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886043">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886043">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17</w:t>
                            </w:r>
                            <w:r>
                              <w:rPr>
                                <w:rFonts w:ascii="Times New Roman" w:hAnsi="Times New Roman" w:cs="Times New Roman"/>
                                <w:sz w:val="24"/>
                                <w:szCs w:val="24"/>
                              </w:rPr>
                              <w:t xml:space="preserve"> </w:t>
                            </w:r>
                            <w:r w:rsidR="00886043">
                              <w:rPr>
                                <w:rFonts w:ascii="Times New Roman" w:hAnsi="Times New Roman" w:cs="Times New Roman"/>
                                <w:sz w:val="24"/>
                                <w:szCs w:val="24"/>
                              </w:rPr>
                              <w:t>январ</w:t>
                            </w:r>
                            <w:r>
                              <w:rPr>
                                <w:rFonts w:ascii="Times New Roman" w:hAnsi="Times New Roman" w:cs="Times New Roman"/>
                                <w:sz w:val="24"/>
                                <w:szCs w:val="24"/>
                              </w:rPr>
                              <w:t>я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886043">
                        <w:rPr>
                          <w:rFonts w:ascii="Times New Roman" w:hAnsi="Times New Roman" w:cs="Times New Roman"/>
                          <w:sz w:val="24"/>
                          <w:szCs w:val="24"/>
                        </w:rPr>
                        <w:t>1</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886043">
                        <w:rPr>
                          <w:rFonts w:ascii="Times New Roman" w:hAnsi="Times New Roman" w:cs="Times New Roman"/>
                          <w:sz w:val="24"/>
                          <w:szCs w:val="24"/>
                        </w:rPr>
                        <w:t>8</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17</w:t>
                      </w:r>
                      <w:r>
                        <w:rPr>
                          <w:rFonts w:ascii="Times New Roman" w:hAnsi="Times New Roman" w:cs="Times New Roman"/>
                          <w:sz w:val="24"/>
                          <w:szCs w:val="24"/>
                        </w:rPr>
                        <w:t xml:space="preserve"> </w:t>
                      </w:r>
                      <w:r w:rsidR="00886043">
                        <w:rPr>
                          <w:rFonts w:ascii="Times New Roman" w:hAnsi="Times New Roman" w:cs="Times New Roman"/>
                          <w:sz w:val="24"/>
                          <w:szCs w:val="24"/>
                        </w:rPr>
                        <w:t>январ</w:t>
                      </w:r>
                      <w:r>
                        <w:rPr>
                          <w:rFonts w:ascii="Times New Roman" w:hAnsi="Times New Roman" w:cs="Times New Roman"/>
                          <w:sz w:val="24"/>
                          <w:szCs w:val="24"/>
                        </w:rPr>
                        <w:t>я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CF0EE1">
        <w:rPr>
          <w:rFonts w:ascii="Times New Roman" w:eastAsia="Calibri" w:hAnsi="Times New Roman" w:cs="Times New Roman"/>
          <w:b/>
        </w:rPr>
        <w:t>30</w:t>
      </w:r>
      <w:r w:rsidRPr="00841838">
        <w:rPr>
          <w:rFonts w:ascii="Times New Roman" w:eastAsia="Calibri" w:hAnsi="Times New Roman" w:cs="Times New Roman"/>
          <w:b/>
        </w:rPr>
        <w:t>.</w:t>
      </w:r>
      <w:r w:rsidR="008360A5">
        <w:rPr>
          <w:rFonts w:ascii="Times New Roman" w:eastAsia="Calibri" w:hAnsi="Times New Roman" w:cs="Times New Roman"/>
          <w:b/>
        </w:rPr>
        <w:t>1</w:t>
      </w:r>
      <w:r w:rsidR="00FA5C59">
        <w:rPr>
          <w:rFonts w:ascii="Times New Roman" w:eastAsia="Calibri" w:hAnsi="Times New Roman" w:cs="Times New Roman"/>
          <w:b/>
        </w:rPr>
        <w:t>2</w:t>
      </w:r>
      <w:r w:rsidRPr="00841838">
        <w:rPr>
          <w:rFonts w:ascii="Times New Roman" w:eastAsia="Calibri" w:hAnsi="Times New Roman" w:cs="Times New Roman"/>
          <w:b/>
        </w:rPr>
        <w:t xml:space="preserve">.2019г № </w:t>
      </w:r>
      <w:r w:rsidR="00FA5C59">
        <w:rPr>
          <w:rFonts w:ascii="Times New Roman" w:eastAsia="Calibri" w:hAnsi="Times New Roman" w:cs="Times New Roman"/>
          <w:b/>
        </w:rPr>
        <w:t>7</w:t>
      </w:r>
      <w:r w:rsidR="00CF0EE1">
        <w:rPr>
          <w:rFonts w:ascii="Times New Roman" w:eastAsia="Calibri" w:hAnsi="Times New Roman" w:cs="Times New Roman"/>
          <w:b/>
        </w:rPr>
        <w:t>30</w:t>
      </w:r>
    </w:p>
    <w:p w:rsidR="00CF0EE1" w:rsidRPr="00CF0EE1" w:rsidRDefault="00047AE5" w:rsidP="00C83EBC">
      <w:pPr>
        <w:spacing w:after="0" w:line="240" w:lineRule="auto"/>
        <w:jc w:val="both"/>
        <w:rPr>
          <w:rFonts w:ascii="Times New Roman" w:eastAsia="Times New Roman" w:hAnsi="Times New Roman" w:cs="Times New Roman"/>
          <w:lang w:eastAsia="ru-RU"/>
        </w:rPr>
      </w:pPr>
      <w:r w:rsidRPr="00C83EBC">
        <w:rPr>
          <w:rFonts w:ascii="Times New Roman" w:hAnsi="Times New Roman" w:cs="Times New Roman"/>
        </w:rPr>
        <w:t>«</w:t>
      </w:r>
      <w:r w:rsidR="00CF0EE1" w:rsidRPr="00C83EBC">
        <w:rPr>
          <w:rFonts w:ascii="Times New Roman" w:eastAsia="Times New Roman" w:hAnsi="Times New Roman" w:cs="Times New Roman"/>
          <w:lang w:eastAsia="ru-RU"/>
        </w:rPr>
        <w:t>Об утверждении Порядка использования</w:t>
      </w:r>
      <w:r w:rsidR="00C83EBC">
        <w:rPr>
          <w:rFonts w:ascii="Times New Roman" w:eastAsia="Times New Roman" w:hAnsi="Times New Roman" w:cs="Times New Roman"/>
          <w:lang w:eastAsia="ru-RU"/>
        </w:rPr>
        <w:t xml:space="preserve"> </w:t>
      </w:r>
      <w:r w:rsidR="00CF0EE1" w:rsidRPr="00CF0EE1">
        <w:rPr>
          <w:rFonts w:ascii="Times New Roman" w:eastAsia="Times New Roman" w:hAnsi="Times New Roman" w:cs="Times New Roman"/>
          <w:lang w:eastAsia="ru-RU"/>
        </w:rPr>
        <w:t xml:space="preserve">Бюджетных ассигнований резервного фонда Администрации городского поселения Безенчук муниципального района </w:t>
      </w:r>
      <w:proofErr w:type="spellStart"/>
      <w:r w:rsidR="00CF0EE1" w:rsidRPr="00CF0EE1">
        <w:rPr>
          <w:rFonts w:ascii="Times New Roman" w:eastAsia="Times New Roman" w:hAnsi="Times New Roman" w:cs="Times New Roman"/>
          <w:lang w:eastAsia="ru-RU"/>
        </w:rPr>
        <w:t>Безенчукский</w:t>
      </w:r>
      <w:proofErr w:type="spellEnd"/>
      <w:r w:rsidR="00CF0EE1" w:rsidRPr="00CF0EE1">
        <w:rPr>
          <w:rFonts w:ascii="Times New Roman" w:eastAsia="Times New Roman" w:hAnsi="Times New Roman" w:cs="Times New Roman"/>
          <w:lang w:eastAsia="ru-RU"/>
        </w:rPr>
        <w:t xml:space="preserve"> Самарской области</w:t>
      </w:r>
      <w:r w:rsidR="00C83EBC" w:rsidRPr="00C83EBC">
        <w:rPr>
          <w:rFonts w:ascii="Times New Roman" w:eastAsia="Times New Roman" w:hAnsi="Times New Roman" w:cs="Times New Roman"/>
          <w:lang w:eastAsia="ru-RU"/>
        </w:rPr>
        <w:t>»</w:t>
      </w:r>
      <w:r w:rsidR="00CF0EE1" w:rsidRPr="00CF0EE1">
        <w:rPr>
          <w:rFonts w:ascii="Times New Roman" w:eastAsia="Times New Roman" w:hAnsi="Times New Roman" w:cs="Times New Roman"/>
          <w:lang w:eastAsia="ru-RU"/>
        </w:rPr>
        <w:t xml:space="preserve"> </w:t>
      </w:r>
    </w:p>
    <w:p w:rsidR="00CF0EE1" w:rsidRPr="00CF0EE1" w:rsidRDefault="00CF0EE1" w:rsidP="00C83EBC">
      <w:pPr>
        <w:spacing w:after="0" w:line="240" w:lineRule="auto"/>
        <w:ind w:firstLine="709"/>
        <w:jc w:val="both"/>
        <w:rPr>
          <w:rFonts w:ascii="Times New Roman" w:eastAsia="Times New Roman" w:hAnsi="Times New Roman" w:cs="Times New Roman"/>
          <w:lang w:eastAsia="ru-RU"/>
        </w:rPr>
      </w:pPr>
      <w:r w:rsidRPr="00CF0EE1">
        <w:rPr>
          <w:rFonts w:ascii="Times New Roman" w:eastAsia="Times New Roman" w:hAnsi="Times New Roman" w:cs="Times New Roman"/>
          <w:lang w:eastAsia="ru-RU"/>
        </w:rPr>
        <w:t>В соответствии со статьей 81 Бюджетного кодекса Российской Федерации, руководствуясь Федеральным законом № 131-ФЗ от 06.10.2003 г. «Об общих принципах организации местного самоуправления в РФ</w:t>
      </w:r>
      <w:proofErr w:type="gramStart"/>
      <w:r w:rsidRPr="00CF0EE1">
        <w:rPr>
          <w:rFonts w:ascii="Times New Roman" w:eastAsia="Times New Roman" w:hAnsi="Times New Roman" w:cs="Times New Roman"/>
          <w:lang w:eastAsia="ru-RU"/>
        </w:rPr>
        <w:t>»,  Уставом</w:t>
      </w:r>
      <w:proofErr w:type="gramEnd"/>
      <w:r w:rsidRPr="00CF0EE1">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CF0EE1">
        <w:rPr>
          <w:rFonts w:ascii="Times New Roman" w:eastAsia="Times New Roman" w:hAnsi="Times New Roman" w:cs="Times New Roman"/>
          <w:lang w:eastAsia="ru-RU"/>
        </w:rPr>
        <w:t>Безенчукский</w:t>
      </w:r>
      <w:proofErr w:type="spellEnd"/>
      <w:r w:rsidRPr="00CF0EE1">
        <w:rPr>
          <w:rFonts w:ascii="Times New Roman" w:eastAsia="Times New Roman" w:hAnsi="Times New Roman" w:cs="Times New Roman"/>
          <w:lang w:eastAsia="ru-RU"/>
        </w:rPr>
        <w:t xml:space="preserve"> Самарской области </w:t>
      </w:r>
    </w:p>
    <w:p w:rsidR="00CF0EE1" w:rsidRPr="00CF0EE1" w:rsidRDefault="00CF0EE1" w:rsidP="00C83EBC">
      <w:pPr>
        <w:spacing w:after="0" w:line="240" w:lineRule="auto"/>
        <w:ind w:firstLine="709"/>
        <w:jc w:val="center"/>
        <w:rPr>
          <w:rFonts w:ascii="Times New Roman" w:eastAsia="Times New Roman" w:hAnsi="Times New Roman" w:cs="Times New Roman"/>
          <w:lang w:eastAsia="ru-RU"/>
        </w:rPr>
      </w:pPr>
      <w:r w:rsidRPr="00CF0EE1">
        <w:rPr>
          <w:rFonts w:ascii="Times New Roman" w:eastAsia="Times New Roman" w:hAnsi="Times New Roman" w:cs="Times New Roman"/>
          <w:lang w:eastAsia="ru-RU"/>
        </w:rPr>
        <w:t>ПОСТАНОВЛЯЮ:</w:t>
      </w:r>
    </w:p>
    <w:p w:rsidR="00CF0EE1" w:rsidRPr="00CF0EE1" w:rsidRDefault="00CF0EE1" w:rsidP="00C83EBC">
      <w:pPr>
        <w:spacing w:after="0" w:line="240" w:lineRule="auto"/>
        <w:ind w:firstLine="708"/>
        <w:jc w:val="both"/>
        <w:rPr>
          <w:rFonts w:ascii="Times New Roman" w:eastAsia="Times New Roman" w:hAnsi="Times New Roman" w:cs="Times New Roman"/>
          <w:lang w:eastAsia="ru-RU"/>
        </w:rPr>
      </w:pPr>
      <w:r w:rsidRPr="00CF0EE1">
        <w:rPr>
          <w:rFonts w:ascii="Times New Roman" w:eastAsia="Times New Roman" w:hAnsi="Times New Roman" w:cs="Times New Roman"/>
          <w:lang w:eastAsia="ru-RU"/>
        </w:rPr>
        <w:t>1. Утвердить Порядок использования бюджетных ассигнований резервного фонда Администрации городского поселения Безенчук согласно приложению к настоящему Постановлению.</w:t>
      </w:r>
    </w:p>
    <w:p w:rsidR="00CF0EE1" w:rsidRPr="00CF0EE1" w:rsidRDefault="00CF0EE1" w:rsidP="00C83EBC">
      <w:pPr>
        <w:spacing w:after="0" w:line="240" w:lineRule="auto"/>
        <w:ind w:firstLine="709"/>
        <w:jc w:val="both"/>
        <w:rPr>
          <w:rFonts w:ascii="Times New Roman" w:eastAsia="Times New Roman" w:hAnsi="Times New Roman" w:cs="Times New Roman"/>
          <w:lang w:eastAsia="ru-RU"/>
        </w:rPr>
      </w:pPr>
      <w:r w:rsidRPr="00CF0EE1">
        <w:rPr>
          <w:rFonts w:ascii="Times New Roman" w:eastAsia="Times New Roman" w:hAnsi="Times New Roman" w:cs="Times New Roman"/>
          <w:lang w:eastAsia="ru-RU"/>
        </w:rPr>
        <w:t xml:space="preserve">2. Признать утратившим силу постановление Администрации городского поселения </w:t>
      </w:r>
      <w:proofErr w:type="gramStart"/>
      <w:r w:rsidRPr="00CF0EE1">
        <w:rPr>
          <w:rFonts w:ascii="Times New Roman" w:eastAsia="Times New Roman" w:hAnsi="Times New Roman" w:cs="Times New Roman"/>
          <w:lang w:eastAsia="ru-RU"/>
        </w:rPr>
        <w:t>Безенчук  от</w:t>
      </w:r>
      <w:proofErr w:type="gramEnd"/>
      <w:r w:rsidRPr="00CF0EE1">
        <w:rPr>
          <w:rFonts w:ascii="Times New Roman" w:eastAsia="Times New Roman" w:hAnsi="Times New Roman" w:cs="Times New Roman"/>
          <w:lang w:eastAsia="ru-RU"/>
        </w:rPr>
        <w:t xml:space="preserve"> 15.02.2016 г. № 23 «Об утверждении Положения о порядке расходования средств резервного фонда Администрации городского поселения Безенчук для предупреждения и ликвидации чрезвычайных ситуаций».</w:t>
      </w:r>
    </w:p>
    <w:p w:rsidR="00CF0EE1" w:rsidRPr="00CF0EE1" w:rsidRDefault="00CF0EE1" w:rsidP="00C83EBC">
      <w:pPr>
        <w:spacing w:after="0" w:line="240" w:lineRule="auto"/>
        <w:ind w:firstLine="709"/>
        <w:jc w:val="both"/>
        <w:rPr>
          <w:rFonts w:ascii="Times New Roman" w:eastAsia="Times New Roman" w:hAnsi="Times New Roman" w:cs="Times New Roman"/>
          <w:b/>
          <w:lang w:eastAsia="ru-RU"/>
        </w:rPr>
      </w:pPr>
      <w:r w:rsidRPr="00CF0EE1">
        <w:rPr>
          <w:rFonts w:ascii="Times New Roman" w:eastAsia="Times New Roman" w:hAnsi="Times New Roman" w:cs="Times New Roman"/>
          <w:lang w:eastAsia="ru-RU"/>
        </w:rPr>
        <w:t>3. Настоящее постановление вступает в силу со дня официального опубликования в газете «Вестник городского поселения Безенчук».</w:t>
      </w:r>
    </w:p>
    <w:p w:rsidR="00767E2C" w:rsidRPr="006423C1" w:rsidRDefault="00767E2C" w:rsidP="004E52DE">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0112A5">
        <w:rPr>
          <w:rFonts w:ascii="Times New Roman" w:eastAsia="Times New Roman" w:hAnsi="Times New Roman" w:cs="Times New Roman"/>
          <w:bCs/>
          <w:sz w:val="20"/>
          <w:szCs w:val="20"/>
          <w:lang w:eastAsia="ru-RU"/>
        </w:rPr>
        <w:t>30</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w:t>
      </w:r>
      <w:r w:rsidR="00340725">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 xml:space="preserve">.2019г № </w:t>
      </w:r>
      <w:r w:rsidR="00B05498">
        <w:rPr>
          <w:rFonts w:ascii="Times New Roman" w:eastAsia="Times New Roman" w:hAnsi="Times New Roman" w:cs="Times New Roman"/>
          <w:bCs/>
          <w:sz w:val="20"/>
          <w:szCs w:val="20"/>
          <w:lang w:eastAsia="ru-RU"/>
        </w:rPr>
        <w:t>7</w:t>
      </w:r>
      <w:r w:rsidR="000112A5">
        <w:rPr>
          <w:rFonts w:ascii="Times New Roman" w:eastAsia="Times New Roman" w:hAnsi="Times New Roman" w:cs="Times New Roman"/>
          <w:bCs/>
          <w:sz w:val="20"/>
          <w:szCs w:val="20"/>
          <w:lang w:eastAsia="ru-RU"/>
        </w:rPr>
        <w:t>30</w:t>
      </w:r>
    </w:p>
    <w:p w:rsidR="00D75220" w:rsidRPr="00D75220" w:rsidRDefault="00D75220" w:rsidP="00D75220">
      <w:pPr>
        <w:spacing w:after="0" w:line="240" w:lineRule="auto"/>
        <w:jc w:val="center"/>
        <w:rPr>
          <w:rFonts w:ascii="Times New Roman" w:eastAsia="Times New Roman" w:hAnsi="Times New Roman" w:cs="Times New Roman"/>
          <w:bCs/>
          <w:lang w:eastAsia="ru-RU"/>
        </w:rPr>
      </w:pPr>
      <w:r w:rsidRPr="00D75220">
        <w:rPr>
          <w:rFonts w:ascii="Times New Roman" w:eastAsia="Times New Roman" w:hAnsi="Times New Roman" w:cs="Times New Roman"/>
          <w:bCs/>
          <w:lang w:eastAsia="ru-RU"/>
        </w:rPr>
        <w:t xml:space="preserve">Порядок использования бюджетных ассигнований резервного фонда Администрации городского поселения Безенчук муниципального района </w:t>
      </w:r>
      <w:proofErr w:type="spellStart"/>
      <w:r w:rsidRPr="00D75220">
        <w:rPr>
          <w:rFonts w:ascii="Times New Roman" w:eastAsia="Times New Roman" w:hAnsi="Times New Roman" w:cs="Times New Roman"/>
          <w:bCs/>
          <w:lang w:eastAsia="ru-RU"/>
        </w:rPr>
        <w:t>Безенчукский</w:t>
      </w:r>
      <w:proofErr w:type="spellEnd"/>
      <w:r w:rsidRPr="00D75220">
        <w:rPr>
          <w:rFonts w:ascii="Times New Roman" w:eastAsia="Times New Roman" w:hAnsi="Times New Roman" w:cs="Times New Roman"/>
          <w:bCs/>
          <w:lang w:eastAsia="ru-RU"/>
        </w:rPr>
        <w:t xml:space="preserve"> Самарской области</w:t>
      </w:r>
    </w:p>
    <w:p w:rsidR="00D75220" w:rsidRPr="00D75220" w:rsidRDefault="00D75220" w:rsidP="00D75220">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75220">
        <w:rPr>
          <w:rFonts w:ascii="Times New Roman" w:eastAsia="Times New Roman" w:hAnsi="Times New Roman" w:cs="Times New Roman"/>
          <w:lang w:eastAsia="ru-RU"/>
        </w:rPr>
        <w:t xml:space="preserve">1. </w:t>
      </w:r>
      <w:r w:rsidRPr="00D75220">
        <w:rPr>
          <w:rFonts w:ascii="Times New Roman" w:eastAsia="Times New Roman" w:hAnsi="Times New Roman" w:cs="Times New Roman"/>
          <w:bCs/>
          <w:lang w:eastAsia="ru-RU"/>
        </w:rPr>
        <w:t xml:space="preserve">Настоящий Порядок определяет механизм использования бюджетных ассигнований резервного фонда Администрации городского поселения Безенчук муниципального района </w:t>
      </w:r>
      <w:proofErr w:type="spellStart"/>
      <w:r w:rsidRPr="00D75220">
        <w:rPr>
          <w:rFonts w:ascii="Times New Roman" w:eastAsia="Times New Roman" w:hAnsi="Times New Roman" w:cs="Times New Roman"/>
          <w:bCs/>
          <w:lang w:eastAsia="ru-RU"/>
        </w:rPr>
        <w:t>Безенчукский</w:t>
      </w:r>
      <w:proofErr w:type="spellEnd"/>
      <w:r w:rsidRPr="00D75220">
        <w:rPr>
          <w:rFonts w:ascii="Times New Roman" w:eastAsia="Times New Roman" w:hAnsi="Times New Roman" w:cs="Times New Roman"/>
          <w:bCs/>
          <w:lang w:eastAsia="ru-RU"/>
        </w:rPr>
        <w:t xml:space="preserve"> самарской области (далее –резервный фонд).</w:t>
      </w:r>
    </w:p>
    <w:p w:rsidR="00D75220" w:rsidRPr="00D75220" w:rsidRDefault="00D75220" w:rsidP="00D75220">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75220">
        <w:rPr>
          <w:rFonts w:ascii="Times New Roman" w:eastAsia="Times New Roman" w:hAnsi="Times New Roman" w:cs="Times New Roman"/>
          <w:bCs/>
          <w:lang w:eastAsia="ru-RU"/>
        </w:rPr>
        <w:t>2. Резервный фонд создается в соответствии со статьей 81 Бюджетного кодекса Российской Федерации для финансового обеспечения  непредвиденных расходов, в том числе на частичное покрытие расходов по финансированию мероприятий на проведение неотложных аварийно-восстановительных работ и иных мероприятий, связанных с предупреждением и ликвидацией  последствий чрезвычайных ситуаций проведения аварийно-восстановительных работ и иных мероприятий, связанных с ликвидацией последствий стихийных бедствий и других чрезвычайных ситуаций.</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 xml:space="preserve">К непредвиденным расходам относятся расходы, которые невозможно предусмотреть заранее в силу обстоятельств объективного характера и которые на момент необходимости их осуществления не могут быть учтены в решении Собрания представителей городского поселения Безенчук муниципального района </w:t>
      </w:r>
      <w:proofErr w:type="spellStart"/>
      <w:r w:rsidRPr="00D75220">
        <w:rPr>
          <w:rFonts w:ascii="Times New Roman" w:eastAsia="Times New Roman" w:hAnsi="Times New Roman" w:cs="Times New Roman"/>
          <w:lang w:eastAsia="ru-RU"/>
        </w:rPr>
        <w:t>Безенчукский</w:t>
      </w:r>
      <w:proofErr w:type="spellEnd"/>
      <w:r w:rsidRPr="00D75220">
        <w:rPr>
          <w:rFonts w:ascii="Times New Roman" w:eastAsia="Times New Roman" w:hAnsi="Times New Roman" w:cs="Times New Roman"/>
          <w:lang w:eastAsia="ru-RU"/>
        </w:rPr>
        <w:t xml:space="preserve"> о районном бюджете на текущий финансовый год и плановый период.</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Выделение бюджетных ассигнований из резервного фонда физическим лицам, в том числе в целях оказания материальной поддержки семьям погибших и (или) лицам, имуществу которых был причинен ущерб или (вред) в результате чрезвычайной ситуации осуществляется в виде материальной помощи одному из членов семьи или одному из собственников имущества, пострадавшим в результате чрезвычайной ситуации.</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3. Размер резервного фонда устанавливается решением о бюджете на очередной финансовый год и плановый период и не может превышать 3% утвержденного указанным решением общего объема расходов. </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4. Бюджетные ассигнования резервного фонда выделяются в формах, предусмотренных Бюджетным кодексом Российской Федерации.</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5. Использование бюджетных ассигнований резервного фонда осуществляется на основании соответствующего постановления Администрации городского поселения Безенчук.</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6. По поручению Главы городского поселения Безенчук, комиссия по предупреждению и </w:t>
      </w:r>
      <w:proofErr w:type="gramStart"/>
      <w:r w:rsidRPr="00D75220">
        <w:rPr>
          <w:rFonts w:ascii="Times New Roman" w:eastAsia="Times New Roman" w:hAnsi="Times New Roman" w:cs="Times New Roman"/>
          <w:lang w:eastAsia="ru-RU"/>
        </w:rPr>
        <w:t>ликвидации  чрезвычайных</w:t>
      </w:r>
      <w:proofErr w:type="gramEnd"/>
      <w:r w:rsidRPr="00D75220">
        <w:rPr>
          <w:rFonts w:ascii="Times New Roman" w:eastAsia="Times New Roman" w:hAnsi="Times New Roman" w:cs="Times New Roman"/>
          <w:lang w:eastAsia="ru-RU"/>
        </w:rPr>
        <w:t xml:space="preserve"> ситуаций и обеспечению пожарной безопасности городского поселения Безенчук рассматривает возможность выделения  средств из резервного фонда и вносит ему предложения в месячный срок со дня соответствующего поручения.</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Для рассмотрения данного вопроса обращение должно содержать: обоснование необходимости выделения средств из резервного фонда; документы, подтверждающие факт признания сложившейся ситуации чрезвычайной </w:t>
      </w:r>
      <w:r w:rsidRPr="00D75220">
        <w:rPr>
          <w:rFonts w:ascii="Times New Roman" w:eastAsia="Times New Roman" w:hAnsi="Times New Roman" w:cs="Times New Roman"/>
          <w:lang w:eastAsia="ru-RU"/>
        </w:rPr>
        <w:lastRenderedPageBreak/>
        <w:t>(в случае наступления чрезвычайной ситуации),  акт осмотра поврежденного объекта с указанием характера, объемов и причин повреждения, фотоматериалы (при наличии), документы, подтверждающие право пользования, владения и распоряжения объектами, поврежденными в результате чрезвычайной ситуации.</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В случае непредставления необходимых документов вопрос о выделении средств из резервного фонда не рассматривается.</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7. Обращение о выделении бюджетных ассигнований из резервного фонда на финансовое обеспечение мер, предусмотренных в пункте 2 настоящего Порядка должно быть направлено Главе городского поселения не позднее 1 (одного) месяца со дня возникновения чрезвычайной ситуации.</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 xml:space="preserve">8. Основанием для выделения средств из резервного фонда является постановление Администрации городского поселения Безенчук муниципального района </w:t>
      </w:r>
      <w:proofErr w:type="spellStart"/>
      <w:r w:rsidRPr="00D75220">
        <w:rPr>
          <w:rFonts w:ascii="Times New Roman" w:eastAsia="Times New Roman" w:hAnsi="Times New Roman" w:cs="Times New Roman"/>
          <w:lang w:eastAsia="ru-RU"/>
        </w:rPr>
        <w:t>Безенчукский</w:t>
      </w:r>
      <w:proofErr w:type="spellEnd"/>
      <w:r w:rsidRPr="00D75220">
        <w:rPr>
          <w:rFonts w:ascii="Times New Roman" w:eastAsia="Times New Roman" w:hAnsi="Times New Roman" w:cs="Times New Roman"/>
          <w:lang w:eastAsia="ru-RU"/>
        </w:rPr>
        <w:t>, в котором указывается размер ассигнований и их целевое расходование.</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Средства из резервного фонда выделяются для частичного покрытия расходов на финансирование следующих мероприятий по предупреждению и ликвидации чрезвычайных ситуаций локального и муниципального характера:</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 xml:space="preserve"> проведение мероприятий по предупреждению чрезвычайных ситуаций при угрозе их возникновения;</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проведение поисковых и аварийно-спасательных работ в зонах чрезвычайных ситуаций;</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проведение неотложных аварийно-восстановительных работ на объектах жилищно-коммунального хозяйства, социальной сферы, промышленности, энергетики, транспорта и связи, пострадавших в результате чрезвычайной ситуации;</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закупка, доставка и кратковременное хранение материальных ресурсов для первоочередного жизнеобеспечения пострадавшего населения;</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развертывание и содержание временных пунктов проживания и питания для пострадавших граждан в течение необходимого срока;</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оказание единовременной материальной помощи пострадавшим гражданам, проживающим на территории городского поселения Безенчук в размере 10 000 (десяти) тысяч рублей;</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оказание гражданам финансовой помощи в связи с утратой ими имущества первой необходимости и (или) при возникновении непредвиденных или чрезвычайных ситуаций.</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Использование средств резервного фонда на другие цели запрещается.</w:t>
      </w:r>
    </w:p>
    <w:p w:rsidR="00D75220" w:rsidRPr="00D75220" w:rsidRDefault="00D75220" w:rsidP="00D75220">
      <w:pPr>
        <w:spacing w:after="0" w:line="240" w:lineRule="auto"/>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ab/>
        <w:t>9. Администрация городского поселения Безенчук организует учет и осуществляет контроль за целевым расходованием средств резервного фонда.</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10. На основании постановления Администрации городского поселения об использовании бюджетных ассигнований резервного фонда данные расходы подлежат отражению по соответствующим разделам, подразделам и видам расходов классификации расходов бюджета городского поселения Безенчук исходя из их отраслевой и ведомственной принадлежности с сохранением целевой статьи расходов.</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11. При наличии остатка неиспользованных бюджетных ассигнований резервного фонда главный распорядитель бюджетных средств, в распоряжение которого были выделены бюджетные ассигнования резервного фонда, обязан обеспечить его возврат в бюджет городского поселения Безенчук  муниципального района </w:t>
      </w:r>
      <w:proofErr w:type="spellStart"/>
      <w:r w:rsidRPr="00D75220">
        <w:rPr>
          <w:rFonts w:ascii="Times New Roman" w:eastAsia="Times New Roman" w:hAnsi="Times New Roman" w:cs="Times New Roman"/>
          <w:lang w:eastAsia="ru-RU"/>
        </w:rPr>
        <w:t>Безенчукский</w:t>
      </w:r>
      <w:proofErr w:type="spellEnd"/>
      <w:r w:rsidRPr="00D75220">
        <w:rPr>
          <w:rFonts w:ascii="Times New Roman" w:eastAsia="Times New Roman" w:hAnsi="Times New Roman" w:cs="Times New Roman"/>
          <w:lang w:eastAsia="ru-RU"/>
        </w:rPr>
        <w:t xml:space="preserve"> в соответствии с действующим законодательством.</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12. Отчет об использовании бюджетных ассигнований резервного фонда прилагается к ежеквартальному и годовому отчетам об исполнении бюджета городского поселения Безенчук муниципального района </w:t>
      </w:r>
      <w:proofErr w:type="spellStart"/>
      <w:r w:rsidRPr="00D75220">
        <w:rPr>
          <w:rFonts w:ascii="Times New Roman" w:eastAsia="Times New Roman" w:hAnsi="Times New Roman" w:cs="Times New Roman"/>
          <w:lang w:eastAsia="ru-RU"/>
        </w:rPr>
        <w:t>Безенчукский</w:t>
      </w:r>
      <w:proofErr w:type="spellEnd"/>
      <w:r w:rsidRPr="00D75220">
        <w:rPr>
          <w:rFonts w:ascii="Times New Roman" w:eastAsia="Times New Roman" w:hAnsi="Times New Roman" w:cs="Times New Roman"/>
          <w:lang w:eastAsia="ru-RU"/>
        </w:rPr>
        <w:t xml:space="preserve"> Самарской области.</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13. При отсутствии или недостаточности средств резервного фонда Глава поселения вправе обратиться в установленном порядке в высший орган исполнительной власти субъекта РФ с просьбой о выделении средств из резервного фонда субъекта.</w:t>
      </w:r>
    </w:p>
    <w:p w:rsidR="00D75220" w:rsidRPr="00D75220" w:rsidRDefault="00D75220" w:rsidP="00D75220">
      <w:pPr>
        <w:spacing w:after="0" w:line="240" w:lineRule="auto"/>
        <w:ind w:firstLine="708"/>
        <w:jc w:val="both"/>
        <w:rPr>
          <w:rFonts w:ascii="Times New Roman" w:eastAsia="Times New Roman" w:hAnsi="Times New Roman" w:cs="Times New Roman"/>
          <w:lang w:eastAsia="ru-RU"/>
        </w:rPr>
      </w:pPr>
      <w:r w:rsidRPr="00D75220">
        <w:rPr>
          <w:rFonts w:ascii="Times New Roman" w:eastAsia="Times New Roman" w:hAnsi="Times New Roman" w:cs="Times New Roman"/>
          <w:lang w:eastAsia="ru-RU"/>
        </w:rPr>
        <w:t xml:space="preserve">14. Финансирование плановых мероприятий по предупреждению и чрезвычайных ситуаций и последующих мероприятий по восстановлению экономики и территории, пострадавших в результате чрезвычайных ситуаций, осуществляется за счет собственных средств организаций, средств соответствующих бюджетов и других источников. </w:t>
      </w:r>
    </w:p>
    <w:p w:rsidR="002D4A32" w:rsidRPr="002D4A32" w:rsidRDefault="002D4A32" w:rsidP="002D4A32">
      <w:pPr>
        <w:spacing w:after="0" w:line="240" w:lineRule="auto"/>
        <w:jc w:val="both"/>
        <w:outlineLvl w:val="0"/>
        <w:rPr>
          <w:rFonts w:ascii="Times New Roman" w:eastAsia="Calibri" w:hAnsi="Times New Roman" w:cs="Times New Roman"/>
          <w:b/>
          <w:sz w:val="8"/>
          <w:szCs w:val="8"/>
        </w:rPr>
      </w:pPr>
    </w:p>
    <w:p w:rsidR="002D4A32" w:rsidRPr="00067BCE" w:rsidRDefault="002D4A32" w:rsidP="00067BCE">
      <w:pPr>
        <w:spacing w:after="0" w:line="240" w:lineRule="auto"/>
        <w:jc w:val="both"/>
        <w:outlineLvl w:val="0"/>
        <w:rPr>
          <w:rFonts w:ascii="Times New Roman" w:eastAsia="Calibri" w:hAnsi="Times New Roman" w:cs="Times New Roman"/>
          <w:b/>
        </w:rPr>
      </w:pPr>
      <w:r w:rsidRPr="00067BCE">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067BCE">
        <w:rPr>
          <w:rFonts w:ascii="Times New Roman" w:eastAsia="Calibri" w:hAnsi="Times New Roman" w:cs="Times New Roman"/>
          <w:b/>
        </w:rPr>
        <w:t>Безенчукский</w:t>
      </w:r>
      <w:proofErr w:type="spellEnd"/>
      <w:r w:rsidRPr="00067BCE">
        <w:rPr>
          <w:rFonts w:ascii="Times New Roman" w:eastAsia="Calibri" w:hAnsi="Times New Roman" w:cs="Times New Roman"/>
          <w:b/>
        </w:rPr>
        <w:t xml:space="preserve"> Самарской области от 30.12.2019г № 73</w:t>
      </w:r>
      <w:r w:rsidR="00067BCE" w:rsidRPr="00067BCE">
        <w:rPr>
          <w:rFonts w:ascii="Times New Roman" w:eastAsia="Calibri" w:hAnsi="Times New Roman" w:cs="Times New Roman"/>
          <w:b/>
        </w:rPr>
        <w:t>4</w:t>
      </w:r>
    </w:p>
    <w:p w:rsidR="00067BCE" w:rsidRPr="00067BCE" w:rsidRDefault="002D4A32" w:rsidP="00067BCE">
      <w:pPr>
        <w:tabs>
          <w:tab w:val="left" w:pos="1701"/>
          <w:tab w:val="left" w:pos="9356"/>
        </w:tabs>
        <w:spacing w:after="0" w:line="240" w:lineRule="auto"/>
        <w:jc w:val="both"/>
        <w:rPr>
          <w:rFonts w:ascii="Times New Roman" w:eastAsia="Times New Roman" w:hAnsi="Times New Roman" w:cs="Times New Roman"/>
          <w:bCs/>
          <w:lang w:eastAsia="ru-RU"/>
        </w:rPr>
      </w:pPr>
      <w:r w:rsidRPr="00067BCE">
        <w:rPr>
          <w:rFonts w:ascii="Times New Roman" w:hAnsi="Times New Roman" w:cs="Times New Roman"/>
        </w:rPr>
        <w:t>«</w:t>
      </w:r>
      <w:r w:rsidR="00067BCE" w:rsidRPr="00067BCE">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067BCE" w:rsidRPr="00067BCE">
        <w:rPr>
          <w:rFonts w:ascii="Times New Roman" w:eastAsia="Times New Roman" w:hAnsi="Times New Roman" w:cs="Times New Roman"/>
          <w:lang w:eastAsia="ru-RU"/>
        </w:rPr>
        <w:t>Безенчукский</w:t>
      </w:r>
      <w:proofErr w:type="spellEnd"/>
      <w:r w:rsidR="00067BCE" w:rsidRPr="00067BCE">
        <w:rPr>
          <w:rFonts w:ascii="Times New Roman" w:eastAsia="Times New Roman" w:hAnsi="Times New Roman" w:cs="Times New Roman"/>
          <w:lang w:eastAsia="ru-RU"/>
        </w:rPr>
        <w:t xml:space="preserve"> Самарской области</w:t>
      </w:r>
      <w:bookmarkStart w:id="2" w:name="_Hlk491628673"/>
      <w:bookmarkStart w:id="3" w:name="_Hlk23837062"/>
      <w:r w:rsidR="00067BCE" w:rsidRPr="00067BCE">
        <w:rPr>
          <w:rFonts w:ascii="Times New Roman" w:eastAsia="Times New Roman" w:hAnsi="Times New Roman" w:cs="Times New Roman"/>
          <w:lang w:eastAsia="ru-RU"/>
        </w:rPr>
        <w:t xml:space="preserve">, </w:t>
      </w:r>
      <w:bookmarkStart w:id="4" w:name="_Hlk519605259"/>
      <w:bookmarkEnd w:id="2"/>
      <w:bookmarkEnd w:id="3"/>
      <w:r w:rsidR="00067BCE" w:rsidRPr="00067BCE">
        <w:rPr>
          <w:rFonts w:ascii="Times New Roman" w:eastAsia="Times New Roman" w:hAnsi="Times New Roman" w:cs="Times New Roman"/>
          <w:bCs/>
          <w:lang w:eastAsia="ru-RU"/>
        </w:rPr>
        <w:t xml:space="preserve">в части изменения зоны застройки </w:t>
      </w:r>
      <w:proofErr w:type="spellStart"/>
      <w:r w:rsidR="00067BCE" w:rsidRPr="00067BCE">
        <w:rPr>
          <w:rFonts w:ascii="Times New Roman" w:eastAsia="Times New Roman" w:hAnsi="Times New Roman" w:cs="Times New Roman"/>
          <w:bCs/>
          <w:lang w:eastAsia="ru-RU"/>
        </w:rPr>
        <w:t>среднеэтажными</w:t>
      </w:r>
      <w:proofErr w:type="spellEnd"/>
      <w:r w:rsidR="00067BCE" w:rsidRPr="00067BCE">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00067BCE" w:rsidRPr="00067BCE">
        <w:rPr>
          <w:rFonts w:ascii="Times New Roman" w:eastAsia="Times New Roman" w:hAnsi="Times New Roman" w:cs="Times New Roman"/>
          <w:bCs/>
          <w:color w:val="000000"/>
          <w:lang w:eastAsia="ru-RU"/>
        </w:rPr>
        <w:t>ого</w:t>
      </w:r>
      <w:r w:rsidR="00067BCE" w:rsidRPr="00067BCE">
        <w:rPr>
          <w:rFonts w:ascii="Times New Roman" w:eastAsia="Times New Roman" w:hAnsi="Times New Roman" w:cs="Times New Roman"/>
          <w:bCs/>
          <w:lang w:eastAsia="ru-RU"/>
        </w:rPr>
        <w:t xml:space="preserve"> участк</w:t>
      </w:r>
      <w:r w:rsidR="00067BCE" w:rsidRPr="00067BCE">
        <w:rPr>
          <w:rFonts w:ascii="Times New Roman" w:eastAsia="Times New Roman" w:hAnsi="Times New Roman" w:cs="Times New Roman"/>
          <w:bCs/>
          <w:color w:val="000000"/>
          <w:lang w:eastAsia="ru-RU"/>
        </w:rPr>
        <w:t>а</w:t>
      </w:r>
      <w:r w:rsidR="00067BCE" w:rsidRPr="00067BCE">
        <w:rPr>
          <w:rFonts w:ascii="Times New Roman" w:eastAsia="Times New Roman" w:hAnsi="Times New Roman" w:cs="Times New Roman"/>
          <w:bCs/>
          <w:lang w:eastAsia="ru-RU"/>
        </w:rPr>
        <w:t xml:space="preserve">, расположенного по адресу: Самарская область, </w:t>
      </w:r>
      <w:proofErr w:type="spellStart"/>
      <w:r w:rsidR="00067BCE" w:rsidRPr="00067BCE">
        <w:rPr>
          <w:rFonts w:ascii="Times New Roman" w:eastAsia="Times New Roman" w:hAnsi="Times New Roman" w:cs="Times New Roman"/>
          <w:bCs/>
          <w:lang w:eastAsia="ru-RU"/>
        </w:rPr>
        <w:t>Безенчукский</w:t>
      </w:r>
      <w:proofErr w:type="spellEnd"/>
      <w:r w:rsidR="00067BCE" w:rsidRPr="00067BCE">
        <w:rPr>
          <w:rFonts w:ascii="Times New Roman" w:eastAsia="Times New Roman" w:hAnsi="Times New Roman" w:cs="Times New Roman"/>
          <w:bCs/>
          <w:lang w:eastAsia="ru-RU"/>
        </w:rPr>
        <w:t xml:space="preserve"> район, </w:t>
      </w:r>
      <w:proofErr w:type="spellStart"/>
      <w:r w:rsidR="00067BCE" w:rsidRPr="00067BCE">
        <w:rPr>
          <w:rFonts w:ascii="Times New Roman" w:eastAsia="Times New Roman" w:hAnsi="Times New Roman" w:cs="Times New Roman"/>
          <w:bCs/>
          <w:lang w:eastAsia="ru-RU"/>
        </w:rPr>
        <w:t>п.г.т</w:t>
      </w:r>
      <w:proofErr w:type="spellEnd"/>
      <w:r w:rsidR="00067BCE" w:rsidRPr="00067BCE">
        <w:rPr>
          <w:rFonts w:ascii="Times New Roman" w:eastAsia="Times New Roman" w:hAnsi="Times New Roman" w:cs="Times New Roman"/>
          <w:bCs/>
          <w:lang w:eastAsia="ru-RU"/>
        </w:rPr>
        <w:t>. Безенчук, ул. Леонова, в кадастровом квартале 63:12:1403027</w:t>
      </w:r>
      <w:r w:rsidR="00F13938">
        <w:rPr>
          <w:rFonts w:ascii="Times New Roman" w:eastAsia="Times New Roman" w:hAnsi="Times New Roman" w:cs="Times New Roman"/>
          <w:bCs/>
          <w:lang w:eastAsia="ru-RU"/>
        </w:rPr>
        <w:t>»</w:t>
      </w:r>
    </w:p>
    <w:bookmarkEnd w:id="4"/>
    <w:p w:rsidR="00067BCE" w:rsidRPr="00067BCE" w:rsidRDefault="00067BCE" w:rsidP="00067BCE">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067BCE">
        <w:rPr>
          <w:rFonts w:ascii="Times New Roman" w:eastAsia="Times New Roman" w:hAnsi="Times New Roman" w:cs="Times New Roman"/>
          <w:lang w:eastAsia="ru-RU"/>
        </w:rPr>
        <w:t>Безенчукский</w:t>
      </w:r>
      <w:proofErr w:type="spellEnd"/>
      <w:r w:rsidRPr="00067BCE">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067BCE">
        <w:rPr>
          <w:rFonts w:ascii="Times New Roman" w:eastAsia="Times New Roman" w:hAnsi="Times New Roman" w:cs="Times New Roman"/>
          <w:lang w:eastAsia="ru-RU"/>
        </w:rPr>
        <w:t>Безенчукский</w:t>
      </w:r>
      <w:proofErr w:type="spellEnd"/>
      <w:r w:rsidRPr="00067BCE">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067BCE">
        <w:rPr>
          <w:rFonts w:ascii="Times New Roman" w:eastAsia="Times New Roman" w:hAnsi="Times New Roman" w:cs="Times New Roman"/>
          <w:lang w:eastAsia="ru-RU"/>
        </w:rPr>
        <w:lastRenderedPageBreak/>
        <w:t>Безенчукский</w:t>
      </w:r>
      <w:proofErr w:type="spellEnd"/>
      <w:r w:rsidRPr="00067BCE">
        <w:rPr>
          <w:rFonts w:ascii="Times New Roman" w:eastAsia="Times New Roman" w:hAnsi="Times New Roman" w:cs="Times New Roman"/>
          <w:lang w:eastAsia="ru-RU"/>
        </w:rPr>
        <w:t xml:space="preserve"> Самарской области проекты от 02.12.2019 г. №12,</w:t>
      </w:r>
    </w:p>
    <w:p w:rsidR="00067BCE" w:rsidRPr="00067BCE" w:rsidRDefault="00067BCE" w:rsidP="00067BCE">
      <w:pPr>
        <w:spacing w:after="0" w:line="240" w:lineRule="auto"/>
        <w:jc w:val="center"/>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ПОСТАНОВЛЯЮ</w:t>
      </w:r>
    </w:p>
    <w:p w:rsidR="00067BCE" w:rsidRPr="00067BCE" w:rsidRDefault="00067BCE" w:rsidP="005503EE">
      <w:pPr>
        <w:numPr>
          <w:ilvl w:val="0"/>
          <w:numId w:val="15"/>
        </w:numPr>
        <w:tabs>
          <w:tab w:val="left" w:pos="284"/>
        </w:tabs>
        <w:spacing w:after="0" w:line="240" w:lineRule="auto"/>
        <w:ind w:left="0" w:firstLine="0"/>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067BCE">
        <w:rPr>
          <w:rFonts w:ascii="Times New Roman" w:eastAsia="Times New Roman" w:hAnsi="Times New Roman" w:cs="Times New Roman"/>
          <w:lang w:eastAsia="ru-RU"/>
        </w:rPr>
        <w:t>Безенчукский</w:t>
      </w:r>
      <w:proofErr w:type="spellEnd"/>
      <w:r w:rsidRPr="00067BCE">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w:t>
      </w:r>
    </w:p>
    <w:p w:rsidR="00067BCE" w:rsidRPr="00067BCE" w:rsidRDefault="00067BCE" w:rsidP="00067BCE">
      <w:pPr>
        <w:tabs>
          <w:tab w:val="left" w:pos="1701"/>
          <w:tab w:val="left" w:pos="9356"/>
        </w:tabs>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 xml:space="preserve">- </w:t>
      </w:r>
      <w:r w:rsidRPr="00067BCE">
        <w:rPr>
          <w:rFonts w:ascii="Times New Roman" w:eastAsia="Times New Roman" w:hAnsi="Times New Roman" w:cs="Times New Roman"/>
          <w:bCs/>
          <w:lang w:eastAsia="ru-RU"/>
        </w:rPr>
        <w:t xml:space="preserve">в части изменения зоны застройки </w:t>
      </w:r>
      <w:proofErr w:type="spellStart"/>
      <w:r w:rsidRPr="00067BCE">
        <w:rPr>
          <w:rFonts w:ascii="Times New Roman" w:eastAsia="Times New Roman" w:hAnsi="Times New Roman" w:cs="Times New Roman"/>
          <w:bCs/>
          <w:lang w:eastAsia="ru-RU"/>
        </w:rPr>
        <w:t>среднеэтажными</w:t>
      </w:r>
      <w:proofErr w:type="spellEnd"/>
      <w:r w:rsidRPr="00067BCE">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067BCE">
        <w:rPr>
          <w:rFonts w:ascii="Times New Roman" w:eastAsia="Times New Roman" w:hAnsi="Times New Roman" w:cs="Times New Roman"/>
          <w:bCs/>
          <w:color w:val="000000"/>
          <w:lang w:eastAsia="ru-RU"/>
        </w:rPr>
        <w:t>ого</w:t>
      </w:r>
      <w:r w:rsidRPr="00067BCE">
        <w:rPr>
          <w:rFonts w:ascii="Times New Roman" w:eastAsia="Times New Roman" w:hAnsi="Times New Roman" w:cs="Times New Roman"/>
          <w:bCs/>
          <w:lang w:eastAsia="ru-RU"/>
        </w:rPr>
        <w:t xml:space="preserve"> участк</w:t>
      </w:r>
      <w:r w:rsidRPr="00067BCE">
        <w:rPr>
          <w:rFonts w:ascii="Times New Roman" w:eastAsia="Times New Roman" w:hAnsi="Times New Roman" w:cs="Times New Roman"/>
          <w:bCs/>
          <w:color w:val="000000"/>
          <w:lang w:eastAsia="ru-RU"/>
        </w:rPr>
        <w:t>а</w:t>
      </w:r>
      <w:r w:rsidRPr="00067BCE">
        <w:rPr>
          <w:rFonts w:ascii="Times New Roman" w:eastAsia="Times New Roman" w:hAnsi="Times New Roman" w:cs="Times New Roman"/>
          <w:bCs/>
          <w:lang w:eastAsia="ru-RU"/>
        </w:rPr>
        <w:t xml:space="preserve">, расположенного по адресу: Самарская область, </w:t>
      </w:r>
      <w:proofErr w:type="spellStart"/>
      <w:r w:rsidRPr="00067BCE">
        <w:rPr>
          <w:rFonts w:ascii="Times New Roman" w:eastAsia="Times New Roman" w:hAnsi="Times New Roman" w:cs="Times New Roman"/>
          <w:bCs/>
          <w:lang w:eastAsia="ru-RU"/>
        </w:rPr>
        <w:t>Безенчукский</w:t>
      </w:r>
      <w:proofErr w:type="spellEnd"/>
      <w:r w:rsidRPr="00067BCE">
        <w:rPr>
          <w:rFonts w:ascii="Times New Roman" w:eastAsia="Times New Roman" w:hAnsi="Times New Roman" w:cs="Times New Roman"/>
          <w:bCs/>
          <w:lang w:eastAsia="ru-RU"/>
        </w:rPr>
        <w:t xml:space="preserve"> район, </w:t>
      </w:r>
      <w:proofErr w:type="spellStart"/>
      <w:r w:rsidRPr="00067BCE">
        <w:rPr>
          <w:rFonts w:ascii="Times New Roman" w:eastAsia="Times New Roman" w:hAnsi="Times New Roman" w:cs="Times New Roman"/>
          <w:bCs/>
          <w:lang w:eastAsia="ru-RU"/>
        </w:rPr>
        <w:t>п.г.т</w:t>
      </w:r>
      <w:proofErr w:type="spellEnd"/>
      <w:r w:rsidRPr="00067BCE">
        <w:rPr>
          <w:rFonts w:ascii="Times New Roman" w:eastAsia="Times New Roman" w:hAnsi="Times New Roman" w:cs="Times New Roman"/>
          <w:bCs/>
          <w:lang w:eastAsia="ru-RU"/>
        </w:rPr>
        <w:t>. Безенчук, ул. Леонова, в кадастровом квартале 63:12:1403027</w:t>
      </w:r>
      <w:r w:rsidRPr="00067BCE">
        <w:rPr>
          <w:rFonts w:ascii="Times New Roman" w:eastAsia="Times New Roman" w:hAnsi="Times New Roman" w:cs="Times New Roman"/>
          <w:lang w:eastAsia="ru-RU"/>
        </w:rPr>
        <w:t>.</w:t>
      </w:r>
    </w:p>
    <w:p w:rsidR="00067BCE" w:rsidRPr="00067BCE" w:rsidRDefault="00067BCE" w:rsidP="00067BCE">
      <w:pPr>
        <w:tabs>
          <w:tab w:val="left" w:pos="284"/>
        </w:tabs>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2.</w:t>
      </w:r>
      <w:r w:rsidRPr="00067BCE">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067BCE" w:rsidRPr="00067BCE" w:rsidRDefault="00067BCE" w:rsidP="00067BCE">
      <w:pPr>
        <w:tabs>
          <w:tab w:val="left" w:pos="284"/>
        </w:tabs>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3.  Направить копию настоящего Постановления заинтересованным лицам.</w:t>
      </w:r>
    </w:p>
    <w:p w:rsidR="00067BCE" w:rsidRPr="00067BCE" w:rsidRDefault="00067BCE" w:rsidP="00067BCE">
      <w:pPr>
        <w:tabs>
          <w:tab w:val="left" w:pos="284"/>
        </w:tabs>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067BCE">
        <w:rPr>
          <w:rFonts w:ascii="Times New Roman" w:eastAsia="Times New Roman" w:hAnsi="Times New Roman" w:cs="Times New Roman"/>
          <w:lang w:eastAsia="ru-RU"/>
        </w:rPr>
        <w:t>Безенчукский</w:t>
      </w:r>
      <w:proofErr w:type="spellEnd"/>
      <w:r w:rsidRPr="00067BCE">
        <w:rPr>
          <w:rFonts w:ascii="Times New Roman" w:eastAsia="Times New Roman" w:hAnsi="Times New Roman" w:cs="Times New Roman"/>
          <w:lang w:eastAsia="ru-RU"/>
        </w:rPr>
        <w:t xml:space="preserve"> в сети Интернет. </w:t>
      </w:r>
    </w:p>
    <w:p w:rsidR="00067BCE" w:rsidRPr="00067BCE" w:rsidRDefault="00067BCE" w:rsidP="00067BC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067BCE" w:rsidRPr="00067BCE" w:rsidRDefault="00067BCE" w:rsidP="00067BCE">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067BCE">
        <w:rPr>
          <w:rFonts w:ascii="Times New Roman" w:eastAsia="Times New Roman" w:hAnsi="Times New Roman" w:cs="Times New Roman"/>
          <w:lang w:eastAsia="ru-RU"/>
        </w:rPr>
        <w:t>6. Контроль за выполнением настоящего постановления оставляю за собой.</w:t>
      </w:r>
    </w:p>
    <w:p w:rsidR="002D4A32" w:rsidRPr="00067BCE" w:rsidRDefault="002D4A32" w:rsidP="00067BCE">
      <w:pPr>
        <w:spacing w:after="0" w:line="240" w:lineRule="auto"/>
        <w:jc w:val="both"/>
        <w:rPr>
          <w:rFonts w:ascii="Times New Roman" w:hAnsi="Times New Roman" w:cs="Times New Roman"/>
        </w:rPr>
      </w:pPr>
      <w:r w:rsidRPr="00067BCE">
        <w:rPr>
          <w:rFonts w:ascii="Times New Roman" w:hAnsi="Times New Roman" w:cs="Times New Roman"/>
        </w:rPr>
        <w:t>Глава городского поселения Безенчук</w:t>
      </w:r>
      <w:r w:rsidRPr="00067BCE">
        <w:rPr>
          <w:rFonts w:ascii="Times New Roman" w:hAnsi="Times New Roman" w:cs="Times New Roman"/>
        </w:rPr>
        <w:tab/>
      </w:r>
      <w:r w:rsidRPr="00067BCE">
        <w:rPr>
          <w:rFonts w:ascii="Times New Roman" w:hAnsi="Times New Roman" w:cs="Times New Roman"/>
        </w:rPr>
        <w:tab/>
      </w:r>
      <w:r w:rsidRPr="00067BCE">
        <w:rPr>
          <w:rFonts w:ascii="Times New Roman" w:hAnsi="Times New Roman" w:cs="Times New Roman"/>
        </w:rPr>
        <w:tab/>
        <w:t xml:space="preserve">                                  Н.В. Райская</w:t>
      </w:r>
    </w:p>
    <w:p w:rsidR="0052623B" w:rsidRPr="006423C1" w:rsidRDefault="0052623B" w:rsidP="006423C1">
      <w:pPr>
        <w:spacing w:after="0" w:line="240" w:lineRule="auto"/>
        <w:jc w:val="both"/>
        <w:outlineLvl w:val="0"/>
        <w:rPr>
          <w:rFonts w:ascii="Times New Roman" w:eastAsia="Calibri" w:hAnsi="Times New Roman" w:cs="Times New Roman"/>
          <w:b/>
          <w:sz w:val="8"/>
          <w:szCs w:val="8"/>
        </w:rPr>
      </w:pPr>
    </w:p>
    <w:p w:rsidR="006423C1" w:rsidRPr="00841838" w:rsidRDefault="006423C1" w:rsidP="006423C1">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F913BA">
        <w:rPr>
          <w:rFonts w:ascii="Times New Roman" w:eastAsia="Calibri" w:hAnsi="Times New Roman" w:cs="Times New Roman"/>
          <w:b/>
        </w:rPr>
        <w:t>6</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7</w:t>
      </w:r>
      <w:r w:rsidR="00F913BA">
        <w:rPr>
          <w:rFonts w:ascii="Times New Roman" w:eastAsia="Calibri" w:hAnsi="Times New Roman" w:cs="Times New Roman"/>
          <w:b/>
        </w:rPr>
        <w:t>2</w:t>
      </w:r>
      <w:r w:rsidR="00AB661D">
        <w:rPr>
          <w:rFonts w:ascii="Times New Roman" w:eastAsia="Calibri" w:hAnsi="Times New Roman" w:cs="Times New Roman"/>
          <w:b/>
        </w:rPr>
        <w:t>7</w:t>
      </w:r>
    </w:p>
    <w:p w:rsidR="00505BC9" w:rsidRPr="00505BC9" w:rsidRDefault="006423C1" w:rsidP="00505BC9">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505BC9">
        <w:rPr>
          <w:rFonts w:ascii="Times New Roman" w:hAnsi="Times New Roman" w:cs="Times New Roman"/>
        </w:rPr>
        <w:t>«</w:t>
      </w:r>
      <w:r w:rsidR="00505BC9" w:rsidRPr="00505BC9">
        <w:rPr>
          <w:rFonts w:ascii="Times New Roman" w:eastAsia="Times New Roman" w:hAnsi="Times New Roman" w:cs="Times New Roman"/>
          <w:lang w:eastAsia="ru-RU"/>
        </w:rPr>
        <w:t xml:space="preserve">О внесении изменений в постановление «Об утверждении муниципального задания для </w:t>
      </w:r>
      <w:proofErr w:type="gramStart"/>
      <w:r w:rsidR="00505BC9" w:rsidRPr="00505BC9">
        <w:rPr>
          <w:rFonts w:ascii="Times New Roman" w:eastAsia="Times New Roman" w:hAnsi="Times New Roman" w:cs="Times New Roman"/>
          <w:lang w:eastAsia="ru-RU"/>
        </w:rPr>
        <w:t>муниципального  бюджетного</w:t>
      </w:r>
      <w:proofErr w:type="gramEnd"/>
      <w:r w:rsidR="00505BC9" w:rsidRPr="00505BC9">
        <w:rPr>
          <w:rFonts w:ascii="Times New Roman" w:eastAsia="Times New Roman" w:hAnsi="Times New Roman" w:cs="Times New Roman"/>
          <w:lang w:eastAsia="ru-RU"/>
        </w:rPr>
        <w:t xml:space="preserve"> учреждения «Благоустройство» городского поселения Безенчук муниципального района </w:t>
      </w:r>
      <w:proofErr w:type="spellStart"/>
      <w:r w:rsidR="00505BC9" w:rsidRPr="00505BC9">
        <w:rPr>
          <w:rFonts w:ascii="Times New Roman" w:eastAsia="Times New Roman" w:hAnsi="Times New Roman" w:cs="Times New Roman"/>
          <w:lang w:eastAsia="ru-RU"/>
        </w:rPr>
        <w:t>Безенчукский</w:t>
      </w:r>
      <w:proofErr w:type="spellEnd"/>
      <w:r w:rsidR="00505BC9" w:rsidRPr="00505BC9">
        <w:rPr>
          <w:rFonts w:ascii="Times New Roman" w:eastAsia="Times New Roman" w:hAnsi="Times New Roman" w:cs="Times New Roman"/>
          <w:lang w:eastAsia="ru-RU"/>
        </w:rPr>
        <w:t xml:space="preserve"> Самарской области» от 29.12.2018г. № 522</w:t>
      </w:r>
      <w:r w:rsidR="00505BC9">
        <w:rPr>
          <w:rFonts w:ascii="Times New Roman" w:eastAsia="Times New Roman" w:hAnsi="Times New Roman" w:cs="Times New Roman"/>
          <w:lang w:eastAsia="ru-RU"/>
        </w:rPr>
        <w:t>».</w:t>
      </w:r>
    </w:p>
    <w:p w:rsidR="00505BC9" w:rsidRPr="00505BC9" w:rsidRDefault="00505BC9" w:rsidP="00505BC9">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w:t>
      </w:r>
      <w:proofErr w:type="spellStart"/>
      <w:r w:rsidRPr="00505BC9">
        <w:rPr>
          <w:rFonts w:ascii="Times New Roman" w:eastAsia="Times New Roman" w:hAnsi="Times New Roman" w:cs="Times New Roman"/>
          <w:lang w:eastAsia="ru-RU"/>
        </w:rPr>
        <w:t>Безенчукский</w:t>
      </w:r>
      <w:proofErr w:type="spellEnd"/>
      <w:r w:rsidRPr="00505BC9">
        <w:rPr>
          <w:rFonts w:ascii="Times New Roman" w:eastAsia="Times New Roman" w:hAnsi="Times New Roman" w:cs="Times New Roman"/>
          <w:lang w:eastAsia="ru-RU"/>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505BC9">
        <w:rPr>
          <w:rFonts w:ascii="Times New Roman" w:eastAsia="Times New Roman" w:hAnsi="Times New Roman" w:cs="Times New Roman"/>
          <w:lang w:eastAsia="ru-RU"/>
        </w:rPr>
        <w:t>Безенчукский</w:t>
      </w:r>
      <w:proofErr w:type="spellEnd"/>
      <w:r w:rsidRPr="00505BC9">
        <w:rPr>
          <w:rFonts w:ascii="Times New Roman" w:eastAsia="Times New Roman" w:hAnsi="Times New Roman" w:cs="Times New Roman"/>
          <w:lang w:eastAsia="ru-RU"/>
        </w:rPr>
        <w:t xml:space="preserve"> и финансового обеспечения выполнения муниципального задания», </w:t>
      </w:r>
    </w:p>
    <w:p w:rsidR="00505BC9" w:rsidRPr="00505BC9" w:rsidRDefault="00505BC9" w:rsidP="00505BC9">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ПОСТАНОВЛЯЮ:</w:t>
      </w:r>
    </w:p>
    <w:p w:rsidR="00505BC9" w:rsidRPr="00505BC9" w:rsidRDefault="00505BC9" w:rsidP="00505BC9">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w:t>
      </w:r>
      <w:proofErr w:type="spellStart"/>
      <w:r w:rsidRPr="00505BC9">
        <w:rPr>
          <w:rFonts w:ascii="Times New Roman" w:eastAsia="Times New Roman" w:hAnsi="Times New Roman" w:cs="Times New Roman"/>
          <w:lang w:eastAsia="ru-RU"/>
        </w:rPr>
        <w:t>Безенчукский</w:t>
      </w:r>
      <w:proofErr w:type="spellEnd"/>
      <w:r w:rsidRPr="00505BC9">
        <w:rPr>
          <w:rFonts w:ascii="Times New Roman" w:eastAsia="Times New Roman" w:hAnsi="Times New Roman" w:cs="Times New Roman"/>
          <w:lang w:eastAsia="ru-RU"/>
        </w:rPr>
        <w:t xml:space="preserve"> Самарской области от 29.12.2018г. № 522, изложив его в редакции согласно к настоящему постановлению.</w:t>
      </w:r>
    </w:p>
    <w:p w:rsidR="00505BC9" w:rsidRPr="00505BC9" w:rsidRDefault="00505BC9" w:rsidP="00505BC9">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2. Признать утратившим силу приложение к постановлению Администрации городского поселения Безенчук муниципального района </w:t>
      </w:r>
      <w:proofErr w:type="spellStart"/>
      <w:r w:rsidRPr="00505BC9">
        <w:rPr>
          <w:rFonts w:ascii="Times New Roman" w:eastAsia="Times New Roman" w:hAnsi="Times New Roman" w:cs="Times New Roman"/>
          <w:lang w:eastAsia="ru-RU"/>
        </w:rPr>
        <w:t>Безенчукский</w:t>
      </w:r>
      <w:proofErr w:type="spellEnd"/>
      <w:r w:rsidRPr="00505BC9">
        <w:rPr>
          <w:rFonts w:ascii="Times New Roman" w:eastAsia="Times New Roman" w:hAnsi="Times New Roman" w:cs="Times New Roman"/>
          <w:lang w:eastAsia="ru-RU"/>
        </w:rPr>
        <w:t xml:space="preserve"> Самарской области от 04.06.2019г. № 291.</w:t>
      </w:r>
    </w:p>
    <w:p w:rsidR="00505BC9" w:rsidRPr="00505BC9" w:rsidRDefault="00505BC9" w:rsidP="00505BC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3.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505BC9">
        <w:rPr>
          <w:rFonts w:ascii="Times New Roman" w:eastAsia="Times New Roman" w:hAnsi="Times New Roman" w:cs="Times New Roman"/>
          <w:lang w:val="en-US" w:eastAsia="ru-RU"/>
        </w:rPr>
        <w:t>http</w:t>
      </w:r>
      <w:r w:rsidRPr="00505BC9">
        <w:rPr>
          <w:rFonts w:ascii="Times New Roman" w:eastAsia="Times New Roman" w:hAnsi="Times New Roman" w:cs="Times New Roman"/>
          <w:lang w:eastAsia="ru-RU"/>
        </w:rPr>
        <w:t>://</w:t>
      </w:r>
      <w:r w:rsidRPr="00505BC9">
        <w:rPr>
          <w:rFonts w:ascii="Times New Roman" w:eastAsia="Times New Roman" w:hAnsi="Times New Roman" w:cs="Times New Roman"/>
          <w:lang w:val="en-US" w:eastAsia="ru-RU"/>
        </w:rPr>
        <w:t>bus</w:t>
      </w:r>
      <w:r w:rsidRPr="00505BC9">
        <w:rPr>
          <w:rFonts w:ascii="Times New Roman" w:eastAsia="Times New Roman" w:hAnsi="Times New Roman" w:cs="Times New Roman"/>
          <w:lang w:eastAsia="ru-RU"/>
        </w:rPr>
        <w:t>.</w:t>
      </w:r>
      <w:r w:rsidRPr="00505BC9">
        <w:rPr>
          <w:rFonts w:ascii="Times New Roman" w:eastAsia="Times New Roman" w:hAnsi="Times New Roman" w:cs="Times New Roman"/>
          <w:lang w:val="en-US" w:eastAsia="ru-RU"/>
        </w:rPr>
        <w:t>gov</w:t>
      </w:r>
      <w:r w:rsidRPr="00505BC9">
        <w:rPr>
          <w:rFonts w:ascii="Times New Roman" w:eastAsia="Times New Roman" w:hAnsi="Times New Roman" w:cs="Times New Roman"/>
          <w:lang w:eastAsia="ru-RU"/>
        </w:rPr>
        <w:t>.</w:t>
      </w:r>
      <w:proofErr w:type="spellStart"/>
      <w:r w:rsidRPr="00505BC9">
        <w:rPr>
          <w:rFonts w:ascii="Times New Roman" w:eastAsia="Times New Roman" w:hAnsi="Times New Roman" w:cs="Times New Roman"/>
          <w:lang w:val="en-US" w:eastAsia="ru-RU"/>
        </w:rPr>
        <w:t>ru</w:t>
      </w:r>
      <w:proofErr w:type="spellEnd"/>
      <w:r w:rsidRPr="00505BC9">
        <w:rPr>
          <w:rFonts w:ascii="Times New Roman" w:eastAsia="Times New Roman" w:hAnsi="Times New Roman" w:cs="Times New Roman"/>
          <w:lang w:eastAsia="ru-RU"/>
        </w:rPr>
        <w:t xml:space="preserve"> </w:t>
      </w:r>
    </w:p>
    <w:p w:rsidR="00505BC9" w:rsidRPr="00505BC9" w:rsidRDefault="00505BC9" w:rsidP="00505BC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4. Главному специалисту Администрации городского поселения Безенчук (Левину И.Н.):</w:t>
      </w:r>
    </w:p>
    <w:p w:rsidR="00505BC9" w:rsidRPr="00505BC9" w:rsidRDefault="00505BC9" w:rsidP="00505BC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довести настоящее постановление до заинтересованных лиц под роспись;</w:t>
      </w:r>
    </w:p>
    <w:p w:rsidR="00505BC9" w:rsidRPr="00505BC9" w:rsidRDefault="00505BC9" w:rsidP="00505BC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rsidR="00505BC9" w:rsidRPr="00505BC9" w:rsidRDefault="00505BC9" w:rsidP="00505BC9">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05BC9">
        <w:rPr>
          <w:rFonts w:ascii="Times New Roman" w:eastAsia="Times New Roman" w:hAnsi="Times New Roman" w:cs="Times New Roman"/>
          <w:lang w:eastAsia="ru-RU"/>
        </w:rPr>
        <w:t xml:space="preserve">5. Контроль над выполнением настоящего постановления возложить на </w:t>
      </w:r>
      <w:proofErr w:type="gramStart"/>
      <w:r w:rsidRPr="00505BC9">
        <w:rPr>
          <w:rFonts w:ascii="Times New Roman" w:eastAsia="Times New Roman" w:hAnsi="Times New Roman" w:cs="Times New Roman"/>
          <w:lang w:eastAsia="ru-RU"/>
        </w:rPr>
        <w:t>бухгалтера  Администрации</w:t>
      </w:r>
      <w:proofErr w:type="gramEnd"/>
      <w:r w:rsidRPr="00505BC9">
        <w:rPr>
          <w:rFonts w:ascii="Times New Roman" w:eastAsia="Times New Roman" w:hAnsi="Times New Roman" w:cs="Times New Roman"/>
          <w:lang w:eastAsia="ru-RU"/>
        </w:rPr>
        <w:t xml:space="preserve"> городского поселения Безенчук (</w:t>
      </w:r>
      <w:proofErr w:type="spellStart"/>
      <w:r w:rsidRPr="00505BC9">
        <w:rPr>
          <w:rFonts w:ascii="Times New Roman" w:eastAsia="Times New Roman" w:hAnsi="Times New Roman" w:cs="Times New Roman"/>
          <w:lang w:eastAsia="ru-RU"/>
        </w:rPr>
        <w:t>Бундееву</w:t>
      </w:r>
      <w:proofErr w:type="spellEnd"/>
      <w:r w:rsidRPr="00505BC9">
        <w:rPr>
          <w:rFonts w:ascii="Times New Roman" w:eastAsia="Times New Roman" w:hAnsi="Times New Roman" w:cs="Times New Roman"/>
          <w:lang w:eastAsia="ru-RU"/>
        </w:rPr>
        <w:t xml:space="preserve"> И.А).</w:t>
      </w:r>
    </w:p>
    <w:p w:rsidR="006423C1" w:rsidRPr="00FA16E1" w:rsidRDefault="006423C1" w:rsidP="00505BC9">
      <w:pPr>
        <w:spacing w:after="0" w:line="240" w:lineRule="auto"/>
        <w:jc w:val="both"/>
        <w:rPr>
          <w:rFonts w:ascii="Times New Roman" w:hAnsi="Times New Roman" w:cs="Times New Roman"/>
        </w:rPr>
      </w:pPr>
      <w:r w:rsidRPr="00FA16E1">
        <w:rPr>
          <w:rFonts w:ascii="Times New Roman" w:hAnsi="Times New Roman" w:cs="Times New Roman"/>
        </w:rPr>
        <w:t>Глава городского поселения Безенчук</w:t>
      </w:r>
      <w:r w:rsidRPr="00FA16E1">
        <w:rPr>
          <w:rFonts w:ascii="Times New Roman" w:hAnsi="Times New Roman" w:cs="Times New Roman"/>
        </w:rPr>
        <w:tab/>
      </w:r>
      <w:r w:rsidRPr="00FA16E1">
        <w:rPr>
          <w:rFonts w:ascii="Times New Roman" w:hAnsi="Times New Roman" w:cs="Times New Roman"/>
        </w:rPr>
        <w:tab/>
      </w:r>
      <w:r w:rsidRPr="00FA16E1">
        <w:rPr>
          <w:rFonts w:ascii="Times New Roman" w:hAnsi="Times New Roman" w:cs="Times New Roman"/>
        </w:rPr>
        <w:tab/>
        <w:t xml:space="preserve">                                  Н.В. Райская</w:t>
      </w:r>
    </w:p>
    <w:p w:rsidR="007E4C38" w:rsidRPr="000B389E" w:rsidRDefault="007E4C38" w:rsidP="006423C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25980" w:rsidRPr="00841838" w:rsidRDefault="00625980" w:rsidP="0062598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31</w:t>
      </w:r>
      <w:r w:rsidRPr="00841838">
        <w:rPr>
          <w:rFonts w:ascii="Times New Roman" w:eastAsia="Calibri" w:hAnsi="Times New Roman" w:cs="Times New Roman"/>
          <w:b/>
        </w:rPr>
        <w:t>.</w:t>
      </w:r>
      <w:r>
        <w:rPr>
          <w:rFonts w:ascii="Times New Roman" w:eastAsia="Calibri" w:hAnsi="Times New Roman" w:cs="Times New Roman"/>
          <w:b/>
        </w:rPr>
        <w:t>12</w:t>
      </w:r>
      <w:r w:rsidRPr="00841838">
        <w:rPr>
          <w:rFonts w:ascii="Times New Roman" w:eastAsia="Calibri" w:hAnsi="Times New Roman" w:cs="Times New Roman"/>
          <w:b/>
        </w:rPr>
        <w:t xml:space="preserve">.2019г № </w:t>
      </w:r>
      <w:r>
        <w:rPr>
          <w:rFonts w:ascii="Times New Roman" w:eastAsia="Calibri" w:hAnsi="Times New Roman" w:cs="Times New Roman"/>
          <w:b/>
        </w:rPr>
        <w:t>732</w:t>
      </w:r>
    </w:p>
    <w:p w:rsidR="00A21067" w:rsidRPr="00A21067" w:rsidRDefault="00625980" w:rsidP="00A21067">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A21067">
        <w:rPr>
          <w:rFonts w:ascii="Times New Roman" w:hAnsi="Times New Roman" w:cs="Times New Roman"/>
        </w:rPr>
        <w:t>«</w:t>
      </w:r>
      <w:r w:rsidR="00A21067" w:rsidRPr="00A21067">
        <w:rPr>
          <w:rFonts w:ascii="Times New Roman" w:eastAsia="Times New Roman" w:hAnsi="Times New Roman" w:cs="Times New Roman"/>
          <w:lang w:eastAsia="ru-RU"/>
        </w:rPr>
        <w:t xml:space="preserve">Об утверждении муниципального задания </w:t>
      </w:r>
      <w:proofErr w:type="gramStart"/>
      <w:r w:rsidR="00A21067" w:rsidRPr="00A21067">
        <w:rPr>
          <w:rFonts w:ascii="Times New Roman" w:eastAsia="Times New Roman" w:hAnsi="Times New Roman" w:cs="Times New Roman"/>
          <w:lang w:eastAsia="ru-RU"/>
        </w:rPr>
        <w:t>для  муниципального</w:t>
      </w:r>
      <w:proofErr w:type="gramEnd"/>
      <w:r w:rsidR="00A21067" w:rsidRPr="00A21067">
        <w:rPr>
          <w:rFonts w:ascii="Times New Roman" w:eastAsia="Times New Roman" w:hAnsi="Times New Roman" w:cs="Times New Roman"/>
          <w:lang w:eastAsia="ru-RU"/>
        </w:rPr>
        <w:t xml:space="preserve"> бюджетного учреждения «Благоустройство» городского поселения Безенчук</w:t>
      </w:r>
      <w:r w:rsidR="00A21067">
        <w:rPr>
          <w:rFonts w:ascii="Times New Roman" w:eastAsia="Times New Roman" w:hAnsi="Times New Roman" w:cs="Times New Roman"/>
          <w:lang w:eastAsia="ru-RU"/>
        </w:rPr>
        <w:t xml:space="preserve"> </w:t>
      </w:r>
      <w:r w:rsidR="00A21067" w:rsidRPr="00A21067">
        <w:rPr>
          <w:rFonts w:ascii="Times New Roman" w:eastAsia="Times New Roman" w:hAnsi="Times New Roman" w:cs="Times New Roman"/>
          <w:lang w:eastAsia="ru-RU"/>
        </w:rPr>
        <w:t xml:space="preserve">муниципального района </w:t>
      </w:r>
      <w:proofErr w:type="spellStart"/>
      <w:r w:rsidR="00A21067" w:rsidRPr="00A21067">
        <w:rPr>
          <w:rFonts w:ascii="Times New Roman" w:eastAsia="Times New Roman" w:hAnsi="Times New Roman" w:cs="Times New Roman"/>
          <w:lang w:eastAsia="ru-RU"/>
        </w:rPr>
        <w:t>Безенчукский</w:t>
      </w:r>
      <w:proofErr w:type="spellEnd"/>
      <w:r w:rsidR="00A21067" w:rsidRPr="00A21067">
        <w:rPr>
          <w:rFonts w:ascii="Times New Roman" w:eastAsia="Times New Roman" w:hAnsi="Times New Roman" w:cs="Times New Roman"/>
          <w:lang w:eastAsia="ru-RU"/>
        </w:rPr>
        <w:t xml:space="preserve"> Самарской области</w:t>
      </w:r>
      <w:r w:rsidR="00A21067">
        <w:rPr>
          <w:rFonts w:ascii="Times New Roman" w:eastAsia="Times New Roman" w:hAnsi="Times New Roman" w:cs="Times New Roman"/>
          <w:lang w:eastAsia="ru-RU"/>
        </w:rPr>
        <w:t>»</w:t>
      </w:r>
    </w:p>
    <w:p w:rsidR="00A21067" w:rsidRPr="00A21067" w:rsidRDefault="00A21067" w:rsidP="00A21067">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w:t>
      </w:r>
      <w:proofErr w:type="spellStart"/>
      <w:r w:rsidRPr="00A21067">
        <w:rPr>
          <w:rFonts w:ascii="Times New Roman" w:eastAsia="Times New Roman" w:hAnsi="Times New Roman" w:cs="Times New Roman"/>
          <w:lang w:eastAsia="ru-RU"/>
        </w:rPr>
        <w:t>Безенчукский</w:t>
      </w:r>
      <w:proofErr w:type="spellEnd"/>
      <w:r w:rsidRPr="00A21067">
        <w:rPr>
          <w:rFonts w:ascii="Times New Roman" w:eastAsia="Times New Roman" w:hAnsi="Times New Roman" w:cs="Times New Roman"/>
          <w:lang w:eastAsia="ru-RU"/>
        </w:rPr>
        <w:t xml:space="preserve">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w:t>
      </w:r>
      <w:proofErr w:type="spellStart"/>
      <w:r w:rsidRPr="00A21067">
        <w:rPr>
          <w:rFonts w:ascii="Times New Roman" w:eastAsia="Times New Roman" w:hAnsi="Times New Roman" w:cs="Times New Roman"/>
          <w:lang w:eastAsia="ru-RU"/>
        </w:rPr>
        <w:t>Безенчукский</w:t>
      </w:r>
      <w:proofErr w:type="spellEnd"/>
      <w:r w:rsidRPr="00A21067">
        <w:rPr>
          <w:rFonts w:ascii="Times New Roman" w:eastAsia="Times New Roman" w:hAnsi="Times New Roman" w:cs="Times New Roman"/>
          <w:lang w:eastAsia="ru-RU"/>
        </w:rPr>
        <w:t xml:space="preserve"> и финансового обеспечения выполнения муниципального задания», </w:t>
      </w:r>
    </w:p>
    <w:p w:rsidR="00A21067" w:rsidRPr="00A21067" w:rsidRDefault="00A21067" w:rsidP="00A21067">
      <w:pPr>
        <w:tabs>
          <w:tab w:val="left" w:pos="720"/>
        </w:tabs>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ПОСТАНОВЛЯЮ:</w:t>
      </w:r>
    </w:p>
    <w:p w:rsidR="00A21067" w:rsidRPr="00A21067" w:rsidRDefault="00A21067" w:rsidP="00A21067">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 xml:space="preserve">1. Утвердить муниципальное задание для муниципального бюджетного учреждения «Благоустройство» городского поселения Безенчук муниципального района </w:t>
      </w:r>
      <w:proofErr w:type="spellStart"/>
      <w:r w:rsidRPr="00A21067">
        <w:rPr>
          <w:rFonts w:ascii="Times New Roman" w:eastAsia="Times New Roman" w:hAnsi="Times New Roman" w:cs="Times New Roman"/>
          <w:lang w:eastAsia="ru-RU"/>
        </w:rPr>
        <w:t>Безенчукский</w:t>
      </w:r>
      <w:proofErr w:type="spellEnd"/>
      <w:r w:rsidRPr="00A21067">
        <w:rPr>
          <w:rFonts w:ascii="Times New Roman" w:eastAsia="Times New Roman" w:hAnsi="Times New Roman" w:cs="Times New Roman"/>
          <w:lang w:eastAsia="ru-RU"/>
        </w:rPr>
        <w:t xml:space="preserve"> Самарской </w:t>
      </w:r>
      <w:proofErr w:type="gramStart"/>
      <w:r w:rsidRPr="00A21067">
        <w:rPr>
          <w:rFonts w:ascii="Times New Roman" w:eastAsia="Times New Roman" w:hAnsi="Times New Roman" w:cs="Times New Roman"/>
          <w:lang w:eastAsia="ru-RU"/>
        </w:rPr>
        <w:t>области  на</w:t>
      </w:r>
      <w:proofErr w:type="gramEnd"/>
      <w:r w:rsidRPr="00A21067">
        <w:rPr>
          <w:rFonts w:ascii="Times New Roman" w:eastAsia="Times New Roman" w:hAnsi="Times New Roman" w:cs="Times New Roman"/>
          <w:lang w:eastAsia="ru-RU"/>
        </w:rPr>
        <w:t xml:space="preserve"> 2020 год (Приложение № 1).</w:t>
      </w:r>
    </w:p>
    <w:p w:rsidR="00A21067" w:rsidRPr="00A21067" w:rsidRDefault="00A21067" w:rsidP="00A21067">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 xml:space="preserve">2. Директору МБУ «Благоустройство» (Платонову Д.А.)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hyperlink r:id="rId8" w:history="1">
        <w:r w:rsidRPr="00A21067">
          <w:rPr>
            <w:rFonts w:ascii="Times New Roman" w:eastAsia="Times New Roman" w:hAnsi="Times New Roman" w:cs="Times New Roman"/>
            <w:u w:val="single"/>
            <w:lang w:val="en-US" w:eastAsia="ru-RU"/>
          </w:rPr>
          <w:t>http</w:t>
        </w:r>
        <w:r w:rsidRPr="00A21067">
          <w:rPr>
            <w:rFonts w:ascii="Times New Roman" w:eastAsia="Times New Roman" w:hAnsi="Times New Roman" w:cs="Times New Roman"/>
            <w:u w:val="single"/>
            <w:lang w:eastAsia="ru-RU"/>
          </w:rPr>
          <w:t>://</w:t>
        </w:r>
        <w:r w:rsidRPr="00A21067">
          <w:rPr>
            <w:rFonts w:ascii="Times New Roman" w:eastAsia="Times New Roman" w:hAnsi="Times New Roman" w:cs="Times New Roman"/>
            <w:u w:val="single"/>
            <w:lang w:val="en-US" w:eastAsia="ru-RU"/>
          </w:rPr>
          <w:t>bus</w:t>
        </w:r>
        <w:r w:rsidRPr="00A21067">
          <w:rPr>
            <w:rFonts w:ascii="Times New Roman" w:eastAsia="Times New Roman" w:hAnsi="Times New Roman" w:cs="Times New Roman"/>
            <w:u w:val="single"/>
            <w:lang w:eastAsia="ru-RU"/>
          </w:rPr>
          <w:t>.</w:t>
        </w:r>
        <w:r w:rsidRPr="00A21067">
          <w:rPr>
            <w:rFonts w:ascii="Times New Roman" w:eastAsia="Times New Roman" w:hAnsi="Times New Roman" w:cs="Times New Roman"/>
            <w:u w:val="single"/>
            <w:lang w:val="en-US" w:eastAsia="ru-RU"/>
          </w:rPr>
          <w:t>gov</w:t>
        </w:r>
        <w:r w:rsidRPr="00A21067">
          <w:rPr>
            <w:rFonts w:ascii="Times New Roman" w:eastAsia="Times New Roman" w:hAnsi="Times New Roman" w:cs="Times New Roman"/>
            <w:u w:val="single"/>
            <w:lang w:eastAsia="ru-RU"/>
          </w:rPr>
          <w:t>.</w:t>
        </w:r>
        <w:proofErr w:type="spellStart"/>
        <w:r w:rsidRPr="00A21067">
          <w:rPr>
            <w:rFonts w:ascii="Times New Roman" w:eastAsia="Times New Roman" w:hAnsi="Times New Roman" w:cs="Times New Roman"/>
            <w:u w:val="single"/>
            <w:lang w:val="en-US" w:eastAsia="ru-RU"/>
          </w:rPr>
          <w:t>ru</w:t>
        </w:r>
        <w:proofErr w:type="spellEnd"/>
      </w:hyperlink>
    </w:p>
    <w:p w:rsidR="00A21067" w:rsidRPr="00A21067" w:rsidRDefault="00A21067" w:rsidP="00A210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lastRenderedPageBreak/>
        <w:t>3. Главному специалисту Администрации городского поселения Безенчук (Левину И.Н.):</w:t>
      </w:r>
    </w:p>
    <w:p w:rsidR="00A21067" w:rsidRPr="00A21067" w:rsidRDefault="00A21067" w:rsidP="00A210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   довести настоящее постановление до заинтересованных лиц под роспись;</w:t>
      </w:r>
    </w:p>
    <w:p w:rsidR="00A21067" w:rsidRPr="00A21067" w:rsidRDefault="00A21067" w:rsidP="00A210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w:t>
      </w:r>
    </w:p>
    <w:p w:rsidR="00A21067" w:rsidRPr="00A21067" w:rsidRDefault="00A21067" w:rsidP="00A210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4.  Настоящее постановление вступает в силу с 01.01.2020 г.</w:t>
      </w:r>
    </w:p>
    <w:p w:rsidR="00A21067" w:rsidRPr="00A21067" w:rsidRDefault="00A21067" w:rsidP="00A2106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A21067">
        <w:rPr>
          <w:rFonts w:ascii="Times New Roman" w:eastAsia="Times New Roman" w:hAnsi="Times New Roman" w:cs="Times New Roman"/>
          <w:lang w:eastAsia="ru-RU"/>
        </w:rPr>
        <w:t>5. Контроль над выполнением настоящего постановления возложить на бухгалтера Администрации городского поселения Безенчук (</w:t>
      </w:r>
      <w:proofErr w:type="spellStart"/>
      <w:r w:rsidRPr="00A21067">
        <w:rPr>
          <w:rFonts w:ascii="Times New Roman" w:eastAsia="Times New Roman" w:hAnsi="Times New Roman" w:cs="Times New Roman"/>
          <w:lang w:eastAsia="ru-RU"/>
        </w:rPr>
        <w:t>Бундееву</w:t>
      </w:r>
      <w:proofErr w:type="spellEnd"/>
      <w:r w:rsidRPr="00A21067">
        <w:rPr>
          <w:rFonts w:ascii="Times New Roman" w:eastAsia="Times New Roman" w:hAnsi="Times New Roman" w:cs="Times New Roman"/>
          <w:lang w:eastAsia="ru-RU"/>
        </w:rPr>
        <w:t xml:space="preserve"> И.А).</w:t>
      </w:r>
    </w:p>
    <w:p w:rsidR="00625980" w:rsidRPr="00FA16E1" w:rsidRDefault="00625980" w:rsidP="00A21067">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FA16E1">
        <w:rPr>
          <w:rFonts w:ascii="Times New Roman" w:hAnsi="Times New Roman" w:cs="Times New Roman"/>
        </w:rPr>
        <w:t>Глава городского поселения Безенчук</w:t>
      </w:r>
      <w:r w:rsidRPr="00FA16E1">
        <w:rPr>
          <w:rFonts w:ascii="Times New Roman" w:hAnsi="Times New Roman" w:cs="Times New Roman"/>
        </w:rPr>
        <w:tab/>
      </w:r>
      <w:r w:rsidRPr="00FA16E1">
        <w:rPr>
          <w:rFonts w:ascii="Times New Roman" w:hAnsi="Times New Roman" w:cs="Times New Roman"/>
        </w:rPr>
        <w:tab/>
        <w:t xml:space="preserve">                                  Н.В. Райская</w:t>
      </w:r>
    </w:p>
    <w:p w:rsidR="007E4C38" w:rsidRPr="00E02E51" w:rsidRDefault="007E4C38" w:rsidP="006423C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E02E51" w:rsidRPr="00841838" w:rsidRDefault="00E02E51" w:rsidP="00E02E51">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09</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w:t>
      </w:r>
    </w:p>
    <w:p w:rsidR="00E71BC8" w:rsidRPr="00E71BC8" w:rsidRDefault="00E02E51" w:rsidP="00E71BC8">
      <w:pPr>
        <w:spacing w:after="0" w:line="240" w:lineRule="auto"/>
        <w:jc w:val="both"/>
        <w:rPr>
          <w:rFonts w:ascii="Times New Roman" w:eastAsia="Times New Roman" w:hAnsi="Times New Roman" w:cs="Times New Roman"/>
          <w:lang w:eastAsia="ru-RU"/>
        </w:rPr>
      </w:pPr>
      <w:r w:rsidRPr="00E71BC8">
        <w:rPr>
          <w:rFonts w:ascii="Times New Roman" w:hAnsi="Times New Roman" w:cs="Times New Roman"/>
        </w:rPr>
        <w:t>«</w:t>
      </w:r>
      <w:r w:rsidR="00E71BC8" w:rsidRPr="00E71BC8">
        <w:rPr>
          <w:rFonts w:ascii="Times New Roman" w:eastAsia="Times New Roman" w:hAnsi="Times New Roman" w:cs="Times New Roman"/>
          <w:lang w:eastAsia="ru-RU"/>
        </w:rPr>
        <w:t>О стоимости платных услуг, оказываемых МУП «Жилищно-коммунальное хозяйство Безенчук»</w:t>
      </w:r>
    </w:p>
    <w:p w:rsidR="00E71BC8" w:rsidRPr="00E71BC8" w:rsidRDefault="00E71BC8" w:rsidP="00E71BC8">
      <w:pPr>
        <w:tabs>
          <w:tab w:val="left" w:pos="7513"/>
        </w:tabs>
        <w:spacing w:after="0" w:line="240" w:lineRule="auto"/>
        <w:ind w:firstLine="567"/>
        <w:jc w:val="both"/>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 xml:space="preserve">Рассмотрев обращение директора МУП «Жилищно-коммунальное хозяйство Безенчук» от 27.12.2019г. № 209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w:t>
      </w:r>
      <w:proofErr w:type="spellStart"/>
      <w:r w:rsidRPr="00E71BC8">
        <w:rPr>
          <w:rFonts w:ascii="Times New Roman" w:eastAsia="Times New Roman" w:hAnsi="Times New Roman" w:cs="Times New Roman"/>
          <w:lang w:eastAsia="ru-RU"/>
        </w:rPr>
        <w:t>Безенчукский</w:t>
      </w:r>
      <w:proofErr w:type="spellEnd"/>
      <w:r w:rsidRPr="00E71BC8">
        <w:rPr>
          <w:rFonts w:ascii="Times New Roman" w:eastAsia="Times New Roman" w:hAnsi="Times New Roman" w:cs="Times New Roman"/>
          <w:lang w:eastAsia="ru-RU"/>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E71BC8" w:rsidRPr="00E71BC8" w:rsidRDefault="00E71BC8" w:rsidP="00E71BC8">
      <w:pPr>
        <w:tabs>
          <w:tab w:val="left" w:pos="7513"/>
        </w:tabs>
        <w:spacing w:after="0" w:line="240" w:lineRule="auto"/>
        <w:ind w:firstLine="567"/>
        <w:jc w:val="center"/>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ПОСТАНОВЛЯЮ</w:t>
      </w:r>
    </w:p>
    <w:p w:rsidR="00E71BC8" w:rsidRPr="00E71BC8" w:rsidRDefault="00E71BC8" w:rsidP="00E71BC8">
      <w:pPr>
        <w:tabs>
          <w:tab w:val="left" w:pos="7513"/>
        </w:tabs>
        <w:spacing w:after="0" w:line="240" w:lineRule="auto"/>
        <w:ind w:firstLine="567"/>
        <w:jc w:val="both"/>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 xml:space="preserve">1. Установить стоимость платных услуг  по организации  вывоза  промышленных отходов </w:t>
      </w:r>
      <w:r w:rsidRPr="00E71BC8">
        <w:rPr>
          <w:rFonts w:ascii="Times New Roman" w:eastAsia="Times New Roman" w:hAnsi="Times New Roman" w:cs="Times New Roman"/>
          <w:lang w:val="en-US" w:eastAsia="ru-RU"/>
        </w:rPr>
        <w:t>III</w:t>
      </w:r>
      <w:r w:rsidRPr="00E71BC8">
        <w:rPr>
          <w:rFonts w:ascii="Times New Roman" w:eastAsia="Times New Roman" w:hAnsi="Times New Roman" w:cs="Times New Roman"/>
          <w:lang w:eastAsia="ru-RU"/>
        </w:rPr>
        <w:t xml:space="preserve"> – </w:t>
      </w:r>
      <w:r w:rsidRPr="00E71BC8">
        <w:rPr>
          <w:rFonts w:ascii="Times New Roman" w:eastAsia="Times New Roman" w:hAnsi="Times New Roman" w:cs="Times New Roman"/>
          <w:lang w:val="en-US" w:eastAsia="ru-RU"/>
        </w:rPr>
        <w:t>V</w:t>
      </w:r>
      <w:r w:rsidRPr="00E71BC8">
        <w:rPr>
          <w:rFonts w:ascii="Times New Roman" w:eastAsia="Times New Roman" w:hAnsi="Times New Roman" w:cs="Times New Roman"/>
          <w:lang w:eastAsia="ru-RU"/>
        </w:rPr>
        <w:t xml:space="preserve"> класса опасности для юридических лиц и индивидуальных предпринимателей, оказываемых муниципальным унитарным предприятием «Жилищно-коммунальное хозяйства Безенчук» в размере 707,95 руб. за 1 </w:t>
      </w:r>
      <w:proofErr w:type="spellStart"/>
      <w:r w:rsidRPr="00E71BC8">
        <w:rPr>
          <w:rFonts w:ascii="Times New Roman" w:eastAsia="Times New Roman" w:hAnsi="Times New Roman" w:cs="Times New Roman"/>
          <w:lang w:eastAsia="ru-RU"/>
        </w:rPr>
        <w:t>куб.м</w:t>
      </w:r>
      <w:proofErr w:type="spellEnd"/>
      <w:r w:rsidRPr="00E71BC8">
        <w:rPr>
          <w:rFonts w:ascii="Times New Roman" w:eastAsia="Times New Roman" w:hAnsi="Times New Roman" w:cs="Times New Roman"/>
          <w:lang w:eastAsia="ru-RU"/>
        </w:rPr>
        <w:t xml:space="preserve"> </w:t>
      </w:r>
      <w:r w:rsidRPr="00E71BC8">
        <w:rPr>
          <w:rFonts w:ascii="Times New Roman" w:eastAsia="Times New Roman" w:hAnsi="Times New Roman" w:cs="Times New Roman"/>
          <w:color w:val="000000"/>
          <w:lang w:eastAsia="ru-RU"/>
        </w:rPr>
        <w:t xml:space="preserve"> </w:t>
      </w:r>
    </w:p>
    <w:p w:rsidR="00E71BC8" w:rsidRPr="00E71BC8" w:rsidRDefault="00E71BC8" w:rsidP="00E71BC8">
      <w:pPr>
        <w:spacing w:after="0" w:line="240" w:lineRule="auto"/>
        <w:ind w:firstLine="567"/>
        <w:jc w:val="both"/>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 xml:space="preserve">2.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E71BC8">
        <w:rPr>
          <w:rFonts w:ascii="Times New Roman" w:eastAsia="Times New Roman" w:hAnsi="Times New Roman" w:cs="Times New Roman"/>
          <w:lang w:eastAsia="ru-RU"/>
        </w:rPr>
        <w:t>Безенчук  в</w:t>
      </w:r>
      <w:proofErr w:type="gramEnd"/>
      <w:r w:rsidRPr="00E71BC8">
        <w:rPr>
          <w:rFonts w:ascii="Times New Roman" w:eastAsia="Times New Roman" w:hAnsi="Times New Roman" w:cs="Times New Roman"/>
          <w:lang w:eastAsia="ru-RU"/>
        </w:rPr>
        <w:t xml:space="preserve"> сети Интернет.</w:t>
      </w:r>
    </w:p>
    <w:p w:rsidR="00E71BC8" w:rsidRPr="00E71BC8" w:rsidRDefault="00E71BC8" w:rsidP="00E71BC8">
      <w:pPr>
        <w:spacing w:after="0" w:line="240" w:lineRule="auto"/>
        <w:ind w:firstLine="567"/>
        <w:jc w:val="both"/>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3. Постановление вступает в силу с 1 января 2020 года.</w:t>
      </w:r>
    </w:p>
    <w:p w:rsidR="00E71BC8" w:rsidRPr="00E71BC8" w:rsidRDefault="00E71BC8" w:rsidP="00E71BC8">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E71BC8">
        <w:rPr>
          <w:rFonts w:ascii="Times New Roman" w:eastAsia="Times New Roman" w:hAnsi="Times New Roman" w:cs="Times New Roman"/>
          <w:lang w:eastAsia="ru-RU"/>
        </w:rPr>
        <w:t>4. Контроль исполнения настоящего Постановления оставляю за собой.</w:t>
      </w:r>
    </w:p>
    <w:p w:rsidR="00E02E51" w:rsidRPr="00FA16E1" w:rsidRDefault="00E02E51" w:rsidP="00E71BC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FA16E1">
        <w:rPr>
          <w:rFonts w:ascii="Times New Roman" w:hAnsi="Times New Roman" w:cs="Times New Roman"/>
        </w:rPr>
        <w:t>Глава городского поселения Безенчук</w:t>
      </w:r>
      <w:r w:rsidRPr="00FA16E1">
        <w:rPr>
          <w:rFonts w:ascii="Times New Roman" w:hAnsi="Times New Roman" w:cs="Times New Roman"/>
        </w:rPr>
        <w:tab/>
      </w:r>
      <w:r w:rsidRPr="00FA16E1">
        <w:rPr>
          <w:rFonts w:ascii="Times New Roman" w:hAnsi="Times New Roman" w:cs="Times New Roman"/>
        </w:rPr>
        <w:tab/>
        <w:t xml:space="preserve">                                  Н.В. Райская</w:t>
      </w:r>
    </w:p>
    <w:p w:rsidR="007E4C38" w:rsidRPr="002802A9" w:rsidRDefault="007E4C38" w:rsidP="006423C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2802A9" w:rsidRPr="00841838" w:rsidRDefault="002802A9" w:rsidP="002802A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5F1DD0">
        <w:rPr>
          <w:rFonts w:ascii="Times New Roman" w:eastAsia="Calibri" w:hAnsi="Times New Roman" w:cs="Times New Roman"/>
          <w:b/>
        </w:rPr>
        <w:t>1</w:t>
      </w:r>
      <w:r>
        <w:rPr>
          <w:rFonts w:ascii="Times New Roman" w:eastAsia="Calibri" w:hAnsi="Times New Roman" w:cs="Times New Roman"/>
          <w:b/>
        </w:rPr>
        <w:t>0</w:t>
      </w:r>
      <w:r w:rsidRPr="00841838">
        <w:rPr>
          <w:rFonts w:ascii="Times New Roman" w:eastAsia="Calibri" w:hAnsi="Times New Roman" w:cs="Times New Roman"/>
          <w:b/>
        </w:rPr>
        <w:t>.</w:t>
      </w:r>
      <w:r w:rsidR="005F1DD0">
        <w:rPr>
          <w:rFonts w:ascii="Times New Roman" w:eastAsia="Calibri" w:hAnsi="Times New Roman" w:cs="Times New Roman"/>
          <w:b/>
        </w:rPr>
        <w:t>01</w:t>
      </w:r>
      <w:r w:rsidRPr="00841838">
        <w:rPr>
          <w:rFonts w:ascii="Times New Roman" w:eastAsia="Calibri" w:hAnsi="Times New Roman" w:cs="Times New Roman"/>
          <w:b/>
        </w:rPr>
        <w:t>.20</w:t>
      </w:r>
      <w:r w:rsidR="005F1DD0">
        <w:rPr>
          <w:rFonts w:ascii="Times New Roman" w:eastAsia="Calibri" w:hAnsi="Times New Roman" w:cs="Times New Roman"/>
          <w:b/>
        </w:rPr>
        <w:t>20</w:t>
      </w:r>
      <w:r w:rsidRPr="00841838">
        <w:rPr>
          <w:rFonts w:ascii="Times New Roman" w:eastAsia="Calibri" w:hAnsi="Times New Roman" w:cs="Times New Roman"/>
          <w:b/>
        </w:rPr>
        <w:t xml:space="preserve">г № </w:t>
      </w:r>
      <w:r w:rsidR="005F1DD0">
        <w:rPr>
          <w:rFonts w:ascii="Times New Roman" w:eastAsia="Calibri" w:hAnsi="Times New Roman" w:cs="Times New Roman"/>
          <w:b/>
        </w:rPr>
        <w:t>4</w:t>
      </w:r>
    </w:p>
    <w:p w:rsidR="001246FA" w:rsidRPr="001246FA" w:rsidRDefault="002802A9" w:rsidP="001246FA">
      <w:pPr>
        <w:spacing w:after="0" w:line="240" w:lineRule="auto"/>
        <w:jc w:val="both"/>
        <w:rPr>
          <w:rFonts w:ascii="Times New Roman" w:eastAsia="Times New Roman" w:hAnsi="Times New Roman" w:cs="Times New Roman"/>
          <w:iCs/>
          <w:color w:val="000000"/>
          <w:lang w:eastAsia="ru-RU"/>
        </w:rPr>
      </w:pPr>
      <w:r w:rsidRPr="001246FA">
        <w:rPr>
          <w:rFonts w:ascii="Times New Roman" w:hAnsi="Times New Roman" w:cs="Times New Roman"/>
        </w:rPr>
        <w:t>«</w:t>
      </w:r>
      <w:r w:rsidR="001246FA" w:rsidRPr="001246FA">
        <w:rPr>
          <w:rFonts w:ascii="Times New Roman" w:eastAsia="Times New Roman" w:hAnsi="Times New Roman" w:cs="Times New Roman"/>
          <w:color w:val="000000"/>
          <w:lang w:eastAsia="ru-RU"/>
        </w:rPr>
        <w:t>Об утверждении муниципальной</w:t>
      </w:r>
      <w:r w:rsidR="001246FA">
        <w:rPr>
          <w:rFonts w:ascii="Times New Roman" w:eastAsia="Times New Roman" w:hAnsi="Times New Roman" w:cs="Times New Roman"/>
          <w:color w:val="000000"/>
          <w:lang w:eastAsia="ru-RU"/>
        </w:rPr>
        <w:t xml:space="preserve"> </w:t>
      </w:r>
      <w:r w:rsidR="001246FA" w:rsidRPr="001246FA">
        <w:rPr>
          <w:rFonts w:ascii="Times New Roman" w:eastAsia="Times New Roman" w:hAnsi="Times New Roman" w:cs="Times New Roman"/>
          <w:color w:val="000000"/>
          <w:lang w:eastAsia="ru-RU"/>
        </w:rPr>
        <w:t xml:space="preserve">программы «Повышение эффективности управления муниципальным имуществом </w:t>
      </w:r>
      <w:r w:rsidR="001246FA" w:rsidRPr="001246FA">
        <w:rPr>
          <w:rFonts w:ascii="Times New Roman" w:eastAsia="Times New Roman" w:hAnsi="Times New Roman" w:cs="Times New Roman"/>
          <w:lang w:eastAsia="ru-RU"/>
        </w:rPr>
        <w:t>городского</w:t>
      </w:r>
      <w:r w:rsidR="001246FA">
        <w:rPr>
          <w:rFonts w:ascii="Times New Roman" w:eastAsia="Times New Roman" w:hAnsi="Times New Roman" w:cs="Times New Roman"/>
          <w:lang w:eastAsia="ru-RU"/>
        </w:rPr>
        <w:t xml:space="preserve"> </w:t>
      </w:r>
      <w:r w:rsidR="001246FA" w:rsidRPr="001246FA">
        <w:rPr>
          <w:rFonts w:ascii="Times New Roman" w:eastAsia="Times New Roman" w:hAnsi="Times New Roman" w:cs="Times New Roman"/>
          <w:lang w:eastAsia="ru-RU"/>
        </w:rPr>
        <w:t>поселения Безенчук муниципального района</w:t>
      </w:r>
      <w:r w:rsidR="001246FA">
        <w:rPr>
          <w:rFonts w:ascii="Times New Roman" w:eastAsia="Times New Roman" w:hAnsi="Times New Roman" w:cs="Times New Roman"/>
          <w:lang w:eastAsia="ru-RU"/>
        </w:rPr>
        <w:t xml:space="preserve"> </w:t>
      </w:r>
      <w:proofErr w:type="spellStart"/>
      <w:r w:rsidR="001246FA" w:rsidRPr="001246FA">
        <w:rPr>
          <w:rFonts w:ascii="Times New Roman" w:eastAsia="Times New Roman" w:hAnsi="Times New Roman" w:cs="Times New Roman"/>
          <w:lang w:eastAsia="ru-RU"/>
        </w:rPr>
        <w:t>Безенчукский</w:t>
      </w:r>
      <w:proofErr w:type="spellEnd"/>
      <w:r w:rsidR="001246FA" w:rsidRPr="001246FA">
        <w:rPr>
          <w:rFonts w:ascii="Times New Roman" w:eastAsia="Times New Roman" w:hAnsi="Times New Roman" w:cs="Times New Roman"/>
          <w:lang w:eastAsia="ru-RU"/>
        </w:rPr>
        <w:t xml:space="preserve"> на 2020-2022 годы»</w:t>
      </w:r>
    </w:p>
    <w:p w:rsidR="001246FA" w:rsidRPr="001246FA" w:rsidRDefault="001246FA" w:rsidP="001246FA">
      <w:pPr>
        <w:spacing w:after="0" w:line="240" w:lineRule="auto"/>
        <w:ind w:firstLine="709"/>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 xml:space="preserve">    В целях повышения эффективности управления и распоряжением имуществом городского поселения Безенчук муниципального района </w:t>
      </w:r>
      <w:proofErr w:type="spellStart"/>
      <w:r w:rsidRPr="001246FA">
        <w:rPr>
          <w:rFonts w:ascii="Times New Roman" w:eastAsia="Times New Roman" w:hAnsi="Times New Roman" w:cs="Times New Roman"/>
          <w:lang w:eastAsia="ru-RU"/>
        </w:rPr>
        <w:t>Безенчукский</w:t>
      </w:r>
      <w:proofErr w:type="spellEnd"/>
      <w:r w:rsidRPr="001246FA">
        <w:rPr>
          <w:rFonts w:ascii="Times New Roman" w:eastAsia="Times New Roman" w:hAnsi="Times New Roman" w:cs="Times New Roman"/>
          <w:lang w:eastAsia="ru-RU"/>
        </w:rPr>
        <w:t xml:space="preserve">, в соответствии с Бюджетным Кодексом Российской Федерации, постановлением Администрации городского поселения Безенчук от 01.02.2011  № 10 «Об утверждении Порядка принятия решений о разработке, формировании, утверждении и реализации целевых программ городского поселения Безенчук», руководствуясь Уставом городского поселения Безенчук муниципального района </w:t>
      </w:r>
      <w:proofErr w:type="spellStart"/>
      <w:r w:rsidRPr="001246FA">
        <w:rPr>
          <w:rFonts w:ascii="Times New Roman" w:eastAsia="Times New Roman" w:hAnsi="Times New Roman" w:cs="Times New Roman"/>
          <w:lang w:eastAsia="ru-RU"/>
        </w:rPr>
        <w:t>Безенчукский</w:t>
      </w:r>
      <w:proofErr w:type="spellEnd"/>
      <w:r w:rsidRPr="001246FA">
        <w:rPr>
          <w:rFonts w:ascii="Times New Roman" w:eastAsia="Times New Roman" w:hAnsi="Times New Roman" w:cs="Times New Roman"/>
          <w:lang w:eastAsia="ru-RU"/>
        </w:rPr>
        <w:t xml:space="preserve"> Самарской области.</w:t>
      </w:r>
    </w:p>
    <w:p w:rsidR="001246FA" w:rsidRPr="001246FA" w:rsidRDefault="001246FA" w:rsidP="001246FA">
      <w:pPr>
        <w:spacing w:after="0" w:line="240" w:lineRule="auto"/>
        <w:ind w:firstLine="709"/>
        <w:jc w:val="center"/>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ПОСТАНОВЛЯЮ:</w:t>
      </w:r>
    </w:p>
    <w:p w:rsidR="001246FA" w:rsidRPr="001246FA" w:rsidRDefault="001246FA" w:rsidP="001246FA">
      <w:pPr>
        <w:spacing w:after="0" w:line="240" w:lineRule="auto"/>
        <w:ind w:firstLine="540"/>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 xml:space="preserve">1. Утвердить муниципальную программу «Повышение эффективности управления муниципальным имуществом городского поселения Безенчук муниципального района </w:t>
      </w:r>
      <w:proofErr w:type="spellStart"/>
      <w:proofErr w:type="gramStart"/>
      <w:r w:rsidRPr="001246FA">
        <w:rPr>
          <w:rFonts w:ascii="Times New Roman" w:eastAsia="Times New Roman" w:hAnsi="Times New Roman" w:cs="Times New Roman"/>
          <w:lang w:eastAsia="ru-RU"/>
        </w:rPr>
        <w:t>Безенчукский</w:t>
      </w:r>
      <w:proofErr w:type="spellEnd"/>
      <w:r w:rsidRPr="001246FA">
        <w:rPr>
          <w:rFonts w:ascii="Times New Roman" w:eastAsia="Times New Roman" w:hAnsi="Times New Roman" w:cs="Times New Roman"/>
          <w:lang w:eastAsia="ru-RU"/>
        </w:rPr>
        <w:t xml:space="preserve">  на</w:t>
      </w:r>
      <w:proofErr w:type="gramEnd"/>
      <w:r w:rsidRPr="001246FA">
        <w:rPr>
          <w:rFonts w:ascii="Times New Roman" w:eastAsia="Times New Roman" w:hAnsi="Times New Roman" w:cs="Times New Roman"/>
          <w:lang w:eastAsia="ru-RU"/>
        </w:rPr>
        <w:t xml:space="preserve"> 2020-2022 годы».</w:t>
      </w:r>
    </w:p>
    <w:p w:rsidR="001246FA" w:rsidRPr="001246FA" w:rsidRDefault="001246FA" w:rsidP="001246F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2.  Настоящее постановление вступает в силу с 01 января 2020 года.</w:t>
      </w:r>
    </w:p>
    <w:p w:rsidR="001246FA" w:rsidRPr="001246FA" w:rsidRDefault="001246FA" w:rsidP="001246FA">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3.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1246FA" w:rsidRPr="001246FA" w:rsidRDefault="001246FA" w:rsidP="001246FA">
      <w:pPr>
        <w:spacing w:after="0" w:line="240" w:lineRule="auto"/>
        <w:ind w:firstLine="256"/>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 xml:space="preserve">4.  </w:t>
      </w:r>
      <w:proofErr w:type="gramStart"/>
      <w:r w:rsidRPr="001246FA">
        <w:rPr>
          <w:rFonts w:ascii="Times New Roman" w:eastAsia="Times New Roman" w:hAnsi="Times New Roman" w:cs="Times New Roman"/>
          <w:lang w:eastAsia="ru-RU"/>
        </w:rPr>
        <w:t>Разместить  настоящее</w:t>
      </w:r>
      <w:proofErr w:type="gramEnd"/>
      <w:r w:rsidRPr="001246FA">
        <w:rPr>
          <w:rFonts w:ascii="Times New Roman" w:eastAsia="Times New Roman" w:hAnsi="Times New Roman" w:cs="Times New Roman"/>
          <w:lang w:eastAsia="ru-RU"/>
        </w:rPr>
        <w:t xml:space="preserve"> постановление на официальном сайте Администрации городского поселения Безенчук и в газете «Вестник городского поселения Безенчук».   </w:t>
      </w:r>
    </w:p>
    <w:p w:rsidR="001246FA" w:rsidRPr="001246FA" w:rsidRDefault="001246FA" w:rsidP="001246FA">
      <w:pPr>
        <w:spacing w:after="0" w:line="240" w:lineRule="auto"/>
        <w:ind w:firstLine="256"/>
        <w:jc w:val="both"/>
        <w:rPr>
          <w:rFonts w:ascii="Times New Roman" w:eastAsia="Times New Roman" w:hAnsi="Times New Roman" w:cs="Times New Roman"/>
          <w:lang w:eastAsia="ru-RU"/>
        </w:rPr>
      </w:pPr>
      <w:r w:rsidRPr="001246FA">
        <w:rPr>
          <w:rFonts w:ascii="Times New Roman" w:eastAsia="Times New Roman" w:hAnsi="Times New Roman" w:cs="Times New Roman"/>
          <w:lang w:eastAsia="ru-RU"/>
        </w:rPr>
        <w:t xml:space="preserve">  5. Контроль за выполнением настоящего постановления оставляю за собой.</w:t>
      </w:r>
    </w:p>
    <w:p w:rsidR="002802A9" w:rsidRPr="006423C1" w:rsidRDefault="002802A9" w:rsidP="001246FA">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2802A9" w:rsidRPr="00767E2C" w:rsidRDefault="002802A9" w:rsidP="002802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2802A9" w:rsidRPr="00767E2C" w:rsidRDefault="002802A9" w:rsidP="002802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2802A9" w:rsidRPr="00767E2C" w:rsidRDefault="002802A9" w:rsidP="002802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2802A9" w:rsidRDefault="002802A9" w:rsidP="002802A9">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5E3E23">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0</w:t>
      </w:r>
      <w:r w:rsidRPr="00767E2C">
        <w:rPr>
          <w:rFonts w:ascii="Times New Roman" w:eastAsia="Times New Roman" w:hAnsi="Times New Roman" w:cs="Times New Roman"/>
          <w:bCs/>
          <w:sz w:val="20"/>
          <w:szCs w:val="20"/>
          <w:lang w:eastAsia="ru-RU"/>
        </w:rPr>
        <w:t>.</w:t>
      </w:r>
      <w:r w:rsidR="005E3E23">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sidR="005E3E23">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5E3E23">
        <w:rPr>
          <w:rFonts w:ascii="Times New Roman" w:eastAsia="Times New Roman" w:hAnsi="Times New Roman" w:cs="Times New Roman"/>
          <w:bCs/>
          <w:sz w:val="20"/>
          <w:szCs w:val="20"/>
          <w:lang w:eastAsia="ru-RU"/>
        </w:rPr>
        <w:t>4</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Паспорт </w:t>
      </w:r>
      <w:proofErr w:type="gramStart"/>
      <w:r w:rsidRPr="00237BC8">
        <w:rPr>
          <w:rFonts w:ascii="Times New Roman" w:eastAsia="Times New Roman" w:hAnsi="Times New Roman" w:cs="Times New Roman"/>
          <w:lang w:eastAsia="ru-RU"/>
        </w:rPr>
        <w:t>муниципальной  программы</w:t>
      </w:r>
      <w:proofErr w:type="gramEnd"/>
    </w:p>
    <w:p w:rsidR="00237BC8" w:rsidRPr="00237BC8" w:rsidRDefault="00237BC8" w:rsidP="00237BC8">
      <w:pPr>
        <w:spacing w:after="0" w:line="240" w:lineRule="auto"/>
        <w:jc w:val="center"/>
        <w:rPr>
          <w:rFonts w:ascii="Times New Roman" w:eastAsia="Times New Roman" w:hAnsi="Times New Roman" w:cs="Times New Roman"/>
          <w:lang w:eastAsia="ru-RU"/>
        </w:rPr>
      </w:pPr>
      <w:r w:rsidRPr="00237BC8">
        <w:rPr>
          <w:rFonts w:ascii="Times New Roman" w:eastAsia="Times New Roman" w:hAnsi="Times New Roman" w:cs="Times New Roman"/>
          <w:bCs/>
          <w:color w:val="000000"/>
          <w:lang w:eastAsia="ru-RU"/>
        </w:rPr>
        <w:t xml:space="preserve">«Повышение </w:t>
      </w:r>
      <w:proofErr w:type="gramStart"/>
      <w:r w:rsidRPr="00237BC8">
        <w:rPr>
          <w:rFonts w:ascii="Times New Roman" w:eastAsia="Times New Roman" w:hAnsi="Times New Roman" w:cs="Times New Roman"/>
          <w:bCs/>
          <w:color w:val="000000"/>
          <w:lang w:eastAsia="ru-RU"/>
        </w:rPr>
        <w:t>эффективности  управления</w:t>
      </w:r>
      <w:proofErr w:type="gramEnd"/>
      <w:r w:rsidRPr="00237BC8">
        <w:rPr>
          <w:rFonts w:ascii="Times New Roman" w:eastAsia="Times New Roman" w:hAnsi="Times New Roman" w:cs="Times New Roman"/>
          <w:bCs/>
          <w:color w:val="000000"/>
          <w:lang w:eastAsia="ru-RU"/>
        </w:rPr>
        <w:t xml:space="preserve"> муниципальным имуществом </w:t>
      </w:r>
      <w:r w:rsidRPr="00237BC8">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на  2020-2022 годы»</w:t>
      </w:r>
    </w:p>
    <w:tbl>
      <w:tblPr>
        <w:tblW w:w="10837" w:type="dxa"/>
        <w:tblInd w:w="70" w:type="dxa"/>
        <w:tblLayout w:type="fixed"/>
        <w:tblCellMar>
          <w:left w:w="70" w:type="dxa"/>
          <w:right w:w="70" w:type="dxa"/>
        </w:tblCellMar>
        <w:tblLook w:val="0000" w:firstRow="0" w:lastRow="0" w:firstColumn="0" w:lastColumn="0" w:noHBand="0" w:noVBand="0"/>
      </w:tblPr>
      <w:tblGrid>
        <w:gridCol w:w="2899"/>
        <w:gridCol w:w="7938"/>
      </w:tblGrid>
      <w:tr w:rsidR="00237BC8" w:rsidRPr="00237BC8" w:rsidTr="006B4E94">
        <w:trPr>
          <w:cantSplit/>
          <w:trHeight w:val="36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Наименование ведомственной целевой программы</w:t>
            </w:r>
          </w:p>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(Далее: Программа)</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bCs/>
                <w:color w:val="000000"/>
                <w:sz w:val="20"/>
                <w:szCs w:val="20"/>
                <w:lang w:eastAsia="ru-RU"/>
              </w:rPr>
              <w:t xml:space="preserve">Повышение </w:t>
            </w:r>
            <w:proofErr w:type="gramStart"/>
            <w:r w:rsidRPr="00237BC8">
              <w:rPr>
                <w:rFonts w:ascii="Times New Roman" w:eastAsia="Times New Roman" w:hAnsi="Times New Roman" w:cs="Times New Roman"/>
                <w:bCs/>
                <w:color w:val="000000"/>
                <w:sz w:val="20"/>
                <w:szCs w:val="20"/>
                <w:lang w:eastAsia="ru-RU"/>
              </w:rPr>
              <w:t>эффективности  управления</w:t>
            </w:r>
            <w:proofErr w:type="gramEnd"/>
            <w:r w:rsidRPr="00237BC8">
              <w:rPr>
                <w:rFonts w:ascii="Times New Roman" w:eastAsia="Times New Roman" w:hAnsi="Times New Roman" w:cs="Times New Roman"/>
                <w:bCs/>
                <w:color w:val="000000"/>
                <w:sz w:val="20"/>
                <w:szCs w:val="20"/>
                <w:lang w:eastAsia="ru-RU"/>
              </w:rPr>
              <w:t xml:space="preserve"> муниципальным имуществом </w:t>
            </w:r>
            <w:r w:rsidRPr="00237BC8">
              <w:rPr>
                <w:rFonts w:ascii="Times New Roman" w:eastAsia="Times New Roman" w:hAnsi="Times New Roman" w:cs="Times New Roman"/>
                <w:sz w:val="20"/>
                <w:szCs w:val="20"/>
                <w:lang w:eastAsia="ru-RU"/>
              </w:rPr>
              <w:t xml:space="preserve">городского поселения Безенчук муниципального района </w:t>
            </w:r>
            <w:proofErr w:type="spellStart"/>
            <w:r w:rsidRPr="00237BC8">
              <w:rPr>
                <w:rFonts w:ascii="Times New Roman" w:eastAsia="Times New Roman" w:hAnsi="Times New Roman" w:cs="Times New Roman"/>
                <w:sz w:val="20"/>
                <w:szCs w:val="20"/>
                <w:lang w:eastAsia="ru-RU"/>
              </w:rPr>
              <w:t>Безенчукский</w:t>
            </w:r>
            <w:proofErr w:type="spellEnd"/>
            <w:r w:rsidRPr="00237BC8">
              <w:rPr>
                <w:rFonts w:ascii="Times New Roman" w:eastAsia="Times New Roman" w:hAnsi="Times New Roman" w:cs="Times New Roman"/>
                <w:sz w:val="20"/>
                <w:szCs w:val="20"/>
                <w:lang w:eastAsia="ru-RU"/>
              </w:rPr>
              <w:t xml:space="preserve"> на  2020-2022 годы.</w:t>
            </w:r>
          </w:p>
        </w:tc>
      </w:tr>
      <w:tr w:rsidR="00237BC8" w:rsidRPr="00237BC8" w:rsidTr="006B4E94">
        <w:trPr>
          <w:cantSplit/>
          <w:trHeight w:val="48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Разработчик Программы</w:t>
            </w:r>
            <w:r w:rsidRPr="00237BC8">
              <w:rPr>
                <w:rFonts w:ascii="Times New Roman" w:eastAsia="Times New Roman" w:hAnsi="Times New Roman" w:cs="Times New Roman"/>
                <w:sz w:val="20"/>
                <w:szCs w:val="20"/>
                <w:lang w:eastAsia="ru-RU"/>
              </w:rPr>
              <w:br/>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Администрация городского поселения Безенчук</w:t>
            </w:r>
          </w:p>
        </w:tc>
      </w:tr>
      <w:tr w:rsidR="00237BC8" w:rsidRPr="00237BC8" w:rsidTr="006B4E94">
        <w:trPr>
          <w:cantSplit/>
          <w:trHeight w:val="120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lastRenderedPageBreak/>
              <w:t>Цели</w:t>
            </w:r>
            <w:r w:rsidRPr="00237BC8">
              <w:rPr>
                <w:rFonts w:ascii="Times New Roman" w:eastAsia="Times New Roman" w:hAnsi="Times New Roman" w:cs="Times New Roman"/>
                <w:sz w:val="20"/>
                <w:szCs w:val="20"/>
                <w:lang w:eastAsia="ru-RU"/>
              </w:rPr>
              <w:br/>
              <w:t>программы</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Повышение эффективности использования </w:t>
            </w:r>
            <w:proofErr w:type="gramStart"/>
            <w:r w:rsidRPr="00237BC8">
              <w:rPr>
                <w:rFonts w:ascii="Times New Roman" w:eastAsia="Times New Roman" w:hAnsi="Times New Roman" w:cs="Times New Roman"/>
                <w:sz w:val="20"/>
                <w:szCs w:val="20"/>
                <w:lang w:eastAsia="ru-RU"/>
              </w:rPr>
              <w:t>муниципального  имущества</w:t>
            </w:r>
            <w:proofErr w:type="gramEnd"/>
            <w:r w:rsidRPr="00237BC8">
              <w:rPr>
                <w:rFonts w:ascii="Times New Roman" w:eastAsia="Times New Roman" w:hAnsi="Times New Roman" w:cs="Times New Roman"/>
                <w:sz w:val="20"/>
                <w:szCs w:val="20"/>
                <w:lang w:eastAsia="ru-RU"/>
              </w:rPr>
              <w:t xml:space="preserve"> </w:t>
            </w:r>
            <w:r w:rsidRPr="00237BC8">
              <w:rPr>
                <w:rFonts w:ascii="Times New Roman" w:eastAsia="Times New Roman" w:hAnsi="Times New Roman" w:cs="Times New Roman"/>
                <w:bCs/>
                <w:sz w:val="20"/>
                <w:szCs w:val="20"/>
                <w:lang w:eastAsia="ru-RU"/>
              </w:rPr>
              <w:t xml:space="preserve">  </w:t>
            </w:r>
            <w:r w:rsidRPr="00237BC8">
              <w:rPr>
                <w:rFonts w:ascii="Times New Roman" w:eastAsia="Times New Roman" w:hAnsi="Times New Roman" w:cs="Times New Roman"/>
                <w:sz w:val="20"/>
                <w:szCs w:val="20"/>
                <w:lang w:eastAsia="ru-RU"/>
              </w:rPr>
              <w:t xml:space="preserve">городского поселения Безенчук муниципального района </w:t>
            </w:r>
            <w:proofErr w:type="spellStart"/>
            <w:r w:rsidRPr="00237BC8">
              <w:rPr>
                <w:rFonts w:ascii="Times New Roman" w:eastAsia="Times New Roman" w:hAnsi="Times New Roman" w:cs="Times New Roman"/>
                <w:sz w:val="20"/>
                <w:szCs w:val="20"/>
                <w:lang w:eastAsia="ru-RU"/>
              </w:rPr>
              <w:t>Безенчукский</w:t>
            </w:r>
            <w:proofErr w:type="spellEnd"/>
            <w:r w:rsidRPr="00237BC8">
              <w:rPr>
                <w:rFonts w:ascii="Times New Roman" w:eastAsia="Times New Roman" w:hAnsi="Times New Roman" w:cs="Times New Roman"/>
                <w:sz w:val="20"/>
                <w:szCs w:val="20"/>
                <w:lang w:eastAsia="ru-RU"/>
              </w:rPr>
              <w:t xml:space="preserve"> на основе        рыночных        механизмов       в земельно-имущественных отношениях;            </w:t>
            </w:r>
          </w:p>
          <w:p w:rsidR="00237BC8" w:rsidRPr="00237BC8" w:rsidRDefault="00237BC8" w:rsidP="00591892">
            <w:pPr>
              <w:shd w:val="clear" w:color="auto" w:fill="FFFFFF"/>
              <w:spacing w:after="0" w:line="240" w:lineRule="auto"/>
              <w:ind w:firstLine="20"/>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Повышение эффективности управления, распоряжения и использования земель на территории городского поселения, предотвращение деградации, загрязнения, захламления, нарушения земель, других негативных (вредных) воздействий хозяйственной деятельности;</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Увеличение доходов бюджета городского поселения Безенчук        муниципального района Безенчук на основе эффективного         управления муниципальным имуществом.   </w:t>
            </w:r>
          </w:p>
        </w:tc>
      </w:tr>
      <w:tr w:rsidR="00237BC8" w:rsidRPr="00237BC8" w:rsidTr="006B4E94">
        <w:trPr>
          <w:cantSplit/>
          <w:trHeight w:val="24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Задачи программы</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color w:val="163851"/>
                <w:sz w:val="20"/>
                <w:szCs w:val="20"/>
                <w:lang w:eastAsia="ru-RU"/>
              </w:rPr>
              <w:t xml:space="preserve">   </w:t>
            </w:r>
            <w:r w:rsidRPr="00237BC8">
              <w:rPr>
                <w:rFonts w:ascii="Times New Roman" w:eastAsia="Times New Roman" w:hAnsi="Times New Roman" w:cs="Times New Roman"/>
                <w:sz w:val="20"/>
                <w:szCs w:val="20"/>
                <w:lang w:eastAsia="ru-RU"/>
              </w:rPr>
              <w:t xml:space="preserve">Выявление и своевременное проведение технической   инвентаризации объектов недвижимого </w:t>
            </w:r>
            <w:proofErr w:type="gramStart"/>
            <w:r w:rsidRPr="00237BC8">
              <w:rPr>
                <w:rFonts w:ascii="Times New Roman" w:eastAsia="Times New Roman" w:hAnsi="Times New Roman" w:cs="Times New Roman"/>
                <w:sz w:val="20"/>
                <w:szCs w:val="20"/>
                <w:lang w:eastAsia="ru-RU"/>
              </w:rPr>
              <w:t>имущества,  проведение</w:t>
            </w:r>
            <w:proofErr w:type="gramEnd"/>
            <w:r w:rsidRPr="00237BC8">
              <w:rPr>
                <w:rFonts w:ascii="Times New Roman" w:eastAsia="Times New Roman" w:hAnsi="Times New Roman" w:cs="Times New Roman"/>
                <w:sz w:val="20"/>
                <w:szCs w:val="20"/>
                <w:lang w:eastAsia="ru-RU"/>
              </w:rPr>
              <w:t xml:space="preserve"> кадастровых работ, государственная регистрация прав на недвижимое имущество (в том числе на земельные участки);</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Формирование муниципального земельного фонда и повышение эффективности использования земельных участков;</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Администрирование доходов, учет поступлений неналоговых платежей учет доходов и контроль за поступлениями неналоговых платежей.</w:t>
            </w:r>
          </w:p>
        </w:tc>
      </w:tr>
      <w:tr w:rsidR="00237BC8" w:rsidRPr="00237BC8" w:rsidTr="006B4E94">
        <w:trPr>
          <w:cantSplit/>
          <w:trHeight w:val="24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Сроки реализации Программы    </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Программа реализуется в 2020 - 2022 годах             </w:t>
            </w:r>
          </w:p>
        </w:tc>
      </w:tr>
      <w:tr w:rsidR="00237BC8" w:rsidRPr="00237BC8" w:rsidTr="006B4E94">
        <w:trPr>
          <w:cantSplit/>
          <w:trHeight w:val="2280"/>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Ожидаемые     результаты</w:t>
            </w:r>
            <w:r w:rsidRPr="00237BC8">
              <w:rPr>
                <w:rFonts w:ascii="Times New Roman" w:eastAsia="Times New Roman" w:hAnsi="Times New Roman" w:cs="Times New Roman"/>
                <w:sz w:val="20"/>
                <w:szCs w:val="20"/>
                <w:lang w:eastAsia="ru-RU"/>
              </w:rPr>
              <w:br/>
              <w:t>Программы</w:t>
            </w:r>
          </w:p>
        </w:tc>
        <w:tc>
          <w:tcPr>
            <w:tcW w:w="7938" w:type="dxa"/>
            <w:tcBorders>
              <w:top w:val="single" w:sz="6" w:space="0" w:color="auto"/>
              <w:left w:val="single" w:sz="6" w:space="0" w:color="auto"/>
              <w:bottom w:val="single" w:sz="6" w:space="0" w:color="auto"/>
              <w:right w:val="single" w:sz="6" w:space="0" w:color="auto"/>
            </w:tcBorders>
          </w:tcPr>
          <w:p w:rsidR="00005F7D"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Увеличение    доходов   от   использования</w:t>
            </w:r>
            <w:r w:rsidR="00005F7D">
              <w:rPr>
                <w:rFonts w:ascii="Times New Roman" w:eastAsia="Times New Roman" w:hAnsi="Times New Roman" w:cs="Times New Roman"/>
                <w:sz w:val="20"/>
                <w:szCs w:val="20"/>
                <w:lang w:eastAsia="ru-RU"/>
              </w:rPr>
              <w:t xml:space="preserve"> </w:t>
            </w:r>
            <w:r w:rsidRPr="00237BC8">
              <w:rPr>
                <w:rFonts w:ascii="Times New Roman" w:eastAsia="Times New Roman" w:hAnsi="Times New Roman" w:cs="Times New Roman"/>
                <w:sz w:val="20"/>
                <w:szCs w:val="20"/>
                <w:lang w:eastAsia="ru-RU"/>
              </w:rPr>
              <w:t xml:space="preserve">муниципального имущества.                     </w:t>
            </w:r>
            <w:r w:rsidRPr="00237BC8">
              <w:rPr>
                <w:rFonts w:ascii="Times New Roman" w:eastAsia="Times New Roman" w:hAnsi="Times New Roman" w:cs="Times New Roman"/>
                <w:sz w:val="20"/>
                <w:szCs w:val="20"/>
                <w:lang w:eastAsia="ru-RU"/>
              </w:rPr>
              <w:br/>
              <w:t xml:space="preserve"> Соответствие   </w:t>
            </w:r>
            <w:proofErr w:type="gramStart"/>
            <w:r w:rsidRPr="00237BC8">
              <w:rPr>
                <w:rFonts w:ascii="Times New Roman" w:eastAsia="Times New Roman" w:hAnsi="Times New Roman" w:cs="Times New Roman"/>
                <w:sz w:val="20"/>
                <w:szCs w:val="20"/>
                <w:lang w:eastAsia="ru-RU"/>
              </w:rPr>
              <w:t xml:space="preserve">имущества,   </w:t>
            </w:r>
            <w:proofErr w:type="gramEnd"/>
            <w:r w:rsidRPr="00237BC8">
              <w:rPr>
                <w:rFonts w:ascii="Times New Roman" w:eastAsia="Times New Roman" w:hAnsi="Times New Roman" w:cs="Times New Roman"/>
                <w:sz w:val="20"/>
                <w:szCs w:val="20"/>
                <w:lang w:eastAsia="ru-RU"/>
              </w:rPr>
              <w:t>находящегося  в</w:t>
            </w:r>
            <w:r w:rsidR="00005F7D">
              <w:rPr>
                <w:rFonts w:ascii="Times New Roman" w:eastAsia="Times New Roman" w:hAnsi="Times New Roman" w:cs="Times New Roman"/>
                <w:sz w:val="20"/>
                <w:szCs w:val="20"/>
                <w:lang w:eastAsia="ru-RU"/>
              </w:rPr>
              <w:t xml:space="preserve"> </w:t>
            </w:r>
            <w:r w:rsidRPr="00237BC8">
              <w:rPr>
                <w:rFonts w:ascii="Times New Roman" w:eastAsia="Times New Roman" w:hAnsi="Times New Roman" w:cs="Times New Roman"/>
                <w:sz w:val="20"/>
                <w:szCs w:val="20"/>
                <w:lang w:eastAsia="ru-RU"/>
              </w:rPr>
              <w:t xml:space="preserve"> муниципальной  собственности </w:t>
            </w:r>
            <w:r w:rsidRPr="00237BC8">
              <w:rPr>
                <w:rFonts w:ascii="Times New Roman" w:eastAsia="Times New Roman" w:hAnsi="Times New Roman" w:cs="Times New Roman"/>
                <w:bCs/>
                <w:color w:val="FF0000"/>
                <w:sz w:val="20"/>
                <w:szCs w:val="20"/>
                <w:lang w:eastAsia="ru-RU"/>
              </w:rPr>
              <w:t xml:space="preserve">  </w:t>
            </w:r>
            <w:r w:rsidRPr="00237BC8">
              <w:rPr>
                <w:rFonts w:ascii="Times New Roman" w:eastAsia="Times New Roman" w:hAnsi="Times New Roman" w:cs="Times New Roman"/>
                <w:sz w:val="20"/>
                <w:szCs w:val="20"/>
                <w:lang w:eastAsia="ru-RU"/>
              </w:rPr>
              <w:t xml:space="preserve">городского поселения Безенчук муниципального района </w:t>
            </w:r>
            <w:proofErr w:type="spellStart"/>
            <w:r w:rsidRPr="00237BC8">
              <w:rPr>
                <w:rFonts w:ascii="Times New Roman" w:eastAsia="Times New Roman" w:hAnsi="Times New Roman" w:cs="Times New Roman"/>
                <w:sz w:val="20"/>
                <w:szCs w:val="20"/>
                <w:lang w:eastAsia="ru-RU"/>
              </w:rPr>
              <w:t>Безенчукский</w:t>
            </w:r>
            <w:proofErr w:type="spellEnd"/>
            <w:r w:rsidRPr="00237BC8">
              <w:rPr>
                <w:rFonts w:ascii="Times New Roman" w:eastAsia="Times New Roman" w:hAnsi="Times New Roman" w:cs="Times New Roman"/>
                <w:sz w:val="20"/>
                <w:szCs w:val="20"/>
                <w:lang w:eastAsia="ru-RU"/>
              </w:rPr>
              <w:t xml:space="preserve"> полномочиям муниципалитета.                    </w:t>
            </w:r>
            <w:r w:rsidRPr="00237BC8">
              <w:rPr>
                <w:rFonts w:ascii="Times New Roman" w:eastAsia="Times New Roman" w:hAnsi="Times New Roman" w:cs="Times New Roman"/>
                <w:sz w:val="20"/>
                <w:szCs w:val="20"/>
                <w:lang w:eastAsia="ru-RU"/>
              </w:rPr>
              <w:br/>
              <w:t xml:space="preserve">  </w:t>
            </w:r>
            <w:proofErr w:type="gramStart"/>
            <w:r w:rsidRPr="00237BC8">
              <w:rPr>
                <w:rFonts w:ascii="Times New Roman" w:eastAsia="Times New Roman" w:hAnsi="Times New Roman" w:cs="Times New Roman"/>
                <w:sz w:val="20"/>
                <w:szCs w:val="20"/>
                <w:lang w:eastAsia="ru-RU"/>
              </w:rPr>
              <w:t>Подтверждение  права</w:t>
            </w:r>
            <w:proofErr w:type="gramEnd"/>
            <w:r w:rsidRPr="00237BC8">
              <w:rPr>
                <w:rFonts w:ascii="Times New Roman" w:eastAsia="Times New Roman" w:hAnsi="Times New Roman" w:cs="Times New Roman"/>
                <w:sz w:val="20"/>
                <w:szCs w:val="20"/>
                <w:lang w:eastAsia="ru-RU"/>
              </w:rPr>
              <w:t xml:space="preserve">  собственности</w:t>
            </w:r>
            <w:r w:rsidRPr="00237BC8">
              <w:rPr>
                <w:rFonts w:ascii="Times New Roman" w:eastAsia="Times New Roman" w:hAnsi="Times New Roman" w:cs="Times New Roman"/>
                <w:bCs/>
                <w:color w:val="FF0000"/>
                <w:sz w:val="20"/>
                <w:szCs w:val="20"/>
                <w:lang w:eastAsia="ru-RU"/>
              </w:rPr>
              <w:t xml:space="preserve">   </w:t>
            </w:r>
            <w:r w:rsidRPr="00237BC8">
              <w:rPr>
                <w:rFonts w:ascii="Times New Roman" w:eastAsia="Times New Roman" w:hAnsi="Times New Roman" w:cs="Times New Roman"/>
                <w:sz w:val="20"/>
                <w:szCs w:val="20"/>
                <w:lang w:eastAsia="ru-RU"/>
              </w:rPr>
              <w:t xml:space="preserve">городского поселения Безенчук муниципального района </w:t>
            </w:r>
            <w:proofErr w:type="spellStart"/>
            <w:r w:rsidRPr="00237BC8">
              <w:rPr>
                <w:rFonts w:ascii="Times New Roman" w:eastAsia="Times New Roman" w:hAnsi="Times New Roman" w:cs="Times New Roman"/>
                <w:sz w:val="20"/>
                <w:szCs w:val="20"/>
                <w:lang w:eastAsia="ru-RU"/>
              </w:rPr>
              <w:t>Безенчукский</w:t>
            </w:r>
            <w:proofErr w:type="spellEnd"/>
            <w:r w:rsidRPr="00237BC8">
              <w:rPr>
                <w:rFonts w:ascii="Times New Roman" w:eastAsia="Times New Roman" w:hAnsi="Times New Roman" w:cs="Times New Roman"/>
                <w:sz w:val="20"/>
                <w:szCs w:val="20"/>
                <w:lang w:eastAsia="ru-RU"/>
              </w:rPr>
              <w:t xml:space="preserve">  на  все  объекты недвижимого имущества, находящиеся   в   муниципальной собственности</w:t>
            </w:r>
            <w:r w:rsidR="00005F7D">
              <w:rPr>
                <w:rFonts w:ascii="Times New Roman" w:eastAsia="Times New Roman" w:hAnsi="Times New Roman" w:cs="Times New Roman"/>
                <w:sz w:val="20"/>
                <w:szCs w:val="20"/>
                <w:lang w:eastAsia="ru-RU"/>
              </w:rPr>
              <w:t>.</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Реализация    муниципального   </w:t>
            </w:r>
            <w:proofErr w:type="gramStart"/>
            <w:r w:rsidRPr="00237BC8">
              <w:rPr>
                <w:rFonts w:ascii="Times New Roman" w:eastAsia="Times New Roman" w:hAnsi="Times New Roman" w:cs="Times New Roman"/>
                <w:sz w:val="20"/>
                <w:szCs w:val="20"/>
                <w:lang w:eastAsia="ru-RU"/>
              </w:rPr>
              <w:t>имущества</w:t>
            </w:r>
            <w:r w:rsidR="00005F7D">
              <w:rPr>
                <w:rFonts w:ascii="Times New Roman" w:eastAsia="Times New Roman" w:hAnsi="Times New Roman" w:cs="Times New Roman"/>
                <w:sz w:val="20"/>
                <w:szCs w:val="20"/>
                <w:lang w:eastAsia="ru-RU"/>
              </w:rPr>
              <w:t xml:space="preserve"> </w:t>
            </w:r>
            <w:r w:rsidRPr="00237BC8">
              <w:rPr>
                <w:rFonts w:ascii="Times New Roman" w:eastAsia="Times New Roman" w:hAnsi="Times New Roman" w:cs="Times New Roman"/>
                <w:sz w:val="20"/>
                <w:szCs w:val="20"/>
                <w:lang w:eastAsia="ru-RU"/>
              </w:rPr>
              <w:t xml:space="preserve"> преимущественно</w:t>
            </w:r>
            <w:proofErr w:type="gramEnd"/>
            <w:r w:rsidRPr="00237BC8">
              <w:rPr>
                <w:rFonts w:ascii="Times New Roman" w:eastAsia="Times New Roman" w:hAnsi="Times New Roman" w:cs="Times New Roman"/>
                <w:sz w:val="20"/>
                <w:szCs w:val="20"/>
                <w:lang w:eastAsia="ru-RU"/>
              </w:rPr>
              <w:t xml:space="preserve"> на торгах.</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Содержание в нормативном состоянии муниципального имущества.      </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Оптимизация состава муниципального имущества.</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Оформление государственной регистрации прав на все муниципальные объекты недвижимости, в том числе на земельные участки.</w:t>
            </w:r>
          </w:p>
          <w:p w:rsidR="00237BC8" w:rsidRPr="00237BC8" w:rsidRDefault="00237BC8" w:rsidP="00237BC8">
            <w:pPr>
              <w:shd w:val="clear" w:color="auto" w:fill="FFFFFF"/>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  Осуществление государственного кадастрового учета муниципальных земельных участков.</w:t>
            </w:r>
          </w:p>
        </w:tc>
      </w:tr>
      <w:tr w:rsidR="00237BC8" w:rsidRPr="00237BC8" w:rsidTr="00005F7D">
        <w:trPr>
          <w:cantSplit/>
          <w:trHeight w:val="863"/>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Объемы    и    источники</w:t>
            </w:r>
            <w:r w:rsidRPr="00237BC8">
              <w:rPr>
                <w:rFonts w:ascii="Times New Roman" w:eastAsia="Times New Roman" w:hAnsi="Times New Roman" w:cs="Times New Roman"/>
                <w:sz w:val="20"/>
                <w:szCs w:val="20"/>
                <w:lang w:eastAsia="ru-RU"/>
              </w:rPr>
              <w:br/>
              <w:t xml:space="preserve">финансирования     </w:t>
            </w:r>
            <w:proofErr w:type="gramStart"/>
            <w:r w:rsidRPr="00237BC8">
              <w:rPr>
                <w:rFonts w:ascii="Times New Roman" w:eastAsia="Times New Roman" w:hAnsi="Times New Roman" w:cs="Times New Roman"/>
                <w:sz w:val="20"/>
                <w:szCs w:val="20"/>
                <w:lang w:eastAsia="ru-RU"/>
              </w:rPr>
              <w:t xml:space="preserve">   (</w:t>
            </w:r>
            <w:proofErr w:type="gramEnd"/>
            <w:r w:rsidRPr="00237BC8">
              <w:rPr>
                <w:rFonts w:ascii="Times New Roman" w:eastAsia="Times New Roman" w:hAnsi="Times New Roman" w:cs="Times New Roman"/>
                <w:sz w:val="20"/>
                <w:szCs w:val="20"/>
                <w:lang w:eastAsia="ru-RU"/>
              </w:rPr>
              <w:t>в</w:t>
            </w:r>
            <w:r w:rsidRPr="00237BC8">
              <w:rPr>
                <w:rFonts w:ascii="Times New Roman" w:eastAsia="Times New Roman" w:hAnsi="Times New Roman" w:cs="Times New Roman"/>
                <w:sz w:val="20"/>
                <w:szCs w:val="20"/>
                <w:lang w:eastAsia="ru-RU"/>
              </w:rPr>
              <w:br/>
              <w:t>разрезе  годов)     Программы</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237BC8">
              <w:rPr>
                <w:rFonts w:ascii="Times New Roman" w:eastAsia="Times New Roman" w:hAnsi="Times New Roman" w:cs="Times New Roman"/>
                <w:b/>
                <w:sz w:val="20"/>
                <w:szCs w:val="20"/>
                <w:lang w:eastAsia="ru-RU"/>
              </w:rPr>
              <w:t xml:space="preserve">Общий объем финансирования </w:t>
            </w:r>
            <w:proofErr w:type="gramStart"/>
            <w:r w:rsidRPr="00237BC8">
              <w:rPr>
                <w:rFonts w:ascii="Times New Roman" w:eastAsia="Times New Roman" w:hAnsi="Times New Roman" w:cs="Times New Roman"/>
                <w:b/>
                <w:sz w:val="20"/>
                <w:szCs w:val="20"/>
                <w:lang w:eastAsia="ru-RU"/>
              </w:rPr>
              <w:t>программы  составляет</w:t>
            </w:r>
            <w:proofErr w:type="gramEnd"/>
            <w:r w:rsidRPr="00237BC8">
              <w:rPr>
                <w:rFonts w:ascii="Times New Roman" w:eastAsia="Times New Roman" w:hAnsi="Times New Roman" w:cs="Times New Roman"/>
                <w:b/>
                <w:sz w:val="20"/>
                <w:szCs w:val="20"/>
                <w:lang w:eastAsia="ru-RU"/>
              </w:rPr>
              <w:br/>
              <w:t>7 753  тыс. рублей, в том числе:</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b/>
                <w:sz w:val="20"/>
                <w:szCs w:val="20"/>
                <w:lang w:eastAsia="ru-RU"/>
              </w:rPr>
            </w:pPr>
            <w:r w:rsidRPr="00237BC8">
              <w:rPr>
                <w:rFonts w:ascii="Times New Roman" w:eastAsia="Times New Roman" w:hAnsi="Times New Roman" w:cs="Times New Roman"/>
                <w:b/>
                <w:sz w:val="20"/>
                <w:szCs w:val="20"/>
                <w:lang w:eastAsia="ru-RU"/>
              </w:rPr>
              <w:t>2020 г.</w:t>
            </w:r>
            <w:r w:rsidRPr="00237BC8">
              <w:rPr>
                <w:rFonts w:ascii="Times New Roman" w:eastAsia="Times New Roman" w:hAnsi="Times New Roman" w:cs="Times New Roman"/>
                <w:sz w:val="20"/>
                <w:szCs w:val="20"/>
                <w:lang w:eastAsia="ru-RU"/>
              </w:rPr>
              <w:t xml:space="preserve">   – 3 317 тыс. </w:t>
            </w:r>
            <w:proofErr w:type="gramStart"/>
            <w:r w:rsidRPr="00237BC8">
              <w:rPr>
                <w:rFonts w:ascii="Times New Roman" w:eastAsia="Times New Roman" w:hAnsi="Times New Roman" w:cs="Times New Roman"/>
                <w:sz w:val="20"/>
                <w:szCs w:val="20"/>
                <w:lang w:eastAsia="ru-RU"/>
              </w:rPr>
              <w:t>рублей,  из</w:t>
            </w:r>
            <w:proofErr w:type="gramEnd"/>
            <w:r w:rsidRPr="00237BC8">
              <w:rPr>
                <w:rFonts w:ascii="Times New Roman" w:eastAsia="Times New Roman" w:hAnsi="Times New Roman" w:cs="Times New Roman"/>
                <w:sz w:val="20"/>
                <w:szCs w:val="20"/>
                <w:lang w:eastAsia="ru-RU"/>
              </w:rPr>
              <w:t xml:space="preserve"> средств бюджета городского поселения Безенчук; </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b/>
                <w:sz w:val="20"/>
                <w:szCs w:val="20"/>
                <w:lang w:eastAsia="ru-RU"/>
              </w:rPr>
              <w:t xml:space="preserve">2021 г.  </w:t>
            </w:r>
            <w:r w:rsidRPr="00237BC8">
              <w:rPr>
                <w:rFonts w:ascii="Times New Roman" w:eastAsia="Times New Roman" w:hAnsi="Times New Roman" w:cs="Times New Roman"/>
                <w:sz w:val="20"/>
                <w:szCs w:val="20"/>
                <w:lang w:eastAsia="ru-RU"/>
              </w:rPr>
              <w:t xml:space="preserve">– 2 218 тыс. рублей, из </w:t>
            </w:r>
            <w:proofErr w:type="gramStart"/>
            <w:r w:rsidRPr="00237BC8">
              <w:rPr>
                <w:rFonts w:ascii="Times New Roman" w:eastAsia="Times New Roman" w:hAnsi="Times New Roman" w:cs="Times New Roman"/>
                <w:sz w:val="20"/>
                <w:szCs w:val="20"/>
                <w:lang w:eastAsia="ru-RU"/>
              </w:rPr>
              <w:t>средств  бюджета</w:t>
            </w:r>
            <w:proofErr w:type="gramEnd"/>
            <w:r w:rsidRPr="00237BC8">
              <w:rPr>
                <w:rFonts w:ascii="Times New Roman" w:eastAsia="Times New Roman" w:hAnsi="Times New Roman" w:cs="Times New Roman"/>
                <w:sz w:val="20"/>
                <w:szCs w:val="20"/>
                <w:lang w:eastAsia="ru-RU"/>
              </w:rPr>
              <w:t xml:space="preserve"> городского поселения Безенчук.</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b/>
                <w:sz w:val="20"/>
                <w:szCs w:val="20"/>
                <w:lang w:eastAsia="ru-RU"/>
              </w:rPr>
              <w:t xml:space="preserve">2022 г.  </w:t>
            </w:r>
            <w:r w:rsidRPr="00237BC8">
              <w:rPr>
                <w:rFonts w:ascii="Times New Roman" w:eastAsia="Times New Roman" w:hAnsi="Times New Roman" w:cs="Times New Roman"/>
                <w:sz w:val="20"/>
                <w:szCs w:val="20"/>
                <w:lang w:eastAsia="ru-RU"/>
              </w:rPr>
              <w:t xml:space="preserve">– 2 218 тыс. рублей, из </w:t>
            </w:r>
            <w:proofErr w:type="gramStart"/>
            <w:r w:rsidRPr="00237BC8">
              <w:rPr>
                <w:rFonts w:ascii="Times New Roman" w:eastAsia="Times New Roman" w:hAnsi="Times New Roman" w:cs="Times New Roman"/>
                <w:sz w:val="20"/>
                <w:szCs w:val="20"/>
                <w:lang w:eastAsia="ru-RU"/>
              </w:rPr>
              <w:t>средств  бюджета</w:t>
            </w:r>
            <w:proofErr w:type="gramEnd"/>
            <w:r w:rsidRPr="00237BC8">
              <w:rPr>
                <w:rFonts w:ascii="Times New Roman" w:eastAsia="Times New Roman" w:hAnsi="Times New Roman" w:cs="Times New Roman"/>
                <w:sz w:val="20"/>
                <w:szCs w:val="20"/>
                <w:lang w:eastAsia="ru-RU"/>
              </w:rPr>
              <w:t xml:space="preserve"> городского поселения Безенчук.     </w:t>
            </w:r>
          </w:p>
        </w:tc>
      </w:tr>
      <w:tr w:rsidR="00237BC8" w:rsidRPr="00237BC8" w:rsidTr="00005F7D">
        <w:trPr>
          <w:cantSplit/>
          <w:trHeight w:val="682"/>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Основные       механизмы</w:t>
            </w:r>
            <w:r w:rsidRPr="00237BC8">
              <w:rPr>
                <w:rFonts w:ascii="Times New Roman" w:eastAsia="Times New Roman" w:hAnsi="Times New Roman" w:cs="Times New Roman"/>
                <w:sz w:val="20"/>
                <w:szCs w:val="20"/>
                <w:lang w:eastAsia="ru-RU"/>
              </w:rPr>
              <w:br/>
              <w:t>реализации Программы</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005F7D">
            <w:pPr>
              <w:autoSpaceDE w:val="0"/>
              <w:autoSpaceDN w:val="0"/>
              <w:adjustRightInd w:val="0"/>
              <w:spacing w:after="0" w:line="240" w:lineRule="auto"/>
              <w:jc w:val="both"/>
              <w:rPr>
                <w:rFonts w:ascii="Times New Roman" w:eastAsia="Times New Roman" w:hAnsi="Times New Roman" w:cs="Times New Roman"/>
                <w:sz w:val="20"/>
                <w:szCs w:val="20"/>
                <w:lang w:eastAsia="ru-RU"/>
              </w:rPr>
            </w:pPr>
            <w:proofErr w:type="gramStart"/>
            <w:r w:rsidRPr="00237BC8">
              <w:rPr>
                <w:rFonts w:ascii="Times New Roman" w:eastAsia="Times New Roman" w:hAnsi="Times New Roman" w:cs="Times New Roman"/>
                <w:sz w:val="20"/>
                <w:szCs w:val="20"/>
                <w:lang w:eastAsia="ru-RU"/>
              </w:rPr>
              <w:t>Реализация  Программы</w:t>
            </w:r>
            <w:proofErr w:type="gramEnd"/>
            <w:r w:rsidRPr="00237BC8">
              <w:rPr>
                <w:rFonts w:ascii="Times New Roman" w:eastAsia="Times New Roman" w:hAnsi="Times New Roman" w:cs="Times New Roman"/>
                <w:sz w:val="20"/>
                <w:szCs w:val="20"/>
                <w:lang w:eastAsia="ru-RU"/>
              </w:rPr>
              <w:t xml:space="preserve">   осуществляется   в течение  2020  -  2022  годов  путем  достижения предусмотренных стратегических целей, исходя  из необходимости   достижения   плановых   значений показателей, а  также  необходимости  соблюдения плановых показателей эффективности.             </w:t>
            </w:r>
            <w:r w:rsidRPr="00237BC8">
              <w:rPr>
                <w:rFonts w:ascii="Times New Roman" w:eastAsia="Times New Roman" w:hAnsi="Times New Roman" w:cs="Times New Roman"/>
                <w:sz w:val="20"/>
                <w:szCs w:val="20"/>
                <w:lang w:eastAsia="ru-RU"/>
              </w:rPr>
              <w:br/>
              <w:t xml:space="preserve">В течение 2020 - 2022 годов: </w:t>
            </w:r>
            <w:proofErr w:type="gramStart"/>
            <w:r w:rsidRPr="00237BC8">
              <w:rPr>
                <w:rFonts w:ascii="Times New Roman" w:eastAsia="Times New Roman" w:hAnsi="Times New Roman" w:cs="Times New Roman"/>
                <w:sz w:val="20"/>
                <w:szCs w:val="20"/>
                <w:lang w:eastAsia="ru-RU"/>
              </w:rPr>
              <w:t>расходы  на</w:t>
            </w:r>
            <w:proofErr w:type="gramEnd"/>
            <w:r w:rsidRPr="00237BC8">
              <w:rPr>
                <w:rFonts w:ascii="Times New Roman" w:eastAsia="Times New Roman" w:hAnsi="Times New Roman" w:cs="Times New Roman"/>
                <w:sz w:val="20"/>
                <w:szCs w:val="20"/>
                <w:lang w:eastAsia="ru-RU"/>
              </w:rPr>
              <w:t xml:space="preserve">   реализацию   утвержденной   Программы подлежат включению в бюджет поселения в  объеме, предусмотренном в действующей  редакции  Программы  на соответствующие финансовые годы</w:t>
            </w:r>
          </w:p>
        </w:tc>
      </w:tr>
      <w:tr w:rsidR="00237BC8" w:rsidRPr="00237BC8" w:rsidTr="006B4E94">
        <w:trPr>
          <w:cantSplit/>
          <w:trHeight w:val="2129"/>
        </w:trPr>
        <w:tc>
          <w:tcPr>
            <w:tcW w:w="2899"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Основные       механизмы</w:t>
            </w:r>
            <w:r w:rsidRPr="00237BC8">
              <w:rPr>
                <w:rFonts w:ascii="Times New Roman" w:eastAsia="Times New Roman" w:hAnsi="Times New Roman" w:cs="Times New Roman"/>
                <w:sz w:val="20"/>
                <w:szCs w:val="20"/>
                <w:lang w:eastAsia="ru-RU"/>
              </w:rPr>
              <w:br/>
              <w:t>мониторинга   реализации</w:t>
            </w:r>
            <w:r w:rsidRPr="00237BC8">
              <w:rPr>
                <w:rFonts w:ascii="Times New Roman" w:eastAsia="Times New Roman" w:hAnsi="Times New Roman" w:cs="Times New Roman"/>
                <w:sz w:val="20"/>
                <w:szCs w:val="20"/>
                <w:lang w:eastAsia="ru-RU"/>
              </w:rPr>
              <w:br/>
              <w:t>Программы</w:t>
            </w:r>
          </w:p>
        </w:tc>
        <w:tc>
          <w:tcPr>
            <w:tcW w:w="793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Решение мероприятий, заложенных в программе, позволит:</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обеспечить контроль эффективности использования муниципального имущества; </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получить техническую документацию для регистрации права программы муниципальной собственности объектов недвижимости и земельных участков для эффективного управления и распоряжения муниципальным имуществом; обеспечить достоверную систему учета Реестра муниципальной собственности; </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 xml:space="preserve">обеспечить сохранность муниципального имущества, находящегося в муниципальной казне; </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повысить потребительские качества объектов муниципального нежилого фонда городского поселения Безенчук;</w:t>
            </w:r>
          </w:p>
          <w:p w:rsidR="00237BC8" w:rsidRPr="00237BC8" w:rsidRDefault="00237BC8" w:rsidP="00237BC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37BC8">
              <w:rPr>
                <w:rFonts w:ascii="Times New Roman" w:eastAsia="Times New Roman" w:hAnsi="Times New Roman" w:cs="Times New Roman"/>
                <w:sz w:val="20"/>
                <w:szCs w:val="20"/>
                <w:lang w:eastAsia="ru-RU"/>
              </w:rPr>
              <w:t>увеличить доходы местного бюджета на основе эффективного управления муниципальной собственностью.</w:t>
            </w:r>
          </w:p>
        </w:tc>
      </w:tr>
    </w:tbl>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I. Характеристика проблем</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Порядок управления и распоряжения имуществом, находящимся в собственности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Самарской области утвержден решением Собрания представителей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Самарской области от 28.10.2011 № 5/19, в соответствии с которым Администрация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управляет и распоряжается муниципальным имуществом и решает следующие задачи: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1. Проведение </w:t>
      </w:r>
      <w:proofErr w:type="gramStart"/>
      <w:r w:rsidRPr="00237BC8">
        <w:rPr>
          <w:rFonts w:ascii="Times New Roman" w:eastAsia="Times New Roman" w:hAnsi="Times New Roman" w:cs="Times New Roman"/>
          <w:lang w:eastAsia="ru-RU"/>
        </w:rPr>
        <w:t>единой  политики</w:t>
      </w:r>
      <w:proofErr w:type="gramEnd"/>
      <w:r w:rsidRPr="00237BC8">
        <w:rPr>
          <w:rFonts w:ascii="Times New Roman" w:eastAsia="Times New Roman" w:hAnsi="Times New Roman" w:cs="Times New Roman"/>
          <w:lang w:eastAsia="ru-RU"/>
        </w:rPr>
        <w:t xml:space="preserve"> в сфере имущественных и земельных отношений в целях повышения эффективности экономики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2. Формирование системы управления муниципальным имуществом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в том числе земельными участками, ориентированной на повышение доходности от его использования.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3. Осуществление приватизации муниципального имущества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lastRenderedPageBreak/>
        <w:t xml:space="preserve">4. Защита имущественных интересов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6. Осуществление полномочий по распоряжению земельными участками, находящимися в </w:t>
      </w:r>
      <w:proofErr w:type="gramStart"/>
      <w:r w:rsidRPr="00237BC8">
        <w:rPr>
          <w:rFonts w:ascii="Times New Roman" w:eastAsia="Times New Roman" w:hAnsi="Times New Roman" w:cs="Times New Roman"/>
          <w:lang w:eastAsia="ru-RU"/>
        </w:rPr>
        <w:t>собственности  городского</w:t>
      </w:r>
      <w:proofErr w:type="gramEnd"/>
      <w:r w:rsidRPr="00237BC8">
        <w:rPr>
          <w:rFonts w:ascii="Times New Roman" w:eastAsia="Times New Roman" w:hAnsi="Times New Roman" w:cs="Times New Roman"/>
          <w:lang w:eastAsia="ru-RU"/>
        </w:rPr>
        <w:t xml:space="preserve"> поселения Безенчук производится в соответствии с положениями земельного кодекса Российской Федерации.  </w:t>
      </w:r>
    </w:p>
    <w:p w:rsidR="00237BC8" w:rsidRPr="00237BC8" w:rsidRDefault="00237BC8" w:rsidP="00237BC8">
      <w:pPr>
        <w:suppressAutoHyphens/>
        <w:autoSpaceDE w:val="0"/>
        <w:spacing w:after="0" w:line="240" w:lineRule="auto"/>
        <w:jc w:val="both"/>
        <w:rPr>
          <w:rFonts w:ascii="Times New Roman" w:eastAsia="Times New Roman" w:hAnsi="Times New Roman" w:cs="Times New Roman"/>
          <w:lang w:eastAsia="ar-SA"/>
        </w:rPr>
      </w:pPr>
      <w:r w:rsidRPr="00237BC8">
        <w:rPr>
          <w:rFonts w:ascii="Times New Roman" w:eastAsia="Times New Roman" w:hAnsi="Times New Roman" w:cs="Times New Roman"/>
          <w:lang w:eastAsia="ar-SA"/>
        </w:rPr>
        <w:t xml:space="preserve">      Одной из тенденций развития земельного законодательства является сближение правового режима земельных участков и прочно связанных с ними зданий и сооружений как единых объектов недвижимого имущества в целях их регистрации, налогообложения и осуществления сделок с недвижимостью.</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связи с этим 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Развивать этот принцип призваны многие моменты правовой системы, в частности, единый государственный реестр регистрации прав на недвижимость, а с 1 марта 2008 года - еще и создаваемый Единый кадастр таких объектов, содержащих их описание в привязке друг к другу (государственный кадастр недвижимости).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Одной из основных задач, возникающих при управлении муниципальным имуществом, является эффективность его использования, под которой, в первую очередь, подразумевается увеличение ценности имущества по приносимому им доходу. Это связано с необходимостью совмещения процессов рационального использования имущества, находящегося в   собственности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с его реализацией в целях получения доходов в   бюджет городского поселения Безенчук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В немалой степени решению проблемы увеличения доходов от использования муниципального имущества способствуют   доходы от сдачи в аренду земельных участков и продажи права на заключение договоров аренды земельных участков, собственность на которые не разграничена. Арендная плата, доходы от продажи прав на заключение договоров аренды земельных участков, расположенных на территории городского поселения Безенчук, поступают в консолидированный бюджет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в соответствии с действующим бюджетным законодательством, 50% в бюджет городского поселения Безенчук. Увеличению поступлений от использования земельных участков будут способствовать также мероприятия по актуализации кадастровой оценки земель различных категорий и видов использования.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настоящее время основным способом предоставления земельных участков для строительства является проведение торгов по продаже земельных участков либо права на заключение договоров аренды земельных участков. Кроме того, предоставление земельных участков для жилищного строительства, в том числе для комплексного освоения в целях жилищного строительства, осуществляется исключительно на аукционах.</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В целях повышения доходности муниципальное имущество городского поселения Безенчук, необходимое для исполнения возложенных полномочий на исполнительные органы муниципальной власти, муниципальные учреждения, но временно неиспользуемое, либо имущество, составляющее </w:t>
      </w:r>
      <w:proofErr w:type="gramStart"/>
      <w:r w:rsidRPr="00237BC8">
        <w:rPr>
          <w:rFonts w:ascii="Times New Roman" w:eastAsia="Times New Roman" w:hAnsi="Times New Roman" w:cs="Times New Roman"/>
          <w:lang w:eastAsia="ru-RU"/>
        </w:rPr>
        <w:t>казну городского поселения Безенчук</w:t>
      </w:r>
      <w:proofErr w:type="gramEnd"/>
      <w:r w:rsidRPr="00237BC8">
        <w:rPr>
          <w:rFonts w:ascii="Times New Roman" w:eastAsia="Times New Roman" w:hAnsi="Times New Roman" w:cs="Times New Roman"/>
          <w:lang w:eastAsia="ru-RU"/>
        </w:rPr>
        <w:t xml:space="preserve">   передается в аренду. Порядок сдачи в аренду осуществляется в соответствии с действующим законодательством. Плата за аренду муниципального имущества подлежит перечислению в бюджет городского поселения Безенчук.</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целях проведения проверки использования объектов аренды проводятся мероприятия по контролю за использованием объектов аренды, находящихся в муниципальной собственности городского поселения Безенчук, в соответствии с условиями заключенных или согласованных договоров аренды.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Проверки осуществляются на основании распоряжения Главы поселения в соответствии с утвержденным на квартал планом проведения проверок - плановые проверки либо в связи с необходимостью проведения - внеплановые проверки.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Целью проверки является выявление соблюдения арендатором условий договора аренды: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а) о целевом назначении использования объекта аренды;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б) о размере фактически занимаемой площади и заявленной в договоре;</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о наличии на предоставленных в соответствии с договором аренды площадях третьих лиц;</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г) о наличии перепланировок на объекте аренды, совершенных без предварительного согласования с арендодателем и балансодержателем;</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д) о содержании объекта аренды арендатором;</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е) иных нарушений.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1. Управление муниципальными унитарными предприятиями и учреждениями,  находящимися в муниципальной собственности городского поселения Безенчук нацелено на оптимизацию их количественного и качественного состава, повышение отдачи от использования муниципальной собственности и улучшение администрирования поступающих доходов. С этой целью в городском поселении Безенчук проводится приватизация муниципальной собственности. Приватизация является одним из наиболее действенных инструментов регулирования структуры экономики, повышая при этом не только эффективность использования производственных ресурсов, но и в целом эффективность управления имуществом на территории городского поселения Безенчук. В настоящее время политика управления муниципальной собственностью городского поселения Безенчук строится на принципах строгого соответствия состава муниципального имущества функциям и полномочиям муниципального образования.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2. Повышение эффективности управления муниципальным имуществом городского поселения Безенчук, отдачи от его использования зависит от перераспределения имущества между муниципальными учреждениями, предприятиями. Перераспределение имущества направлено на возможность его функционального использования, </w:t>
      </w:r>
      <w:r w:rsidRPr="00237BC8">
        <w:rPr>
          <w:rFonts w:ascii="Times New Roman" w:eastAsia="Times New Roman" w:hAnsi="Times New Roman" w:cs="Times New Roman"/>
          <w:lang w:eastAsia="ru-RU"/>
        </w:rPr>
        <w:lastRenderedPageBreak/>
        <w:t>высвобождение неиспользуемого имущества, что позволяет оптимизировать состав объектов муниципальной собственности городского поселения Безенчук, соответствующих полномочиям городского поселения Безенчук (в том числе муниципального бюджетного   учреждения «Благоустройство», муниципальных унитарных предприятий городского поселения Безенчук «ЖКХ Безенчук», «</w:t>
      </w:r>
      <w:proofErr w:type="spellStart"/>
      <w:r w:rsidRPr="00237BC8">
        <w:rPr>
          <w:rFonts w:ascii="Times New Roman" w:eastAsia="Times New Roman" w:hAnsi="Times New Roman" w:cs="Times New Roman"/>
          <w:lang w:eastAsia="ru-RU"/>
        </w:rPr>
        <w:t>Водоканалсервис</w:t>
      </w:r>
      <w:proofErr w:type="spellEnd"/>
      <w:r w:rsidRPr="00237BC8">
        <w:rPr>
          <w:rFonts w:ascii="Times New Roman" w:eastAsia="Times New Roman" w:hAnsi="Times New Roman" w:cs="Times New Roman"/>
          <w:lang w:eastAsia="ru-RU"/>
        </w:rPr>
        <w:t>»,  объектов культурного наследия федерального, регионального и местного значения), а также определить экономически выгодные варианты их использования.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3. Приоритетной задачей в сфере развития рынка земли и недвижимости являются вовлечение земли и недвижимости в хозяйственный оборот, увеличение доходов от использования земельных участков, информационное обеспечение рынка земли и иной недвижимости.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Поставленная задача направлена на создание условий, способствующих увеличению собственников земельных участков. Данная задача регулируется Земельным кодексом РФ, Приказом ФАС от 10.02.2010 г. №67 «О порядке проведения конкурсов или аукционов на право заключения договоров аренды, договоров безвозмездного пользования ,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настоящее время правообладатели и пользователи земельных участков, используя возможности, предусмотренные федеральными законами, переоформляют права постоянного (бессрочного) пользования, пожизненно наследуемого владения на право собственности, а также выкупают из аренды земельные участки.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4. Совершенствование системы государственного кадастрового учета и кадастровой оценки объектов недвижимости.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Согласно плану мероприятий, проводимых рабочей группой при Правительстве Самарской области по актуализации государственного кадастра недвижимости на территории городского поселения Безенчук в период с 2010 </w:t>
      </w:r>
      <w:proofErr w:type="gramStart"/>
      <w:r w:rsidRPr="00237BC8">
        <w:rPr>
          <w:rFonts w:ascii="Times New Roman" w:eastAsia="Times New Roman" w:hAnsi="Times New Roman" w:cs="Times New Roman"/>
          <w:lang w:eastAsia="ru-RU"/>
        </w:rPr>
        <w:t>по настоящее время</w:t>
      </w:r>
      <w:proofErr w:type="gramEnd"/>
      <w:r w:rsidRPr="00237BC8">
        <w:rPr>
          <w:rFonts w:ascii="Times New Roman" w:eastAsia="Times New Roman" w:hAnsi="Times New Roman" w:cs="Times New Roman"/>
          <w:lang w:eastAsia="ru-RU"/>
        </w:rPr>
        <w:t xml:space="preserve"> проводится актуализация государственного кадастра недвижимости следующих категорий земель:</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 земель населенных пунктов;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-земельных участков садоводческих, огороднических и дачных объединений, расположенных на землях сельскохозяйственного назначения.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2020 - 2022 годах планируется проведение работ по актуализации кадастровой стоимости всех категорий земель.</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Поскольку земельный налог в размере 100% поступает в местные бюджеты, в результате актуализации государственной кадастровой оценки земель произойдет увеличение налоговых поступлений в доходные части бюджета городского поселения Безенчук. Поступления от аренды и продажи земельных участков, государственная и муниципальная собственность на которые не разграничена, в 50-процентном объеме поступают в бюджет городского поселения Безенчук, что позволяет увеличить собственные доходы бюджета городского поселения Безенчук.</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Проведение государственной кадастровой оценки земель будет способствовать справедливому установлению налогооблагаемой базы с учетом рыночной цены на землю, а также стимулировать собственников к рациональному использованию земли.</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II. Стратегические цели и/или тактические задачи Программы</w:t>
      </w:r>
    </w:p>
    <w:p w:rsidR="00237BC8" w:rsidRPr="00237BC8" w:rsidRDefault="00237BC8" w:rsidP="004C4E04">
      <w:pPr>
        <w:spacing w:after="0" w:line="240" w:lineRule="auto"/>
        <w:jc w:val="center"/>
        <w:rPr>
          <w:rFonts w:ascii="Times New Roman" w:eastAsia="Times New Roman" w:hAnsi="Times New Roman" w:cs="Times New Roman"/>
          <w:lang w:eastAsia="ru-RU"/>
        </w:rPr>
      </w:pPr>
      <w:r w:rsidRPr="00237BC8">
        <w:rPr>
          <w:rFonts w:ascii="Times New Roman" w:eastAsia="Times New Roman" w:hAnsi="Times New Roman" w:cs="Times New Roman"/>
          <w:b/>
          <w:bCs/>
          <w:lang w:eastAsia="ru-RU"/>
        </w:rPr>
        <w:t xml:space="preserve"> </w:t>
      </w:r>
      <w:r w:rsidRPr="00237BC8">
        <w:rPr>
          <w:rFonts w:ascii="Times New Roman" w:eastAsia="Times New Roman" w:hAnsi="Times New Roman" w:cs="Times New Roman"/>
          <w:lang w:eastAsia="ru-RU"/>
        </w:rPr>
        <w:t>Стратегическая цель Программы - повышение эффективности использования муниципального имущества городского поселения Безенчук на основе рыночных механизмов в земельно-имущественных отношениях.</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III. Срок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Программа реализуется в 2020 - 2022 годах.</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IV. Объем ресурсов, необходимых для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237BC8">
        <w:rPr>
          <w:rFonts w:ascii="Times New Roman" w:eastAsia="Times New Roman" w:hAnsi="Times New Roman" w:cs="Times New Roman"/>
          <w:lang w:eastAsia="ru-RU"/>
        </w:rPr>
        <w:t>средств  бюджета</w:t>
      </w:r>
      <w:proofErr w:type="gramEnd"/>
      <w:r w:rsidRPr="00237BC8">
        <w:rPr>
          <w:rFonts w:ascii="Times New Roman" w:eastAsia="Times New Roman" w:hAnsi="Times New Roman" w:cs="Times New Roman"/>
          <w:lang w:eastAsia="ru-RU"/>
        </w:rPr>
        <w:t xml:space="preserve"> городского поселения Безенчук средств областного бюджета. Общий объем финансирования на 2020 - 2022 годы составит 7 753 тыс. рублей, (в т.ч. ежегодно: 2020 г.- 3317 тыс. рублей; 2021г.- 2218 тыс. рублей, 2022г.- 2218 тыс. рублей) – </w:t>
      </w:r>
      <w:proofErr w:type="gramStart"/>
      <w:r w:rsidRPr="00237BC8">
        <w:rPr>
          <w:rFonts w:ascii="Times New Roman" w:eastAsia="Times New Roman" w:hAnsi="Times New Roman" w:cs="Times New Roman"/>
          <w:lang w:eastAsia="ru-RU"/>
        </w:rPr>
        <w:t>средства  бюджета</w:t>
      </w:r>
      <w:proofErr w:type="gramEnd"/>
      <w:r w:rsidRPr="00237BC8">
        <w:rPr>
          <w:rFonts w:ascii="Times New Roman" w:eastAsia="Times New Roman" w:hAnsi="Times New Roman" w:cs="Times New Roman"/>
          <w:lang w:eastAsia="ru-RU"/>
        </w:rPr>
        <w:t xml:space="preserve"> городского поселения Безенчук.</w:t>
      </w:r>
    </w:p>
    <w:p w:rsidR="00237BC8" w:rsidRPr="00237BC8" w:rsidRDefault="00237BC8" w:rsidP="00237BC8">
      <w:pPr>
        <w:shd w:val="clear" w:color="auto" w:fill="FFFFFF"/>
        <w:spacing w:after="0" w:line="240" w:lineRule="auto"/>
        <w:jc w:val="center"/>
        <w:textAlignment w:val="baseline"/>
        <w:outlineLvl w:val="2"/>
        <w:rPr>
          <w:rFonts w:ascii="Times New Roman" w:eastAsia="Times New Roman" w:hAnsi="Times New Roman" w:cs="Times New Roman"/>
          <w:b/>
          <w:spacing w:val="2"/>
          <w:lang w:eastAsia="ru-RU"/>
        </w:rPr>
      </w:pPr>
      <w:r w:rsidRPr="00237BC8">
        <w:rPr>
          <w:rFonts w:ascii="Times New Roman" w:eastAsia="Times New Roman" w:hAnsi="Times New Roman" w:cs="Times New Roman"/>
          <w:b/>
          <w:spacing w:val="2"/>
          <w:lang w:eastAsia="ru-RU"/>
        </w:rPr>
        <w:t>V. Перечень программных мероприятий с указанием сроков их реализации, объемов финансирования, исполнителей</w:t>
      </w:r>
    </w:p>
    <w:p w:rsidR="00237BC8" w:rsidRPr="00237BC8" w:rsidRDefault="00237BC8" w:rsidP="00237BC8">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237BC8">
        <w:rPr>
          <w:rFonts w:ascii="Times New Roman" w:eastAsia="Times New Roman" w:hAnsi="Times New Roman" w:cs="Times New Roman"/>
          <w:spacing w:val="2"/>
          <w:lang w:eastAsia="ru-RU"/>
        </w:rPr>
        <w:t xml:space="preserve">           В соответствии с поставленными задачами основные мероприятия Программы систематизированы с указанием финансовых ресурсов и сроков, необходимых для их реализации, а также исполнителей и приведены в таблице.</w:t>
      </w:r>
    </w:p>
    <w:tbl>
      <w:tblPr>
        <w:tblW w:w="0" w:type="auto"/>
        <w:tblLayout w:type="fixed"/>
        <w:tblCellMar>
          <w:left w:w="0" w:type="dxa"/>
          <w:right w:w="0" w:type="dxa"/>
        </w:tblCellMar>
        <w:tblLook w:val="04A0" w:firstRow="1" w:lastRow="0" w:firstColumn="1" w:lastColumn="0" w:noHBand="0" w:noVBand="1"/>
      </w:tblPr>
      <w:tblGrid>
        <w:gridCol w:w="709"/>
        <w:gridCol w:w="6804"/>
        <w:gridCol w:w="1134"/>
        <w:gridCol w:w="1134"/>
        <w:gridCol w:w="1134"/>
      </w:tblGrid>
      <w:tr w:rsidR="00237BC8" w:rsidRPr="00237BC8" w:rsidTr="004C4E04">
        <w:trPr>
          <w:trHeight w:val="15"/>
        </w:trPr>
        <w:tc>
          <w:tcPr>
            <w:tcW w:w="709" w:type="dxa"/>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6804" w:type="dxa"/>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1134" w:type="dxa"/>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1134" w:type="dxa"/>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1134" w:type="dxa"/>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r>
      <w:tr w:rsidR="00237BC8" w:rsidRPr="00237BC8" w:rsidTr="004C4E04">
        <w:tc>
          <w:tcPr>
            <w:tcW w:w="709"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N п/п</w:t>
            </w:r>
          </w:p>
        </w:tc>
        <w:tc>
          <w:tcPr>
            <w:tcW w:w="680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Наименование мероприятия</w:t>
            </w:r>
          </w:p>
        </w:tc>
        <w:tc>
          <w:tcPr>
            <w:tcW w:w="340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Объемы финансирования по годам, тыс. рублей</w:t>
            </w:r>
          </w:p>
        </w:tc>
      </w:tr>
      <w:tr w:rsidR="00237BC8" w:rsidRPr="00237BC8" w:rsidTr="004C4E04">
        <w:tc>
          <w:tcPr>
            <w:tcW w:w="709" w:type="dxa"/>
            <w:tcBorders>
              <w:top w:val="nil"/>
              <w:left w:val="single" w:sz="6" w:space="0" w:color="000000"/>
              <w:bottom w:val="nil"/>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6804" w:type="dxa"/>
            <w:tcBorders>
              <w:top w:val="nil"/>
              <w:left w:val="single" w:sz="6" w:space="0" w:color="000000"/>
              <w:bottom w:val="nil"/>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rPr>
                <w:rFonts w:ascii="Times New Roman" w:eastAsia="Times New Roman" w:hAnsi="Times New Roman" w:cs="Times New Roman"/>
                <w:sz w:val="16"/>
                <w:szCs w:val="16"/>
                <w:lang w:eastAsia="ru-RU"/>
              </w:rPr>
            </w:pP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2020 год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2021 год</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2022 год</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Взносы на капитальный ремонт общего имущества МКД муниципального жилого фонда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970,00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Содержание муниципального жилого фонда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450,00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Проведение геодезических и кадастровых работ с формированием межевого плана и определение рыночной стоимости объектов</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440,00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440,00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440,00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Уплата НДС с продажи имущества физическим лицам</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Теплоэнергия объектов собственности</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7</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Приобретение основных средств</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947,00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618,00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618,00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lastRenderedPageBreak/>
              <w:t>8</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Приобретение флагов для нужд городского поселения Безенчук</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30,00</w:t>
            </w:r>
          </w:p>
        </w:tc>
      </w:tr>
      <w:tr w:rsidR="00237BC8" w:rsidRPr="00237BC8" w:rsidTr="004C4E04">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9</w:t>
            </w:r>
          </w:p>
        </w:tc>
        <w:tc>
          <w:tcPr>
            <w:tcW w:w="68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37BC8" w:rsidRPr="00237BC8" w:rsidRDefault="00237BC8" w:rsidP="00237BC8">
            <w:pPr>
              <w:spacing w:after="0" w:line="240" w:lineRule="auto"/>
              <w:jc w:val="both"/>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Проведение переписи населения (приобретение аншлагов и номеров на дома) </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350,00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0,00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237BC8" w:rsidRPr="00237BC8" w:rsidRDefault="00237BC8" w:rsidP="00237BC8">
            <w:pPr>
              <w:spacing w:after="0" w:line="240" w:lineRule="auto"/>
              <w:jc w:val="center"/>
              <w:textAlignment w:val="baseline"/>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0,00</w:t>
            </w:r>
          </w:p>
        </w:tc>
      </w:tr>
    </w:tbl>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V</w:t>
      </w:r>
      <w:r w:rsidRPr="00237BC8">
        <w:rPr>
          <w:rFonts w:ascii="Times New Roman" w:eastAsia="Times New Roman" w:hAnsi="Times New Roman" w:cs="Times New Roman"/>
          <w:b/>
          <w:bCs/>
          <w:lang w:val="en-US" w:eastAsia="ru-RU"/>
        </w:rPr>
        <w:t>I</w:t>
      </w:r>
      <w:r w:rsidRPr="00237BC8">
        <w:rPr>
          <w:rFonts w:ascii="Times New Roman" w:eastAsia="Times New Roman" w:hAnsi="Times New Roman" w:cs="Times New Roman"/>
          <w:b/>
          <w:bCs/>
          <w:lang w:eastAsia="ru-RU"/>
        </w:rPr>
        <w:t>. Плановые показатели результатов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В целях реализации </w:t>
      </w:r>
      <w:hyperlink r:id="rId9" w:history="1">
        <w:r w:rsidRPr="00237BC8">
          <w:rPr>
            <w:rFonts w:ascii="Times New Roman" w:eastAsia="Times New Roman" w:hAnsi="Times New Roman" w:cs="Times New Roman"/>
            <w:u w:val="single"/>
            <w:lang w:eastAsia="ru-RU"/>
          </w:rPr>
          <w:t>Указа</w:t>
        </w:r>
      </w:hyperlink>
      <w:r w:rsidRPr="00237BC8">
        <w:rPr>
          <w:rFonts w:ascii="Times New Roman" w:eastAsia="Times New Roman" w:hAnsi="Times New Roman" w:cs="Times New Roman"/>
          <w:lang w:eastAsia="ru-RU"/>
        </w:rPr>
        <w:t xml:space="preserve"> Президента Российской Федерации от 28.04.2008 № 607 "Об оценке эффективности деятельности органов   местного самоуправления городских округов и муниципальных районов" за Администрацией городского поселения Безенчук закреплены следующие показатели: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  количество учреждений автономных и бюджетных в городском поселении Безенчук, всего;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количество муниципальных унитарных предприятий в городском поселении Безенчук. Анализ законодательства позволяет сформулировать следующую стратегическую цель: повышение эффективности использования муниципального имущества городского поселения Безенчук на основе рыночных механизмов в земельно-имущественных отношениях.</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Показателем достижения поставленной цели является увеличение доходов от использования имущества, находящегося в муниципальной собственности городского поселения Безенчук. </w:t>
      </w:r>
    </w:p>
    <w:p w:rsidR="00237BC8" w:rsidRPr="00237BC8" w:rsidRDefault="00237BC8" w:rsidP="00237BC8">
      <w:pPr>
        <w:autoSpaceDE w:val="0"/>
        <w:autoSpaceDN w:val="0"/>
        <w:adjustRightInd w:val="0"/>
        <w:spacing w:after="0" w:line="240" w:lineRule="auto"/>
        <w:jc w:val="center"/>
        <w:outlineLvl w:val="2"/>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Показатели достижения стратегической цели</w:t>
      </w:r>
    </w:p>
    <w:tbl>
      <w:tblPr>
        <w:tblW w:w="0" w:type="auto"/>
        <w:jc w:val="center"/>
        <w:tblLayout w:type="fixed"/>
        <w:tblCellMar>
          <w:left w:w="70" w:type="dxa"/>
          <w:right w:w="70" w:type="dxa"/>
        </w:tblCellMar>
        <w:tblLook w:val="0000" w:firstRow="0" w:lastRow="0" w:firstColumn="0" w:lastColumn="0" w:noHBand="0" w:noVBand="0"/>
      </w:tblPr>
      <w:tblGrid>
        <w:gridCol w:w="675"/>
        <w:gridCol w:w="10090"/>
      </w:tblGrid>
      <w:tr w:rsidR="00237BC8" w:rsidRPr="00237BC8" w:rsidTr="00002262">
        <w:trPr>
          <w:cantSplit/>
          <w:trHeight w:val="360"/>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237BC8">
              <w:rPr>
                <w:rFonts w:ascii="Times New Roman" w:eastAsia="Times New Roman" w:hAnsi="Times New Roman" w:cs="Times New Roman"/>
                <w:sz w:val="16"/>
                <w:szCs w:val="16"/>
                <w:lang w:eastAsia="ru-RU"/>
              </w:rPr>
              <w:t>№  п</w:t>
            </w:r>
            <w:proofErr w:type="gramEnd"/>
            <w:r w:rsidRPr="00237BC8">
              <w:rPr>
                <w:rFonts w:ascii="Times New Roman" w:eastAsia="Times New Roman" w:hAnsi="Times New Roman" w:cs="Times New Roman"/>
                <w:sz w:val="16"/>
                <w:szCs w:val="16"/>
                <w:lang w:eastAsia="ru-RU"/>
              </w:rPr>
              <w:t xml:space="preserve">/п </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Наименование показателей</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237BC8">
              <w:rPr>
                <w:rFonts w:ascii="Times New Roman" w:eastAsia="Times New Roman" w:hAnsi="Times New Roman" w:cs="Times New Roman"/>
                <w:sz w:val="16"/>
                <w:szCs w:val="16"/>
                <w:lang w:eastAsia="ru-RU"/>
              </w:rPr>
              <w:t>Доходы  от</w:t>
            </w:r>
            <w:proofErr w:type="gramEnd"/>
            <w:r w:rsidRPr="00237BC8">
              <w:rPr>
                <w:rFonts w:ascii="Times New Roman" w:eastAsia="Times New Roman" w:hAnsi="Times New Roman" w:cs="Times New Roman"/>
                <w:sz w:val="16"/>
                <w:szCs w:val="16"/>
                <w:lang w:eastAsia="ru-RU"/>
              </w:rPr>
              <w:t xml:space="preserve">  сдачи  в  аренду земельных    участков     до разграничения   государственной  собственности   и    продажи права     на      заключение</w:t>
            </w:r>
            <w:r w:rsidR="00002262" w:rsidRPr="00574088">
              <w:rPr>
                <w:rFonts w:ascii="Times New Roman" w:eastAsia="Times New Roman" w:hAnsi="Times New Roman" w:cs="Times New Roman"/>
                <w:sz w:val="16"/>
                <w:szCs w:val="16"/>
                <w:lang w:eastAsia="ru-RU"/>
              </w:rPr>
              <w:t xml:space="preserve"> </w:t>
            </w:r>
            <w:r w:rsidRPr="00237BC8">
              <w:rPr>
                <w:rFonts w:ascii="Times New Roman" w:eastAsia="Times New Roman" w:hAnsi="Times New Roman" w:cs="Times New Roman"/>
                <w:sz w:val="16"/>
                <w:szCs w:val="16"/>
                <w:lang w:eastAsia="ru-RU"/>
              </w:rPr>
              <w:t xml:space="preserve">договоров  аренды  указанных земельных участков          </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Доходы от </w:t>
            </w:r>
            <w:proofErr w:type="gramStart"/>
            <w:r w:rsidRPr="00237BC8">
              <w:rPr>
                <w:rFonts w:ascii="Times New Roman" w:eastAsia="Times New Roman" w:hAnsi="Times New Roman" w:cs="Times New Roman"/>
                <w:sz w:val="16"/>
                <w:szCs w:val="16"/>
                <w:lang w:eastAsia="ru-RU"/>
              </w:rPr>
              <w:t>продажи  земельных</w:t>
            </w:r>
            <w:proofErr w:type="gramEnd"/>
            <w:r w:rsidRPr="00237BC8">
              <w:rPr>
                <w:rFonts w:ascii="Times New Roman" w:eastAsia="Times New Roman" w:hAnsi="Times New Roman" w:cs="Times New Roman"/>
                <w:sz w:val="16"/>
                <w:szCs w:val="16"/>
                <w:lang w:eastAsia="ru-RU"/>
              </w:rPr>
              <w:t xml:space="preserve"> участков  до   разграничения</w:t>
            </w:r>
            <w:r w:rsidR="00574088">
              <w:rPr>
                <w:rFonts w:ascii="Times New Roman" w:eastAsia="Times New Roman" w:hAnsi="Times New Roman" w:cs="Times New Roman"/>
                <w:sz w:val="16"/>
                <w:szCs w:val="16"/>
                <w:lang w:eastAsia="ru-RU"/>
              </w:rPr>
              <w:t xml:space="preserve"> </w:t>
            </w:r>
            <w:r w:rsidRPr="00237BC8">
              <w:rPr>
                <w:rFonts w:ascii="Times New Roman" w:eastAsia="Times New Roman" w:hAnsi="Times New Roman" w:cs="Times New Roman"/>
                <w:sz w:val="16"/>
                <w:szCs w:val="16"/>
                <w:lang w:eastAsia="ru-RU"/>
              </w:rPr>
              <w:t xml:space="preserve">государственной   собственности               </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3.</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Доходы от </w:t>
            </w:r>
            <w:proofErr w:type="gramStart"/>
            <w:r w:rsidRPr="00237BC8">
              <w:rPr>
                <w:rFonts w:ascii="Times New Roman" w:eastAsia="Times New Roman" w:hAnsi="Times New Roman" w:cs="Times New Roman"/>
                <w:sz w:val="16"/>
                <w:szCs w:val="16"/>
                <w:lang w:eastAsia="ru-RU"/>
              </w:rPr>
              <w:t>продажи  земельных</w:t>
            </w:r>
            <w:proofErr w:type="gramEnd"/>
            <w:r w:rsidRPr="00237BC8">
              <w:rPr>
                <w:rFonts w:ascii="Times New Roman" w:eastAsia="Times New Roman" w:hAnsi="Times New Roman" w:cs="Times New Roman"/>
                <w:sz w:val="16"/>
                <w:szCs w:val="16"/>
                <w:lang w:eastAsia="ru-RU"/>
              </w:rPr>
              <w:t xml:space="preserve"> участков,   находящихся    в</w:t>
            </w:r>
            <w:r w:rsidR="00574088">
              <w:rPr>
                <w:rFonts w:ascii="Times New Roman" w:eastAsia="Times New Roman" w:hAnsi="Times New Roman" w:cs="Times New Roman"/>
                <w:sz w:val="16"/>
                <w:szCs w:val="16"/>
                <w:lang w:eastAsia="ru-RU"/>
              </w:rPr>
              <w:t xml:space="preserve"> </w:t>
            </w:r>
            <w:r w:rsidRPr="00237BC8">
              <w:rPr>
                <w:rFonts w:ascii="Times New Roman" w:eastAsia="Times New Roman" w:hAnsi="Times New Roman" w:cs="Times New Roman"/>
                <w:sz w:val="16"/>
                <w:szCs w:val="16"/>
                <w:lang w:eastAsia="ru-RU"/>
              </w:rPr>
              <w:t xml:space="preserve">собственности       городского поселения Безенчук                     </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4.</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237BC8">
              <w:rPr>
                <w:rFonts w:ascii="Times New Roman" w:eastAsia="Times New Roman" w:hAnsi="Times New Roman" w:cs="Times New Roman"/>
                <w:sz w:val="16"/>
                <w:szCs w:val="16"/>
                <w:lang w:eastAsia="ru-RU"/>
              </w:rPr>
              <w:t>Доходы  от</w:t>
            </w:r>
            <w:proofErr w:type="gramEnd"/>
            <w:r w:rsidRPr="00237BC8">
              <w:rPr>
                <w:rFonts w:ascii="Times New Roman" w:eastAsia="Times New Roman" w:hAnsi="Times New Roman" w:cs="Times New Roman"/>
                <w:sz w:val="16"/>
                <w:szCs w:val="16"/>
                <w:lang w:eastAsia="ru-RU"/>
              </w:rPr>
              <w:t xml:space="preserve">  сдачи  в  аренду имущества городского поселения Безенчук</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5.</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Доходы от перечисления части прибыли     муниципальными</w:t>
            </w:r>
            <w:r w:rsidR="00574088">
              <w:rPr>
                <w:rFonts w:ascii="Times New Roman" w:eastAsia="Times New Roman" w:hAnsi="Times New Roman" w:cs="Times New Roman"/>
                <w:sz w:val="16"/>
                <w:szCs w:val="16"/>
                <w:lang w:eastAsia="ru-RU"/>
              </w:rPr>
              <w:t xml:space="preserve"> </w:t>
            </w:r>
            <w:r w:rsidRPr="00237BC8">
              <w:rPr>
                <w:rFonts w:ascii="Times New Roman" w:eastAsia="Times New Roman" w:hAnsi="Times New Roman" w:cs="Times New Roman"/>
                <w:sz w:val="16"/>
                <w:szCs w:val="16"/>
                <w:lang w:eastAsia="ru-RU"/>
              </w:rPr>
              <w:t xml:space="preserve">унитарными предприятиями    </w:t>
            </w:r>
          </w:p>
        </w:tc>
      </w:tr>
      <w:tr w:rsidR="00237BC8" w:rsidRPr="00237BC8" w:rsidTr="00D64CDA">
        <w:trPr>
          <w:cantSplit/>
          <w:trHeight w:val="65"/>
          <w:jc w:val="center"/>
        </w:trPr>
        <w:tc>
          <w:tcPr>
            <w:tcW w:w="675"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6.</w:t>
            </w:r>
          </w:p>
        </w:tc>
        <w:tc>
          <w:tcPr>
            <w:tcW w:w="10090" w:type="dxa"/>
            <w:tcBorders>
              <w:top w:val="single" w:sz="6" w:space="0" w:color="auto"/>
              <w:left w:val="single" w:sz="6" w:space="0" w:color="auto"/>
              <w:bottom w:val="single" w:sz="6" w:space="0" w:color="auto"/>
              <w:right w:val="single" w:sz="6" w:space="0" w:color="auto"/>
            </w:tcBorders>
          </w:tcPr>
          <w:p w:rsidR="00237BC8" w:rsidRPr="00237BC8" w:rsidRDefault="00237BC8" w:rsidP="00002262">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237BC8">
              <w:rPr>
                <w:rFonts w:ascii="Times New Roman" w:eastAsia="Times New Roman" w:hAnsi="Times New Roman" w:cs="Times New Roman"/>
                <w:sz w:val="16"/>
                <w:szCs w:val="16"/>
                <w:lang w:eastAsia="ru-RU"/>
              </w:rPr>
              <w:t>Доходы  от</w:t>
            </w:r>
            <w:proofErr w:type="gramEnd"/>
            <w:r w:rsidRPr="00237BC8">
              <w:rPr>
                <w:rFonts w:ascii="Times New Roman" w:eastAsia="Times New Roman" w:hAnsi="Times New Roman" w:cs="Times New Roman"/>
                <w:sz w:val="16"/>
                <w:szCs w:val="16"/>
                <w:lang w:eastAsia="ru-RU"/>
              </w:rPr>
              <w:t xml:space="preserve">  реализации иного имущества,   находящегося  в</w:t>
            </w:r>
            <w:r w:rsidRPr="00237BC8">
              <w:rPr>
                <w:rFonts w:ascii="Times New Roman" w:eastAsia="Times New Roman" w:hAnsi="Times New Roman" w:cs="Times New Roman"/>
                <w:sz w:val="16"/>
                <w:szCs w:val="16"/>
                <w:lang w:eastAsia="ru-RU"/>
              </w:rPr>
              <w:br/>
              <w:t>собственности      городского поселения Безенчук    (за</w:t>
            </w:r>
            <w:r w:rsidRPr="00237BC8">
              <w:rPr>
                <w:rFonts w:ascii="Times New Roman" w:eastAsia="Times New Roman" w:hAnsi="Times New Roman" w:cs="Times New Roman"/>
                <w:sz w:val="16"/>
                <w:szCs w:val="16"/>
                <w:lang w:eastAsia="ru-RU"/>
              </w:rPr>
              <w:br/>
              <w:t xml:space="preserve">исключением        имущества автономных      муниципальных  учреждений, а также имущества муниципальных    унитарных предприятий        городского поселения Безенчук, в том числе   казенных)  (основные средства)                   </w:t>
            </w:r>
          </w:p>
        </w:tc>
      </w:tr>
    </w:tbl>
    <w:p w:rsidR="00237BC8" w:rsidRPr="00237BC8" w:rsidRDefault="00237BC8" w:rsidP="00237BC8">
      <w:pPr>
        <w:autoSpaceDE w:val="0"/>
        <w:autoSpaceDN w:val="0"/>
        <w:adjustRightInd w:val="0"/>
        <w:spacing w:after="0" w:line="240" w:lineRule="auto"/>
        <w:ind w:firstLine="540"/>
        <w:jc w:val="both"/>
        <w:outlineLvl w:val="2"/>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Тактическими задачами для достижения поставленной стратегической цели являются следующие:</w:t>
      </w:r>
    </w:p>
    <w:p w:rsidR="00237BC8" w:rsidRPr="00237BC8" w:rsidRDefault="00237BC8" w:rsidP="00237BC8">
      <w:pPr>
        <w:autoSpaceDE w:val="0"/>
        <w:autoSpaceDN w:val="0"/>
        <w:adjustRightInd w:val="0"/>
        <w:spacing w:after="0" w:line="240" w:lineRule="auto"/>
        <w:ind w:firstLine="540"/>
        <w:jc w:val="both"/>
        <w:outlineLvl w:val="3"/>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1. Обеспечение приватизации муниципальной собственности городского поселения Безенчук</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В настоящее время происходит сокращение объема излишней муниципальной собственности.   В этой ситуации приватизация является одним из наиболее сложных участков </w:t>
      </w:r>
      <w:proofErr w:type="gramStart"/>
      <w:r w:rsidRPr="00237BC8">
        <w:rPr>
          <w:rFonts w:ascii="Times New Roman" w:eastAsia="Times New Roman" w:hAnsi="Times New Roman" w:cs="Times New Roman"/>
          <w:lang w:eastAsia="ru-RU"/>
        </w:rPr>
        <w:t>деятельности,  что</w:t>
      </w:r>
      <w:proofErr w:type="gramEnd"/>
      <w:r w:rsidRPr="00237BC8">
        <w:rPr>
          <w:rFonts w:ascii="Times New Roman" w:eastAsia="Times New Roman" w:hAnsi="Times New Roman" w:cs="Times New Roman"/>
          <w:lang w:eastAsia="ru-RU"/>
        </w:rPr>
        <w:t xml:space="preserve"> в целом сказывается на эффективности управления имуществом на территории городского поселения Безенчук.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Мероприятия: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b/>
          <w:bCs/>
          <w:highlight w:val="yellow"/>
          <w:lang w:eastAsia="ru-RU"/>
        </w:rPr>
        <w:t xml:space="preserve"> </w:t>
      </w:r>
      <w:r w:rsidRPr="00237BC8">
        <w:rPr>
          <w:rFonts w:ascii="Times New Roman" w:eastAsia="Times New Roman" w:hAnsi="Times New Roman" w:cs="Times New Roman"/>
          <w:lang w:eastAsia="ru-RU"/>
        </w:rPr>
        <w:t xml:space="preserve">1.1. Подготовка объектов, включенных в прогнозный план (программу) приватизации муниципального имущества муниципального района </w:t>
      </w:r>
      <w:proofErr w:type="spellStart"/>
      <w:r w:rsidRPr="00237BC8">
        <w:rPr>
          <w:rFonts w:ascii="Times New Roman" w:eastAsia="Times New Roman" w:hAnsi="Times New Roman" w:cs="Times New Roman"/>
          <w:lang w:eastAsia="ru-RU"/>
        </w:rPr>
        <w:t>Безенчукский</w:t>
      </w:r>
      <w:proofErr w:type="spellEnd"/>
      <w:r w:rsidRPr="00237BC8">
        <w:rPr>
          <w:rFonts w:ascii="Times New Roman" w:eastAsia="Times New Roman" w:hAnsi="Times New Roman" w:cs="Times New Roman"/>
          <w:lang w:eastAsia="ru-RU"/>
        </w:rPr>
        <w:t xml:space="preserve"> на очередной финансовый год, к продаже.</w:t>
      </w:r>
    </w:p>
    <w:tbl>
      <w:tblPr>
        <w:tblW w:w="0" w:type="auto"/>
        <w:tblInd w:w="70" w:type="dxa"/>
        <w:tblLayout w:type="fixed"/>
        <w:tblCellMar>
          <w:left w:w="70" w:type="dxa"/>
          <w:right w:w="70" w:type="dxa"/>
        </w:tblCellMar>
        <w:tblLook w:val="0000" w:firstRow="0" w:lastRow="0" w:firstColumn="0" w:lastColumn="0" w:noHBand="0" w:noVBand="0"/>
      </w:tblPr>
      <w:tblGrid>
        <w:gridCol w:w="542"/>
        <w:gridCol w:w="5560"/>
        <w:gridCol w:w="678"/>
        <w:gridCol w:w="1084"/>
        <w:gridCol w:w="1084"/>
        <w:gridCol w:w="1084"/>
      </w:tblGrid>
      <w:tr w:rsidR="00237BC8" w:rsidRPr="00237BC8" w:rsidTr="00155F13">
        <w:trPr>
          <w:cantSplit/>
          <w:trHeight w:val="66"/>
        </w:trPr>
        <w:tc>
          <w:tcPr>
            <w:tcW w:w="542"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 </w:t>
            </w:r>
            <w:r w:rsidRPr="00237BC8">
              <w:rPr>
                <w:rFonts w:ascii="Times New Roman" w:eastAsia="Times New Roman" w:hAnsi="Times New Roman" w:cs="Times New Roman"/>
                <w:sz w:val="16"/>
                <w:szCs w:val="16"/>
                <w:lang w:eastAsia="ru-RU"/>
              </w:rPr>
              <w:br/>
              <w:t>п/п</w:t>
            </w:r>
          </w:p>
        </w:tc>
        <w:tc>
          <w:tcPr>
            <w:tcW w:w="5560"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Наименование показателей</w:t>
            </w:r>
          </w:p>
        </w:tc>
        <w:tc>
          <w:tcPr>
            <w:tcW w:w="67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Ед. </w:t>
            </w:r>
            <w:r w:rsidRPr="00237BC8">
              <w:rPr>
                <w:rFonts w:ascii="Times New Roman" w:eastAsia="Times New Roman" w:hAnsi="Times New Roman" w:cs="Times New Roman"/>
                <w:sz w:val="16"/>
                <w:szCs w:val="16"/>
                <w:lang w:eastAsia="ru-RU"/>
              </w:rPr>
              <w:br/>
              <w:t>изм.</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xml:space="preserve">2020 </w:t>
            </w:r>
            <w:r w:rsidRPr="00237BC8">
              <w:rPr>
                <w:rFonts w:ascii="Times New Roman" w:eastAsia="Times New Roman" w:hAnsi="Times New Roman" w:cs="Times New Roman"/>
                <w:sz w:val="16"/>
                <w:szCs w:val="16"/>
                <w:lang w:eastAsia="ru-RU"/>
              </w:rPr>
              <w:br/>
              <w:t>год</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2021</w:t>
            </w:r>
            <w:r w:rsidRPr="00237BC8">
              <w:rPr>
                <w:rFonts w:ascii="Times New Roman" w:eastAsia="Times New Roman" w:hAnsi="Times New Roman" w:cs="Times New Roman"/>
                <w:sz w:val="16"/>
                <w:szCs w:val="16"/>
                <w:lang w:eastAsia="ru-RU"/>
              </w:rPr>
              <w:br/>
              <w:t>год</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2022</w:t>
            </w:r>
            <w:r w:rsidRPr="00237BC8">
              <w:rPr>
                <w:rFonts w:ascii="Times New Roman" w:eastAsia="Times New Roman" w:hAnsi="Times New Roman" w:cs="Times New Roman"/>
                <w:sz w:val="16"/>
                <w:szCs w:val="16"/>
                <w:lang w:eastAsia="ru-RU"/>
              </w:rPr>
              <w:br/>
              <w:t>год</w:t>
            </w:r>
          </w:p>
        </w:tc>
      </w:tr>
      <w:tr w:rsidR="00237BC8" w:rsidRPr="00237BC8" w:rsidTr="00155F13">
        <w:trPr>
          <w:cantSplit/>
          <w:trHeight w:val="65"/>
        </w:trPr>
        <w:tc>
          <w:tcPr>
            <w:tcW w:w="542"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w:t>
            </w:r>
          </w:p>
        </w:tc>
        <w:tc>
          <w:tcPr>
            <w:tcW w:w="5560"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Исполнение прогнозного плана (программы)приватизации, в т.ч.</w:t>
            </w:r>
          </w:p>
        </w:tc>
        <w:tc>
          <w:tcPr>
            <w:tcW w:w="67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r>
      <w:tr w:rsidR="00237BC8" w:rsidRPr="00237BC8" w:rsidTr="00155F13">
        <w:trPr>
          <w:cantSplit/>
          <w:trHeight w:val="65"/>
        </w:trPr>
        <w:tc>
          <w:tcPr>
            <w:tcW w:w="542" w:type="dxa"/>
            <w:vMerge w:val="restart"/>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60"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приватизация недвижимого имущества</w:t>
            </w:r>
          </w:p>
        </w:tc>
        <w:tc>
          <w:tcPr>
            <w:tcW w:w="678"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6" w:space="0" w:color="auto"/>
              <w:right w:val="single" w:sz="6" w:space="0" w:color="auto"/>
            </w:tcBorders>
          </w:tcPr>
          <w:p w:rsidR="00237BC8" w:rsidRPr="00237BC8" w:rsidRDefault="00237BC8" w:rsidP="00155F13">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r>
      <w:tr w:rsidR="00237BC8" w:rsidRPr="00237BC8" w:rsidTr="00155F13">
        <w:trPr>
          <w:cantSplit/>
          <w:trHeight w:val="65"/>
        </w:trPr>
        <w:tc>
          <w:tcPr>
            <w:tcW w:w="542" w:type="dxa"/>
            <w:vMerge/>
            <w:tcBorders>
              <w:top w:val="single" w:sz="6" w:space="0" w:color="auto"/>
              <w:left w:val="single" w:sz="6" w:space="0" w:color="auto"/>
              <w:bottom w:val="single" w:sz="4" w:space="0" w:color="auto"/>
              <w:right w:val="single" w:sz="6" w:space="0" w:color="auto"/>
            </w:tcBorders>
          </w:tcPr>
          <w:p w:rsidR="00237BC8" w:rsidRPr="00237BC8" w:rsidRDefault="00237BC8" w:rsidP="00237BC8">
            <w:pPr>
              <w:spacing w:after="0" w:line="240" w:lineRule="auto"/>
              <w:jc w:val="center"/>
              <w:rPr>
                <w:rFonts w:ascii="Times New Roman" w:eastAsia="Times New Roman" w:hAnsi="Times New Roman" w:cs="Times New Roman"/>
                <w:sz w:val="16"/>
                <w:szCs w:val="16"/>
                <w:lang w:eastAsia="ru-RU"/>
              </w:rPr>
            </w:pPr>
          </w:p>
        </w:tc>
        <w:tc>
          <w:tcPr>
            <w:tcW w:w="5560" w:type="dxa"/>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 приватизация движимого имущества</w:t>
            </w:r>
          </w:p>
        </w:tc>
        <w:tc>
          <w:tcPr>
            <w:tcW w:w="678" w:type="dxa"/>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w:t>
            </w:r>
          </w:p>
        </w:tc>
        <w:tc>
          <w:tcPr>
            <w:tcW w:w="1084" w:type="dxa"/>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c>
          <w:tcPr>
            <w:tcW w:w="1084" w:type="dxa"/>
            <w:tcBorders>
              <w:top w:val="single" w:sz="6" w:space="0" w:color="auto"/>
              <w:left w:val="single" w:sz="6" w:space="0" w:color="auto"/>
              <w:bottom w:val="single" w:sz="4" w:space="0" w:color="auto"/>
              <w:right w:val="single" w:sz="6" w:space="0" w:color="auto"/>
            </w:tcBorders>
          </w:tcPr>
          <w:p w:rsidR="00237BC8" w:rsidRPr="00237BC8" w:rsidRDefault="00237BC8" w:rsidP="00237BC8">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237BC8">
              <w:rPr>
                <w:rFonts w:ascii="Times New Roman" w:eastAsia="Times New Roman" w:hAnsi="Times New Roman" w:cs="Times New Roman"/>
                <w:sz w:val="16"/>
                <w:szCs w:val="16"/>
                <w:lang w:eastAsia="ru-RU"/>
              </w:rPr>
              <w:t>100</w:t>
            </w:r>
          </w:p>
        </w:tc>
      </w:tr>
    </w:tbl>
    <w:p w:rsidR="00237BC8" w:rsidRPr="00237BC8" w:rsidRDefault="00237BC8" w:rsidP="00237BC8">
      <w:pPr>
        <w:autoSpaceDE w:val="0"/>
        <w:autoSpaceDN w:val="0"/>
        <w:adjustRightInd w:val="0"/>
        <w:spacing w:after="0" w:line="240" w:lineRule="auto"/>
        <w:ind w:firstLine="540"/>
        <w:jc w:val="both"/>
        <w:outlineLvl w:val="3"/>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2. Участие в создании рынка земли (в том числе в отношении земельных участков на территории городского поселения Безенчук, право государственной собственности на которые не разграничено) и недвижимости.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Данная задача направлена на создание условий, способствующих увеличению собственников земельных участков.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настоящее время правообладатели и пользователи земельных участков, используя возможности, предусмотренные федеральными законами, переоформляют права постоянного (бессрочного) пользования, пожизненно наследуемого владения на право собственности, а также выкупают из аренды земельные участки.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то же время органы власти также могут принимать участие в создании рынка посредством реализации полномочий, предусмотренных законодательством.</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Необходимо отметить, что нестабильная экономическая ситуация вызвала уменьшение спроса на земельные участки, значительно сократилось количество лиц, участвующих в проведении торгов по продаже прав на недвижимое имущество.</w:t>
      </w:r>
    </w:p>
    <w:p w:rsidR="00237BC8" w:rsidRPr="00237BC8" w:rsidRDefault="00237BC8" w:rsidP="00237BC8">
      <w:pPr>
        <w:autoSpaceDE w:val="0"/>
        <w:autoSpaceDN w:val="0"/>
        <w:adjustRightInd w:val="0"/>
        <w:spacing w:after="0" w:line="240" w:lineRule="auto"/>
        <w:ind w:firstLine="540"/>
        <w:jc w:val="both"/>
        <w:outlineLvl w:val="4"/>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Мероприятия: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2.1. Предоставление земельных участков, проведение торгов по продаже объектов недвижимого имущества, продаже права на заключение договоров аренды недвижимого имущества.</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2.2. Претензионная и исковая работа по взысканию платежей за пользование земельными участками, находящимися в собственности городского поселения Безенчук.</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2.4. Претензионная и исковая работа по взысканию платежей за пользование имуществом.</w:t>
      </w:r>
    </w:p>
    <w:p w:rsidR="00237BC8" w:rsidRPr="00237BC8" w:rsidRDefault="00237BC8" w:rsidP="00237BC8">
      <w:pPr>
        <w:autoSpaceDE w:val="0"/>
        <w:autoSpaceDN w:val="0"/>
        <w:adjustRightInd w:val="0"/>
        <w:spacing w:after="0" w:line="240" w:lineRule="auto"/>
        <w:ind w:firstLine="540"/>
        <w:jc w:val="both"/>
        <w:outlineLvl w:val="3"/>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3. Совершенствование системы государственного кадастрового учета и кадастровой оценки объектов недвижимости</w:t>
      </w:r>
    </w:p>
    <w:p w:rsidR="00237BC8" w:rsidRPr="00237BC8" w:rsidRDefault="00237BC8" w:rsidP="00237BC8">
      <w:pPr>
        <w:autoSpaceDE w:val="0"/>
        <w:autoSpaceDN w:val="0"/>
        <w:adjustRightInd w:val="0"/>
        <w:spacing w:after="0" w:line="240" w:lineRule="auto"/>
        <w:ind w:firstLine="540"/>
        <w:jc w:val="both"/>
        <w:outlineLvl w:val="4"/>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Мероприятия: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3.1. Выявление земельных участков, собственники которых не зарегистрировали их в Росреестре, не платят налоги, используют не по назначению, произвели самозахват земельных участков, используют большую площадь.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3.2. Выявление земельных участков, пользователи которых не переоформили право постоянного (бессрочного) пользования.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3.3. Подготовка пакета документов, необходимого </w:t>
      </w:r>
      <w:proofErr w:type="gramStart"/>
      <w:r w:rsidRPr="00237BC8">
        <w:rPr>
          <w:rFonts w:ascii="Times New Roman" w:eastAsia="Times New Roman" w:hAnsi="Times New Roman" w:cs="Times New Roman"/>
          <w:lang w:eastAsia="ru-RU"/>
        </w:rPr>
        <w:t>для  внесения</w:t>
      </w:r>
      <w:proofErr w:type="gramEnd"/>
      <w:r w:rsidRPr="00237BC8">
        <w:rPr>
          <w:rFonts w:ascii="Times New Roman" w:eastAsia="Times New Roman" w:hAnsi="Times New Roman" w:cs="Times New Roman"/>
          <w:lang w:eastAsia="ru-RU"/>
        </w:rPr>
        <w:t xml:space="preserve"> изменений в кадастровый план территории и в кадастровые паспорта земельных участков, собственники которых нарушили земельное законодательство, проведение контрольных проверок по устранению нарушений</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lastRenderedPageBreak/>
        <w:t>V</w:t>
      </w:r>
      <w:r w:rsidRPr="00237BC8">
        <w:rPr>
          <w:rFonts w:ascii="Times New Roman" w:eastAsia="Times New Roman" w:hAnsi="Times New Roman" w:cs="Times New Roman"/>
          <w:b/>
          <w:bCs/>
          <w:lang w:val="en-US" w:eastAsia="ru-RU"/>
        </w:rPr>
        <w:t>I</w:t>
      </w:r>
      <w:r w:rsidRPr="00237BC8">
        <w:rPr>
          <w:rFonts w:ascii="Times New Roman" w:eastAsia="Times New Roman" w:hAnsi="Times New Roman" w:cs="Times New Roman"/>
          <w:b/>
          <w:bCs/>
          <w:lang w:eastAsia="ru-RU"/>
        </w:rPr>
        <w:t>I. Описание механизмов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городском поселении составляется план мероприятий по реализации того или иного направления, а также готовятся проекты необходимых нормативных правовых актов. Одновременно с разработкой планов мероприятий разрабатывается система мониторинга эффективности деятельности и сбора информации по основным показателям реализации Программы, что позволит скорректировать деятельность при реализации Программы и актуализировать запланированные целевые показатели.</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Администрация городского </w:t>
      </w:r>
      <w:proofErr w:type="gramStart"/>
      <w:r w:rsidRPr="00237BC8">
        <w:rPr>
          <w:rFonts w:ascii="Times New Roman" w:eastAsia="Times New Roman" w:hAnsi="Times New Roman" w:cs="Times New Roman"/>
          <w:lang w:eastAsia="ru-RU"/>
        </w:rPr>
        <w:t>поселения  выступает</w:t>
      </w:r>
      <w:proofErr w:type="gramEnd"/>
      <w:r w:rsidRPr="00237BC8">
        <w:rPr>
          <w:rFonts w:ascii="Times New Roman" w:eastAsia="Times New Roman" w:hAnsi="Times New Roman" w:cs="Times New Roman"/>
          <w:lang w:eastAsia="ru-RU"/>
        </w:rPr>
        <w:t xml:space="preserve"> в качестве разработчика и инициатора утверждения необходимых для реализации Программы законопроектов и иных нормативных правовых актов.</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eastAsia="ru-RU"/>
        </w:rPr>
        <w:t>VII</w:t>
      </w:r>
      <w:r w:rsidRPr="00237BC8">
        <w:rPr>
          <w:rFonts w:ascii="Times New Roman" w:eastAsia="Times New Roman" w:hAnsi="Times New Roman" w:cs="Times New Roman"/>
          <w:b/>
          <w:bCs/>
          <w:lang w:val="en-US" w:eastAsia="ru-RU"/>
        </w:rPr>
        <w:t>I</w:t>
      </w:r>
      <w:r w:rsidRPr="00237BC8">
        <w:rPr>
          <w:rFonts w:ascii="Times New Roman" w:eastAsia="Times New Roman" w:hAnsi="Times New Roman" w:cs="Times New Roman"/>
          <w:b/>
          <w:bCs/>
          <w:lang w:eastAsia="ru-RU"/>
        </w:rPr>
        <w:t>. Описание механизмов мониторинга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Для целей осуществления мониторинга реализации Программы и своевременного формирования достоверной отчетности планируется ежеквартально обобщать данные о достигнутых показателях, выявлении причин невыполнения или перевыполнения запланированных значений, возможности перераспределения ресурсов.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 течение всего периода реализации Программы осуществляются   годовой мониторинги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Годовой мониторинг Программы предполагает оценку:</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достижения запланированных результатов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фактической эффективности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возможностей достижения по результатам реализации Программы стратегических целей Программы, решения ее тактических задач, достижения целей обще программной деятельности, а также достижения значения результатов реализации Программы.</w:t>
      </w:r>
    </w:p>
    <w:p w:rsidR="00237BC8" w:rsidRPr="00237BC8" w:rsidRDefault="00237BC8" w:rsidP="00237BC8">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237BC8">
        <w:rPr>
          <w:rFonts w:ascii="Times New Roman" w:eastAsia="Times New Roman" w:hAnsi="Times New Roman" w:cs="Times New Roman"/>
          <w:b/>
          <w:bCs/>
          <w:lang w:val="en-US" w:eastAsia="ru-RU"/>
        </w:rPr>
        <w:t>IX</w:t>
      </w:r>
      <w:r w:rsidRPr="00237BC8">
        <w:rPr>
          <w:rFonts w:ascii="Times New Roman" w:eastAsia="Times New Roman" w:hAnsi="Times New Roman" w:cs="Times New Roman"/>
          <w:b/>
          <w:bCs/>
          <w:lang w:eastAsia="ru-RU"/>
        </w:rPr>
        <w:t>. Оценка рисков реализации Программы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Внешними рисками реализации Программы являются: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1. Возможные изменения в законодательстве:</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изменение нормативов отчислений доходов от сдачи в аренду и продажи прав на заключение договоров аренды земельных участков, собственность на которые не разграничена, доходов от продажи земельных участков, собственность на которые не разграничена, собственникам зданий, строений, сооружений по уровням бюджетов;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по вопросам увеличения сроков переоформления прав на земельные участки, выкупа земельных участков, на которых расположены объекты недвижимости собственниками зданий, строений, сооружений.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2. Несовершенство законодательной и нормативной базы: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отсутствие механизма отчуждения государственного имущества, находящегося у муниципальных учреждений на праве оперативного управления;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несовершенство механизма изъятия неиспользуемого, либо используемого не по назначению муниципального имущества у муниципальных предприятий и учреждений;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отсутствие четких критериев неиспользуемого либо используемого не по назначению имущества, а также критериев имущества, не отвечающего функциям муниципального образования;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мероприятия по оформлению пользования земельными участками (переоформление юридическими лицами постоянного (бессрочного) пользования на аренду/собственность, переоформление пожизненного наследуемого владения земельными участками физических лиц) зависят от активности правообладателей;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3. Банкротство муниципальных унитарных предприятий.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Общая характеристика мер, направленных на снижение внутренних рисков: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1. Постоянный анализ финансово-экономической деятельности муниципальных унитарных предприятий,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2. Участие администратора Программы в рабочей </w:t>
      </w:r>
      <w:proofErr w:type="gramStart"/>
      <w:r w:rsidRPr="00237BC8">
        <w:rPr>
          <w:rFonts w:ascii="Times New Roman" w:eastAsia="Times New Roman" w:hAnsi="Times New Roman" w:cs="Times New Roman"/>
          <w:lang w:eastAsia="ru-RU"/>
        </w:rPr>
        <w:t>группе  по</w:t>
      </w:r>
      <w:proofErr w:type="gramEnd"/>
      <w:r w:rsidRPr="00237BC8">
        <w:rPr>
          <w:rFonts w:ascii="Times New Roman" w:eastAsia="Times New Roman" w:hAnsi="Times New Roman" w:cs="Times New Roman"/>
          <w:lang w:eastAsia="ru-RU"/>
        </w:rPr>
        <w:t xml:space="preserve"> противодействию преступлениям, связанным с противоправными завладениями имуществом предприятий и организаций. </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xml:space="preserve">3. Участие администратора Программы в </w:t>
      </w:r>
      <w:proofErr w:type="gramStart"/>
      <w:r w:rsidRPr="00237BC8">
        <w:rPr>
          <w:rFonts w:ascii="Times New Roman" w:eastAsia="Times New Roman" w:hAnsi="Times New Roman" w:cs="Times New Roman"/>
          <w:lang w:eastAsia="ru-RU"/>
        </w:rPr>
        <w:t>работе  по</w:t>
      </w:r>
      <w:proofErr w:type="gramEnd"/>
      <w:r w:rsidRPr="00237BC8">
        <w:rPr>
          <w:rFonts w:ascii="Times New Roman" w:eastAsia="Times New Roman" w:hAnsi="Times New Roman" w:cs="Times New Roman"/>
          <w:lang w:eastAsia="ru-RU"/>
        </w:rPr>
        <w:t xml:space="preserve"> укреплению бюджетной и налоговой дисциплины.</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4. Участие администратора Программы в работе   по анализу эффективности деятельности муниципальных унитарных предприятий и учреждений городского поселения Безенчук.</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Предложения по снижению внутренних рисков:</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определение приоритетов для первоочередного финансирования;</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оценка эффективности бюджетных вложений;</w:t>
      </w:r>
    </w:p>
    <w:p w:rsidR="00237BC8" w:rsidRPr="00237BC8" w:rsidRDefault="00237BC8" w:rsidP="00237BC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237BC8">
        <w:rPr>
          <w:rFonts w:ascii="Times New Roman" w:eastAsia="Times New Roman" w:hAnsi="Times New Roman" w:cs="Times New Roman"/>
          <w:lang w:eastAsia="ru-RU"/>
        </w:rPr>
        <w:t>- упрощение процедуры перераспределения средств внутри разделов Программы.</w:t>
      </w:r>
    </w:p>
    <w:p w:rsidR="007E4C38" w:rsidRPr="005411FE" w:rsidRDefault="007E4C38" w:rsidP="006423C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5411FE" w:rsidRPr="00841838" w:rsidRDefault="005411FE" w:rsidP="005411F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10</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5</w:t>
      </w:r>
    </w:p>
    <w:p w:rsidR="003F1688" w:rsidRPr="003F1688" w:rsidRDefault="005411FE" w:rsidP="003F1688">
      <w:pPr>
        <w:spacing w:after="0" w:line="240" w:lineRule="auto"/>
        <w:jc w:val="both"/>
        <w:rPr>
          <w:rFonts w:ascii="Times New Roman" w:eastAsia="Calibri" w:hAnsi="Times New Roman" w:cs="Times New Roman"/>
        </w:rPr>
      </w:pPr>
      <w:r w:rsidRPr="003F1688">
        <w:rPr>
          <w:rFonts w:ascii="Times New Roman" w:hAnsi="Times New Roman" w:cs="Times New Roman"/>
        </w:rPr>
        <w:t>«</w:t>
      </w:r>
      <w:r w:rsidR="003F1688" w:rsidRPr="003F1688">
        <w:rPr>
          <w:rFonts w:ascii="Times New Roman" w:eastAsia="Calibri" w:hAnsi="Times New Roman" w:cs="Times New Roman"/>
        </w:rPr>
        <w:t xml:space="preserve">Об утверждении муниципальной программы «Развитие культуры </w:t>
      </w:r>
      <w:proofErr w:type="gramStart"/>
      <w:r w:rsidR="003F1688" w:rsidRPr="003F1688">
        <w:rPr>
          <w:rFonts w:ascii="Times New Roman" w:eastAsia="Calibri" w:hAnsi="Times New Roman" w:cs="Times New Roman"/>
        </w:rPr>
        <w:t>в  городском</w:t>
      </w:r>
      <w:proofErr w:type="gramEnd"/>
      <w:r w:rsidR="003F1688" w:rsidRPr="003F1688">
        <w:rPr>
          <w:rFonts w:ascii="Times New Roman" w:eastAsia="Calibri" w:hAnsi="Times New Roman" w:cs="Times New Roman"/>
        </w:rPr>
        <w:t xml:space="preserve"> поселении Безенчук муниципального района </w:t>
      </w:r>
      <w:proofErr w:type="spellStart"/>
      <w:r w:rsidR="003F1688" w:rsidRPr="003F1688">
        <w:rPr>
          <w:rFonts w:ascii="Times New Roman" w:eastAsia="Calibri" w:hAnsi="Times New Roman" w:cs="Times New Roman"/>
        </w:rPr>
        <w:t>Безенчукский</w:t>
      </w:r>
      <w:proofErr w:type="spellEnd"/>
      <w:r w:rsidR="003F1688" w:rsidRPr="003F1688">
        <w:rPr>
          <w:rFonts w:ascii="Times New Roman" w:eastAsia="Calibri" w:hAnsi="Times New Roman" w:cs="Times New Roman"/>
        </w:rPr>
        <w:t xml:space="preserve"> Самарской области на 2020-2022 годы».</w:t>
      </w:r>
    </w:p>
    <w:p w:rsidR="003F1688" w:rsidRPr="003F1688" w:rsidRDefault="003F1688" w:rsidP="003F1688">
      <w:pPr>
        <w:spacing w:after="0" w:line="240" w:lineRule="auto"/>
        <w:ind w:firstLine="567"/>
        <w:jc w:val="both"/>
        <w:rPr>
          <w:rFonts w:ascii="Times New Roman" w:eastAsia="Calibri" w:hAnsi="Times New Roman" w:cs="Times New Roman"/>
        </w:rPr>
      </w:pPr>
      <w:r w:rsidRPr="003F1688">
        <w:rPr>
          <w:rFonts w:ascii="Times New Roman" w:eastAsia="Calibri" w:hAnsi="Times New Roman" w:cs="Times New Roman"/>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rsidR="003F1688" w:rsidRPr="003F1688" w:rsidRDefault="003F1688" w:rsidP="003F1688">
      <w:pPr>
        <w:spacing w:after="0" w:line="240" w:lineRule="auto"/>
        <w:ind w:firstLine="567"/>
        <w:jc w:val="center"/>
        <w:rPr>
          <w:rFonts w:ascii="Times New Roman" w:eastAsia="Calibri" w:hAnsi="Times New Roman" w:cs="Times New Roman"/>
        </w:rPr>
      </w:pPr>
      <w:r w:rsidRPr="003F1688">
        <w:rPr>
          <w:rFonts w:ascii="Times New Roman" w:eastAsia="Calibri" w:hAnsi="Times New Roman" w:cs="Times New Roman"/>
        </w:rPr>
        <w:t>ПОСТАНОВЛЯЮ:</w:t>
      </w:r>
    </w:p>
    <w:p w:rsidR="003F1688" w:rsidRPr="003F1688" w:rsidRDefault="003F1688" w:rsidP="003F1688">
      <w:pPr>
        <w:spacing w:after="0" w:line="240" w:lineRule="auto"/>
        <w:ind w:firstLine="567"/>
        <w:jc w:val="both"/>
        <w:rPr>
          <w:rFonts w:ascii="Times New Roman" w:eastAsia="Calibri" w:hAnsi="Times New Roman" w:cs="Times New Roman"/>
          <w:bCs/>
        </w:rPr>
      </w:pPr>
      <w:r w:rsidRPr="003F1688">
        <w:rPr>
          <w:rFonts w:ascii="Times New Roman" w:eastAsia="Calibri" w:hAnsi="Times New Roman" w:cs="Times New Roman"/>
          <w:bCs/>
        </w:rPr>
        <w:t xml:space="preserve">1. Утвердить муниципальную программу «Развитие культуры в городском </w:t>
      </w:r>
      <w:proofErr w:type="gramStart"/>
      <w:r w:rsidRPr="003F1688">
        <w:rPr>
          <w:rFonts w:ascii="Times New Roman" w:eastAsia="Calibri" w:hAnsi="Times New Roman" w:cs="Times New Roman"/>
          <w:bCs/>
        </w:rPr>
        <w:t>поселении  Безенчук</w:t>
      </w:r>
      <w:proofErr w:type="gramEnd"/>
      <w:r w:rsidRPr="003F1688">
        <w:rPr>
          <w:rFonts w:ascii="Times New Roman" w:eastAsia="Calibri" w:hAnsi="Times New Roman" w:cs="Times New Roman"/>
          <w:bCs/>
        </w:rPr>
        <w:t xml:space="preserve">  муниципального района </w:t>
      </w:r>
      <w:proofErr w:type="spellStart"/>
      <w:r w:rsidRPr="003F1688">
        <w:rPr>
          <w:rFonts w:ascii="Times New Roman" w:eastAsia="Calibri" w:hAnsi="Times New Roman" w:cs="Times New Roman"/>
          <w:bCs/>
        </w:rPr>
        <w:t>Безенчукский</w:t>
      </w:r>
      <w:proofErr w:type="spellEnd"/>
      <w:r w:rsidRPr="003F1688">
        <w:rPr>
          <w:rFonts w:ascii="Times New Roman" w:eastAsia="Calibri" w:hAnsi="Times New Roman" w:cs="Times New Roman"/>
          <w:bCs/>
        </w:rPr>
        <w:t xml:space="preserve"> Самарской области на 2020-2022 годы» согласно приложению.</w:t>
      </w:r>
    </w:p>
    <w:p w:rsidR="003F1688" w:rsidRPr="003F1688" w:rsidRDefault="003F1688" w:rsidP="003F1688">
      <w:pPr>
        <w:spacing w:after="0" w:line="240" w:lineRule="auto"/>
        <w:ind w:firstLine="567"/>
        <w:jc w:val="both"/>
        <w:rPr>
          <w:rFonts w:ascii="Times New Roman" w:eastAsia="Calibri" w:hAnsi="Times New Roman" w:cs="Times New Roman"/>
          <w:bCs/>
        </w:rPr>
      </w:pPr>
      <w:r w:rsidRPr="003F1688">
        <w:rPr>
          <w:rFonts w:ascii="Times New Roman" w:eastAsia="Calibri" w:hAnsi="Times New Roman" w:cs="Times New Roman"/>
          <w:bCs/>
        </w:rPr>
        <w:lastRenderedPageBreak/>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3F1688" w:rsidRPr="003F1688" w:rsidRDefault="003F1688" w:rsidP="003F1688">
      <w:pPr>
        <w:spacing w:after="0" w:line="240" w:lineRule="auto"/>
        <w:ind w:firstLine="709"/>
        <w:jc w:val="both"/>
        <w:rPr>
          <w:rFonts w:ascii="Times New Roman" w:eastAsia="Calibri" w:hAnsi="Times New Roman" w:cs="Times New Roman"/>
          <w:bCs/>
        </w:rPr>
      </w:pPr>
      <w:r w:rsidRPr="003F1688">
        <w:rPr>
          <w:rFonts w:ascii="Times New Roman" w:eastAsia="Calibri" w:hAnsi="Times New Roman" w:cs="Times New Roman"/>
          <w:bCs/>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3F1688" w:rsidRPr="003F1688" w:rsidRDefault="003F1688" w:rsidP="003F1688">
      <w:pPr>
        <w:spacing w:after="0" w:line="240" w:lineRule="auto"/>
        <w:ind w:firstLine="709"/>
        <w:jc w:val="both"/>
        <w:rPr>
          <w:rFonts w:ascii="Times New Roman" w:eastAsia="Calibri" w:hAnsi="Times New Roman" w:cs="Times New Roman"/>
          <w:bCs/>
        </w:rPr>
      </w:pPr>
      <w:r w:rsidRPr="003F1688">
        <w:rPr>
          <w:rFonts w:ascii="Times New Roman" w:eastAsia="Calibri" w:hAnsi="Times New Roman" w:cs="Times New Roman"/>
          <w:bCs/>
        </w:rPr>
        <w:t>4. Контроль за выполнением настоящего постановления оставляю за собой.</w:t>
      </w:r>
    </w:p>
    <w:p w:rsidR="003F1688" w:rsidRPr="003F1688" w:rsidRDefault="003F1688" w:rsidP="003F1688">
      <w:pPr>
        <w:spacing w:after="0" w:line="240" w:lineRule="auto"/>
        <w:ind w:firstLine="709"/>
        <w:jc w:val="both"/>
        <w:rPr>
          <w:rFonts w:ascii="Times New Roman" w:eastAsia="Calibri" w:hAnsi="Times New Roman" w:cs="Times New Roman"/>
          <w:bCs/>
        </w:rPr>
      </w:pPr>
      <w:r w:rsidRPr="003F1688">
        <w:rPr>
          <w:rFonts w:ascii="Times New Roman" w:eastAsia="Calibri" w:hAnsi="Times New Roman" w:cs="Times New Roman"/>
          <w:bCs/>
        </w:rPr>
        <w:t>5. Настоящее постановление вступает в силу с 01 января 2020 года.</w:t>
      </w:r>
    </w:p>
    <w:p w:rsidR="005411FE" w:rsidRPr="006423C1" w:rsidRDefault="005411FE" w:rsidP="003F1688">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5411FE" w:rsidRPr="00767E2C" w:rsidRDefault="005411FE" w:rsidP="005411F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411FE" w:rsidRPr="00767E2C" w:rsidRDefault="005411FE" w:rsidP="005411F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411FE" w:rsidRPr="00767E2C" w:rsidRDefault="005411FE" w:rsidP="005411F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411FE" w:rsidRDefault="005411FE" w:rsidP="005411F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10</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5</w:t>
      </w:r>
    </w:p>
    <w:p w:rsidR="00105E2E" w:rsidRPr="00105E2E" w:rsidRDefault="00105E2E" w:rsidP="00105E2E">
      <w:pPr>
        <w:autoSpaceDE w:val="0"/>
        <w:autoSpaceDN w:val="0"/>
        <w:adjustRightInd w:val="0"/>
        <w:spacing w:after="0" w:line="240" w:lineRule="auto"/>
        <w:jc w:val="center"/>
        <w:outlineLvl w:val="0"/>
        <w:rPr>
          <w:rFonts w:ascii="Times New Roman" w:eastAsia="Calibri" w:hAnsi="Times New Roman" w:cs="Times New Roman"/>
        </w:rPr>
      </w:pPr>
      <w:r w:rsidRPr="00105E2E">
        <w:rPr>
          <w:rFonts w:ascii="Times New Roman" w:eastAsia="Calibri" w:hAnsi="Times New Roman" w:cs="Times New Roman"/>
        </w:rPr>
        <w:t>ПАСПОРТ МУНИЦИПАЛЬНОЙ ПРОГРАММЫ</w:t>
      </w:r>
    </w:p>
    <w:tbl>
      <w:tblPr>
        <w:tblW w:w="11021" w:type="dxa"/>
        <w:tblInd w:w="-106" w:type="dxa"/>
        <w:tblLayout w:type="fixed"/>
        <w:tblLook w:val="00A0" w:firstRow="1" w:lastRow="0" w:firstColumn="1" w:lastColumn="0" w:noHBand="0" w:noVBand="0"/>
      </w:tblPr>
      <w:tblGrid>
        <w:gridCol w:w="3083"/>
        <w:gridCol w:w="236"/>
        <w:gridCol w:w="7702"/>
      </w:tblGrid>
      <w:tr w:rsidR="00105E2E" w:rsidRPr="00105E2E" w:rsidTr="00580D52">
        <w:trPr>
          <w:trHeight w:val="512"/>
        </w:trPr>
        <w:tc>
          <w:tcPr>
            <w:tcW w:w="3083" w:type="dxa"/>
          </w:tcPr>
          <w:p w:rsidR="00105E2E" w:rsidRPr="00105E2E" w:rsidRDefault="00105E2E" w:rsidP="00580D52">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НАИМЕНОВАНИЕ МУНИЦИПАЛЬНОЙ ПРОГРАММЫ</w:t>
            </w:r>
          </w:p>
        </w:tc>
        <w:tc>
          <w:tcPr>
            <w:tcW w:w="236"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tc>
        <w:tc>
          <w:tcPr>
            <w:tcW w:w="7702" w:type="dxa"/>
          </w:tcPr>
          <w:p w:rsidR="00105E2E" w:rsidRPr="00105E2E" w:rsidRDefault="00105E2E" w:rsidP="006A0B7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муниципальная Программа городского поселения Безенчук муниципального района </w:t>
            </w:r>
            <w:proofErr w:type="spellStart"/>
            <w:r w:rsidRPr="00105E2E">
              <w:rPr>
                <w:rFonts w:ascii="Times New Roman" w:eastAsia="Calibri" w:hAnsi="Times New Roman" w:cs="Times New Roman"/>
                <w:sz w:val="20"/>
                <w:szCs w:val="20"/>
              </w:rPr>
              <w:t>Безенчукский</w:t>
            </w:r>
            <w:proofErr w:type="spellEnd"/>
            <w:r w:rsidRPr="00105E2E">
              <w:rPr>
                <w:rFonts w:ascii="Times New Roman" w:eastAsia="Calibri" w:hAnsi="Times New Roman" w:cs="Times New Roman"/>
                <w:sz w:val="20"/>
                <w:szCs w:val="20"/>
              </w:rPr>
              <w:t xml:space="preserve"> Самарской области «Развитие культуры в городском поселении Безенчук муниципального района </w:t>
            </w:r>
            <w:proofErr w:type="spellStart"/>
            <w:r w:rsidRPr="00105E2E">
              <w:rPr>
                <w:rFonts w:ascii="Times New Roman" w:eastAsia="Calibri" w:hAnsi="Times New Roman" w:cs="Times New Roman"/>
                <w:sz w:val="20"/>
                <w:szCs w:val="20"/>
              </w:rPr>
              <w:t>Безенчукский</w:t>
            </w:r>
            <w:proofErr w:type="spellEnd"/>
            <w:r w:rsidRPr="00105E2E">
              <w:rPr>
                <w:rFonts w:ascii="Times New Roman" w:eastAsia="Calibri" w:hAnsi="Times New Roman" w:cs="Times New Roman"/>
                <w:sz w:val="20"/>
                <w:szCs w:val="20"/>
              </w:rPr>
              <w:t xml:space="preserve"> Самарской области на 2020 –2022 годы»</w:t>
            </w:r>
          </w:p>
        </w:tc>
      </w:tr>
      <w:tr w:rsidR="00105E2E" w:rsidRPr="00105E2E" w:rsidTr="00580D52">
        <w:trPr>
          <w:trHeight w:val="80"/>
        </w:trPr>
        <w:tc>
          <w:tcPr>
            <w:tcW w:w="3083" w:type="dxa"/>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tc>
        <w:tc>
          <w:tcPr>
            <w:tcW w:w="236" w:type="dxa"/>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tc>
        <w:tc>
          <w:tcPr>
            <w:tcW w:w="7702" w:type="dxa"/>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tc>
      </w:tr>
      <w:tr w:rsidR="00105E2E" w:rsidRPr="00105E2E" w:rsidTr="00C72F62">
        <w:tc>
          <w:tcPr>
            <w:tcW w:w="3083" w:type="dxa"/>
          </w:tcPr>
          <w:p w:rsidR="00105E2E" w:rsidRPr="00105E2E" w:rsidRDefault="00105E2E" w:rsidP="00580D52">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ОТВЕТСТВЕННЫЙ ИСПОЛНИТЕЛЬ МУНИЦИПАЛЬНОЙ ПРОГРАММЫ </w:t>
            </w:r>
          </w:p>
        </w:tc>
        <w:tc>
          <w:tcPr>
            <w:tcW w:w="236"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tc>
        <w:tc>
          <w:tcPr>
            <w:tcW w:w="7702"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color w:val="FF0000"/>
                <w:sz w:val="20"/>
                <w:szCs w:val="20"/>
              </w:rPr>
            </w:pPr>
            <w:r w:rsidRPr="00105E2E">
              <w:rPr>
                <w:rFonts w:ascii="Times New Roman" w:eastAsia="Calibri" w:hAnsi="Times New Roman" w:cs="Times New Roman"/>
                <w:sz w:val="20"/>
                <w:szCs w:val="20"/>
              </w:rPr>
              <w:t xml:space="preserve">Администрация городского поселения Безенчук муниципального района </w:t>
            </w:r>
            <w:proofErr w:type="spellStart"/>
            <w:r w:rsidRPr="00105E2E">
              <w:rPr>
                <w:rFonts w:ascii="Times New Roman" w:eastAsia="Calibri" w:hAnsi="Times New Roman" w:cs="Times New Roman"/>
                <w:sz w:val="20"/>
                <w:szCs w:val="20"/>
              </w:rPr>
              <w:t>Безенчукский</w:t>
            </w:r>
            <w:proofErr w:type="spellEnd"/>
            <w:r w:rsidRPr="00105E2E">
              <w:rPr>
                <w:rFonts w:ascii="Times New Roman" w:eastAsia="Calibri" w:hAnsi="Times New Roman" w:cs="Times New Roman"/>
                <w:sz w:val="20"/>
                <w:szCs w:val="20"/>
              </w:rPr>
              <w:t xml:space="preserve"> Самарской области </w:t>
            </w:r>
          </w:p>
        </w:tc>
      </w:tr>
      <w:tr w:rsidR="00105E2E" w:rsidRPr="00105E2E" w:rsidTr="00C72F62">
        <w:tc>
          <w:tcPr>
            <w:tcW w:w="3083" w:type="dxa"/>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УЧАСТНИКИ </w:t>
            </w:r>
          </w:p>
          <w:p w:rsidR="00105E2E" w:rsidRPr="00105E2E" w:rsidRDefault="00105E2E" w:rsidP="00580D52">
            <w:pPr>
              <w:tabs>
                <w:tab w:val="left" w:pos="3075"/>
              </w:tabs>
              <w:autoSpaceDE w:val="0"/>
              <w:autoSpaceDN w:val="0"/>
              <w:adjustRightInd w:val="0"/>
              <w:spacing w:after="0" w:line="240" w:lineRule="auto"/>
              <w:rPr>
                <w:rFonts w:ascii="Times New Roman" w:eastAsia="Calibri" w:hAnsi="Times New Roman" w:cs="Times New Roman"/>
                <w:sz w:val="20"/>
                <w:szCs w:val="20"/>
              </w:rPr>
            </w:pPr>
            <w:proofErr w:type="gramStart"/>
            <w:r w:rsidRPr="00105E2E">
              <w:rPr>
                <w:rFonts w:ascii="Times New Roman" w:eastAsia="Calibri" w:hAnsi="Times New Roman" w:cs="Times New Roman"/>
                <w:sz w:val="20"/>
                <w:szCs w:val="20"/>
              </w:rPr>
              <w:t>МУНИЦИПАЛЬНОЙ  ПРОГРАММЫ</w:t>
            </w:r>
            <w:proofErr w:type="gramEnd"/>
          </w:p>
        </w:tc>
        <w:tc>
          <w:tcPr>
            <w:tcW w:w="236"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tc>
        <w:tc>
          <w:tcPr>
            <w:tcW w:w="7702"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учреждения сферы культуры городского поселения Безенчук муниципального района </w:t>
            </w:r>
            <w:proofErr w:type="spellStart"/>
            <w:r w:rsidRPr="00105E2E">
              <w:rPr>
                <w:rFonts w:ascii="Times New Roman" w:eastAsia="Calibri" w:hAnsi="Times New Roman" w:cs="Times New Roman"/>
                <w:sz w:val="20"/>
                <w:szCs w:val="20"/>
              </w:rPr>
              <w:t>Безенчукский</w:t>
            </w:r>
            <w:proofErr w:type="spellEnd"/>
            <w:r w:rsidRPr="00105E2E">
              <w:rPr>
                <w:rFonts w:ascii="Times New Roman" w:eastAsia="Calibri" w:hAnsi="Times New Roman" w:cs="Times New Roman"/>
                <w:sz w:val="20"/>
                <w:szCs w:val="20"/>
              </w:rPr>
              <w:t xml:space="preserve"> Самарской области</w:t>
            </w:r>
          </w:p>
        </w:tc>
      </w:tr>
      <w:tr w:rsidR="00105E2E" w:rsidRPr="00105E2E" w:rsidTr="00C72F62">
        <w:tc>
          <w:tcPr>
            <w:tcW w:w="3083" w:type="dxa"/>
            <w:hideMark/>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ЦЕЛЬ </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МУНИЦИПАЛЬНОЙ ПРОГРАММЫ</w:t>
            </w:r>
          </w:p>
        </w:tc>
        <w:tc>
          <w:tcPr>
            <w:tcW w:w="236" w:type="dxa"/>
            <w:hideMark/>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tc>
        <w:tc>
          <w:tcPr>
            <w:tcW w:w="7702" w:type="dxa"/>
            <w:hideMark/>
          </w:tcPr>
          <w:p w:rsidR="00105E2E" w:rsidRPr="00105E2E" w:rsidRDefault="00105E2E" w:rsidP="00105E2E">
            <w:pPr>
              <w:spacing w:after="0" w:line="240" w:lineRule="auto"/>
              <w:rPr>
                <w:rFonts w:ascii="Times New Roman" w:eastAsia="Calibri" w:hAnsi="Times New Roman" w:cs="Times New Roman"/>
                <w:color w:val="FF0000"/>
                <w:sz w:val="20"/>
                <w:szCs w:val="20"/>
              </w:rPr>
            </w:pPr>
            <w:r w:rsidRPr="00105E2E">
              <w:rPr>
                <w:rFonts w:ascii="Times New Roman" w:eastAsia="Calibri" w:hAnsi="Times New Roman" w:cs="Times New Roman"/>
                <w:sz w:val="20"/>
                <w:szCs w:val="20"/>
              </w:rPr>
              <w:t xml:space="preserve">создание благоприятных условий для устойчивого </w:t>
            </w:r>
            <w:proofErr w:type="gramStart"/>
            <w:r w:rsidRPr="00105E2E">
              <w:rPr>
                <w:rFonts w:ascii="Times New Roman" w:eastAsia="Calibri" w:hAnsi="Times New Roman" w:cs="Times New Roman"/>
                <w:sz w:val="20"/>
                <w:szCs w:val="20"/>
              </w:rPr>
              <w:t>развития  сферы</w:t>
            </w:r>
            <w:proofErr w:type="gramEnd"/>
            <w:r w:rsidRPr="00105E2E">
              <w:rPr>
                <w:rFonts w:ascii="Times New Roman" w:eastAsia="Calibri" w:hAnsi="Times New Roman" w:cs="Times New Roman"/>
                <w:sz w:val="20"/>
                <w:szCs w:val="20"/>
              </w:rPr>
              <w:t xml:space="preserve"> культуры на территории  городского поселения Безенчук муниципального района  </w:t>
            </w:r>
            <w:proofErr w:type="spellStart"/>
            <w:r w:rsidRPr="00105E2E">
              <w:rPr>
                <w:rFonts w:ascii="Times New Roman" w:eastAsia="Calibri" w:hAnsi="Times New Roman" w:cs="Times New Roman"/>
                <w:sz w:val="20"/>
                <w:szCs w:val="20"/>
              </w:rPr>
              <w:t>Безенчукский</w:t>
            </w:r>
            <w:proofErr w:type="spellEnd"/>
            <w:r w:rsidRPr="00105E2E">
              <w:rPr>
                <w:rFonts w:ascii="Times New Roman" w:eastAsia="Calibri" w:hAnsi="Times New Roman" w:cs="Times New Roman"/>
                <w:sz w:val="20"/>
                <w:szCs w:val="20"/>
              </w:rPr>
              <w:t xml:space="preserve"> Самарской области</w:t>
            </w:r>
          </w:p>
        </w:tc>
      </w:tr>
      <w:tr w:rsidR="00105E2E" w:rsidRPr="00105E2E" w:rsidTr="00C72F62">
        <w:tc>
          <w:tcPr>
            <w:tcW w:w="3083" w:type="dxa"/>
            <w:hideMark/>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ЗАДАЧИ</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МУНИЦИПАЛЬНОЙ </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ПРОГРАММЫ</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СРОКИ РЕАЛИЗАЦИИ ПРОГРАММЫ</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ОБЪЕМЫ И ИСТОЧНИКИ ФИНАНСИРОВАНИЯ</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
        </w:tc>
        <w:tc>
          <w:tcPr>
            <w:tcW w:w="236" w:type="dxa"/>
            <w:hideMark/>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tc>
        <w:tc>
          <w:tcPr>
            <w:tcW w:w="7702" w:type="dxa"/>
          </w:tcPr>
          <w:p w:rsidR="00105E2E" w:rsidRPr="00105E2E" w:rsidRDefault="00105E2E" w:rsidP="00105E2E">
            <w:pPr>
              <w:spacing w:after="0" w:line="240" w:lineRule="auto"/>
              <w:jc w:val="both"/>
              <w:rPr>
                <w:rFonts w:ascii="Times New Roman" w:eastAsia="Times New Roman" w:hAnsi="Times New Roman" w:cs="Times New Roman"/>
                <w:sz w:val="20"/>
                <w:szCs w:val="20"/>
              </w:rPr>
            </w:pPr>
            <w:r w:rsidRPr="00105E2E">
              <w:rPr>
                <w:rFonts w:ascii="Times New Roman" w:eastAsia="Times New Roman" w:hAnsi="Times New Roman" w:cs="Times New Roman"/>
                <w:sz w:val="20"/>
                <w:szCs w:val="20"/>
              </w:rPr>
              <w:t xml:space="preserve">   </w:t>
            </w:r>
            <w:r w:rsidRPr="00105E2E">
              <w:rPr>
                <w:rFonts w:ascii="Times New Roman" w:eastAsia="Times New Roman" w:hAnsi="Times New Roman" w:cs="Times New Roman"/>
                <w:color w:val="000000"/>
                <w:sz w:val="20"/>
                <w:szCs w:val="20"/>
              </w:rPr>
              <w:t xml:space="preserve">обеспечение сохранности и эффективного использования объектов культурного наследия, расположенных на территории городского поселения Безенчук </w:t>
            </w:r>
            <w:r w:rsidRPr="00105E2E">
              <w:rPr>
                <w:rFonts w:ascii="Times New Roman" w:eastAsia="Times New Roman" w:hAnsi="Times New Roman" w:cs="Times New Roman"/>
                <w:sz w:val="20"/>
                <w:szCs w:val="20"/>
              </w:rPr>
              <w:t xml:space="preserve">муниципального района </w:t>
            </w:r>
            <w:proofErr w:type="spellStart"/>
            <w:r w:rsidRPr="00105E2E">
              <w:rPr>
                <w:rFonts w:ascii="Times New Roman" w:eastAsia="Times New Roman" w:hAnsi="Times New Roman" w:cs="Times New Roman"/>
                <w:sz w:val="20"/>
                <w:szCs w:val="20"/>
              </w:rPr>
              <w:t>Безенчукский</w:t>
            </w:r>
            <w:proofErr w:type="spellEnd"/>
            <w:r w:rsidRPr="00105E2E">
              <w:rPr>
                <w:rFonts w:ascii="Times New Roman" w:eastAsia="Times New Roman" w:hAnsi="Times New Roman" w:cs="Times New Roman"/>
                <w:color w:val="000000"/>
                <w:sz w:val="20"/>
                <w:szCs w:val="20"/>
              </w:rPr>
              <w:t xml:space="preserve"> Самарской области;</w:t>
            </w:r>
          </w:p>
          <w:p w:rsidR="00105E2E" w:rsidRPr="00105E2E" w:rsidRDefault="00105E2E" w:rsidP="00105E2E">
            <w:pPr>
              <w:spacing w:after="0" w:line="240" w:lineRule="auto"/>
              <w:rPr>
                <w:rFonts w:ascii="Times New Roman" w:eastAsia="Times New Roman" w:hAnsi="Times New Roman" w:cs="Times New Roman"/>
                <w:color w:val="000000"/>
                <w:sz w:val="20"/>
                <w:szCs w:val="20"/>
              </w:rPr>
            </w:pPr>
            <w:r w:rsidRPr="00105E2E">
              <w:rPr>
                <w:rFonts w:ascii="Times New Roman" w:eastAsia="Times New Roman" w:hAnsi="Times New Roman" w:cs="Times New Roman"/>
                <w:sz w:val="20"/>
                <w:szCs w:val="20"/>
              </w:rPr>
              <w:t>- обеспечение доступа граждан к культурным ценностям и участию в культурной жизни, реализация творческого потенциала населения</w:t>
            </w:r>
            <w:r w:rsidRPr="00105E2E">
              <w:rPr>
                <w:rFonts w:ascii="Times New Roman" w:eastAsia="Times New Roman" w:hAnsi="Times New Roman" w:cs="Times New Roman"/>
                <w:color w:val="000000"/>
                <w:sz w:val="20"/>
                <w:szCs w:val="20"/>
              </w:rPr>
              <w:t>, повышение качества муниципальных услуг, предоставляемых в этой области;</w:t>
            </w:r>
          </w:p>
          <w:p w:rsidR="00105E2E" w:rsidRPr="00105E2E" w:rsidRDefault="00105E2E" w:rsidP="00105E2E">
            <w:pPr>
              <w:spacing w:after="0" w:line="240" w:lineRule="auto"/>
              <w:ind w:hanging="9"/>
              <w:rPr>
                <w:rFonts w:ascii="Times New Roman" w:eastAsia="Calibri" w:hAnsi="Times New Roman" w:cs="Times New Roman"/>
                <w:sz w:val="20"/>
                <w:szCs w:val="20"/>
              </w:rPr>
            </w:pPr>
            <w:r w:rsidRPr="00105E2E">
              <w:rPr>
                <w:rFonts w:ascii="Times New Roman" w:eastAsia="Calibri" w:hAnsi="Times New Roman" w:cs="Times New Roman"/>
                <w:color w:val="000000"/>
                <w:sz w:val="20"/>
                <w:szCs w:val="20"/>
              </w:rPr>
              <w:t xml:space="preserve">- создание оптимальных, безопасных и благоприятных условий нахождения граждан в </w:t>
            </w:r>
            <w:proofErr w:type="gramStart"/>
            <w:r w:rsidRPr="00105E2E">
              <w:rPr>
                <w:rFonts w:ascii="Times New Roman" w:eastAsia="Calibri" w:hAnsi="Times New Roman" w:cs="Times New Roman"/>
                <w:color w:val="000000"/>
                <w:sz w:val="20"/>
                <w:szCs w:val="20"/>
              </w:rPr>
              <w:t>муниципальных  учреждениях</w:t>
            </w:r>
            <w:proofErr w:type="gramEnd"/>
            <w:r w:rsidRPr="00105E2E">
              <w:rPr>
                <w:rFonts w:ascii="Times New Roman" w:eastAsia="Calibri" w:hAnsi="Times New Roman" w:cs="Times New Roman"/>
                <w:color w:val="000000"/>
                <w:sz w:val="20"/>
                <w:szCs w:val="20"/>
              </w:rPr>
              <w:t xml:space="preserve"> культуры</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2020 - 2022 гг.</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Объемы финансирования Программы на 2020 - 2022 </w:t>
            </w:r>
            <w:proofErr w:type="spellStart"/>
            <w:r w:rsidRPr="00105E2E">
              <w:rPr>
                <w:rFonts w:ascii="Times New Roman" w:eastAsia="Calibri" w:hAnsi="Times New Roman" w:cs="Times New Roman"/>
                <w:sz w:val="20"/>
                <w:szCs w:val="20"/>
              </w:rPr>
              <w:t>г.г</w:t>
            </w:r>
            <w:proofErr w:type="spellEnd"/>
            <w:r w:rsidRPr="00105E2E">
              <w:rPr>
                <w:rFonts w:ascii="Times New Roman" w:eastAsia="Calibri" w:hAnsi="Times New Roman" w:cs="Times New Roman"/>
                <w:sz w:val="20"/>
                <w:szCs w:val="20"/>
              </w:rPr>
              <w:t>. носят прогнозный характер и подлежат ежегодному уточнению в установленном порядке.</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Общий объем финансирования Программы по годам:</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- 2020 год</w:t>
            </w:r>
            <w:r w:rsidRPr="00105E2E">
              <w:rPr>
                <w:rFonts w:ascii="Times New Roman" w:eastAsia="Calibri" w:hAnsi="Times New Roman" w:cs="Times New Roman"/>
                <w:b/>
                <w:sz w:val="20"/>
                <w:szCs w:val="20"/>
              </w:rPr>
              <w:t xml:space="preserve"> </w:t>
            </w:r>
            <w:r w:rsidRPr="00105E2E">
              <w:rPr>
                <w:rFonts w:ascii="Times New Roman" w:eastAsia="Calibri" w:hAnsi="Times New Roman" w:cs="Times New Roman"/>
                <w:sz w:val="20"/>
                <w:szCs w:val="20"/>
              </w:rPr>
              <w:t>– 4 500 тыс. руб.,</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из них средства бюджета городского поселения </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Безенчук – 4 500 тыс. руб.</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- 2021 год – 4 500 тыс. руб.,</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из них средства бюджета городского поселения </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Безенчук – 4 500 тыс. руб.</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- 2022 год – 4 500 тыс. руб.,</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из них средства бюджета городского поселения </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Безенчук – 4 500 тыс. руб.</w:t>
            </w:r>
          </w:p>
        </w:tc>
      </w:tr>
      <w:tr w:rsidR="00105E2E" w:rsidRPr="00105E2E" w:rsidTr="00C72F62">
        <w:tc>
          <w:tcPr>
            <w:tcW w:w="3083" w:type="dxa"/>
            <w:hideMark/>
          </w:tcPr>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ПОКАЗАТЕЛИ</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(ИНДИКАТОРЫ)</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proofErr w:type="gramStart"/>
            <w:r w:rsidRPr="00105E2E">
              <w:rPr>
                <w:rFonts w:ascii="Times New Roman" w:eastAsia="Calibri" w:hAnsi="Times New Roman" w:cs="Times New Roman"/>
                <w:sz w:val="20"/>
                <w:szCs w:val="20"/>
              </w:rPr>
              <w:t>МУНИЦИПАЛЬНОЙ  ПРОГРАММЫ</w:t>
            </w:r>
            <w:proofErr w:type="gramEnd"/>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ПОКАЗАТЕЛИ СОЦИАЛЬНО-ЭКОНОМИЧЕСКОЙ РЕАЛИЗАЦИИ ПРОГРАММЫ </w:t>
            </w:r>
          </w:p>
          <w:p w:rsidR="00105E2E" w:rsidRPr="00105E2E" w:rsidRDefault="00105E2E" w:rsidP="00105E2E">
            <w:pPr>
              <w:tabs>
                <w:tab w:val="left" w:pos="3075"/>
              </w:tabs>
              <w:autoSpaceDE w:val="0"/>
              <w:autoSpaceDN w:val="0"/>
              <w:adjustRightInd w:val="0"/>
              <w:spacing w:after="0" w:line="240" w:lineRule="auto"/>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ПЛАНИРУЕМЫЕ РЕЗУЛЬТАТЫ РЕАЛИЗАЦИИ МУНИЦИПАЛЬНОЙ ПРОГРАММЫ </w:t>
            </w:r>
          </w:p>
        </w:tc>
        <w:tc>
          <w:tcPr>
            <w:tcW w:w="236" w:type="dxa"/>
          </w:tcPr>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w:t>
            </w: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p w:rsidR="00105E2E" w:rsidRPr="00105E2E" w:rsidRDefault="00105E2E" w:rsidP="00105E2E">
            <w:pPr>
              <w:tabs>
                <w:tab w:val="left" w:pos="3075"/>
              </w:tabs>
              <w:autoSpaceDE w:val="0"/>
              <w:autoSpaceDN w:val="0"/>
              <w:adjustRightInd w:val="0"/>
              <w:spacing w:after="0" w:line="240" w:lineRule="auto"/>
              <w:jc w:val="both"/>
              <w:rPr>
                <w:rFonts w:ascii="Times New Roman" w:eastAsia="Calibri" w:hAnsi="Times New Roman" w:cs="Times New Roman"/>
                <w:sz w:val="20"/>
                <w:szCs w:val="20"/>
              </w:rPr>
            </w:pPr>
          </w:p>
        </w:tc>
        <w:tc>
          <w:tcPr>
            <w:tcW w:w="7702" w:type="dxa"/>
          </w:tcPr>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количество участников культурно - массовых мероприятий, проводимых учреждениями культуры городского поселения Безенчук;</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повышение уровня качества и доступности оказываемых населению муниципальных услуг в сфере культуры;</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количество участников клубных формирований;</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увеличение доли детей, привлекаемых к участию в творческих мероприятиях, направленных на поддержку молодых дарований и детского творчества;</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 </w:t>
            </w:r>
            <w:proofErr w:type="gramStart"/>
            <w:r w:rsidRPr="00105E2E">
              <w:rPr>
                <w:rFonts w:ascii="Times New Roman" w:eastAsia="Calibri" w:hAnsi="Times New Roman" w:cs="Times New Roman"/>
                <w:sz w:val="20"/>
                <w:szCs w:val="20"/>
              </w:rPr>
              <w:t>увеличение  количества</w:t>
            </w:r>
            <w:proofErr w:type="gramEnd"/>
            <w:r w:rsidRPr="00105E2E">
              <w:rPr>
                <w:rFonts w:ascii="Times New Roman" w:eastAsia="Calibri" w:hAnsi="Times New Roman" w:cs="Times New Roman"/>
                <w:sz w:val="20"/>
                <w:szCs w:val="20"/>
              </w:rPr>
              <w:t xml:space="preserve"> зрителей, посетивших киносеансы;</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доля работников учреждения, прошедших обучение, переподготовку, повышение квалификации;</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xml:space="preserve">- доля отремонтированных </w:t>
            </w:r>
            <w:proofErr w:type="gramStart"/>
            <w:r w:rsidRPr="00105E2E">
              <w:rPr>
                <w:rFonts w:ascii="Times New Roman" w:eastAsia="Calibri" w:hAnsi="Times New Roman" w:cs="Times New Roman"/>
                <w:sz w:val="20"/>
                <w:szCs w:val="20"/>
              </w:rPr>
              <w:t>зданий  учреждений</w:t>
            </w:r>
            <w:proofErr w:type="gramEnd"/>
            <w:r w:rsidRPr="00105E2E">
              <w:rPr>
                <w:rFonts w:ascii="Times New Roman" w:eastAsia="Calibri" w:hAnsi="Times New Roman" w:cs="Times New Roman"/>
                <w:sz w:val="20"/>
                <w:szCs w:val="20"/>
              </w:rPr>
              <w:t xml:space="preserve"> культуры</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Отношение степени достижений основных целевых индикаторов (показателей) Программы к уровню ее финансирования</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улучшение материально – технической базы учреждений культуры;</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оснащение учреждений культуры современным оборудованием;</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повышение эффективности и качества культурно-досуговой деятельности учреждения;</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lastRenderedPageBreak/>
              <w:t>- обеспечение стабильной работы клубных формирований, оказание поддержки всем видам народного самодеятельного художественного творчества, в т.ч. декоративно-прикладного;</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увеличение количества участников, представляющих городское поселение Безенчук в конкурсах, фестивалях и других культурных мероприятиях районного, областного, всероссийского, международного уровней;</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создание безопасных и комфортных условий для отдыха населения;</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рост числа жителей городского поселения Безенчук, удовлетворенных качеством предоставляемых учреждением культуры услуг;</w:t>
            </w:r>
          </w:p>
          <w:p w:rsidR="00105E2E" w:rsidRPr="00105E2E" w:rsidRDefault="00105E2E" w:rsidP="00105E2E">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создание качественно новой системы информационно-библиотечного обслуживания населения;</w:t>
            </w:r>
          </w:p>
          <w:p w:rsidR="00105E2E" w:rsidRPr="00105E2E" w:rsidRDefault="00105E2E" w:rsidP="001C5884">
            <w:pPr>
              <w:spacing w:after="0" w:line="240" w:lineRule="auto"/>
              <w:jc w:val="both"/>
              <w:rPr>
                <w:rFonts w:ascii="Times New Roman" w:eastAsia="Calibri" w:hAnsi="Times New Roman" w:cs="Times New Roman"/>
                <w:sz w:val="20"/>
                <w:szCs w:val="20"/>
              </w:rPr>
            </w:pPr>
            <w:r w:rsidRPr="00105E2E">
              <w:rPr>
                <w:rFonts w:ascii="Times New Roman" w:eastAsia="Calibri" w:hAnsi="Times New Roman" w:cs="Times New Roman"/>
                <w:sz w:val="20"/>
                <w:szCs w:val="20"/>
              </w:rPr>
              <w:t>- повышение эффективности использования бюджетных средств, направленных на учреждение культуры.</w:t>
            </w:r>
          </w:p>
        </w:tc>
      </w:tr>
    </w:tbl>
    <w:p w:rsidR="00105E2E" w:rsidRPr="00105E2E" w:rsidRDefault="00105E2E" w:rsidP="00105E2E">
      <w:pPr>
        <w:autoSpaceDE w:val="0"/>
        <w:autoSpaceDN w:val="0"/>
        <w:adjustRightInd w:val="0"/>
        <w:spacing w:after="0" w:line="240" w:lineRule="auto"/>
        <w:jc w:val="center"/>
        <w:rPr>
          <w:rFonts w:ascii="Times New Roman" w:eastAsia="Calibri" w:hAnsi="Times New Roman" w:cs="Times New Roman"/>
          <w:b/>
        </w:rPr>
      </w:pPr>
      <w:r w:rsidRPr="00105E2E">
        <w:rPr>
          <w:rFonts w:ascii="Times New Roman" w:eastAsia="Calibri" w:hAnsi="Times New Roman" w:cs="Times New Roman"/>
          <w:b/>
          <w:lang w:val="en-US"/>
        </w:rPr>
        <w:lastRenderedPageBreak/>
        <w:t>I</w:t>
      </w:r>
      <w:r w:rsidRPr="00105E2E">
        <w:rPr>
          <w:rFonts w:ascii="Times New Roman" w:eastAsia="Calibri" w:hAnsi="Times New Roman" w:cs="Times New Roman"/>
          <w:b/>
        </w:rPr>
        <w:t>. Характеристика проблемы, на решение которой</w:t>
      </w:r>
    </w:p>
    <w:p w:rsidR="00105E2E" w:rsidRPr="00105E2E" w:rsidRDefault="00105E2E" w:rsidP="00105E2E">
      <w:pPr>
        <w:autoSpaceDE w:val="0"/>
        <w:autoSpaceDN w:val="0"/>
        <w:adjustRightInd w:val="0"/>
        <w:spacing w:after="0" w:line="240" w:lineRule="auto"/>
        <w:jc w:val="center"/>
        <w:rPr>
          <w:rFonts w:ascii="Times New Roman" w:eastAsia="Calibri" w:hAnsi="Times New Roman" w:cs="Times New Roman"/>
          <w:b/>
        </w:rPr>
      </w:pPr>
      <w:r w:rsidRPr="00105E2E">
        <w:rPr>
          <w:rFonts w:ascii="Times New Roman" w:eastAsia="Calibri" w:hAnsi="Times New Roman" w:cs="Times New Roman"/>
          <w:b/>
        </w:rPr>
        <w:t>направлена муниципальная Программа</w:t>
      </w:r>
    </w:p>
    <w:p w:rsidR="00105E2E" w:rsidRPr="00105E2E" w:rsidRDefault="00105E2E" w:rsidP="00105E2E">
      <w:pPr>
        <w:spacing w:after="0" w:line="240" w:lineRule="auto"/>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    Деятельность учреждений культуры и дополнительного образования детей является одной из важнейших составляющих современной культурной жизни.  Учреждения библиотечной сферы и культурно-досугового типа выполняют образовательные, воспитательные, досуговые функции в обществе, способствуют формированию его нравственно-эстетических основ, духовных потребностей и ценностных ориентиров. Учреждения культуры являются одной из форм информационного обеспечения общества. </w:t>
      </w:r>
      <w:r w:rsidRPr="00105E2E">
        <w:rPr>
          <w:rFonts w:ascii="Times New Roman" w:eastAsia="Calibri" w:hAnsi="Times New Roman" w:cs="Times New Roman"/>
        </w:rPr>
        <w:t>Сбор, изучение и фиксация на различных носителях образцов народного творчества</w:t>
      </w:r>
      <w:r w:rsidRPr="00105E2E">
        <w:rPr>
          <w:rFonts w:ascii="Times New Roman" w:eastAsia="Times New Roman" w:hAnsi="Times New Roman" w:cs="Times New Roman"/>
          <w:lang w:eastAsia="ru-RU"/>
        </w:rPr>
        <w:t xml:space="preserve"> представляет собой часть культурного наследия и информационного ресурса района. Проводимая на территории городского поселения Безенчук последовательная политика выведения отрасли культуры на новый качественный уровень позволила продолжить </w:t>
      </w:r>
      <w:proofErr w:type="gramStart"/>
      <w:r w:rsidRPr="00105E2E">
        <w:rPr>
          <w:rFonts w:ascii="Times New Roman" w:eastAsia="Times New Roman" w:hAnsi="Times New Roman" w:cs="Times New Roman"/>
          <w:lang w:eastAsia="ru-RU"/>
        </w:rPr>
        <w:t>работу,  направленную</w:t>
      </w:r>
      <w:proofErr w:type="gramEnd"/>
      <w:r w:rsidRPr="00105E2E">
        <w:rPr>
          <w:rFonts w:ascii="Times New Roman" w:eastAsia="Times New Roman" w:hAnsi="Times New Roman" w:cs="Times New Roman"/>
          <w:lang w:eastAsia="ru-RU"/>
        </w:rPr>
        <w:t xml:space="preserve"> на дальнейшее развитие отрасли, достижение положительных результатов по ряду ведущих направлений деятельности.</w:t>
      </w:r>
    </w:p>
    <w:p w:rsidR="00105E2E" w:rsidRPr="00105E2E" w:rsidRDefault="00105E2E" w:rsidP="00105E2E">
      <w:pPr>
        <w:spacing w:after="0" w:line="240" w:lineRule="auto"/>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Большой вклад в культурную жизнь городского поселения Безенчук вносит муниципальное бюджетное учреждение культуры муниципального района </w:t>
      </w:r>
      <w:proofErr w:type="spellStart"/>
      <w:r w:rsidRPr="00105E2E">
        <w:rPr>
          <w:rFonts w:ascii="Times New Roman" w:eastAsia="Times New Roman" w:hAnsi="Times New Roman" w:cs="Times New Roman"/>
          <w:lang w:eastAsia="ru-RU"/>
        </w:rPr>
        <w:t>Безенчукский</w:t>
      </w:r>
      <w:proofErr w:type="spellEnd"/>
      <w:r w:rsidRPr="00105E2E">
        <w:rPr>
          <w:rFonts w:ascii="Times New Roman" w:eastAsia="Times New Roman" w:hAnsi="Times New Roman" w:cs="Times New Roman"/>
          <w:lang w:eastAsia="ru-RU"/>
        </w:rPr>
        <w:t xml:space="preserve"> Самарской области «Многофункциональный культурный центр» (далее – учреждение) </w:t>
      </w:r>
    </w:p>
    <w:p w:rsidR="00105E2E" w:rsidRPr="00105E2E" w:rsidRDefault="00105E2E" w:rsidP="00105E2E">
      <w:pPr>
        <w:spacing w:after="0" w:line="240" w:lineRule="auto"/>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    Проводится большая работа по организации досуга населения: организация и проведение культурно-досуговых мероприятий, участие клубных формирований в фестивалях и конкурсах различного уровня. В учреждениях культуры проводятся культурно-массовые и досуговые мероприятия, посвященные знаменательным датам и профессиональным праздникам, такие как: День защитника Отечества, Широкая Масленица, Международный женский день, День Победы, День семьи, День поселка, День знаний, День пожилых людей, День матери, День военно-воздушного флота, новогодние праздники и др. </w:t>
      </w:r>
    </w:p>
    <w:p w:rsidR="00105E2E" w:rsidRPr="00105E2E" w:rsidRDefault="00105E2E" w:rsidP="00105E2E">
      <w:pPr>
        <w:spacing w:after="0" w:line="240" w:lineRule="auto"/>
        <w:ind w:firstLine="567"/>
        <w:jc w:val="both"/>
        <w:rPr>
          <w:rFonts w:ascii="Times New Roman" w:eastAsia="Calibri" w:hAnsi="Times New Roman" w:cs="Times New Roman"/>
        </w:rPr>
      </w:pPr>
      <w:r w:rsidRPr="00105E2E">
        <w:rPr>
          <w:rFonts w:ascii="Times New Roman" w:eastAsia="Calibri" w:hAnsi="Times New Roman" w:cs="Times New Roman"/>
        </w:rPr>
        <w:t>Основным направлением  деятельности в  сфере культуры  является сохранение социально-культурных  функций   учреждений культурно-досугового типа городского поселения Безенчук, что способствует формированию личности, поведению человека в обществе, расширению его познавательной деятельности, развитию интеллектуальных, коммуникативных, творческих и других способностей.</w:t>
      </w:r>
    </w:p>
    <w:p w:rsidR="00105E2E" w:rsidRPr="00105E2E" w:rsidRDefault="00105E2E" w:rsidP="00105E2E">
      <w:pPr>
        <w:spacing w:after="0" w:line="240" w:lineRule="auto"/>
        <w:ind w:firstLine="567"/>
        <w:jc w:val="both"/>
        <w:rPr>
          <w:rFonts w:ascii="Times New Roman" w:eastAsia="Calibri" w:hAnsi="Times New Roman" w:cs="Times New Roman"/>
        </w:rPr>
      </w:pPr>
      <w:r w:rsidRPr="00105E2E">
        <w:rPr>
          <w:rFonts w:ascii="Times New Roman" w:eastAsia="Calibri" w:hAnsi="Times New Roman" w:cs="Times New Roman"/>
        </w:rPr>
        <w:t xml:space="preserve">Наиболее полное удовлетворение роста </w:t>
      </w:r>
      <w:proofErr w:type="gramStart"/>
      <w:r w:rsidRPr="00105E2E">
        <w:rPr>
          <w:rFonts w:ascii="Times New Roman" w:eastAsia="Calibri" w:hAnsi="Times New Roman" w:cs="Times New Roman"/>
        </w:rPr>
        <w:t>потребительского  спроса</w:t>
      </w:r>
      <w:proofErr w:type="gramEnd"/>
      <w:r w:rsidRPr="00105E2E">
        <w:rPr>
          <w:rFonts w:ascii="Times New Roman" w:eastAsia="Calibri" w:hAnsi="Times New Roman" w:cs="Times New Roman"/>
        </w:rPr>
        <w:t xml:space="preserve"> на культурную продукцию творческих коллективов может быть осуществлено посредством финансовой поддержки концертных программ, мероприятий, обеспечения  разнообразия творческих предложений.</w:t>
      </w:r>
    </w:p>
    <w:p w:rsidR="00105E2E" w:rsidRPr="00105E2E" w:rsidRDefault="00105E2E" w:rsidP="00105E2E">
      <w:pPr>
        <w:spacing w:after="0" w:line="240" w:lineRule="auto"/>
        <w:ind w:firstLine="567"/>
        <w:jc w:val="both"/>
        <w:rPr>
          <w:rFonts w:ascii="Times New Roman" w:eastAsia="Calibri" w:hAnsi="Times New Roman" w:cs="Times New Roman"/>
        </w:rPr>
      </w:pPr>
      <w:r w:rsidRPr="00105E2E">
        <w:rPr>
          <w:rFonts w:ascii="Times New Roman" w:eastAsia="Calibri" w:hAnsi="Times New Roman" w:cs="Times New Roman"/>
        </w:rPr>
        <w:t>На территории района существуют все жанры народного творчества.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w:t>
      </w:r>
    </w:p>
    <w:p w:rsidR="00105E2E" w:rsidRPr="00105E2E" w:rsidRDefault="00105E2E" w:rsidP="00105E2E">
      <w:pPr>
        <w:spacing w:after="0" w:line="240" w:lineRule="auto"/>
        <w:ind w:firstLine="567"/>
        <w:jc w:val="both"/>
        <w:rPr>
          <w:rFonts w:ascii="Times New Roman" w:eastAsia="Calibri" w:hAnsi="Times New Roman" w:cs="Times New Roman"/>
        </w:rPr>
      </w:pPr>
      <w:r w:rsidRPr="00105E2E">
        <w:rPr>
          <w:rFonts w:ascii="Times New Roman" w:eastAsia="Calibri" w:hAnsi="Times New Roman" w:cs="Times New Roman"/>
        </w:rPr>
        <w:t xml:space="preserve">Предоставление услуги обеспечит доступ населения </w:t>
      </w:r>
      <w:proofErr w:type="gramStart"/>
      <w:r w:rsidRPr="00105E2E">
        <w:rPr>
          <w:rFonts w:ascii="Times New Roman" w:eastAsia="Calibri" w:hAnsi="Times New Roman" w:cs="Times New Roman"/>
        </w:rPr>
        <w:t>поселения  к</w:t>
      </w:r>
      <w:proofErr w:type="gramEnd"/>
      <w:r w:rsidRPr="00105E2E">
        <w:rPr>
          <w:rFonts w:ascii="Times New Roman" w:eastAsia="Calibri" w:hAnsi="Times New Roman" w:cs="Times New Roman"/>
        </w:rPr>
        <w:t xml:space="preserve"> культурным ценностям.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 фестивалей, </w:t>
      </w:r>
      <w:proofErr w:type="gramStart"/>
      <w:r w:rsidRPr="00105E2E">
        <w:rPr>
          <w:rFonts w:ascii="Times New Roman" w:eastAsia="Calibri" w:hAnsi="Times New Roman" w:cs="Times New Roman"/>
        </w:rPr>
        <w:t>мероприятий,  популяризирующих</w:t>
      </w:r>
      <w:proofErr w:type="gramEnd"/>
      <w:r w:rsidRPr="00105E2E">
        <w:rPr>
          <w:rFonts w:ascii="Times New Roman" w:eastAsia="Calibri" w:hAnsi="Times New Roman" w:cs="Times New Roman"/>
        </w:rPr>
        <w:t xml:space="preserve"> исполнительское искусство.</w:t>
      </w:r>
    </w:p>
    <w:p w:rsidR="00105E2E" w:rsidRPr="00105E2E" w:rsidRDefault="00105E2E" w:rsidP="00105E2E">
      <w:pPr>
        <w:spacing w:after="0" w:line="240" w:lineRule="auto"/>
        <w:ind w:firstLine="567"/>
        <w:jc w:val="both"/>
        <w:rPr>
          <w:rFonts w:ascii="Times New Roman" w:eastAsia="Calibri" w:hAnsi="Times New Roman" w:cs="Times New Roman"/>
        </w:rPr>
      </w:pPr>
      <w:r w:rsidRPr="00105E2E">
        <w:rPr>
          <w:rFonts w:ascii="Times New Roman" w:eastAsia="Calibri" w:hAnsi="Times New Roman" w:cs="Times New Roman"/>
        </w:rPr>
        <w:t>Предусмотренные настоящей Программой организационные мероприятия направлены на эффективный результат деятельности учреждений культурно-</w:t>
      </w:r>
      <w:proofErr w:type="gramStart"/>
      <w:r w:rsidRPr="00105E2E">
        <w:rPr>
          <w:rFonts w:ascii="Times New Roman" w:eastAsia="Calibri" w:hAnsi="Times New Roman" w:cs="Times New Roman"/>
        </w:rPr>
        <w:t>досугового  типа</w:t>
      </w:r>
      <w:proofErr w:type="gramEnd"/>
      <w:r w:rsidRPr="00105E2E">
        <w:rPr>
          <w:rFonts w:ascii="Times New Roman" w:eastAsia="Calibri" w:hAnsi="Times New Roman" w:cs="Times New Roman"/>
        </w:rPr>
        <w:t xml:space="preserve">. </w:t>
      </w:r>
    </w:p>
    <w:p w:rsidR="00105E2E" w:rsidRPr="00105E2E" w:rsidRDefault="00105E2E" w:rsidP="00105E2E">
      <w:pPr>
        <w:spacing w:after="0" w:line="240" w:lineRule="auto"/>
        <w:contextualSpacing/>
        <w:jc w:val="both"/>
        <w:rPr>
          <w:rFonts w:ascii="Times New Roman" w:eastAsia="Calibri" w:hAnsi="Times New Roman" w:cs="Times New Roman"/>
        </w:rPr>
      </w:pPr>
      <w:r w:rsidRPr="00105E2E">
        <w:rPr>
          <w:rFonts w:ascii="Times New Roman" w:eastAsia="Calibri" w:hAnsi="Times New Roman" w:cs="Times New Roman"/>
        </w:rPr>
        <w:t xml:space="preserve">Основным направлением деятельности в области </w:t>
      </w:r>
      <w:proofErr w:type="gramStart"/>
      <w:r w:rsidRPr="00105E2E">
        <w:rPr>
          <w:rFonts w:ascii="Times New Roman" w:eastAsia="Calibri" w:hAnsi="Times New Roman" w:cs="Times New Roman"/>
        </w:rPr>
        <w:t>кинопроката  является</w:t>
      </w:r>
      <w:proofErr w:type="gramEnd"/>
      <w:r w:rsidRPr="00105E2E">
        <w:rPr>
          <w:rFonts w:ascii="Times New Roman" w:eastAsia="Calibri" w:hAnsi="Times New Roman" w:cs="Times New Roman"/>
        </w:rPr>
        <w:t xml:space="preserve"> пропаганда отечественного кино и лучших образцов зарубежных фильмов Необходимость решения указанных задач вытекает из действующего законодательства об обязанности предоставления населению досуговых услуг в сфере кино. Кинематография традиционно </w:t>
      </w:r>
      <w:proofErr w:type="gramStart"/>
      <w:r w:rsidRPr="00105E2E">
        <w:rPr>
          <w:rFonts w:ascii="Times New Roman" w:eastAsia="Calibri" w:hAnsi="Times New Roman" w:cs="Times New Roman"/>
        </w:rPr>
        <w:t>является  мощным</w:t>
      </w:r>
      <w:proofErr w:type="gramEnd"/>
      <w:r w:rsidRPr="00105E2E">
        <w:rPr>
          <w:rFonts w:ascii="Times New Roman" w:eastAsia="Calibri" w:hAnsi="Times New Roman" w:cs="Times New Roman"/>
        </w:rPr>
        <w:t xml:space="preserve"> средством управления  социальными процессами и способна  стать одним из инструментов консолидации населения, увеличения образовательного и духовного потенциала. Популяризация произведений </w:t>
      </w:r>
      <w:proofErr w:type="gramStart"/>
      <w:r w:rsidRPr="00105E2E">
        <w:rPr>
          <w:rFonts w:ascii="Times New Roman" w:eastAsia="Calibri" w:hAnsi="Times New Roman" w:cs="Times New Roman"/>
        </w:rPr>
        <w:t>кинематографии  содействует</w:t>
      </w:r>
      <w:proofErr w:type="gramEnd"/>
      <w:r w:rsidRPr="00105E2E">
        <w:rPr>
          <w:rFonts w:ascii="Times New Roman" w:eastAsia="Calibri" w:hAnsi="Times New Roman" w:cs="Times New Roman"/>
        </w:rPr>
        <w:t xml:space="preserve">  укреплению единого культурного пространства, выравниванию доступа   к культурным ценностям и информационным ресурсам для различных групп населения, воспитанию толерантности,  гражданской позиции, создание  условий для воспитания устойчивого  интереса у всех категорий населения района к произведениям киноискусства. </w:t>
      </w:r>
    </w:p>
    <w:p w:rsidR="00105E2E" w:rsidRPr="00105E2E" w:rsidRDefault="00105E2E" w:rsidP="00105E2E">
      <w:pPr>
        <w:spacing w:after="0" w:line="240" w:lineRule="auto"/>
        <w:ind w:hanging="142"/>
        <w:contextualSpacing/>
        <w:jc w:val="both"/>
        <w:rPr>
          <w:rFonts w:ascii="Times New Roman" w:eastAsia="Calibri" w:hAnsi="Times New Roman" w:cs="Times New Roman"/>
        </w:rPr>
      </w:pPr>
      <w:r w:rsidRPr="00105E2E">
        <w:rPr>
          <w:rFonts w:ascii="Times New Roman" w:eastAsia="Calibri" w:hAnsi="Times New Roman" w:cs="Times New Roman"/>
        </w:rPr>
        <w:t xml:space="preserve">       В поселении функционируют 2 муниципальных бюджет</w:t>
      </w:r>
      <w:r w:rsidRPr="00105E2E">
        <w:rPr>
          <w:rFonts w:ascii="Times New Roman" w:eastAsia="Calibri" w:hAnsi="Times New Roman" w:cs="Times New Roman"/>
        </w:rPr>
        <w:softHyphen/>
        <w:t xml:space="preserve">ных образовательных учреждения дополнительного образования детей (далее - УДО): </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 </w:t>
      </w:r>
      <w:proofErr w:type="gramStart"/>
      <w:r w:rsidRPr="00105E2E">
        <w:rPr>
          <w:rFonts w:ascii="Times New Roman" w:eastAsia="Calibri" w:hAnsi="Times New Roman" w:cs="Times New Roman"/>
        </w:rPr>
        <w:t>МБУ  ДО</w:t>
      </w:r>
      <w:proofErr w:type="gramEnd"/>
      <w:r w:rsidRPr="00105E2E">
        <w:rPr>
          <w:rFonts w:ascii="Times New Roman" w:eastAsia="Calibri" w:hAnsi="Times New Roman" w:cs="Times New Roman"/>
        </w:rPr>
        <w:t xml:space="preserve"> «Детская музыкальная школа»;</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МБУ ДО «Детская художественная школа»</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 Муниципальные УДО предоставляют услуги по дополнительному образо</w:t>
      </w:r>
      <w:r w:rsidRPr="00105E2E">
        <w:rPr>
          <w:rFonts w:ascii="Times New Roman" w:eastAsia="Calibri" w:hAnsi="Times New Roman" w:cs="Times New Roman"/>
        </w:rPr>
        <w:softHyphen/>
        <w:t>ванию детей различной направленности.</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Вместе с тем, муниципальные УДО осуществляют иные виды услуг, среди кото</w:t>
      </w:r>
      <w:r w:rsidRPr="00105E2E">
        <w:rPr>
          <w:rFonts w:ascii="Times New Roman" w:eastAsia="Calibri" w:hAnsi="Times New Roman" w:cs="Times New Roman"/>
        </w:rPr>
        <w:softHyphen/>
        <w:t>рых: повышение уровня профессиональной компетенции специалистов до</w:t>
      </w:r>
      <w:r w:rsidRPr="00105E2E">
        <w:rPr>
          <w:rFonts w:ascii="Times New Roman" w:eastAsia="Calibri" w:hAnsi="Times New Roman" w:cs="Times New Roman"/>
        </w:rPr>
        <w:softHyphen/>
        <w:t xml:space="preserve">полнительного образования, разработка и реализация программ </w:t>
      </w:r>
      <w:r w:rsidRPr="00105E2E">
        <w:rPr>
          <w:rFonts w:ascii="Times New Roman" w:eastAsia="Calibri" w:hAnsi="Times New Roman" w:cs="Times New Roman"/>
        </w:rPr>
        <w:lastRenderedPageBreak/>
        <w:t xml:space="preserve">нового </w:t>
      </w:r>
      <w:proofErr w:type="gramStart"/>
      <w:r w:rsidRPr="00105E2E">
        <w:rPr>
          <w:rFonts w:ascii="Times New Roman" w:eastAsia="Calibri" w:hAnsi="Times New Roman" w:cs="Times New Roman"/>
        </w:rPr>
        <w:t>поко</w:t>
      </w:r>
      <w:r w:rsidRPr="00105E2E">
        <w:rPr>
          <w:rFonts w:ascii="Times New Roman" w:eastAsia="Calibri" w:hAnsi="Times New Roman" w:cs="Times New Roman"/>
        </w:rPr>
        <w:softHyphen/>
        <w:t>ления,  проведение</w:t>
      </w:r>
      <w:proofErr w:type="gramEnd"/>
      <w:r w:rsidRPr="00105E2E">
        <w:rPr>
          <w:rFonts w:ascii="Times New Roman" w:eastAsia="Calibri" w:hAnsi="Times New Roman" w:cs="Times New Roman"/>
        </w:rPr>
        <w:t xml:space="preserve"> творческих конкурсов, меропри</w:t>
      </w:r>
      <w:r w:rsidRPr="00105E2E">
        <w:rPr>
          <w:rFonts w:ascii="Times New Roman" w:eastAsia="Calibri" w:hAnsi="Times New Roman" w:cs="Times New Roman"/>
        </w:rPr>
        <w:softHyphen/>
        <w:t xml:space="preserve">ятий для педагогов и обучающихся. </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До настоящего времени сохраняются проблемы в деятельности муниципальных УДО, среди которых наиболее острыми являются: </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-недостаточный уровень обеспечения системы дополнительного образования детей профессионально компетентными специалистами; </w:t>
      </w:r>
    </w:p>
    <w:p w:rsidR="00105E2E" w:rsidRPr="00105E2E" w:rsidRDefault="00105E2E" w:rsidP="00105E2E">
      <w:pPr>
        <w:widowControl w:val="0"/>
        <w:suppressAutoHyphens/>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-недостаточный уровень развития и ресурсного обеспечения </w:t>
      </w:r>
      <w:proofErr w:type="gramStart"/>
      <w:r w:rsidRPr="00105E2E">
        <w:rPr>
          <w:rFonts w:ascii="Times New Roman" w:eastAsia="Calibri" w:hAnsi="Times New Roman" w:cs="Times New Roman"/>
        </w:rPr>
        <w:t>муниципальных  учреждений</w:t>
      </w:r>
      <w:proofErr w:type="gramEnd"/>
      <w:r w:rsidRPr="00105E2E">
        <w:rPr>
          <w:rFonts w:ascii="Times New Roman" w:eastAsia="Calibri" w:hAnsi="Times New Roman" w:cs="Times New Roman"/>
        </w:rPr>
        <w:t xml:space="preserve"> дополнительного образования.</w:t>
      </w:r>
    </w:p>
    <w:p w:rsidR="00105E2E" w:rsidRPr="00105E2E" w:rsidRDefault="00105E2E" w:rsidP="00105E2E">
      <w:pPr>
        <w:spacing w:after="0" w:line="240" w:lineRule="auto"/>
        <w:contextualSpacing/>
        <w:jc w:val="both"/>
        <w:rPr>
          <w:rFonts w:ascii="Times New Roman" w:eastAsia="Times New Roman" w:hAnsi="Times New Roman" w:cs="Times New Roman"/>
          <w:lang w:eastAsia="ru-RU"/>
        </w:rPr>
      </w:pPr>
      <w:r w:rsidRPr="00105E2E">
        <w:rPr>
          <w:rFonts w:ascii="Times New Roman" w:eastAsia="Calibri" w:hAnsi="Times New Roman" w:cs="Times New Roman"/>
        </w:rPr>
        <w:t xml:space="preserve">    В настоящее </w:t>
      </w:r>
      <w:proofErr w:type="gramStart"/>
      <w:r w:rsidRPr="00105E2E">
        <w:rPr>
          <w:rFonts w:ascii="Times New Roman" w:eastAsia="Calibri" w:hAnsi="Times New Roman" w:cs="Times New Roman"/>
        </w:rPr>
        <w:t>время  одной</w:t>
      </w:r>
      <w:proofErr w:type="gramEnd"/>
      <w:r w:rsidRPr="00105E2E">
        <w:rPr>
          <w:rFonts w:ascii="Times New Roman" w:eastAsia="Calibri" w:hAnsi="Times New Roman" w:cs="Times New Roman"/>
        </w:rPr>
        <w:t xml:space="preserve"> из  основных проблем в деятельности учреждений культуры является состояние материально-технической базы. В этой связи возрастает значимость в создании оптимальных, безопасных и благоприятных условий для пребывания </w:t>
      </w:r>
      <w:proofErr w:type="gramStart"/>
      <w:r w:rsidRPr="00105E2E">
        <w:rPr>
          <w:rFonts w:ascii="Times New Roman" w:eastAsia="Calibri" w:hAnsi="Times New Roman" w:cs="Times New Roman"/>
        </w:rPr>
        <w:t>граждан  в</w:t>
      </w:r>
      <w:proofErr w:type="gramEnd"/>
      <w:r w:rsidRPr="00105E2E">
        <w:rPr>
          <w:rFonts w:ascii="Times New Roman" w:eastAsia="Calibri" w:hAnsi="Times New Roman" w:cs="Times New Roman"/>
        </w:rPr>
        <w:t xml:space="preserve"> учреждениях культуры. </w:t>
      </w:r>
      <w:proofErr w:type="gramStart"/>
      <w:r w:rsidRPr="00105E2E">
        <w:rPr>
          <w:rFonts w:ascii="Times New Roman" w:eastAsia="Calibri" w:hAnsi="Times New Roman" w:cs="Times New Roman"/>
        </w:rPr>
        <w:t>Несоответствие  материально</w:t>
      </w:r>
      <w:proofErr w:type="gramEnd"/>
      <w:r w:rsidRPr="00105E2E">
        <w:rPr>
          <w:rFonts w:ascii="Times New Roman" w:eastAsia="Calibri" w:hAnsi="Times New Roman" w:cs="Times New Roman"/>
        </w:rPr>
        <w:t xml:space="preserve">-технического  состояния  и оснащенности учреждений  культуры современным нормам  и изменившимся социокультурным ориентациям населения  является сдерживающим фактором достижения  цели обеспечения равных возможностей доступа и повышения качества оказываемых услуг. Целесообразность разработки Программы   обусловлена необходимостью решения сложившейся проблемы системным путем, повышением целевой ориентации бюджетных расходов с целью создания реальных условий для повышения </w:t>
      </w:r>
      <w:proofErr w:type="gramStart"/>
      <w:r w:rsidRPr="00105E2E">
        <w:rPr>
          <w:rFonts w:ascii="Times New Roman" w:eastAsia="Calibri" w:hAnsi="Times New Roman" w:cs="Times New Roman"/>
        </w:rPr>
        <w:t>качества  предоставления</w:t>
      </w:r>
      <w:proofErr w:type="gramEnd"/>
      <w:r w:rsidRPr="00105E2E">
        <w:rPr>
          <w:rFonts w:ascii="Times New Roman" w:eastAsia="Calibri" w:hAnsi="Times New Roman" w:cs="Times New Roman"/>
        </w:rPr>
        <w:t xml:space="preserve"> муниципальных услуг, а также снижения риска возникновения ситуаций, влекущих расходы на ликвидацию последствий пожаров, аварийных ситуаций.  Важной проблемой остается </w:t>
      </w:r>
      <w:r w:rsidRPr="00105E2E">
        <w:rPr>
          <w:rFonts w:ascii="Times New Roman" w:eastAsia="Times New Roman" w:hAnsi="Times New Roman" w:cs="Times New Roman"/>
          <w:lang w:eastAsia="ru-RU"/>
        </w:rPr>
        <w:t xml:space="preserve">недостаточный объем </w:t>
      </w:r>
      <w:proofErr w:type="gramStart"/>
      <w:r w:rsidRPr="00105E2E">
        <w:rPr>
          <w:rFonts w:ascii="Times New Roman" w:eastAsia="Times New Roman" w:hAnsi="Times New Roman" w:cs="Times New Roman"/>
          <w:lang w:eastAsia="ru-RU"/>
        </w:rPr>
        <w:t>финансирования  мероприятий</w:t>
      </w:r>
      <w:proofErr w:type="gramEnd"/>
      <w:r w:rsidRPr="00105E2E">
        <w:rPr>
          <w:rFonts w:ascii="Times New Roman" w:eastAsia="Times New Roman" w:hAnsi="Times New Roman" w:cs="Times New Roman"/>
          <w:lang w:eastAsia="ru-RU"/>
        </w:rPr>
        <w:t xml:space="preserve"> по оснащению учреждений культуры необходимым оборудованием, музыкальными инструментами, сценическими костюмами.</w:t>
      </w:r>
    </w:p>
    <w:p w:rsidR="00105E2E" w:rsidRPr="00105E2E" w:rsidRDefault="00105E2E" w:rsidP="00105E2E">
      <w:pPr>
        <w:spacing w:after="0" w:line="240" w:lineRule="auto"/>
        <w:contextualSpacing/>
        <w:jc w:val="both"/>
        <w:rPr>
          <w:rFonts w:ascii="Times New Roman" w:eastAsia="Calibri" w:hAnsi="Times New Roman" w:cs="Times New Roman"/>
        </w:rPr>
      </w:pPr>
      <w:r w:rsidRPr="00105E2E">
        <w:rPr>
          <w:rFonts w:ascii="Times New Roman" w:eastAsia="Times New Roman" w:hAnsi="Times New Roman" w:cs="Times New Roman"/>
          <w:lang w:eastAsia="ru-RU"/>
        </w:rPr>
        <w:t xml:space="preserve">    Реализация Программы позволит расширить доступ населения к культурным ценностям и информации, обеспечит поддержку всех форм творческой самореализации личности, создаст условия для дальнейшей модернизации деятельности муниципальных учреждений культуры и дополнительного образования. Программно-целевой метод позволит направить финансовые ресурсы на поддержку и развитие </w:t>
      </w:r>
      <w:proofErr w:type="gramStart"/>
      <w:r w:rsidRPr="00105E2E">
        <w:rPr>
          <w:rFonts w:ascii="Times New Roman" w:eastAsia="Times New Roman" w:hAnsi="Times New Roman" w:cs="Times New Roman"/>
          <w:lang w:eastAsia="ru-RU"/>
        </w:rPr>
        <w:t>культуры  городского</w:t>
      </w:r>
      <w:proofErr w:type="gramEnd"/>
      <w:r w:rsidRPr="00105E2E">
        <w:rPr>
          <w:rFonts w:ascii="Times New Roman" w:eastAsia="Times New Roman" w:hAnsi="Times New Roman" w:cs="Times New Roman"/>
          <w:lang w:eastAsia="ru-RU"/>
        </w:rPr>
        <w:t xml:space="preserve"> поселения Безенчук, обеспечит большую эффективность использования бюджетных ресурсов и достижение планируемых результатов.</w:t>
      </w:r>
    </w:p>
    <w:p w:rsidR="00105E2E" w:rsidRPr="00105E2E" w:rsidRDefault="00105E2E" w:rsidP="00105E2E">
      <w:pPr>
        <w:autoSpaceDE w:val="0"/>
        <w:autoSpaceDN w:val="0"/>
        <w:adjustRightInd w:val="0"/>
        <w:spacing w:after="0" w:line="240" w:lineRule="auto"/>
        <w:jc w:val="center"/>
        <w:rPr>
          <w:rFonts w:ascii="Times New Roman" w:eastAsia="Calibri" w:hAnsi="Times New Roman" w:cs="Times New Roman"/>
          <w:b/>
        </w:rPr>
      </w:pPr>
      <w:r w:rsidRPr="00105E2E">
        <w:rPr>
          <w:rFonts w:ascii="Times New Roman" w:eastAsia="Calibri" w:hAnsi="Times New Roman" w:cs="Times New Roman"/>
          <w:b/>
        </w:rPr>
        <w:t xml:space="preserve">2. Основные цели и </w:t>
      </w:r>
      <w:proofErr w:type="gramStart"/>
      <w:r w:rsidRPr="00105E2E">
        <w:rPr>
          <w:rFonts w:ascii="Times New Roman" w:eastAsia="Calibri" w:hAnsi="Times New Roman" w:cs="Times New Roman"/>
          <w:b/>
        </w:rPr>
        <w:t>задачи  муниципальной</w:t>
      </w:r>
      <w:proofErr w:type="gramEnd"/>
      <w:r w:rsidRPr="00105E2E">
        <w:rPr>
          <w:rFonts w:ascii="Times New Roman" w:eastAsia="Calibri" w:hAnsi="Times New Roman" w:cs="Times New Roman"/>
          <w:b/>
        </w:rPr>
        <w:t xml:space="preserve">  Программы</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     Целью Программы является создание благоприятных условий для устойчивого развития сферы культуры на территории городского поселения Безенчук муниципального района </w:t>
      </w:r>
      <w:proofErr w:type="spellStart"/>
      <w:r w:rsidRPr="00105E2E">
        <w:rPr>
          <w:rFonts w:ascii="Times New Roman" w:eastAsia="Calibri" w:hAnsi="Times New Roman" w:cs="Times New Roman"/>
        </w:rPr>
        <w:t>Безенчукский</w:t>
      </w:r>
      <w:proofErr w:type="spellEnd"/>
      <w:r w:rsidRPr="00105E2E">
        <w:rPr>
          <w:rFonts w:ascii="Times New Roman" w:eastAsia="Calibri" w:hAnsi="Times New Roman" w:cs="Times New Roman"/>
        </w:rPr>
        <w:t xml:space="preserve"> Самарской области. </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Достижение указанной цели предполагается посредством решения следующих взаимосвязанных и взаимодополняющих задач: </w:t>
      </w:r>
    </w:p>
    <w:p w:rsidR="00105E2E" w:rsidRPr="00105E2E" w:rsidRDefault="00105E2E" w:rsidP="00105E2E">
      <w:pPr>
        <w:spacing w:after="0" w:line="240" w:lineRule="auto"/>
        <w:jc w:val="both"/>
        <w:rPr>
          <w:rFonts w:ascii="Times New Roman" w:eastAsia="Times New Roman" w:hAnsi="Times New Roman" w:cs="Times New Roman"/>
        </w:rPr>
      </w:pPr>
      <w:r w:rsidRPr="00105E2E">
        <w:rPr>
          <w:rFonts w:ascii="Times New Roman" w:eastAsia="Times New Roman" w:hAnsi="Times New Roman" w:cs="Times New Roman"/>
          <w:color w:val="000000"/>
        </w:rPr>
        <w:t xml:space="preserve">обеспечение сохранности и эффективного использования объектов культурного наследия, расположенных на территории </w:t>
      </w:r>
      <w:r w:rsidRPr="00105E2E">
        <w:rPr>
          <w:rFonts w:ascii="Times New Roman" w:eastAsia="Times New Roman" w:hAnsi="Times New Roman" w:cs="Times New Roman"/>
        </w:rPr>
        <w:t xml:space="preserve">муниципального района </w:t>
      </w:r>
      <w:proofErr w:type="spellStart"/>
      <w:r w:rsidRPr="00105E2E">
        <w:rPr>
          <w:rFonts w:ascii="Times New Roman" w:eastAsia="Times New Roman" w:hAnsi="Times New Roman" w:cs="Times New Roman"/>
        </w:rPr>
        <w:t>Безенчукский</w:t>
      </w:r>
      <w:proofErr w:type="spellEnd"/>
      <w:r w:rsidRPr="00105E2E">
        <w:rPr>
          <w:rFonts w:ascii="Times New Roman" w:eastAsia="Times New Roman" w:hAnsi="Times New Roman" w:cs="Times New Roman"/>
          <w:color w:val="000000"/>
        </w:rPr>
        <w:t xml:space="preserve"> Самарской области;</w:t>
      </w:r>
    </w:p>
    <w:p w:rsidR="00105E2E" w:rsidRPr="00105E2E" w:rsidRDefault="00105E2E" w:rsidP="00105E2E">
      <w:pPr>
        <w:spacing w:after="0" w:line="240" w:lineRule="auto"/>
        <w:jc w:val="both"/>
        <w:rPr>
          <w:rFonts w:ascii="Times New Roman" w:eastAsia="Times New Roman" w:hAnsi="Times New Roman" w:cs="Times New Roman"/>
          <w:color w:val="000000"/>
        </w:rPr>
      </w:pPr>
      <w:r w:rsidRPr="00105E2E">
        <w:rPr>
          <w:rFonts w:ascii="Times New Roman" w:eastAsia="Times New Roman" w:hAnsi="Times New Roman" w:cs="Times New Roman"/>
        </w:rPr>
        <w:t>- обеспечение доступа граждан к культурным ценностям и участию в культурной жизни, реализация творческого потенциала населения</w:t>
      </w:r>
      <w:r w:rsidRPr="00105E2E">
        <w:rPr>
          <w:rFonts w:ascii="Times New Roman" w:eastAsia="Times New Roman" w:hAnsi="Times New Roman" w:cs="Times New Roman"/>
          <w:color w:val="000000"/>
        </w:rPr>
        <w:t>, повышение качества муниципальных услуг, предоставляемых в этой области;</w:t>
      </w:r>
    </w:p>
    <w:p w:rsidR="00105E2E" w:rsidRPr="00105E2E" w:rsidRDefault="00105E2E" w:rsidP="00105E2E">
      <w:pPr>
        <w:spacing w:after="0" w:line="240" w:lineRule="auto"/>
        <w:ind w:hanging="9"/>
        <w:rPr>
          <w:rFonts w:ascii="Times New Roman" w:eastAsia="Calibri" w:hAnsi="Times New Roman" w:cs="Times New Roman"/>
          <w:color w:val="000000"/>
        </w:rPr>
      </w:pPr>
      <w:r w:rsidRPr="00105E2E">
        <w:rPr>
          <w:rFonts w:ascii="Times New Roman" w:eastAsia="Calibri" w:hAnsi="Times New Roman" w:cs="Times New Roman"/>
          <w:color w:val="000000"/>
        </w:rPr>
        <w:t xml:space="preserve">- создание оптимальных, безопасных и благоприятных условий нахождения граждан в </w:t>
      </w:r>
      <w:proofErr w:type="gramStart"/>
      <w:r w:rsidRPr="00105E2E">
        <w:rPr>
          <w:rFonts w:ascii="Times New Roman" w:eastAsia="Calibri" w:hAnsi="Times New Roman" w:cs="Times New Roman"/>
          <w:color w:val="000000"/>
        </w:rPr>
        <w:t>муниципальных  учреждениях</w:t>
      </w:r>
      <w:proofErr w:type="gramEnd"/>
      <w:r w:rsidRPr="00105E2E">
        <w:rPr>
          <w:rFonts w:ascii="Times New Roman" w:eastAsia="Calibri" w:hAnsi="Times New Roman" w:cs="Times New Roman"/>
          <w:color w:val="000000"/>
        </w:rPr>
        <w:t xml:space="preserve"> культуры;</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xml:space="preserve">- организация информационно-библиотечного обслуживания населения городского поселения Безенчук муниципального района </w:t>
      </w:r>
      <w:proofErr w:type="spellStart"/>
      <w:r w:rsidRPr="00105E2E">
        <w:rPr>
          <w:rFonts w:ascii="Times New Roman" w:eastAsia="Calibri" w:hAnsi="Times New Roman" w:cs="Times New Roman"/>
          <w:color w:val="000000"/>
        </w:rPr>
        <w:t>Безенчукский</w:t>
      </w:r>
      <w:proofErr w:type="spellEnd"/>
      <w:r w:rsidRPr="00105E2E">
        <w:rPr>
          <w:rFonts w:ascii="Times New Roman" w:eastAsia="Calibri" w:hAnsi="Times New Roman" w:cs="Times New Roman"/>
          <w:color w:val="000000"/>
        </w:rPr>
        <w:t xml:space="preserve"> Самарской области;</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сохранение, популяризация и развитие культурного и исторического наследия на территории городского поселения Безенчук;</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xml:space="preserve">- обеспечение доступности произведений киноискусства для жителей муниципального района </w:t>
      </w:r>
      <w:proofErr w:type="spellStart"/>
      <w:r w:rsidRPr="00105E2E">
        <w:rPr>
          <w:rFonts w:ascii="Times New Roman" w:eastAsia="Calibri" w:hAnsi="Times New Roman" w:cs="Times New Roman"/>
          <w:color w:val="000000"/>
        </w:rPr>
        <w:t>Безенчукский</w:t>
      </w:r>
      <w:proofErr w:type="spellEnd"/>
      <w:r w:rsidRPr="00105E2E">
        <w:rPr>
          <w:rFonts w:ascii="Times New Roman" w:eastAsia="Calibri" w:hAnsi="Times New Roman" w:cs="Times New Roman"/>
          <w:color w:val="000000"/>
        </w:rPr>
        <w:t xml:space="preserve"> Самарской области;</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развитие инновационной деятельности муниципальных бюджетных учреждений дополнительного образования;</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создание оптимальных, безопасных и благоприятных условий нахождения граждан в муниципальных учреждениях культуры.</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xml:space="preserve">   Целью настоящей Программы является создание условий для повышения доступности, качества и разнообразия услуг, предоставляемых в сфере культуры.  </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xml:space="preserve">    Достижение поставленной цели возможно путем реализации мероприятий Программы и решения задач по следующим направлениям:</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формирование положительного имиджа городского поселения Безенчук. Предусматривается организация и проведение праздничных мероприятий, профессиональных праздников и иных торжественных мероприятий;</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повышение эффективности деятельности муниципальных библиотек;</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обновление содержательной деятельности библиотек в ответ на изменение интересов и потребностей разных групп пользователей;</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повышение престижа библиотечной профессии и социального статуса библиотек;</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обеспечение прав граждан на свободу всех видов творчества, участие в культурной жизни;</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сохранение традиций народной культуры;</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повышение кадрового потенциала учреждений культурно-досугового типа;</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поддержка национальных фильмов, способствующих сохранению и укреплению единого культурного пространства России;</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сохранение самобытной культуры народов, населяющих городское поселение Безенчук;</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t>-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w:t>
      </w:r>
    </w:p>
    <w:p w:rsidR="00105E2E" w:rsidRPr="00105E2E" w:rsidRDefault="00105E2E" w:rsidP="00105E2E">
      <w:pPr>
        <w:spacing w:after="0" w:line="240" w:lineRule="auto"/>
        <w:ind w:hanging="9"/>
        <w:jc w:val="both"/>
        <w:rPr>
          <w:rFonts w:ascii="Times New Roman" w:eastAsia="Calibri" w:hAnsi="Times New Roman" w:cs="Times New Roman"/>
          <w:color w:val="000000"/>
        </w:rPr>
      </w:pPr>
      <w:r w:rsidRPr="00105E2E">
        <w:rPr>
          <w:rFonts w:ascii="Times New Roman" w:eastAsia="Calibri" w:hAnsi="Times New Roman" w:cs="Times New Roman"/>
          <w:color w:val="000000"/>
        </w:rPr>
        <w:lastRenderedPageBreak/>
        <w:t>- обеспечение и поддержка инновационной деятельности муниципальных учреждений дополнительного образования городского поселения Безенчук;</w:t>
      </w:r>
    </w:p>
    <w:p w:rsidR="00105E2E" w:rsidRPr="00105E2E" w:rsidRDefault="00105E2E" w:rsidP="00105E2E">
      <w:pPr>
        <w:spacing w:after="0" w:line="240" w:lineRule="auto"/>
        <w:ind w:hanging="9"/>
        <w:jc w:val="both"/>
        <w:rPr>
          <w:rFonts w:ascii="Times New Roman" w:eastAsia="Calibri" w:hAnsi="Times New Roman" w:cs="Times New Roman"/>
        </w:rPr>
      </w:pPr>
      <w:r w:rsidRPr="00105E2E">
        <w:rPr>
          <w:rFonts w:ascii="Times New Roman" w:eastAsia="Calibri" w:hAnsi="Times New Roman" w:cs="Times New Roman"/>
          <w:color w:val="000000"/>
        </w:rPr>
        <w:t>- выполнение мероприятий по обеспечению капитального ремонта зданий и помещений учреждений культуры городского поселения Безенчук.</w:t>
      </w:r>
    </w:p>
    <w:p w:rsidR="00105E2E" w:rsidRPr="00105E2E" w:rsidRDefault="00105E2E" w:rsidP="00105E2E">
      <w:pPr>
        <w:spacing w:after="0" w:line="240" w:lineRule="auto"/>
        <w:jc w:val="center"/>
        <w:rPr>
          <w:rFonts w:ascii="Times New Roman" w:eastAsia="Calibri" w:hAnsi="Times New Roman" w:cs="Times New Roman"/>
          <w:b/>
        </w:rPr>
      </w:pPr>
      <w:r w:rsidRPr="00105E2E">
        <w:rPr>
          <w:rFonts w:ascii="Times New Roman" w:eastAsia="Times New Roman" w:hAnsi="Times New Roman" w:cs="Times New Roman"/>
          <w:b/>
          <w:lang w:eastAsia="ru-RU"/>
        </w:rPr>
        <w:t>3. Конечные результаты реализации Программы</w:t>
      </w:r>
    </w:p>
    <w:p w:rsidR="00105E2E" w:rsidRPr="00105E2E" w:rsidRDefault="00105E2E" w:rsidP="00105E2E">
      <w:pPr>
        <w:spacing w:after="0" w:line="240" w:lineRule="auto"/>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В результате реализации Программы к 2022 году предполагается:</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Times New Roman" w:hAnsi="Times New Roman" w:cs="Times New Roman"/>
          <w:lang w:eastAsia="ru-RU"/>
        </w:rPr>
        <w:t xml:space="preserve">- </w:t>
      </w:r>
      <w:r w:rsidRPr="00105E2E">
        <w:rPr>
          <w:rFonts w:ascii="Times New Roman" w:eastAsia="Calibri" w:hAnsi="Times New Roman" w:cs="Times New Roman"/>
        </w:rPr>
        <w:t>повышение качества муниципального управления в сфере культуры, эффективности расходования бюджетных средств;</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выравнивание уровня доступности культурных благ для населения городского поселения Безенчук;</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формирование культурной среды, отвечающей растущим потребностям личности и общества, повышение качества и разнообразия услуг в сфере культуры;</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создание условий для участия населения в культурной жизни, вовлеченности детей, молодежи, лиц пожилого возраста в активную социокультурную деятельность;</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 значительное увеличение числа </w:t>
      </w:r>
      <w:proofErr w:type="gramStart"/>
      <w:r w:rsidRPr="00105E2E">
        <w:rPr>
          <w:rFonts w:ascii="Times New Roman" w:eastAsia="Calibri" w:hAnsi="Times New Roman" w:cs="Times New Roman"/>
        </w:rPr>
        <w:t>муниципальных  учреждений</w:t>
      </w:r>
      <w:proofErr w:type="gramEnd"/>
      <w:r w:rsidRPr="00105E2E">
        <w:rPr>
          <w:rFonts w:ascii="Times New Roman" w:eastAsia="Calibri" w:hAnsi="Times New Roman" w:cs="Times New Roman"/>
        </w:rPr>
        <w:t xml:space="preserve"> культуры, в которых созданы оптимальные, безопасные и благоприятные условия нахождения граждан;</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Calibri" w:hAnsi="Times New Roman" w:cs="Times New Roman"/>
        </w:rPr>
        <w:t xml:space="preserve">- </w:t>
      </w:r>
      <w:proofErr w:type="gramStart"/>
      <w:r w:rsidRPr="00105E2E">
        <w:rPr>
          <w:rFonts w:ascii="Times New Roman" w:eastAsia="Calibri" w:hAnsi="Times New Roman" w:cs="Times New Roman"/>
        </w:rPr>
        <w:t>создание  механизма</w:t>
      </w:r>
      <w:proofErr w:type="gramEnd"/>
      <w:r w:rsidRPr="00105E2E">
        <w:rPr>
          <w:rFonts w:ascii="Times New Roman" w:eastAsia="Calibri" w:hAnsi="Times New Roman" w:cs="Times New Roman"/>
        </w:rPr>
        <w:t xml:space="preserve"> стимулирования работников муниципальных учреждений культуры, включающего установление более высокого уровня заработной платы, обеспечение выполнения требований к качеству оказания услуг, прозрачное формирование оплаты труда, внедрение современных норм труда, направленных на повышение качества оказания муниципальных  услуг;</w:t>
      </w:r>
    </w:p>
    <w:p w:rsidR="00105E2E" w:rsidRPr="00105E2E" w:rsidRDefault="00105E2E" w:rsidP="00105E2E">
      <w:pPr>
        <w:autoSpaceDE w:val="0"/>
        <w:autoSpaceDN w:val="0"/>
        <w:adjustRightInd w:val="0"/>
        <w:spacing w:after="0" w:line="240" w:lineRule="auto"/>
        <w:jc w:val="both"/>
        <w:rPr>
          <w:rFonts w:ascii="Times New Roman" w:eastAsia="Calibri" w:hAnsi="Times New Roman" w:cs="Times New Roman"/>
        </w:rPr>
      </w:pPr>
      <w:r w:rsidRPr="00105E2E">
        <w:rPr>
          <w:rFonts w:ascii="Times New Roman" w:eastAsia="Times New Roman" w:hAnsi="Times New Roman" w:cs="Times New Roman"/>
          <w:lang w:eastAsia="ru-RU"/>
        </w:rPr>
        <w:t xml:space="preserve">    Важнейшим ожидаемым конечным результатом реализации Программы является развитие культуры, что характеризуется ростом количественных показателей и качественной оценкой изменений, происходящих в отрасли. </w:t>
      </w:r>
    </w:p>
    <w:p w:rsidR="00105E2E" w:rsidRPr="00105E2E" w:rsidRDefault="00105E2E" w:rsidP="005E0CCF">
      <w:pPr>
        <w:spacing w:after="0" w:line="240" w:lineRule="auto"/>
        <w:jc w:val="center"/>
        <w:rPr>
          <w:rFonts w:ascii="Times New Roman" w:eastAsia="Times New Roman" w:hAnsi="Times New Roman" w:cs="Times New Roman"/>
          <w:lang w:eastAsia="ru-RU"/>
        </w:rPr>
      </w:pPr>
      <w:r w:rsidRPr="00105E2E">
        <w:rPr>
          <w:rFonts w:ascii="Times New Roman" w:eastAsia="Times New Roman" w:hAnsi="Times New Roman" w:cs="Times New Roman"/>
          <w:b/>
          <w:lang w:eastAsia="ru-RU"/>
        </w:rPr>
        <w:t>4. Сроки и этапы реализации Программы</w:t>
      </w:r>
    </w:p>
    <w:p w:rsidR="00105E2E" w:rsidRPr="00105E2E" w:rsidRDefault="00105E2E" w:rsidP="00105E2E">
      <w:pPr>
        <w:spacing w:after="0" w:line="240" w:lineRule="auto"/>
        <w:ind w:firstLine="708"/>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Программа реализуется в период с 2020 по 2022 годы.</w:t>
      </w:r>
    </w:p>
    <w:p w:rsidR="00105E2E" w:rsidRPr="00105E2E" w:rsidRDefault="00105E2E" w:rsidP="00105E2E">
      <w:pPr>
        <w:spacing w:after="0" w:line="240" w:lineRule="auto"/>
        <w:ind w:firstLine="708"/>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Данный этап ориентирован на полноценное использование созданных условий для повышения качества услуг в сфере культуры и их конкурентоспособности. Планируется внедрение инноваций в сфере культуры, обеспечивающих выход на современные стандарты качества оказания </w:t>
      </w:r>
      <w:proofErr w:type="gramStart"/>
      <w:r w:rsidRPr="00105E2E">
        <w:rPr>
          <w:rFonts w:ascii="Times New Roman" w:eastAsia="Times New Roman" w:hAnsi="Times New Roman" w:cs="Times New Roman"/>
          <w:lang w:eastAsia="ru-RU"/>
        </w:rPr>
        <w:t xml:space="preserve">услуг,   </w:t>
      </w:r>
      <w:proofErr w:type="gramEnd"/>
      <w:r w:rsidRPr="00105E2E">
        <w:rPr>
          <w:rFonts w:ascii="Times New Roman" w:eastAsia="Times New Roman" w:hAnsi="Times New Roman" w:cs="Times New Roman"/>
          <w:lang w:eastAsia="ru-RU"/>
        </w:rPr>
        <w:t>создание условий, обеспечивающих равный и свободный доступ населения ко всему спектру культурных благ.</w:t>
      </w:r>
    </w:p>
    <w:p w:rsidR="00105E2E" w:rsidRPr="00105E2E" w:rsidRDefault="00105E2E" w:rsidP="00105E2E">
      <w:pPr>
        <w:autoSpaceDE w:val="0"/>
        <w:autoSpaceDN w:val="0"/>
        <w:adjustRightInd w:val="0"/>
        <w:spacing w:after="0" w:line="240" w:lineRule="auto"/>
        <w:jc w:val="center"/>
        <w:rPr>
          <w:rFonts w:ascii="Times New Roman" w:eastAsia="Calibri" w:hAnsi="Times New Roman" w:cs="Times New Roman"/>
          <w:b/>
        </w:rPr>
      </w:pPr>
      <w:r w:rsidRPr="00105E2E">
        <w:rPr>
          <w:rFonts w:ascii="Times New Roman" w:eastAsia="Calibri" w:hAnsi="Times New Roman" w:cs="Times New Roman"/>
          <w:b/>
        </w:rPr>
        <w:t>5. Ресурсное обеспечение муниципальной Программы</w:t>
      </w:r>
    </w:p>
    <w:p w:rsidR="00105E2E" w:rsidRPr="00105E2E" w:rsidRDefault="00105E2E" w:rsidP="00105E2E">
      <w:pPr>
        <w:autoSpaceDE w:val="0"/>
        <w:autoSpaceDN w:val="0"/>
        <w:adjustRightInd w:val="0"/>
        <w:spacing w:after="0" w:line="240" w:lineRule="auto"/>
        <w:ind w:firstLine="709"/>
        <w:jc w:val="both"/>
        <w:rPr>
          <w:rFonts w:ascii="Times New Roman" w:eastAsia="Calibri" w:hAnsi="Times New Roman" w:cs="Times New Roman"/>
        </w:rPr>
      </w:pPr>
      <w:r w:rsidRPr="00105E2E">
        <w:rPr>
          <w:rFonts w:ascii="Times New Roman" w:eastAsia="Calibri" w:hAnsi="Times New Roman" w:cs="Times New Roman"/>
        </w:rPr>
        <w:t xml:space="preserve">Система финансового обеспечения реализации </w:t>
      </w:r>
      <w:proofErr w:type="gramStart"/>
      <w:r w:rsidRPr="00105E2E">
        <w:rPr>
          <w:rFonts w:ascii="Times New Roman" w:eastAsia="Calibri" w:hAnsi="Times New Roman" w:cs="Times New Roman"/>
        </w:rPr>
        <w:t>муниципальной  Программы</w:t>
      </w:r>
      <w:proofErr w:type="gramEnd"/>
      <w:r w:rsidRPr="00105E2E">
        <w:rPr>
          <w:rFonts w:ascii="Times New Roman" w:eastAsia="Calibri" w:hAnsi="Times New Roman" w:cs="Times New Roman"/>
        </w:rPr>
        <w:t xml:space="preserve"> основывается на принципах и нормах действующего законодательства.</w:t>
      </w:r>
    </w:p>
    <w:p w:rsidR="00105E2E" w:rsidRPr="00105E2E" w:rsidRDefault="00105E2E" w:rsidP="00105E2E">
      <w:pPr>
        <w:autoSpaceDE w:val="0"/>
        <w:autoSpaceDN w:val="0"/>
        <w:adjustRightInd w:val="0"/>
        <w:spacing w:after="0" w:line="240" w:lineRule="auto"/>
        <w:ind w:firstLine="709"/>
        <w:rPr>
          <w:rFonts w:ascii="Times New Roman" w:eastAsia="Calibri" w:hAnsi="Times New Roman" w:cs="Times New Roman"/>
        </w:rPr>
      </w:pPr>
      <w:r w:rsidRPr="00105E2E">
        <w:rPr>
          <w:rFonts w:ascii="Times New Roman" w:eastAsia="Calibri" w:hAnsi="Times New Roman" w:cs="Times New Roman"/>
        </w:rPr>
        <w:t>Финансирование Программы осуществляется за счет средств бюджета городского поселения Безенчук на соответствующий финансовый год.</w:t>
      </w:r>
    </w:p>
    <w:p w:rsidR="00105E2E" w:rsidRPr="00105E2E" w:rsidRDefault="00105E2E" w:rsidP="00105E2E">
      <w:pPr>
        <w:autoSpaceDE w:val="0"/>
        <w:autoSpaceDN w:val="0"/>
        <w:adjustRightInd w:val="0"/>
        <w:spacing w:after="0" w:line="240" w:lineRule="auto"/>
        <w:ind w:firstLine="709"/>
        <w:rPr>
          <w:rFonts w:ascii="Times New Roman" w:eastAsia="Calibri" w:hAnsi="Times New Roman" w:cs="Times New Roman"/>
        </w:rPr>
      </w:pPr>
      <w:r w:rsidRPr="00105E2E">
        <w:rPr>
          <w:rFonts w:ascii="Times New Roman" w:eastAsia="Times New Roman" w:hAnsi="Times New Roman" w:cs="Times New Roman"/>
          <w:lang w:eastAsia="ru-RU"/>
        </w:rPr>
        <w:t xml:space="preserve">Общий объем финансирования Программы </w:t>
      </w:r>
      <w:proofErr w:type="gramStart"/>
      <w:r w:rsidRPr="00105E2E">
        <w:rPr>
          <w:rFonts w:ascii="Times New Roman" w:eastAsia="Times New Roman" w:hAnsi="Times New Roman" w:cs="Times New Roman"/>
          <w:lang w:eastAsia="ru-RU"/>
        </w:rPr>
        <w:t>составляет  14</w:t>
      </w:r>
      <w:proofErr w:type="gramEnd"/>
      <w:r w:rsidRPr="00105E2E">
        <w:rPr>
          <w:rFonts w:ascii="Times New Roman" w:eastAsia="Times New Roman" w:hAnsi="Times New Roman" w:cs="Times New Roman"/>
          <w:lang w:eastAsia="ru-RU"/>
        </w:rPr>
        <w:t xml:space="preserve"> 000 тыс. рублей, из них:</w:t>
      </w:r>
    </w:p>
    <w:p w:rsidR="00105E2E" w:rsidRPr="00105E2E" w:rsidRDefault="00105E2E" w:rsidP="00105E2E">
      <w:pPr>
        <w:spacing w:after="0" w:line="240" w:lineRule="auto"/>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 2020 год </w:t>
      </w:r>
      <w:proofErr w:type="gramStart"/>
      <w:r w:rsidRPr="00105E2E">
        <w:rPr>
          <w:rFonts w:ascii="Times New Roman" w:eastAsia="Times New Roman" w:hAnsi="Times New Roman" w:cs="Times New Roman"/>
          <w:lang w:eastAsia="ru-RU"/>
        </w:rPr>
        <w:t>–  4</w:t>
      </w:r>
      <w:proofErr w:type="gramEnd"/>
      <w:r w:rsidRPr="00105E2E">
        <w:rPr>
          <w:rFonts w:ascii="Times New Roman" w:eastAsia="Times New Roman" w:hAnsi="Times New Roman" w:cs="Times New Roman"/>
          <w:lang w:eastAsia="ru-RU"/>
        </w:rPr>
        <w:t> 500 тыс. рублей;</w:t>
      </w:r>
    </w:p>
    <w:p w:rsidR="00105E2E" w:rsidRPr="00105E2E" w:rsidRDefault="00105E2E" w:rsidP="00105E2E">
      <w:pPr>
        <w:spacing w:after="0" w:line="240" w:lineRule="auto"/>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2021 год </w:t>
      </w:r>
      <w:proofErr w:type="gramStart"/>
      <w:r w:rsidRPr="00105E2E">
        <w:rPr>
          <w:rFonts w:ascii="Times New Roman" w:eastAsia="Times New Roman" w:hAnsi="Times New Roman" w:cs="Times New Roman"/>
          <w:lang w:eastAsia="ru-RU"/>
        </w:rPr>
        <w:t>–  4</w:t>
      </w:r>
      <w:proofErr w:type="gramEnd"/>
      <w:r w:rsidRPr="00105E2E">
        <w:rPr>
          <w:rFonts w:ascii="Times New Roman" w:eastAsia="Times New Roman" w:hAnsi="Times New Roman" w:cs="Times New Roman"/>
          <w:lang w:eastAsia="ru-RU"/>
        </w:rPr>
        <w:t xml:space="preserve"> 500 тыс. рублей;</w:t>
      </w:r>
    </w:p>
    <w:p w:rsidR="00105E2E" w:rsidRPr="00105E2E" w:rsidRDefault="00105E2E" w:rsidP="00105E2E">
      <w:pPr>
        <w:spacing w:after="0" w:line="240" w:lineRule="auto"/>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2022 год </w:t>
      </w:r>
      <w:proofErr w:type="gramStart"/>
      <w:r w:rsidRPr="00105E2E">
        <w:rPr>
          <w:rFonts w:ascii="Times New Roman" w:eastAsia="Times New Roman" w:hAnsi="Times New Roman" w:cs="Times New Roman"/>
          <w:lang w:eastAsia="ru-RU"/>
        </w:rPr>
        <w:t>–  4</w:t>
      </w:r>
      <w:proofErr w:type="gramEnd"/>
      <w:r w:rsidRPr="00105E2E">
        <w:rPr>
          <w:rFonts w:ascii="Times New Roman" w:eastAsia="Times New Roman" w:hAnsi="Times New Roman" w:cs="Times New Roman"/>
          <w:lang w:eastAsia="ru-RU"/>
        </w:rPr>
        <w:t xml:space="preserve"> 500 тыс. рублей;</w:t>
      </w:r>
    </w:p>
    <w:p w:rsidR="00105E2E" w:rsidRPr="00105E2E" w:rsidRDefault="00105E2E" w:rsidP="00105E2E">
      <w:pPr>
        <w:spacing w:after="0" w:line="240" w:lineRule="auto"/>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         Объемы финансирования подлежат ежегодному уточнению исходя из возможностей бюджета поселения.</w:t>
      </w:r>
    </w:p>
    <w:p w:rsidR="00105E2E" w:rsidRPr="00105E2E" w:rsidRDefault="00105E2E" w:rsidP="00105E2E">
      <w:pPr>
        <w:autoSpaceDE w:val="0"/>
        <w:autoSpaceDN w:val="0"/>
        <w:adjustRightInd w:val="0"/>
        <w:spacing w:after="0" w:line="240" w:lineRule="auto"/>
        <w:ind w:firstLine="709"/>
        <w:jc w:val="center"/>
        <w:rPr>
          <w:rFonts w:ascii="Times New Roman" w:eastAsia="Calibri" w:hAnsi="Times New Roman" w:cs="Times New Roman"/>
          <w:b/>
        </w:rPr>
      </w:pPr>
      <w:r w:rsidRPr="00105E2E">
        <w:rPr>
          <w:rFonts w:ascii="Times New Roman" w:eastAsia="Calibri" w:hAnsi="Times New Roman" w:cs="Times New Roman"/>
          <w:b/>
        </w:rPr>
        <w:t xml:space="preserve">6. Комплексная оценка </w:t>
      </w:r>
      <w:proofErr w:type="gramStart"/>
      <w:r w:rsidRPr="00105E2E">
        <w:rPr>
          <w:rFonts w:ascii="Times New Roman" w:eastAsia="Calibri" w:hAnsi="Times New Roman" w:cs="Times New Roman"/>
          <w:b/>
        </w:rPr>
        <w:t>эффективности  реализации</w:t>
      </w:r>
      <w:proofErr w:type="gramEnd"/>
    </w:p>
    <w:p w:rsidR="00105E2E" w:rsidRPr="00105E2E" w:rsidRDefault="00105E2E" w:rsidP="00105E2E">
      <w:pPr>
        <w:autoSpaceDE w:val="0"/>
        <w:autoSpaceDN w:val="0"/>
        <w:adjustRightInd w:val="0"/>
        <w:spacing w:after="0" w:line="240" w:lineRule="auto"/>
        <w:ind w:firstLine="709"/>
        <w:jc w:val="center"/>
        <w:rPr>
          <w:rFonts w:ascii="Times New Roman" w:eastAsia="Calibri" w:hAnsi="Times New Roman" w:cs="Times New Roman"/>
          <w:b/>
        </w:rPr>
      </w:pPr>
      <w:r w:rsidRPr="00105E2E">
        <w:rPr>
          <w:rFonts w:ascii="Times New Roman" w:eastAsia="Calibri" w:hAnsi="Times New Roman" w:cs="Times New Roman"/>
          <w:b/>
        </w:rPr>
        <w:t xml:space="preserve"> муниципальной Программы </w:t>
      </w:r>
    </w:p>
    <w:p w:rsidR="00105E2E" w:rsidRPr="00105E2E" w:rsidRDefault="00105E2E" w:rsidP="00105E2E">
      <w:pPr>
        <w:spacing w:after="0" w:line="240" w:lineRule="auto"/>
        <w:jc w:val="both"/>
        <w:rPr>
          <w:rFonts w:ascii="Times New Roman" w:eastAsia="Times New Roman" w:hAnsi="Times New Roman" w:cs="Times New Roman"/>
          <w:lang w:eastAsia="ru-RU"/>
        </w:rPr>
      </w:pPr>
      <w:r w:rsidRPr="00105E2E">
        <w:rPr>
          <w:rFonts w:ascii="Times New Roman" w:eastAsia="Times New Roman" w:hAnsi="Times New Roman" w:cs="Times New Roman"/>
          <w:lang w:eastAsia="ru-RU"/>
        </w:rPr>
        <w:t xml:space="preserve">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 целесообразности и адресности использования средств бюджета района их целевому назначению. </w:t>
      </w:r>
      <w:r w:rsidRPr="00105E2E">
        <w:rPr>
          <w:rFonts w:ascii="Times New Roman" w:eastAsia="Calibri" w:hAnsi="Times New Roman" w:cs="Times New Roman"/>
        </w:rPr>
        <w:t xml:space="preserve">Комплексная оценка эффективности реализации муниципальной Программы </w:t>
      </w:r>
      <w:proofErr w:type="gramStart"/>
      <w:r w:rsidRPr="00105E2E">
        <w:rPr>
          <w:rFonts w:ascii="Times New Roman" w:eastAsia="Calibri" w:hAnsi="Times New Roman" w:cs="Times New Roman"/>
        </w:rPr>
        <w:t>осуществляется  ежегодно</w:t>
      </w:r>
      <w:proofErr w:type="gramEnd"/>
      <w:r w:rsidRPr="00105E2E">
        <w:rPr>
          <w:rFonts w:ascii="Times New Roman" w:eastAsia="Calibri" w:hAnsi="Times New Roman" w:cs="Times New Roman"/>
        </w:rPr>
        <w:t xml:space="preserve"> в течение всего срока ее реализации и </w:t>
      </w:r>
      <w:r w:rsidRPr="00105E2E">
        <w:rPr>
          <w:rFonts w:ascii="Times New Roman" w:eastAsia="Times New Roman" w:hAnsi="Times New Roman" w:cs="Times New Roman"/>
          <w:lang w:eastAsia="ru-RU"/>
        </w:rPr>
        <w:t>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  Основным приоритетом станет обеспечение положительной динамики развития отрасли,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w:t>
      </w:r>
    </w:p>
    <w:p w:rsidR="00867617" w:rsidRDefault="00867617" w:rsidP="006423C1">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p>
    <w:tbl>
      <w:tblPr>
        <w:tblW w:w="10953" w:type="dxa"/>
        <w:tblBorders>
          <w:top w:val="single" w:sz="4" w:space="0" w:color="auto"/>
        </w:tblBorders>
        <w:tblLayout w:type="fixed"/>
        <w:tblLook w:val="04A0" w:firstRow="1" w:lastRow="0" w:firstColumn="1" w:lastColumn="0" w:noHBand="0" w:noVBand="1"/>
      </w:tblPr>
      <w:tblGrid>
        <w:gridCol w:w="794"/>
        <w:gridCol w:w="3029"/>
        <w:gridCol w:w="992"/>
        <w:gridCol w:w="709"/>
        <w:gridCol w:w="708"/>
        <w:gridCol w:w="709"/>
        <w:gridCol w:w="2370"/>
        <w:gridCol w:w="1599"/>
        <w:gridCol w:w="43"/>
      </w:tblGrid>
      <w:tr w:rsidR="00A22C0F" w:rsidRPr="00A22C0F" w:rsidTr="00A22C0F">
        <w:trPr>
          <w:trHeight w:val="70"/>
        </w:trPr>
        <w:tc>
          <w:tcPr>
            <w:tcW w:w="10953" w:type="dxa"/>
            <w:gridSpan w:val="9"/>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A22C0F" w:rsidRPr="00A22C0F" w:rsidTr="00A22C0F">
        <w:trPr>
          <w:gridAfter w:val="1"/>
          <w:wAfter w:w="43" w:type="dxa"/>
          <w:trHeight w:val="148"/>
        </w:trPr>
        <w:tc>
          <w:tcPr>
            <w:tcW w:w="794" w:type="dxa"/>
            <w:vMerge w:val="restart"/>
            <w:tcBorders>
              <w:top w:val="single" w:sz="4" w:space="0" w:color="auto"/>
              <w:left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w:t>
            </w:r>
          </w:p>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п/п</w:t>
            </w:r>
          </w:p>
        </w:tc>
        <w:tc>
          <w:tcPr>
            <w:tcW w:w="3029" w:type="dxa"/>
            <w:vMerge w:val="restart"/>
            <w:tcBorders>
              <w:top w:val="single" w:sz="4" w:space="0" w:color="auto"/>
              <w:left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Наименование мероприятий</w:t>
            </w:r>
          </w:p>
        </w:tc>
        <w:tc>
          <w:tcPr>
            <w:tcW w:w="992" w:type="dxa"/>
            <w:vMerge w:val="restart"/>
            <w:tcBorders>
              <w:top w:val="single" w:sz="4" w:space="0" w:color="auto"/>
              <w:left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Сроки</w:t>
            </w:r>
          </w:p>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исполнения</w:t>
            </w:r>
          </w:p>
        </w:tc>
        <w:tc>
          <w:tcPr>
            <w:tcW w:w="2126" w:type="dxa"/>
            <w:gridSpan w:val="3"/>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Финансовое обеспечение по годам</w:t>
            </w:r>
          </w:p>
        </w:tc>
        <w:tc>
          <w:tcPr>
            <w:tcW w:w="2370" w:type="dxa"/>
            <w:vMerge w:val="restart"/>
            <w:tcBorders>
              <w:top w:val="single" w:sz="4" w:space="0" w:color="auto"/>
              <w:left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Исполнитель</w:t>
            </w:r>
          </w:p>
        </w:tc>
        <w:tc>
          <w:tcPr>
            <w:tcW w:w="1599" w:type="dxa"/>
            <w:vMerge w:val="restart"/>
            <w:tcBorders>
              <w:top w:val="single" w:sz="4" w:space="0" w:color="auto"/>
              <w:left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Источник</w:t>
            </w:r>
          </w:p>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финансирования</w:t>
            </w:r>
          </w:p>
        </w:tc>
      </w:tr>
      <w:tr w:rsidR="00A22C0F" w:rsidRPr="00A22C0F" w:rsidTr="00A22C0F">
        <w:trPr>
          <w:gridAfter w:val="1"/>
          <w:wAfter w:w="43" w:type="dxa"/>
          <w:trHeight w:val="70"/>
        </w:trPr>
        <w:tc>
          <w:tcPr>
            <w:tcW w:w="794" w:type="dxa"/>
            <w:vMerge/>
            <w:tcBorders>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p>
        </w:tc>
        <w:tc>
          <w:tcPr>
            <w:tcW w:w="3029" w:type="dxa"/>
            <w:vMerge/>
            <w:tcBorders>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p>
        </w:tc>
        <w:tc>
          <w:tcPr>
            <w:tcW w:w="992" w:type="dxa"/>
            <w:vMerge/>
            <w:tcBorders>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p>
        </w:tc>
        <w:tc>
          <w:tcPr>
            <w:tcW w:w="709"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2020</w:t>
            </w:r>
          </w:p>
        </w:tc>
        <w:tc>
          <w:tcPr>
            <w:tcW w:w="708"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2021</w:t>
            </w:r>
          </w:p>
        </w:tc>
        <w:tc>
          <w:tcPr>
            <w:tcW w:w="709"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r w:rsidRPr="00A22C0F">
              <w:rPr>
                <w:rFonts w:ascii="Times New Roman" w:eastAsia="Times New Roman" w:hAnsi="Times New Roman" w:cs="Times New Roman"/>
                <w:b/>
                <w:sz w:val="16"/>
                <w:szCs w:val="16"/>
                <w:lang w:eastAsia="ru-RU"/>
              </w:rPr>
              <w:t>2022</w:t>
            </w:r>
          </w:p>
        </w:tc>
        <w:tc>
          <w:tcPr>
            <w:tcW w:w="2370" w:type="dxa"/>
            <w:vMerge/>
            <w:tcBorders>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b/>
                <w:sz w:val="16"/>
                <w:szCs w:val="16"/>
                <w:lang w:eastAsia="ru-RU"/>
              </w:rPr>
            </w:pPr>
          </w:p>
        </w:tc>
        <w:tc>
          <w:tcPr>
            <w:tcW w:w="1599" w:type="dxa"/>
            <w:vMerge/>
            <w:tcBorders>
              <w:left w:val="single" w:sz="4" w:space="0" w:color="auto"/>
              <w:bottom w:val="single" w:sz="4" w:space="0" w:color="auto"/>
              <w:right w:val="single" w:sz="4" w:space="0" w:color="auto"/>
            </w:tcBorders>
          </w:tcPr>
          <w:p w:rsidR="00A22C0F" w:rsidRPr="00A22C0F" w:rsidRDefault="00A22C0F" w:rsidP="00A22C0F">
            <w:pPr>
              <w:rPr>
                <w:rFonts w:ascii="Times New Roman" w:eastAsia="Times New Roman" w:hAnsi="Times New Roman" w:cs="Times New Roman"/>
                <w:b/>
                <w:sz w:val="16"/>
                <w:szCs w:val="16"/>
                <w:lang w:eastAsia="ru-RU"/>
              </w:rPr>
            </w:pPr>
          </w:p>
        </w:tc>
      </w:tr>
      <w:tr w:rsidR="00A22C0F" w:rsidRPr="00A22C0F" w:rsidTr="00A22C0F">
        <w:trPr>
          <w:gridAfter w:val="1"/>
          <w:wAfter w:w="43" w:type="dxa"/>
          <w:trHeight w:val="565"/>
        </w:trPr>
        <w:tc>
          <w:tcPr>
            <w:tcW w:w="794" w:type="dxa"/>
            <w:tcBorders>
              <w:top w:val="single" w:sz="4" w:space="0" w:color="auto"/>
              <w:left w:val="single" w:sz="4" w:space="0" w:color="auto"/>
              <w:bottom w:val="single" w:sz="4" w:space="0" w:color="auto"/>
              <w:right w:val="single" w:sz="4" w:space="0" w:color="auto"/>
            </w:tcBorders>
            <w:hideMark/>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1.</w:t>
            </w:r>
          </w:p>
        </w:tc>
        <w:tc>
          <w:tcPr>
            <w:tcW w:w="3029"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 xml:space="preserve">Межбюджетные трансферты для организации обслуживания населения городского поселения </w:t>
            </w:r>
            <w:proofErr w:type="gramStart"/>
            <w:r w:rsidRPr="00A22C0F">
              <w:rPr>
                <w:rFonts w:ascii="Times New Roman" w:eastAsia="Times New Roman" w:hAnsi="Times New Roman" w:cs="Times New Roman"/>
                <w:sz w:val="16"/>
                <w:szCs w:val="16"/>
                <w:lang w:eastAsia="ru-RU"/>
              </w:rPr>
              <w:t>Безенчук  учреждениями</w:t>
            </w:r>
            <w:proofErr w:type="gramEnd"/>
            <w:r w:rsidRPr="00A22C0F">
              <w:rPr>
                <w:rFonts w:ascii="Times New Roman" w:eastAsia="Times New Roman" w:hAnsi="Times New Roman" w:cs="Times New Roman"/>
                <w:sz w:val="16"/>
                <w:szCs w:val="16"/>
                <w:lang w:eastAsia="ru-RU"/>
              </w:rPr>
              <w:t xml:space="preserve"> культурно-досугового типа на 2020-2022 годы</w:t>
            </w:r>
          </w:p>
        </w:tc>
        <w:tc>
          <w:tcPr>
            <w:tcW w:w="992" w:type="dxa"/>
            <w:tcBorders>
              <w:top w:val="single" w:sz="4" w:space="0" w:color="auto"/>
              <w:left w:val="single" w:sz="4" w:space="0" w:color="auto"/>
              <w:bottom w:val="single" w:sz="4" w:space="0" w:color="auto"/>
              <w:right w:val="single" w:sz="4" w:space="0" w:color="auto"/>
            </w:tcBorders>
            <w:hideMark/>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2020-2022</w:t>
            </w:r>
          </w:p>
        </w:tc>
        <w:tc>
          <w:tcPr>
            <w:tcW w:w="709"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4500</w:t>
            </w:r>
          </w:p>
        </w:tc>
        <w:tc>
          <w:tcPr>
            <w:tcW w:w="708"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4500</w:t>
            </w:r>
          </w:p>
        </w:tc>
        <w:tc>
          <w:tcPr>
            <w:tcW w:w="709"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4500</w:t>
            </w:r>
          </w:p>
        </w:tc>
        <w:tc>
          <w:tcPr>
            <w:tcW w:w="2370" w:type="dxa"/>
            <w:tcBorders>
              <w:top w:val="single" w:sz="4" w:space="0" w:color="auto"/>
              <w:left w:val="single" w:sz="4" w:space="0" w:color="auto"/>
              <w:bottom w:val="single" w:sz="4" w:space="0" w:color="auto"/>
              <w:right w:val="single" w:sz="4" w:space="0" w:color="auto"/>
            </w:tcBorders>
          </w:tcPr>
          <w:p w:rsidR="00A22C0F" w:rsidRPr="00A22C0F" w:rsidRDefault="00A22C0F" w:rsidP="00A22C0F">
            <w:pPr>
              <w:tabs>
                <w:tab w:val="left" w:pos="234"/>
              </w:tabs>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 xml:space="preserve">МБУК муниципального района </w:t>
            </w:r>
            <w:proofErr w:type="spellStart"/>
            <w:r w:rsidRPr="00A22C0F">
              <w:rPr>
                <w:rFonts w:ascii="Times New Roman" w:eastAsia="Times New Roman" w:hAnsi="Times New Roman" w:cs="Times New Roman"/>
                <w:sz w:val="16"/>
                <w:szCs w:val="16"/>
                <w:lang w:eastAsia="ru-RU"/>
              </w:rPr>
              <w:t>Безенчукский</w:t>
            </w:r>
            <w:proofErr w:type="spellEnd"/>
            <w:r w:rsidRPr="00A22C0F">
              <w:rPr>
                <w:rFonts w:ascii="Times New Roman" w:eastAsia="Times New Roman" w:hAnsi="Times New Roman" w:cs="Times New Roman"/>
                <w:sz w:val="16"/>
                <w:szCs w:val="16"/>
                <w:lang w:eastAsia="ru-RU"/>
              </w:rPr>
              <w:t xml:space="preserve"> Самарской </w:t>
            </w:r>
            <w:proofErr w:type="gramStart"/>
            <w:r w:rsidRPr="00A22C0F">
              <w:rPr>
                <w:rFonts w:ascii="Times New Roman" w:eastAsia="Times New Roman" w:hAnsi="Times New Roman" w:cs="Times New Roman"/>
                <w:sz w:val="16"/>
                <w:szCs w:val="16"/>
                <w:lang w:eastAsia="ru-RU"/>
              </w:rPr>
              <w:t>области  «</w:t>
            </w:r>
            <w:proofErr w:type="gramEnd"/>
            <w:r w:rsidRPr="00A22C0F">
              <w:rPr>
                <w:rFonts w:ascii="Times New Roman" w:eastAsia="Times New Roman" w:hAnsi="Times New Roman" w:cs="Times New Roman"/>
                <w:sz w:val="16"/>
                <w:szCs w:val="16"/>
                <w:lang w:eastAsia="ru-RU"/>
              </w:rPr>
              <w:t>МКЦ»</w:t>
            </w:r>
          </w:p>
        </w:tc>
        <w:tc>
          <w:tcPr>
            <w:tcW w:w="1599" w:type="dxa"/>
            <w:tcBorders>
              <w:top w:val="single" w:sz="4" w:space="0" w:color="auto"/>
              <w:left w:val="single" w:sz="4" w:space="0" w:color="auto"/>
              <w:bottom w:val="single" w:sz="4" w:space="0" w:color="auto"/>
              <w:right w:val="single" w:sz="4" w:space="0" w:color="auto"/>
            </w:tcBorders>
            <w:hideMark/>
          </w:tcPr>
          <w:p w:rsidR="00A22C0F" w:rsidRPr="00A22C0F" w:rsidRDefault="00A22C0F" w:rsidP="00A22C0F">
            <w:pPr>
              <w:spacing w:after="0" w:line="240" w:lineRule="auto"/>
              <w:jc w:val="center"/>
              <w:rPr>
                <w:rFonts w:ascii="Times New Roman" w:eastAsia="Times New Roman" w:hAnsi="Times New Roman" w:cs="Times New Roman"/>
                <w:sz w:val="16"/>
                <w:szCs w:val="16"/>
                <w:lang w:eastAsia="ru-RU"/>
              </w:rPr>
            </w:pPr>
            <w:r w:rsidRPr="00A22C0F">
              <w:rPr>
                <w:rFonts w:ascii="Times New Roman" w:eastAsia="Times New Roman" w:hAnsi="Times New Roman" w:cs="Times New Roman"/>
                <w:sz w:val="16"/>
                <w:szCs w:val="16"/>
                <w:lang w:eastAsia="ru-RU"/>
              </w:rPr>
              <w:t>Бюджет городского поселения Безенчук</w:t>
            </w:r>
          </w:p>
        </w:tc>
      </w:tr>
    </w:tbl>
    <w:p w:rsidR="00867617" w:rsidRPr="00A95FD2" w:rsidRDefault="00867617" w:rsidP="006423C1">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34454" w:rsidRPr="00841838" w:rsidRDefault="00634454" w:rsidP="0063445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15</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13</w:t>
      </w:r>
    </w:p>
    <w:p w:rsidR="00A95FD2" w:rsidRPr="00A95FD2" w:rsidRDefault="00634454" w:rsidP="00A95FD2">
      <w:pPr>
        <w:spacing w:after="0" w:line="240" w:lineRule="auto"/>
        <w:jc w:val="both"/>
        <w:rPr>
          <w:rFonts w:ascii="Times New Roman" w:eastAsia="Times New Roman" w:hAnsi="Times New Roman" w:cs="Times New Roman"/>
          <w:bCs/>
        </w:rPr>
      </w:pPr>
      <w:r w:rsidRPr="00A95FD2">
        <w:rPr>
          <w:rFonts w:ascii="Times New Roman" w:hAnsi="Times New Roman" w:cs="Times New Roman"/>
        </w:rPr>
        <w:t>«</w:t>
      </w:r>
      <w:r w:rsidR="00A95FD2" w:rsidRPr="00A95FD2">
        <w:rPr>
          <w:rFonts w:ascii="Times New Roman" w:eastAsia="Times New Roman" w:hAnsi="Times New Roman" w:cs="Times New Roman"/>
          <w:bCs/>
        </w:rPr>
        <w:t xml:space="preserve">О подготовке проекта изменений в Генеральный план городского поселения Безенчук муниципального района </w:t>
      </w:r>
      <w:proofErr w:type="spellStart"/>
      <w:r w:rsidR="00A95FD2" w:rsidRPr="00A95FD2">
        <w:rPr>
          <w:rFonts w:ascii="Times New Roman" w:eastAsia="Times New Roman" w:hAnsi="Times New Roman" w:cs="Times New Roman"/>
          <w:bCs/>
        </w:rPr>
        <w:t>Безенчукский</w:t>
      </w:r>
      <w:proofErr w:type="spellEnd"/>
      <w:r w:rsidR="00A95FD2" w:rsidRPr="00A95FD2">
        <w:rPr>
          <w:rFonts w:ascii="Times New Roman" w:eastAsia="Times New Roman" w:hAnsi="Times New Roman" w:cs="Times New Roman"/>
          <w:bCs/>
        </w:rPr>
        <w:t xml:space="preserve"> Самарской области</w:t>
      </w:r>
      <w:r w:rsidR="00A95FD2">
        <w:rPr>
          <w:rFonts w:ascii="Times New Roman" w:eastAsia="Times New Roman" w:hAnsi="Times New Roman" w:cs="Times New Roman"/>
          <w:bCs/>
        </w:rPr>
        <w:t>»</w:t>
      </w:r>
    </w:p>
    <w:p w:rsidR="00A95FD2" w:rsidRPr="00A95FD2" w:rsidRDefault="00A95FD2" w:rsidP="00A95FD2">
      <w:pPr>
        <w:tabs>
          <w:tab w:val="left" w:pos="993"/>
        </w:tabs>
        <w:spacing w:after="0" w:line="240" w:lineRule="auto"/>
        <w:ind w:firstLine="709"/>
        <w:jc w:val="both"/>
        <w:rPr>
          <w:rFonts w:ascii="Times New Roman" w:eastAsia="Times New Roman" w:hAnsi="Times New Roman" w:cs="Times New Roman"/>
        </w:rPr>
      </w:pPr>
      <w:r w:rsidRPr="00A95FD2">
        <w:rPr>
          <w:rFonts w:ascii="Times New Roman" w:eastAsia="Times New Roman" w:hAnsi="Times New Roman" w:cs="Times New Roman"/>
        </w:rPr>
        <w:t>В соответствии с частью 2 статьи 24 Градостроительного кодекса Российской Федерации, Федеральным законом от 06.10.2003 №</w:t>
      </w:r>
      <w:r w:rsidRPr="00A95FD2">
        <w:rPr>
          <w:rFonts w:ascii="Times New Roman" w:eastAsia="Times New Roman" w:hAnsi="Times New Roman" w:cs="Times New Roman"/>
          <w:lang w:val="en-US"/>
        </w:rPr>
        <w:t> </w:t>
      </w:r>
      <w:r w:rsidRPr="00A95FD2">
        <w:rPr>
          <w:rFonts w:ascii="Times New Roman" w:eastAsia="Times New Roman" w:hAnsi="Times New Roman" w:cs="Times New Roman"/>
        </w:rPr>
        <w:t xml:space="preserve">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A95FD2">
        <w:rPr>
          <w:rFonts w:ascii="Times New Roman" w:eastAsia="Times New Roman" w:hAnsi="Times New Roman" w:cs="Times New Roman"/>
        </w:rPr>
        <w:t>Безенчукский</w:t>
      </w:r>
      <w:proofErr w:type="spellEnd"/>
      <w:r w:rsidRPr="00A95FD2">
        <w:rPr>
          <w:rFonts w:ascii="Times New Roman" w:eastAsia="Times New Roman" w:hAnsi="Times New Roman" w:cs="Times New Roman"/>
        </w:rPr>
        <w:t xml:space="preserve"> Самарской области, Администрация городского поселения Безенчук</w:t>
      </w:r>
    </w:p>
    <w:p w:rsidR="00A95FD2" w:rsidRPr="00A95FD2" w:rsidRDefault="00A95FD2" w:rsidP="00A95FD2">
      <w:pPr>
        <w:tabs>
          <w:tab w:val="left" w:pos="993"/>
        </w:tabs>
        <w:spacing w:after="0" w:line="240" w:lineRule="auto"/>
        <w:ind w:firstLine="709"/>
        <w:jc w:val="center"/>
        <w:rPr>
          <w:rFonts w:ascii="Times New Roman" w:eastAsia="Times New Roman" w:hAnsi="Times New Roman" w:cs="Times New Roman"/>
          <w:bCs/>
        </w:rPr>
      </w:pPr>
      <w:r w:rsidRPr="00A95FD2">
        <w:rPr>
          <w:rFonts w:ascii="Times New Roman" w:eastAsia="Times New Roman" w:hAnsi="Times New Roman" w:cs="Times New Roman"/>
          <w:bCs/>
        </w:rPr>
        <w:lastRenderedPageBreak/>
        <w:t>ПОСТАНОВЛЯЕТ:</w:t>
      </w:r>
    </w:p>
    <w:p w:rsidR="00A95FD2" w:rsidRPr="00A95FD2" w:rsidRDefault="00A95FD2" w:rsidP="005503EE">
      <w:pPr>
        <w:numPr>
          <w:ilvl w:val="0"/>
          <w:numId w:val="16"/>
        </w:numPr>
        <w:tabs>
          <w:tab w:val="left" w:pos="993"/>
        </w:tabs>
        <w:spacing w:after="0" w:line="240" w:lineRule="auto"/>
        <w:ind w:left="0" w:firstLine="709"/>
        <w:contextualSpacing/>
        <w:jc w:val="both"/>
        <w:rPr>
          <w:rFonts w:ascii="Times New Roman" w:eastAsia="Times New Roman" w:hAnsi="Times New Roman" w:cs="Times New Roman"/>
          <w:lang w:eastAsia="ru-RU"/>
        </w:rPr>
      </w:pPr>
      <w:r w:rsidRPr="00A95FD2">
        <w:rPr>
          <w:rFonts w:ascii="Times New Roman" w:eastAsia="Times New Roman" w:hAnsi="Times New Roman" w:cs="Times New Roman"/>
          <w:lang w:eastAsia="ru-RU"/>
        </w:rPr>
        <w:t xml:space="preserve">Подготовить проект изменений в Генеральный план городского поселения Безенчук муниципального района </w:t>
      </w:r>
      <w:proofErr w:type="spellStart"/>
      <w:r w:rsidRPr="00A95FD2">
        <w:rPr>
          <w:rFonts w:ascii="Times New Roman" w:eastAsia="Times New Roman" w:hAnsi="Times New Roman" w:cs="Times New Roman"/>
          <w:lang w:eastAsia="ru-RU"/>
        </w:rPr>
        <w:t>Безенчукский</w:t>
      </w:r>
      <w:proofErr w:type="spellEnd"/>
      <w:r w:rsidRPr="00A95FD2">
        <w:rPr>
          <w:rFonts w:ascii="Times New Roman" w:eastAsia="Times New Roman" w:hAnsi="Times New Roman" w:cs="Times New Roman"/>
          <w:lang w:eastAsia="ru-RU"/>
        </w:rPr>
        <w:t xml:space="preserve"> Самарской области, утвержденный решением Собрания представителей городского поселения Безенчук муниципального района </w:t>
      </w:r>
      <w:proofErr w:type="spellStart"/>
      <w:r w:rsidRPr="00A95FD2">
        <w:rPr>
          <w:rFonts w:ascii="Times New Roman" w:eastAsia="Times New Roman" w:hAnsi="Times New Roman" w:cs="Times New Roman"/>
          <w:lang w:eastAsia="ru-RU"/>
        </w:rPr>
        <w:t>Безенчукский</w:t>
      </w:r>
      <w:proofErr w:type="spellEnd"/>
      <w:r w:rsidRPr="00A95FD2">
        <w:rPr>
          <w:rFonts w:ascii="Times New Roman" w:eastAsia="Times New Roman" w:hAnsi="Times New Roman" w:cs="Times New Roman"/>
          <w:lang w:eastAsia="ru-RU"/>
        </w:rPr>
        <w:t xml:space="preserve"> Самарской области </w:t>
      </w:r>
      <w:r w:rsidRPr="00A95FD2">
        <w:rPr>
          <w:rFonts w:ascii="Times New Roman" w:eastAsia="Times New Roman" w:hAnsi="Times New Roman" w:cs="Times New Roman"/>
          <w:lang w:eastAsia="ar-SA"/>
        </w:rPr>
        <w:t>от 30.10.2013г № 1/50</w:t>
      </w:r>
      <w:r w:rsidRPr="00A95FD2">
        <w:rPr>
          <w:rFonts w:ascii="Times New Roman" w:eastAsia="Times New Roman" w:hAnsi="Times New Roman" w:cs="Times New Roman"/>
          <w:lang w:eastAsia="ru-RU"/>
        </w:rPr>
        <w:t xml:space="preserve">, в части изменения границы населенного пункта или границ населенных пунктов с целью исключения их пересечения с границами земельных участков, границами муниципальных образований, иных препятствий для внесения сведений о границах населенных пунктов в ЕГРН (далее – проект изменений в Генеральный план).                                                                   </w:t>
      </w:r>
    </w:p>
    <w:p w:rsidR="00A95FD2" w:rsidRPr="00A95FD2" w:rsidRDefault="00A95FD2" w:rsidP="005503EE">
      <w:pPr>
        <w:numPr>
          <w:ilvl w:val="0"/>
          <w:numId w:val="16"/>
        </w:numPr>
        <w:tabs>
          <w:tab w:val="left" w:pos="993"/>
        </w:tabs>
        <w:spacing w:after="0" w:line="240" w:lineRule="auto"/>
        <w:ind w:left="0" w:firstLine="709"/>
        <w:contextualSpacing/>
        <w:jc w:val="both"/>
        <w:rPr>
          <w:rFonts w:ascii="Times New Roman" w:eastAsia="Times New Roman" w:hAnsi="Times New Roman" w:cs="Times New Roman"/>
          <w:lang w:eastAsia="ru-RU"/>
        </w:rPr>
      </w:pPr>
      <w:r w:rsidRPr="00A95FD2">
        <w:rPr>
          <w:rFonts w:ascii="Times New Roman" w:eastAsia="Times New Roman" w:hAnsi="Times New Roman" w:cs="Times New Roman"/>
          <w:lang w:eastAsia="ru-RU"/>
        </w:rPr>
        <w:t xml:space="preserve"> Утвердить порядок и сроки проведения работ по подготовке изменений в Генеральный план в соответствии с приложением № 1 к настоящему постановлению.</w:t>
      </w:r>
    </w:p>
    <w:p w:rsidR="00A95FD2" w:rsidRPr="00A95FD2" w:rsidRDefault="00A95FD2" w:rsidP="00A95FD2">
      <w:pPr>
        <w:tabs>
          <w:tab w:val="left" w:pos="993"/>
        </w:tabs>
        <w:spacing w:after="0" w:line="240" w:lineRule="auto"/>
        <w:ind w:firstLine="709"/>
        <w:jc w:val="both"/>
        <w:rPr>
          <w:rFonts w:ascii="Times New Roman" w:eastAsia="Times New Roman" w:hAnsi="Times New Roman" w:cs="Times New Roman"/>
        </w:rPr>
      </w:pPr>
      <w:r w:rsidRPr="00A95FD2">
        <w:rPr>
          <w:rFonts w:ascii="Times New Roman" w:eastAsia="Times New Roman" w:hAnsi="Times New Roman" w:cs="Times New Roman"/>
        </w:rPr>
        <w:t xml:space="preserve">3. Заинтересованные лица вправе представить свои письменные предложения по проекту изменений в Генеральный план в течение 10 (десяти) дней со дня опубликования настоящего постановления по адресу: 446250, </w:t>
      </w:r>
      <w:r w:rsidRPr="00A95FD2">
        <w:rPr>
          <w:rFonts w:ascii="Times New Roman" w:eastAsia="Times New Roman" w:hAnsi="Times New Roman" w:cs="Times New Roman"/>
          <w:lang w:eastAsia="ru-RU"/>
        </w:rPr>
        <w:t xml:space="preserve">Самарская область, </w:t>
      </w:r>
      <w:proofErr w:type="spellStart"/>
      <w:r w:rsidRPr="00A95FD2">
        <w:rPr>
          <w:rFonts w:ascii="Times New Roman" w:eastAsia="Times New Roman" w:hAnsi="Times New Roman" w:cs="Times New Roman"/>
          <w:lang w:eastAsia="ru-RU"/>
        </w:rPr>
        <w:t>Безенчукский</w:t>
      </w:r>
      <w:proofErr w:type="spellEnd"/>
      <w:r w:rsidRPr="00A95FD2">
        <w:rPr>
          <w:rFonts w:ascii="Times New Roman" w:eastAsia="Times New Roman" w:hAnsi="Times New Roman" w:cs="Times New Roman"/>
          <w:lang w:eastAsia="ru-RU"/>
        </w:rPr>
        <w:t xml:space="preserve"> район, поселок городского типа Безенчук, ул. Нефтяников, д.12,</w:t>
      </w:r>
      <w:r w:rsidRPr="00A95FD2">
        <w:rPr>
          <w:rFonts w:ascii="Times New Roman" w:eastAsia="Times New Roman" w:hAnsi="Times New Roman" w:cs="Times New Roman"/>
        </w:rPr>
        <w:t xml:space="preserve"> </w:t>
      </w:r>
      <w:r w:rsidRPr="00A95FD2">
        <w:rPr>
          <w:rFonts w:ascii="Times New Roman" w:eastAsia="Times New Roman" w:hAnsi="Times New Roman" w:cs="Times New Roman"/>
          <w:noProof/>
        </w:rPr>
        <w:t xml:space="preserve">либо по адресу электронной почты: </w:t>
      </w:r>
      <w:proofErr w:type="spellStart"/>
      <w:r w:rsidRPr="00A95FD2">
        <w:rPr>
          <w:rFonts w:ascii="Times New Roman" w:eastAsia="Times New Roman" w:hAnsi="Times New Roman" w:cs="Times New Roman"/>
          <w:lang w:val="en-US" w:eastAsia="ru-RU"/>
        </w:rPr>
        <w:t>gp</w:t>
      </w:r>
      <w:proofErr w:type="spellEnd"/>
      <w:r w:rsidRPr="00A95FD2">
        <w:rPr>
          <w:rFonts w:ascii="Times New Roman" w:eastAsia="Times New Roman" w:hAnsi="Times New Roman" w:cs="Times New Roman"/>
          <w:lang w:eastAsia="ru-RU"/>
        </w:rPr>
        <w:t>-</w:t>
      </w:r>
      <w:proofErr w:type="spellStart"/>
      <w:r w:rsidRPr="00A95FD2">
        <w:rPr>
          <w:rFonts w:ascii="Times New Roman" w:eastAsia="Times New Roman" w:hAnsi="Times New Roman" w:cs="Times New Roman"/>
          <w:lang w:val="en-US" w:eastAsia="ru-RU"/>
        </w:rPr>
        <w:t>bezenchukso</w:t>
      </w:r>
      <w:proofErr w:type="spellEnd"/>
      <w:r w:rsidRPr="00A95FD2">
        <w:rPr>
          <w:rFonts w:ascii="Times New Roman" w:eastAsia="Times New Roman" w:hAnsi="Times New Roman" w:cs="Times New Roman"/>
          <w:lang w:eastAsia="ru-RU"/>
        </w:rPr>
        <w:t>@</w:t>
      </w:r>
      <w:proofErr w:type="spellStart"/>
      <w:r w:rsidRPr="00A95FD2">
        <w:rPr>
          <w:rFonts w:ascii="Times New Roman" w:eastAsia="Times New Roman" w:hAnsi="Times New Roman" w:cs="Times New Roman"/>
          <w:lang w:val="en-US" w:eastAsia="ru-RU"/>
        </w:rPr>
        <w:t>yandex</w:t>
      </w:r>
      <w:proofErr w:type="spellEnd"/>
      <w:r w:rsidRPr="00A95FD2">
        <w:rPr>
          <w:rFonts w:ascii="Times New Roman" w:eastAsia="Times New Roman" w:hAnsi="Times New Roman" w:cs="Times New Roman"/>
          <w:lang w:eastAsia="ru-RU"/>
        </w:rPr>
        <w:t>.</w:t>
      </w:r>
      <w:proofErr w:type="spellStart"/>
      <w:r w:rsidRPr="00A95FD2">
        <w:rPr>
          <w:rFonts w:ascii="Times New Roman" w:eastAsia="Times New Roman" w:hAnsi="Times New Roman" w:cs="Times New Roman"/>
          <w:lang w:val="en-US" w:eastAsia="ru-RU"/>
        </w:rPr>
        <w:t>ru</w:t>
      </w:r>
      <w:proofErr w:type="spellEnd"/>
      <w:r w:rsidRPr="00A95FD2">
        <w:rPr>
          <w:rFonts w:ascii="Times New Roman" w:eastAsia="Times New Roman" w:hAnsi="Times New Roman" w:cs="Times New Roman"/>
          <w:lang w:eastAsia="ru-RU"/>
        </w:rPr>
        <w:t>.</w:t>
      </w:r>
    </w:p>
    <w:p w:rsidR="00A95FD2" w:rsidRPr="00A95FD2" w:rsidRDefault="00A95FD2" w:rsidP="00A95FD2">
      <w:pPr>
        <w:tabs>
          <w:tab w:val="left" w:pos="993"/>
        </w:tabs>
        <w:spacing w:after="0" w:line="240" w:lineRule="auto"/>
        <w:ind w:firstLine="709"/>
        <w:contextualSpacing/>
        <w:jc w:val="both"/>
        <w:rPr>
          <w:rFonts w:ascii="Times New Roman" w:eastAsia="Times New Roman" w:hAnsi="Times New Roman" w:cs="Times New Roman"/>
          <w:lang w:eastAsia="ru-RU"/>
        </w:rPr>
      </w:pPr>
      <w:r w:rsidRPr="00A95FD2">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A95FD2" w:rsidRPr="00A95FD2" w:rsidRDefault="00A95FD2" w:rsidP="00A95FD2">
      <w:pPr>
        <w:tabs>
          <w:tab w:val="left" w:pos="993"/>
        </w:tabs>
        <w:spacing w:after="0" w:line="240" w:lineRule="auto"/>
        <w:ind w:firstLine="709"/>
        <w:contextualSpacing/>
        <w:jc w:val="both"/>
        <w:rPr>
          <w:rFonts w:ascii="Times New Roman" w:eastAsia="Times New Roman" w:hAnsi="Times New Roman" w:cs="Times New Roman"/>
        </w:rPr>
      </w:pPr>
      <w:r w:rsidRPr="00A95FD2">
        <w:rPr>
          <w:rFonts w:ascii="Times New Roman" w:eastAsia="Times New Roman" w:hAnsi="Times New Roman" w:cs="Times New Roman"/>
        </w:rPr>
        <w:t>5. Опубликовать настоящее постановление в газете «</w:t>
      </w:r>
      <w:r w:rsidRPr="00A95FD2">
        <w:rPr>
          <w:rFonts w:ascii="Times New Roman" w:eastAsia="Times New Roman" w:hAnsi="Times New Roman" w:cs="Times New Roman"/>
          <w:lang w:eastAsia="ru-RU"/>
        </w:rPr>
        <w:t>Вестник городского поселения Безенчук</w:t>
      </w:r>
      <w:r w:rsidRPr="00A95FD2">
        <w:rPr>
          <w:rFonts w:ascii="Times New Roman" w:eastAsia="Times New Roman" w:hAnsi="Times New Roman" w:cs="Times New Roman"/>
        </w:rPr>
        <w:t xml:space="preserve">» и разместить на официальном сайте администрации городского поселения Безенчук по адресу: </w:t>
      </w:r>
      <w:r w:rsidRPr="00A95FD2">
        <w:rPr>
          <w:rFonts w:ascii="Times New Roman" w:eastAsia="Times New Roman" w:hAnsi="Times New Roman" w:cs="Times New Roman"/>
          <w:lang w:eastAsia="ru-RU"/>
        </w:rPr>
        <w:t>http://www.bezenchukgp.ru.</w:t>
      </w:r>
    </w:p>
    <w:p w:rsidR="00A95FD2" w:rsidRPr="00A95FD2" w:rsidRDefault="00A95FD2" w:rsidP="00A95FD2">
      <w:pPr>
        <w:tabs>
          <w:tab w:val="left" w:pos="993"/>
        </w:tabs>
        <w:spacing w:after="0" w:line="240" w:lineRule="auto"/>
        <w:ind w:firstLine="709"/>
        <w:contextualSpacing/>
        <w:jc w:val="both"/>
        <w:rPr>
          <w:rFonts w:ascii="Times New Roman" w:eastAsia="Times New Roman" w:hAnsi="Times New Roman" w:cs="Times New Roman"/>
        </w:rPr>
      </w:pPr>
      <w:r w:rsidRPr="00A95FD2">
        <w:rPr>
          <w:rFonts w:ascii="Times New Roman" w:eastAsia="Times New Roman" w:hAnsi="Times New Roman" w:cs="Times New Roman"/>
        </w:rPr>
        <w:t>6. Контроль за исполнением настоящего постановления оставляю за собой.</w:t>
      </w:r>
    </w:p>
    <w:p w:rsidR="00634454" w:rsidRPr="006423C1" w:rsidRDefault="00634454" w:rsidP="00A95FD2">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634454" w:rsidRPr="00767E2C" w:rsidRDefault="00634454" w:rsidP="0063445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634454" w:rsidRPr="00767E2C" w:rsidRDefault="00634454" w:rsidP="0063445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634454" w:rsidRPr="00767E2C" w:rsidRDefault="00634454" w:rsidP="0063445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867617" w:rsidRDefault="00634454" w:rsidP="00634454">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w:t>
      </w:r>
      <w:r w:rsidR="003C0602">
        <w:rPr>
          <w:rFonts w:ascii="Times New Roman" w:eastAsia="Times New Roman" w:hAnsi="Times New Roman" w:cs="Times New Roman"/>
          <w:bCs/>
          <w:sz w:val="20"/>
          <w:szCs w:val="20"/>
          <w:lang w:eastAsia="ru-RU"/>
        </w:rPr>
        <w:t>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3C0602">
        <w:rPr>
          <w:rFonts w:ascii="Times New Roman" w:eastAsia="Times New Roman" w:hAnsi="Times New Roman" w:cs="Times New Roman"/>
          <w:bCs/>
          <w:sz w:val="20"/>
          <w:szCs w:val="20"/>
          <w:lang w:eastAsia="ru-RU"/>
        </w:rPr>
        <w:t>13</w:t>
      </w:r>
    </w:p>
    <w:p w:rsidR="00C3315F" w:rsidRPr="00C3315F" w:rsidRDefault="00C3315F" w:rsidP="00C3315F">
      <w:pPr>
        <w:tabs>
          <w:tab w:val="left" w:pos="5812"/>
        </w:tabs>
        <w:spacing w:after="0" w:line="240" w:lineRule="auto"/>
        <w:jc w:val="center"/>
        <w:rPr>
          <w:rFonts w:ascii="Times New Roman" w:eastAsia="Times New Roman" w:hAnsi="Times New Roman" w:cs="Times New Roman"/>
          <w:bCs/>
        </w:rPr>
      </w:pPr>
      <w:r w:rsidRPr="00C3315F">
        <w:rPr>
          <w:rFonts w:ascii="Times New Roman" w:eastAsia="Times New Roman" w:hAnsi="Times New Roman" w:cs="Times New Roman"/>
          <w:bCs/>
        </w:rPr>
        <w:t xml:space="preserve">Порядок и сроки проведения работ по подготовке проекта изменений в генеральный план городского поселения Безенчук муниципального района </w:t>
      </w:r>
      <w:proofErr w:type="spellStart"/>
      <w:r w:rsidRPr="00C3315F">
        <w:rPr>
          <w:rFonts w:ascii="Times New Roman" w:eastAsia="Times New Roman" w:hAnsi="Times New Roman" w:cs="Times New Roman"/>
          <w:bCs/>
        </w:rPr>
        <w:t>Безенчукский</w:t>
      </w:r>
      <w:proofErr w:type="spellEnd"/>
      <w:r w:rsidRPr="00C3315F">
        <w:rPr>
          <w:rFonts w:ascii="Times New Roman" w:eastAsia="Times New Roman" w:hAnsi="Times New Roman" w:cs="Times New Roman"/>
          <w:bCs/>
        </w:rPr>
        <w:t xml:space="preserve"> Самарской области (далее также – проект изменений в генеральный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
        <w:gridCol w:w="5953"/>
        <w:gridCol w:w="2388"/>
        <w:gridCol w:w="2007"/>
      </w:tblGrid>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w:t>
            </w:r>
          </w:p>
        </w:tc>
        <w:tc>
          <w:tcPr>
            <w:tcW w:w="5953"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Мероприятия</w:t>
            </w:r>
            <w:proofErr w:type="spellEnd"/>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Исполнитель</w:t>
            </w:r>
            <w:proofErr w:type="spellEnd"/>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Сроки</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проведения</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работ</w:t>
            </w:r>
            <w:proofErr w:type="spellEnd"/>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1.</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Разработка проекта изменений в генеральный план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Исполнитель</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контракту</w:t>
            </w:r>
            <w:proofErr w:type="spellEnd"/>
            <w:r w:rsidRPr="00C3315F">
              <w:rPr>
                <w:rFonts w:ascii="Times New Roman" w:eastAsia="Times New Roman" w:hAnsi="Times New Roman" w:cs="Times New Roman"/>
                <w:sz w:val="16"/>
                <w:szCs w:val="16"/>
                <w:lang w:val="en-US"/>
              </w:rPr>
              <w:t xml:space="preserve"> </w:t>
            </w:r>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 xml:space="preserve">о </w:t>
            </w:r>
            <w:r w:rsidRPr="00C3315F">
              <w:rPr>
                <w:rFonts w:ascii="Times New Roman" w:eastAsia="Times New Roman" w:hAnsi="Times New Roman" w:cs="Times New Roman"/>
                <w:sz w:val="16"/>
                <w:szCs w:val="16"/>
              </w:rPr>
              <w:t>25</w:t>
            </w:r>
            <w:r w:rsidRPr="00C3315F">
              <w:rPr>
                <w:rFonts w:ascii="Times New Roman" w:eastAsia="Times New Roman" w:hAnsi="Times New Roman" w:cs="Times New Roman"/>
                <w:sz w:val="16"/>
                <w:szCs w:val="16"/>
                <w:lang w:val="en-US"/>
              </w:rPr>
              <w:t>.07.2020</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2.</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Размещение изменений в генеральный план во ФГИС ТП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Администрация</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городского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поселения</w:t>
            </w:r>
            <w:proofErr w:type="spellEnd"/>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 xml:space="preserve">о </w:t>
            </w:r>
            <w:r w:rsidRPr="00C3315F">
              <w:rPr>
                <w:rFonts w:ascii="Times New Roman" w:eastAsia="Times New Roman" w:hAnsi="Times New Roman" w:cs="Times New Roman"/>
                <w:sz w:val="16"/>
                <w:szCs w:val="16"/>
              </w:rPr>
              <w:t>27</w:t>
            </w:r>
            <w:r w:rsidRPr="00C3315F">
              <w:rPr>
                <w:rFonts w:ascii="Times New Roman" w:eastAsia="Times New Roman" w:hAnsi="Times New Roman" w:cs="Times New Roman"/>
                <w:sz w:val="16"/>
                <w:szCs w:val="16"/>
                <w:lang w:val="en-US"/>
              </w:rPr>
              <w:t>.0</w:t>
            </w:r>
            <w:r w:rsidRPr="00C3315F">
              <w:rPr>
                <w:rFonts w:ascii="Times New Roman" w:eastAsia="Times New Roman" w:hAnsi="Times New Roman" w:cs="Times New Roman"/>
                <w:sz w:val="16"/>
                <w:szCs w:val="16"/>
              </w:rPr>
              <w:t>7</w:t>
            </w:r>
            <w:r w:rsidRPr="00C3315F">
              <w:rPr>
                <w:rFonts w:ascii="Times New Roman" w:eastAsia="Times New Roman" w:hAnsi="Times New Roman" w:cs="Times New Roman"/>
                <w:sz w:val="16"/>
                <w:szCs w:val="16"/>
                <w:lang w:val="en-US"/>
              </w:rPr>
              <w:t>.2020</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3.</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Согласование проекта изменений в </w:t>
            </w:r>
            <w:proofErr w:type="gramStart"/>
            <w:r w:rsidRPr="00C3315F">
              <w:rPr>
                <w:rFonts w:ascii="Times New Roman" w:eastAsia="Times New Roman" w:hAnsi="Times New Roman" w:cs="Times New Roman"/>
                <w:sz w:val="16"/>
                <w:szCs w:val="16"/>
              </w:rPr>
              <w:t>генеральный  план</w:t>
            </w:r>
            <w:proofErr w:type="gramEnd"/>
            <w:r w:rsidRPr="00C3315F">
              <w:rPr>
                <w:rFonts w:ascii="Times New Roman" w:eastAsia="Times New Roman" w:hAnsi="Times New Roman" w:cs="Times New Roman"/>
                <w:sz w:val="16"/>
                <w:szCs w:val="16"/>
              </w:rPr>
              <w:t xml:space="preserve"> с уполномоченными органами государственной власти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Администрация</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городского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поселения</w:t>
            </w:r>
            <w:proofErr w:type="spellEnd"/>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о 0</w:t>
            </w:r>
            <w:r w:rsidRPr="00C3315F">
              <w:rPr>
                <w:rFonts w:ascii="Times New Roman" w:eastAsia="Times New Roman" w:hAnsi="Times New Roman" w:cs="Times New Roman"/>
                <w:sz w:val="16"/>
                <w:szCs w:val="16"/>
              </w:rPr>
              <w:t>1</w:t>
            </w:r>
            <w:r w:rsidRPr="00C3315F">
              <w:rPr>
                <w:rFonts w:ascii="Times New Roman" w:eastAsia="Times New Roman" w:hAnsi="Times New Roman" w:cs="Times New Roman"/>
                <w:sz w:val="16"/>
                <w:szCs w:val="16"/>
                <w:lang w:val="en-US"/>
              </w:rPr>
              <w:t>.11.20</w:t>
            </w:r>
            <w:r w:rsidRPr="00C3315F">
              <w:rPr>
                <w:rFonts w:ascii="Times New Roman" w:eastAsia="Times New Roman" w:hAnsi="Times New Roman" w:cs="Times New Roman"/>
                <w:sz w:val="16"/>
                <w:szCs w:val="16"/>
              </w:rPr>
              <w:t>20</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4.</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Проведение общественных обсуждений или публичных слушаний по проекту изменений в генеральный план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Администрация</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городского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поселения</w:t>
            </w:r>
            <w:proofErr w:type="spellEnd"/>
            <w:r w:rsidRPr="00C3315F">
              <w:rPr>
                <w:rFonts w:ascii="Times New Roman" w:eastAsia="Times New Roman" w:hAnsi="Times New Roman" w:cs="Times New Roman"/>
                <w:sz w:val="16"/>
                <w:szCs w:val="16"/>
                <w:lang w:val="en-US"/>
              </w:rPr>
              <w:t xml:space="preserve"> </w:t>
            </w:r>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 xml:space="preserve">о </w:t>
            </w:r>
            <w:r w:rsidRPr="00C3315F">
              <w:rPr>
                <w:rFonts w:ascii="Times New Roman" w:eastAsia="Times New Roman" w:hAnsi="Times New Roman" w:cs="Times New Roman"/>
                <w:sz w:val="16"/>
                <w:szCs w:val="16"/>
              </w:rPr>
              <w:t>01</w:t>
            </w:r>
            <w:r w:rsidRPr="00C3315F">
              <w:rPr>
                <w:rFonts w:ascii="Times New Roman" w:eastAsia="Times New Roman" w:hAnsi="Times New Roman" w:cs="Times New Roman"/>
                <w:sz w:val="16"/>
                <w:szCs w:val="16"/>
                <w:lang w:val="en-US"/>
              </w:rPr>
              <w:t>.11.20</w:t>
            </w:r>
            <w:r w:rsidRPr="00C3315F">
              <w:rPr>
                <w:rFonts w:ascii="Times New Roman" w:eastAsia="Times New Roman" w:hAnsi="Times New Roman" w:cs="Times New Roman"/>
                <w:sz w:val="16"/>
                <w:szCs w:val="16"/>
              </w:rPr>
              <w:t>20</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5.</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Доработка проекта изменений в генеральный план с учетом замечаний, поступивших по результатам согласования с уполномоченными органами, а также по результатам публичных слушаний</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Исполнитель</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контракту</w:t>
            </w:r>
            <w:proofErr w:type="spellEnd"/>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 xml:space="preserve">о </w:t>
            </w:r>
            <w:r w:rsidRPr="00C3315F">
              <w:rPr>
                <w:rFonts w:ascii="Times New Roman" w:eastAsia="Times New Roman" w:hAnsi="Times New Roman" w:cs="Times New Roman"/>
                <w:sz w:val="16"/>
                <w:szCs w:val="16"/>
              </w:rPr>
              <w:t>01</w:t>
            </w:r>
            <w:r w:rsidRPr="00C3315F">
              <w:rPr>
                <w:rFonts w:ascii="Times New Roman" w:eastAsia="Times New Roman" w:hAnsi="Times New Roman" w:cs="Times New Roman"/>
                <w:sz w:val="16"/>
                <w:szCs w:val="16"/>
                <w:lang w:val="en-US"/>
              </w:rPr>
              <w:t>.11.20</w:t>
            </w:r>
            <w:r w:rsidRPr="00C3315F">
              <w:rPr>
                <w:rFonts w:ascii="Times New Roman" w:eastAsia="Times New Roman" w:hAnsi="Times New Roman" w:cs="Times New Roman"/>
                <w:sz w:val="16"/>
                <w:szCs w:val="16"/>
              </w:rPr>
              <w:t>20</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6.</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Утверждение проекта изменений в генеральный план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Собрание</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представителей</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городского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поселения</w:t>
            </w:r>
            <w:proofErr w:type="spellEnd"/>
            <w:r w:rsidRPr="00C3315F">
              <w:rPr>
                <w:rFonts w:ascii="Times New Roman" w:eastAsia="Times New Roman" w:hAnsi="Times New Roman" w:cs="Times New Roman"/>
                <w:sz w:val="16"/>
                <w:szCs w:val="16"/>
                <w:lang w:val="en-US"/>
              </w:rPr>
              <w:t xml:space="preserve"> </w:t>
            </w:r>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rPr>
              <w:t>д</w:t>
            </w:r>
            <w:r w:rsidRPr="00C3315F">
              <w:rPr>
                <w:rFonts w:ascii="Times New Roman" w:eastAsia="Times New Roman" w:hAnsi="Times New Roman" w:cs="Times New Roman"/>
                <w:sz w:val="16"/>
                <w:szCs w:val="16"/>
                <w:lang w:val="en-US"/>
              </w:rPr>
              <w:t xml:space="preserve">о </w:t>
            </w:r>
            <w:r w:rsidRPr="00C3315F">
              <w:rPr>
                <w:rFonts w:ascii="Times New Roman" w:eastAsia="Times New Roman" w:hAnsi="Times New Roman" w:cs="Times New Roman"/>
                <w:sz w:val="16"/>
                <w:szCs w:val="16"/>
              </w:rPr>
              <w:t>02</w:t>
            </w:r>
            <w:r w:rsidRPr="00C3315F">
              <w:rPr>
                <w:rFonts w:ascii="Times New Roman" w:eastAsia="Times New Roman" w:hAnsi="Times New Roman" w:cs="Times New Roman"/>
                <w:sz w:val="16"/>
                <w:szCs w:val="16"/>
                <w:lang w:val="en-US"/>
              </w:rPr>
              <w:t>.11.20</w:t>
            </w:r>
            <w:r w:rsidRPr="00C3315F">
              <w:rPr>
                <w:rFonts w:ascii="Times New Roman" w:eastAsia="Times New Roman" w:hAnsi="Times New Roman" w:cs="Times New Roman"/>
                <w:sz w:val="16"/>
                <w:szCs w:val="16"/>
              </w:rPr>
              <w:t>20</w:t>
            </w:r>
            <w:r w:rsidRPr="00C3315F">
              <w:rPr>
                <w:rFonts w:ascii="Times New Roman" w:eastAsia="Times New Roman" w:hAnsi="Times New Roman" w:cs="Times New Roman"/>
                <w:sz w:val="16"/>
                <w:szCs w:val="16"/>
                <w:lang w:val="en-US"/>
              </w:rPr>
              <w:t xml:space="preserve"> </w:t>
            </w:r>
          </w:p>
        </w:tc>
      </w:tr>
      <w:tr w:rsidR="00C3315F" w:rsidRPr="00C3315F" w:rsidTr="002C1702">
        <w:tc>
          <w:tcPr>
            <w:tcW w:w="421"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r w:rsidRPr="00C3315F">
              <w:rPr>
                <w:rFonts w:ascii="Times New Roman" w:eastAsia="Times New Roman" w:hAnsi="Times New Roman" w:cs="Times New Roman"/>
                <w:sz w:val="16"/>
                <w:szCs w:val="16"/>
                <w:lang w:val="en-US"/>
              </w:rPr>
              <w:t>7.</w:t>
            </w:r>
          </w:p>
        </w:tc>
        <w:tc>
          <w:tcPr>
            <w:tcW w:w="5953" w:type="dxa"/>
          </w:tcPr>
          <w:p w:rsidR="00C3315F" w:rsidRPr="00C3315F" w:rsidRDefault="00C3315F" w:rsidP="00C3315F">
            <w:pPr>
              <w:spacing w:after="0" w:line="240" w:lineRule="auto"/>
              <w:jc w:val="both"/>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 xml:space="preserve">Опубликование утверждённых изменений в генеральный план </w:t>
            </w:r>
          </w:p>
        </w:tc>
        <w:tc>
          <w:tcPr>
            <w:tcW w:w="2388" w:type="dxa"/>
          </w:tcPr>
          <w:p w:rsidR="00C3315F" w:rsidRPr="00C3315F" w:rsidRDefault="00C3315F" w:rsidP="00C3315F">
            <w:pPr>
              <w:spacing w:after="0" w:line="240" w:lineRule="auto"/>
              <w:jc w:val="center"/>
              <w:rPr>
                <w:rFonts w:ascii="Times New Roman" w:eastAsia="Times New Roman" w:hAnsi="Times New Roman" w:cs="Times New Roman"/>
                <w:sz w:val="16"/>
                <w:szCs w:val="16"/>
                <w:lang w:val="en-US"/>
              </w:rPr>
            </w:pPr>
            <w:proofErr w:type="spellStart"/>
            <w:r w:rsidRPr="00C3315F">
              <w:rPr>
                <w:rFonts w:ascii="Times New Roman" w:eastAsia="Times New Roman" w:hAnsi="Times New Roman" w:cs="Times New Roman"/>
                <w:sz w:val="16"/>
                <w:szCs w:val="16"/>
                <w:lang w:val="en-US"/>
              </w:rPr>
              <w:t>Глава</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городского</w:t>
            </w:r>
            <w:proofErr w:type="spellEnd"/>
            <w:r w:rsidRPr="00C3315F">
              <w:rPr>
                <w:rFonts w:ascii="Times New Roman" w:eastAsia="Times New Roman" w:hAnsi="Times New Roman" w:cs="Times New Roman"/>
                <w:sz w:val="16"/>
                <w:szCs w:val="16"/>
                <w:lang w:val="en-US"/>
              </w:rPr>
              <w:t xml:space="preserve"> </w:t>
            </w:r>
            <w:proofErr w:type="spellStart"/>
            <w:r w:rsidRPr="00C3315F">
              <w:rPr>
                <w:rFonts w:ascii="Times New Roman" w:eastAsia="Times New Roman" w:hAnsi="Times New Roman" w:cs="Times New Roman"/>
                <w:sz w:val="16"/>
                <w:szCs w:val="16"/>
                <w:lang w:val="en-US"/>
              </w:rPr>
              <w:t>поселения</w:t>
            </w:r>
            <w:proofErr w:type="spellEnd"/>
            <w:r w:rsidRPr="00C3315F">
              <w:rPr>
                <w:rFonts w:ascii="Times New Roman" w:eastAsia="Times New Roman" w:hAnsi="Times New Roman" w:cs="Times New Roman"/>
                <w:sz w:val="16"/>
                <w:szCs w:val="16"/>
                <w:lang w:val="en-US"/>
              </w:rPr>
              <w:t xml:space="preserve"> </w:t>
            </w:r>
          </w:p>
        </w:tc>
        <w:tc>
          <w:tcPr>
            <w:tcW w:w="2007" w:type="dxa"/>
          </w:tcPr>
          <w:p w:rsidR="00C3315F" w:rsidRPr="00C3315F" w:rsidRDefault="00C3315F" w:rsidP="00C3315F">
            <w:pPr>
              <w:spacing w:after="0" w:line="240" w:lineRule="auto"/>
              <w:jc w:val="center"/>
              <w:rPr>
                <w:rFonts w:ascii="Times New Roman" w:eastAsia="Times New Roman" w:hAnsi="Times New Roman" w:cs="Times New Roman"/>
                <w:sz w:val="16"/>
                <w:szCs w:val="16"/>
              </w:rPr>
            </w:pPr>
            <w:r w:rsidRPr="00C3315F">
              <w:rPr>
                <w:rFonts w:ascii="Times New Roman" w:eastAsia="Times New Roman" w:hAnsi="Times New Roman" w:cs="Times New Roman"/>
                <w:sz w:val="16"/>
                <w:szCs w:val="16"/>
              </w:rPr>
              <w:t>В течение 10 дней со дня утверждения изменений в генеральный план</w:t>
            </w:r>
          </w:p>
        </w:tc>
      </w:tr>
    </w:tbl>
    <w:p w:rsidR="00C3315F" w:rsidRPr="00C3315F" w:rsidRDefault="00C3315F" w:rsidP="00C3315F">
      <w:pPr>
        <w:tabs>
          <w:tab w:val="left" w:pos="5812"/>
        </w:tabs>
        <w:spacing w:after="0" w:line="240" w:lineRule="auto"/>
        <w:rPr>
          <w:rFonts w:ascii="Calibri" w:eastAsia="Times New Roman" w:hAnsi="Calibri" w:cs="Times New Roman"/>
          <w:sz w:val="8"/>
          <w:szCs w:val="8"/>
        </w:rPr>
      </w:pPr>
    </w:p>
    <w:p w:rsidR="00614E3D" w:rsidRPr="00841838" w:rsidRDefault="00614E3D" w:rsidP="00614E3D">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15</w:t>
      </w:r>
    </w:p>
    <w:p w:rsidR="006143AC" w:rsidRPr="006143AC" w:rsidRDefault="00614E3D" w:rsidP="006143AC">
      <w:pPr>
        <w:tabs>
          <w:tab w:val="left" w:pos="1701"/>
          <w:tab w:val="left" w:pos="9356"/>
        </w:tabs>
        <w:spacing w:after="0" w:line="240" w:lineRule="auto"/>
        <w:jc w:val="both"/>
        <w:rPr>
          <w:rFonts w:ascii="Times New Roman" w:eastAsia="Times New Roman" w:hAnsi="Times New Roman" w:cs="Times New Roman"/>
          <w:lang w:eastAsia="ru-RU"/>
        </w:rPr>
      </w:pPr>
      <w:r w:rsidRPr="006143AC">
        <w:rPr>
          <w:rFonts w:ascii="Times New Roman" w:hAnsi="Times New Roman" w:cs="Times New Roman"/>
        </w:rPr>
        <w:t>«</w:t>
      </w:r>
      <w:r w:rsidR="006143AC" w:rsidRPr="006143AC">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6143AC" w:rsidRPr="006143AC">
        <w:rPr>
          <w:rFonts w:ascii="Times New Roman" w:eastAsia="Times New Roman" w:hAnsi="Times New Roman" w:cs="Times New Roman"/>
          <w:lang w:eastAsia="ru-RU"/>
        </w:rPr>
        <w:t>Безенчукский</w:t>
      </w:r>
      <w:proofErr w:type="spellEnd"/>
      <w:r w:rsidR="006143AC" w:rsidRPr="006143AC">
        <w:rPr>
          <w:rFonts w:ascii="Times New Roman" w:eastAsia="Times New Roman" w:hAnsi="Times New Roman" w:cs="Times New Roman"/>
          <w:lang w:eastAsia="ru-RU"/>
        </w:rPr>
        <w:t xml:space="preserve"> Самарской области, </w:t>
      </w:r>
      <w:bookmarkStart w:id="5" w:name="_Hlk519751342"/>
      <w:r w:rsidR="006143AC" w:rsidRPr="006143AC">
        <w:rPr>
          <w:rFonts w:ascii="Times New Roman" w:eastAsia="Times New Roman" w:hAnsi="Times New Roman" w:cs="Times New Roman"/>
          <w:lang w:eastAsia="ru-RU"/>
        </w:rPr>
        <w:t xml:space="preserve">в части изменения зоны застройки </w:t>
      </w:r>
      <w:proofErr w:type="spellStart"/>
      <w:r w:rsidR="006143AC" w:rsidRPr="006143AC">
        <w:rPr>
          <w:rFonts w:ascii="Times New Roman" w:eastAsia="Times New Roman" w:hAnsi="Times New Roman" w:cs="Times New Roman"/>
          <w:lang w:eastAsia="ru-RU"/>
        </w:rPr>
        <w:t>среднеэтажными</w:t>
      </w:r>
      <w:proofErr w:type="spellEnd"/>
      <w:r w:rsidR="006143AC" w:rsidRPr="006143AC">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006143AC" w:rsidRPr="006143AC">
        <w:rPr>
          <w:rFonts w:ascii="Times New Roman" w:eastAsia="Times New Roman" w:hAnsi="Times New Roman" w:cs="Times New Roman"/>
          <w:color w:val="000000"/>
          <w:lang w:eastAsia="ru-RU"/>
        </w:rPr>
        <w:t>ого</w:t>
      </w:r>
      <w:r w:rsidR="006143AC" w:rsidRPr="006143AC">
        <w:rPr>
          <w:rFonts w:ascii="Times New Roman" w:eastAsia="Times New Roman" w:hAnsi="Times New Roman" w:cs="Times New Roman"/>
          <w:lang w:eastAsia="ru-RU"/>
        </w:rPr>
        <w:t xml:space="preserve"> участк</w:t>
      </w:r>
      <w:r w:rsidR="006143AC" w:rsidRPr="006143AC">
        <w:rPr>
          <w:rFonts w:ascii="Times New Roman" w:eastAsia="Times New Roman" w:hAnsi="Times New Roman" w:cs="Times New Roman"/>
          <w:color w:val="000000"/>
          <w:lang w:eastAsia="ru-RU"/>
        </w:rPr>
        <w:t>а</w:t>
      </w:r>
      <w:r w:rsidR="006143AC" w:rsidRPr="006143AC">
        <w:rPr>
          <w:rFonts w:ascii="Times New Roman" w:eastAsia="Times New Roman" w:hAnsi="Times New Roman" w:cs="Times New Roman"/>
          <w:lang w:eastAsia="ru-RU"/>
        </w:rPr>
        <w:t xml:space="preserve">, расположенного по адресу: Самарская область, </w:t>
      </w:r>
      <w:proofErr w:type="spellStart"/>
      <w:r w:rsidR="006143AC" w:rsidRPr="006143AC">
        <w:rPr>
          <w:rFonts w:ascii="Times New Roman" w:eastAsia="Times New Roman" w:hAnsi="Times New Roman" w:cs="Times New Roman"/>
          <w:lang w:eastAsia="ru-RU"/>
        </w:rPr>
        <w:t>Безенчукский</w:t>
      </w:r>
      <w:proofErr w:type="spellEnd"/>
      <w:r w:rsidR="006143AC" w:rsidRPr="006143AC">
        <w:rPr>
          <w:rFonts w:ascii="Times New Roman" w:eastAsia="Times New Roman" w:hAnsi="Times New Roman" w:cs="Times New Roman"/>
          <w:lang w:eastAsia="ru-RU"/>
        </w:rPr>
        <w:t xml:space="preserve"> район, </w:t>
      </w:r>
      <w:proofErr w:type="spellStart"/>
      <w:r w:rsidR="006143AC" w:rsidRPr="006143AC">
        <w:rPr>
          <w:rFonts w:ascii="Times New Roman" w:eastAsia="Times New Roman" w:hAnsi="Times New Roman" w:cs="Times New Roman"/>
          <w:lang w:eastAsia="ru-RU"/>
        </w:rPr>
        <w:t>п.г.т</w:t>
      </w:r>
      <w:proofErr w:type="spellEnd"/>
      <w:r w:rsidR="006143AC" w:rsidRPr="006143AC">
        <w:rPr>
          <w:rFonts w:ascii="Times New Roman" w:eastAsia="Times New Roman" w:hAnsi="Times New Roman" w:cs="Times New Roman"/>
          <w:lang w:eastAsia="ru-RU"/>
        </w:rPr>
        <w:t>. Безенчук, ул. Леонова, в кадастровом квартале 63:12:1403027</w:t>
      </w:r>
      <w:r w:rsidR="006143AC">
        <w:rPr>
          <w:rFonts w:ascii="Times New Roman" w:eastAsia="Times New Roman" w:hAnsi="Times New Roman" w:cs="Times New Roman"/>
          <w:lang w:eastAsia="ru-RU"/>
        </w:rPr>
        <w:t>»</w:t>
      </w:r>
    </w:p>
    <w:bookmarkEnd w:id="5"/>
    <w:p w:rsidR="006143AC" w:rsidRPr="006143AC" w:rsidRDefault="006143AC" w:rsidP="006143AC">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проекты от 02.12.2019 г. №12,</w:t>
      </w:r>
    </w:p>
    <w:p w:rsidR="006143AC" w:rsidRPr="006143AC" w:rsidRDefault="006143AC" w:rsidP="006143AC">
      <w:pPr>
        <w:tabs>
          <w:tab w:val="left" w:pos="284"/>
        </w:tabs>
        <w:spacing w:after="0" w:line="240" w:lineRule="auto"/>
        <w:jc w:val="center"/>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ПОСТАНОВЛЯЮ:</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1. Провести на территории городского поселения </w:t>
      </w:r>
      <w:r w:rsidRPr="006143AC">
        <w:rPr>
          <w:rFonts w:ascii="Times New Roman" w:eastAsia="Times New Roman" w:hAnsi="Times New Roman" w:cs="Times New Roman"/>
          <w:shd w:val="clear" w:color="auto" w:fill="FFFFFF"/>
          <w:lang w:eastAsia="ru-RU"/>
        </w:rPr>
        <w:t xml:space="preserve">Безенчук </w:t>
      </w:r>
      <w:r w:rsidRPr="006143AC">
        <w:rPr>
          <w:rFonts w:ascii="Times New Roman" w:eastAsia="Times New Roman" w:hAnsi="Times New Roman" w:cs="Times New Roman"/>
          <w:lang w:eastAsia="ru-RU"/>
        </w:rPr>
        <w:t xml:space="preserve">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w:t>
      </w:r>
    </w:p>
    <w:p w:rsidR="006143AC" w:rsidRPr="006143AC" w:rsidRDefault="006143AC" w:rsidP="006143AC">
      <w:pPr>
        <w:tabs>
          <w:tab w:val="left" w:pos="1701"/>
          <w:tab w:val="left" w:pos="9356"/>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 в части изменения зоны застройки </w:t>
      </w:r>
      <w:proofErr w:type="spellStart"/>
      <w:r w:rsidRPr="006143AC">
        <w:rPr>
          <w:rFonts w:ascii="Times New Roman" w:eastAsia="Times New Roman" w:hAnsi="Times New Roman" w:cs="Times New Roman"/>
          <w:lang w:eastAsia="ru-RU"/>
        </w:rPr>
        <w:t>среднеэтажными</w:t>
      </w:r>
      <w:proofErr w:type="spellEnd"/>
      <w:r w:rsidRPr="006143AC">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6143AC">
        <w:rPr>
          <w:rFonts w:ascii="Times New Roman" w:eastAsia="Times New Roman" w:hAnsi="Times New Roman" w:cs="Times New Roman"/>
          <w:color w:val="000000"/>
          <w:lang w:eastAsia="ru-RU"/>
        </w:rPr>
        <w:t>ого</w:t>
      </w:r>
      <w:r w:rsidRPr="006143AC">
        <w:rPr>
          <w:rFonts w:ascii="Times New Roman" w:eastAsia="Times New Roman" w:hAnsi="Times New Roman" w:cs="Times New Roman"/>
          <w:lang w:eastAsia="ru-RU"/>
        </w:rPr>
        <w:t xml:space="preserve"> участк</w:t>
      </w:r>
      <w:r w:rsidRPr="006143AC">
        <w:rPr>
          <w:rFonts w:ascii="Times New Roman" w:eastAsia="Times New Roman" w:hAnsi="Times New Roman" w:cs="Times New Roman"/>
          <w:color w:val="000000"/>
          <w:lang w:eastAsia="ru-RU"/>
        </w:rPr>
        <w:t>а</w:t>
      </w:r>
      <w:r w:rsidRPr="006143AC">
        <w:rPr>
          <w:rFonts w:ascii="Times New Roman" w:eastAsia="Times New Roman" w:hAnsi="Times New Roman" w:cs="Times New Roman"/>
          <w:lang w:eastAsia="ru-RU"/>
        </w:rPr>
        <w:t xml:space="preserve">, расположенного по адресу: Самарская область,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район, </w:t>
      </w:r>
      <w:proofErr w:type="spellStart"/>
      <w:r w:rsidRPr="006143AC">
        <w:rPr>
          <w:rFonts w:ascii="Times New Roman" w:eastAsia="Times New Roman" w:hAnsi="Times New Roman" w:cs="Times New Roman"/>
          <w:lang w:eastAsia="ru-RU"/>
        </w:rPr>
        <w:t>п.г.т</w:t>
      </w:r>
      <w:proofErr w:type="spellEnd"/>
      <w:r w:rsidRPr="006143AC">
        <w:rPr>
          <w:rFonts w:ascii="Times New Roman" w:eastAsia="Times New Roman" w:hAnsi="Times New Roman" w:cs="Times New Roman"/>
          <w:lang w:eastAsia="ru-RU"/>
        </w:rPr>
        <w:t>. Безенчук, ул. Леонова, в кадастровом квартале 63:12:1403027.</w:t>
      </w:r>
    </w:p>
    <w:p w:rsidR="006143AC" w:rsidRPr="006143AC" w:rsidRDefault="006143AC" w:rsidP="006143AC">
      <w:pPr>
        <w:spacing w:after="0" w:line="240" w:lineRule="auto"/>
        <w:contextualSpacing/>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lastRenderedPageBreak/>
        <w:t xml:space="preserve">2. Срок проведения общественных обсуждений составляет один месяц с 17 января 2020 года по 15 февраля 2020 года. </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6143AC" w:rsidRPr="006143AC" w:rsidRDefault="006143AC" w:rsidP="006143AC">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6143AC">
        <w:rPr>
          <w:rFonts w:ascii="Times New Roman" w:eastAsia="Times New Roman" w:hAnsi="Times New Roman" w:cs="Times New Roman"/>
          <w:lang w:eastAsia="ru-RU"/>
        </w:rPr>
        <w:t>):  446250</w:t>
      </w:r>
      <w:proofErr w:type="gramEnd"/>
      <w:r w:rsidRPr="006143AC">
        <w:rPr>
          <w:rFonts w:ascii="Times New Roman" w:eastAsia="Times New Roman" w:hAnsi="Times New Roman" w:cs="Times New Roman"/>
          <w:lang w:eastAsia="ru-RU"/>
        </w:rPr>
        <w:t xml:space="preserve">, Самарская область,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район, поселок городского типа Безенчук, ул. Нефтяников, д.12.</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5. Дата открытия экспозиции </w:t>
      </w:r>
      <w:bookmarkStart w:id="6" w:name="_Hlk517265051"/>
      <w:r w:rsidRPr="006143AC">
        <w:rPr>
          <w:rFonts w:ascii="Times New Roman" w:eastAsia="Times New Roman" w:hAnsi="Times New Roman" w:cs="Times New Roman"/>
          <w:lang w:eastAsia="ru-RU"/>
        </w:rPr>
        <w:t xml:space="preserve">проекта, </w:t>
      </w:r>
      <w:bookmarkStart w:id="7" w:name="_Hlk517265622"/>
      <w:r w:rsidRPr="006143AC">
        <w:rPr>
          <w:rFonts w:ascii="Times New Roman" w:eastAsia="Times New Roman" w:hAnsi="Times New Roman" w:cs="Times New Roman"/>
          <w:lang w:eastAsia="ru-RU"/>
        </w:rPr>
        <w:t>подлежащего рассмотрению на общественных обсуждениях</w:t>
      </w:r>
      <w:bookmarkEnd w:id="6"/>
      <w:bookmarkEnd w:id="7"/>
      <w:r w:rsidRPr="006143AC">
        <w:rPr>
          <w:rFonts w:ascii="Times New Roman" w:eastAsia="Times New Roman" w:hAnsi="Times New Roman" w:cs="Times New Roman"/>
          <w:lang w:eastAsia="ru-RU"/>
        </w:rPr>
        <w:t xml:space="preserve"> - 24.01.2020г.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6. Прием замечаний и предложений </w:t>
      </w:r>
      <w:bookmarkStart w:id="8" w:name="_Hlk517264417"/>
      <w:r w:rsidRPr="006143AC">
        <w:rPr>
          <w:rFonts w:ascii="Times New Roman" w:eastAsia="Times New Roman" w:hAnsi="Times New Roman" w:cs="Times New Roman"/>
          <w:lang w:eastAsia="ru-RU"/>
        </w:rPr>
        <w:t xml:space="preserve">от участников общественных обсуждений и </w:t>
      </w:r>
      <w:bookmarkEnd w:id="8"/>
      <w:r w:rsidRPr="006143AC">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район, </w:t>
      </w:r>
      <w:proofErr w:type="spellStart"/>
      <w:r w:rsidRPr="006143AC">
        <w:rPr>
          <w:rFonts w:ascii="Times New Roman" w:eastAsia="Times New Roman" w:hAnsi="Times New Roman" w:cs="Times New Roman"/>
          <w:lang w:eastAsia="ru-RU"/>
        </w:rPr>
        <w:t>п.г.т</w:t>
      </w:r>
      <w:proofErr w:type="spellEnd"/>
      <w:r w:rsidRPr="006143AC">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9" w:name="_Hlk517265299"/>
      <w:r w:rsidRPr="006143AC">
        <w:rPr>
          <w:rFonts w:ascii="Times New Roman" w:eastAsia="Times New Roman" w:hAnsi="Times New Roman" w:cs="Times New Roman"/>
          <w:lang w:eastAsia="ru-RU"/>
        </w:rPr>
        <w:t>в рабочие дни с 09 часов до 17 часов, в субботу с 12 до 17 часов.</w:t>
      </w:r>
    </w:p>
    <w:bookmarkEnd w:id="9"/>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0" w:name="_Hlk517272444"/>
      <w:r w:rsidRPr="006143AC">
        <w:rPr>
          <w:rFonts w:ascii="Times New Roman" w:eastAsia="Times New Roman" w:hAnsi="Times New Roman" w:cs="Times New Roman"/>
          <w:lang w:eastAsia="ru-RU"/>
        </w:rPr>
        <w:t>начинается 17.01.2020 года и прекращается 12.02.2020 года.</w:t>
      </w:r>
      <w:bookmarkEnd w:id="10"/>
    </w:p>
    <w:p w:rsidR="006143AC" w:rsidRPr="006143AC" w:rsidRDefault="006143AC" w:rsidP="006143AC">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6143AC">
          <w:rPr>
            <w:rFonts w:ascii="Times New Roman" w:eastAsia="Times New Roman" w:hAnsi="Times New Roman" w:cs="Times New Roman"/>
            <w:lang w:eastAsia="ru-RU"/>
          </w:rPr>
          <w:t>12</w:t>
        </w:r>
      </w:hyperlink>
      <w:r w:rsidRPr="006143AC">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6143AC" w:rsidRPr="006143AC" w:rsidRDefault="006143AC" w:rsidP="006143AC">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 посредством официального сайта Администрации поселения;</w:t>
      </w:r>
    </w:p>
    <w:p w:rsidR="006143AC" w:rsidRPr="006143AC" w:rsidRDefault="006143AC" w:rsidP="006143AC">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2) в письменной форме в адрес Администрации поселения;</w:t>
      </w:r>
    </w:p>
    <w:p w:rsidR="006143AC" w:rsidRPr="006143AC" w:rsidRDefault="006143AC" w:rsidP="006143AC">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1" w:name="_Hlk517270560"/>
      <w:r w:rsidRPr="006143AC">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w:t>
      </w:r>
      <w:bookmarkEnd w:id="11"/>
      <w:r w:rsidRPr="006143AC">
        <w:rPr>
          <w:rFonts w:ascii="Times New Roman" w:eastAsia="Times New Roman" w:hAnsi="Times New Roman" w:cs="Times New Roman"/>
          <w:lang w:eastAsia="ru-RU"/>
        </w:rPr>
        <w:t>(далее – Комиссия).</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6143AC">
        <w:rPr>
          <w:rFonts w:ascii="Times New Roman" w:eastAsia="Times New Roman" w:hAnsi="Times New Roman" w:cs="Times New Roman"/>
          <w:lang w:eastAsia="ru-RU"/>
        </w:rPr>
        <w:t>И.Н.Левина</w:t>
      </w:r>
      <w:proofErr w:type="spellEnd"/>
      <w:r w:rsidRPr="006143AC">
        <w:rPr>
          <w:rFonts w:ascii="Times New Roman" w:eastAsia="Times New Roman" w:hAnsi="Times New Roman" w:cs="Times New Roman"/>
          <w:lang w:eastAsia="ru-RU"/>
        </w:rPr>
        <w:t>.</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6143AC">
        <w:rPr>
          <w:rFonts w:ascii="Times New Roman" w:eastAsia="Times New Roman" w:hAnsi="Times New Roman" w:cs="Times New Roman"/>
          <w:lang w:eastAsia="ru-RU"/>
        </w:rPr>
        <w:t>Безенчукский</w:t>
      </w:r>
      <w:proofErr w:type="spellEnd"/>
      <w:r w:rsidRPr="006143AC">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6143AC" w:rsidRPr="006143AC" w:rsidRDefault="006143AC" w:rsidP="006143AC">
      <w:pPr>
        <w:shd w:val="clear" w:color="auto" w:fill="FFFFFF"/>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6143AC" w:rsidRPr="006143AC" w:rsidRDefault="006143AC" w:rsidP="006143AC">
      <w:pPr>
        <w:tabs>
          <w:tab w:val="left" w:pos="284"/>
        </w:tabs>
        <w:spacing w:after="0" w:line="240" w:lineRule="auto"/>
        <w:jc w:val="both"/>
        <w:rPr>
          <w:rFonts w:ascii="Times New Roman" w:eastAsia="Times New Roman" w:hAnsi="Times New Roman" w:cs="Times New Roman"/>
          <w:lang w:eastAsia="ru-RU"/>
        </w:rPr>
      </w:pPr>
      <w:r w:rsidRPr="006143AC">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6143AC" w:rsidRPr="006143AC" w:rsidRDefault="006143AC" w:rsidP="006143AC">
      <w:pPr>
        <w:keepNext/>
        <w:tabs>
          <w:tab w:val="left" w:pos="284"/>
        </w:tabs>
        <w:spacing w:after="0" w:line="240" w:lineRule="auto"/>
        <w:jc w:val="both"/>
        <w:outlineLvl w:val="7"/>
        <w:rPr>
          <w:rFonts w:ascii="Times New Roman" w:eastAsia="Times New Roman" w:hAnsi="Times New Roman" w:cs="Times New Roman"/>
          <w:b/>
          <w:bCs/>
          <w:lang w:eastAsia="ru-RU"/>
        </w:rPr>
      </w:pPr>
      <w:r w:rsidRPr="006143AC">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614E3D" w:rsidRPr="006423C1" w:rsidRDefault="00614E3D" w:rsidP="006143AC">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614E3D" w:rsidRPr="00767E2C" w:rsidRDefault="00614E3D" w:rsidP="00614E3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614E3D" w:rsidRPr="00767E2C" w:rsidRDefault="00614E3D" w:rsidP="00614E3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614E3D" w:rsidRPr="00767E2C" w:rsidRDefault="00614E3D" w:rsidP="00614E3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614E3D" w:rsidRDefault="00614E3D" w:rsidP="00614E3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w:t>
      </w:r>
      <w:r w:rsidR="00D565BD">
        <w:rPr>
          <w:rFonts w:ascii="Times New Roman" w:eastAsia="Times New Roman" w:hAnsi="Times New Roman" w:cs="Times New Roman"/>
          <w:bCs/>
          <w:sz w:val="20"/>
          <w:szCs w:val="20"/>
          <w:lang w:eastAsia="ru-RU"/>
        </w:rPr>
        <w:t>7</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w:t>
      </w:r>
      <w:r w:rsidR="00D565BD">
        <w:rPr>
          <w:rFonts w:ascii="Times New Roman" w:eastAsia="Times New Roman" w:hAnsi="Times New Roman" w:cs="Times New Roman"/>
          <w:bCs/>
          <w:sz w:val="20"/>
          <w:szCs w:val="20"/>
          <w:lang w:eastAsia="ru-RU"/>
        </w:rPr>
        <w:t>5</w:t>
      </w:r>
    </w:p>
    <w:p w:rsidR="00AD376E" w:rsidRPr="00AD376E" w:rsidRDefault="00AD376E" w:rsidP="00AD376E">
      <w:pPr>
        <w:spacing w:after="0" w:line="240" w:lineRule="auto"/>
        <w:jc w:val="center"/>
        <w:outlineLvl w:val="0"/>
        <w:rPr>
          <w:rFonts w:ascii="Times New Roman" w:eastAsia="Times New Roman" w:hAnsi="Times New Roman" w:cs="Times New Roman"/>
          <w:bCs/>
          <w:caps/>
          <w:lang w:eastAsia="ru-RU"/>
        </w:rPr>
      </w:pPr>
      <w:r w:rsidRPr="00AD376E">
        <w:rPr>
          <w:rFonts w:ascii="Times New Roman" w:eastAsia="Times New Roman" w:hAnsi="Times New Roman" w:cs="Times New Roman"/>
          <w:bCs/>
          <w:caps/>
          <w:lang w:eastAsia="ru-RU"/>
        </w:rPr>
        <w:t xml:space="preserve">Собрание представителей городского поселения безенчук </w:t>
      </w:r>
      <w:r w:rsidRPr="00AD376E">
        <w:rPr>
          <w:rFonts w:ascii="Times New Roman" w:eastAsia="Times New Roman" w:hAnsi="Times New Roman" w:cs="Times New Roman"/>
          <w:bCs/>
          <w:caps/>
          <w:lang w:eastAsia="ru-RU"/>
        </w:rPr>
        <w:br/>
        <w:t>муниципального района Безенчукский</w:t>
      </w:r>
    </w:p>
    <w:p w:rsidR="00AD376E" w:rsidRPr="00AD376E" w:rsidRDefault="00AD376E" w:rsidP="00AD376E">
      <w:pPr>
        <w:spacing w:after="0" w:line="240" w:lineRule="auto"/>
        <w:jc w:val="center"/>
        <w:outlineLvl w:val="0"/>
        <w:rPr>
          <w:rFonts w:ascii="Times New Roman" w:eastAsia="Times New Roman" w:hAnsi="Times New Roman" w:cs="Times New Roman"/>
          <w:bCs/>
          <w:caps/>
          <w:lang w:eastAsia="ru-RU"/>
        </w:rPr>
      </w:pPr>
      <w:r w:rsidRPr="00AD376E">
        <w:rPr>
          <w:rFonts w:ascii="Times New Roman" w:eastAsia="Times New Roman" w:hAnsi="Times New Roman" w:cs="Times New Roman"/>
          <w:bCs/>
          <w:caps/>
          <w:lang w:eastAsia="ru-RU"/>
        </w:rPr>
        <w:t>Самарской области</w:t>
      </w:r>
    </w:p>
    <w:p w:rsidR="00AD376E" w:rsidRPr="00AD376E" w:rsidRDefault="00AD376E" w:rsidP="00AD376E">
      <w:pPr>
        <w:spacing w:after="0" w:line="240" w:lineRule="auto"/>
        <w:jc w:val="center"/>
        <w:outlineLvl w:val="0"/>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РЕШЕНИЕ</w:t>
      </w:r>
      <w:r w:rsidRPr="00AD376E">
        <w:rPr>
          <w:rFonts w:ascii="Times New Roman" w:eastAsia="Times New Roman" w:hAnsi="Times New Roman" w:cs="Times New Roman"/>
          <w:bCs/>
          <w:caps/>
          <w:lang w:eastAsia="ru-RU"/>
        </w:rPr>
        <w:t xml:space="preserve"> (ПРОЕКТ)</w:t>
      </w:r>
      <w:r>
        <w:rPr>
          <w:rFonts w:ascii="Times New Roman" w:eastAsia="Times New Roman" w:hAnsi="Times New Roman" w:cs="Times New Roman"/>
          <w:bCs/>
          <w:caps/>
          <w:lang w:eastAsia="ru-RU"/>
        </w:rPr>
        <w:t xml:space="preserve"> </w:t>
      </w:r>
      <w:r w:rsidRPr="00AD376E">
        <w:rPr>
          <w:rFonts w:ascii="Times New Roman" w:eastAsia="Times New Roman" w:hAnsi="Times New Roman" w:cs="Times New Roman"/>
          <w:lang w:eastAsia="ru-RU"/>
        </w:rPr>
        <w:t>от __________________ № ________</w:t>
      </w:r>
    </w:p>
    <w:p w:rsidR="00AD376E" w:rsidRPr="00AD376E" w:rsidRDefault="00AD376E" w:rsidP="00AD376E">
      <w:pPr>
        <w:spacing w:after="0" w:line="240" w:lineRule="auto"/>
        <w:jc w:val="center"/>
        <w:outlineLvl w:val="0"/>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Pr>
          <w:rFonts w:ascii="Times New Roman" w:eastAsia="Times New Roman" w:hAnsi="Times New Roman" w:cs="Times New Roman"/>
          <w:lang w:eastAsia="ru-RU"/>
        </w:rPr>
        <w:t xml:space="preserve"> Самарской области</w:t>
      </w:r>
      <w:r w:rsidRPr="00AD376E">
        <w:rPr>
          <w:rFonts w:ascii="Times New Roman" w:eastAsia="Times New Roman" w:hAnsi="Times New Roman" w:cs="Times New Roman"/>
          <w:bCs/>
          <w:lang w:eastAsia="ru-RU"/>
        </w:rPr>
        <w:t xml:space="preserve"> от 12.12.2013г № 4/52</w:t>
      </w:r>
    </w:p>
    <w:p w:rsidR="00AD376E" w:rsidRPr="00AD376E" w:rsidRDefault="00AD376E" w:rsidP="00AD376E">
      <w:pPr>
        <w:spacing w:after="0" w:line="240" w:lineRule="auto"/>
        <w:jc w:val="both"/>
        <w:rPr>
          <w:rFonts w:ascii="Times New Roman" w:eastAsia="Times New Roman" w:hAnsi="Times New Roman" w:cs="Times New Roman"/>
          <w:lang w:eastAsia="ru-RU"/>
        </w:rPr>
      </w:pPr>
    </w:p>
    <w:p w:rsidR="00AD376E" w:rsidRPr="00AD376E" w:rsidRDefault="00AD376E" w:rsidP="00AD376E">
      <w:pPr>
        <w:spacing w:after="0" w:line="240" w:lineRule="auto"/>
        <w:ind w:firstLine="709"/>
        <w:jc w:val="both"/>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sidDel="00D70CBE">
        <w:rPr>
          <w:rFonts w:ascii="Times New Roman" w:eastAsia="Times New Roman" w:hAnsi="Times New Roman" w:cs="Times New Roman"/>
          <w:lang w:eastAsia="ru-RU"/>
        </w:rPr>
        <w:t xml:space="preserve"> </w:t>
      </w:r>
      <w:r w:rsidRPr="00AD376E">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Pr>
          <w:rFonts w:ascii="Times New Roman" w:eastAsia="Times New Roman" w:hAnsi="Times New Roman" w:cs="Times New Roman"/>
          <w:lang w:eastAsia="ru-RU"/>
        </w:rPr>
        <w:t xml:space="preserve"> Самарской области третьего созыва</w:t>
      </w:r>
    </w:p>
    <w:p w:rsidR="00AD376E" w:rsidRPr="00AD376E" w:rsidRDefault="00AD376E" w:rsidP="00AD376E">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РЕШИЛО:</w:t>
      </w:r>
    </w:p>
    <w:p w:rsidR="00AD376E" w:rsidRPr="00AD376E" w:rsidRDefault="00AD376E" w:rsidP="00AD376E">
      <w:pPr>
        <w:spacing w:after="0" w:line="240" w:lineRule="auto"/>
        <w:ind w:firstLine="700"/>
        <w:jc w:val="both"/>
        <w:rPr>
          <w:rFonts w:ascii="Times New Roman" w:eastAsia="Times New Roman" w:hAnsi="Times New Roman" w:cs="Times New Roman"/>
          <w:bCs/>
          <w:lang w:eastAsia="ru-RU"/>
        </w:rPr>
      </w:pPr>
      <w:r w:rsidRPr="00AD376E">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sidDel="00D70CBE">
        <w:rPr>
          <w:rFonts w:ascii="Times New Roman" w:eastAsia="Times New Roman" w:hAnsi="Times New Roman" w:cs="Times New Roman"/>
          <w:lang w:eastAsia="ru-RU"/>
        </w:rPr>
        <w:t xml:space="preserve"> </w:t>
      </w:r>
      <w:r w:rsidRPr="00AD376E">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Pr>
          <w:rFonts w:ascii="Times New Roman" w:eastAsia="Times New Roman" w:hAnsi="Times New Roman" w:cs="Times New Roman"/>
          <w:lang w:eastAsia="ru-RU"/>
        </w:rPr>
        <w:t xml:space="preserve"> Самарской области</w:t>
      </w:r>
      <w:r w:rsidRPr="00AD376E">
        <w:rPr>
          <w:rFonts w:ascii="Times New Roman" w:eastAsia="Times New Roman" w:hAnsi="Times New Roman" w:cs="Times New Roman"/>
          <w:bCs/>
          <w:lang w:eastAsia="ru-RU"/>
        </w:rPr>
        <w:t xml:space="preserve"> от 12.12.2013 № 4/52,</w:t>
      </w:r>
      <w:r w:rsidRPr="00AD376E">
        <w:rPr>
          <w:rFonts w:ascii="Times New Roman" w:eastAsia="Times New Roman" w:hAnsi="Times New Roman" w:cs="Times New Roman"/>
          <w:b/>
          <w:lang w:eastAsia="ru-RU"/>
        </w:rPr>
        <w:t xml:space="preserve"> </w:t>
      </w:r>
      <w:r w:rsidRPr="00AD376E">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AD376E">
        <w:rPr>
          <w:rFonts w:ascii="Times New Roman" w:eastAsia="Times New Roman" w:hAnsi="Times New Roman" w:cs="Times New Roman"/>
          <w:lang w:eastAsia="ru-RU"/>
        </w:rPr>
        <w:t>застройки  согласно</w:t>
      </w:r>
      <w:proofErr w:type="gramEnd"/>
      <w:r w:rsidRPr="00AD376E">
        <w:rPr>
          <w:rFonts w:ascii="Times New Roman" w:eastAsia="Times New Roman" w:hAnsi="Times New Roman" w:cs="Times New Roman"/>
          <w:b/>
          <w:lang w:eastAsia="ru-RU"/>
        </w:rPr>
        <w:t xml:space="preserve"> </w:t>
      </w:r>
      <w:r w:rsidRPr="00AD376E">
        <w:rPr>
          <w:rFonts w:ascii="Times New Roman" w:eastAsia="Times New Roman" w:hAnsi="Times New Roman" w:cs="Times New Roman"/>
          <w:lang w:eastAsia="ru-RU"/>
        </w:rPr>
        <w:t>Приложению 1.</w:t>
      </w:r>
    </w:p>
    <w:p w:rsidR="00AD376E" w:rsidRPr="00AD376E" w:rsidRDefault="00AD376E" w:rsidP="00AD376E">
      <w:pPr>
        <w:spacing w:after="0" w:line="240" w:lineRule="auto"/>
        <w:ind w:firstLine="709"/>
        <w:jc w:val="both"/>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AD376E" w:rsidRPr="00AD376E" w:rsidRDefault="00AD376E" w:rsidP="00AD376E">
      <w:pPr>
        <w:spacing w:after="0" w:line="240" w:lineRule="auto"/>
        <w:ind w:firstLine="709"/>
        <w:jc w:val="both"/>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AD376E" w:rsidRPr="00AD376E" w:rsidRDefault="00AD376E" w:rsidP="00AD376E">
      <w:pPr>
        <w:spacing w:after="0" w:line="240" w:lineRule="auto"/>
        <w:ind w:firstLine="709"/>
        <w:jc w:val="both"/>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AD376E" w:rsidRPr="00AD376E" w:rsidRDefault="00AD376E" w:rsidP="00AD376E">
      <w:pPr>
        <w:spacing w:after="0" w:line="240" w:lineRule="auto"/>
        <w:jc w:val="both"/>
        <w:rPr>
          <w:rFonts w:ascii="Times New Roman" w:eastAsia="Times New Roman" w:hAnsi="Times New Roman" w:cs="Times New Roman"/>
          <w:lang w:eastAsia="ru-RU"/>
        </w:rPr>
      </w:pPr>
      <w:proofErr w:type="gramStart"/>
      <w:r w:rsidRPr="00AD376E">
        <w:rPr>
          <w:rFonts w:ascii="Times New Roman" w:eastAsia="Times New Roman" w:hAnsi="Times New Roman" w:cs="Times New Roman"/>
          <w:lang w:eastAsia="ru-RU"/>
        </w:rPr>
        <w:t>Глава  городского</w:t>
      </w:r>
      <w:proofErr w:type="gramEnd"/>
      <w:r w:rsidRPr="00AD376E">
        <w:rPr>
          <w:rFonts w:ascii="Times New Roman" w:eastAsia="Times New Roman" w:hAnsi="Times New Roman" w:cs="Times New Roman"/>
          <w:lang w:eastAsia="ru-RU"/>
        </w:rPr>
        <w:t xml:space="preserve"> поселения Безенчук                        </w:t>
      </w:r>
      <w:r w:rsidRPr="00AD376E">
        <w:rPr>
          <w:rFonts w:ascii="Times New Roman" w:eastAsia="Times New Roman" w:hAnsi="Times New Roman" w:cs="Times New Roman"/>
          <w:lang w:eastAsia="ru-RU"/>
        </w:rPr>
        <w:tab/>
      </w:r>
      <w:r w:rsidRPr="00AD376E">
        <w:rPr>
          <w:rFonts w:ascii="Times New Roman" w:eastAsia="Times New Roman" w:hAnsi="Times New Roman" w:cs="Times New Roman"/>
          <w:lang w:eastAsia="ru-RU"/>
        </w:rPr>
        <w:tab/>
      </w:r>
      <w:r w:rsidRPr="00AD376E">
        <w:rPr>
          <w:rFonts w:ascii="Times New Roman" w:eastAsia="Times New Roman" w:hAnsi="Times New Roman" w:cs="Times New Roman"/>
          <w:lang w:eastAsia="ru-RU"/>
        </w:rPr>
        <w:tab/>
        <w:t xml:space="preserve">                                                   </w:t>
      </w:r>
      <w:proofErr w:type="spellStart"/>
      <w:r w:rsidRPr="00AD376E">
        <w:rPr>
          <w:rFonts w:ascii="Times New Roman" w:eastAsia="Times New Roman" w:hAnsi="Times New Roman" w:cs="Times New Roman"/>
          <w:lang w:eastAsia="ru-RU"/>
        </w:rPr>
        <w:t>Н.В.Райская</w:t>
      </w:r>
      <w:proofErr w:type="spellEnd"/>
    </w:p>
    <w:p w:rsidR="00AD376E" w:rsidRPr="00AD376E" w:rsidRDefault="00AD376E" w:rsidP="00AD376E">
      <w:pPr>
        <w:spacing w:after="0" w:line="240" w:lineRule="auto"/>
        <w:jc w:val="both"/>
        <w:rPr>
          <w:rFonts w:ascii="Times New Roman" w:eastAsia="Times New Roman" w:hAnsi="Times New Roman" w:cs="Times New Roman"/>
          <w:b/>
          <w:lang w:eastAsia="ru-RU"/>
        </w:rPr>
      </w:pPr>
      <w:r w:rsidRPr="00AD376E">
        <w:rPr>
          <w:rFonts w:ascii="Times New Roman" w:eastAsia="Times New Roman" w:hAnsi="Times New Roman" w:cs="Times New Roman"/>
          <w:lang w:eastAsia="ru-RU"/>
        </w:rPr>
        <w:t xml:space="preserve">Председатель Собрания </w:t>
      </w:r>
      <w:proofErr w:type="gramStart"/>
      <w:r w:rsidRPr="00AD376E">
        <w:rPr>
          <w:rFonts w:ascii="Times New Roman" w:eastAsia="Times New Roman" w:hAnsi="Times New Roman" w:cs="Times New Roman"/>
          <w:lang w:eastAsia="ru-RU"/>
        </w:rPr>
        <w:t>представителей  городского</w:t>
      </w:r>
      <w:proofErr w:type="gramEnd"/>
      <w:r w:rsidRPr="00AD376E">
        <w:rPr>
          <w:rFonts w:ascii="Times New Roman" w:eastAsia="Times New Roman" w:hAnsi="Times New Roman" w:cs="Times New Roman"/>
          <w:lang w:eastAsia="ru-RU"/>
        </w:rPr>
        <w:t xml:space="preserve"> поселения Безенчу</w:t>
      </w:r>
      <w:r>
        <w:rPr>
          <w:rFonts w:ascii="Times New Roman" w:eastAsia="Times New Roman" w:hAnsi="Times New Roman" w:cs="Times New Roman"/>
          <w:lang w:eastAsia="ru-RU"/>
        </w:rPr>
        <w:t>к</w:t>
      </w:r>
      <w:r w:rsidRPr="00AD376E">
        <w:rPr>
          <w:rFonts w:ascii="Times New Roman" w:eastAsia="Times New Roman" w:hAnsi="Times New Roman" w:cs="Times New Roman"/>
          <w:lang w:eastAsia="ru-RU"/>
        </w:rPr>
        <w:t xml:space="preserve">                                          </w:t>
      </w:r>
      <w:proofErr w:type="spellStart"/>
      <w:r w:rsidRPr="00AD376E">
        <w:rPr>
          <w:rFonts w:ascii="Times New Roman" w:eastAsia="Times New Roman" w:hAnsi="Times New Roman" w:cs="Times New Roman"/>
          <w:lang w:eastAsia="ru-RU"/>
        </w:rPr>
        <w:t>А.Г.Кантеев</w:t>
      </w:r>
      <w:proofErr w:type="spellEnd"/>
    </w:p>
    <w:p w:rsidR="00AD376E" w:rsidRPr="00AD376E" w:rsidRDefault="00AD376E" w:rsidP="00AD376E">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AD376E">
        <w:rPr>
          <w:rFonts w:ascii="Times New Roman" w:eastAsia="Times New Roman" w:hAnsi="Times New Roman" w:cs="Times New Roman"/>
          <w:sz w:val="20"/>
          <w:szCs w:val="20"/>
          <w:lang w:eastAsia="ru-RU"/>
        </w:rPr>
        <w:t>Приложение 1</w:t>
      </w:r>
    </w:p>
    <w:p w:rsidR="00AD376E" w:rsidRPr="00AD376E" w:rsidRDefault="00AD376E" w:rsidP="00AD376E">
      <w:pPr>
        <w:spacing w:after="0" w:line="240" w:lineRule="auto"/>
        <w:jc w:val="right"/>
        <w:rPr>
          <w:rFonts w:ascii="Times New Roman" w:eastAsia="Times New Roman" w:hAnsi="Times New Roman" w:cs="Times New Roman"/>
          <w:sz w:val="20"/>
          <w:szCs w:val="20"/>
          <w:lang w:eastAsia="ru-RU"/>
        </w:rPr>
      </w:pPr>
      <w:r w:rsidRPr="00AD376E">
        <w:rPr>
          <w:rFonts w:ascii="Times New Roman" w:eastAsia="Times New Roman" w:hAnsi="Times New Roman" w:cs="Times New Roman"/>
          <w:sz w:val="20"/>
          <w:szCs w:val="20"/>
          <w:lang w:eastAsia="ru-RU"/>
        </w:rPr>
        <w:t xml:space="preserve">                                                                к Решению Собрания представителей</w:t>
      </w:r>
    </w:p>
    <w:p w:rsidR="00AD376E" w:rsidRPr="00AD376E" w:rsidRDefault="00AD376E" w:rsidP="00AD376E">
      <w:pPr>
        <w:spacing w:after="0" w:line="240" w:lineRule="auto"/>
        <w:jc w:val="right"/>
        <w:rPr>
          <w:rFonts w:ascii="Times New Roman" w:eastAsia="Times New Roman" w:hAnsi="Times New Roman" w:cs="Times New Roman"/>
          <w:sz w:val="20"/>
          <w:szCs w:val="20"/>
          <w:lang w:eastAsia="ru-RU"/>
        </w:rPr>
      </w:pPr>
      <w:r w:rsidRPr="00AD376E">
        <w:rPr>
          <w:rFonts w:ascii="Times New Roman" w:eastAsia="Times New Roman" w:hAnsi="Times New Roman" w:cs="Times New Roman"/>
          <w:sz w:val="20"/>
          <w:szCs w:val="20"/>
          <w:lang w:eastAsia="ru-RU"/>
        </w:rPr>
        <w:t>городского поселения Безенчук</w:t>
      </w:r>
    </w:p>
    <w:p w:rsidR="00AD376E" w:rsidRPr="00AD376E" w:rsidRDefault="00AD376E" w:rsidP="00AD376E">
      <w:pPr>
        <w:spacing w:after="0" w:line="240" w:lineRule="auto"/>
        <w:jc w:val="right"/>
        <w:rPr>
          <w:rFonts w:ascii="Times New Roman" w:eastAsia="Times New Roman" w:hAnsi="Times New Roman" w:cs="Times New Roman"/>
          <w:sz w:val="20"/>
          <w:szCs w:val="20"/>
          <w:lang w:eastAsia="ru-RU"/>
        </w:rPr>
      </w:pPr>
      <w:r w:rsidRPr="00AD376E">
        <w:rPr>
          <w:rFonts w:ascii="Times New Roman" w:eastAsia="Times New Roman" w:hAnsi="Times New Roman" w:cs="Times New Roman"/>
          <w:sz w:val="20"/>
          <w:szCs w:val="20"/>
          <w:lang w:eastAsia="ru-RU"/>
        </w:rPr>
        <w:t xml:space="preserve">                                                        муниципального района </w:t>
      </w:r>
      <w:proofErr w:type="spellStart"/>
      <w:r w:rsidRPr="00AD376E">
        <w:rPr>
          <w:rFonts w:ascii="Times New Roman" w:eastAsia="Times New Roman" w:hAnsi="Times New Roman" w:cs="Times New Roman"/>
          <w:sz w:val="20"/>
          <w:szCs w:val="20"/>
          <w:lang w:eastAsia="ru-RU"/>
        </w:rPr>
        <w:t>Безенчукский</w:t>
      </w:r>
      <w:proofErr w:type="spellEnd"/>
    </w:p>
    <w:p w:rsidR="00AD376E" w:rsidRPr="00AD376E" w:rsidRDefault="00AD376E" w:rsidP="00AD376E">
      <w:pPr>
        <w:spacing w:after="0" w:line="240" w:lineRule="auto"/>
        <w:jc w:val="right"/>
        <w:rPr>
          <w:rFonts w:ascii="Times New Roman" w:eastAsia="Times New Roman" w:hAnsi="Times New Roman" w:cs="Times New Roman"/>
          <w:sz w:val="20"/>
          <w:szCs w:val="20"/>
          <w:lang w:eastAsia="ru-RU"/>
        </w:rPr>
      </w:pPr>
      <w:r w:rsidRPr="00AD376E">
        <w:rPr>
          <w:rFonts w:ascii="Times New Roman" w:eastAsia="Times New Roman" w:hAnsi="Times New Roman" w:cs="Times New Roman"/>
          <w:sz w:val="20"/>
          <w:szCs w:val="20"/>
          <w:lang w:eastAsia="ru-RU"/>
        </w:rPr>
        <w:t xml:space="preserve">                                                                                         Самарской области</w:t>
      </w:r>
    </w:p>
    <w:p w:rsidR="00AD376E" w:rsidRPr="00AD376E" w:rsidRDefault="00AD376E" w:rsidP="00AD376E">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AD376E">
        <w:rPr>
          <w:rFonts w:ascii="Times New Roman" w:eastAsia="Times New Roman" w:hAnsi="Times New Roman" w:cs="Times New Roman"/>
          <w:sz w:val="20"/>
          <w:szCs w:val="20"/>
          <w:lang w:eastAsia="ru-RU"/>
        </w:rPr>
        <w:t xml:space="preserve">                                                                         от --------.2020г №-/--</w:t>
      </w:r>
    </w:p>
    <w:p w:rsidR="00AD376E" w:rsidRPr="00AD376E" w:rsidRDefault="00AD376E" w:rsidP="00AD376E">
      <w:pPr>
        <w:spacing w:after="0" w:line="240" w:lineRule="auto"/>
        <w:jc w:val="center"/>
        <w:rPr>
          <w:rFonts w:ascii="Times New Roman" w:eastAsia="Times New Roman" w:hAnsi="Times New Roman" w:cs="Times New Roman"/>
          <w:lang w:eastAsia="ru-RU"/>
        </w:rPr>
      </w:pPr>
      <w:r w:rsidRPr="00AD376E">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AD376E">
        <w:rPr>
          <w:rFonts w:ascii="Times New Roman" w:eastAsia="Times New Roman" w:hAnsi="Times New Roman" w:cs="Times New Roman"/>
          <w:lang w:eastAsia="ru-RU"/>
        </w:rPr>
        <w:t>Безенчукский</w:t>
      </w:r>
      <w:proofErr w:type="spellEnd"/>
      <w:r w:rsidRPr="00AD376E" w:rsidDel="00D70CBE">
        <w:rPr>
          <w:rFonts w:ascii="Times New Roman" w:eastAsia="Times New Roman" w:hAnsi="Times New Roman" w:cs="Times New Roman"/>
          <w:lang w:eastAsia="ru-RU"/>
        </w:rPr>
        <w:t xml:space="preserve"> </w:t>
      </w:r>
      <w:r w:rsidRPr="00AD376E">
        <w:rPr>
          <w:rFonts w:ascii="Times New Roman" w:eastAsia="Times New Roman" w:hAnsi="Times New Roman" w:cs="Times New Roman"/>
          <w:lang w:eastAsia="ru-RU"/>
        </w:rPr>
        <w:t>Самарской области</w:t>
      </w:r>
    </w:p>
    <w:p w:rsidR="00AD376E" w:rsidRPr="00AD376E" w:rsidRDefault="00AD376E" w:rsidP="00AD376E">
      <w:pPr>
        <w:tabs>
          <w:tab w:val="left" w:pos="9600"/>
        </w:tabs>
        <w:spacing w:after="0" w:line="240" w:lineRule="auto"/>
        <w:jc w:val="center"/>
        <w:rPr>
          <w:rFonts w:ascii="Times New Roman" w:eastAsia="Times New Roman" w:hAnsi="Times New Roman" w:cs="Times New Roman"/>
          <w:highlight w:val="yellow"/>
          <w:lang w:eastAsia="ru-RU"/>
        </w:rPr>
      </w:pPr>
      <w:r w:rsidRPr="00AD376E">
        <w:rPr>
          <w:rFonts w:ascii="Times New Roman" w:eastAsia="Times New Roman" w:hAnsi="Times New Roman" w:cs="Times New Roman"/>
          <w:lang w:eastAsia="ru-RU"/>
        </w:rPr>
        <w:t xml:space="preserve">в части изменения зоны застройки </w:t>
      </w:r>
      <w:proofErr w:type="spellStart"/>
      <w:r w:rsidRPr="00AD376E">
        <w:rPr>
          <w:rFonts w:ascii="Times New Roman" w:eastAsia="Times New Roman" w:hAnsi="Times New Roman" w:cs="Times New Roman"/>
          <w:lang w:eastAsia="ru-RU"/>
        </w:rPr>
        <w:t>среднеэтажными</w:t>
      </w:r>
      <w:proofErr w:type="spellEnd"/>
      <w:r w:rsidRPr="00AD376E">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AD376E">
        <w:rPr>
          <w:rFonts w:ascii="Times New Roman" w:eastAsia="Times New Roman" w:hAnsi="Times New Roman" w:cs="Times New Roman"/>
          <w:color w:val="000000"/>
          <w:lang w:eastAsia="ru-RU"/>
        </w:rPr>
        <w:t>ого</w:t>
      </w:r>
      <w:r w:rsidRPr="00AD376E">
        <w:rPr>
          <w:rFonts w:ascii="Times New Roman" w:eastAsia="Times New Roman" w:hAnsi="Times New Roman" w:cs="Times New Roman"/>
          <w:lang w:eastAsia="ru-RU"/>
        </w:rPr>
        <w:t xml:space="preserve"> участк</w:t>
      </w:r>
      <w:r w:rsidRPr="00AD376E">
        <w:rPr>
          <w:rFonts w:ascii="Times New Roman" w:eastAsia="Times New Roman" w:hAnsi="Times New Roman" w:cs="Times New Roman"/>
          <w:color w:val="000000"/>
          <w:lang w:eastAsia="ru-RU"/>
        </w:rPr>
        <w:t>а</w:t>
      </w:r>
      <w:r w:rsidRPr="00AD376E">
        <w:rPr>
          <w:rFonts w:ascii="Times New Roman" w:eastAsia="Times New Roman" w:hAnsi="Times New Roman" w:cs="Times New Roman"/>
          <w:lang w:eastAsia="ru-RU"/>
        </w:rPr>
        <w:t xml:space="preserve">, расположенного по адресу: Самарская область, </w:t>
      </w:r>
      <w:proofErr w:type="spellStart"/>
      <w:r w:rsidRPr="00AD376E">
        <w:rPr>
          <w:rFonts w:ascii="Times New Roman" w:eastAsia="Times New Roman" w:hAnsi="Times New Roman" w:cs="Times New Roman"/>
          <w:lang w:eastAsia="ru-RU"/>
        </w:rPr>
        <w:t>Безенчукский</w:t>
      </w:r>
      <w:proofErr w:type="spellEnd"/>
      <w:r w:rsidRPr="00AD376E">
        <w:rPr>
          <w:rFonts w:ascii="Times New Roman" w:eastAsia="Times New Roman" w:hAnsi="Times New Roman" w:cs="Times New Roman"/>
          <w:lang w:eastAsia="ru-RU"/>
        </w:rPr>
        <w:t xml:space="preserve"> район, </w:t>
      </w:r>
      <w:proofErr w:type="spellStart"/>
      <w:r w:rsidRPr="00AD376E">
        <w:rPr>
          <w:rFonts w:ascii="Times New Roman" w:eastAsia="Times New Roman" w:hAnsi="Times New Roman" w:cs="Times New Roman"/>
          <w:lang w:eastAsia="ru-RU"/>
        </w:rPr>
        <w:t>п.г.т</w:t>
      </w:r>
      <w:proofErr w:type="spellEnd"/>
      <w:r w:rsidRPr="00AD376E">
        <w:rPr>
          <w:rFonts w:ascii="Times New Roman" w:eastAsia="Times New Roman" w:hAnsi="Times New Roman" w:cs="Times New Roman"/>
          <w:lang w:eastAsia="ru-RU"/>
        </w:rPr>
        <w:t>. Безенчук, ул. Леонова, в кадастровом квартале 63:12:1403027.</w:t>
      </w:r>
    </w:p>
    <w:p w:rsidR="00AD376E" w:rsidRPr="00AD376E" w:rsidRDefault="00AD376E" w:rsidP="00AD376E">
      <w:pPr>
        <w:tabs>
          <w:tab w:val="left" w:pos="9600"/>
        </w:tabs>
        <w:spacing w:after="0" w:line="240" w:lineRule="auto"/>
        <w:jc w:val="center"/>
        <w:rPr>
          <w:rFonts w:ascii="Times New Roman" w:eastAsia="Times New Roman" w:hAnsi="Times New Roman" w:cs="Times New Roman"/>
          <w:b/>
          <w:lang w:eastAsia="ru-RU"/>
        </w:rPr>
      </w:pPr>
      <w:r w:rsidRPr="00AD376E">
        <w:rPr>
          <w:rFonts w:ascii="Times New Roman" w:eastAsia="Times New Roman" w:hAnsi="Times New Roman" w:cs="Times New Roman"/>
          <w:b/>
          <w:lang w:eastAsia="ru-RU"/>
        </w:rPr>
        <w:t>Изменить зону Ж3</w:t>
      </w:r>
    </w:p>
    <w:p w:rsidR="00AD376E" w:rsidRPr="00AD376E" w:rsidRDefault="00AD376E" w:rsidP="00AD376E">
      <w:pPr>
        <w:tabs>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AD376E">
        <w:rPr>
          <w:rFonts w:ascii="Times New Roman" w:eastAsia="Times New Roman" w:hAnsi="Times New Roman" w:cs="Times New Roman"/>
          <w:b/>
          <w:noProof/>
          <w:lang w:eastAsia="ru-RU"/>
        </w:rPr>
        <w:drawing>
          <wp:inline distT="0" distB="0" distL="0" distR="0" wp14:anchorId="320C2BFF" wp14:editId="1800ADD5">
            <wp:extent cx="1553028" cy="2073275"/>
            <wp:effectExtent l="0" t="0" r="9525" b="3175"/>
            <wp:docPr id="7" name="Рисунок 7" descr="Безенчук Ж3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енчук Ж3 ул"/>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8501" cy="2080581"/>
                    </a:xfrm>
                    <a:prstGeom prst="rect">
                      <a:avLst/>
                    </a:prstGeom>
                    <a:noFill/>
                    <a:ln>
                      <a:noFill/>
                    </a:ln>
                  </pic:spPr>
                </pic:pic>
              </a:graphicData>
            </a:graphic>
          </wp:inline>
        </w:drawing>
      </w:r>
    </w:p>
    <w:p w:rsidR="00AD376E" w:rsidRPr="00AD376E" w:rsidRDefault="00AD376E" w:rsidP="00AD376E">
      <w:pPr>
        <w:tabs>
          <w:tab w:val="left" w:pos="9600"/>
        </w:tabs>
        <w:spacing w:after="0" w:line="240" w:lineRule="auto"/>
        <w:jc w:val="center"/>
        <w:rPr>
          <w:rFonts w:ascii="Times New Roman" w:eastAsia="Times New Roman" w:hAnsi="Times New Roman" w:cs="Times New Roman"/>
          <w:b/>
          <w:lang w:eastAsia="ru-RU"/>
        </w:rPr>
      </w:pPr>
      <w:r w:rsidRPr="00AD376E">
        <w:rPr>
          <w:rFonts w:ascii="Times New Roman" w:eastAsia="Times New Roman" w:hAnsi="Times New Roman" w:cs="Times New Roman"/>
          <w:b/>
          <w:lang w:eastAsia="ru-RU"/>
        </w:rPr>
        <w:t>на зону Ж1</w:t>
      </w:r>
    </w:p>
    <w:p w:rsidR="00AD376E" w:rsidRPr="00AD376E" w:rsidRDefault="00AD376E" w:rsidP="00AD376E">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AD376E">
        <w:rPr>
          <w:rFonts w:ascii="Times New Roman" w:eastAsia="Times New Roman" w:hAnsi="Times New Roman" w:cs="Times New Roman"/>
          <w:b/>
          <w:lang w:eastAsia="ru-RU"/>
        </w:rPr>
        <w:t xml:space="preserve">  </w:t>
      </w:r>
      <w:r w:rsidRPr="00AD376E">
        <w:rPr>
          <w:rFonts w:ascii="Times New Roman" w:eastAsia="Times New Roman" w:hAnsi="Times New Roman" w:cs="Times New Roman"/>
          <w:b/>
          <w:noProof/>
          <w:lang w:eastAsia="ru-RU"/>
        </w:rPr>
        <w:drawing>
          <wp:inline distT="0" distB="0" distL="0" distR="0" wp14:anchorId="6D196FD6" wp14:editId="03E44C13">
            <wp:extent cx="1605687" cy="2272665"/>
            <wp:effectExtent l="0" t="0" r="0" b="0"/>
            <wp:docPr id="8" name="Рисунок 8" descr="Безенчук Ж1 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енчук Ж1 ул"/>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592" cy="2281024"/>
                    </a:xfrm>
                    <a:prstGeom prst="rect">
                      <a:avLst/>
                    </a:prstGeom>
                    <a:noFill/>
                    <a:ln>
                      <a:noFill/>
                    </a:ln>
                  </pic:spPr>
                </pic:pic>
              </a:graphicData>
            </a:graphic>
          </wp:inline>
        </w:drawing>
      </w:r>
    </w:p>
    <w:p w:rsidR="00AD376E" w:rsidRPr="00AD376E" w:rsidRDefault="00AD376E" w:rsidP="00AD376E">
      <w:pPr>
        <w:spacing w:after="0" w:line="240" w:lineRule="auto"/>
        <w:ind w:firstLine="700"/>
        <w:jc w:val="both"/>
        <w:rPr>
          <w:rFonts w:ascii="Times New Roman" w:eastAsia="Times New Roman" w:hAnsi="Times New Roman" w:cs="Times New Roman"/>
          <w:sz w:val="8"/>
          <w:szCs w:val="8"/>
          <w:lang w:eastAsia="ru-RU"/>
        </w:rPr>
      </w:pPr>
    </w:p>
    <w:p w:rsidR="00B842FA" w:rsidRPr="00841838" w:rsidRDefault="00B842FA" w:rsidP="00B842F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16</w:t>
      </w:r>
    </w:p>
    <w:p w:rsidR="00101F8B" w:rsidRPr="00101F8B" w:rsidRDefault="00B842FA" w:rsidP="00101F8B">
      <w:pPr>
        <w:pStyle w:val="ConsPlusNonformat"/>
        <w:tabs>
          <w:tab w:val="left" w:pos="9214"/>
        </w:tabs>
        <w:jc w:val="both"/>
        <w:rPr>
          <w:rFonts w:ascii="Times New Roman" w:hAnsi="Times New Roman" w:cs="Times New Roman"/>
          <w:sz w:val="22"/>
          <w:szCs w:val="22"/>
        </w:rPr>
      </w:pPr>
      <w:r w:rsidRPr="00101F8B">
        <w:rPr>
          <w:rFonts w:ascii="Times New Roman" w:hAnsi="Times New Roman" w:cs="Times New Roman"/>
          <w:sz w:val="22"/>
          <w:szCs w:val="22"/>
        </w:rPr>
        <w:t>«</w:t>
      </w:r>
      <w:proofErr w:type="gramStart"/>
      <w:r w:rsidR="00101F8B" w:rsidRPr="00101F8B">
        <w:rPr>
          <w:rFonts w:ascii="Times New Roman" w:hAnsi="Times New Roman" w:cs="Times New Roman"/>
          <w:sz w:val="22"/>
          <w:szCs w:val="22"/>
        </w:rPr>
        <w:t>О  предоставлении</w:t>
      </w:r>
      <w:proofErr w:type="gramEnd"/>
      <w:r w:rsidR="00101F8B" w:rsidRPr="00101F8B">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w:t>
      </w:r>
      <w:r w:rsidR="00101F8B" w:rsidRPr="00101F8B">
        <w:rPr>
          <w:rFonts w:ascii="Times New Roman" w:hAnsi="Times New Roman" w:cs="Times New Roman"/>
          <w:sz w:val="22"/>
          <w:szCs w:val="22"/>
        </w:rPr>
        <w:lastRenderedPageBreak/>
        <w:t xml:space="preserve">номером 63:12:1403017:21, площадью 1287 </w:t>
      </w:r>
      <w:proofErr w:type="spellStart"/>
      <w:r w:rsidR="00101F8B" w:rsidRPr="00101F8B">
        <w:rPr>
          <w:rFonts w:ascii="Times New Roman" w:hAnsi="Times New Roman" w:cs="Times New Roman"/>
          <w:sz w:val="22"/>
          <w:szCs w:val="22"/>
        </w:rPr>
        <w:t>кв.м</w:t>
      </w:r>
      <w:proofErr w:type="spellEnd"/>
      <w:r w:rsidR="00101F8B" w:rsidRPr="00101F8B">
        <w:rPr>
          <w:rFonts w:ascii="Times New Roman" w:hAnsi="Times New Roman" w:cs="Times New Roman"/>
          <w:sz w:val="22"/>
          <w:szCs w:val="22"/>
        </w:rPr>
        <w:t xml:space="preserve">, расположенного по адресу: Самарская область, </w:t>
      </w:r>
      <w:proofErr w:type="spellStart"/>
      <w:r w:rsidR="00101F8B" w:rsidRPr="00101F8B">
        <w:rPr>
          <w:rFonts w:ascii="Times New Roman" w:hAnsi="Times New Roman" w:cs="Times New Roman"/>
          <w:sz w:val="22"/>
          <w:szCs w:val="22"/>
        </w:rPr>
        <w:t>Безенчукский</w:t>
      </w:r>
      <w:proofErr w:type="spellEnd"/>
      <w:r w:rsidR="00101F8B" w:rsidRPr="00101F8B">
        <w:rPr>
          <w:rFonts w:ascii="Times New Roman" w:hAnsi="Times New Roman" w:cs="Times New Roman"/>
          <w:sz w:val="22"/>
          <w:szCs w:val="22"/>
        </w:rPr>
        <w:t xml:space="preserve"> район, </w:t>
      </w:r>
      <w:proofErr w:type="spellStart"/>
      <w:r w:rsidR="00101F8B" w:rsidRPr="00101F8B">
        <w:rPr>
          <w:rFonts w:ascii="Times New Roman" w:hAnsi="Times New Roman" w:cs="Times New Roman"/>
          <w:sz w:val="22"/>
          <w:szCs w:val="22"/>
        </w:rPr>
        <w:t>п.г.т</w:t>
      </w:r>
      <w:proofErr w:type="spellEnd"/>
      <w:r w:rsidR="00101F8B" w:rsidRPr="00101F8B">
        <w:rPr>
          <w:rFonts w:ascii="Times New Roman" w:hAnsi="Times New Roman" w:cs="Times New Roman"/>
          <w:sz w:val="22"/>
          <w:szCs w:val="22"/>
        </w:rPr>
        <w:t xml:space="preserve">. Безенчук, </w:t>
      </w:r>
      <w:proofErr w:type="spellStart"/>
      <w:r w:rsidR="00101F8B" w:rsidRPr="00101F8B">
        <w:rPr>
          <w:rFonts w:ascii="Times New Roman" w:hAnsi="Times New Roman" w:cs="Times New Roman"/>
          <w:sz w:val="22"/>
          <w:szCs w:val="22"/>
        </w:rPr>
        <w:t>ул.Восточная</w:t>
      </w:r>
      <w:proofErr w:type="spellEnd"/>
      <w:r w:rsidR="00101F8B" w:rsidRPr="00101F8B">
        <w:rPr>
          <w:rFonts w:ascii="Times New Roman" w:hAnsi="Times New Roman" w:cs="Times New Roman"/>
          <w:sz w:val="22"/>
          <w:szCs w:val="22"/>
        </w:rPr>
        <w:t xml:space="preserve">, д. 9  </w:t>
      </w:r>
    </w:p>
    <w:p w:rsidR="00101F8B" w:rsidRPr="00101F8B" w:rsidRDefault="00101F8B" w:rsidP="00101F8B">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ab/>
      </w:r>
      <w:r w:rsidRPr="00101F8B">
        <w:rPr>
          <w:rFonts w:ascii="Times New Roman" w:eastAsia="Times New Roman" w:hAnsi="Times New Roman" w:cs="Times New Roman"/>
          <w:lang w:eastAsia="ru-RU"/>
        </w:rPr>
        <w:t xml:space="preserve">Рассмотрев заявление </w:t>
      </w:r>
      <w:proofErr w:type="spellStart"/>
      <w:r w:rsidRPr="00101F8B">
        <w:rPr>
          <w:rFonts w:ascii="Times New Roman" w:eastAsia="Times New Roman" w:hAnsi="Times New Roman" w:cs="Times New Roman"/>
          <w:lang w:eastAsia="ru-RU"/>
        </w:rPr>
        <w:t>Л.Н.Васюшиной</w:t>
      </w:r>
      <w:proofErr w:type="spellEnd"/>
      <w:r w:rsidRPr="00101F8B">
        <w:rPr>
          <w:rFonts w:ascii="Times New Roman" w:eastAsia="Times New Roman" w:hAnsi="Times New Roman" w:cs="Times New Roman"/>
          <w:lang w:eastAsia="ru-RU"/>
        </w:rPr>
        <w:t xml:space="preserve">  от 15.11.2019г  входящий номер 2153,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12" w:history="1">
        <w:r w:rsidRPr="00101F8B">
          <w:rPr>
            <w:rFonts w:ascii="Times New Roman" w:eastAsia="Times New Roman" w:hAnsi="Times New Roman" w:cs="Times New Roman"/>
            <w:lang w:eastAsia="ru-RU"/>
          </w:rPr>
          <w:t>статьей 40</w:t>
        </w:r>
      </w:hyperlink>
      <w:r w:rsidRPr="00101F8B">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12" w:name="_Hlk2668950"/>
      <w:r w:rsidRPr="00101F8B">
        <w:rPr>
          <w:rFonts w:ascii="Times New Roman" w:eastAsia="Times New Roman" w:hAnsi="Times New Roman" w:cs="Times New Roman"/>
          <w:lang w:eastAsia="ru-RU"/>
        </w:rPr>
        <w:t>Безенчук</w:t>
      </w:r>
      <w:bookmarkEnd w:id="12"/>
      <w:r w:rsidRPr="00101F8B">
        <w:rPr>
          <w:rFonts w:ascii="Times New Roman" w:eastAsia="Times New Roman" w:hAnsi="Times New Roman" w:cs="Times New Roman"/>
          <w:lang w:eastAsia="ru-RU"/>
        </w:rPr>
        <w:t xml:space="preserve"> муниципального района </w:t>
      </w:r>
      <w:proofErr w:type="spellStart"/>
      <w:r w:rsidRPr="00101F8B">
        <w:rPr>
          <w:rFonts w:ascii="Times New Roman" w:eastAsia="Times New Roman" w:hAnsi="Times New Roman" w:cs="Times New Roman"/>
          <w:lang w:eastAsia="ru-RU"/>
        </w:rPr>
        <w:t>Безенчукский</w:t>
      </w:r>
      <w:proofErr w:type="spellEnd"/>
      <w:r w:rsidRPr="00101F8B">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101F8B" w:rsidRPr="00101F8B" w:rsidRDefault="00101F8B" w:rsidP="00101F8B">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ПОСТАНОВЛЯЕТ:</w:t>
      </w:r>
    </w:p>
    <w:p w:rsidR="00101F8B" w:rsidRPr="00101F8B" w:rsidRDefault="00101F8B" w:rsidP="00101F8B">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 xml:space="preserve">1. Предоставить  </w:t>
      </w:r>
      <w:proofErr w:type="spellStart"/>
      <w:r w:rsidRPr="00101F8B">
        <w:rPr>
          <w:rFonts w:ascii="Times New Roman" w:eastAsia="Times New Roman" w:hAnsi="Times New Roman" w:cs="Times New Roman"/>
          <w:lang w:eastAsia="ru-RU"/>
        </w:rPr>
        <w:t>Л.Н.Васюшиной</w:t>
      </w:r>
      <w:proofErr w:type="spellEnd"/>
      <w:r w:rsidRPr="00101F8B">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63:12:1403017:21, площадью 1287 </w:t>
      </w:r>
      <w:proofErr w:type="spellStart"/>
      <w:r w:rsidRPr="00101F8B">
        <w:rPr>
          <w:rFonts w:ascii="Times New Roman" w:eastAsia="Times New Roman" w:hAnsi="Times New Roman" w:cs="Times New Roman"/>
          <w:lang w:eastAsia="ru-RU"/>
        </w:rPr>
        <w:t>кв.м</w:t>
      </w:r>
      <w:proofErr w:type="spellEnd"/>
      <w:r w:rsidRPr="00101F8B">
        <w:rPr>
          <w:rFonts w:ascii="Times New Roman" w:eastAsia="Times New Roman" w:hAnsi="Times New Roman" w:cs="Times New Roman"/>
          <w:lang w:eastAsia="ru-RU"/>
        </w:rPr>
        <w:t xml:space="preserve">, расположенного по адресу: Самарская область, </w:t>
      </w:r>
      <w:proofErr w:type="spellStart"/>
      <w:r w:rsidRPr="00101F8B">
        <w:rPr>
          <w:rFonts w:ascii="Times New Roman" w:eastAsia="Times New Roman" w:hAnsi="Times New Roman" w:cs="Times New Roman"/>
          <w:lang w:eastAsia="ru-RU"/>
        </w:rPr>
        <w:t>Безенчукский</w:t>
      </w:r>
      <w:proofErr w:type="spellEnd"/>
      <w:r w:rsidRPr="00101F8B">
        <w:rPr>
          <w:rFonts w:ascii="Times New Roman" w:eastAsia="Times New Roman" w:hAnsi="Times New Roman" w:cs="Times New Roman"/>
          <w:lang w:eastAsia="ru-RU"/>
        </w:rPr>
        <w:t xml:space="preserve"> район, </w:t>
      </w:r>
      <w:proofErr w:type="spellStart"/>
      <w:r w:rsidRPr="00101F8B">
        <w:rPr>
          <w:rFonts w:ascii="Times New Roman" w:eastAsia="Times New Roman" w:hAnsi="Times New Roman" w:cs="Times New Roman"/>
          <w:lang w:eastAsia="ru-RU"/>
        </w:rPr>
        <w:t>п.г.т</w:t>
      </w:r>
      <w:proofErr w:type="spellEnd"/>
      <w:r w:rsidRPr="00101F8B">
        <w:rPr>
          <w:rFonts w:ascii="Times New Roman" w:eastAsia="Times New Roman" w:hAnsi="Times New Roman" w:cs="Times New Roman"/>
          <w:lang w:eastAsia="ru-RU"/>
        </w:rPr>
        <w:t xml:space="preserve">. Безенчук, </w:t>
      </w:r>
      <w:proofErr w:type="spellStart"/>
      <w:r w:rsidRPr="00101F8B">
        <w:rPr>
          <w:rFonts w:ascii="Times New Roman" w:eastAsia="Times New Roman" w:hAnsi="Times New Roman" w:cs="Times New Roman"/>
          <w:lang w:eastAsia="ru-RU"/>
        </w:rPr>
        <w:t>ул.Восточная</w:t>
      </w:r>
      <w:proofErr w:type="spellEnd"/>
      <w:r w:rsidRPr="00101F8B">
        <w:rPr>
          <w:rFonts w:ascii="Times New Roman" w:eastAsia="Times New Roman" w:hAnsi="Times New Roman" w:cs="Times New Roman"/>
          <w:lang w:eastAsia="ru-RU"/>
        </w:rPr>
        <w:t xml:space="preserve">, д. 9. </w:t>
      </w:r>
    </w:p>
    <w:p w:rsidR="00101F8B" w:rsidRPr="00101F8B" w:rsidRDefault="00101F8B" w:rsidP="00101F8B">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13" w:name="P590"/>
      <w:bookmarkEnd w:id="13"/>
      <w:r w:rsidRPr="00101F8B">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101F8B">
        <w:rPr>
          <w:rFonts w:ascii="Times New Roman" w:eastAsia="Times New Roman" w:hAnsi="Times New Roman" w:cs="Times New Roman"/>
          <w:lang w:eastAsia="ru-RU"/>
        </w:rPr>
        <w:t xml:space="preserve">кадастровым  номером 63:12:1403017:21, площадью 1287 </w:t>
      </w:r>
      <w:proofErr w:type="spellStart"/>
      <w:r w:rsidRPr="00101F8B">
        <w:rPr>
          <w:rFonts w:ascii="Times New Roman" w:eastAsia="Times New Roman" w:hAnsi="Times New Roman" w:cs="Times New Roman"/>
          <w:lang w:eastAsia="ru-RU"/>
        </w:rPr>
        <w:t>кв.м</w:t>
      </w:r>
      <w:proofErr w:type="spellEnd"/>
      <w:r w:rsidRPr="00101F8B">
        <w:rPr>
          <w:rFonts w:ascii="Times New Roman" w:eastAsia="Times New Roman" w:hAnsi="Times New Roman" w:cs="Times New Roman"/>
          <w:lang w:eastAsia="ru-RU"/>
        </w:rPr>
        <w:t xml:space="preserve">, расположенного по адресу: Самарская область, </w:t>
      </w:r>
      <w:proofErr w:type="spellStart"/>
      <w:r w:rsidRPr="00101F8B">
        <w:rPr>
          <w:rFonts w:ascii="Times New Roman" w:eastAsia="Times New Roman" w:hAnsi="Times New Roman" w:cs="Times New Roman"/>
          <w:lang w:eastAsia="ru-RU"/>
        </w:rPr>
        <w:t>Безенчукский</w:t>
      </w:r>
      <w:proofErr w:type="spellEnd"/>
      <w:r w:rsidRPr="00101F8B">
        <w:rPr>
          <w:rFonts w:ascii="Times New Roman" w:eastAsia="Times New Roman" w:hAnsi="Times New Roman" w:cs="Times New Roman"/>
          <w:lang w:eastAsia="ru-RU"/>
        </w:rPr>
        <w:t xml:space="preserve"> район, </w:t>
      </w:r>
      <w:proofErr w:type="spellStart"/>
      <w:r w:rsidRPr="00101F8B">
        <w:rPr>
          <w:rFonts w:ascii="Times New Roman" w:eastAsia="Times New Roman" w:hAnsi="Times New Roman" w:cs="Times New Roman"/>
          <w:lang w:eastAsia="ru-RU"/>
        </w:rPr>
        <w:t>п.г.т</w:t>
      </w:r>
      <w:proofErr w:type="spellEnd"/>
      <w:r w:rsidRPr="00101F8B">
        <w:rPr>
          <w:rFonts w:ascii="Times New Roman" w:eastAsia="Times New Roman" w:hAnsi="Times New Roman" w:cs="Times New Roman"/>
          <w:lang w:eastAsia="ru-RU"/>
        </w:rPr>
        <w:t xml:space="preserve">. Безенчук, </w:t>
      </w:r>
      <w:proofErr w:type="spellStart"/>
      <w:r w:rsidRPr="00101F8B">
        <w:rPr>
          <w:rFonts w:ascii="Times New Roman" w:eastAsia="Times New Roman" w:hAnsi="Times New Roman" w:cs="Times New Roman"/>
          <w:lang w:eastAsia="ru-RU"/>
        </w:rPr>
        <w:t>ул.Восточная</w:t>
      </w:r>
      <w:proofErr w:type="spellEnd"/>
      <w:r w:rsidRPr="00101F8B">
        <w:rPr>
          <w:rFonts w:ascii="Times New Roman" w:eastAsia="Times New Roman" w:hAnsi="Times New Roman" w:cs="Times New Roman"/>
          <w:lang w:eastAsia="ru-RU"/>
        </w:rPr>
        <w:t>, д. 9</w:t>
      </w:r>
      <w:r w:rsidRPr="00101F8B">
        <w:rPr>
          <w:rFonts w:ascii="Times New Roman" w:eastAsia="Times New Roman" w:hAnsi="Times New Roman" w:cs="Times New Roman"/>
          <w:color w:val="000000"/>
          <w:lang w:eastAsia="ru-RU"/>
        </w:rPr>
        <w:t xml:space="preserve">, с </w:t>
      </w:r>
      <w:r w:rsidRPr="00101F8B">
        <w:rPr>
          <w:rFonts w:ascii="Times New Roman" w:eastAsia="Times New Roman" w:hAnsi="Times New Roman" w:cs="Times New Roman"/>
          <w:color w:val="00000A"/>
          <w:lang w:eastAsia="ar-SA"/>
        </w:rPr>
        <w:t xml:space="preserve">установлением следующих значений параметров: </w:t>
      </w:r>
      <w:r w:rsidRPr="00101F8B">
        <w:rPr>
          <w:rFonts w:ascii="Times New Roman" w:eastAsia="Times New Roman" w:hAnsi="Times New Roman" w:cs="Times New Roman"/>
          <w:color w:val="000000"/>
          <w:lang w:eastAsia="ru-RU"/>
        </w:rPr>
        <w:t>в части сокращения минимального  отступ</w:t>
      </w:r>
      <w:r w:rsidRPr="00101F8B">
        <w:rPr>
          <w:rFonts w:ascii="Times New Roman" w:eastAsia="Times New Roman" w:hAnsi="Times New Roman" w:cs="Times New Roman"/>
          <w:lang w:eastAsia="ru-RU"/>
        </w:rPr>
        <w:t xml:space="preserve">а объекта капитального строительства (индивидуального жилого дома)  от границ соседнего земельного участка по ул. Восточная, д. 5  </w:t>
      </w:r>
      <w:r w:rsidRPr="00101F8B">
        <w:rPr>
          <w:rFonts w:ascii="Times New Roman" w:eastAsia="Times New Roman" w:hAnsi="Times New Roman" w:cs="Times New Roman"/>
          <w:color w:val="00000A"/>
          <w:lang w:eastAsia="ar-SA"/>
        </w:rPr>
        <w:t>с 3.0 до 1,2 метров.</w:t>
      </w:r>
    </w:p>
    <w:p w:rsidR="00101F8B" w:rsidRPr="00101F8B" w:rsidRDefault="00101F8B" w:rsidP="00101F8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101F8B">
        <w:rPr>
          <w:rFonts w:ascii="Times New Roman" w:eastAsia="Times New Roman" w:hAnsi="Times New Roman" w:cs="Times New Roman"/>
          <w:lang w:eastAsia="ru-RU"/>
        </w:rPr>
        <w:t>реконструкции  объектов</w:t>
      </w:r>
      <w:proofErr w:type="gramEnd"/>
      <w:r w:rsidRPr="00101F8B">
        <w:rPr>
          <w:rFonts w:ascii="Times New Roman" w:eastAsia="Times New Roman" w:hAnsi="Times New Roman" w:cs="Times New Roman"/>
          <w:lang w:eastAsia="ru-RU"/>
        </w:rPr>
        <w:t xml:space="preserve"> капитального строительства, не указанных в </w:t>
      </w:r>
      <w:hyperlink w:anchor="P590" w:history="1">
        <w:r w:rsidRPr="00101F8B">
          <w:rPr>
            <w:rFonts w:ascii="Times New Roman" w:eastAsia="Times New Roman" w:hAnsi="Times New Roman" w:cs="Times New Roman"/>
            <w:lang w:eastAsia="ru-RU"/>
          </w:rPr>
          <w:t>пункте 2</w:t>
        </w:r>
      </w:hyperlink>
      <w:r w:rsidRPr="00101F8B">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101F8B" w:rsidRPr="00101F8B" w:rsidRDefault="00101F8B" w:rsidP="00101F8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 xml:space="preserve">4. </w:t>
      </w:r>
      <w:proofErr w:type="gramStart"/>
      <w:r w:rsidRPr="00101F8B">
        <w:rPr>
          <w:rFonts w:ascii="Times New Roman" w:eastAsia="Times New Roman" w:hAnsi="Times New Roman" w:cs="Times New Roman"/>
          <w:lang w:eastAsia="ru-RU"/>
        </w:rPr>
        <w:t>Настоящее  постановление</w:t>
      </w:r>
      <w:proofErr w:type="gramEnd"/>
      <w:r w:rsidRPr="00101F8B">
        <w:rPr>
          <w:rFonts w:ascii="Times New Roman" w:eastAsia="Times New Roman" w:hAnsi="Times New Roman" w:cs="Times New Roman"/>
          <w:lang w:eastAsia="ru-RU"/>
        </w:rPr>
        <w:t xml:space="preserve">  вступает  в  силу со дня его  официального опубликования.</w:t>
      </w:r>
    </w:p>
    <w:p w:rsidR="00101F8B" w:rsidRPr="00101F8B" w:rsidRDefault="00101F8B" w:rsidP="00101F8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101F8B" w:rsidRPr="00101F8B" w:rsidRDefault="00101F8B" w:rsidP="00101F8B">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101F8B">
        <w:rPr>
          <w:rFonts w:ascii="Times New Roman" w:eastAsia="Times New Roman" w:hAnsi="Times New Roman" w:cs="Times New Roman"/>
          <w:lang w:eastAsia="ru-RU"/>
        </w:rPr>
        <w:t>6. Контроль за выполнением настоящего Постановления оставляю за собой.</w:t>
      </w:r>
    </w:p>
    <w:p w:rsidR="00B842FA" w:rsidRPr="00550AE2" w:rsidRDefault="00B842FA" w:rsidP="00550AE2">
      <w:pPr>
        <w:tabs>
          <w:tab w:val="left" w:pos="1701"/>
          <w:tab w:val="left" w:pos="9356"/>
        </w:tabs>
        <w:spacing w:after="0" w:line="240" w:lineRule="auto"/>
        <w:jc w:val="both"/>
        <w:rPr>
          <w:rFonts w:ascii="Times New Roman" w:hAnsi="Times New Roman" w:cs="Times New Roman"/>
        </w:rPr>
      </w:pPr>
      <w:r w:rsidRPr="00101F8B">
        <w:rPr>
          <w:rFonts w:ascii="Times New Roman" w:hAnsi="Times New Roman" w:cs="Times New Roman"/>
        </w:rPr>
        <w:t xml:space="preserve">Глава </w:t>
      </w:r>
      <w:r w:rsidRPr="00550AE2">
        <w:rPr>
          <w:rFonts w:ascii="Times New Roman" w:hAnsi="Times New Roman" w:cs="Times New Roman"/>
        </w:rPr>
        <w:t>городского поселения Безенчук                                 Н.В. Райская</w:t>
      </w:r>
    </w:p>
    <w:p w:rsidR="002F7231" w:rsidRPr="008C3657" w:rsidRDefault="002F7231" w:rsidP="00550AE2">
      <w:pPr>
        <w:spacing w:after="0" w:line="240" w:lineRule="auto"/>
        <w:jc w:val="center"/>
        <w:rPr>
          <w:rFonts w:ascii="Times New Roman" w:eastAsia="Times New Roman" w:hAnsi="Times New Roman" w:cs="Times New Roman"/>
          <w:b/>
          <w:sz w:val="8"/>
          <w:szCs w:val="8"/>
          <w:lang w:eastAsia="ru-RU"/>
        </w:rPr>
      </w:pPr>
    </w:p>
    <w:p w:rsidR="00550AE2" w:rsidRPr="00550AE2" w:rsidRDefault="00550AE2" w:rsidP="00550AE2">
      <w:pPr>
        <w:spacing w:after="0" w:line="240" w:lineRule="auto"/>
        <w:jc w:val="both"/>
        <w:outlineLvl w:val="0"/>
        <w:rPr>
          <w:rFonts w:ascii="Times New Roman" w:eastAsia="Calibri" w:hAnsi="Times New Roman" w:cs="Times New Roman"/>
          <w:b/>
        </w:rPr>
      </w:pPr>
      <w:r w:rsidRPr="00550AE2">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550AE2">
        <w:rPr>
          <w:rFonts w:ascii="Times New Roman" w:eastAsia="Calibri" w:hAnsi="Times New Roman" w:cs="Times New Roman"/>
          <w:b/>
        </w:rPr>
        <w:t>Безенчукский</w:t>
      </w:r>
      <w:proofErr w:type="spellEnd"/>
      <w:r w:rsidRPr="00550AE2">
        <w:rPr>
          <w:rFonts w:ascii="Times New Roman" w:eastAsia="Calibri" w:hAnsi="Times New Roman" w:cs="Times New Roman"/>
          <w:b/>
        </w:rPr>
        <w:t xml:space="preserve"> Самарской области от </w:t>
      </w:r>
      <w:r>
        <w:rPr>
          <w:rFonts w:ascii="Times New Roman" w:eastAsia="Calibri" w:hAnsi="Times New Roman" w:cs="Times New Roman"/>
          <w:b/>
        </w:rPr>
        <w:t>31</w:t>
      </w:r>
      <w:r w:rsidRPr="00550AE2">
        <w:rPr>
          <w:rFonts w:ascii="Times New Roman" w:eastAsia="Calibri" w:hAnsi="Times New Roman" w:cs="Times New Roman"/>
          <w:b/>
        </w:rPr>
        <w:t>.</w:t>
      </w:r>
      <w:r>
        <w:rPr>
          <w:rFonts w:ascii="Times New Roman" w:eastAsia="Calibri" w:hAnsi="Times New Roman" w:cs="Times New Roman"/>
          <w:b/>
        </w:rPr>
        <w:t>12</w:t>
      </w:r>
      <w:r w:rsidRPr="00550AE2">
        <w:rPr>
          <w:rFonts w:ascii="Times New Roman" w:eastAsia="Calibri" w:hAnsi="Times New Roman" w:cs="Times New Roman"/>
          <w:b/>
        </w:rPr>
        <w:t>.20</w:t>
      </w:r>
      <w:r>
        <w:rPr>
          <w:rFonts w:ascii="Times New Roman" w:eastAsia="Calibri" w:hAnsi="Times New Roman" w:cs="Times New Roman"/>
          <w:b/>
        </w:rPr>
        <w:t>19</w:t>
      </w:r>
      <w:r w:rsidRPr="00550AE2">
        <w:rPr>
          <w:rFonts w:ascii="Times New Roman" w:eastAsia="Calibri" w:hAnsi="Times New Roman" w:cs="Times New Roman"/>
          <w:b/>
        </w:rPr>
        <w:t xml:space="preserve">г № </w:t>
      </w:r>
      <w:r>
        <w:rPr>
          <w:rFonts w:ascii="Times New Roman" w:eastAsia="Calibri" w:hAnsi="Times New Roman" w:cs="Times New Roman"/>
          <w:b/>
        </w:rPr>
        <w:t>731</w:t>
      </w:r>
    </w:p>
    <w:p w:rsidR="00100341" w:rsidRPr="00100341" w:rsidRDefault="00550AE2" w:rsidP="00100341">
      <w:pPr>
        <w:spacing w:after="0" w:line="240" w:lineRule="auto"/>
        <w:jc w:val="both"/>
        <w:rPr>
          <w:rFonts w:ascii="Times New Roman" w:eastAsia="Calibri" w:hAnsi="Times New Roman" w:cs="Times New Roman"/>
        </w:rPr>
      </w:pPr>
      <w:r w:rsidRPr="00100341">
        <w:rPr>
          <w:rFonts w:ascii="Times New Roman" w:hAnsi="Times New Roman" w:cs="Times New Roman"/>
        </w:rPr>
        <w:t>«</w:t>
      </w:r>
      <w:r w:rsidR="00100341" w:rsidRPr="00100341">
        <w:rPr>
          <w:rFonts w:ascii="Times New Roman" w:eastAsia="Calibri" w:hAnsi="Times New Roman" w:cs="Times New Roman"/>
        </w:rPr>
        <w:t xml:space="preserve">Об утверждении муниципальной программы «Развитие муниципальной службы в городском поселении Безенчук муниципального района </w:t>
      </w:r>
      <w:proofErr w:type="spellStart"/>
      <w:r w:rsidR="00100341" w:rsidRPr="00100341">
        <w:rPr>
          <w:rFonts w:ascii="Times New Roman" w:eastAsia="Calibri" w:hAnsi="Times New Roman" w:cs="Times New Roman"/>
        </w:rPr>
        <w:t>Безенчукский</w:t>
      </w:r>
      <w:proofErr w:type="spellEnd"/>
      <w:r w:rsidR="00100341" w:rsidRPr="00100341">
        <w:rPr>
          <w:rFonts w:ascii="Times New Roman" w:eastAsia="Calibri" w:hAnsi="Times New Roman" w:cs="Times New Roman"/>
        </w:rPr>
        <w:t xml:space="preserve"> Самарской области» на 2020-2022 годы»</w:t>
      </w:r>
    </w:p>
    <w:p w:rsidR="00100341" w:rsidRPr="00100341" w:rsidRDefault="00100341" w:rsidP="00100341">
      <w:pPr>
        <w:spacing w:after="0" w:line="240" w:lineRule="auto"/>
        <w:ind w:firstLine="708"/>
        <w:jc w:val="both"/>
        <w:rPr>
          <w:rFonts w:ascii="Times New Roman" w:eastAsia="Calibri" w:hAnsi="Times New Roman" w:cs="Times New Roman"/>
        </w:rPr>
      </w:pPr>
      <w:r w:rsidRPr="00100341">
        <w:rPr>
          <w:rFonts w:ascii="Times New Roman" w:eastAsia="Calibri" w:hAnsi="Times New Roman" w:cs="Times New Roman"/>
        </w:rPr>
        <w:t xml:space="preserve">В соответствии с Бюджетным кодексом Российской Федерации, Федеральными законами от 02.03.2007г № 25-ФЗ «О муниципальной службе в Российской Федерации», </w:t>
      </w:r>
      <w:r w:rsidRPr="00100341">
        <w:rPr>
          <w:rFonts w:ascii="Times New Roman" w:eastAsia="Calibri" w:hAnsi="Times New Roman" w:cs="Times New Roman"/>
          <w:color w:val="000000"/>
        </w:rPr>
        <w:t xml:space="preserve"> от 06.10.2003г №131-ФЗ «Об общих принципах организации местного самоуправления в Российской Федерации», указом Президента РФ от 10.03.2009г № 261 «О федеральной программе «Реформирование и развитие системы государственной службы Российской Федерации (2009-2013 годы)», Законом Самарской области от 09.10.2007г №</w:t>
      </w:r>
      <w:r w:rsidRPr="00100341">
        <w:rPr>
          <w:rFonts w:ascii="Times New Roman" w:eastAsia="Calibri" w:hAnsi="Times New Roman" w:cs="Times New Roman"/>
        </w:rPr>
        <w:t>96-ГД «О муниципальной службе в Самарской области»,</w:t>
      </w:r>
      <w:r w:rsidRPr="00100341">
        <w:rPr>
          <w:rFonts w:ascii="Times New Roman" w:eastAsia="Times New Roman" w:hAnsi="Times New Roman" w:cs="Times New Roman"/>
          <w:lang w:eastAsia="ru-RU"/>
        </w:rPr>
        <w:t xml:space="preserve"> </w:t>
      </w:r>
      <w:r w:rsidRPr="00100341">
        <w:rPr>
          <w:rFonts w:ascii="Times New Roman" w:eastAsia="Calibri" w:hAnsi="Times New Roman" w:cs="Times New Roman"/>
        </w:rPr>
        <w:t xml:space="preserve">постановлением Администрации городского поселения Безенчук муниципального района </w:t>
      </w:r>
      <w:proofErr w:type="spellStart"/>
      <w:r w:rsidRPr="00100341">
        <w:rPr>
          <w:rFonts w:ascii="Times New Roman" w:eastAsia="Calibri" w:hAnsi="Times New Roman" w:cs="Times New Roman"/>
        </w:rPr>
        <w:t>Безенчукский</w:t>
      </w:r>
      <w:proofErr w:type="spellEnd"/>
      <w:r w:rsidRPr="00100341">
        <w:rPr>
          <w:rFonts w:ascii="Times New Roman" w:eastAsia="Calibri" w:hAnsi="Times New Roman" w:cs="Times New Roman"/>
        </w:rPr>
        <w:t xml:space="preserve"> Самарской области от 25.10.2013г № 233 «</w:t>
      </w:r>
      <w:r w:rsidRPr="00100341">
        <w:rPr>
          <w:rFonts w:ascii="Times New Roman" w:eastAsia="Calibri" w:hAnsi="Times New Roman" w:cs="Times New Roman"/>
          <w:bCs/>
        </w:rPr>
        <w:t>Об утверждении Положения о муниципальных программах городского поселения Безенчук</w:t>
      </w:r>
      <w:r w:rsidRPr="00100341">
        <w:rPr>
          <w:rFonts w:ascii="Times New Roman" w:eastAsia="Calibri" w:hAnsi="Times New Roman" w:cs="Times New Roman"/>
        </w:rPr>
        <w:t xml:space="preserve">», </w:t>
      </w:r>
      <w:r w:rsidRPr="00100341">
        <w:rPr>
          <w:rFonts w:ascii="Times New Roman" w:eastAsia="Calibri" w:hAnsi="Times New Roman" w:cs="Times New Roman"/>
          <w:color w:val="000000"/>
        </w:rPr>
        <w:t>руководствуясь Уставом  городского поселения Безенчук,</w:t>
      </w:r>
    </w:p>
    <w:p w:rsidR="00100341" w:rsidRPr="00100341" w:rsidRDefault="00100341" w:rsidP="00100341">
      <w:pPr>
        <w:spacing w:after="0" w:line="240" w:lineRule="auto"/>
        <w:jc w:val="center"/>
        <w:rPr>
          <w:rFonts w:ascii="Times New Roman" w:eastAsia="Calibri" w:hAnsi="Times New Roman" w:cs="Times New Roman"/>
        </w:rPr>
      </w:pPr>
      <w:r w:rsidRPr="00100341">
        <w:rPr>
          <w:rFonts w:ascii="Times New Roman" w:eastAsia="Calibri" w:hAnsi="Times New Roman" w:cs="Times New Roman"/>
        </w:rPr>
        <w:t>ПОСТАНОВЛЯЮ:</w:t>
      </w:r>
    </w:p>
    <w:p w:rsidR="00100341" w:rsidRPr="00100341" w:rsidRDefault="00100341" w:rsidP="00100341">
      <w:pPr>
        <w:spacing w:after="0" w:line="240" w:lineRule="auto"/>
        <w:jc w:val="both"/>
        <w:rPr>
          <w:rFonts w:ascii="Times New Roman" w:eastAsia="Calibri" w:hAnsi="Times New Roman" w:cs="Times New Roman"/>
        </w:rPr>
      </w:pPr>
      <w:r w:rsidRPr="00100341">
        <w:rPr>
          <w:rFonts w:ascii="Times New Roman" w:eastAsia="Calibri" w:hAnsi="Times New Roman" w:cs="Times New Roman"/>
        </w:rPr>
        <w:t xml:space="preserve">1. Утвердить муниципальную программу «Развитие муниципальной службы в городском поселении Безенчук муниципального района </w:t>
      </w:r>
      <w:proofErr w:type="spellStart"/>
      <w:r w:rsidRPr="00100341">
        <w:rPr>
          <w:rFonts w:ascii="Times New Roman" w:eastAsia="Calibri" w:hAnsi="Times New Roman" w:cs="Times New Roman"/>
        </w:rPr>
        <w:t>Безенчукский</w:t>
      </w:r>
      <w:proofErr w:type="spellEnd"/>
      <w:r w:rsidRPr="00100341">
        <w:rPr>
          <w:rFonts w:ascii="Times New Roman" w:eastAsia="Calibri" w:hAnsi="Times New Roman" w:cs="Times New Roman"/>
        </w:rPr>
        <w:t xml:space="preserve"> Самарской области» на 2020-2022 годы» (Приложение №1).</w:t>
      </w:r>
    </w:p>
    <w:p w:rsidR="00100341" w:rsidRPr="00100341" w:rsidRDefault="00100341" w:rsidP="00100341">
      <w:pPr>
        <w:spacing w:after="0" w:line="240" w:lineRule="auto"/>
        <w:jc w:val="both"/>
        <w:rPr>
          <w:rFonts w:ascii="Times New Roman" w:eastAsia="Calibri" w:hAnsi="Times New Roman" w:cs="Times New Roman"/>
        </w:rPr>
      </w:pPr>
      <w:r w:rsidRPr="00100341">
        <w:rPr>
          <w:rFonts w:ascii="Times New Roman" w:eastAsia="Calibri" w:hAnsi="Times New Roman" w:cs="Times New Roman"/>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100341" w:rsidRPr="00100341" w:rsidRDefault="00100341" w:rsidP="00100341">
      <w:pPr>
        <w:spacing w:after="0" w:line="240" w:lineRule="auto"/>
        <w:jc w:val="both"/>
        <w:rPr>
          <w:rFonts w:ascii="Times New Roman" w:eastAsia="Calibri" w:hAnsi="Times New Roman" w:cs="Times New Roman"/>
        </w:rPr>
      </w:pPr>
      <w:r w:rsidRPr="00100341">
        <w:rPr>
          <w:rFonts w:ascii="Times New Roman" w:eastAsia="Calibri" w:hAnsi="Times New Roman" w:cs="Times New Roman"/>
        </w:rPr>
        <w:t xml:space="preserve">3. Контроль за выполнением настоящего постановления возложить на главного специалиста Администрации </w:t>
      </w:r>
      <w:proofErr w:type="gramStart"/>
      <w:r w:rsidRPr="00100341">
        <w:rPr>
          <w:rFonts w:ascii="Times New Roman" w:eastAsia="Calibri" w:hAnsi="Times New Roman" w:cs="Times New Roman"/>
        </w:rPr>
        <w:t>поселения  И.Н.</w:t>
      </w:r>
      <w:proofErr w:type="gramEnd"/>
      <w:r w:rsidRPr="00100341">
        <w:rPr>
          <w:rFonts w:ascii="Times New Roman" w:eastAsia="Calibri" w:hAnsi="Times New Roman" w:cs="Times New Roman"/>
        </w:rPr>
        <w:t xml:space="preserve"> Левина.</w:t>
      </w:r>
    </w:p>
    <w:p w:rsidR="00100341" w:rsidRPr="00100341" w:rsidRDefault="00100341" w:rsidP="00100341">
      <w:pPr>
        <w:spacing w:after="0" w:line="240" w:lineRule="auto"/>
        <w:jc w:val="both"/>
        <w:rPr>
          <w:rFonts w:ascii="Times New Roman" w:eastAsia="Calibri" w:hAnsi="Times New Roman" w:cs="Times New Roman"/>
        </w:rPr>
      </w:pPr>
      <w:r w:rsidRPr="00100341">
        <w:rPr>
          <w:rFonts w:ascii="Times New Roman" w:eastAsia="Calibri" w:hAnsi="Times New Roman" w:cs="Times New Roman"/>
        </w:rPr>
        <w:t>4. Настоящее постановление вступает в силу с 01 января 2020 года.</w:t>
      </w:r>
    </w:p>
    <w:p w:rsidR="00550AE2" w:rsidRPr="00550AE2" w:rsidRDefault="00550AE2" w:rsidP="00100341">
      <w:pPr>
        <w:spacing w:after="0" w:line="240" w:lineRule="auto"/>
        <w:jc w:val="both"/>
        <w:rPr>
          <w:rFonts w:ascii="Times New Roman" w:hAnsi="Times New Roman" w:cs="Times New Roman"/>
        </w:rPr>
      </w:pPr>
      <w:r w:rsidRPr="00550AE2">
        <w:rPr>
          <w:rFonts w:ascii="Times New Roman" w:hAnsi="Times New Roman" w:cs="Times New Roman"/>
        </w:rPr>
        <w:t>Глава городского поселения Безенчук</w:t>
      </w:r>
      <w:r w:rsidRPr="00550AE2">
        <w:rPr>
          <w:rFonts w:ascii="Times New Roman" w:hAnsi="Times New Roman" w:cs="Times New Roman"/>
        </w:rPr>
        <w:tab/>
      </w:r>
      <w:r w:rsidRPr="00550AE2">
        <w:rPr>
          <w:rFonts w:ascii="Times New Roman" w:hAnsi="Times New Roman" w:cs="Times New Roman"/>
        </w:rPr>
        <w:tab/>
      </w:r>
      <w:r w:rsidRPr="00550AE2">
        <w:rPr>
          <w:rFonts w:ascii="Times New Roman" w:hAnsi="Times New Roman" w:cs="Times New Roman"/>
        </w:rPr>
        <w:tab/>
        <w:t xml:space="preserve">                                  Н.В. Райская</w:t>
      </w:r>
    </w:p>
    <w:p w:rsidR="00550AE2" w:rsidRPr="00665F02" w:rsidRDefault="00550AE2" w:rsidP="00550AE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5F02">
        <w:rPr>
          <w:rFonts w:ascii="Times New Roman" w:eastAsia="Times New Roman" w:hAnsi="Times New Roman" w:cs="Times New Roman"/>
          <w:bCs/>
          <w:sz w:val="20"/>
          <w:szCs w:val="20"/>
          <w:lang w:eastAsia="ru-RU"/>
        </w:rPr>
        <w:t>Приложение № 1</w:t>
      </w:r>
    </w:p>
    <w:p w:rsidR="00550AE2" w:rsidRPr="00665F02" w:rsidRDefault="00550AE2" w:rsidP="00550AE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5F02">
        <w:rPr>
          <w:rFonts w:ascii="Times New Roman" w:eastAsia="Times New Roman" w:hAnsi="Times New Roman" w:cs="Times New Roman"/>
          <w:bCs/>
          <w:sz w:val="20"/>
          <w:szCs w:val="20"/>
          <w:lang w:eastAsia="ru-RU"/>
        </w:rPr>
        <w:t>к Постановлению Администрации</w:t>
      </w:r>
    </w:p>
    <w:p w:rsidR="00550AE2" w:rsidRPr="00665F02" w:rsidRDefault="00550AE2" w:rsidP="00550AE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665F02">
        <w:rPr>
          <w:rFonts w:ascii="Times New Roman" w:eastAsia="Times New Roman" w:hAnsi="Times New Roman" w:cs="Times New Roman"/>
          <w:bCs/>
          <w:sz w:val="20"/>
          <w:szCs w:val="20"/>
          <w:lang w:eastAsia="ru-RU"/>
        </w:rPr>
        <w:t xml:space="preserve">городского поселения Безенчук </w:t>
      </w:r>
    </w:p>
    <w:p w:rsidR="00550AE2" w:rsidRPr="00550AE2" w:rsidRDefault="00550AE2" w:rsidP="00550AE2">
      <w:pPr>
        <w:autoSpaceDE w:val="0"/>
        <w:autoSpaceDN w:val="0"/>
        <w:adjustRightInd w:val="0"/>
        <w:spacing w:after="0" w:line="240" w:lineRule="auto"/>
        <w:jc w:val="right"/>
        <w:outlineLvl w:val="1"/>
        <w:rPr>
          <w:rFonts w:ascii="Times New Roman" w:eastAsia="Times New Roman" w:hAnsi="Times New Roman" w:cs="Times New Roman"/>
          <w:bCs/>
          <w:lang w:eastAsia="ru-RU"/>
        </w:rPr>
      </w:pPr>
      <w:r w:rsidRPr="00665F02">
        <w:rPr>
          <w:rFonts w:ascii="Times New Roman" w:eastAsia="Times New Roman" w:hAnsi="Times New Roman" w:cs="Times New Roman"/>
          <w:bCs/>
          <w:sz w:val="20"/>
          <w:szCs w:val="20"/>
          <w:lang w:eastAsia="ru-RU"/>
        </w:rPr>
        <w:t xml:space="preserve">                                                                                                                                от   </w:t>
      </w:r>
      <w:r w:rsidR="00100341" w:rsidRPr="00665F02">
        <w:rPr>
          <w:rFonts w:ascii="Times New Roman" w:eastAsia="Times New Roman" w:hAnsi="Times New Roman" w:cs="Times New Roman"/>
          <w:bCs/>
          <w:sz w:val="20"/>
          <w:szCs w:val="20"/>
          <w:lang w:eastAsia="ru-RU"/>
        </w:rPr>
        <w:t>31</w:t>
      </w:r>
      <w:r w:rsidRPr="00665F02">
        <w:rPr>
          <w:rFonts w:ascii="Times New Roman" w:eastAsia="Times New Roman" w:hAnsi="Times New Roman" w:cs="Times New Roman"/>
          <w:bCs/>
          <w:sz w:val="20"/>
          <w:szCs w:val="20"/>
          <w:lang w:eastAsia="ru-RU"/>
        </w:rPr>
        <w:t>.</w:t>
      </w:r>
      <w:r w:rsidR="00100341" w:rsidRPr="00665F02">
        <w:rPr>
          <w:rFonts w:ascii="Times New Roman" w:eastAsia="Times New Roman" w:hAnsi="Times New Roman" w:cs="Times New Roman"/>
          <w:bCs/>
          <w:sz w:val="20"/>
          <w:szCs w:val="20"/>
          <w:lang w:eastAsia="ru-RU"/>
        </w:rPr>
        <w:t>12</w:t>
      </w:r>
      <w:r w:rsidRPr="00665F02">
        <w:rPr>
          <w:rFonts w:ascii="Times New Roman" w:eastAsia="Times New Roman" w:hAnsi="Times New Roman" w:cs="Times New Roman"/>
          <w:bCs/>
          <w:sz w:val="20"/>
          <w:szCs w:val="20"/>
          <w:lang w:eastAsia="ru-RU"/>
        </w:rPr>
        <w:t xml:space="preserve">.2020г № </w:t>
      </w:r>
      <w:r w:rsidR="00100341" w:rsidRPr="00665F02">
        <w:rPr>
          <w:rFonts w:ascii="Times New Roman" w:eastAsia="Times New Roman" w:hAnsi="Times New Roman" w:cs="Times New Roman"/>
          <w:bCs/>
          <w:sz w:val="20"/>
          <w:szCs w:val="20"/>
          <w:lang w:eastAsia="ru-RU"/>
        </w:rPr>
        <w:t>731</w:t>
      </w:r>
    </w:p>
    <w:p w:rsidR="00665F02" w:rsidRPr="00665F02" w:rsidRDefault="00665F02" w:rsidP="00665F02">
      <w:pPr>
        <w:autoSpaceDE w:val="0"/>
        <w:autoSpaceDN w:val="0"/>
        <w:adjustRightInd w:val="0"/>
        <w:spacing w:after="0" w:line="240" w:lineRule="auto"/>
        <w:jc w:val="center"/>
        <w:rPr>
          <w:rFonts w:ascii="Times New Roman" w:eastAsia="Calibri" w:hAnsi="Times New Roman" w:cs="Times New Roman"/>
          <w:bCs/>
        </w:rPr>
      </w:pPr>
      <w:r w:rsidRPr="00665F02">
        <w:rPr>
          <w:rFonts w:ascii="Times New Roman" w:eastAsia="Calibri" w:hAnsi="Times New Roman" w:cs="Times New Roman"/>
          <w:bCs/>
        </w:rPr>
        <w:t>ПАСПОРТ МУНИЦИПАЛЬНОЙ ПРОГРАММЫ</w:t>
      </w:r>
    </w:p>
    <w:p w:rsidR="00665F02" w:rsidRPr="00665F02" w:rsidRDefault="00665F02" w:rsidP="003E6537">
      <w:pPr>
        <w:widowControl w:val="0"/>
        <w:autoSpaceDE w:val="0"/>
        <w:autoSpaceDN w:val="0"/>
        <w:adjustRightInd w:val="0"/>
        <w:spacing w:after="0" w:line="240" w:lineRule="auto"/>
        <w:jc w:val="center"/>
        <w:rPr>
          <w:rFonts w:ascii="Calibri" w:eastAsia="Calibri" w:hAnsi="Calibri" w:cs="Times New Roman"/>
          <w:lang w:eastAsia="ru-RU"/>
        </w:rPr>
      </w:pPr>
      <w:r w:rsidRPr="00665F02">
        <w:rPr>
          <w:rFonts w:ascii="Times New Roman" w:eastAsia="Times New Roman" w:hAnsi="Times New Roman" w:cs="Times New Roman"/>
          <w:lang w:eastAsia="ru-RU"/>
        </w:rPr>
        <w:t>«</w:t>
      </w:r>
      <w:r w:rsidRPr="00665F02">
        <w:rPr>
          <w:rFonts w:ascii="Times New Roman" w:eastAsia="Times New Roman" w:hAnsi="Times New Roman" w:cs="Courier New"/>
          <w:lang w:eastAsia="ru-RU"/>
        </w:rPr>
        <w:t xml:space="preserve">Развитие муниципальной службы в городском поселении Безенчук муниципального района </w:t>
      </w:r>
      <w:proofErr w:type="spellStart"/>
      <w:r w:rsidRPr="00665F02">
        <w:rPr>
          <w:rFonts w:ascii="Times New Roman" w:eastAsia="Times New Roman" w:hAnsi="Times New Roman" w:cs="Courier New"/>
          <w:lang w:eastAsia="ru-RU"/>
        </w:rPr>
        <w:t>Безенчукский</w:t>
      </w:r>
      <w:proofErr w:type="spellEnd"/>
      <w:r w:rsidRPr="00665F02">
        <w:rPr>
          <w:rFonts w:ascii="Times New Roman" w:eastAsia="Times New Roman" w:hAnsi="Times New Roman" w:cs="Courier New"/>
          <w:lang w:eastAsia="ru-RU"/>
        </w:rPr>
        <w:t xml:space="preserve"> Самарской области» на 2020-2022 годы</w:t>
      </w:r>
      <w:r w:rsidRPr="00665F02">
        <w:rPr>
          <w:rFonts w:ascii="Times New Roman" w:eastAsia="Times New Roman" w:hAnsi="Times New Roman" w:cs="Times New Roman"/>
          <w:lang w:eastAsia="ru-RU"/>
        </w:rPr>
        <w:t>»</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405"/>
        <w:gridCol w:w="8505"/>
      </w:tblGrid>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keepNext/>
              <w:spacing w:after="0" w:line="240" w:lineRule="auto"/>
              <w:jc w:val="both"/>
              <w:outlineLvl w:val="1"/>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Наименование 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 «Развитие муниципальной службы в городском поселении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xml:space="preserve"> Самарской области» на 2020-2022 годы»</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Основание </w:t>
            </w:r>
            <w:proofErr w:type="gramStart"/>
            <w:r w:rsidRPr="00665F02">
              <w:rPr>
                <w:rFonts w:ascii="Times New Roman" w:eastAsia="Calibri" w:hAnsi="Times New Roman" w:cs="Times New Roman"/>
                <w:sz w:val="18"/>
                <w:szCs w:val="18"/>
              </w:rPr>
              <w:t>для  разработки</w:t>
            </w:r>
            <w:proofErr w:type="gramEnd"/>
            <w:r w:rsidRPr="00665F02">
              <w:rPr>
                <w:rFonts w:ascii="Times New Roman" w:eastAsia="Calibri" w:hAnsi="Times New Roman" w:cs="Times New Roman"/>
                <w:sz w:val="18"/>
                <w:szCs w:val="18"/>
              </w:rPr>
              <w:t xml:space="preserve"> 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Федеральные законы от 02.03.2007г №25-ФЗ «О муниципальной службе в Российской Федерации», </w:t>
            </w:r>
            <w:r w:rsidRPr="00665F02">
              <w:rPr>
                <w:rFonts w:ascii="Times New Roman" w:eastAsia="Calibri" w:hAnsi="Times New Roman" w:cs="Times New Roman"/>
                <w:color w:val="000000"/>
                <w:sz w:val="18"/>
                <w:szCs w:val="18"/>
              </w:rPr>
              <w:t xml:space="preserve"> от 6 октября 2003 года N 131-ФЗ «Об общих принципах организации местного самоуправления в Российской Федерации»  </w:t>
            </w:r>
            <w:r w:rsidRPr="00665F02">
              <w:rPr>
                <w:rFonts w:ascii="Times New Roman" w:eastAsia="Calibri" w:hAnsi="Times New Roman" w:cs="Times New Roman"/>
                <w:sz w:val="18"/>
                <w:szCs w:val="18"/>
              </w:rPr>
              <w:t xml:space="preserve">  </w:t>
            </w:r>
          </w:p>
        </w:tc>
      </w:tr>
      <w:tr w:rsidR="00665F02" w:rsidRPr="00665F02" w:rsidTr="00963C7B">
        <w:trPr>
          <w:trHeight w:val="70"/>
        </w:trPr>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963C7B">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Заказчик 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Администрация городского поселения Безенчук муниципального </w:t>
            </w:r>
            <w:proofErr w:type="gramStart"/>
            <w:r w:rsidRPr="00665F02">
              <w:rPr>
                <w:rFonts w:ascii="Times New Roman" w:eastAsia="Calibri" w:hAnsi="Times New Roman" w:cs="Times New Roman"/>
                <w:sz w:val="18"/>
                <w:szCs w:val="18"/>
              </w:rPr>
              <w:t xml:space="preserve">района  </w:t>
            </w:r>
            <w:proofErr w:type="spellStart"/>
            <w:r w:rsidRPr="00665F02">
              <w:rPr>
                <w:rFonts w:ascii="Times New Roman" w:eastAsia="Calibri" w:hAnsi="Times New Roman" w:cs="Times New Roman"/>
                <w:sz w:val="18"/>
                <w:szCs w:val="18"/>
              </w:rPr>
              <w:t>Безенчукский</w:t>
            </w:r>
            <w:proofErr w:type="spellEnd"/>
            <w:proofErr w:type="gramEnd"/>
            <w:r w:rsidRPr="00665F02">
              <w:rPr>
                <w:rFonts w:ascii="Times New Roman" w:eastAsia="Calibri" w:hAnsi="Times New Roman" w:cs="Times New Roman"/>
                <w:sz w:val="18"/>
                <w:szCs w:val="18"/>
              </w:rPr>
              <w:t xml:space="preserve"> Самарской области</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Разработчик и исполнитель</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Администрация городского поселения Безенчук муниципального </w:t>
            </w:r>
            <w:proofErr w:type="gramStart"/>
            <w:r w:rsidRPr="00665F02">
              <w:rPr>
                <w:rFonts w:ascii="Times New Roman" w:eastAsia="Calibri" w:hAnsi="Times New Roman" w:cs="Times New Roman"/>
                <w:sz w:val="18"/>
                <w:szCs w:val="18"/>
              </w:rPr>
              <w:t xml:space="preserve">района  </w:t>
            </w:r>
            <w:proofErr w:type="spellStart"/>
            <w:r w:rsidRPr="00665F02">
              <w:rPr>
                <w:rFonts w:ascii="Times New Roman" w:eastAsia="Calibri" w:hAnsi="Times New Roman" w:cs="Times New Roman"/>
                <w:sz w:val="18"/>
                <w:szCs w:val="18"/>
              </w:rPr>
              <w:t>Безенчукский</w:t>
            </w:r>
            <w:proofErr w:type="spellEnd"/>
            <w:proofErr w:type="gramEnd"/>
            <w:r w:rsidRPr="00665F02">
              <w:rPr>
                <w:rFonts w:ascii="Times New Roman" w:eastAsia="Calibri" w:hAnsi="Times New Roman" w:cs="Times New Roman"/>
                <w:sz w:val="18"/>
                <w:szCs w:val="18"/>
              </w:rPr>
              <w:t xml:space="preserve"> Самарской области</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Цель и </w:t>
            </w:r>
            <w:proofErr w:type="gramStart"/>
            <w:r w:rsidRPr="00665F02">
              <w:rPr>
                <w:rFonts w:ascii="Times New Roman" w:eastAsia="Calibri" w:hAnsi="Times New Roman" w:cs="Times New Roman"/>
                <w:sz w:val="18"/>
                <w:szCs w:val="18"/>
              </w:rPr>
              <w:t>задачи  Программы</w:t>
            </w:r>
            <w:proofErr w:type="gramEnd"/>
            <w:r w:rsidRPr="00665F02">
              <w:rPr>
                <w:rFonts w:ascii="Times New Roman" w:eastAsia="Calibri" w:hAnsi="Times New Roman" w:cs="Times New Roman"/>
                <w:sz w:val="18"/>
                <w:szCs w:val="18"/>
              </w:rPr>
              <w:t xml:space="preserve"> </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Цель: повышение эффективности и результативности муниципальной службы </w:t>
            </w:r>
            <w:proofErr w:type="gramStart"/>
            <w:r w:rsidRPr="00665F02">
              <w:rPr>
                <w:rFonts w:ascii="Times New Roman" w:eastAsia="Calibri" w:hAnsi="Times New Roman" w:cs="Times New Roman"/>
                <w:sz w:val="18"/>
                <w:szCs w:val="18"/>
              </w:rPr>
              <w:t>в  городском</w:t>
            </w:r>
            <w:proofErr w:type="gramEnd"/>
            <w:r w:rsidRPr="00665F02">
              <w:rPr>
                <w:rFonts w:ascii="Times New Roman" w:eastAsia="Calibri" w:hAnsi="Times New Roman" w:cs="Times New Roman"/>
                <w:sz w:val="18"/>
                <w:szCs w:val="18"/>
              </w:rPr>
              <w:t xml:space="preserve"> поселении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xml:space="preserve"> Самарской области</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В рамках поставленной цели планируется выполнение следующих задач:</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lastRenderedPageBreak/>
              <w:t>Задача 1. Создание условий для оптимального организационно-правового, методологического обеспечения муниципальной службы;</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Задача 2. </w:t>
            </w:r>
            <w:r w:rsidRPr="00665F02">
              <w:rPr>
                <w:rFonts w:ascii="Times New Roman" w:eastAsia="Calibri" w:hAnsi="Times New Roman" w:cs="Times New Roman"/>
                <w:b/>
                <w:sz w:val="18"/>
                <w:szCs w:val="18"/>
              </w:rPr>
              <w:t xml:space="preserve"> </w:t>
            </w:r>
            <w:r w:rsidRPr="00665F02">
              <w:rPr>
                <w:rFonts w:ascii="Times New Roman" w:eastAsia="Calibri" w:hAnsi="Times New Roman" w:cs="Times New Roman"/>
                <w:sz w:val="18"/>
                <w:szCs w:val="18"/>
              </w:rPr>
              <w:t>Совершенствование нормативно-</w:t>
            </w:r>
            <w:proofErr w:type="gramStart"/>
            <w:r w:rsidRPr="00665F02">
              <w:rPr>
                <w:rFonts w:ascii="Times New Roman" w:eastAsia="Calibri" w:hAnsi="Times New Roman" w:cs="Times New Roman"/>
                <w:sz w:val="18"/>
                <w:szCs w:val="18"/>
              </w:rPr>
              <w:t>правовой  базы</w:t>
            </w:r>
            <w:proofErr w:type="gramEnd"/>
            <w:r w:rsidRPr="00665F02">
              <w:rPr>
                <w:rFonts w:ascii="Times New Roman" w:eastAsia="Calibri" w:hAnsi="Times New Roman" w:cs="Times New Roman"/>
                <w:sz w:val="18"/>
                <w:szCs w:val="18"/>
              </w:rPr>
              <w:t xml:space="preserve">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Задача 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xml:space="preserve">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Задача 4.  Формирование системы муниципального кадрового резерва;</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Задача 5.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lastRenderedPageBreak/>
              <w:t>Сроки реализации 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 2020-2022 годы</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Целевые индикаторы </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(показатели) Программы</w:t>
            </w:r>
          </w:p>
          <w:p w:rsidR="00665F02" w:rsidRPr="00665F02" w:rsidRDefault="00665F02" w:rsidP="00665F02">
            <w:pPr>
              <w:spacing w:after="0" w:line="240" w:lineRule="auto"/>
              <w:jc w:val="both"/>
              <w:rPr>
                <w:rFonts w:ascii="Times New Roman" w:eastAsia="Calibri" w:hAnsi="Times New Roman" w:cs="Times New Roman"/>
                <w:sz w:val="18"/>
                <w:szCs w:val="18"/>
              </w:rPr>
            </w:pP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 доля </w:t>
            </w:r>
            <w:proofErr w:type="spellStart"/>
            <w:r w:rsidRPr="00665F02">
              <w:rPr>
                <w:rFonts w:ascii="Times New Roman" w:eastAsia="Calibri" w:hAnsi="Times New Roman" w:cs="Times New Roman"/>
                <w:sz w:val="18"/>
                <w:szCs w:val="18"/>
              </w:rPr>
              <w:t>должостей</w:t>
            </w:r>
            <w:proofErr w:type="spellEnd"/>
            <w:r w:rsidRPr="00665F02">
              <w:rPr>
                <w:rFonts w:ascii="Times New Roman" w:eastAsia="Calibri" w:hAnsi="Times New Roman" w:cs="Times New Roman"/>
                <w:sz w:val="18"/>
                <w:szCs w:val="18"/>
              </w:rPr>
              <w:t xml:space="preserve"> муниципальной службы, замещаемых на основе назначения из кадрового резерва, в общем числе лиц, состоящих в кадровом резерве;</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количество проведенных инструктивно-методических семинаров со структурными подразделениями Администрации городского поселения Безенчук;</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b/>
                <w:sz w:val="18"/>
                <w:szCs w:val="18"/>
              </w:rPr>
            </w:pPr>
            <w:r w:rsidRPr="00665F02">
              <w:rPr>
                <w:rFonts w:ascii="Times New Roman" w:eastAsia="Calibri" w:hAnsi="Times New Roman" w:cs="Times New Roman"/>
                <w:sz w:val="18"/>
                <w:szCs w:val="18"/>
              </w:rPr>
              <w:t>Ресурсное обеспечение 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 xml:space="preserve">Объемы финансирования Программы на 2020-2022 годы за счет средств бюджета городского поселения </w:t>
            </w:r>
            <w:proofErr w:type="gramStart"/>
            <w:r w:rsidRPr="00665F02">
              <w:rPr>
                <w:rFonts w:ascii="Times New Roman" w:eastAsia="Times New Roman" w:hAnsi="Times New Roman" w:cs="Times New Roman"/>
                <w:sz w:val="18"/>
                <w:szCs w:val="18"/>
                <w:lang w:eastAsia="ru-RU"/>
              </w:rPr>
              <w:t>Безенчук  носят</w:t>
            </w:r>
            <w:proofErr w:type="gramEnd"/>
            <w:r w:rsidRPr="00665F02">
              <w:rPr>
                <w:rFonts w:ascii="Times New Roman" w:eastAsia="Times New Roman" w:hAnsi="Times New Roman" w:cs="Times New Roman"/>
                <w:sz w:val="18"/>
                <w:szCs w:val="18"/>
                <w:lang w:eastAsia="ru-RU"/>
              </w:rPr>
              <w:t xml:space="preserve"> прогнозный характер и подлежат ежегодному уточнению в установленном порядке.</w:t>
            </w:r>
          </w:p>
          <w:p w:rsidR="00665F02" w:rsidRPr="00665F02" w:rsidRDefault="00665F02" w:rsidP="00665F02">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Общий объем финансирования по годам:</w:t>
            </w:r>
          </w:p>
          <w:p w:rsidR="00665F02" w:rsidRPr="00665F02" w:rsidRDefault="00665F02" w:rsidP="00665F02">
            <w:pPr>
              <w:autoSpaceDE w:val="0"/>
              <w:autoSpaceDN w:val="0"/>
              <w:adjustRightInd w:val="0"/>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color w:val="FF0000"/>
                <w:sz w:val="18"/>
                <w:szCs w:val="18"/>
              </w:rPr>
              <w:t xml:space="preserve">         </w:t>
            </w:r>
            <w:r w:rsidRPr="00665F02">
              <w:rPr>
                <w:rFonts w:ascii="Times New Roman" w:eastAsia="Calibri" w:hAnsi="Times New Roman" w:cs="Times New Roman"/>
                <w:sz w:val="18"/>
                <w:szCs w:val="18"/>
              </w:rPr>
              <w:t xml:space="preserve"> 2020 год – 99 </w:t>
            </w:r>
            <w:proofErr w:type="gramStart"/>
            <w:r w:rsidRPr="00665F02">
              <w:rPr>
                <w:rFonts w:ascii="Times New Roman" w:eastAsia="Calibri" w:hAnsi="Times New Roman" w:cs="Times New Roman"/>
                <w:sz w:val="18"/>
                <w:szCs w:val="18"/>
              </w:rPr>
              <w:t>990  руб.</w:t>
            </w:r>
            <w:proofErr w:type="gramEnd"/>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          2021 год – 100 000 руб.   </w:t>
            </w:r>
          </w:p>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          2022 год – 100 000 руб.      </w:t>
            </w:r>
          </w:p>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Всего       299 990 руб.</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Ожидаемые конечные</w:t>
            </w:r>
            <w:r w:rsidRPr="00665F02">
              <w:rPr>
                <w:rFonts w:ascii="Times New Roman" w:eastAsia="Calibri" w:hAnsi="Times New Roman" w:cs="Times New Roman"/>
                <w:sz w:val="18"/>
                <w:szCs w:val="18"/>
              </w:rPr>
              <w:br/>
              <w:t>результаты реализации</w:t>
            </w:r>
            <w:r w:rsidRPr="00665F02">
              <w:rPr>
                <w:rFonts w:ascii="Times New Roman" w:eastAsia="Calibri" w:hAnsi="Times New Roman" w:cs="Times New Roman"/>
                <w:sz w:val="18"/>
                <w:szCs w:val="18"/>
              </w:rPr>
              <w:br/>
              <w:t>Программы</w:t>
            </w:r>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r>
      <w:tr w:rsidR="00665F02" w:rsidRPr="00665F02" w:rsidTr="003E6537">
        <w:tc>
          <w:tcPr>
            <w:tcW w:w="24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Система организации контроля за ходом </w:t>
            </w:r>
            <w:proofErr w:type="gramStart"/>
            <w:r w:rsidRPr="00665F02">
              <w:rPr>
                <w:rFonts w:ascii="Times New Roman" w:eastAsia="Calibri" w:hAnsi="Times New Roman" w:cs="Times New Roman"/>
                <w:sz w:val="18"/>
                <w:szCs w:val="18"/>
              </w:rPr>
              <w:t>реализации  Программы</w:t>
            </w:r>
            <w:proofErr w:type="gramEnd"/>
          </w:p>
        </w:tc>
        <w:tc>
          <w:tcPr>
            <w:tcW w:w="850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Контроль за ходом реализации Программы осуществляется заместителем главы городского поселения Безенчук </w:t>
            </w:r>
          </w:p>
          <w:p w:rsidR="00665F02" w:rsidRPr="00665F02" w:rsidRDefault="00665F02" w:rsidP="00665F02">
            <w:pPr>
              <w:tabs>
                <w:tab w:val="left" w:pos="4320"/>
              </w:tabs>
              <w:spacing w:after="0" w:line="240" w:lineRule="auto"/>
              <w:jc w:val="both"/>
              <w:rPr>
                <w:rFonts w:ascii="Times New Roman" w:eastAsia="Calibri" w:hAnsi="Times New Roman" w:cs="Times New Roman"/>
                <w:sz w:val="18"/>
                <w:szCs w:val="18"/>
              </w:rPr>
            </w:pPr>
            <w:r w:rsidRPr="00665F02">
              <w:rPr>
                <w:rFonts w:ascii="Times New Roman" w:eastAsia="Calibri" w:hAnsi="Times New Roman" w:cs="Times New Roman"/>
                <w:sz w:val="18"/>
                <w:szCs w:val="18"/>
              </w:rPr>
              <w:t xml:space="preserve">за целевым использованием бюджетных средств осуществляет главный специалист – главный </w:t>
            </w:r>
            <w:proofErr w:type="gramStart"/>
            <w:r w:rsidRPr="00665F02">
              <w:rPr>
                <w:rFonts w:ascii="Times New Roman" w:eastAsia="Calibri" w:hAnsi="Times New Roman" w:cs="Times New Roman"/>
                <w:sz w:val="18"/>
                <w:szCs w:val="18"/>
              </w:rPr>
              <w:t>бухгалтер  Администрации</w:t>
            </w:r>
            <w:proofErr w:type="gramEnd"/>
            <w:r w:rsidRPr="00665F02">
              <w:rPr>
                <w:rFonts w:ascii="Times New Roman" w:eastAsia="Calibri" w:hAnsi="Times New Roman" w:cs="Times New Roman"/>
                <w:sz w:val="18"/>
                <w:szCs w:val="18"/>
              </w:rPr>
              <w:t xml:space="preserve"> городского поселения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в пределах полномочий, предусмотренных бюджетным законодательством.</w:t>
            </w:r>
          </w:p>
        </w:tc>
      </w:tr>
    </w:tbl>
    <w:p w:rsidR="00665F02" w:rsidRPr="00665F02" w:rsidRDefault="00665F02" w:rsidP="005503EE">
      <w:pPr>
        <w:widowControl w:val="0"/>
        <w:numPr>
          <w:ilvl w:val="0"/>
          <w:numId w:val="19"/>
        </w:numPr>
        <w:autoSpaceDE w:val="0"/>
        <w:autoSpaceDN w:val="0"/>
        <w:adjustRightInd w:val="0"/>
        <w:spacing w:after="0" w:line="240" w:lineRule="auto"/>
        <w:contextualSpacing/>
        <w:jc w:val="center"/>
        <w:outlineLvl w:val="1"/>
        <w:rPr>
          <w:rFonts w:ascii="Times New Roman" w:eastAsia="Calibri" w:hAnsi="Times New Roman" w:cs="Times New Roman"/>
          <w:b/>
        </w:rPr>
      </w:pPr>
      <w:r w:rsidRPr="00665F02">
        <w:rPr>
          <w:rFonts w:ascii="Times New Roman" w:eastAsia="Calibri" w:hAnsi="Times New Roman" w:cs="Times New Roman"/>
          <w:b/>
        </w:rPr>
        <w:t>Характеристика проблемы и обоснование необходимости</w:t>
      </w:r>
    </w:p>
    <w:p w:rsidR="00665F02" w:rsidRPr="00665F02" w:rsidRDefault="00665F02" w:rsidP="00665F02">
      <w:pPr>
        <w:widowControl w:val="0"/>
        <w:autoSpaceDE w:val="0"/>
        <w:autoSpaceDN w:val="0"/>
        <w:adjustRightInd w:val="0"/>
        <w:spacing w:after="0" w:line="240" w:lineRule="auto"/>
        <w:jc w:val="center"/>
        <w:rPr>
          <w:rFonts w:ascii="Times New Roman" w:eastAsia="Calibri" w:hAnsi="Times New Roman" w:cs="Times New Roman"/>
          <w:b/>
        </w:rPr>
      </w:pPr>
      <w:r w:rsidRPr="00665F02">
        <w:rPr>
          <w:rFonts w:ascii="Times New Roman" w:eastAsia="Calibri" w:hAnsi="Times New Roman" w:cs="Times New Roman"/>
          <w:b/>
        </w:rPr>
        <w:t>ее решения программными методами</w:t>
      </w:r>
    </w:p>
    <w:p w:rsidR="00665F02" w:rsidRPr="00665F02" w:rsidRDefault="00665F02" w:rsidP="00665F02">
      <w:pPr>
        <w:spacing w:after="0" w:line="240" w:lineRule="auto"/>
        <w:ind w:firstLine="708"/>
        <w:jc w:val="both"/>
        <w:rPr>
          <w:rFonts w:ascii="Times New Roman" w:eastAsia="Times New Roman" w:hAnsi="Times New Roman" w:cs="Times New Roman"/>
          <w:lang w:eastAsia="ru-RU"/>
        </w:rPr>
      </w:pPr>
      <w:r w:rsidRPr="00665F02">
        <w:rPr>
          <w:rFonts w:ascii="Times New Roman" w:eastAsia="Calibri" w:hAnsi="Times New Roman" w:cs="Times New Roman"/>
        </w:rPr>
        <w:t xml:space="preserve">Программа разработана в соответствии с Федеральными законами от 02.03.2007г № 25-ФЗ «О муниципальной службе в Российской Федерации», </w:t>
      </w:r>
      <w:r w:rsidRPr="00665F02">
        <w:rPr>
          <w:rFonts w:ascii="Times New Roman" w:eastAsia="Calibri" w:hAnsi="Times New Roman" w:cs="Times New Roman"/>
          <w:color w:val="000000"/>
        </w:rPr>
        <w:t xml:space="preserve"> от 06.10.2003г №131-ФЗ «Об общих принципах организации местного самоуправления в Российской Федерации», указом Президента РФ от 10.03.2009г №261 «О федеральной программе «Реформирование и развитие системы государственной службы Российской Федерации», Законом Самарской области от 09.10.2007г №</w:t>
      </w:r>
      <w:r w:rsidRPr="00665F02">
        <w:rPr>
          <w:rFonts w:ascii="Times New Roman" w:eastAsia="Calibri" w:hAnsi="Times New Roman" w:cs="Times New Roman"/>
        </w:rPr>
        <w:t>96-ГД «О муниципальной службе в Самарской области».</w:t>
      </w:r>
      <w:r w:rsidRPr="00665F02">
        <w:rPr>
          <w:rFonts w:ascii="Times New Roman" w:eastAsia="Times New Roman" w:hAnsi="Times New Roman" w:cs="Times New Roman"/>
          <w:lang w:eastAsia="ru-RU"/>
        </w:rPr>
        <w:t xml:space="preserve"> </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Программа направлена на повышение эффективности муниципальной службы и муниципального управления в городском поселении Безенчук муниципального района </w:t>
      </w:r>
      <w:proofErr w:type="spellStart"/>
      <w:r w:rsidRPr="00665F02">
        <w:rPr>
          <w:rFonts w:ascii="Times New Roman" w:eastAsia="Calibri" w:hAnsi="Times New Roman" w:cs="Times New Roman"/>
        </w:rPr>
        <w:t>Безенчукский</w:t>
      </w:r>
      <w:proofErr w:type="spellEnd"/>
      <w:r w:rsidRPr="00665F02">
        <w:rPr>
          <w:rFonts w:ascii="Times New Roman" w:eastAsia="Calibri" w:hAnsi="Times New Roman" w:cs="Times New Roman"/>
        </w:rPr>
        <w:t xml:space="preserve"> Самарской области. Необходимость реализации Программы обусловлена современным состоянием муниципальной службы.</w:t>
      </w:r>
    </w:p>
    <w:p w:rsidR="00665F02" w:rsidRPr="00665F02" w:rsidRDefault="00665F02" w:rsidP="00665F02">
      <w:pPr>
        <w:spacing w:after="0" w:line="240" w:lineRule="auto"/>
        <w:ind w:firstLine="708"/>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В целях реализации федерального и регионального законодательства о муниципальной службе, в городском поселении Безенчук проведена значительная работа: определены подходы к формированию кадрового состава муниципальной службы; проведены организационные мероприятия по оптимизации численности и расходов на содержание муниципальных служащих; функционируют аттестационные комиссии, проводится планомерная работа по аттестации муниципальных служащих. Разработаны должностные инструкции, форма трудового договора. Осуществляется процесс профессионального образования муниципальных служащих.</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В настоящее время имеется ряд причин, негативно влияющих на уровень развития и эффективность муниципальной службы, такие как:</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наличие противоречий и пробелов в законодательстве, регулирующем прохождение муниципальной службы;</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недостаточное использование современных технологий муниципального управления, в том числе отвечающих задаче реализации масштабных муниципальных программ и проектов;</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недостаточная ресурсная обеспеченность муниципальной службы;</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невысокая эффективность правовых и организационных мер контроля деятельности органов МСУ со стороны гражданского общества;</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lastRenderedPageBreak/>
        <w:t>- сохранение консервативной системы подготовки и профессионального развития муниципальных служащих с недостаточным ее финансированием;</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отсутствие единого методологического координационного центра и планомерного методического руководства развитием муниципальной службы;</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отсутствие системы четких критериев оценки деятельности муниципальных служащих с использованием показателей эффективности и результативности их работы;</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недостаточная эффективность коммуникативных горизонтальных связей между органами МСУ и их структурными подразделениями из-за недостаточной информатизации сферы местного самоуправления;</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отсутствие системного подхода к решению вопросов кадрового обеспечения – оценки персонала, создания резерва кадров, подготовки, переподготовки муниципальных служащих.</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Наряду с имеющейся нормативной правовой базой в сфере муниципальной службы необходимо провести мероприятия по ее оптимизации и дальнейшему развитию, сформировать предложения по совершенствованию правовых механизмов профессиональной служебной деятельности муниципальных служащих. </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Необходимо внедрить  в деятельность органов МСУ элементы управления по результатам работы муниципальных служащих, что предусматривает разработку четких критериев оценки эффективности деятельности каждого работника и их интегрирование в систему материального стимулирования муниципальных служащих. </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В настоящее время показатели эффективности и результативности профессиональной служебной деятельности в подавляющем большинстве должностных инструкций муниципальных служащих отсутствуют или имеют, как правило, формальный характер и не увязаны с системой их материального стимулирования.</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Сложившаяся ситуация в развитии муниципальной службы, ее кадрового потенциала показывает, что реализуемые меры являются недостаточными для ее позитивного изменения.</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В данной ситуации возникает необходимость решения поставленных вопросов </w:t>
      </w:r>
      <w:proofErr w:type="spellStart"/>
      <w:r w:rsidRPr="00665F02">
        <w:rPr>
          <w:rFonts w:ascii="Times New Roman" w:eastAsia="Calibri" w:hAnsi="Times New Roman" w:cs="Times New Roman"/>
        </w:rPr>
        <w:t>програмно</w:t>
      </w:r>
      <w:proofErr w:type="spellEnd"/>
      <w:r w:rsidRPr="00665F02">
        <w:rPr>
          <w:rFonts w:ascii="Times New Roman" w:eastAsia="Calibri" w:hAnsi="Times New Roman" w:cs="Times New Roman"/>
        </w:rPr>
        <w:t xml:space="preserve">-целевым методом системного интегрирующего характера, что позволит сконцентрировать ресурсы на приоритетных направлениях развития муниципальной службы. </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В основе мероприятий Программы лежат следующие принципы:</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комплексного решения задач развития муниципальной службы в рамках широкого взаимодействия МСУ, иных организаций;</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 содействия внедрению </w:t>
      </w:r>
      <w:proofErr w:type="spellStart"/>
      <w:r w:rsidRPr="00665F02">
        <w:rPr>
          <w:rFonts w:ascii="Times New Roman" w:eastAsia="Calibri" w:hAnsi="Times New Roman" w:cs="Times New Roman"/>
        </w:rPr>
        <w:t>соременных</w:t>
      </w:r>
      <w:proofErr w:type="spellEnd"/>
      <w:r w:rsidRPr="00665F02">
        <w:rPr>
          <w:rFonts w:ascii="Times New Roman" w:eastAsia="Calibri" w:hAnsi="Times New Roman" w:cs="Times New Roman"/>
        </w:rPr>
        <w:t xml:space="preserve"> </w:t>
      </w:r>
      <w:proofErr w:type="spellStart"/>
      <w:r w:rsidRPr="00665F02">
        <w:rPr>
          <w:rFonts w:ascii="Times New Roman" w:eastAsia="Calibri" w:hAnsi="Times New Roman" w:cs="Times New Roman"/>
        </w:rPr>
        <w:t>управленчеких</w:t>
      </w:r>
      <w:proofErr w:type="spellEnd"/>
      <w:r w:rsidRPr="00665F02">
        <w:rPr>
          <w:rFonts w:ascii="Times New Roman" w:eastAsia="Calibri" w:hAnsi="Times New Roman" w:cs="Times New Roman"/>
        </w:rPr>
        <w:t>, информационных технологий в деятельность органов МСУ;</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гибкости планирования, возможности адаптации мероприятий Программы к изменяющимся условиям развития (как внутренним, так и внешним);</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возможности реализации проектов параллельно, в последовательности и выборочно, определения приоритетов в зависимости от конкретной ситуации.</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Повышение уровня эффективности и результативности муниципальной службы в городском поселении Безенчук окажет непосредственное влияние на социально-экономическое развитие территории. Реализация данной цели будет способствовать выходу муниципальной службы на более высокий качественный уровень и позволит оптимизировать механизм муниципального управления во многих сферах жизнедеятельности.</w:t>
      </w:r>
    </w:p>
    <w:p w:rsidR="00665F02" w:rsidRPr="00665F02" w:rsidRDefault="00665F02" w:rsidP="00665F02">
      <w:pPr>
        <w:widowControl w:val="0"/>
        <w:suppressAutoHyphens/>
        <w:autoSpaceDE w:val="0"/>
        <w:autoSpaceDN w:val="0"/>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Выполнение мероприятий Программы окажет положительное влияние на формирование у муниципальных служащих необходимых профессиональных знаний, умений и навыков, позволяющих эффективно </w:t>
      </w:r>
      <w:proofErr w:type="spellStart"/>
      <w:r w:rsidRPr="00665F02">
        <w:rPr>
          <w:rFonts w:ascii="Times New Roman" w:eastAsia="Calibri" w:hAnsi="Times New Roman" w:cs="Times New Roman"/>
        </w:rPr>
        <w:t>исполненять</w:t>
      </w:r>
      <w:proofErr w:type="spellEnd"/>
      <w:r w:rsidRPr="00665F02">
        <w:rPr>
          <w:rFonts w:ascii="Times New Roman" w:eastAsia="Calibri" w:hAnsi="Times New Roman" w:cs="Times New Roman"/>
        </w:rPr>
        <w:t xml:space="preserve"> должностные обязанности, создаст оптимальные организационно-правовые предпосылки развития муниципальной службы.</w:t>
      </w:r>
    </w:p>
    <w:p w:rsidR="00665F02" w:rsidRPr="00665F02" w:rsidRDefault="00665F02" w:rsidP="005503EE">
      <w:pPr>
        <w:numPr>
          <w:ilvl w:val="0"/>
          <w:numId w:val="19"/>
        </w:numPr>
        <w:spacing w:after="0" w:line="240" w:lineRule="auto"/>
        <w:ind w:left="0" w:firstLine="0"/>
        <w:contextualSpacing/>
        <w:jc w:val="center"/>
        <w:rPr>
          <w:rFonts w:ascii="Times New Roman" w:eastAsia="Calibri" w:hAnsi="Times New Roman" w:cs="Times New Roman"/>
          <w:b/>
        </w:rPr>
      </w:pPr>
      <w:r w:rsidRPr="00665F02">
        <w:rPr>
          <w:rFonts w:ascii="Times New Roman" w:eastAsia="Calibri" w:hAnsi="Times New Roman" w:cs="Times New Roman"/>
          <w:b/>
        </w:rPr>
        <w:t>Цели и задачи Программы</w:t>
      </w:r>
    </w:p>
    <w:p w:rsidR="00665F02" w:rsidRPr="00665F02" w:rsidRDefault="00665F02" w:rsidP="00665F02">
      <w:pPr>
        <w:tabs>
          <w:tab w:val="left" w:pos="426"/>
        </w:tabs>
        <w:spacing w:after="0" w:line="240" w:lineRule="auto"/>
        <w:jc w:val="both"/>
        <w:rPr>
          <w:rFonts w:ascii="Times New Roman" w:eastAsia="Calibri" w:hAnsi="Times New Roman" w:cs="Times New Roman"/>
        </w:rPr>
      </w:pPr>
      <w:r w:rsidRPr="00665F02">
        <w:rPr>
          <w:rFonts w:ascii="Calibri" w:eastAsia="Calibri" w:hAnsi="Calibri" w:cs="Times New Roman"/>
        </w:rPr>
        <w:tab/>
      </w:r>
      <w:proofErr w:type="gramStart"/>
      <w:r w:rsidRPr="00665F02">
        <w:rPr>
          <w:rFonts w:ascii="Times New Roman" w:eastAsia="Calibri" w:hAnsi="Times New Roman" w:cs="Times New Roman"/>
        </w:rPr>
        <w:t>Целью  Программы</w:t>
      </w:r>
      <w:proofErr w:type="gramEnd"/>
      <w:r w:rsidRPr="00665F02">
        <w:rPr>
          <w:rFonts w:ascii="Times New Roman" w:eastAsia="Calibri" w:hAnsi="Times New Roman" w:cs="Times New Roman"/>
        </w:rPr>
        <w:t xml:space="preserve"> является повышение эффективности и результативности муниципальной службы в городском поселении Безенчук муниципального района </w:t>
      </w:r>
      <w:proofErr w:type="spellStart"/>
      <w:r w:rsidRPr="00665F02">
        <w:rPr>
          <w:rFonts w:ascii="Times New Roman" w:eastAsia="Calibri" w:hAnsi="Times New Roman" w:cs="Times New Roman"/>
        </w:rPr>
        <w:t>Безенчукский</w:t>
      </w:r>
      <w:proofErr w:type="spellEnd"/>
      <w:r w:rsidRPr="00665F02">
        <w:rPr>
          <w:rFonts w:ascii="Times New Roman" w:eastAsia="Calibri" w:hAnsi="Times New Roman" w:cs="Times New Roman"/>
        </w:rPr>
        <w:t xml:space="preserve"> Самарской области. </w:t>
      </w:r>
    </w:p>
    <w:p w:rsidR="00665F02" w:rsidRPr="00665F02" w:rsidRDefault="00665F02" w:rsidP="00665F02">
      <w:pPr>
        <w:spacing w:after="0" w:line="240" w:lineRule="auto"/>
        <w:ind w:firstLine="360"/>
        <w:jc w:val="both"/>
        <w:rPr>
          <w:rFonts w:ascii="Times New Roman" w:eastAsia="Calibri" w:hAnsi="Times New Roman" w:cs="Times New Roman"/>
        </w:rPr>
      </w:pPr>
      <w:r w:rsidRPr="00665F02">
        <w:rPr>
          <w:rFonts w:ascii="Times New Roman" w:eastAsia="Calibri" w:hAnsi="Times New Roman" w:cs="Times New Roman"/>
        </w:rPr>
        <w:t>Для достижения поставленной цели необходимо решение следующих задач:</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1. Создание условий для оптимального организационно-правового, методологического обеспечения муниципальной службы;</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2. </w:t>
      </w:r>
      <w:r w:rsidRPr="00665F02">
        <w:rPr>
          <w:rFonts w:ascii="Times New Roman" w:eastAsia="Calibri" w:hAnsi="Times New Roman" w:cs="Times New Roman"/>
          <w:b/>
        </w:rPr>
        <w:t xml:space="preserve"> </w:t>
      </w:r>
      <w:r w:rsidRPr="00665F02">
        <w:rPr>
          <w:rFonts w:ascii="Times New Roman" w:eastAsia="Calibri" w:hAnsi="Times New Roman" w:cs="Times New Roman"/>
        </w:rPr>
        <w:t>Совершенствование нормативно-</w:t>
      </w:r>
      <w:proofErr w:type="gramStart"/>
      <w:r w:rsidRPr="00665F02">
        <w:rPr>
          <w:rFonts w:ascii="Times New Roman" w:eastAsia="Calibri" w:hAnsi="Times New Roman" w:cs="Times New Roman"/>
        </w:rPr>
        <w:t>правовой  базы</w:t>
      </w:r>
      <w:proofErr w:type="gramEnd"/>
      <w:r w:rsidRPr="00665F02">
        <w:rPr>
          <w:rFonts w:ascii="Times New Roman" w:eastAsia="Calibri" w:hAnsi="Times New Roman" w:cs="Times New Roman"/>
        </w:rPr>
        <w:t xml:space="preserve">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3. 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w:t>
      </w:r>
      <w:proofErr w:type="spellStart"/>
      <w:r w:rsidRPr="00665F02">
        <w:rPr>
          <w:rFonts w:ascii="Times New Roman" w:eastAsia="Calibri" w:hAnsi="Times New Roman" w:cs="Times New Roman"/>
        </w:rPr>
        <w:t>Безенчукский</w:t>
      </w:r>
      <w:proofErr w:type="spellEnd"/>
      <w:r w:rsidRPr="00665F02">
        <w:rPr>
          <w:rFonts w:ascii="Times New Roman" w:eastAsia="Calibri" w:hAnsi="Times New Roman" w:cs="Times New Roman"/>
        </w:rPr>
        <w:t xml:space="preserve">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  </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4.  Формирование системы муниципального кадрового резерва;</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5. 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6.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Реализация Программы </w:t>
      </w:r>
      <w:proofErr w:type="spellStart"/>
      <w:r w:rsidRPr="00665F02">
        <w:rPr>
          <w:rFonts w:ascii="Times New Roman" w:eastAsia="Calibri" w:hAnsi="Times New Roman" w:cs="Times New Roman"/>
        </w:rPr>
        <w:t>расчитана</w:t>
      </w:r>
      <w:proofErr w:type="spellEnd"/>
      <w:r w:rsidRPr="00665F02">
        <w:rPr>
          <w:rFonts w:ascii="Times New Roman" w:eastAsia="Calibri" w:hAnsi="Times New Roman" w:cs="Times New Roman"/>
        </w:rPr>
        <w:t xml:space="preserve"> на период с 2020 года по 2022 годы. Этапы реализации Программы: </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1 этап – 2020 год;</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2 этап – 2021 год;</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lastRenderedPageBreak/>
        <w:t>3 этап – 2022 год;</w:t>
      </w:r>
    </w:p>
    <w:p w:rsidR="00665F02" w:rsidRPr="00665F02" w:rsidRDefault="00665F02" w:rsidP="005503EE">
      <w:pPr>
        <w:numPr>
          <w:ilvl w:val="0"/>
          <w:numId w:val="19"/>
        </w:numPr>
        <w:spacing w:after="0" w:line="240" w:lineRule="auto"/>
        <w:ind w:left="0" w:firstLine="0"/>
        <w:contextualSpacing/>
        <w:jc w:val="center"/>
        <w:rPr>
          <w:rFonts w:ascii="Times New Roman" w:eastAsia="Calibri" w:hAnsi="Times New Roman" w:cs="Times New Roman"/>
          <w:b/>
        </w:rPr>
      </w:pPr>
      <w:r w:rsidRPr="00665F02">
        <w:rPr>
          <w:rFonts w:ascii="Times New Roman" w:eastAsia="Calibri" w:hAnsi="Times New Roman" w:cs="Times New Roman"/>
          <w:b/>
        </w:rPr>
        <w:t>Ожидаемые результаты реализации Программы и целевые показатели</w:t>
      </w:r>
    </w:p>
    <w:p w:rsidR="00665F02" w:rsidRPr="00665F02" w:rsidRDefault="00665F02" w:rsidP="00665F02">
      <w:pPr>
        <w:tabs>
          <w:tab w:val="left" w:pos="4320"/>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В результате </w:t>
      </w:r>
      <w:proofErr w:type="gramStart"/>
      <w:r w:rsidRPr="00665F02">
        <w:rPr>
          <w:rFonts w:ascii="Times New Roman" w:eastAsia="Calibri" w:hAnsi="Times New Roman" w:cs="Times New Roman"/>
        </w:rPr>
        <w:t>реализации  Программы</w:t>
      </w:r>
      <w:proofErr w:type="gramEnd"/>
      <w:r w:rsidRPr="00665F02">
        <w:rPr>
          <w:rFonts w:ascii="Times New Roman" w:eastAsia="Calibri" w:hAnsi="Times New Roman" w:cs="Times New Roman"/>
        </w:rPr>
        <w:t xml:space="preserve"> ожидается: </w:t>
      </w:r>
    </w:p>
    <w:p w:rsidR="00665F02" w:rsidRPr="00665F02" w:rsidRDefault="00665F02" w:rsidP="00665F02">
      <w:pPr>
        <w:tabs>
          <w:tab w:val="left" w:pos="4320"/>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 увеличение доли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665F02" w:rsidRPr="00665F02" w:rsidRDefault="00665F02" w:rsidP="00665F02">
      <w:pPr>
        <w:tabs>
          <w:tab w:val="left" w:pos="4320"/>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 повышение количества проведенных мероприятий по повышению квалификации муниципальных служащих (научно-практических конференций, «круглых столов», тренингов);</w:t>
      </w:r>
    </w:p>
    <w:p w:rsidR="00665F02" w:rsidRPr="00665F02" w:rsidRDefault="00665F02" w:rsidP="00665F02">
      <w:pPr>
        <w:tabs>
          <w:tab w:val="left" w:pos="4320"/>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 увеличение доли должностей муниципальной службы, замещаемых на основе назначения из кадрового резерва, в общем числе лиц, состоящих в кадровом резерве;</w:t>
      </w:r>
    </w:p>
    <w:p w:rsidR="00665F02" w:rsidRPr="00665F02" w:rsidRDefault="00665F02" w:rsidP="00665F02">
      <w:pPr>
        <w:tabs>
          <w:tab w:val="left" w:pos="4320"/>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 увеличение доли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665F02" w:rsidRPr="00665F02" w:rsidRDefault="00665F02" w:rsidP="00665F02">
      <w:pPr>
        <w:tabs>
          <w:tab w:val="left" w:pos="567"/>
        </w:tabs>
        <w:spacing w:after="0" w:line="240" w:lineRule="auto"/>
        <w:jc w:val="both"/>
        <w:rPr>
          <w:rFonts w:ascii="Times New Roman" w:eastAsia="Calibri" w:hAnsi="Times New Roman" w:cs="Times New Roman"/>
        </w:rPr>
      </w:pPr>
      <w:r w:rsidRPr="00665F02">
        <w:rPr>
          <w:rFonts w:ascii="Times New Roman" w:eastAsia="Calibri" w:hAnsi="Times New Roman" w:cs="Times New Roman"/>
        </w:rPr>
        <w:tab/>
        <w:t xml:space="preserve">Достижение цели и решение задач Программы оценивается следующими целевыми индикаторами (показателями): </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количество проведенных мероприятий по повышению квалификации муниципальных служащих (научно-практических конференций, «круглых столов», тренингов);</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доля </w:t>
      </w:r>
      <w:proofErr w:type="spellStart"/>
      <w:r w:rsidRPr="00665F02">
        <w:rPr>
          <w:rFonts w:ascii="Times New Roman" w:eastAsia="Calibri" w:hAnsi="Times New Roman" w:cs="Times New Roman"/>
        </w:rPr>
        <w:t>должостей</w:t>
      </w:r>
      <w:proofErr w:type="spellEnd"/>
      <w:r w:rsidRPr="00665F02">
        <w:rPr>
          <w:rFonts w:ascii="Times New Roman" w:eastAsia="Calibri" w:hAnsi="Times New Roman" w:cs="Times New Roman"/>
        </w:rPr>
        <w:t xml:space="preserve"> муниципальной службы, замещаемых на основе назначения из кадрового резерва, в общем числе лиц, состоящих в кадровом резерве;</w:t>
      </w:r>
    </w:p>
    <w:p w:rsidR="00665F02" w:rsidRPr="00665F02" w:rsidRDefault="00665F02" w:rsidP="00665F02">
      <w:pPr>
        <w:autoSpaceDE w:val="0"/>
        <w:autoSpaceDN w:val="0"/>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p w:rsidR="00665F02" w:rsidRPr="00665F02" w:rsidRDefault="00665F02" w:rsidP="00665F02">
      <w:pPr>
        <w:autoSpaceDE w:val="0"/>
        <w:autoSpaceDN w:val="0"/>
        <w:adjustRightInd w:val="0"/>
        <w:spacing w:after="0" w:line="240" w:lineRule="auto"/>
        <w:jc w:val="right"/>
        <w:rPr>
          <w:rFonts w:ascii="Times New Roman" w:eastAsia="Calibri" w:hAnsi="Times New Roman" w:cs="Times New Roman"/>
        </w:rPr>
      </w:pPr>
      <w:r w:rsidRPr="00665F02">
        <w:rPr>
          <w:rFonts w:ascii="Times New Roman" w:eastAsia="Calibri" w:hAnsi="Times New Roman" w:cs="Times New Roman"/>
        </w:rPr>
        <w:t>Таблица 1</w:t>
      </w:r>
    </w:p>
    <w:p w:rsidR="00665F02" w:rsidRPr="00665F02" w:rsidRDefault="00665F02" w:rsidP="00665F02">
      <w:pPr>
        <w:autoSpaceDE w:val="0"/>
        <w:autoSpaceDN w:val="0"/>
        <w:adjustRightInd w:val="0"/>
        <w:spacing w:after="0" w:line="240" w:lineRule="auto"/>
        <w:jc w:val="center"/>
        <w:rPr>
          <w:rFonts w:ascii="Times New Roman" w:eastAsia="Calibri" w:hAnsi="Times New Roman" w:cs="Times New Roman"/>
        </w:rPr>
      </w:pPr>
      <w:r w:rsidRPr="00665F02">
        <w:rPr>
          <w:rFonts w:ascii="Times New Roman" w:eastAsia="Calibri" w:hAnsi="Times New Roman" w:cs="Times New Roman"/>
        </w:rPr>
        <w:t>Значение целевых показателей достижения цели и решения поставленных задач в ходе реализации Программы</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245"/>
        <w:gridCol w:w="709"/>
        <w:gridCol w:w="850"/>
        <w:gridCol w:w="851"/>
        <w:gridCol w:w="817"/>
        <w:gridCol w:w="1621"/>
      </w:tblGrid>
      <w:tr w:rsidR="00665F02" w:rsidRPr="00665F02" w:rsidTr="00710A5F">
        <w:trPr>
          <w:trHeight w:val="623"/>
          <w:tblHeader/>
        </w:trPr>
        <w:tc>
          <w:tcPr>
            <w:tcW w:w="567" w:type="dxa"/>
            <w:vMerge w:val="restart"/>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 п/п</w:t>
            </w:r>
          </w:p>
        </w:tc>
        <w:tc>
          <w:tcPr>
            <w:tcW w:w="5245" w:type="dxa"/>
            <w:vMerge w:val="restart"/>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Наименование показателей</w:t>
            </w:r>
          </w:p>
        </w:tc>
        <w:tc>
          <w:tcPr>
            <w:tcW w:w="709" w:type="dxa"/>
            <w:vMerge w:val="restart"/>
            <w:tcBorders>
              <w:top w:val="single" w:sz="4" w:space="0" w:color="auto"/>
              <w:left w:val="single" w:sz="4" w:space="0" w:color="auto"/>
              <w:bottom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Ед. изм.</w:t>
            </w:r>
          </w:p>
        </w:tc>
        <w:tc>
          <w:tcPr>
            <w:tcW w:w="4139" w:type="dxa"/>
            <w:gridSpan w:val="4"/>
            <w:tcBorders>
              <w:top w:val="single" w:sz="4" w:space="0" w:color="auto"/>
              <w:left w:val="single" w:sz="4" w:space="0" w:color="auto"/>
              <w:bottom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Прогнозируемое значение показателя</w:t>
            </w:r>
          </w:p>
        </w:tc>
      </w:tr>
      <w:tr w:rsidR="00665F02" w:rsidRPr="00665F02" w:rsidTr="00710A5F">
        <w:trPr>
          <w:trHeight w:val="397"/>
          <w:tblHeader/>
        </w:trPr>
        <w:tc>
          <w:tcPr>
            <w:tcW w:w="567" w:type="dxa"/>
            <w:vMerge/>
            <w:tcBorders>
              <w:left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5245" w:type="dxa"/>
            <w:vMerge/>
            <w:tcBorders>
              <w:left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709" w:type="dxa"/>
            <w:vMerge/>
            <w:tcBorders>
              <w:left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850" w:type="dxa"/>
            <w:tcBorders>
              <w:top w:val="single" w:sz="4" w:space="0" w:color="auto"/>
              <w:left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2020</w:t>
            </w:r>
          </w:p>
        </w:tc>
        <w:tc>
          <w:tcPr>
            <w:tcW w:w="851" w:type="dxa"/>
            <w:tcBorders>
              <w:top w:val="single" w:sz="4" w:space="0" w:color="auto"/>
              <w:left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2021</w:t>
            </w:r>
          </w:p>
        </w:tc>
        <w:tc>
          <w:tcPr>
            <w:tcW w:w="817" w:type="dxa"/>
            <w:tcBorders>
              <w:top w:val="single" w:sz="4" w:space="0" w:color="auto"/>
              <w:left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2022</w:t>
            </w:r>
          </w:p>
        </w:tc>
        <w:tc>
          <w:tcPr>
            <w:tcW w:w="1621" w:type="dxa"/>
            <w:tcBorders>
              <w:top w:val="single" w:sz="4" w:space="0" w:color="auto"/>
              <w:left w:val="single" w:sz="4" w:space="0" w:color="auto"/>
              <w:right w:val="single" w:sz="4" w:space="0" w:color="auto"/>
            </w:tcBorders>
          </w:tcPr>
          <w:p w:rsidR="00665F02" w:rsidRPr="00665F02" w:rsidRDefault="00665F02" w:rsidP="00665F02">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В целом за период реализации Программы</w:t>
            </w:r>
          </w:p>
        </w:tc>
      </w:tr>
      <w:tr w:rsidR="00665F02" w:rsidRPr="00665F02" w:rsidTr="00710A5F">
        <w:trPr>
          <w:trHeight w:val="145"/>
        </w:trPr>
        <w:tc>
          <w:tcPr>
            <w:tcW w:w="56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524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доля муниципальных служащих, прошедших профессиональную переподготовку, повышение квалификации, стажировку, в среднесписочной численности муниципальных служащих</w:t>
            </w:r>
          </w:p>
        </w:tc>
        <w:tc>
          <w:tcPr>
            <w:tcW w:w="709"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20</w:t>
            </w:r>
          </w:p>
        </w:tc>
        <w:tc>
          <w:tcPr>
            <w:tcW w:w="85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30</w:t>
            </w:r>
          </w:p>
        </w:tc>
        <w:tc>
          <w:tcPr>
            <w:tcW w:w="81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40</w:t>
            </w:r>
          </w:p>
        </w:tc>
        <w:tc>
          <w:tcPr>
            <w:tcW w:w="162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40</w:t>
            </w:r>
          </w:p>
        </w:tc>
      </w:tr>
      <w:tr w:rsidR="00665F02" w:rsidRPr="00665F02" w:rsidTr="00710A5F">
        <w:trPr>
          <w:trHeight w:val="145"/>
        </w:trPr>
        <w:tc>
          <w:tcPr>
            <w:tcW w:w="56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524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Calibri" w:hAnsi="Times New Roman" w:cs="Times New Roman"/>
                <w:sz w:val="18"/>
                <w:szCs w:val="18"/>
              </w:rPr>
              <w:t>количество проведенных мероприятий по повышению квалификации муниципальных служащих (научно-практических конференций, «круглых столов», тренингов)</w:t>
            </w:r>
          </w:p>
        </w:tc>
        <w:tc>
          <w:tcPr>
            <w:tcW w:w="709"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ед.</w:t>
            </w:r>
          </w:p>
        </w:tc>
        <w:tc>
          <w:tcPr>
            <w:tcW w:w="850"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w:t>
            </w:r>
          </w:p>
        </w:tc>
        <w:tc>
          <w:tcPr>
            <w:tcW w:w="85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w:t>
            </w:r>
          </w:p>
        </w:tc>
        <w:tc>
          <w:tcPr>
            <w:tcW w:w="81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3</w:t>
            </w:r>
          </w:p>
        </w:tc>
        <w:tc>
          <w:tcPr>
            <w:tcW w:w="162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7</w:t>
            </w:r>
          </w:p>
        </w:tc>
      </w:tr>
      <w:tr w:rsidR="00665F02" w:rsidRPr="00665F02" w:rsidTr="00710A5F">
        <w:trPr>
          <w:trHeight w:val="145"/>
        </w:trPr>
        <w:tc>
          <w:tcPr>
            <w:tcW w:w="56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524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Calibri" w:hAnsi="Times New Roman" w:cs="Times New Roman"/>
                <w:sz w:val="18"/>
                <w:szCs w:val="18"/>
              </w:rPr>
              <w:t>доля должностей муниципальной службы, замещаемых на основе назначения из кадрового резерва, в общем числе лиц, состоящих в кадровом резерве</w:t>
            </w:r>
          </w:p>
        </w:tc>
        <w:tc>
          <w:tcPr>
            <w:tcW w:w="709"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10</w:t>
            </w:r>
          </w:p>
        </w:tc>
        <w:tc>
          <w:tcPr>
            <w:tcW w:w="85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10</w:t>
            </w:r>
          </w:p>
        </w:tc>
        <w:tc>
          <w:tcPr>
            <w:tcW w:w="81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10</w:t>
            </w:r>
          </w:p>
        </w:tc>
        <w:tc>
          <w:tcPr>
            <w:tcW w:w="162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10</w:t>
            </w:r>
          </w:p>
        </w:tc>
      </w:tr>
      <w:tr w:rsidR="00665F02" w:rsidRPr="00665F02" w:rsidTr="00710A5F">
        <w:trPr>
          <w:trHeight w:val="145"/>
        </w:trPr>
        <w:tc>
          <w:tcPr>
            <w:tcW w:w="56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5245"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доля муниципальных служащих, должностные инструкции которых содержат показатели эффективности и результативности профессиональной служебной деятельности, в среднесписочной численности муниципальных служащих</w:t>
            </w:r>
          </w:p>
        </w:tc>
        <w:tc>
          <w:tcPr>
            <w:tcW w:w="709"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10</w:t>
            </w:r>
          </w:p>
        </w:tc>
        <w:tc>
          <w:tcPr>
            <w:tcW w:w="85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20</w:t>
            </w:r>
          </w:p>
        </w:tc>
        <w:tc>
          <w:tcPr>
            <w:tcW w:w="817"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30</w:t>
            </w:r>
          </w:p>
        </w:tc>
        <w:tc>
          <w:tcPr>
            <w:tcW w:w="1621" w:type="dxa"/>
            <w:tcBorders>
              <w:top w:val="single" w:sz="4" w:space="0" w:color="auto"/>
              <w:left w:val="single" w:sz="4" w:space="0" w:color="auto"/>
              <w:bottom w:val="single" w:sz="4" w:space="0" w:color="auto"/>
              <w:right w:val="single" w:sz="4" w:space="0" w:color="auto"/>
            </w:tcBorders>
          </w:tcPr>
          <w:p w:rsidR="00665F02" w:rsidRPr="00665F02" w:rsidRDefault="00665F02" w:rsidP="00665F0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30</w:t>
            </w:r>
          </w:p>
        </w:tc>
      </w:tr>
    </w:tbl>
    <w:p w:rsidR="00665F02" w:rsidRPr="00665F02" w:rsidRDefault="00665F02" w:rsidP="00665F02">
      <w:pPr>
        <w:spacing w:after="0" w:line="240" w:lineRule="auto"/>
        <w:jc w:val="center"/>
        <w:rPr>
          <w:rFonts w:ascii="Times New Roman" w:eastAsia="Calibri" w:hAnsi="Times New Roman" w:cs="Times New Roman"/>
          <w:b/>
        </w:rPr>
      </w:pPr>
      <w:r w:rsidRPr="00665F02">
        <w:rPr>
          <w:rFonts w:ascii="Times New Roman" w:eastAsia="Calibri" w:hAnsi="Times New Roman" w:cs="Times New Roman"/>
          <w:b/>
        </w:rPr>
        <w:t>4.</w:t>
      </w:r>
      <w:proofErr w:type="gramStart"/>
      <w:r w:rsidRPr="00665F02">
        <w:rPr>
          <w:rFonts w:ascii="Times New Roman" w:eastAsia="Calibri" w:hAnsi="Times New Roman" w:cs="Times New Roman"/>
          <w:b/>
        </w:rPr>
        <w:t>Перечень  программных</w:t>
      </w:r>
      <w:proofErr w:type="gramEnd"/>
      <w:r w:rsidRPr="00665F02">
        <w:rPr>
          <w:rFonts w:ascii="Times New Roman" w:eastAsia="Calibri" w:hAnsi="Times New Roman" w:cs="Times New Roman"/>
          <w:b/>
        </w:rPr>
        <w:t xml:space="preserve">  мероприятий</w:t>
      </w:r>
    </w:p>
    <w:p w:rsidR="00665F02" w:rsidRPr="00665F02" w:rsidRDefault="00665F02" w:rsidP="00665F02">
      <w:pPr>
        <w:autoSpaceDE w:val="0"/>
        <w:autoSpaceDN w:val="0"/>
        <w:adjustRightInd w:val="0"/>
        <w:spacing w:after="0" w:line="240" w:lineRule="auto"/>
        <w:jc w:val="right"/>
        <w:rPr>
          <w:rFonts w:ascii="Times New Roman" w:eastAsia="Calibri" w:hAnsi="Times New Roman" w:cs="Times New Roman"/>
        </w:rPr>
      </w:pPr>
      <w:r w:rsidRPr="00665F02">
        <w:rPr>
          <w:rFonts w:ascii="Times New Roman" w:eastAsia="Calibri" w:hAnsi="Times New Roman" w:cs="Times New Roman"/>
        </w:rPr>
        <w:t>Таблица 2</w:t>
      </w:r>
    </w:p>
    <w:p w:rsidR="00665F02" w:rsidRPr="00665F02" w:rsidRDefault="00665F02" w:rsidP="00665F02">
      <w:pPr>
        <w:spacing w:after="0" w:line="240" w:lineRule="auto"/>
        <w:jc w:val="center"/>
        <w:rPr>
          <w:rFonts w:ascii="Times New Roman" w:eastAsia="Calibri" w:hAnsi="Times New Roman" w:cs="Times New Roman"/>
        </w:rPr>
      </w:pPr>
      <w:r w:rsidRPr="00665F02">
        <w:rPr>
          <w:rFonts w:ascii="Times New Roman" w:eastAsia="Calibri" w:hAnsi="Times New Roman" w:cs="Times New Roman"/>
        </w:rPr>
        <w:t>Мероприятия</w:t>
      </w:r>
      <w:r w:rsidRPr="00665F02">
        <w:rPr>
          <w:rFonts w:ascii="Times New Roman" w:eastAsia="Calibri" w:hAnsi="Times New Roman" w:cs="Times New Roman"/>
          <w:b/>
        </w:rPr>
        <w:t xml:space="preserve"> </w:t>
      </w:r>
      <w:r w:rsidRPr="00665F02">
        <w:rPr>
          <w:rFonts w:ascii="Times New Roman" w:eastAsia="Calibri" w:hAnsi="Times New Roman" w:cs="Times New Roman"/>
        </w:rPr>
        <w:t>по реализации муниципальной Программы</w:t>
      </w:r>
    </w:p>
    <w:p w:rsidR="00665F02" w:rsidRPr="00665F02" w:rsidRDefault="00665F02" w:rsidP="00665F02">
      <w:pPr>
        <w:autoSpaceDE w:val="0"/>
        <w:autoSpaceDN w:val="0"/>
        <w:adjustRightInd w:val="0"/>
        <w:spacing w:after="0" w:line="240" w:lineRule="auto"/>
        <w:jc w:val="center"/>
        <w:rPr>
          <w:rFonts w:ascii="Times New Roman" w:eastAsia="Calibri" w:hAnsi="Times New Roman" w:cs="Times New Roman"/>
        </w:rPr>
      </w:pPr>
      <w:r w:rsidRPr="00665F02">
        <w:rPr>
          <w:rFonts w:ascii="Times New Roman" w:eastAsia="Calibri" w:hAnsi="Times New Roman" w:cs="Times New Roman"/>
        </w:rPr>
        <w:t xml:space="preserve">«Развитие муниципальной службы в городском поселении Безенчук муниципального района </w:t>
      </w:r>
      <w:proofErr w:type="spellStart"/>
      <w:r w:rsidRPr="00665F02">
        <w:rPr>
          <w:rFonts w:ascii="Times New Roman" w:eastAsia="Calibri" w:hAnsi="Times New Roman" w:cs="Times New Roman"/>
        </w:rPr>
        <w:t>Безенчукский</w:t>
      </w:r>
      <w:proofErr w:type="spellEnd"/>
      <w:r w:rsidRPr="00665F02">
        <w:rPr>
          <w:rFonts w:ascii="Times New Roman" w:eastAsia="Calibri" w:hAnsi="Times New Roman" w:cs="Times New Roman"/>
        </w:rPr>
        <w:t xml:space="preserve"> Самарской области» на 2020-2022 годы»</w:t>
      </w:r>
    </w:p>
    <w:tbl>
      <w:tblPr>
        <w:tblW w:w="10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139"/>
        <w:gridCol w:w="1131"/>
        <w:gridCol w:w="1871"/>
        <w:gridCol w:w="967"/>
        <w:gridCol w:w="1134"/>
        <w:gridCol w:w="1134"/>
        <w:gridCol w:w="10"/>
        <w:gridCol w:w="13"/>
        <w:gridCol w:w="23"/>
      </w:tblGrid>
      <w:tr w:rsidR="00665F02" w:rsidRPr="00665F02" w:rsidTr="002108DD">
        <w:trPr>
          <w:gridAfter w:val="1"/>
          <w:wAfter w:w="23" w:type="dxa"/>
        </w:trPr>
        <w:tc>
          <w:tcPr>
            <w:tcW w:w="534" w:type="dxa"/>
            <w:vMerge w:val="restart"/>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w:t>
            </w:r>
          </w:p>
        </w:tc>
        <w:tc>
          <w:tcPr>
            <w:tcW w:w="4139" w:type="dxa"/>
            <w:vMerge w:val="restart"/>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Наименование цели,</w:t>
            </w:r>
          </w:p>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задачи и мероприятия</w:t>
            </w:r>
          </w:p>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131" w:type="dxa"/>
            <w:vMerge w:val="restart"/>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Срок исполнения</w:t>
            </w:r>
          </w:p>
        </w:tc>
        <w:tc>
          <w:tcPr>
            <w:tcW w:w="5129" w:type="dxa"/>
            <w:gridSpan w:val="6"/>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 xml:space="preserve">Объем финансирования, направляемых на реализацию </w:t>
            </w:r>
            <w:proofErr w:type="gramStart"/>
            <w:r w:rsidRPr="00665F02">
              <w:rPr>
                <w:rFonts w:ascii="Times New Roman" w:eastAsia="Times New Roman" w:hAnsi="Times New Roman" w:cs="Times New Roman"/>
                <w:sz w:val="18"/>
                <w:szCs w:val="18"/>
              </w:rPr>
              <w:t>мероприятий,  рублей</w:t>
            </w:r>
            <w:proofErr w:type="gramEnd"/>
          </w:p>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из местного бюджета</w:t>
            </w:r>
          </w:p>
        </w:tc>
      </w:tr>
      <w:tr w:rsidR="00665F02" w:rsidRPr="00665F02" w:rsidTr="002108DD">
        <w:trPr>
          <w:gridAfter w:val="2"/>
          <w:wAfter w:w="36" w:type="dxa"/>
        </w:trPr>
        <w:tc>
          <w:tcPr>
            <w:tcW w:w="534"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131"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871" w:type="dxa"/>
            <w:vMerge w:val="restart"/>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Всего</w:t>
            </w:r>
          </w:p>
        </w:tc>
        <w:tc>
          <w:tcPr>
            <w:tcW w:w="3245" w:type="dxa"/>
            <w:gridSpan w:val="4"/>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В том числе:</w:t>
            </w:r>
          </w:p>
        </w:tc>
      </w:tr>
      <w:tr w:rsidR="00665F02" w:rsidRPr="00665F02" w:rsidTr="002108DD">
        <w:trPr>
          <w:gridAfter w:val="3"/>
          <w:wAfter w:w="46" w:type="dxa"/>
          <w:trHeight w:val="291"/>
        </w:trPr>
        <w:tc>
          <w:tcPr>
            <w:tcW w:w="534"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131"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871" w:type="dxa"/>
            <w:vMerge/>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967"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roofErr w:type="gramStart"/>
            <w:r w:rsidRPr="00665F02">
              <w:rPr>
                <w:rFonts w:ascii="Times New Roman" w:eastAsia="Times New Roman" w:hAnsi="Times New Roman" w:cs="Times New Roman"/>
                <w:sz w:val="18"/>
                <w:szCs w:val="18"/>
              </w:rPr>
              <w:t>2020</w:t>
            </w:r>
            <w:r w:rsidR="00F65441">
              <w:rPr>
                <w:rFonts w:ascii="Times New Roman" w:eastAsia="Times New Roman" w:hAnsi="Times New Roman" w:cs="Times New Roman"/>
                <w:sz w:val="18"/>
                <w:szCs w:val="18"/>
              </w:rPr>
              <w:t xml:space="preserve">  </w:t>
            </w:r>
            <w:r w:rsidRPr="00665F02">
              <w:rPr>
                <w:rFonts w:ascii="Times New Roman" w:eastAsia="Times New Roman" w:hAnsi="Times New Roman" w:cs="Times New Roman"/>
                <w:sz w:val="18"/>
                <w:szCs w:val="18"/>
              </w:rPr>
              <w:t>год</w:t>
            </w:r>
            <w:proofErr w:type="gramEnd"/>
          </w:p>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1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2021</w:t>
            </w:r>
          </w:p>
          <w:p w:rsidR="00665F02" w:rsidRPr="00665F02" w:rsidRDefault="004D4E9B" w:rsidP="004D4E9B">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г</w:t>
            </w:r>
            <w:r w:rsidR="00665F02" w:rsidRPr="00665F02">
              <w:rPr>
                <w:rFonts w:ascii="Times New Roman" w:eastAsia="Times New Roman" w:hAnsi="Times New Roman" w:cs="Times New Roman"/>
                <w:sz w:val="18"/>
                <w:szCs w:val="18"/>
              </w:rPr>
              <w:t>од</w:t>
            </w:r>
            <w:r>
              <w:rPr>
                <w:rFonts w:ascii="Times New Roman" w:eastAsia="Times New Roman" w:hAnsi="Times New Roman" w:cs="Times New Roman"/>
                <w:sz w:val="18"/>
                <w:szCs w:val="18"/>
              </w:rPr>
              <w:t xml:space="preserve"> </w:t>
            </w:r>
            <w:r w:rsidR="00665F02" w:rsidRPr="00665F02">
              <w:rPr>
                <w:rFonts w:ascii="Times New Roman" w:eastAsia="Times New Roman" w:hAnsi="Times New Roman" w:cs="Times New Roman"/>
                <w:sz w:val="18"/>
                <w:szCs w:val="18"/>
              </w:rPr>
              <w:t>(прогноз)</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2022</w:t>
            </w:r>
          </w:p>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год</w:t>
            </w:r>
          </w:p>
          <w:p w:rsidR="00665F02" w:rsidRPr="00665F02" w:rsidRDefault="00665F02" w:rsidP="004D4E9B">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(прогноз)</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 xml:space="preserve">Цель: </w:t>
            </w:r>
            <w:r w:rsidRPr="00665F02">
              <w:rPr>
                <w:rFonts w:ascii="Times New Roman" w:eastAsia="Calibri" w:hAnsi="Times New Roman" w:cs="Times New Roman"/>
                <w:sz w:val="18"/>
                <w:szCs w:val="18"/>
              </w:rPr>
              <w:t xml:space="preserve">Повышение эффективности и результативности муниципальной службы </w:t>
            </w:r>
            <w:proofErr w:type="gramStart"/>
            <w:r w:rsidRPr="00665F02">
              <w:rPr>
                <w:rFonts w:ascii="Times New Roman" w:eastAsia="Calibri" w:hAnsi="Times New Roman" w:cs="Times New Roman"/>
                <w:sz w:val="18"/>
                <w:szCs w:val="18"/>
              </w:rPr>
              <w:t>в  городском</w:t>
            </w:r>
            <w:proofErr w:type="gramEnd"/>
            <w:r w:rsidRPr="00665F02">
              <w:rPr>
                <w:rFonts w:ascii="Times New Roman" w:eastAsia="Calibri" w:hAnsi="Times New Roman" w:cs="Times New Roman"/>
                <w:sz w:val="18"/>
                <w:szCs w:val="18"/>
              </w:rPr>
              <w:t xml:space="preserve"> поселении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xml:space="preserve"> Самарской области</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 xml:space="preserve">Задача 1. </w:t>
            </w:r>
            <w:r w:rsidRPr="00665F02">
              <w:rPr>
                <w:rFonts w:ascii="Times New Roman" w:eastAsia="Calibri" w:hAnsi="Times New Roman" w:cs="Times New Roman"/>
                <w:sz w:val="18"/>
                <w:szCs w:val="18"/>
              </w:rPr>
              <w:t>Создание условий для оптимального организационно-правового, методологического обеспечения муниципальной службы</w:t>
            </w:r>
          </w:p>
        </w:tc>
      </w:tr>
      <w:tr w:rsidR="00665F02" w:rsidRPr="00665F02" w:rsidTr="00E4677B">
        <w:trPr>
          <w:gridAfter w:val="3"/>
          <w:wAfter w:w="46" w:type="dxa"/>
          <w:trHeight w:val="70"/>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1.1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 xml:space="preserve">Разработка моделей функционирования органов по управлению муниципальной службой </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E4677B" w:rsidRPr="00665F02" w:rsidRDefault="00665F02" w:rsidP="00E4677B">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E4677B">
        <w:trPr>
          <w:gridAfter w:val="3"/>
          <w:wAfter w:w="46" w:type="dxa"/>
          <w:trHeight w:val="128"/>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1.2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Создание системы оказания консультативной помощи по вопросам муниципальной службы</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E4677B">
        <w:trPr>
          <w:gridAfter w:val="3"/>
          <w:wAfter w:w="46" w:type="dxa"/>
          <w:trHeight w:val="270"/>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1.3</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 xml:space="preserve">Реализация антикоррупционных </w:t>
            </w:r>
            <w:proofErr w:type="spellStart"/>
            <w:r w:rsidRPr="00665F02">
              <w:rPr>
                <w:rFonts w:ascii="Times New Roman" w:eastAsia="Times New Roman" w:hAnsi="Times New Roman" w:cs="Times New Roman"/>
                <w:sz w:val="18"/>
                <w:szCs w:val="18"/>
              </w:rPr>
              <w:t>меропритий</w:t>
            </w:r>
            <w:proofErr w:type="spellEnd"/>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Height w:val="805"/>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lastRenderedPageBreak/>
              <w:t>1.4</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lang w:eastAsia="ru-RU"/>
              </w:rPr>
              <w:t>Реализация механизма по предотвращению конфликта интересов, в том числе после ухода муниципального служащего с муниципальной службы</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Height w:val="118"/>
        </w:trPr>
        <w:tc>
          <w:tcPr>
            <w:tcW w:w="534" w:type="dxa"/>
          </w:tcPr>
          <w:p w:rsidR="00665F02" w:rsidRPr="00665F02" w:rsidRDefault="00665F02" w:rsidP="00665F02">
            <w:pPr>
              <w:spacing w:after="0" w:line="240" w:lineRule="auto"/>
              <w:jc w:val="center"/>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center"/>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Итого по задаче 1</w:t>
            </w:r>
          </w:p>
        </w:tc>
        <w:tc>
          <w:tcPr>
            <w:tcW w:w="1131" w:type="dxa"/>
          </w:tcPr>
          <w:p w:rsidR="00665F02" w:rsidRPr="00665F02" w:rsidRDefault="00665F02" w:rsidP="00665F02">
            <w:pPr>
              <w:spacing w:after="0" w:line="240" w:lineRule="auto"/>
              <w:jc w:val="center"/>
              <w:rPr>
                <w:rFonts w:ascii="Times New Roman" w:eastAsia="Times New Roman" w:hAnsi="Times New Roman" w:cs="Times New Roman"/>
                <w:b/>
                <w:sz w:val="18"/>
                <w:szCs w:val="18"/>
              </w:rPr>
            </w:pPr>
          </w:p>
        </w:tc>
        <w:tc>
          <w:tcPr>
            <w:tcW w:w="1871" w:type="dxa"/>
          </w:tcPr>
          <w:p w:rsidR="00665F02" w:rsidRPr="00665F02" w:rsidRDefault="00665F02" w:rsidP="00665F02">
            <w:pPr>
              <w:spacing w:after="0" w:line="240" w:lineRule="auto"/>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Calibri" w:eastAsia="Calibri" w:hAnsi="Calibri" w:cs="Times New Roman"/>
                <w:b/>
                <w:sz w:val="18"/>
                <w:szCs w:val="18"/>
              </w:rPr>
            </w:pPr>
            <w:r w:rsidRPr="00665F02">
              <w:rPr>
                <w:rFonts w:ascii="Calibri" w:eastAsia="Calibri" w:hAnsi="Calibri" w:cs="Times New Roman"/>
                <w:b/>
                <w:sz w:val="18"/>
                <w:szCs w:val="18"/>
              </w:rPr>
              <w:t>-</w:t>
            </w:r>
          </w:p>
        </w:tc>
        <w:tc>
          <w:tcPr>
            <w:tcW w:w="1134" w:type="dxa"/>
          </w:tcPr>
          <w:p w:rsidR="00665F02" w:rsidRPr="00665F02" w:rsidRDefault="00665F02" w:rsidP="00665F02">
            <w:pPr>
              <w:spacing w:after="0" w:line="240" w:lineRule="auto"/>
              <w:jc w:val="both"/>
              <w:rPr>
                <w:rFonts w:ascii="Calibri" w:eastAsia="Calibri" w:hAnsi="Calibri" w:cs="Times New Roman"/>
                <w:b/>
                <w:sz w:val="18"/>
                <w:szCs w:val="18"/>
              </w:rPr>
            </w:pPr>
            <w:r w:rsidRPr="00665F02">
              <w:rPr>
                <w:rFonts w:ascii="Calibri" w:eastAsia="Calibri" w:hAnsi="Calibri" w:cs="Times New Roman"/>
                <w:b/>
                <w:sz w:val="18"/>
                <w:szCs w:val="18"/>
              </w:rPr>
              <w:t>-</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 xml:space="preserve">Задача 2.  </w:t>
            </w:r>
            <w:r w:rsidRPr="00665F02">
              <w:rPr>
                <w:rFonts w:ascii="Times New Roman" w:eastAsia="Calibri" w:hAnsi="Times New Roman" w:cs="Times New Roman"/>
                <w:sz w:val="18"/>
                <w:szCs w:val="18"/>
              </w:rPr>
              <w:t>Совершенствование нормативно-</w:t>
            </w:r>
            <w:proofErr w:type="gramStart"/>
            <w:r w:rsidRPr="00665F02">
              <w:rPr>
                <w:rFonts w:ascii="Times New Roman" w:eastAsia="Calibri" w:hAnsi="Times New Roman" w:cs="Times New Roman"/>
                <w:sz w:val="18"/>
                <w:szCs w:val="18"/>
              </w:rPr>
              <w:t>правовой  базы</w:t>
            </w:r>
            <w:proofErr w:type="gramEnd"/>
            <w:r w:rsidRPr="00665F02">
              <w:rPr>
                <w:rFonts w:ascii="Times New Roman" w:eastAsia="Calibri" w:hAnsi="Times New Roman" w:cs="Times New Roman"/>
                <w:sz w:val="18"/>
                <w:szCs w:val="18"/>
              </w:rPr>
              <w:t xml:space="preserve">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Проведение мониторинга федерального законодательства о муниципальной службе</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 xml:space="preserve">Анализ изменений нормативной правовой базы в сфере муниципальной службы </w:t>
            </w:r>
          </w:p>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2.3</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 xml:space="preserve">Разработка проектов муниципальных правовых актов в связи с изменениями федерального и регионального законодательства о муниципальной службе </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2.4</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 xml:space="preserve">Разработка порядка, условий и сроков проведения экспериментов на муниципальной службе </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 xml:space="preserve">Итого по </w:t>
            </w:r>
            <w:proofErr w:type="gramStart"/>
            <w:r w:rsidRPr="00665F02">
              <w:rPr>
                <w:rFonts w:ascii="Times New Roman" w:eastAsia="Times New Roman" w:hAnsi="Times New Roman" w:cs="Times New Roman"/>
                <w:sz w:val="18"/>
                <w:szCs w:val="18"/>
              </w:rPr>
              <w:t>задаче  2</w:t>
            </w:r>
            <w:proofErr w:type="gramEnd"/>
          </w:p>
        </w:tc>
        <w:tc>
          <w:tcPr>
            <w:tcW w:w="113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 xml:space="preserve">Задача 3.  </w:t>
            </w:r>
            <w:r w:rsidRPr="00665F02">
              <w:rPr>
                <w:rFonts w:ascii="Times New Roman" w:eastAsia="Calibri" w:hAnsi="Times New Roman" w:cs="Times New Roman"/>
                <w:sz w:val="18"/>
                <w:szCs w:val="18"/>
              </w:rPr>
              <w:t xml:space="preserve">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w:t>
            </w:r>
            <w:proofErr w:type="spellStart"/>
            <w:r w:rsidRPr="00665F02">
              <w:rPr>
                <w:rFonts w:ascii="Times New Roman" w:eastAsia="Calibri" w:hAnsi="Times New Roman" w:cs="Times New Roman"/>
                <w:sz w:val="18"/>
                <w:szCs w:val="18"/>
              </w:rPr>
              <w:t>Безенчукский</w:t>
            </w:r>
            <w:proofErr w:type="spellEnd"/>
            <w:r w:rsidRPr="00665F02">
              <w:rPr>
                <w:rFonts w:ascii="Times New Roman" w:eastAsia="Calibri" w:hAnsi="Times New Roman" w:cs="Times New Roman"/>
                <w:sz w:val="18"/>
                <w:szCs w:val="18"/>
              </w:rPr>
              <w:t xml:space="preserve">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3.1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Разработка объективных критериев оценки эффективности профессиональной служебной деятельности, в том числе методики оценки профессиональных знаний и навыков муниципальных служащих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3.2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Совершенствование порядка оплаты труда муниципальных служащих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3.3</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Создание и внедрение системы мотивации карьерного роста муниципальных служащих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Итого по задаче 3</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 xml:space="preserve">Задача 4. </w:t>
            </w:r>
            <w:r w:rsidRPr="00665F02">
              <w:rPr>
                <w:rFonts w:ascii="Times New Roman" w:eastAsia="Calibri" w:hAnsi="Times New Roman" w:cs="Times New Roman"/>
                <w:sz w:val="18"/>
                <w:szCs w:val="18"/>
              </w:rPr>
              <w:t>Формирование системы муниципального кадрового резерва</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4.1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lang w:eastAsia="ru-RU"/>
              </w:rPr>
              <w:t>Совершенствование механизма и использования кадрового резерва на муниципальной службе и резерва управленческих кадров</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Height w:val="877"/>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4.2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lang w:eastAsia="ru-RU"/>
              </w:rPr>
              <w:t>Организация подготовки лиц, включенных в кадровый резерв, для замещения должностей муниципальной службы</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Итого по Задаче 4:</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 xml:space="preserve">Задача 5. </w:t>
            </w:r>
            <w:r w:rsidRPr="00665F02">
              <w:rPr>
                <w:rFonts w:ascii="Times New Roman" w:eastAsia="Calibri" w:hAnsi="Times New Roman" w:cs="Times New Roman"/>
                <w:sz w:val="18"/>
                <w:szCs w:val="18"/>
              </w:rPr>
              <w:t>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5.1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lang w:eastAsia="ru-RU"/>
              </w:rPr>
              <w:t>Определение потребности в дополнительном профессиональном обучении муниципальных служащих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5.2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Разработка и внедрение программ и индивидуальных планов профессионального развития муниципальных служащих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5.3</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Профессиональное развитие муниципальных служащих путем внедрения информационных справочно-правовых систем и баз данных</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299990</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99990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100000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100000</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Итого по Задаче 5:</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299990</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99990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100000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100000</w:t>
            </w:r>
          </w:p>
        </w:tc>
      </w:tr>
      <w:tr w:rsidR="00665F02" w:rsidRPr="00665F02" w:rsidTr="002108DD">
        <w:tc>
          <w:tcPr>
            <w:tcW w:w="10956" w:type="dxa"/>
            <w:gridSpan w:val="10"/>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Задача 6.</w:t>
            </w:r>
            <w:r w:rsidRPr="00665F02">
              <w:rPr>
                <w:rFonts w:ascii="Times New Roman" w:eastAsia="Calibri" w:hAnsi="Times New Roman" w:cs="Times New Roman"/>
                <w:sz w:val="18"/>
                <w:szCs w:val="18"/>
              </w:rPr>
              <w:t xml:space="preserve">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6.1</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Проведение мониторинга кадрового состава муниципальной службы</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6.2</w:t>
            </w:r>
          </w:p>
        </w:tc>
        <w:tc>
          <w:tcPr>
            <w:tcW w:w="4139" w:type="dxa"/>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Анализ и совершенствование порядка замещения вакантных должностей муниципальной службы</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6.3</w:t>
            </w:r>
          </w:p>
        </w:tc>
        <w:tc>
          <w:tcPr>
            <w:tcW w:w="4139" w:type="dxa"/>
            <w:vAlign w:val="center"/>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Разработка и внедрение методики оценки профессиональных знаний и навыков граждан при проведении конкурса на замещение вакантных должностей муниципальной службы и на включение в кадровый резерв</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6.4</w:t>
            </w:r>
          </w:p>
        </w:tc>
        <w:tc>
          <w:tcPr>
            <w:tcW w:w="4139" w:type="dxa"/>
            <w:vAlign w:val="center"/>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lang w:eastAsia="ru-RU"/>
              </w:rPr>
              <w:t>Обеспечение участия независимых экспертов в работе конкурсных и аттестационных комиссий, комиссии по соблюдению требований к служебному поведению муниципальных служащих и урегулированию конфликта интересов</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2020-2022</w:t>
            </w: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За счет расходов по основной деятельности</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vAlign w:val="center"/>
          </w:tcPr>
          <w:p w:rsidR="00665F02" w:rsidRPr="00665F02" w:rsidRDefault="00665F02" w:rsidP="00665F02">
            <w:pPr>
              <w:spacing w:after="0" w:line="240" w:lineRule="auto"/>
              <w:jc w:val="both"/>
              <w:rPr>
                <w:rFonts w:ascii="Times New Roman" w:eastAsia="Times New Roman" w:hAnsi="Times New Roman" w:cs="Times New Roman"/>
                <w:sz w:val="18"/>
                <w:szCs w:val="18"/>
                <w:lang w:eastAsia="ru-RU"/>
              </w:rPr>
            </w:pPr>
            <w:r w:rsidRPr="00665F02">
              <w:rPr>
                <w:rFonts w:ascii="Times New Roman" w:eastAsia="Times New Roman" w:hAnsi="Times New Roman" w:cs="Times New Roman"/>
                <w:sz w:val="18"/>
                <w:szCs w:val="18"/>
              </w:rPr>
              <w:t>Итого по Задаче 6:</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r w:rsidRPr="00665F02">
              <w:rPr>
                <w:rFonts w:ascii="Times New Roman" w:eastAsia="Times New Roman" w:hAnsi="Times New Roman" w:cs="Times New Roman"/>
                <w:sz w:val="18"/>
                <w:szCs w:val="18"/>
              </w:rPr>
              <w:t>-</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w:t>
            </w:r>
          </w:p>
        </w:tc>
      </w:tr>
      <w:tr w:rsidR="00665F02" w:rsidRPr="00665F02" w:rsidTr="002108DD">
        <w:trPr>
          <w:gridAfter w:val="3"/>
          <w:wAfter w:w="46" w:type="dxa"/>
        </w:trPr>
        <w:tc>
          <w:tcPr>
            <w:tcW w:w="534" w:type="dxa"/>
          </w:tcPr>
          <w:p w:rsidR="00665F02" w:rsidRPr="00665F02" w:rsidRDefault="00665F02" w:rsidP="00665F02">
            <w:pPr>
              <w:spacing w:after="0" w:line="240" w:lineRule="auto"/>
              <w:jc w:val="both"/>
              <w:rPr>
                <w:rFonts w:ascii="Times New Roman" w:eastAsia="Times New Roman" w:hAnsi="Times New Roman" w:cs="Times New Roman"/>
                <w:sz w:val="18"/>
                <w:szCs w:val="18"/>
              </w:rPr>
            </w:pPr>
          </w:p>
        </w:tc>
        <w:tc>
          <w:tcPr>
            <w:tcW w:w="4139"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ВСЕГО руб.</w:t>
            </w:r>
          </w:p>
        </w:tc>
        <w:tc>
          <w:tcPr>
            <w:tcW w:w="113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p>
        </w:tc>
        <w:tc>
          <w:tcPr>
            <w:tcW w:w="1871"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299990</w:t>
            </w:r>
          </w:p>
        </w:tc>
        <w:tc>
          <w:tcPr>
            <w:tcW w:w="967"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99990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100000</w:t>
            </w:r>
          </w:p>
        </w:tc>
        <w:tc>
          <w:tcPr>
            <w:tcW w:w="1134" w:type="dxa"/>
          </w:tcPr>
          <w:p w:rsidR="00665F02" w:rsidRPr="00665F02" w:rsidRDefault="00665F02" w:rsidP="00665F02">
            <w:pPr>
              <w:spacing w:after="0" w:line="240" w:lineRule="auto"/>
              <w:jc w:val="both"/>
              <w:rPr>
                <w:rFonts w:ascii="Times New Roman" w:eastAsia="Times New Roman" w:hAnsi="Times New Roman" w:cs="Times New Roman"/>
                <w:b/>
                <w:sz w:val="18"/>
                <w:szCs w:val="18"/>
              </w:rPr>
            </w:pPr>
            <w:r w:rsidRPr="00665F02">
              <w:rPr>
                <w:rFonts w:ascii="Times New Roman" w:eastAsia="Times New Roman" w:hAnsi="Times New Roman" w:cs="Times New Roman"/>
                <w:b/>
                <w:sz w:val="18"/>
                <w:szCs w:val="18"/>
              </w:rPr>
              <w:t>100000</w:t>
            </w:r>
          </w:p>
        </w:tc>
      </w:tr>
    </w:tbl>
    <w:p w:rsidR="00665F02" w:rsidRPr="00665F02" w:rsidRDefault="00665F02" w:rsidP="00665F02">
      <w:pPr>
        <w:widowControl w:val="0"/>
        <w:autoSpaceDE w:val="0"/>
        <w:autoSpaceDN w:val="0"/>
        <w:adjustRightInd w:val="0"/>
        <w:spacing w:after="0" w:line="240" w:lineRule="auto"/>
        <w:jc w:val="center"/>
        <w:outlineLvl w:val="1"/>
        <w:rPr>
          <w:rFonts w:ascii="Times New Roman" w:eastAsia="Calibri" w:hAnsi="Times New Roman" w:cs="Times New Roman"/>
          <w:b/>
        </w:rPr>
      </w:pPr>
      <w:r w:rsidRPr="00665F02">
        <w:rPr>
          <w:rFonts w:ascii="Times New Roman" w:eastAsia="Calibri" w:hAnsi="Times New Roman" w:cs="Times New Roman"/>
          <w:b/>
        </w:rPr>
        <w:t>5. Оценка экономической, социальной, бюджетной эффективности реализации Программы</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Мероприятия Программы направлены на решение задач по развитию и совершенствованию муниципальной службы на ближайшие три года.</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Достижение целей Программы потребует системного подхода и упорядоченной последовательности действий органов местного самоуправления.</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Реализация Программы позволит:</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создать необходимые условия для оптимального организационно-правового обеспечения муниципальной службы;</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развить систему обучения и профессионального роста муниципальных служащих;</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увеличить количество муниципальных служащих, прошедших повышение квалификации;</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сформировать систему муниципального кадрового резерва и увеличить долю должностей муниципальной службы, замещаемых на основе назначения из кадрового резерва;</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внедрить систему показателей эффективности и результативности профессиональной служебной деятельности муниципальных служащих;</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реализовать антикоррупционные мероприятия на муниципальной службе.</w:t>
      </w:r>
    </w:p>
    <w:p w:rsidR="00665F02" w:rsidRPr="00665F02" w:rsidRDefault="00665F02" w:rsidP="00665F02">
      <w:pPr>
        <w:spacing w:after="0" w:line="240" w:lineRule="auto"/>
        <w:jc w:val="center"/>
        <w:rPr>
          <w:rFonts w:ascii="Times New Roman" w:eastAsia="Calibri" w:hAnsi="Times New Roman" w:cs="Times New Roman"/>
          <w:b/>
        </w:rPr>
      </w:pPr>
      <w:r w:rsidRPr="00665F02">
        <w:rPr>
          <w:rFonts w:ascii="Times New Roman" w:eastAsia="Calibri" w:hAnsi="Times New Roman" w:cs="Times New Roman"/>
          <w:b/>
        </w:rPr>
        <w:t>6. Методика оценки эффективности реализации Программы</w:t>
      </w:r>
    </w:p>
    <w:p w:rsidR="00665F02" w:rsidRPr="00665F02" w:rsidRDefault="00665F02" w:rsidP="00665F02">
      <w:pPr>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Оценка эффективности реализации Программы </w:t>
      </w:r>
      <w:proofErr w:type="gramStart"/>
      <w:r w:rsidRPr="00665F02">
        <w:rPr>
          <w:rFonts w:ascii="Times New Roman" w:eastAsia="Calibri" w:hAnsi="Times New Roman" w:cs="Times New Roman"/>
        </w:rPr>
        <w:t>осуществляется  путем</w:t>
      </w:r>
      <w:proofErr w:type="gramEnd"/>
      <w:r w:rsidRPr="00665F02">
        <w:rPr>
          <w:rFonts w:ascii="Times New Roman" w:eastAsia="Calibri" w:hAnsi="Times New Roman" w:cs="Times New Roman"/>
        </w:rPr>
        <w:t xml:space="preserve"> сравнения текущих значений показателей с их целевыми значениями. При этом результативность мероприятий Программы оценивается исходя из соответствия ее ожидаемых  результатов поставленной цели, а также сравнения текущих значений показателей (индикаторов) с их целевыми значениями.</w:t>
      </w:r>
    </w:p>
    <w:p w:rsidR="00665F02" w:rsidRPr="00665F02" w:rsidRDefault="00665F02" w:rsidP="00665F02">
      <w:pPr>
        <w:adjustRightInd w:val="0"/>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 xml:space="preserve">Оценка эффективности реализации Программы осуществляется ежегодно в течение всего срока реализации Программы и в целом по окончании ее реализации. </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Оценка эффективности реализации Программы по направлениям определяется на основе расчетов по </w:t>
      </w:r>
      <w:proofErr w:type="gramStart"/>
      <w:r w:rsidRPr="00665F02">
        <w:rPr>
          <w:rFonts w:ascii="Times New Roman" w:eastAsia="Calibri" w:hAnsi="Times New Roman" w:cs="Times New Roman"/>
        </w:rPr>
        <w:t>следующей  формуле</w:t>
      </w:r>
      <w:proofErr w:type="gramEnd"/>
      <w:r w:rsidRPr="00665F02">
        <w:rPr>
          <w:rFonts w:ascii="Times New Roman" w:eastAsia="Calibri" w:hAnsi="Times New Roman" w:cs="Times New Roman"/>
        </w:rPr>
        <w:t>:</w:t>
      </w:r>
    </w:p>
    <w:p w:rsidR="00665F02" w:rsidRPr="00665F02" w:rsidRDefault="00665F02" w:rsidP="00665F02">
      <w:pPr>
        <w:adjustRightInd w:val="0"/>
        <w:spacing w:after="0" w:line="240" w:lineRule="auto"/>
        <w:jc w:val="both"/>
        <w:rPr>
          <w:rFonts w:ascii="Times New Roman" w:eastAsia="Calibri" w:hAnsi="Times New Roman" w:cs="Times New Roman"/>
        </w:rPr>
      </w:pPr>
    </w:p>
    <w:p w:rsidR="00665F02" w:rsidRPr="00665F02" w:rsidRDefault="00665F02" w:rsidP="00665F02">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rPr>
            <m:t xml:space="preserve">En= </m:t>
          </m:r>
          <m:f>
            <m:fPr>
              <m:ctrlPr>
                <w:rPr>
                  <w:rFonts w:ascii="Cambria Math" w:hAnsi="Cambria Math"/>
                  <w:i/>
                </w:rPr>
              </m:ctrlPr>
            </m:fPr>
            <m:num>
              <m:r>
                <w:rPr>
                  <w:rFonts w:ascii="Cambria Math" w:hAnsi="Cambria Math"/>
                </w:rPr>
                <m:t>Tf1</m:t>
              </m:r>
            </m:num>
            <m:den>
              <m:r>
                <w:rPr>
                  <w:rFonts w:ascii="Cambria Math" w:hAnsi="Cambria Math"/>
                </w:rPr>
                <m:t>TN1</m:t>
              </m:r>
            </m:den>
          </m:f>
          <m:r>
            <w:rPr>
              <w:rFonts w:ascii="Cambria Math" w:hAnsi="Cambria Math"/>
            </w:rPr>
            <m:t xml:space="preserve">∙100%, </m:t>
          </m:r>
        </m:oMath>
      </m:oMathPara>
    </w:p>
    <w:p w:rsidR="00665F02" w:rsidRPr="00665F02" w:rsidRDefault="00665F02" w:rsidP="00665F02">
      <w:pPr>
        <w:adjustRightInd w:val="0"/>
        <w:spacing w:after="0" w:line="240" w:lineRule="auto"/>
        <w:jc w:val="both"/>
        <w:rPr>
          <w:rFonts w:ascii="Times New Roman" w:eastAsia="Times New Roman" w:hAnsi="Times New Roman" w:cs="Times New Roman"/>
        </w:rPr>
      </w:pPr>
      <w:r w:rsidRPr="00665F02">
        <w:rPr>
          <w:rFonts w:ascii="Times New Roman" w:eastAsia="Calibri" w:hAnsi="Times New Roman" w:cs="Times New Roman"/>
        </w:rPr>
        <w:t>где:</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w:t>
      </w:r>
      <w:r w:rsidRPr="00665F02">
        <w:rPr>
          <w:rFonts w:ascii="Times New Roman" w:eastAsia="Calibri" w:hAnsi="Times New Roman" w:cs="Times New Roman"/>
          <w:lang w:val="en-US"/>
        </w:rPr>
        <w:t>E</w:t>
      </w:r>
      <w:r w:rsidRPr="00665F02">
        <w:rPr>
          <w:rFonts w:ascii="Times New Roman" w:eastAsia="Calibri" w:hAnsi="Times New Roman" w:cs="Times New Roman"/>
        </w:rPr>
        <w:t xml:space="preserve">п </w:t>
      </w:r>
      <w:proofErr w:type="gramStart"/>
      <w:r w:rsidRPr="00665F02">
        <w:rPr>
          <w:rFonts w:ascii="Times New Roman" w:eastAsia="Calibri" w:hAnsi="Times New Roman" w:cs="Times New Roman"/>
        </w:rPr>
        <w:t>-  эффективность</w:t>
      </w:r>
      <w:proofErr w:type="gramEnd"/>
      <w:r w:rsidRPr="00665F02">
        <w:rPr>
          <w:rFonts w:ascii="Times New Roman" w:eastAsia="Calibri" w:hAnsi="Times New Roman" w:cs="Times New Roman"/>
        </w:rPr>
        <w:t xml:space="preserve">  хода реализации отдельного направления Программы  (в процентах);</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Т</w:t>
      </w:r>
      <w:r w:rsidRPr="00665F02">
        <w:rPr>
          <w:rFonts w:ascii="Times New Roman" w:eastAsia="Calibri" w:hAnsi="Times New Roman" w:cs="Times New Roman"/>
          <w:lang w:val="en-US"/>
        </w:rPr>
        <w:t>f</w:t>
      </w:r>
      <w:r w:rsidRPr="00665F02">
        <w:rPr>
          <w:rFonts w:ascii="Times New Roman" w:eastAsia="Calibri" w:hAnsi="Times New Roman" w:cs="Times New Roman"/>
        </w:rPr>
        <w:t xml:space="preserve">1 – </w:t>
      </w:r>
      <w:proofErr w:type="gramStart"/>
      <w:r w:rsidRPr="00665F02">
        <w:rPr>
          <w:rFonts w:ascii="Times New Roman" w:eastAsia="Calibri" w:hAnsi="Times New Roman" w:cs="Times New Roman"/>
        </w:rPr>
        <w:t>фактический индикатор</w:t>
      </w:r>
      <w:proofErr w:type="gramEnd"/>
      <w:r w:rsidRPr="00665F02">
        <w:rPr>
          <w:rFonts w:ascii="Times New Roman" w:eastAsia="Calibri" w:hAnsi="Times New Roman" w:cs="Times New Roman"/>
        </w:rPr>
        <w:t xml:space="preserve"> концентрирующий реализацию отдельного направления Программы, достигнутый в ходе ее реализации;</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Т</w:t>
      </w:r>
      <w:r w:rsidRPr="00665F02">
        <w:rPr>
          <w:rFonts w:ascii="Times New Roman" w:eastAsia="Calibri" w:hAnsi="Times New Roman" w:cs="Times New Roman"/>
          <w:lang w:val="en-US"/>
        </w:rPr>
        <w:t>N</w:t>
      </w:r>
      <w:r w:rsidRPr="00665F02">
        <w:rPr>
          <w:rFonts w:ascii="Times New Roman" w:eastAsia="Calibri" w:hAnsi="Times New Roman" w:cs="Times New Roman"/>
        </w:rPr>
        <w:t>1 – нормативный индикатор, утвержденный программой.</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Интегральная оценка эффективности реализация Программы определяется</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на основе расчетов по следующей формуле:</w:t>
      </w:r>
    </w:p>
    <w:p w:rsidR="00665F02" w:rsidRPr="00665F02" w:rsidRDefault="00665F02" w:rsidP="00665F02">
      <w:pPr>
        <w:adjustRightInd w:val="0"/>
        <w:spacing w:after="0" w:line="240" w:lineRule="auto"/>
        <w:jc w:val="both"/>
        <w:rPr>
          <w:rFonts w:ascii="Times New Roman" w:eastAsia="Times New Roman" w:hAnsi="Times New Roman" w:cs="Times New Roman"/>
          <w:lang w:val="en-US"/>
        </w:rPr>
      </w:pPr>
      <m:oMathPara>
        <m:oMath>
          <m:r>
            <w:rPr>
              <w:rFonts w:ascii="Cambria Math" w:hAnsi="Cambria Math"/>
            </w:rPr>
            <m:t xml:space="preserve">E= </m:t>
          </m:r>
          <m:f>
            <m:fPr>
              <m:ctrlPr>
                <w:rPr>
                  <w:rFonts w:ascii="Cambria Math" w:hAnsi="Cambria Math"/>
                  <w:i/>
                </w:rPr>
              </m:ctrlPr>
            </m:fPr>
            <m:num>
              <m:f>
                <m:fPr>
                  <m:ctrlPr>
                    <w:rPr>
                      <w:rFonts w:ascii="Cambria Math" w:hAnsi="Cambria Math"/>
                      <w:i/>
                    </w:rPr>
                  </m:ctrlPr>
                </m:fPr>
                <m:num>
                  <m:r>
                    <w:rPr>
                      <w:rFonts w:ascii="Cambria Math" w:hAnsi="Cambria Math"/>
                    </w:rPr>
                    <m:t>Tf1</m:t>
                  </m:r>
                </m:num>
                <m:den>
                  <m:r>
                    <w:rPr>
                      <w:rFonts w:ascii="Cambria Math" w:hAnsi="Cambria Math"/>
                    </w:rPr>
                    <m:t>TN1</m:t>
                  </m:r>
                </m:den>
              </m:f>
              <m:r>
                <w:rPr>
                  <w:rFonts w:ascii="Cambria Math" w:hAnsi="Cambria Math"/>
                </w:rPr>
                <m:t>+</m:t>
              </m:r>
              <m:f>
                <m:fPr>
                  <m:ctrlPr>
                    <w:rPr>
                      <w:rFonts w:ascii="Cambria Math" w:hAnsi="Cambria Math"/>
                      <w:i/>
                    </w:rPr>
                  </m:ctrlPr>
                </m:fPr>
                <m:num>
                  <m:r>
                    <w:rPr>
                      <w:rFonts w:ascii="Cambria Math" w:hAnsi="Cambria Math"/>
                    </w:rPr>
                    <m:t>Tf2</m:t>
                  </m:r>
                </m:num>
                <m:den>
                  <m:r>
                    <w:rPr>
                      <w:rFonts w:ascii="Cambria Math" w:hAnsi="Cambria Math"/>
                    </w:rPr>
                    <m:t>TN2</m:t>
                  </m:r>
                </m:den>
              </m:f>
              <m:r>
                <w:rPr>
                  <w:rFonts w:ascii="Cambria Math" w:hAnsi="Cambria Math"/>
                </w:rPr>
                <m:t>+</m:t>
              </m:r>
              <m:f>
                <m:fPr>
                  <m:ctrlPr>
                    <w:rPr>
                      <w:rFonts w:ascii="Cambria Math" w:hAnsi="Cambria Math"/>
                      <w:i/>
                    </w:rPr>
                  </m:ctrlPr>
                </m:fPr>
                <m:num>
                  <m:r>
                    <w:rPr>
                      <w:rFonts w:ascii="Cambria Math" w:hAnsi="Cambria Math"/>
                    </w:rPr>
                    <m:t>Tfn</m:t>
                  </m:r>
                </m:num>
                <m:den>
                  <m:r>
                    <w:rPr>
                      <w:rFonts w:ascii="Cambria Math" w:hAnsi="Cambria Math"/>
                    </w:rPr>
                    <m:t>TNn</m:t>
                  </m:r>
                </m:den>
              </m:f>
            </m:num>
            <m:den>
              <m:r>
                <w:rPr>
                  <w:rFonts w:ascii="Cambria Math" w:hAnsi="Cambria Math"/>
                </w:rPr>
                <m:t>M</m:t>
              </m:r>
            </m:den>
          </m:f>
          <m:r>
            <w:rPr>
              <w:rFonts w:ascii="Cambria Math" w:hAnsi="Cambria Math"/>
            </w:rPr>
            <m:t xml:space="preserve"> ∙100%,</m:t>
          </m:r>
        </m:oMath>
      </m:oMathPara>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где:</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Е – эффективность реализации Программы (в процентах);</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Т</w:t>
      </w:r>
      <w:r w:rsidRPr="00665F02">
        <w:rPr>
          <w:rFonts w:ascii="Times New Roman" w:eastAsia="Calibri" w:hAnsi="Times New Roman" w:cs="Times New Roman"/>
          <w:lang w:val="en-US"/>
        </w:rPr>
        <w:t>f</w:t>
      </w:r>
      <w:r w:rsidRPr="00665F02">
        <w:rPr>
          <w:rFonts w:ascii="Times New Roman" w:eastAsia="Calibri" w:hAnsi="Times New Roman" w:cs="Times New Roman"/>
        </w:rPr>
        <w:t xml:space="preserve"> – фактические индикаторы, достигнутые в ходе реализации Программы;</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Т</w:t>
      </w:r>
      <w:r w:rsidRPr="00665F02">
        <w:rPr>
          <w:rFonts w:ascii="Times New Roman" w:eastAsia="Calibri" w:hAnsi="Times New Roman" w:cs="Times New Roman"/>
          <w:lang w:val="en-US"/>
        </w:rPr>
        <w:t>N</w:t>
      </w:r>
      <w:r w:rsidRPr="00665F02">
        <w:rPr>
          <w:rFonts w:ascii="Times New Roman" w:eastAsia="Calibri" w:hAnsi="Times New Roman" w:cs="Times New Roman"/>
        </w:rPr>
        <w:t xml:space="preserve"> – нормативные индикаторы, утвержденные программой;</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М – количество индикаторов Программы.</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Для </w:t>
      </w:r>
      <w:proofErr w:type="gramStart"/>
      <w:r w:rsidRPr="00665F02">
        <w:rPr>
          <w:rFonts w:ascii="Times New Roman" w:eastAsia="Calibri" w:hAnsi="Times New Roman" w:cs="Times New Roman"/>
        </w:rPr>
        <w:t>расчета  показателя</w:t>
      </w:r>
      <w:proofErr w:type="gramEnd"/>
      <w:r w:rsidRPr="00665F02">
        <w:rPr>
          <w:rFonts w:ascii="Times New Roman" w:eastAsia="Calibri" w:hAnsi="Times New Roman" w:cs="Times New Roman"/>
        </w:rPr>
        <w:t xml:space="preserve"> интегральной оценки эффективности реализации Программы Е  используются все  индикаторы Программы.</w:t>
      </w:r>
    </w:p>
    <w:p w:rsidR="00665F02" w:rsidRPr="00665F02" w:rsidRDefault="00665F02" w:rsidP="00665F02">
      <w:pPr>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При значении интегрального показателя эффективности </w:t>
      </w:r>
      <w:proofErr w:type="gramStart"/>
      <w:r w:rsidRPr="00665F02">
        <w:rPr>
          <w:rFonts w:ascii="Times New Roman" w:eastAsia="Calibri" w:hAnsi="Times New Roman" w:cs="Times New Roman"/>
        </w:rPr>
        <w:t>реализации  Программы</w:t>
      </w:r>
      <w:proofErr w:type="gramEnd"/>
      <w:r w:rsidRPr="00665F02">
        <w:rPr>
          <w:rFonts w:ascii="Times New Roman" w:eastAsia="Calibri" w:hAnsi="Times New Roman" w:cs="Times New Roman"/>
        </w:rPr>
        <w:t xml:space="preserve"> – Е от 80 % до 100 % и более эффективность реализации Программы признается высокой, при значении менее 80 % – низкой.</w:t>
      </w:r>
    </w:p>
    <w:p w:rsidR="00665F02" w:rsidRPr="00665F02" w:rsidRDefault="00665F02" w:rsidP="00665F02">
      <w:pPr>
        <w:keepNext/>
        <w:spacing w:after="0" w:line="240" w:lineRule="auto"/>
        <w:jc w:val="center"/>
        <w:outlineLvl w:val="0"/>
        <w:rPr>
          <w:rFonts w:ascii="Times New Roman" w:eastAsia="Times New Roman" w:hAnsi="Times New Roman" w:cs="Times New Roman"/>
          <w:b/>
          <w:lang w:eastAsia="ru-RU"/>
        </w:rPr>
      </w:pPr>
      <w:r w:rsidRPr="00665F02">
        <w:rPr>
          <w:rFonts w:ascii="Times New Roman" w:eastAsia="Times New Roman" w:hAnsi="Times New Roman" w:cs="Times New Roman"/>
          <w:b/>
          <w:lang w:eastAsia="ru-RU"/>
        </w:rPr>
        <w:t>7. Обоснование потребностей в необходимых ресурсах</w:t>
      </w:r>
    </w:p>
    <w:p w:rsidR="00665F02" w:rsidRPr="00665F02" w:rsidRDefault="00665F02" w:rsidP="00665F02">
      <w:pPr>
        <w:spacing w:after="0" w:line="240" w:lineRule="auto"/>
        <w:ind w:firstLine="708"/>
        <w:jc w:val="both"/>
        <w:rPr>
          <w:rFonts w:ascii="Times New Roman" w:eastAsia="Calibri" w:hAnsi="Times New Roman" w:cs="Times New Roman"/>
        </w:rPr>
      </w:pPr>
      <w:r w:rsidRPr="00665F02">
        <w:rPr>
          <w:rFonts w:ascii="Times New Roman" w:eastAsia="Calibri" w:hAnsi="Times New Roman" w:cs="Times New Roman"/>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w:t>
      </w:r>
      <w:proofErr w:type="gramStart"/>
      <w:r w:rsidRPr="00665F02">
        <w:rPr>
          <w:rFonts w:ascii="Times New Roman" w:eastAsia="Calibri" w:hAnsi="Times New Roman" w:cs="Times New Roman"/>
        </w:rPr>
        <w:t>экономической  эффективности</w:t>
      </w:r>
      <w:proofErr w:type="gramEnd"/>
      <w:r w:rsidRPr="00665F02">
        <w:rPr>
          <w:rFonts w:ascii="Times New Roman" w:eastAsia="Calibri" w:hAnsi="Times New Roman" w:cs="Times New Roman"/>
        </w:rPr>
        <w:t xml:space="preserve"> в результате их реализации.</w:t>
      </w:r>
    </w:p>
    <w:p w:rsidR="00665F02" w:rsidRPr="00665F02" w:rsidRDefault="00665F02" w:rsidP="00665F02">
      <w:pPr>
        <w:spacing w:after="0" w:line="240" w:lineRule="auto"/>
        <w:ind w:firstLine="708"/>
        <w:contextualSpacing/>
        <w:jc w:val="both"/>
        <w:rPr>
          <w:rFonts w:ascii="Times New Roman" w:eastAsia="Calibri" w:hAnsi="Times New Roman" w:cs="Times New Roman"/>
        </w:rPr>
      </w:pPr>
      <w:r w:rsidRPr="00665F02">
        <w:rPr>
          <w:rFonts w:ascii="Times New Roman" w:eastAsia="Calibri" w:hAnsi="Times New Roman" w:cs="Times New Roman"/>
        </w:rPr>
        <w:t xml:space="preserve">Финансирование Программы </w:t>
      </w:r>
      <w:proofErr w:type="gramStart"/>
      <w:r w:rsidRPr="00665F02">
        <w:rPr>
          <w:rFonts w:ascii="Times New Roman" w:eastAsia="Calibri" w:hAnsi="Times New Roman" w:cs="Times New Roman"/>
        </w:rPr>
        <w:t>осуществляется  Администрацией</w:t>
      </w:r>
      <w:proofErr w:type="gramEnd"/>
      <w:r w:rsidRPr="00665F02">
        <w:rPr>
          <w:rFonts w:ascii="Times New Roman" w:eastAsia="Calibri" w:hAnsi="Times New Roman" w:cs="Times New Roman"/>
        </w:rPr>
        <w:t xml:space="preserve"> городского поселения Безенчук муниципального района </w:t>
      </w:r>
      <w:proofErr w:type="spellStart"/>
      <w:r w:rsidRPr="00665F02">
        <w:rPr>
          <w:rFonts w:ascii="Times New Roman" w:eastAsia="Calibri" w:hAnsi="Times New Roman" w:cs="Times New Roman"/>
        </w:rPr>
        <w:t>Безенчукский</w:t>
      </w:r>
      <w:proofErr w:type="spellEnd"/>
      <w:r w:rsidRPr="00665F02">
        <w:rPr>
          <w:rFonts w:ascii="Times New Roman" w:eastAsia="Calibri" w:hAnsi="Times New Roman" w:cs="Times New Roman"/>
        </w:rPr>
        <w:t xml:space="preserve"> Самарской области самостоятельно за счет средств местного бюджета.  </w:t>
      </w:r>
    </w:p>
    <w:p w:rsidR="00665F02" w:rsidRPr="00665F02" w:rsidRDefault="00665F02" w:rsidP="00665F02">
      <w:pPr>
        <w:spacing w:after="0" w:line="240" w:lineRule="auto"/>
        <w:ind w:firstLine="708"/>
        <w:contextualSpacing/>
        <w:jc w:val="both"/>
        <w:rPr>
          <w:rFonts w:ascii="Times New Roman" w:eastAsia="Calibri" w:hAnsi="Times New Roman" w:cs="Times New Roman"/>
        </w:rPr>
      </w:pPr>
      <w:r w:rsidRPr="00665F02">
        <w:rPr>
          <w:rFonts w:ascii="Times New Roman" w:eastAsia="Calibri" w:hAnsi="Times New Roman" w:cs="Times New Roman"/>
        </w:rPr>
        <w:t>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w:t>
      </w:r>
    </w:p>
    <w:p w:rsidR="00665F02" w:rsidRPr="00665F02" w:rsidRDefault="00665F02" w:rsidP="00665F02">
      <w:pPr>
        <w:autoSpaceDE w:val="0"/>
        <w:autoSpaceDN w:val="0"/>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Объем финансирования мероприятий Программы </w:t>
      </w:r>
      <w:proofErr w:type="gramStart"/>
      <w:r w:rsidRPr="00665F02">
        <w:rPr>
          <w:rFonts w:ascii="Times New Roman" w:eastAsia="Calibri" w:hAnsi="Times New Roman" w:cs="Times New Roman"/>
        </w:rPr>
        <w:t>составляет  299990</w:t>
      </w:r>
      <w:proofErr w:type="gramEnd"/>
      <w:r w:rsidRPr="00665F02">
        <w:rPr>
          <w:rFonts w:ascii="Times New Roman" w:eastAsia="Calibri" w:hAnsi="Times New Roman" w:cs="Times New Roman"/>
        </w:rPr>
        <w:t xml:space="preserve"> руб.</w:t>
      </w:r>
    </w:p>
    <w:p w:rsidR="00665F02" w:rsidRPr="00665F02" w:rsidRDefault="00665F02" w:rsidP="00665F02">
      <w:pPr>
        <w:autoSpaceDE w:val="0"/>
        <w:autoSpaceDN w:val="0"/>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в том числе по годам:</w:t>
      </w:r>
    </w:p>
    <w:p w:rsidR="00665F02" w:rsidRPr="00665F02" w:rsidRDefault="00665F02" w:rsidP="00665F02">
      <w:pPr>
        <w:autoSpaceDE w:val="0"/>
        <w:autoSpaceDN w:val="0"/>
        <w:adjustRightInd w:val="0"/>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2020 год – 99990 руб.</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2021 год – 100000 руб.   </w:t>
      </w:r>
    </w:p>
    <w:p w:rsidR="00665F02" w:rsidRPr="00665F02" w:rsidRDefault="00665F02" w:rsidP="00665F02">
      <w:pPr>
        <w:spacing w:after="0" w:line="240" w:lineRule="auto"/>
        <w:jc w:val="both"/>
        <w:rPr>
          <w:rFonts w:ascii="Times New Roman" w:eastAsia="Calibri" w:hAnsi="Times New Roman" w:cs="Times New Roman"/>
        </w:rPr>
      </w:pPr>
      <w:r w:rsidRPr="00665F02">
        <w:rPr>
          <w:rFonts w:ascii="Times New Roman" w:eastAsia="Calibri" w:hAnsi="Times New Roman" w:cs="Times New Roman"/>
        </w:rPr>
        <w:t xml:space="preserve">          2022 год – 100000 руб.      </w:t>
      </w:r>
    </w:p>
    <w:p w:rsidR="00665F02" w:rsidRPr="00665F02" w:rsidRDefault="00665F02" w:rsidP="00665F02">
      <w:pPr>
        <w:keepNext/>
        <w:spacing w:after="0" w:line="240" w:lineRule="auto"/>
        <w:jc w:val="center"/>
        <w:outlineLvl w:val="0"/>
        <w:rPr>
          <w:rFonts w:ascii="Times New Roman" w:eastAsia="Times New Roman" w:hAnsi="Times New Roman" w:cs="Times New Roman"/>
          <w:b/>
          <w:kern w:val="28"/>
          <w:lang w:eastAsia="ru-RU"/>
        </w:rPr>
      </w:pPr>
      <w:r w:rsidRPr="00665F02">
        <w:rPr>
          <w:rFonts w:ascii="Times New Roman" w:eastAsia="Times New Roman" w:hAnsi="Times New Roman" w:cs="Times New Roman"/>
          <w:b/>
          <w:lang w:eastAsia="ru-RU"/>
        </w:rPr>
        <w:t xml:space="preserve">8. </w:t>
      </w:r>
      <w:proofErr w:type="gramStart"/>
      <w:r w:rsidRPr="00665F02">
        <w:rPr>
          <w:rFonts w:ascii="Times New Roman" w:eastAsia="Times New Roman" w:hAnsi="Times New Roman" w:cs="Times New Roman"/>
          <w:b/>
          <w:lang w:eastAsia="ru-RU"/>
        </w:rPr>
        <w:t>Контроль  за</w:t>
      </w:r>
      <w:proofErr w:type="gramEnd"/>
      <w:r w:rsidRPr="00665F02">
        <w:rPr>
          <w:rFonts w:ascii="Times New Roman" w:eastAsia="Times New Roman" w:hAnsi="Times New Roman" w:cs="Times New Roman"/>
          <w:b/>
          <w:lang w:eastAsia="ru-RU"/>
        </w:rPr>
        <w:t xml:space="preserve"> исполнением Программы.</w:t>
      </w:r>
      <w:r w:rsidRPr="00665F02">
        <w:rPr>
          <w:rFonts w:ascii="Times New Roman" w:eastAsia="Times New Roman" w:hAnsi="Times New Roman" w:cs="Times New Roman"/>
          <w:b/>
          <w:kern w:val="28"/>
          <w:lang w:eastAsia="ru-RU"/>
        </w:rPr>
        <w:t xml:space="preserve">        </w:t>
      </w:r>
    </w:p>
    <w:p w:rsidR="00665F02" w:rsidRPr="00665F02" w:rsidRDefault="00665F02" w:rsidP="00665F02">
      <w:pPr>
        <w:spacing w:after="0" w:line="240" w:lineRule="auto"/>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xml:space="preserve">         Контроль за ходом реализации Программы осуществляется главным специалистом Администрации городского поселения Безенчук муниципального района </w:t>
      </w:r>
      <w:proofErr w:type="spellStart"/>
      <w:r w:rsidRPr="00665F02">
        <w:rPr>
          <w:rFonts w:ascii="Times New Roman" w:eastAsia="Times New Roman" w:hAnsi="Times New Roman" w:cs="Times New Roman"/>
          <w:lang w:eastAsia="ru-RU"/>
        </w:rPr>
        <w:t>Безенчукский</w:t>
      </w:r>
      <w:proofErr w:type="spellEnd"/>
      <w:r w:rsidRPr="00665F02">
        <w:rPr>
          <w:rFonts w:ascii="Times New Roman" w:eastAsia="Times New Roman" w:hAnsi="Times New Roman" w:cs="Times New Roman"/>
          <w:lang w:eastAsia="ru-RU"/>
        </w:rPr>
        <w:t xml:space="preserve">. Контроль за целевым использованием бюджетных </w:t>
      </w:r>
      <w:r w:rsidRPr="00665F02">
        <w:rPr>
          <w:rFonts w:ascii="Times New Roman" w:eastAsia="Times New Roman" w:hAnsi="Times New Roman" w:cs="Times New Roman"/>
          <w:lang w:eastAsia="ru-RU"/>
        </w:rPr>
        <w:lastRenderedPageBreak/>
        <w:t xml:space="preserve">средств осуществляет ведущий специалист Администрации городского поселения Безенчук муниципального </w:t>
      </w:r>
      <w:proofErr w:type="gramStart"/>
      <w:r w:rsidRPr="00665F02">
        <w:rPr>
          <w:rFonts w:ascii="Times New Roman" w:eastAsia="Times New Roman" w:hAnsi="Times New Roman" w:cs="Times New Roman"/>
          <w:lang w:eastAsia="ru-RU"/>
        </w:rPr>
        <w:t xml:space="preserve">района  </w:t>
      </w:r>
      <w:proofErr w:type="spellStart"/>
      <w:r w:rsidRPr="00665F02">
        <w:rPr>
          <w:rFonts w:ascii="Times New Roman" w:eastAsia="Times New Roman" w:hAnsi="Times New Roman" w:cs="Times New Roman"/>
          <w:lang w:eastAsia="ru-RU"/>
        </w:rPr>
        <w:t>Безенчукский</w:t>
      </w:r>
      <w:proofErr w:type="spellEnd"/>
      <w:proofErr w:type="gramEnd"/>
      <w:r w:rsidRPr="00665F02">
        <w:rPr>
          <w:rFonts w:ascii="Times New Roman" w:eastAsia="Times New Roman" w:hAnsi="Times New Roman" w:cs="Times New Roman"/>
          <w:lang w:eastAsia="ru-RU"/>
        </w:rPr>
        <w:t>, в пределах полномочий, предусмотренных бюджетным законодательством.</w:t>
      </w:r>
    </w:p>
    <w:p w:rsidR="00665F02" w:rsidRPr="00665F02" w:rsidRDefault="00665F02" w:rsidP="00665F02">
      <w:pPr>
        <w:spacing w:after="0" w:line="240" w:lineRule="auto"/>
        <w:ind w:firstLine="708"/>
        <w:jc w:val="both"/>
        <w:rPr>
          <w:rFonts w:ascii="Times New Roman" w:eastAsia="Times New Roman" w:hAnsi="Times New Roman" w:cs="Times New Roman"/>
          <w:lang w:eastAsia="ru-RU"/>
        </w:rPr>
      </w:pPr>
      <w:r w:rsidRPr="00665F02">
        <w:rPr>
          <w:rFonts w:ascii="Times New Roman" w:eastAsia="Times New Roman" w:hAnsi="Times New Roman" w:cs="Times New Roman"/>
          <w:lang w:eastAsia="ru-RU"/>
        </w:rPr>
        <w:t xml:space="preserve">Ежегодно в срок до 1 марта главный специалист подготавливает информацию о ходе реализации  Программы за предыдущий год (отчетный период), включая оценку значений целевых индикаторов и показателей, а также показателей  эффективности реализации Программы, рассчитанных в соответствии с методикой, и направляет ее  Главе городского поселения Безенчук муниципального района </w:t>
      </w:r>
      <w:proofErr w:type="spellStart"/>
      <w:r w:rsidRPr="00665F02">
        <w:rPr>
          <w:rFonts w:ascii="Times New Roman" w:eastAsia="Times New Roman" w:hAnsi="Times New Roman" w:cs="Times New Roman"/>
          <w:lang w:eastAsia="ru-RU"/>
        </w:rPr>
        <w:t>Безенчукский</w:t>
      </w:r>
      <w:proofErr w:type="spellEnd"/>
      <w:r w:rsidRPr="00665F02">
        <w:rPr>
          <w:rFonts w:ascii="Times New Roman" w:eastAsia="Times New Roman" w:hAnsi="Times New Roman" w:cs="Times New Roman"/>
          <w:lang w:eastAsia="ru-RU"/>
        </w:rPr>
        <w:t xml:space="preserve"> Самарской  области.</w:t>
      </w:r>
    </w:p>
    <w:p w:rsidR="002F7231" w:rsidRPr="00DB0AC1" w:rsidRDefault="002F7231" w:rsidP="007B56B2">
      <w:pPr>
        <w:spacing w:after="0" w:line="240" w:lineRule="auto"/>
        <w:jc w:val="center"/>
        <w:rPr>
          <w:rFonts w:ascii="Times New Roman" w:eastAsia="Times New Roman" w:hAnsi="Times New Roman" w:cs="Times New Roman"/>
          <w:b/>
          <w:sz w:val="8"/>
          <w:szCs w:val="8"/>
          <w:lang w:eastAsia="ru-RU"/>
        </w:rPr>
      </w:pPr>
    </w:p>
    <w:p w:rsidR="008A1C18" w:rsidRPr="00841838" w:rsidRDefault="008A1C18" w:rsidP="008A1C1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17</w:t>
      </w:r>
    </w:p>
    <w:p w:rsidR="004C6CD0" w:rsidRPr="004C6CD0" w:rsidRDefault="008A1C18" w:rsidP="004C6CD0">
      <w:pPr>
        <w:spacing w:after="0" w:line="240" w:lineRule="auto"/>
        <w:jc w:val="both"/>
        <w:rPr>
          <w:rFonts w:ascii="Times New Roman" w:eastAsia="Times New Roman" w:hAnsi="Times New Roman" w:cs="Times New Roman"/>
          <w:lang w:eastAsia="ru-RU"/>
        </w:rPr>
      </w:pPr>
      <w:r w:rsidRPr="004C6CD0">
        <w:rPr>
          <w:rFonts w:ascii="Times New Roman" w:hAnsi="Times New Roman" w:cs="Times New Roman"/>
        </w:rPr>
        <w:t>«</w:t>
      </w:r>
      <w:r w:rsidR="004C6CD0" w:rsidRPr="004C6CD0">
        <w:rPr>
          <w:rFonts w:ascii="Times New Roman" w:eastAsia="Times New Roman" w:hAnsi="Times New Roman" w:cs="Times New Roman"/>
          <w:lang w:eastAsia="ru-RU"/>
        </w:rPr>
        <w:t xml:space="preserve">О внесении изменений в муниципальную программу ««Энергосбережение и повышение энергетической эффективности в городском поселении Безенчук муниципального района </w:t>
      </w:r>
      <w:proofErr w:type="spellStart"/>
      <w:r w:rsidR="004C6CD0" w:rsidRPr="004C6CD0">
        <w:rPr>
          <w:rFonts w:ascii="Times New Roman" w:eastAsia="Times New Roman" w:hAnsi="Times New Roman" w:cs="Times New Roman"/>
          <w:lang w:eastAsia="ru-RU"/>
        </w:rPr>
        <w:t>Безенчукский</w:t>
      </w:r>
      <w:proofErr w:type="spellEnd"/>
      <w:r w:rsidR="004C6CD0" w:rsidRPr="004C6CD0">
        <w:rPr>
          <w:rFonts w:ascii="Times New Roman" w:eastAsia="Times New Roman" w:hAnsi="Times New Roman" w:cs="Times New Roman"/>
          <w:lang w:eastAsia="ru-RU"/>
        </w:rPr>
        <w:t xml:space="preserve"> на 2017-2019 годы», утвержденную постановлением Администрации городского поселения Безенчук от 12.01.2017 г. № 4</w:t>
      </w:r>
    </w:p>
    <w:p w:rsidR="004C6CD0" w:rsidRPr="004C6CD0" w:rsidRDefault="004C6CD0" w:rsidP="004C6CD0">
      <w:pPr>
        <w:spacing w:after="0" w:line="240" w:lineRule="auto"/>
        <w:ind w:firstLine="567"/>
        <w:jc w:val="both"/>
        <w:rPr>
          <w:rFonts w:ascii="Times New Roman" w:eastAsia="Calibri" w:hAnsi="Times New Roman" w:cs="Times New Roman"/>
        </w:rPr>
      </w:pPr>
      <w:r w:rsidRPr="004C6CD0">
        <w:rPr>
          <w:rFonts w:ascii="Times New Roman" w:eastAsia="Times New Roman" w:hAnsi="Times New Roman" w:cs="Times New Roman"/>
          <w:lang w:eastAsia="ru-RU"/>
        </w:rPr>
        <w:t xml:space="preserve">В соответствии со статьей 179 Бюджетного кодекса Российской Федерации, в целях профилактики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 руководствуясь Уставом городского поселения Безенчук, </w:t>
      </w:r>
    </w:p>
    <w:p w:rsidR="004C6CD0" w:rsidRPr="004C6CD0" w:rsidRDefault="004C6CD0" w:rsidP="004C6CD0">
      <w:pPr>
        <w:spacing w:after="0" w:line="240" w:lineRule="auto"/>
        <w:ind w:firstLine="567"/>
        <w:jc w:val="center"/>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ПОСТАНОВЛЯЮ:</w:t>
      </w:r>
    </w:p>
    <w:p w:rsidR="004C6CD0" w:rsidRPr="004C6CD0" w:rsidRDefault="004C6CD0" w:rsidP="005503EE">
      <w:pPr>
        <w:numPr>
          <w:ilvl w:val="0"/>
          <w:numId w:val="20"/>
        </w:numPr>
        <w:spacing w:after="0" w:line="240" w:lineRule="auto"/>
        <w:ind w:left="0"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«Энергосбережение и повышение эффективности в городском поселении Безенчук муниципального района </w:t>
      </w:r>
      <w:proofErr w:type="spellStart"/>
      <w:r w:rsidRPr="004C6CD0">
        <w:rPr>
          <w:rFonts w:ascii="Times New Roman" w:eastAsia="Times New Roman" w:hAnsi="Times New Roman" w:cs="Times New Roman"/>
          <w:lang w:eastAsia="ru-RU"/>
        </w:rPr>
        <w:t>Безенчукский</w:t>
      </w:r>
      <w:proofErr w:type="spellEnd"/>
      <w:r w:rsidRPr="004C6CD0">
        <w:rPr>
          <w:rFonts w:ascii="Times New Roman" w:eastAsia="Times New Roman" w:hAnsi="Times New Roman" w:cs="Times New Roman"/>
          <w:lang w:eastAsia="ru-RU"/>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4C6CD0" w:rsidRPr="004C6CD0" w:rsidRDefault="004C6CD0" w:rsidP="005503EE">
      <w:pPr>
        <w:numPr>
          <w:ilvl w:val="0"/>
          <w:numId w:val="21"/>
        </w:numPr>
        <w:spacing w:after="0" w:line="240" w:lineRule="auto"/>
        <w:ind w:left="0"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9 751 тыс. руб.</w:t>
      </w:r>
    </w:p>
    <w:p w:rsidR="004C6CD0" w:rsidRPr="004C6CD0" w:rsidRDefault="004C6CD0" w:rsidP="004C6CD0">
      <w:pPr>
        <w:spacing w:after="0" w:line="240" w:lineRule="auto"/>
        <w:ind w:firstLine="426"/>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в том числе по годам:</w:t>
      </w:r>
    </w:p>
    <w:p w:rsidR="004C6CD0" w:rsidRPr="004C6CD0" w:rsidRDefault="004C6CD0" w:rsidP="004C6CD0">
      <w:pPr>
        <w:spacing w:after="0" w:line="240" w:lineRule="auto"/>
        <w:ind w:firstLine="426"/>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4C6CD0">
          <w:rPr>
            <w:rFonts w:ascii="Times New Roman" w:eastAsia="Times New Roman" w:hAnsi="Times New Roman" w:cs="Times New Roman"/>
            <w:lang w:eastAsia="ru-RU"/>
          </w:rPr>
          <w:t>2017 г</w:t>
        </w:r>
      </w:smartTag>
      <w:r w:rsidRPr="004C6CD0">
        <w:rPr>
          <w:rFonts w:ascii="Times New Roman" w:eastAsia="Times New Roman" w:hAnsi="Times New Roman" w:cs="Times New Roman"/>
          <w:lang w:eastAsia="ru-RU"/>
        </w:rPr>
        <w:t xml:space="preserve">. –   0 тыс. руб. </w:t>
      </w:r>
    </w:p>
    <w:p w:rsidR="004C6CD0" w:rsidRPr="004C6CD0" w:rsidRDefault="004C6CD0" w:rsidP="004C6CD0">
      <w:pPr>
        <w:spacing w:after="0" w:line="240" w:lineRule="auto"/>
        <w:ind w:firstLine="426"/>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4C6CD0">
          <w:rPr>
            <w:rFonts w:ascii="Times New Roman" w:eastAsia="Times New Roman" w:hAnsi="Times New Roman" w:cs="Times New Roman"/>
            <w:lang w:eastAsia="ru-RU"/>
          </w:rPr>
          <w:t>2018 г</w:t>
        </w:r>
      </w:smartTag>
      <w:r w:rsidRPr="004C6CD0">
        <w:rPr>
          <w:rFonts w:ascii="Times New Roman" w:eastAsia="Times New Roman" w:hAnsi="Times New Roman" w:cs="Times New Roman"/>
          <w:lang w:eastAsia="ru-RU"/>
        </w:rPr>
        <w:t xml:space="preserve">. </w:t>
      </w:r>
      <w:proofErr w:type="gramStart"/>
      <w:r w:rsidRPr="004C6CD0">
        <w:rPr>
          <w:rFonts w:ascii="Times New Roman" w:eastAsia="Times New Roman" w:hAnsi="Times New Roman" w:cs="Times New Roman"/>
          <w:lang w:eastAsia="ru-RU"/>
        </w:rPr>
        <w:t>–  4</w:t>
      </w:r>
      <w:proofErr w:type="gramEnd"/>
      <w:r w:rsidRPr="004C6CD0">
        <w:rPr>
          <w:rFonts w:ascii="Times New Roman" w:eastAsia="Times New Roman" w:hAnsi="Times New Roman" w:cs="Times New Roman"/>
          <w:lang w:eastAsia="ru-RU"/>
        </w:rPr>
        <w:t xml:space="preserve"> 152 тыс. руб. (бюджет поселения)</w:t>
      </w:r>
    </w:p>
    <w:p w:rsidR="004C6CD0" w:rsidRPr="004C6CD0" w:rsidRDefault="004C6CD0" w:rsidP="004C6CD0">
      <w:pPr>
        <w:spacing w:after="0" w:line="240" w:lineRule="auto"/>
        <w:ind w:firstLine="426"/>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4C6CD0">
          <w:rPr>
            <w:rFonts w:ascii="Times New Roman" w:eastAsia="Times New Roman" w:hAnsi="Times New Roman" w:cs="Times New Roman"/>
            <w:lang w:eastAsia="ru-RU"/>
          </w:rPr>
          <w:t>2019 г</w:t>
        </w:r>
      </w:smartTag>
      <w:r w:rsidRPr="004C6CD0">
        <w:rPr>
          <w:rFonts w:ascii="Times New Roman" w:eastAsia="Times New Roman" w:hAnsi="Times New Roman" w:cs="Times New Roman"/>
          <w:lang w:eastAsia="ru-RU"/>
        </w:rPr>
        <w:t xml:space="preserve">. </w:t>
      </w:r>
      <w:proofErr w:type="gramStart"/>
      <w:r w:rsidRPr="004C6CD0">
        <w:rPr>
          <w:rFonts w:ascii="Times New Roman" w:eastAsia="Times New Roman" w:hAnsi="Times New Roman" w:cs="Times New Roman"/>
          <w:lang w:eastAsia="ru-RU"/>
        </w:rPr>
        <w:t>–  5</w:t>
      </w:r>
      <w:proofErr w:type="gramEnd"/>
      <w:r w:rsidRPr="004C6CD0">
        <w:rPr>
          <w:rFonts w:ascii="Times New Roman" w:eastAsia="Times New Roman" w:hAnsi="Times New Roman" w:cs="Times New Roman"/>
          <w:lang w:eastAsia="ru-RU"/>
        </w:rPr>
        <w:t xml:space="preserve"> 599 тыс. руб. (бюджет поселения)</w:t>
      </w:r>
    </w:p>
    <w:p w:rsidR="004C6CD0" w:rsidRPr="004C6CD0" w:rsidRDefault="004C6CD0" w:rsidP="005503EE">
      <w:pPr>
        <w:numPr>
          <w:ilvl w:val="0"/>
          <w:numId w:val="20"/>
        </w:numPr>
        <w:autoSpaceDE w:val="0"/>
        <w:autoSpaceDN w:val="0"/>
        <w:adjustRightInd w:val="0"/>
        <w:spacing w:after="0" w:line="240" w:lineRule="auto"/>
        <w:ind w:left="0" w:firstLine="426"/>
        <w:contextualSpacing/>
        <w:jc w:val="both"/>
        <w:rPr>
          <w:rFonts w:ascii="Times New Roman" w:eastAsia="Calibri" w:hAnsi="Times New Roman" w:cs="Times New Roman"/>
          <w:lang w:eastAsia="ru-RU"/>
        </w:rPr>
      </w:pPr>
      <w:r w:rsidRPr="004C6CD0">
        <w:rPr>
          <w:rFonts w:ascii="Times New Roman" w:eastAsia="Calibri" w:hAnsi="Times New Roman" w:cs="Times New Roman"/>
          <w:lang w:eastAsia="ru-RU"/>
        </w:rPr>
        <w:t xml:space="preserve">Перечень мероприятий муниципальной программы «Энергосбережение и </w:t>
      </w:r>
    </w:p>
    <w:p w:rsidR="004C6CD0" w:rsidRPr="004C6CD0" w:rsidRDefault="004C6CD0" w:rsidP="004C6CD0">
      <w:pPr>
        <w:autoSpaceDE w:val="0"/>
        <w:autoSpaceDN w:val="0"/>
        <w:adjustRightInd w:val="0"/>
        <w:spacing w:after="0" w:line="240" w:lineRule="auto"/>
        <w:ind w:firstLine="426"/>
        <w:contextualSpacing/>
        <w:jc w:val="both"/>
        <w:rPr>
          <w:rFonts w:ascii="Times New Roman" w:eastAsia="Calibri" w:hAnsi="Times New Roman" w:cs="Times New Roman"/>
          <w:lang w:eastAsia="ru-RU"/>
        </w:rPr>
      </w:pPr>
      <w:r w:rsidRPr="004C6CD0">
        <w:rPr>
          <w:rFonts w:ascii="Times New Roman" w:eastAsia="Calibri" w:hAnsi="Times New Roman" w:cs="Times New Roman"/>
          <w:lang w:eastAsia="ru-RU"/>
        </w:rPr>
        <w:t xml:space="preserve">повышение эффективности в городском поселении Безенчук муниципального района </w:t>
      </w:r>
      <w:proofErr w:type="spellStart"/>
      <w:r w:rsidRPr="004C6CD0">
        <w:rPr>
          <w:rFonts w:ascii="Times New Roman" w:eastAsia="Calibri" w:hAnsi="Times New Roman" w:cs="Times New Roman"/>
          <w:lang w:eastAsia="ru-RU"/>
        </w:rPr>
        <w:t>Безенчукский</w:t>
      </w:r>
      <w:proofErr w:type="spellEnd"/>
      <w:r w:rsidRPr="004C6CD0">
        <w:rPr>
          <w:rFonts w:ascii="Times New Roman" w:eastAsia="Calibri" w:hAnsi="Times New Roman" w:cs="Times New Roman"/>
          <w:lang w:eastAsia="ru-RU"/>
        </w:rPr>
        <w:t xml:space="preserve"> на 2017-2019 годы» изложить в редакции согласно приложению (таблица № 7,8).</w:t>
      </w:r>
    </w:p>
    <w:p w:rsidR="004C6CD0" w:rsidRPr="004C6CD0" w:rsidRDefault="004C6CD0" w:rsidP="005503EE">
      <w:pPr>
        <w:numPr>
          <w:ilvl w:val="0"/>
          <w:numId w:val="20"/>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 xml:space="preserve">Признать утратившим силу Перечня мероприятий муниципальной программы </w:t>
      </w:r>
    </w:p>
    <w:p w:rsidR="004C6CD0" w:rsidRPr="004C6CD0" w:rsidRDefault="004C6CD0" w:rsidP="004C6CD0">
      <w:pPr>
        <w:overflowPunct w:val="0"/>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в редакции Постановления от 08.02.2019 г. № 43.</w:t>
      </w:r>
    </w:p>
    <w:p w:rsidR="004C6CD0" w:rsidRPr="004C6CD0" w:rsidRDefault="004C6CD0" w:rsidP="005503EE">
      <w:pPr>
        <w:numPr>
          <w:ilvl w:val="0"/>
          <w:numId w:val="20"/>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4C6CD0" w:rsidRPr="004C6CD0" w:rsidRDefault="004C6CD0" w:rsidP="005503EE">
      <w:pPr>
        <w:numPr>
          <w:ilvl w:val="0"/>
          <w:numId w:val="20"/>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4C6CD0">
        <w:rPr>
          <w:rFonts w:ascii="Times New Roman" w:eastAsia="Times New Roman" w:hAnsi="Times New Roman" w:cs="Times New Roman"/>
          <w:lang w:eastAsia="ru-RU"/>
        </w:rPr>
        <w:t>Контроль за исполнением настоящего постановления оставляю за собой.</w:t>
      </w:r>
    </w:p>
    <w:p w:rsidR="008A1C18" w:rsidRPr="006423C1" w:rsidRDefault="008A1C18" w:rsidP="004C6CD0">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8A1C18" w:rsidRPr="00767E2C" w:rsidRDefault="008A1C18" w:rsidP="008A1C1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8A1C18" w:rsidRPr="00767E2C" w:rsidRDefault="008A1C18" w:rsidP="008A1C1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8A1C18" w:rsidRPr="00767E2C" w:rsidRDefault="008A1C18" w:rsidP="008A1C1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8A1C18" w:rsidRDefault="008A1C18" w:rsidP="004C6CD0">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w:t>
      </w:r>
      <w:r w:rsidR="004C6CD0">
        <w:rPr>
          <w:rFonts w:ascii="Times New Roman" w:eastAsia="Times New Roman" w:hAnsi="Times New Roman" w:cs="Times New Roman"/>
          <w:bCs/>
          <w:sz w:val="20"/>
          <w:szCs w:val="20"/>
          <w:lang w:eastAsia="ru-RU"/>
        </w:rPr>
        <w:t>7</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w:t>
      </w:r>
      <w:r w:rsidR="004C6CD0">
        <w:rPr>
          <w:rFonts w:ascii="Times New Roman" w:eastAsia="Times New Roman" w:hAnsi="Times New Roman" w:cs="Times New Roman"/>
          <w:bCs/>
          <w:sz w:val="20"/>
          <w:szCs w:val="20"/>
          <w:lang w:eastAsia="ru-RU"/>
        </w:rPr>
        <w:t>7</w:t>
      </w:r>
    </w:p>
    <w:p w:rsidR="005E05A9" w:rsidRPr="005E05A9" w:rsidRDefault="005E05A9" w:rsidP="00E64FED">
      <w:pPr>
        <w:spacing w:after="0" w:line="240" w:lineRule="auto"/>
        <w:ind w:firstLine="708"/>
        <w:jc w:val="both"/>
        <w:rPr>
          <w:rFonts w:ascii="Times New Roman" w:eastAsia="Times New Roman" w:hAnsi="Times New Roman" w:cs="Times New Roman"/>
          <w:bCs/>
          <w:lang w:eastAsia="ru-RU"/>
        </w:rPr>
      </w:pPr>
      <w:r w:rsidRPr="005E05A9">
        <w:rPr>
          <w:rFonts w:ascii="Times New Roman" w:eastAsia="Times New Roman" w:hAnsi="Times New Roman" w:cs="Times New Roman"/>
          <w:bCs/>
          <w:lang w:eastAsia="ru-RU"/>
        </w:rPr>
        <w:t xml:space="preserve">Изменения в муниципальную программу «Энергосбережение и повышение энергетической эффективности в городском поселении Безенчук муниципального района </w:t>
      </w:r>
      <w:proofErr w:type="spellStart"/>
      <w:r w:rsidRPr="005E05A9">
        <w:rPr>
          <w:rFonts w:ascii="Times New Roman" w:eastAsia="Times New Roman" w:hAnsi="Times New Roman" w:cs="Times New Roman"/>
          <w:bCs/>
          <w:lang w:eastAsia="ru-RU"/>
        </w:rPr>
        <w:t>Безенчукский</w:t>
      </w:r>
      <w:proofErr w:type="spellEnd"/>
      <w:r w:rsidRPr="005E05A9">
        <w:rPr>
          <w:rFonts w:ascii="Times New Roman" w:eastAsia="Times New Roman" w:hAnsi="Times New Roman" w:cs="Times New Roman"/>
          <w:bCs/>
          <w:lang w:eastAsia="ru-RU"/>
        </w:rPr>
        <w:t xml:space="preserve"> на 2017-2019 годы», утвержденную постановлением Администрации городского поселения Безенчук от 12.01.2017 г № 4 (далее Программа).</w:t>
      </w:r>
    </w:p>
    <w:p w:rsidR="005E05A9" w:rsidRPr="005E05A9" w:rsidRDefault="005E05A9" w:rsidP="00E64FED">
      <w:pPr>
        <w:spacing w:after="0" w:line="240" w:lineRule="auto"/>
        <w:ind w:firstLine="708"/>
        <w:jc w:val="both"/>
        <w:rPr>
          <w:rFonts w:ascii="Times New Roman" w:eastAsia="Times New Roman" w:hAnsi="Times New Roman" w:cs="Times New Roman"/>
          <w:bCs/>
          <w:lang w:eastAsia="ru-RU"/>
        </w:rPr>
      </w:pPr>
      <w:r w:rsidRPr="005E05A9">
        <w:rPr>
          <w:rFonts w:ascii="Times New Roman" w:eastAsia="Times New Roman" w:hAnsi="Times New Roman" w:cs="Times New Roman"/>
          <w:bCs/>
          <w:lang w:eastAsia="ru-RU"/>
        </w:rPr>
        <w:t xml:space="preserve">Таблицу программы «Основные организационные мероприятия Программы» изложить в следующей редакции: </w:t>
      </w:r>
    </w:p>
    <w:p w:rsidR="00E64FED" w:rsidRPr="00E64FED" w:rsidRDefault="00E64FED" w:rsidP="00E64FED">
      <w:pPr>
        <w:autoSpaceDE w:val="0"/>
        <w:autoSpaceDN w:val="0"/>
        <w:adjustRightInd w:val="0"/>
        <w:spacing w:after="0" w:line="240" w:lineRule="auto"/>
        <w:ind w:firstLine="567"/>
        <w:jc w:val="center"/>
        <w:rPr>
          <w:rFonts w:ascii="Times New Roman" w:eastAsia="Calibri" w:hAnsi="Times New Roman" w:cs="Times New Roman"/>
          <w:b/>
          <w:color w:val="000000"/>
        </w:rPr>
      </w:pPr>
      <w:r w:rsidRPr="00E64FED">
        <w:rPr>
          <w:rFonts w:ascii="Times New Roman" w:eastAsia="Calibri" w:hAnsi="Times New Roman" w:cs="Times New Roman"/>
          <w:b/>
          <w:color w:val="000000"/>
        </w:rPr>
        <w:t xml:space="preserve">6. Основные </w:t>
      </w:r>
      <w:proofErr w:type="gramStart"/>
      <w:r w:rsidRPr="00E64FED">
        <w:rPr>
          <w:rFonts w:ascii="Times New Roman" w:eastAsia="Calibri" w:hAnsi="Times New Roman" w:cs="Times New Roman"/>
          <w:b/>
          <w:color w:val="000000"/>
        </w:rPr>
        <w:t>организационные  мероприятия</w:t>
      </w:r>
      <w:proofErr w:type="gramEnd"/>
      <w:r w:rsidRPr="00E64FED">
        <w:rPr>
          <w:rFonts w:ascii="Times New Roman" w:eastAsia="Calibri" w:hAnsi="Times New Roman" w:cs="Times New Roman"/>
          <w:b/>
          <w:color w:val="000000"/>
        </w:rPr>
        <w:t xml:space="preserve"> Программы</w:t>
      </w:r>
    </w:p>
    <w:p w:rsidR="00E64FED" w:rsidRPr="00E64FED" w:rsidRDefault="00E64FED" w:rsidP="00E64FED">
      <w:pPr>
        <w:autoSpaceDE w:val="0"/>
        <w:autoSpaceDN w:val="0"/>
        <w:adjustRightInd w:val="0"/>
        <w:spacing w:after="0" w:line="240" w:lineRule="auto"/>
        <w:ind w:firstLine="567"/>
        <w:jc w:val="right"/>
        <w:rPr>
          <w:rFonts w:ascii="Times New Roman" w:eastAsia="Calibri" w:hAnsi="Times New Roman" w:cs="Times New Roman"/>
          <w:b/>
          <w:color w:val="000000"/>
        </w:rPr>
      </w:pPr>
      <w:r w:rsidRPr="00E64FED">
        <w:rPr>
          <w:rFonts w:ascii="Times New Roman" w:eastAsia="Calibri" w:hAnsi="Times New Roman" w:cs="Times New Roman"/>
          <w:b/>
          <w:color w:val="000000"/>
        </w:rPr>
        <w:t>Таблица 7</w:t>
      </w:r>
    </w:p>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rPr>
      </w:pPr>
      <w:r w:rsidRPr="00E64FED">
        <w:rPr>
          <w:rFonts w:ascii="Times New Roman" w:eastAsia="Calibri" w:hAnsi="Times New Roman" w:cs="Times New Roman"/>
          <w:color w:val="000000"/>
        </w:rPr>
        <w:t xml:space="preserve">Основные организационные мероприятия муниципальной программы «Энергосбережение </w:t>
      </w:r>
      <w:proofErr w:type="gramStart"/>
      <w:r w:rsidRPr="00E64FED">
        <w:rPr>
          <w:rFonts w:ascii="Times New Roman" w:eastAsia="Calibri" w:hAnsi="Times New Roman" w:cs="Times New Roman"/>
          <w:color w:val="000000"/>
        </w:rPr>
        <w:t>и  повышение</w:t>
      </w:r>
      <w:proofErr w:type="gramEnd"/>
      <w:r w:rsidRPr="00E64FED">
        <w:rPr>
          <w:rFonts w:ascii="Times New Roman" w:eastAsia="Calibri" w:hAnsi="Times New Roman" w:cs="Times New Roman"/>
          <w:color w:val="000000"/>
        </w:rPr>
        <w:t xml:space="preserve"> энергетической эффективности в городском поселении Безенчук»</w:t>
      </w:r>
    </w:p>
    <w:tbl>
      <w:tblPr>
        <w:tblW w:w="109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97"/>
        <w:gridCol w:w="3160"/>
        <w:gridCol w:w="1088"/>
        <w:gridCol w:w="708"/>
        <w:gridCol w:w="663"/>
        <w:gridCol w:w="567"/>
        <w:gridCol w:w="709"/>
        <w:gridCol w:w="709"/>
        <w:gridCol w:w="1888"/>
        <w:gridCol w:w="73"/>
      </w:tblGrid>
      <w:tr w:rsidR="00E64FED" w:rsidRPr="00E64FED" w:rsidTr="00E64FED">
        <w:trPr>
          <w:gridAfter w:val="1"/>
          <w:wAfter w:w="73" w:type="dxa"/>
        </w:trPr>
        <w:tc>
          <w:tcPr>
            <w:tcW w:w="426" w:type="dxa"/>
            <w:vMerge w:val="restart"/>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п/п</w:t>
            </w:r>
          </w:p>
        </w:tc>
        <w:tc>
          <w:tcPr>
            <w:tcW w:w="4157" w:type="dxa"/>
            <w:gridSpan w:val="2"/>
            <w:vMerge w:val="restart"/>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Наименование мероприятия</w:t>
            </w:r>
          </w:p>
        </w:tc>
        <w:tc>
          <w:tcPr>
            <w:tcW w:w="1088" w:type="dxa"/>
            <w:vMerge w:val="restart"/>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Источник финансирования</w:t>
            </w:r>
          </w:p>
        </w:tc>
        <w:tc>
          <w:tcPr>
            <w:tcW w:w="708" w:type="dxa"/>
            <w:vMerge w:val="restart"/>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Срок исполнения мероприятия</w:t>
            </w:r>
          </w:p>
        </w:tc>
        <w:tc>
          <w:tcPr>
            <w:tcW w:w="2648" w:type="dxa"/>
            <w:gridSpan w:val="4"/>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vertAlign w:val="superscript"/>
              </w:rPr>
            </w:pPr>
            <w:r w:rsidRPr="00E64FED">
              <w:rPr>
                <w:rFonts w:ascii="Times New Roman" w:eastAsia="Calibri" w:hAnsi="Times New Roman" w:cs="Times New Roman"/>
                <w:color w:val="000000"/>
                <w:sz w:val="16"/>
                <w:szCs w:val="16"/>
              </w:rPr>
              <w:t>Объем финансирования, тыс. руб.</w:t>
            </w:r>
            <w:r w:rsidRPr="00E64FED">
              <w:rPr>
                <w:rFonts w:ascii="Times New Roman" w:eastAsia="Calibri" w:hAnsi="Times New Roman" w:cs="Times New Roman"/>
                <w:color w:val="000000"/>
                <w:sz w:val="16"/>
                <w:szCs w:val="16"/>
                <w:vertAlign w:val="superscript"/>
              </w:rPr>
              <w:t>3</w:t>
            </w: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Ответственные за выполнение мероприятия программы</w:t>
            </w:r>
          </w:p>
        </w:tc>
      </w:tr>
      <w:tr w:rsidR="00E64FED" w:rsidRPr="00E64FED" w:rsidTr="00E64FED">
        <w:trPr>
          <w:gridAfter w:val="1"/>
          <w:wAfter w:w="73" w:type="dxa"/>
        </w:trPr>
        <w:tc>
          <w:tcPr>
            <w:tcW w:w="426"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4157" w:type="dxa"/>
            <w:gridSpan w:val="2"/>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088"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39" w:type="dxa"/>
            <w:gridSpan w:val="3"/>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В том числе по годам</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всего</w:t>
            </w: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E64FED" w:rsidRPr="00E64FED" w:rsidTr="00E64FED">
        <w:trPr>
          <w:gridAfter w:val="1"/>
          <w:wAfter w:w="73" w:type="dxa"/>
        </w:trPr>
        <w:tc>
          <w:tcPr>
            <w:tcW w:w="426"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4157" w:type="dxa"/>
            <w:gridSpan w:val="2"/>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088"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8" w:type="dxa"/>
            <w:vMerge/>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w:t>
            </w: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2018</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2019</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E64FED" w:rsidRPr="00E64FED" w:rsidTr="00E64FED">
        <w:tc>
          <w:tcPr>
            <w:tcW w:w="1423" w:type="dxa"/>
            <w:gridSpan w:val="2"/>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9565" w:type="dxa"/>
            <w:gridSpan w:val="9"/>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1. Мероприятия по энергосбережению и повышению энергетической эффективности в системах наружного освещения</w:t>
            </w:r>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1.1</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jc w:val="both"/>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объекта уличного освещения (</w:t>
            </w:r>
            <w:proofErr w:type="spellStart"/>
            <w:r w:rsidRPr="00E64FED">
              <w:rPr>
                <w:rFonts w:ascii="Times New Roman" w:eastAsia="Calibri" w:hAnsi="Times New Roman" w:cs="Times New Roman"/>
                <w:color w:val="000000"/>
                <w:sz w:val="16"/>
                <w:szCs w:val="16"/>
              </w:rPr>
              <w:t>энергосервисный</w:t>
            </w:r>
            <w:proofErr w:type="spellEnd"/>
            <w:r w:rsidRPr="00E64FED">
              <w:rPr>
                <w:rFonts w:ascii="Times New Roman" w:eastAsia="Calibri" w:hAnsi="Times New Roman" w:cs="Times New Roman"/>
                <w:color w:val="000000"/>
                <w:sz w:val="16"/>
                <w:szCs w:val="16"/>
              </w:rPr>
              <w:t xml:space="preserve"> контракт)</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Средства бюджета </w:t>
            </w:r>
            <w:proofErr w:type="spellStart"/>
            <w:r w:rsidRPr="00E64FED">
              <w:rPr>
                <w:rFonts w:ascii="Times New Roman" w:eastAsia="Calibri" w:hAnsi="Times New Roman" w:cs="Times New Roman"/>
                <w:color w:val="000000"/>
                <w:sz w:val="16"/>
                <w:szCs w:val="16"/>
              </w:rPr>
              <w:t>г.п.Безенчук</w:t>
            </w:r>
            <w:proofErr w:type="spellEnd"/>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0</w:t>
            </w: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4152,0</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5599,0</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9751,0</w:t>
            </w: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Исполнители в порядке, предусмотренном законом 44-ФЗ</w:t>
            </w:r>
          </w:p>
        </w:tc>
      </w:tr>
      <w:tr w:rsidR="00E64FED" w:rsidRPr="00E64FED" w:rsidTr="00E64FED">
        <w:tc>
          <w:tcPr>
            <w:tcW w:w="10988" w:type="dxa"/>
            <w:gridSpan w:val="11"/>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2. Мероприятия по энергосбережению и по повышению энергетической эффективности в бюджетной сфере </w:t>
            </w:r>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2.1</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 Приобретение и замена ламп накаливания на энергосберегающие в помещении администрации городского поселения Безенчук</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Средства бюджета </w:t>
            </w:r>
            <w:proofErr w:type="spellStart"/>
            <w:r w:rsidRPr="00E64FED">
              <w:rPr>
                <w:rFonts w:ascii="Times New Roman" w:eastAsia="Calibri" w:hAnsi="Times New Roman" w:cs="Times New Roman"/>
                <w:color w:val="000000"/>
                <w:sz w:val="16"/>
                <w:szCs w:val="16"/>
              </w:rPr>
              <w:t>г.п.Безенчук</w:t>
            </w:r>
            <w:proofErr w:type="spellEnd"/>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0</w:t>
            </w: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0</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0</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0</w:t>
            </w: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Администрация </w:t>
            </w:r>
            <w:proofErr w:type="spellStart"/>
            <w:r w:rsidRPr="00E64FED">
              <w:rPr>
                <w:rFonts w:ascii="Times New Roman" w:eastAsia="Calibri" w:hAnsi="Times New Roman" w:cs="Times New Roman"/>
                <w:color w:val="000000"/>
                <w:sz w:val="16"/>
                <w:szCs w:val="16"/>
              </w:rPr>
              <w:t>г.п.Безенчук</w:t>
            </w:r>
            <w:proofErr w:type="spellEnd"/>
          </w:p>
        </w:tc>
      </w:tr>
      <w:tr w:rsidR="00E64FED" w:rsidRPr="00E64FED" w:rsidTr="00E64FED">
        <w:tc>
          <w:tcPr>
            <w:tcW w:w="10988" w:type="dxa"/>
            <w:gridSpan w:val="11"/>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3. Мероприятия по энергосбережению и повышению энергетической эффективности в жилищной сфере МКД </w:t>
            </w:r>
            <w:proofErr w:type="spellStart"/>
            <w:r w:rsidRPr="00E64FED">
              <w:rPr>
                <w:rFonts w:ascii="Times New Roman" w:eastAsia="Calibri" w:hAnsi="Times New Roman" w:cs="Times New Roman"/>
                <w:color w:val="000000"/>
                <w:sz w:val="16"/>
                <w:szCs w:val="16"/>
              </w:rPr>
              <w:t>г.п.Безенчук</w:t>
            </w:r>
            <w:proofErr w:type="spellEnd"/>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3.2</w:t>
            </w:r>
          </w:p>
        </w:tc>
        <w:tc>
          <w:tcPr>
            <w:tcW w:w="4157" w:type="dxa"/>
            <w:gridSpan w:val="2"/>
            <w:shd w:val="clear" w:color="auto" w:fill="auto"/>
            <w:vAlign w:val="center"/>
          </w:tcPr>
          <w:p w:rsidR="00E64FED" w:rsidRPr="00E64FED" w:rsidRDefault="00E64FED" w:rsidP="00E64FED">
            <w:pPr>
              <w:spacing w:after="0" w:line="240" w:lineRule="auto"/>
              <w:jc w:val="both"/>
              <w:rPr>
                <w:rFonts w:ascii="Times New Roman" w:eastAsia="Times New Roman" w:hAnsi="Times New Roman" w:cs="Times New Roman"/>
                <w:sz w:val="16"/>
                <w:szCs w:val="16"/>
                <w:lang w:eastAsia="ru-RU"/>
              </w:rPr>
            </w:pPr>
            <w:r w:rsidRPr="00E64FED">
              <w:rPr>
                <w:rFonts w:ascii="Times New Roman" w:eastAsia="Times New Roman" w:hAnsi="Times New Roman" w:cs="Times New Roman"/>
                <w:sz w:val="16"/>
                <w:szCs w:val="16"/>
                <w:vertAlign w:val="superscript"/>
                <w:lang w:eastAsia="ru-RU"/>
              </w:rPr>
              <w:t>2</w:t>
            </w:r>
            <w:r w:rsidRPr="00E64FED">
              <w:rPr>
                <w:rFonts w:ascii="Times New Roman" w:eastAsia="Times New Roman" w:hAnsi="Times New Roman" w:cs="Times New Roman"/>
                <w:sz w:val="16"/>
                <w:szCs w:val="16"/>
                <w:lang w:eastAsia="ru-RU"/>
              </w:rPr>
              <w:t>Повышение тепловой защиты многоквартирных домов при капитальном ремонте</w:t>
            </w:r>
          </w:p>
          <w:p w:rsidR="00E64FED" w:rsidRPr="00E64FED" w:rsidRDefault="00E64FED" w:rsidP="00E64FED">
            <w:pPr>
              <w:spacing w:after="0" w:line="240" w:lineRule="auto"/>
              <w:jc w:val="both"/>
              <w:rPr>
                <w:rFonts w:ascii="Times New Roman" w:eastAsia="Times New Roman" w:hAnsi="Times New Roman" w:cs="Times New Roman"/>
                <w:sz w:val="16"/>
                <w:szCs w:val="16"/>
                <w:lang w:eastAsia="ru-RU"/>
              </w:rPr>
            </w:pPr>
          </w:p>
        </w:tc>
        <w:tc>
          <w:tcPr>
            <w:tcW w:w="1088" w:type="dxa"/>
            <w:shd w:val="clear" w:color="auto" w:fill="auto"/>
          </w:tcPr>
          <w:p w:rsidR="00E64FED" w:rsidRPr="00E64FED" w:rsidRDefault="00E64FED" w:rsidP="00E64FED">
            <w:pPr>
              <w:autoSpaceDE w:val="0"/>
              <w:autoSpaceDN w:val="0"/>
              <w:adjustRightInd w:val="0"/>
              <w:spacing w:after="0" w:line="240" w:lineRule="auto"/>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Средства областного бюджета, др. источники</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Times New Roman" w:hAnsi="Times New Roman" w:cs="Times New Roman"/>
                <w:color w:val="000000"/>
                <w:sz w:val="16"/>
                <w:szCs w:val="16"/>
                <w:lang w:eastAsia="ru-RU"/>
              </w:rPr>
              <w:t>Управляющие организации (подрядные организации)</w:t>
            </w:r>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lastRenderedPageBreak/>
              <w:t>3.3</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rPr>
                <w:rFonts w:ascii="Times New Roman" w:eastAsia="Times New Roman" w:hAnsi="Times New Roman" w:cs="Times New Roman"/>
                <w:sz w:val="16"/>
                <w:szCs w:val="16"/>
                <w:vertAlign w:val="superscript"/>
                <w:lang w:eastAsia="ru-RU"/>
              </w:rPr>
            </w:pPr>
            <w:r w:rsidRPr="00E64FED">
              <w:rPr>
                <w:rFonts w:ascii="Times New Roman" w:eastAsia="Times New Roman" w:hAnsi="Times New Roman" w:cs="Times New Roman"/>
                <w:sz w:val="16"/>
                <w:szCs w:val="16"/>
                <w:lang w:eastAsia="ru-RU"/>
              </w:rPr>
              <w:t>Замена ламп накаливания в подъездах МКД на энергоэффективные осветительные устройства.</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Средства собственников жилых помещений</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w:t>
            </w: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Times New Roman" w:hAnsi="Times New Roman" w:cs="Times New Roman"/>
                <w:color w:val="000000"/>
                <w:sz w:val="16"/>
                <w:szCs w:val="16"/>
                <w:lang w:eastAsia="ru-RU"/>
              </w:rPr>
              <w:t>Управляющие организации</w:t>
            </w:r>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3.4</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jc w:val="both"/>
              <w:rPr>
                <w:rFonts w:ascii="Times New Roman" w:eastAsia="Times New Roman" w:hAnsi="Times New Roman" w:cs="Times New Roman"/>
                <w:sz w:val="16"/>
                <w:szCs w:val="16"/>
                <w:vertAlign w:val="superscript"/>
                <w:lang w:eastAsia="ru-RU"/>
              </w:rPr>
            </w:pPr>
            <w:r w:rsidRPr="00E64FED">
              <w:rPr>
                <w:rFonts w:ascii="Times New Roman" w:eastAsia="Times New Roman" w:hAnsi="Times New Roman" w:cs="Times New Roman"/>
                <w:sz w:val="16"/>
                <w:szCs w:val="16"/>
                <w:lang w:eastAsia="ru-RU"/>
              </w:rPr>
              <w:t>Информирование потребителей о требованиях по оснащению приборами учета, автоматизация расчетов за потребляемые энергетические ресурсы.</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Не требует финансовых средств</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Управляющие организации, администрация </w:t>
            </w:r>
            <w:proofErr w:type="spellStart"/>
            <w:r w:rsidRPr="00E64FED">
              <w:rPr>
                <w:rFonts w:ascii="Times New Roman" w:eastAsia="Calibri" w:hAnsi="Times New Roman" w:cs="Times New Roman"/>
                <w:color w:val="000000"/>
                <w:sz w:val="16"/>
                <w:szCs w:val="16"/>
              </w:rPr>
              <w:t>г.п.Безенчук</w:t>
            </w:r>
            <w:proofErr w:type="spellEnd"/>
          </w:p>
        </w:tc>
      </w:tr>
      <w:tr w:rsidR="00E64FED" w:rsidRPr="00E64FED" w:rsidTr="00E64FED">
        <w:tc>
          <w:tcPr>
            <w:tcW w:w="10988" w:type="dxa"/>
            <w:gridSpan w:val="11"/>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4. Организационно-правовые мероприятия</w:t>
            </w:r>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4.1</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4FED">
              <w:rPr>
                <w:rFonts w:ascii="Times New Roman" w:eastAsia="Times New Roman" w:hAnsi="Times New Roman" w:cs="Times New Roman"/>
                <w:sz w:val="16"/>
                <w:szCs w:val="16"/>
                <w:lang w:eastAsia="ru-RU"/>
              </w:rPr>
              <w:t>Принятие муниципальных нормативно-правовых актов в сфере энергосбережения</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Не требует финансовых средств</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Администрация </w:t>
            </w:r>
            <w:proofErr w:type="spellStart"/>
            <w:r w:rsidRPr="00E64FED">
              <w:rPr>
                <w:rFonts w:ascii="Times New Roman" w:eastAsia="Calibri" w:hAnsi="Times New Roman" w:cs="Times New Roman"/>
                <w:color w:val="000000"/>
                <w:sz w:val="16"/>
                <w:szCs w:val="16"/>
              </w:rPr>
              <w:t>г.п.Безенчук</w:t>
            </w:r>
            <w:proofErr w:type="spellEnd"/>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4.2</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rPr>
                <w:rFonts w:ascii="Times New Roman" w:eastAsia="Times New Roman" w:hAnsi="Times New Roman" w:cs="Times New Roman"/>
                <w:sz w:val="16"/>
                <w:szCs w:val="16"/>
                <w:lang w:eastAsia="ru-RU"/>
              </w:rPr>
            </w:pPr>
            <w:r w:rsidRPr="00E64FED">
              <w:rPr>
                <w:rFonts w:ascii="Times New Roman" w:eastAsia="Times New Roman" w:hAnsi="Times New Roman" w:cs="Times New Roman"/>
                <w:sz w:val="16"/>
                <w:szCs w:val="16"/>
                <w:lang w:eastAsia="ru-RU"/>
              </w:rPr>
              <w:t>Участие в конференциях, выставках и семинарах по энергосбережению</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Не требует дополнительных финансовых затрат</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Администрация </w:t>
            </w:r>
            <w:proofErr w:type="spellStart"/>
            <w:r w:rsidRPr="00E64FED">
              <w:rPr>
                <w:rFonts w:ascii="Times New Roman" w:eastAsia="Calibri" w:hAnsi="Times New Roman" w:cs="Times New Roman"/>
                <w:color w:val="000000"/>
                <w:sz w:val="16"/>
                <w:szCs w:val="16"/>
              </w:rPr>
              <w:t>г.п.Безенчук</w:t>
            </w:r>
            <w:proofErr w:type="spellEnd"/>
          </w:p>
        </w:tc>
      </w:tr>
      <w:tr w:rsidR="00E64FED" w:rsidRPr="00E64FED" w:rsidTr="00E64FED">
        <w:trPr>
          <w:gridAfter w:val="1"/>
          <w:wAfter w:w="73" w:type="dxa"/>
        </w:trPr>
        <w:tc>
          <w:tcPr>
            <w:tcW w:w="426"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4.3</w:t>
            </w:r>
          </w:p>
        </w:tc>
        <w:tc>
          <w:tcPr>
            <w:tcW w:w="4157" w:type="dxa"/>
            <w:gridSpan w:val="2"/>
            <w:shd w:val="clear" w:color="auto" w:fill="auto"/>
          </w:tcPr>
          <w:p w:rsidR="00E64FED" w:rsidRPr="00E64FED" w:rsidRDefault="00E64FED" w:rsidP="00E64FE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64FED">
              <w:rPr>
                <w:rFonts w:ascii="Times New Roman" w:eastAsia="Times New Roman" w:hAnsi="Times New Roman" w:cs="Times New Roman"/>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0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Не требует дополнительных финансовых затрат</w:t>
            </w:r>
          </w:p>
        </w:tc>
        <w:tc>
          <w:tcPr>
            <w:tcW w:w="70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2017-2019 гг.</w:t>
            </w:r>
          </w:p>
        </w:tc>
        <w:tc>
          <w:tcPr>
            <w:tcW w:w="663"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888" w:type="dxa"/>
            <w:shd w:val="clear" w:color="auto" w:fill="auto"/>
          </w:tcPr>
          <w:p w:rsidR="00E64FED" w:rsidRPr="00E64FED" w:rsidRDefault="00E64FED" w:rsidP="00E64FED">
            <w:pPr>
              <w:autoSpaceDE w:val="0"/>
              <w:autoSpaceDN w:val="0"/>
              <w:adjustRightInd w:val="0"/>
              <w:spacing w:after="0" w:line="240" w:lineRule="auto"/>
              <w:jc w:val="center"/>
              <w:rPr>
                <w:rFonts w:ascii="Times New Roman" w:eastAsia="Calibri" w:hAnsi="Times New Roman" w:cs="Times New Roman"/>
                <w:color w:val="000000"/>
                <w:sz w:val="16"/>
                <w:szCs w:val="16"/>
              </w:rPr>
            </w:pPr>
            <w:r w:rsidRPr="00E64FED">
              <w:rPr>
                <w:rFonts w:ascii="Times New Roman" w:eastAsia="Calibri" w:hAnsi="Times New Roman" w:cs="Times New Roman"/>
                <w:color w:val="000000"/>
                <w:sz w:val="16"/>
                <w:szCs w:val="16"/>
              </w:rPr>
              <w:t xml:space="preserve">Администрация </w:t>
            </w:r>
            <w:proofErr w:type="spellStart"/>
            <w:r w:rsidRPr="00E64FED">
              <w:rPr>
                <w:rFonts w:ascii="Times New Roman" w:eastAsia="Calibri" w:hAnsi="Times New Roman" w:cs="Times New Roman"/>
                <w:color w:val="000000"/>
                <w:sz w:val="16"/>
                <w:szCs w:val="16"/>
              </w:rPr>
              <w:t>г.п.Безенчук</w:t>
            </w:r>
            <w:proofErr w:type="spellEnd"/>
          </w:p>
        </w:tc>
      </w:tr>
    </w:tbl>
    <w:p w:rsidR="00E64FED" w:rsidRPr="00E64FED" w:rsidRDefault="00E64FED" w:rsidP="00E64FED">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E64FED">
        <w:rPr>
          <w:rFonts w:ascii="Times New Roman" w:eastAsia="Calibri" w:hAnsi="Times New Roman" w:cs="Times New Roman"/>
          <w:color w:val="000000"/>
          <w:sz w:val="20"/>
          <w:szCs w:val="20"/>
          <w:vertAlign w:val="superscript"/>
        </w:rPr>
        <w:t>1</w:t>
      </w:r>
      <w:r w:rsidRPr="00E64FED">
        <w:rPr>
          <w:rFonts w:ascii="Times New Roman" w:eastAsia="Calibri" w:hAnsi="Times New Roman" w:cs="Times New Roman"/>
          <w:color w:val="000000"/>
          <w:sz w:val="20"/>
          <w:szCs w:val="20"/>
        </w:rPr>
        <w:t xml:space="preserve"> Согласно Приложению 1</w:t>
      </w:r>
    </w:p>
    <w:p w:rsidR="00E64FED" w:rsidRPr="00E64FED" w:rsidRDefault="00E64FED" w:rsidP="00E64FED">
      <w:pPr>
        <w:autoSpaceDE w:val="0"/>
        <w:autoSpaceDN w:val="0"/>
        <w:adjustRightInd w:val="0"/>
        <w:spacing w:after="0" w:line="240" w:lineRule="auto"/>
        <w:ind w:firstLine="851"/>
        <w:jc w:val="both"/>
        <w:rPr>
          <w:rFonts w:ascii="Times New Roman" w:eastAsia="Calibri" w:hAnsi="Times New Roman" w:cs="Times New Roman"/>
          <w:color w:val="000000"/>
          <w:sz w:val="20"/>
          <w:szCs w:val="20"/>
        </w:rPr>
      </w:pPr>
      <w:r w:rsidRPr="00E64FED">
        <w:rPr>
          <w:rFonts w:ascii="Times New Roman" w:eastAsia="Calibri" w:hAnsi="Times New Roman" w:cs="Times New Roman"/>
          <w:b/>
          <w:color w:val="000000"/>
          <w:sz w:val="20"/>
          <w:szCs w:val="20"/>
          <w:vertAlign w:val="superscript"/>
        </w:rPr>
        <w:t>2</w:t>
      </w:r>
      <w:r w:rsidRPr="00E64FED">
        <w:rPr>
          <w:rFonts w:ascii="Times New Roman" w:eastAsia="Calibri" w:hAnsi="Times New Roman" w:cs="Times New Roman"/>
          <w:color w:val="000000"/>
          <w:sz w:val="20"/>
          <w:szCs w:val="20"/>
        </w:rPr>
        <w:t xml:space="preserve">При условии вступления многоквартирных домов в адресную программу </w:t>
      </w:r>
      <w:proofErr w:type="gramStart"/>
      <w:r w:rsidRPr="00E64FED">
        <w:rPr>
          <w:rFonts w:ascii="Times New Roman" w:eastAsia="Calibri" w:hAnsi="Times New Roman" w:cs="Times New Roman"/>
          <w:color w:val="000000"/>
          <w:sz w:val="20"/>
          <w:szCs w:val="20"/>
        </w:rPr>
        <w:t>и в случае если</w:t>
      </w:r>
      <w:proofErr w:type="gramEnd"/>
      <w:r w:rsidRPr="00E64FED">
        <w:rPr>
          <w:rFonts w:ascii="Times New Roman" w:eastAsia="Calibri" w:hAnsi="Times New Roman" w:cs="Times New Roman"/>
          <w:color w:val="000000"/>
          <w:sz w:val="20"/>
          <w:szCs w:val="20"/>
        </w:rPr>
        <w:t xml:space="preserve"> указанное мероприятие будет утверждено адресной программой</w:t>
      </w:r>
    </w:p>
    <w:p w:rsidR="00E64FED" w:rsidRPr="00E64FED" w:rsidRDefault="00E64FED" w:rsidP="00E64FE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64FED">
        <w:rPr>
          <w:rFonts w:ascii="Times New Roman" w:eastAsia="Times New Roman" w:hAnsi="Times New Roman" w:cs="Times New Roman"/>
          <w:sz w:val="20"/>
          <w:szCs w:val="20"/>
          <w:lang w:eastAsia="ru-RU"/>
        </w:rPr>
        <w:t xml:space="preserve">                 </w:t>
      </w:r>
      <w:r w:rsidRPr="00E64FED">
        <w:rPr>
          <w:rFonts w:ascii="Times New Roman" w:eastAsia="Times New Roman" w:hAnsi="Times New Roman" w:cs="Times New Roman"/>
          <w:sz w:val="20"/>
          <w:szCs w:val="20"/>
          <w:vertAlign w:val="superscript"/>
          <w:lang w:eastAsia="ru-RU"/>
        </w:rPr>
        <w:t>3</w:t>
      </w:r>
      <w:r w:rsidRPr="00E64FED">
        <w:rPr>
          <w:rFonts w:ascii="Times New Roman" w:eastAsia="Times New Roman" w:hAnsi="Times New Roman" w:cs="Times New Roman"/>
          <w:sz w:val="20"/>
          <w:szCs w:val="20"/>
          <w:lang w:eastAsia="ru-RU"/>
        </w:rPr>
        <w:t xml:space="preserve">Объемы финансирования Программы на 2014-2016 годы носят прогнозный характер и подлежат </w:t>
      </w:r>
      <w:proofErr w:type="gramStart"/>
      <w:r w:rsidRPr="00E64FED">
        <w:rPr>
          <w:rFonts w:ascii="Times New Roman" w:eastAsia="Times New Roman" w:hAnsi="Times New Roman" w:cs="Times New Roman"/>
          <w:sz w:val="20"/>
          <w:szCs w:val="20"/>
          <w:lang w:eastAsia="ru-RU"/>
        </w:rPr>
        <w:t>ежегодному  уточнению</w:t>
      </w:r>
      <w:proofErr w:type="gramEnd"/>
      <w:r w:rsidRPr="00E64FED">
        <w:rPr>
          <w:rFonts w:ascii="Times New Roman" w:eastAsia="Times New Roman" w:hAnsi="Times New Roman" w:cs="Times New Roman"/>
          <w:sz w:val="20"/>
          <w:szCs w:val="20"/>
          <w:lang w:eastAsia="ru-RU"/>
        </w:rPr>
        <w:t xml:space="preserve"> в установленном       </w:t>
      </w:r>
    </w:p>
    <w:p w:rsidR="00E64FED" w:rsidRPr="00E64FED" w:rsidRDefault="00E64FED" w:rsidP="00E64FED">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64FED">
        <w:rPr>
          <w:rFonts w:ascii="Times New Roman" w:eastAsia="Times New Roman" w:hAnsi="Times New Roman" w:cs="Times New Roman"/>
          <w:sz w:val="20"/>
          <w:szCs w:val="20"/>
          <w:lang w:eastAsia="ru-RU"/>
        </w:rPr>
        <w:t xml:space="preserve">                 порядке.</w:t>
      </w:r>
    </w:p>
    <w:p w:rsidR="00E64FED" w:rsidRPr="00E64FED" w:rsidRDefault="00E64FED" w:rsidP="00E64FED">
      <w:pPr>
        <w:autoSpaceDE w:val="0"/>
        <w:autoSpaceDN w:val="0"/>
        <w:adjustRightInd w:val="0"/>
        <w:spacing w:after="0" w:line="240" w:lineRule="auto"/>
        <w:jc w:val="both"/>
        <w:rPr>
          <w:rFonts w:ascii="Times New Roman" w:eastAsia="Calibri" w:hAnsi="Times New Roman" w:cs="Times New Roman"/>
          <w:color w:val="000000"/>
          <w:sz w:val="20"/>
          <w:szCs w:val="20"/>
        </w:rPr>
      </w:pPr>
      <w:r w:rsidRPr="00E64FED">
        <w:rPr>
          <w:rFonts w:ascii="Times New Roman" w:eastAsia="Calibri" w:hAnsi="Times New Roman" w:cs="Times New Roman"/>
          <w:color w:val="000000"/>
          <w:sz w:val="20"/>
          <w:szCs w:val="20"/>
        </w:rPr>
        <w:t xml:space="preserve">              </w:t>
      </w:r>
      <w:r w:rsidRPr="00E64FED">
        <w:rPr>
          <w:rFonts w:ascii="Times New Roman" w:eastAsia="Calibri" w:hAnsi="Times New Roman" w:cs="Times New Roman"/>
          <w:b/>
          <w:color w:val="000000"/>
          <w:sz w:val="20"/>
          <w:szCs w:val="20"/>
        </w:rPr>
        <w:t xml:space="preserve">   **</w:t>
      </w:r>
      <w:r w:rsidRPr="00E64FED">
        <w:rPr>
          <w:rFonts w:ascii="Times New Roman" w:eastAsia="Calibri" w:hAnsi="Times New Roman" w:cs="Times New Roman"/>
          <w:color w:val="000000"/>
          <w:sz w:val="20"/>
          <w:szCs w:val="20"/>
        </w:rPr>
        <w:t>Финансирование будет уточняться при утверждении долгосрочной адресной программы по капитальному ремонту МКД</w:t>
      </w:r>
    </w:p>
    <w:p w:rsidR="008A1C18" w:rsidRPr="00B05B1E" w:rsidRDefault="008A1C18" w:rsidP="00E64FED">
      <w:pPr>
        <w:spacing w:after="0" w:line="240" w:lineRule="auto"/>
        <w:jc w:val="center"/>
        <w:rPr>
          <w:rFonts w:ascii="Times New Roman" w:eastAsia="Times New Roman" w:hAnsi="Times New Roman" w:cs="Times New Roman"/>
          <w:b/>
          <w:sz w:val="8"/>
          <w:szCs w:val="8"/>
          <w:lang w:eastAsia="ru-RU"/>
        </w:rPr>
      </w:pPr>
    </w:p>
    <w:p w:rsidR="00B05B1E" w:rsidRPr="00841838" w:rsidRDefault="00B05B1E" w:rsidP="00C07873">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18</w:t>
      </w:r>
    </w:p>
    <w:p w:rsidR="00A44CDA" w:rsidRPr="00A44CDA" w:rsidRDefault="00B05B1E" w:rsidP="00C07873">
      <w:pPr>
        <w:spacing w:after="0" w:line="240" w:lineRule="auto"/>
        <w:jc w:val="both"/>
        <w:rPr>
          <w:rFonts w:ascii="Times New Roman" w:eastAsia="Calibri" w:hAnsi="Times New Roman" w:cs="Times New Roman"/>
          <w:lang w:eastAsia="ru-RU"/>
        </w:rPr>
      </w:pPr>
      <w:r w:rsidRPr="00A44CDA">
        <w:rPr>
          <w:rFonts w:ascii="Times New Roman" w:hAnsi="Times New Roman" w:cs="Times New Roman"/>
        </w:rPr>
        <w:t>«</w:t>
      </w:r>
      <w:r w:rsidR="00A44CDA" w:rsidRPr="00A44CDA">
        <w:rPr>
          <w:rFonts w:ascii="Times New Roman" w:eastAsia="Calibri" w:hAnsi="Times New Roman" w:cs="Times New Roman"/>
          <w:lang w:eastAsia="ru-RU"/>
        </w:rPr>
        <w:t xml:space="preserve">О внесении изменений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муниципального района </w:t>
      </w:r>
      <w:proofErr w:type="spellStart"/>
      <w:r w:rsidR="00A44CDA" w:rsidRPr="00A44CDA">
        <w:rPr>
          <w:rFonts w:ascii="Times New Roman" w:eastAsia="Calibri" w:hAnsi="Times New Roman" w:cs="Times New Roman"/>
          <w:lang w:eastAsia="ru-RU"/>
        </w:rPr>
        <w:t>Безенчукский</w:t>
      </w:r>
      <w:proofErr w:type="spellEnd"/>
      <w:r w:rsidR="00A44CDA" w:rsidRPr="00A44CDA">
        <w:rPr>
          <w:rFonts w:ascii="Times New Roman" w:eastAsia="Calibri" w:hAnsi="Times New Roman" w:cs="Times New Roman"/>
          <w:lang w:eastAsia="ru-RU"/>
        </w:rPr>
        <w:t xml:space="preserve"> Самарской области от 19.01.2017 г. № 207.</w:t>
      </w:r>
    </w:p>
    <w:p w:rsidR="00A44CDA" w:rsidRPr="00A44CDA" w:rsidRDefault="00A44CDA" w:rsidP="00C07873">
      <w:pPr>
        <w:spacing w:after="0" w:line="240" w:lineRule="auto"/>
        <w:ind w:firstLine="426"/>
        <w:jc w:val="both"/>
        <w:rPr>
          <w:rFonts w:ascii="Times New Roman" w:eastAsia="Calibri" w:hAnsi="Times New Roman" w:cs="Times New Roman"/>
        </w:rPr>
      </w:pPr>
      <w:r w:rsidRPr="00A44CDA">
        <w:rPr>
          <w:rFonts w:ascii="Times New Roman" w:eastAsia="Calibri" w:hAnsi="Times New Roman" w:cs="Times New Roman"/>
        </w:rPr>
        <w:t>В соответствии со статьей 179 Бюджетного кодекса Российской Федерации, в целях профилактики</w:t>
      </w:r>
      <w:r w:rsidRPr="00A44CDA">
        <w:rPr>
          <w:rFonts w:ascii="Times New Roman" w:eastAsia="Calibri" w:hAnsi="Times New Roman" w:cs="Times New Roman"/>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A44CDA">
        <w:rPr>
          <w:rFonts w:ascii="Times New Roman" w:eastAsia="Calibri" w:hAnsi="Times New Roman" w:cs="Times New Roman"/>
        </w:rPr>
        <w:t xml:space="preserve"> руководствуясь Уставом городского поселения Безенчук, </w:t>
      </w:r>
    </w:p>
    <w:p w:rsidR="00A44CDA" w:rsidRPr="00A44CDA" w:rsidRDefault="00A44CDA" w:rsidP="00C07873">
      <w:pPr>
        <w:spacing w:after="0" w:line="240" w:lineRule="auto"/>
        <w:ind w:firstLine="426"/>
        <w:jc w:val="center"/>
        <w:rPr>
          <w:rFonts w:ascii="Times New Roman" w:eastAsia="Calibri" w:hAnsi="Times New Roman" w:cs="Times New Roman"/>
        </w:rPr>
      </w:pPr>
      <w:r w:rsidRPr="00A44CDA">
        <w:rPr>
          <w:rFonts w:ascii="Times New Roman" w:eastAsia="Calibri" w:hAnsi="Times New Roman" w:cs="Times New Roman"/>
        </w:rPr>
        <w:t>ПОСТАНОВЛЯЮ:</w:t>
      </w:r>
    </w:p>
    <w:p w:rsidR="00A44CDA" w:rsidRPr="00A44CDA" w:rsidRDefault="00C07873" w:rsidP="00C07873">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1. </w:t>
      </w:r>
      <w:r w:rsidR="00A44CDA" w:rsidRPr="00A44CDA">
        <w:rPr>
          <w:rFonts w:ascii="Times New Roman" w:eastAsia="Calibri" w:hAnsi="Times New Roman" w:cs="Times New Roman"/>
          <w:lang w:eastAsia="ru-RU"/>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44CDA" w:rsidRPr="00A44CDA" w:rsidRDefault="00A44CDA" w:rsidP="005503EE">
      <w:pPr>
        <w:numPr>
          <w:ilvl w:val="0"/>
          <w:numId w:val="22"/>
        </w:numPr>
        <w:spacing w:after="0" w:line="240" w:lineRule="auto"/>
        <w:ind w:left="0" w:firstLine="426"/>
        <w:contextualSpacing/>
        <w:jc w:val="both"/>
        <w:rPr>
          <w:rFonts w:ascii="Times New Roman" w:eastAsia="Calibri" w:hAnsi="Times New Roman" w:cs="Times New Roman"/>
          <w:lang w:eastAsia="ru-RU"/>
        </w:rPr>
      </w:pPr>
      <w:r w:rsidRPr="00A44CDA">
        <w:rPr>
          <w:rFonts w:ascii="Times New Roman" w:eastAsia="Calibri" w:hAnsi="Times New Roman" w:cs="Times New Roman"/>
          <w:lang w:eastAsia="ru-RU"/>
        </w:rPr>
        <w:t>1 186,8 тыс. руб.</w:t>
      </w:r>
    </w:p>
    <w:p w:rsidR="00A44CDA" w:rsidRPr="00A44CDA" w:rsidRDefault="00A44CDA" w:rsidP="00C07873">
      <w:pPr>
        <w:spacing w:after="0" w:line="240" w:lineRule="auto"/>
        <w:ind w:firstLine="426"/>
        <w:jc w:val="both"/>
        <w:rPr>
          <w:rFonts w:ascii="Times New Roman" w:eastAsia="Calibri" w:hAnsi="Times New Roman" w:cs="Times New Roman"/>
          <w:lang w:eastAsia="ru-RU"/>
        </w:rPr>
      </w:pPr>
      <w:r w:rsidRPr="00A44CDA">
        <w:rPr>
          <w:rFonts w:ascii="Times New Roman" w:eastAsia="Calibri" w:hAnsi="Times New Roman" w:cs="Times New Roman"/>
          <w:lang w:eastAsia="ru-RU"/>
        </w:rPr>
        <w:t>в том числе по годам:</w:t>
      </w:r>
    </w:p>
    <w:p w:rsidR="00A44CDA" w:rsidRPr="00A44CDA" w:rsidRDefault="00A44CDA" w:rsidP="00C07873">
      <w:pPr>
        <w:spacing w:after="0" w:line="240" w:lineRule="auto"/>
        <w:ind w:firstLine="426"/>
        <w:jc w:val="both"/>
        <w:rPr>
          <w:rFonts w:ascii="Times New Roman" w:eastAsia="Calibri" w:hAnsi="Times New Roman" w:cs="Times New Roman"/>
          <w:lang w:eastAsia="ru-RU"/>
        </w:rPr>
      </w:pPr>
      <w:smartTag w:uri="urn:schemas-microsoft-com:office:smarttags" w:element="metricconverter">
        <w:smartTagPr>
          <w:attr w:name="ProductID" w:val="2017 г"/>
        </w:smartTagPr>
        <w:r w:rsidRPr="00A44CDA">
          <w:rPr>
            <w:rFonts w:ascii="Times New Roman" w:eastAsia="Calibri" w:hAnsi="Times New Roman" w:cs="Times New Roman"/>
            <w:lang w:eastAsia="ru-RU"/>
          </w:rPr>
          <w:t>2017 г</w:t>
        </w:r>
      </w:smartTag>
      <w:r w:rsidRPr="00A44CDA">
        <w:rPr>
          <w:rFonts w:ascii="Times New Roman" w:eastAsia="Calibri" w:hAnsi="Times New Roman" w:cs="Times New Roman"/>
          <w:lang w:eastAsia="ru-RU"/>
        </w:rPr>
        <w:t>. –   465,0 тыс. руб.  (бюджет поселения)</w:t>
      </w:r>
    </w:p>
    <w:p w:rsidR="00A44CDA" w:rsidRPr="00A44CDA" w:rsidRDefault="00A44CDA" w:rsidP="00C07873">
      <w:pPr>
        <w:spacing w:after="0" w:line="240" w:lineRule="auto"/>
        <w:ind w:firstLine="426"/>
        <w:jc w:val="both"/>
        <w:rPr>
          <w:rFonts w:ascii="Times New Roman" w:eastAsia="Calibri" w:hAnsi="Times New Roman" w:cs="Times New Roman"/>
          <w:lang w:eastAsia="ru-RU"/>
        </w:rPr>
      </w:pPr>
      <w:smartTag w:uri="urn:schemas-microsoft-com:office:smarttags" w:element="metricconverter">
        <w:smartTagPr>
          <w:attr w:name="ProductID" w:val="2018 г"/>
        </w:smartTagPr>
        <w:r w:rsidRPr="00A44CDA">
          <w:rPr>
            <w:rFonts w:ascii="Times New Roman" w:eastAsia="Calibri" w:hAnsi="Times New Roman" w:cs="Times New Roman"/>
            <w:lang w:eastAsia="ru-RU"/>
          </w:rPr>
          <w:t>2018 г</w:t>
        </w:r>
      </w:smartTag>
      <w:r w:rsidRPr="00A44CDA">
        <w:rPr>
          <w:rFonts w:ascii="Times New Roman" w:eastAsia="Calibri" w:hAnsi="Times New Roman" w:cs="Times New Roman"/>
          <w:lang w:eastAsia="ru-RU"/>
        </w:rPr>
        <w:t>. –   116,8 тыс. руб.  (бюджет поселения)</w:t>
      </w:r>
    </w:p>
    <w:p w:rsidR="00A44CDA" w:rsidRPr="00A44CDA" w:rsidRDefault="00A44CDA" w:rsidP="00C07873">
      <w:pPr>
        <w:spacing w:after="0" w:line="240" w:lineRule="auto"/>
        <w:ind w:firstLine="426"/>
        <w:jc w:val="both"/>
        <w:rPr>
          <w:rFonts w:ascii="Times New Roman" w:eastAsia="Calibri" w:hAnsi="Times New Roman" w:cs="Times New Roman"/>
          <w:lang w:eastAsia="ru-RU"/>
        </w:rPr>
      </w:pPr>
      <w:smartTag w:uri="urn:schemas-microsoft-com:office:smarttags" w:element="metricconverter">
        <w:smartTagPr>
          <w:attr w:name="ProductID" w:val="2019 г"/>
        </w:smartTagPr>
        <w:r w:rsidRPr="00A44CDA">
          <w:rPr>
            <w:rFonts w:ascii="Times New Roman" w:eastAsia="Calibri" w:hAnsi="Times New Roman" w:cs="Times New Roman"/>
            <w:lang w:eastAsia="ru-RU"/>
          </w:rPr>
          <w:t>2019 г</w:t>
        </w:r>
      </w:smartTag>
      <w:r w:rsidRPr="00A44CDA">
        <w:rPr>
          <w:rFonts w:ascii="Times New Roman" w:eastAsia="Calibri" w:hAnsi="Times New Roman" w:cs="Times New Roman"/>
          <w:lang w:eastAsia="ru-RU"/>
        </w:rPr>
        <w:t>. –   605,0 тыс. руб.  (бюджет поселения)</w:t>
      </w:r>
    </w:p>
    <w:p w:rsidR="00A44CDA" w:rsidRPr="00A44CDA" w:rsidRDefault="00C07873" w:rsidP="00C07873">
      <w:pPr>
        <w:autoSpaceDE w:val="0"/>
        <w:autoSpaceDN w:val="0"/>
        <w:adjustRightInd w:val="0"/>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2. </w:t>
      </w:r>
      <w:r w:rsidR="00A44CDA" w:rsidRPr="00A44CDA">
        <w:rPr>
          <w:rFonts w:ascii="Times New Roman" w:eastAsia="Calibri" w:hAnsi="Times New Roman" w:cs="Times New Roman"/>
          <w:lang w:eastAsia="ru-RU"/>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A44CDA" w:rsidRPr="00A44CDA" w:rsidRDefault="00C07873" w:rsidP="00C07873">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3. </w:t>
      </w:r>
      <w:r w:rsidR="00A44CDA" w:rsidRPr="00A44CDA">
        <w:rPr>
          <w:rFonts w:ascii="Times New Roman" w:eastAsia="Calibri" w:hAnsi="Times New Roman" w:cs="Times New Roman"/>
          <w:lang w:eastAsia="ru-RU"/>
        </w:rPr>
        <w:t>Признать утратившим силу Перечень мероприятий муниципальной программы в редакции Постановления от 05.08.2019г. № 441.</w:t>
      </w:r>
    </w:p>
    <w:p w:rsidR="00A44CDA" w:rsidRPr="00A44CDA" w:rsidRDefault="00A44CDA" w:rsidP="008C58B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A44CDA">
        <w:rPr>
          <w:rFonts w:ascii="Times New Roman" w:eastAsia="Calibri" w:hAnsi="Times New Roman" w:cs="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A44CDA" w:rsidRPr="00A44CDA" w:rsidRDefault="00A44CDA" w:rsidP="008C58B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A44CDA">
        <w:rPr>
          <w:rFonts w:ascii="Times New Roman" w:eastAsia="Calibri"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A44CDA" w:rsidRPr="00A44CDA" w:rsidRDefault="00A44CDA" w:rsidP="008C58BD">
      <w:pPr>
        <w:overflowPunct w:val="0"/>
        <w:autoSpaceDE w:val="0"/>
        <w:autoSpaceDN w:val="0"/>
        <w:adjustRightInd w:val="0"/>
        <w:spacing w:after="0" w:line="240" w:lineRule="auto"/>
        <w:contextualSpacing/>
        <w:jc w:val="both"/>
        <w:rPr>
          <w:rFonts w:ascii="Times New Roman" w:eastAsia="Calibri" w:hAnsi="Times New Roman" w:cs="Times New Roman"/>
          <w:lang w:eastAsia="ru-RU"/>
        </w:rPr>
      </w:pPr>
      <w:r w:rsidRPr="00A44CDA">
        <w:rPr>
          <w:rFonts w:ascii="Times New Roman" w:eastAsia="Calibri" w:hAnsi="Times New Roman" w:cs="Times New Roman"/>
          <w:lang w:eastAsia="ru-RU"/>
        </w:rPr>
        <w:t>6. Контроль за исполнением настоящего постановления оставляю за собой.</w:t>
      </w:r>
    </w:p>
    <w:p w:rsidR="00B05B1E" w:rsidRPr="006423C1" w:rsidRDefault="00B05B1E" w:rsidP="00C07873">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B05B1E" w:rsidRPr="00767E2C" w:rsidRDefault="00B05B1E" w:rsidP="00B05B1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B05B1E" w:rsidRPr="00767E2C" w:rsidRDefault="00B05B1E" w:rsidP="00B05B1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B05B1E" w:rsidRPr="00767E2C" w:rsidRDefault="00B05B1E" w:rsidP="00B05B1E">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8A1C18" w:rsidRDefault="00B05B1E" w:rsidP="00B05B1E">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17</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18</w:t>
      </w:r>
    </w:p>
    <w:p w:rsidR="0064177C" w:rsidRPr="0064177C" w:rsidRDefault="0064177C" w:rsidP="0064177C">
      <w:pPr>
        <w:spacing w:after="0" w:line="240" w:lineRule="auto"/>
        <w:ind w:firstLine="708"/>
        <w:jc w:val="both"/>
        <w:rPr>
          <w:rFonts w:ascii="Times New Roman" w:eastAsia="Calibri" w:hAnsi="Times New Roman" w:cs="Times New Roman"/>
          <w:bCs/>
          <w:lang w:eastAsia="ru-RU"/>
        </w:rPr>
      </w:pPr>
      <w:r w:rsidRPr="0064177C">
        <w:rPr>
          <w:rFonts w:ascii="Times New Roman" w:eastAsia="Calibri" w:hAnsi="Times New Roman" w:cs="Times New Roman"/>
          <w:bCs/>
          <w:lang w:eastAsia="ru-RU"/>
        </w:rPr>
        <w:t xml:space="preserve">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w:t>
      </w:r>
      <w:r w:rsidRPr="0064177C">
        <w:rPr>
          <w:rFonts w:ascii="Times New Roman" w:eastAsia="Calibri" w:hAnsi="Times New Roman" w:cs="Times New Roman"/>
          <w:bCs/>
          <w:lang w:eastAsia="ru-RU"/>
        </w:rPr>
        <w:lastRenderedPageBreak/>
        <w:t>поселения Безенчук на 2017-2019 годы» утвержденную Постановлением Администрации городского поселения Безенчук от 19.01.2017 г. № 14 (далее Программа).</w:t>
      </w:r>
    </w:p>
    <w:p w:rsidR="0064177C" w:rsidRPr="0064177C" w:rsidRDefault="0064177C" w:rsidP="0064177C">
      <w:pPr>
        <w:spacing w:after="0" w:line="240" w:lineRule="auto"/>
        <w:ind w:firstLine="708"/>
        <w:jc w:val="both"/>
        <w:rPr>
          <w:rFonts w:ascii="Times New Roman" w:eastAsia="Calibri" w:hAnsi="Times New Roman" w:cs="Times New Roman"/>
          <w:bCs/>
          <w:lang w:eastAsia="ru-RU"/>
        </w:rPr>
      </w:pPr>
      <w:r w:rsidRPr="0064177C">
        <w:rPr>
          <w:rFonts w:ascii="Times New Roman" w:eastAsia="Calibri" w:hAnsi="Times New Roman" w:cs="Times New Roman"/>
          <w:bCs/>
          <w:lang w:eastAsia="ru-RU"/>
        </w:rPr>
        <w:t>Перечень мероприятий муниципальной программы изложить в следующей редакции:</w:t>
      </w:r>
    </w:p>
    <w:p w:rsidR="0064177C" w:rsidRPr="0064177C" w:rsidRDefault="0064177C" w:rsidP="0064177C">
      <w:pPr>
        <w:spacing w:after="0" w:line="240" w:lineRule="auto"/>
        <w:jc w:val="center"/>
        <w:rPr>
          <w:rFonts w:ascii="Times New Roman" w:eastAsia="Calibri" w:hAnsi="Times New Roman" w:cs="Times New Roman"/>
          <w:b/>
          <w:bCs/>
          <w:lang w:eastAsia="ru-RU"/>
        </w:rPr>
      </w:pPr>
      <w:r w:rsidRPr="0064177C">
        <w:rPr>
          <w:rFonts w:ascii="Times New Roman" w:eastAsia="Calibri" w:hAnsi="Times New Roman" w:cs="Times New Roman"/>
          <w:b/>
          <w:bCs/>
          <w:lang w:eastAsia="ru-RU"/>
        </w:rPr>
        <w:t xml:space="preserve">ПЕРЕЧЕНЬ </w:t>
      </w:r>
    </w:p>
    <w:p w:rsidR="0064177C" w:rsidRPr="0064177C" w:rsidRDefault="0064177C" w:rsidP="0064177C">
      <w:pPr>
        <w:spacing w:after="0" w:line="240" w:lineRule="auto"/>
        <w:jc w:val="center"/>
        <w:rPr>
          <w:rFonts w:ascii="Times New Roman" w:eastAsia="Calibri" w:hAnsi="Times New Roman" w:cs="Times New Roman"/>
          <w:b/>
          <w:lang w:eastAsia="ru-RU"/>
        </w:rPr>
      </w:pPr>
      <w:r w:rsidRPr="0064177C">
        <w:rPr>
          <w:rFonts w:ascii="Times New Roman" w:eastAsia="Calibri" w:hAnsi="Times New Roman" w:cs="Times New Roman"/>
          <w:b/>
          <w:bCs/>
          <w:lang w:eastAsia="ru-RU"/>
        </w:rPr>
        <w:t>Мероприятий муниципальной программы</w:t>
      </w:r>
    </w:p>
    <w:p w:rsidR="0064177C" w:rsidRPr="0064177C" w:rsidRDefault="0064177C" w:rsidP="0064177C">
      <w:pPr>
        <w:spacing w:after="0" w:line="240" w:lineRule="auto"/>
        <w:jc w:val="center"/>
        <w:rPr>
          <w:rFonts w:ascii="Times New Roman" w:eastAsia="Calibri" w:hAnsi="Times New Roman" w:cs="Times New Roman"/>
          <w:lang w:eastAsia="ru-RU"/>
        </w:rPr>
      </w:pPr>
      <w:r w:rsidRPr="0064177C">
        <w:rPr>
          <w:rFonts w:ascii="Times New Roman" w:eastAsia="Calibri" w:hAnsi="Times New Roman" w:cs="Times New Roman"/>
          <w:lang w:eastAsia="ru-RU"/>
        </w:rPr>
        <w:t>"М</w:t>
      </w:r>
      <w:r w:rsidRPr="0064177C">
        <w:rPr>
          <w:rFonts w:ascii="Times New Roman" w:eastAsia="Calibri"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64177C">
        <w:rPr>
          <w:rFonts w:ascii="Times New Roman" w:eastAsia="Calibri" w:hAnsi="Times New Roman" w:cs="Times New Roman"/>
          <w:lang w:eastAsia="ru-RU"/>
        </w:rPr>
        <w:t>"</w:t>
      </w:r>
    </w:p>
    <w:p w:rsidR="0064177C" w:rsidRPr="0064177C" w:rsidRDefault="0064177C" w:rsidP="0064177C">
      <w:pPr>
        <w:spacing w:after="0" w:line="240" w:lineRule="auto"/>
        <w:jc w:val="center"/>
        <w:rPr>
          <w:rFonts w:ascii="Times New Roman" w:eastAsia="Calibri" w:hAnsi="Times New Roman" w:cs="Times New Roman"/>
          <w:lang w:eastAsia="ru-RU"/>
        </w:rPr>
      </w:pPr>
    </w:p>
    <w:tbl>
      <w:tblPr>
        <w:tblW w:w="10790" w:type="dxa"/>
        <w:tblCellSpacing w:w="0"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41"/>
        <w:gridCol w:w="599"/>
        <w:gridCol w:w="4305"/>
        <w:gridCol w:w="1087"/>
        <w:gridCol w:w="1200"/>
        <w:gridCol w:w="643"/>
        <w:gridCol w:w="643"/>
        <w:gridCol w:w="643"/>
        <w:gridCol w:w="1329"/>
      </w:tblGrid>
      <w:tr w:rsidR="0064177C" w:rsidRPr="0064177C" w:rsidTr="0064177C">
        <w:trPr>
          <w:trHeight w:val="349"/>
          <w:tblHeader/>
          <w:tblCellSpacing w:w="0" w:type="dxa"/>
        </w:trPr>
        <w:tc>
          <w:tcPr>
            <w:tcW w:w="341" w:type="dxa"/>
            <w:vMerge w:val="restart"/>
            <w:tcBorders>
              <w:top w:val="outset" w:sz="6" w:space="0" w:color="auto"/>
              <w:bottom w:val="outset" w:sz="6" w:space="0" w:color="auto"/>
              <w:right w:val="outset" w:sz="6" w:space="0" w:color="auto"/>
            </w:tcBorders>
          </w:tcPr>
          <w:p w:rsidR="0064177C" w:rsidRPr="0064177C" w:rsidRDefault="0064177C" w:rsidP="0064177C">
            <w:pPr>
              <w:spacing w:after="0" w:line="240" w:lineRule="auto"/>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p w:rsidR="0064177C" w:rsidRPr="0064177C" w:rsidRDefault="0064177C" w:rsidP="0064177C">
            <w:pPr>
              <w:spacing w:after="0" w:line="240" w:lineRule="auto"/>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п/п</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4904" w:type="dxa"/>
            <w:gridSpan w:val="2"/>
            <w:vMerge w:val="restart"/>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Наименование мероприятий</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1087" w:type="dxa"/>
            <w:vMerge w:val="restart"/>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Срок</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испол</w:t>
            </w:r>
            <w:r w:rsidRPr="0064177C">
              <w:rPr>
                <w:rFonts w:ascii="Times New Roman" w:eastAsia="Calibri" w:hAnsi="Times New Roman" w:cs="Times New Roman"/>
                <w:sz w:val="16"/>
                <w:szCs w:val="16"/>
                <w:lang w:eastAsia="ru-RU"/>
              </w:rPr>
              <w:softHyphen/>
              <w:t>нения</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p w:rsidR="0064177C" w:rsidRPr="0064177C" w:rsidRDefault="0064177C" w:rsidP="0064177C">
            <w:pPr>
              <w:spacing w:after="0" w:line="240" w:lineRule="auto"/>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1200" w:type="dxa"/>
            <w:vMerge w:val="restart"/>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Всего</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(тыс. руб.)</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1929" w:type="dxa"/>
            <w:gridSpan w:val="3"/>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Источники финансирования (местный бюджет)</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(тыс. руб.)</w:t>
            </w:r>
          </w:p>
        </w:tc>
        <w:tc>
          <w:tcPr>
            <w:tcW w:w="1329" w:type="dxa"/>
            <w:vMerge w:val="restart"/>
            <w:tcBorders>
              <w:top w:val="outset" w:sz="6" w:space="0" w:color="auto"/>
              <w:left w:val="outset" w:sz="6" w:space="0" w:color="auto"/>
              <w:bottom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Ответственные</w:t>
            </w:r>
          </w:p>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ис</w:t>
            </w:r>
            <w:r w:rsidRPr="0064177C">
              <w:rPr>
                <w:rFonts w:ascii="Times New Roman" w:eastAsia="Calibri" w:hAnsi="Times New Roman" w:cs="Times New Roman"/>
                <w:sz w:val="16"/>
                <w:szCs w:val="16"/>
                <w:lang w:eastAsia="ru-RU"/>
              </w:rPr>
              <w:softHyphen/>
              <w:t>полнители</w:t>
            </w:r>
          </w:p>
          <w:p w:rsidR="0064177C" w:rsidRPr="0064177C" w:rsidRDefault="0064177C" w:rsidP="0064177C">
            <w:pPr>
              <w:spacing w:after="0" w:line="240" w:lineRule="auto"/>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r>
      <w:tr w:rsidR="0064177C" w:rsidRPr="0064177C" w:rsidTr="0064177C">
        <w:trPr>
          <w:tblHeader/>
          <w:tblCellSpacing w:w="0" w:type="dxa"/>
        </w:trPr>
        <w:tc>
          <w:tcPr>
            <w:tcW w:w="341" w:type="dxa"/>
            <w:vMerge/>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rPr>
                <w:rFonts w:ascii="Times New Roman" w:eastAsia="Calibri" w:hAnsi="Times New Roman" w:cs="Times New Roman"/>
                <w:sz w:val="16"/>
                <w:szCs w:val="16"/>
                <w:lang w:eastAsia="ru-RU"/>
              </w:rPr>
            </w:pPr>
          </w:p>
        </w:tc>
        <w:tc>
          <w:tcPr>
            <w:tcW w:w="4904" w:type="dxa"/>
            <w:gridSpan w:val="2"/>
            <w:vMerge/>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rPr>
                <w:rFonts w:ascii="Times New Roman" w:eastAsia="Calibri" w:hAnsi="Times New Roman" w:cs="Times New Roman"/>
                <w:sz w:val="16"/>
                <w:szCs w:val="16"/>
                <w:lang w:eastAsia="ru-RU"/>
              </w:rPr>
            </w:pPr>
          </w:p>
        </w:tc>
        <w:tc>
          <w:tcPr>
            <w:tcW w:w="1087" w:type="dxa"/>
            <w:vMerge/>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rPr>
                <w:rFonts w:ascii="Times New Roman" w:eastAsia="Calibri" w:hAnsi="Times New Roman" w:cs="Times New Roman"/>
                <w:sz w:val="16"/>
                <w:szCs w:val="16"/>
                <w:lang w:eastAsia="ru-RU"/>
              </w:rPr>
            </w:pPr>
          </w:p>
        </w:tc>
        <w:tc>
          <w:tcPr>
            <w:tcW w:w="1200" w:type="dxa"/>
            <w:vMerge/>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rPr>
                <w:rFonts w:ascii="Times New Roman" w:eastAsia="Calibri" w:hAnsi="Times New Roman" w:cs="Times New Roman"/>
                <w:sz w:val="16"/>
                <w:szCs w:val="16"/>
                <w:lang w:eastAsia="ru-RU"/>
              </w:rPr>
            </w:pPr>
          </w:p>
        </w:tc>
        <w:tc>
          <w:tcPr>
            <w:tcW w:w="643" w:type="dxa"/>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2017г.</w:t>
            </w:r>
          </w:p>
        </w:tc>
        <w:tc>
          <w:tcPr>
            <w:tcW w:w="643" w:type="dxa"/>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2018г.</w:t>
            </w:r>
          </w:p>
        </w:tc>
        <w:tc>
          <w:tcPr>
            <w:tcW w:w="643" w:type="dxa"/>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2019г.</w:t>
            </w:r>
          </w:p>
        </w:tc>
        <w:tc>
          <w:tcPr>
            <w:tcW w:w="1329" w:type="dxa"/>
            <w:vMerge/>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rPr>
                <w:rFonts w:ascii="Times New Roman" w:eastAsia="Calibri" w:hAnsi="Times New Roman" w:cs="Times New Roman"/>
                <w:sz w:val="16"/>
                <w:szCs w:val="16"/>
                <w:lang w:eastAsia="ru-RU"/>
              </w:rPr>
            </w:pPr>
          </w:p>
        </w:tc>
      </w:tr>
      <w:tr w:rsidR="0064177C" w:rsidRPr="0064177C" w:rsidTr="0064177C">
        <w:trPr>
          <w:tblCellSpacing w:w="0" w:type="dxa"/>
        </w:trPr>
        <w:tc>
          <w:tcPr>
            <w:tcW w:w="940" w:type="dxa"/>
            <w:gridSpan w:val="2"/>
            <w:tcBorders>
              <w:top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b/>
                <w:bCs/>
                <w:sz w:val="16"/>
                <w:szCs w:val="16"/>
                <w:lang w:eastAsia="ru-RU"/>
              </w:rPr>
            </w:pPr>
          </w:p>
        </w:tc>
        <w:tc>
          <w:tcPr>
            <w:tcW w:w="9846" w:type="dxa"/>
            <w:gridSpan w:val="7"/>
            <w:tcBorders>
              <w:top w:val="outset" w:sz="6" w:space="0" w:color="auto"/>
              <w:left w:val="outset" w:sz="6" w:space="0" w:color="auto"/>
              <w:bottom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b/>
                <w:bCs/>
                <w:sz w:val="16"/>
                <w:szCs w:val="16"/>
                <w:lang w:eastAsia="ru-RU"/>
              </w:rPr>
              <w:t xml:space="preserve">1. Организационные и </w:t>
            </w:r>
            <w:proofErr w:type="gramStart"/>
            <w:r w:rsidRPr="0064177C">
              <w:rPr>
                <w:rFonts w:ascii="Times New Roman" w:eastAsia="Calibri" w:hAnsi="Times New Roman" w:cs="Times New Roman"/>
                <w:b/>
                <w:bCs/>
                <w:sz w:val="16"/>
                <w:szCs w:val="16"/>
                <w:lang w:eastAsia="ru-RU"/>
              </w:rPr>
              <w:t>пропагандистские  мероприятия</w:t>
            </w:r>
            <w:proofErr w:type="gramEnd"/>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1</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По мере необходимости</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Администрация </w:t>
            </w:r>
            <w:proofErr w:type="spellStart"/>
            <w:r w:rsidRPr="0064177C">
              <w:rPr>
                <w:rFonts w:ascii="Times New Roman" w:eastAsia="Calibri" w:hAnsi="Times New Roman" w:cs="Times New Roman"/>
                <w:sz w:val="16"/>
                <w:szCs w:val="16"/>
                <w:lang w:eastAsia="ru-RU"/>
              </w:rPr>
              <w:t>г.п</w:t>
            </w:r>
            <w:proofErr w:type="spellEnd"/>
            <w:r w:rsidRPr="0064177C">
              <w:rPr>
                <w:rFonts w:ascii="Times New Roman" w:eastAsia="Calibri" w:hAnsi="Times New Roman" w:cs="Times New Roman"/>
                <w:sz w:val="16"/>
                <w:szCs w:val="16"/>
                <w:lang w:eastAsia="ru-RU"/>
              </w:rPr>
              <w:t>. Безенчук</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По мере необходимости</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Администрация </w:t>
            </w:r>
            <w:proofErr w:type="spellStart"/>
            <w:r w:rsidRPr="0064177C">
              <w:rPr>
                <w:rFonts w:ascii="Times New Roman" w:eastAsia="Calibri" w:hAnsi="Times New Roman" w:cs="Times New Roman"/>
                <w:sz w:val="16"/>
                <w:szCs w:val="16"/>
                <w:lang w:eastAsia="ru-RU"/>
              </w:rPr>
              <w:t>г.п</w:t>
            </w:r>
            <w:proofErr w:type="spellEnd"/>
            <w:r w:rsidRPr="0064177C">
              <w:rPr>
                <w:rFonts w:ascii="Times New Roman" w:eastAsia="Calibri" w:hAnsi="Times New Roman" w:cs="Times New Roman"/>
                <w:sz w:val="16"/>
                <w:szCs w:val="16"/>
                <w:lang w:eastAsia="ru-RU"/>
              </w:rPr>
              <w:t>. Безенчук</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3</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2017-2019г.г.</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Руководитель МБУК «</w:t>
            </w:r>
            <w:proofErr w:type="spellStart"/>
            <w:r w:rsidRPr="0064177C">
              <w:rPr>
                <w:rFonts w:ascii="Times New Roman" w:eastAsia="Calibri" w:hAnsi="Times New Roman" w:cs="Times New Roman"/>
                <w:sz w:val="16"/>
                <w:szCs w:val="16"/>
                <w:lang w:eastAsia="ru-RU"/>
              </w:rPr>
              <w:t>Безенчукский</w:t>
            </w:r>
            <w:proofErr w:type="spellEnd"/>
            <w:r w:rsidRPr="0064177C">
              <w:rPr>
                <w:rFonts w:ascii="Times New Roman" w:eastAsia="Calibri" w:hAnsi="Times New Roman" w:cs="Times New Roman"/>
                <w:sz w:val="16"/>
                <w:szCs w:val="16"/>
                <w:lang w:eastAsia="ru-RU"/>
              </w:rPr>
              <w:t xml:space="preserve"> </w:t>
            </w:r>
            <w:proofErr w:type="spellStart"/>
            <w:r w:rsidRPr="0064177C">
              <w:rPr>
                <w:rFonts w:ascii="Times New Roman" w:eastAsia="Calibri" w:hAnsi="Times New Roman" w:cs="Times New Roman"/>
                <w:sz w:val="16"/>
                <w:szCs w:val="16"/>
                <w:lang w:eastAsia="ru-RU"/>
              </w:rPr>
              <w:t>межпоселенческий</w:t>
            </w:r>
            <w:proofErr w:type="spellEnd"/>
            <w:r w:rsidRPr="0064177C">
              <w:rPr>
                <w:rFonts w:ascii="Times New Roman" w:eastAsia="Calibri" w:hAnsi="Times New Roman" w:cs="Times New Roman"/>
                <w:sz w:val="16"/>
                <w:szCs w:val="16"/>
                <w:lang w:eastAsia="ru-RU"/>
              </w:rPr>
              <w:t xml:space="preserve"> досуговый центр»</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4</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Распространение среди читателей библиотек информационных материалов, в целях повышения </w:t>
            </w:r>
            <w:proofErr w:type="gramStart"/>
            <w:r w:rsidRPr="0064177C">
              <w:rPr>
                <w:rFonts w:ascii="Times New Roman" w:eastAsia="Calibri" w:hAnsi="Times New Roman" w:cs="Times New Roman"/>
                <w:sz w:val="16"/>
                <w:szCs w:val="16"/>
                <w:lang w:eastAsia="ru-RU"/>
              </w:rPr>
              <w:t>уровня  толерантного</w:t>
            </w:r>
            <w:proofErr w:type="gramEnd"/>
            <w:r w:rsidRPr="0064177C">
              <w:rPr>
                <w:rFonts w:ascii="Times New Roman" w:eastAsia="Calibri" w:hAnsi="Times New Roman" w:cs="Times New Roman"/>
                <w:sz w:val="16"/>
                <w:szCs w:val="16"/>
                <w:lang w:eastAsia="ru-RU"/>
              </w:rPr>
              <w:t xml:space="preserve"> сознания молодежи.</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2017-2019г.г.</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Руководитель МБУК «</w:t>
            </w:r>
            <w:proofErr w:type="spellStart"/>
            <w:r w:rsidRPr="0064177C">
              <w:rPr>
                <w:rFonts w:ascii="Times New Roman" w:eastAsia="Calibri" w:hAnsi="Times New Roman" w:cs="Times New Roman"/>
                <w:sz w:val="16"/>
                <w:szCs w:val="16"/>
                <w:lang w:eastAsia="ru-RU"/>
              </w:rPr>
              <w:t>Безенчукский</w:t>
            </w:r>
            <w:proofErr w:type="spellEnd"/>
            <w:r w:rsidRPr="0064177C">
              <w:rPr>
                <w:rFonts w:ascii="Times New Roman" w:eastAsia="Calibri" w:hAnsi="Times New Roman" w:cs="Times New Roman"/>
                <w:sz w:val="16"/>
                <w:szCs w:val="16"/>
                <w:lang w:eastAsia="ru-RU"/>
              </w:rPr>
              <w:t xml:space="preserve"> </w:t>
            </w:r>
            <w:proofErr w:type="spellStart"/>
            <w:r w:rsidRPr="0064177C">
              <w:rPr>
                <w:rFonts w:ascii="Times New Roman" w:eastAsia="Calibri" w:hAnsi="Times New Roman" w:cs="Times New Roman"/>
                <w:sz w:val="16"/>
                <w:szCs w:val="16"/>
                <w:lang w:eastAsia="ru-RU"/>
              </w:rPr>
              <w:t>межпоселенческий</w:t>
            </w:r>
            <w:proofErr w:type="spellEnd"/>
            <w:r w:rsidRPr="0064177C">
              <w:rPr>
                <w:rFonts w:ascii="Times New Roman" w:eastAsia="Calibri" w:hAnsi="Times New Roman" w:cs="Times New Roman"/>
                <w:sz w:val="16"/>
                <w:szCs w:val="16"/>
                <w:lang w:eastAsia="ru-RU"/>
              </w:rPr>
              <w:t xml:space="preserve"> досуговый центр»</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5</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Повышение общественной значимости жителей пенсионного возраста, социализация детей-инвалидов. </w:t>
            </w:r>
            <w:proofErr w:type="gramStart"/>
            <w:r w:rsidRPr="0064177C">
              <w:rPr>
                <w:rFonts w:ascii="Times New Roman" w:eastAsia="Calibri" w:hAnsi="Times New Roman" w:cs="Times New Roman"/>
                <w:sz w:val="16"/>
                <w:szCs w:val="16"/>
                <w:lang w:eastAsia="ru-RU"/>
              </w:rPr>
              <w:t>Проведение  Дней</w:t>
            </w:r>
            <w:proofErr w:type="gramEnd"/>
            <w:r w:rsidRPr="0064177C">
              <w:rPr>
                <w:rFonts w:ascii="Times New Roman" w:eastAsia="Calibri" w:hAnsi="Times New Roman" w:cs="Times New Roman"/>
                <w:sz w:val="16"/>
                <w:szCs w:val="16"/>
                <w:lang w:eastAsia="ru-RU"/>
              </w:rPr>
              <w:t>  пожилого человека.</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2017-2019г.г.</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Руководитель МБУК «</w:t>
            </w:r>
            <w:proofErr w:type="spellStart"/>
            <w:r w:rsidRPr="0064177C">
              <w:rPr>
                <w:rFonts w:ascii="Times New Roman" w:eastAsia="Calibri" w:hAnsi="Times New Roman" w:cs="Times New Roman"/>
                <w:sz w:val="16"/>
                <w:szCs w:val="16"/>
                <w:lang w:eastAsia="ru-RU"/>
              </w:rPr>
              <w:t>Безенчукский</w:t>
            </w:r>
            <w:proofErr w:type="spellEnd"/>
            <w:r w:rsidRPr="0064177C">
              <w:rPr>
                <w:rFonts w:ascii="Times New Roman" w:eastAsia="Calibri" w:hAnsi="Times New Roman" w:cs="Times New Roman"/>
                <w:sz w:val="16"/>
                <w:szCs w:val="16"/>
                <w:lang w:eastAsia="ru-RU"/>
              </w:rPr>
              <w:t xml:space="preserve"> </w:t>
            </w:r>
            <w:proofErr w:type="spellStart"/>
            <w:r w:rsidRPr="0064177C">
              <w:rPr>
                <w:rFonts w:ascii="Times New Roman" w:eastAsia="Calibri" w:hAnsi="Times New Roman" w:cs="Times New Roman"/>
                <w:sz w:val="16"/>
                <w:szCs w:val="16"/>
                <w:lang w:eastAsia="ru-RU"/>
              </w:rPr>
              <w:t>межпоселенческий</w:t>
            </w:r>
            <w:proofErr w:type="spellEnd"/>
            <w:r w:rsidRPr="0064177C">
              <w:rPr>
                <w:rFonts w:ascii="Times New Roman" w:eastAsia="Calibri" w:hAnsi="Times New Roman" w:cs="Times New Roman"/>
                <w:sz w:val="16"/>
                <w:szCs w:val="16"/>
                <w:lang w:eastAsia="ru-RU"/>
              </w:rPr>
              <w:t xml:space="preserve"> досуговый центр»</w:t>
            </w:r>
          </w:p>
        </w:tc>
      </w:tr>
      <w:tr w:rsidR="0064177C" w:rsidRPr="0064177C" w:rsidTr="0064177C">
        <w:trPr>
          <w:tblCellSpacing w:w="0" w:type="dxa"/>
        </w:trPr>
        <w:tc>
          <w:tcPr>
            <w:tcW w:w="940" w:type="dxa"/>
            <w:gridSpan w:val="2"/>
            <w:tcBorders>
              <w:top w:val="outset" w:sz="6" w:space="0" w:color="auto"/>
              <w:bottom w:val="outset" w:sz="6" w:space="0" w:color="auto"/>
              <w:right w:val="outset" w:sz="6" w:space="0" w:color="auto"/>
            </w:tcBorders>
          </w:tcPr>
          <w:p w:rsidR="0064177C" w:rsidRPr="0064177C" w:rsidRDefault="0064177C" w:rsidP="0064177C">
            <w:pPr>
              <w:spacing w:after="0" w:line="240" w:lineRule="auto"/>
              <w:jc w:val="center"/>
              <w:rPr>
                <w:rFonts w:ascii="Times New Roman" w:eastAsia="Calibri" w:hAnsi="Times New Roman" w:cs="Times New Roman"/>
                <w:b/>
                <w:bCs/>
                <w:sz w:val="16"/>
                <w:szCs w:val="16"/>
                <w:lang w:eastAsia="ru-RU"/>
              </w:rPr>
            </w:pPr>
          </w:p>
        </w:tc>
        <w:tc>
          <w:tcPr>
            <w:tcW w:w="9846" w:type="dxa"/>
            <w:gridSpan w:val="7"/>
            <w:tcBorders>
              <w:top w:val="outset" w:sz="6" w:space="0" w:color="auto"/>
              <w:left w:val="outset" w:sz="6" w:space="0" w:color="auto"/>
              <w:bottom w:val="outset" w:sz="6" w:space="0" w:color="auto"/>
            </w:tcBorders>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b/>
                <w:bCs/>
                <w:sz w:val="16"/>
                <w:szCs w:val="16"/>
                <w:lang w:eastAsia="ru-RU"/>
              </w:rPr>
              <w:t>2. Мероприятия по профилактике экстремизма и терроризма</w:t>
            </w:r>
          </w:p>
        </w:tc>
      </w:tr>
      <w:tr w:rsidR="0064177C" w:rsidRPr="0064177C" w:rsidTr="00156B33">
        <w:trPr>
          <w:trHeight w:val="65"/>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1</w:t>
            </w:r>
          </w:p>
        </w:tc>
        <w:tc>
          <w:tcPr>
            <w:tcW w:w="4904" w:type="dxa"/>
            <w:gridSpan w:val="2"/>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color w:val="000000"/>
                <w:sz w:val="16"/>
                <w:szCs w:val="16"/>
              </w:rPr>
              <w:t>Монтаж системы видеонаблюдения городского поселения Безенчук</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2019г.</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302,0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302,0</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Администрация городского поселения</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w:t>
            </w:r>
          </w:p>
        </w:tc>
        <w:tc>
          <w:tcPr>
            <w:tcW w:w="4904" w:type="dxa"/>
            <w:gridSpan w:val="2"/>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color w:val="000000"/>
                <w:sz w:val="16"/>
                <w:szCs w:val="16"/>
              </w:rPr>
              <w:t>Обеспечение доступа к сети интернет системы экстренной связи «Гражданин-полиция»</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Постоянно</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218,0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218</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Администрация городского поселения</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3</w:t>
            </w:r>
          </w:p>
        </w:tc>
        <w:tc>
          <w:tcPr>
            <w:tcW w:w="4904" w:type="dxa"/>
            <w:gridSpan w:val="2"/>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rPr>
              <w:t xml:space="preserve">Установка </w:t>
            </w:r>
            <w:r w:rsidRPr="0064177C">
              <w:rPr>
                <w:rFonts w:ascii="Times New Roman" w:eastAsia="Calibri" w:hAnsi="Times New Roman" w:cs="Times New Roman"/>
                <w:bCs/>
                <w:sz w:val="16"/>
                <w:szCs w:val="16"/>
              </w:rPr>
              <w:t>программно-аппаратного комплекса</w:t>
            </w:r>
            <w:r w:rsidRPr="0064177C">
              <w:rPr>
                <w:rFonts w:ascii="Times New Roman" w:eastAsia="Calibri" w:hAnsi="Times New Roman" w:cs="Times New Roman"/>
                <w:sz w:val="16"/>
                <w:szCs w:val="16"/>
              </w:rPr>
              <w:t>,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smartTag w:uri="urn:schemas-microsoft-com:office:smarttags" w:element="metricconverter">
              <w:smartTagPr>
                <w:attr w:name="ProductID" w:val="2017 г"/>
              </w:smartTagPr>
              <w:r w:rsidRPr="0064177C">
                <w:rPr>
                  <w:rFonts w:ascii="Times New Roman" w:eastAsia="Calibri" w:hAnsi="Times New Roman" w:cs="Times New Roman"/>
                  <w:sz w:val="16"/>
                  <w:szCs w:val="16"/>
                  <w:lang w:eastAsia="ru-RU"/>
                </w:rPr>
                <w:t>2017 г</w:t>
              </w:r>
            </w:smartTag>
            <w:r w:rsidRPr="0064177C">
              <w:rPr>
                <w:rFonts w:ascii="Times New Roman" w:eastAsia="Calibri" w:hAnsi="Times New Roman" w:cs="Times New Roman"/>
                <w:sz w:val="16"/>
                <w:szCs w:val="16"/>
                <w:lang w:eastAsia="ru-RU"/>
              </w:rPr>
              <w:t>.</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465,0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465,0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Администрация городского поселения</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4</w:t>
            </w:r>
          </w:p>
        </w:tc>
        <w:tc>
          <w:tcPr>
            <w:tcW w:w="4904" w:type="dxa"/>
            <w:gridSpan w:val="2"/>
            <w:tcBorders>
              <w:top w:val="outset" w:sz="6" w:space="0" w:color="auto"/>
              <w:left w:val="outset" w:sz="6" w:space="0" w:color="auto"/>
              <w:bottom w:val="outset" w:sz="6" w:space="0" w:color="auto"/>
              <w:right w:val="outset" w:sz="6" w:space="0" w:color="auto"/>
            </w:tcBorders>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 (обеспечение доступа к сети интернет, тех. обслуживание системы).</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По мере необходимости</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116,8</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116,8</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Администрация городского поселения</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5</w:t>
            </w:r>
          </w:p>
        </w:tc>
        <w:tc>
          <w:tcPr>
            <w:tcW w:w="4904" w:type="dxa"/>
            <w:gridSpan w:val="2"/>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Приобретение временного </w:t>
            </w:r>
            <w:proofErr w:type="gramStart"/>
            <w:r w:rsidRPr="0064177C">
              <w:rPr>
                <w:rFonts w:ascii="Times New Roman" w:eastAsia="Calibri" w:hAnsi="Times New Roman" w:cs="Times New Roman"/>
                <w:sz w:val="16"/>
                <w:szCs w:val="16"/>
                <w:lang w:eastAsia="ru-RU"/>
              </w:rPr>
              <w:t>дорожного  барьера</w:t>
            </w:r>
            <w:proofErr w:type="gramEnd"/>
            <w:r w:rsidRPr="0064177C">
              <w:rPr>
                <w:rFonts w:ascii="Times New Roman" w:eastAsia="Calibri" w:hAnsi="Times New Roman" w:cs="Times New Roman"/>
                <w:sz w:val="16"/>
                <w:szCs w:val="16"/>
                <w:lang w:eastAsia="ru-RU"/>
              </w:rPr>
              <w:t xml:space="preserve"> (пластиковый дорожный барьер)</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2019 г.</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85,0</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85,0</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Администрация городского поселения</w:t>
            </w:r>
          </w:p>
        </w:tc>
      </w:tr>
      <w:tr w:rsidR="0064177C" w:rsidRPr="0064177C" w:rsidTr="0064177C">
        <w:trPr>
          <w:tblCellSpacing w:w="0" w:type="dxa"/>
        </w:trPr>
        <w:tc>
          <w:tcPr>
            <w:tcW w:w="341" w:type="dxa"/>
            <w:tcBorders>
              <w:top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6</w:t>
            </w:r>
          </w:p>
        </w:tc>
        <w:tc>
          <w:tcPr>
            <w:tcW w:w="4904" w:type="dxa"/>
            <w:gridSpan w:val="2"/>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both"/>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087"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Постоянно</w:t>
            </w:r>
          </w:p>
        </w:tc>
        <w:tc>
          <w:tcPr>
            <w:tcW w:w="1200"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Без финансирования</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643" w:type="dxa"/>
            <w:tcBorders>
              <w:top w:val="outset" w:sz="6" w:space="0" w:color="auto"/>
              <w:left w:val="outset" w:sz="6" w:space="0" w:color="auto"/>
              <w:bottom w:val="outset" w:sz="6" w:space="0" w:color="auto"/>
              <w:right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w:t>
            </w:r>
          </w:p>
        </w:tc>
        <w:tc>
          <w:tcPr>
            <w:tcW w:w="1329" w:type="dxa"/>
            <w:tcBorders>
              <w:top w:val="outset" w:sz="6" w:space="0" w:color="auto"/>
              <w:left w:val="outset" w:sz="6" w:space="0" w:color="auto"/>
              <w:bottom w:val="outset" w:sz="6" w:space="0" w:color="auto"/>
            </w:tcBorders>
            <w:vAlign w:val="center"/>
          </w:tcPr>
          <w:p w:rsidR="0064177C" w:rsidRPr="0064177C" w:rsidRDefault="0064177C" w:rsidP="0064177C">
            <w:pPr>
              <w:spacing w:after="0" w:line="240" w:lineRule="auto"/>
              <w:jc w:val="center"/>
              <w:rPr>
                <w:rFonts w:ascii="Times New Roman" w:eastAsia="Calibri" w:hAnsi="Times New Roman" w:cs="Times New Roman"/>
                <w:sz w:val="16"/>
                <w:szCs w:val="16"/>
                <w:lang w:eastAsia="ru-RU"/>
              </w:rPr>
            </w:pPr>
            <w:r w:rsidRPr="0064177C">
              <w:rPr>
                <w:rFonts w:ascii="Times New Roman" w:eastAsia="Calibri" w:hAnsi="Times New Roman" w:cs="Times New Roman"/>
                <w:sz w:val="16"/>
                <w:szCs w:val="16"/>
                <w:lang w:eastAsia="ru-RU"/>
              </w:rPr>
              <w:t xml:space="preserve">Администрация городского поселения </w:t>
            </w:r>
            <w:proofErr w:type="gramStart"/>
            <w:r w:rsidRPr="0064177C">
              <w:rPr>
                <w:rFonts w:ascii="Times New Roman" w:eastAsia="Calibri" w:hAnsi="Times New Roman" w:cs="Times New Roman"/>
                <w:sz w:val="16"/>
                <w:szCs w:val="16"/>
                <w:lang w:eastAsia="ru-RU"/>
              </w:rPr>
              <w:t>Руководитель  МБУК</w:t>
            </w:r>
            <w:proofErr w:type="gramEnd"/>
            <w:r w:rsidRPr="0064177C">
              <w:rPr>
                <w:rFonts w:ascii="Times New Roman" w:eastAsia="Calibri" w:hAnsi="Times New Roman" w:cs="Times New Roman"/>
                <w:sz w:val="16"/>
                <w:szCs w:val="16"/>
                <w:lang w:eastAsia="ru-RU"/>
              </w:rPr>
              <w:t xml:space="preserve"> «</w:t>
            </w:r>
            <w:proofErr w:type="spellStart"/>
            <w:r w:rsidRPr="0064177C">
              <w:rPr>
                <w:rFonts w:ascii="Times New Roman" w:eastAsia="Calibri" w:hAnsi="Times New Roman" w:cs="Times New Roman"/>
                <w:sz w:val="16"/>
                <w:szCs w:val="16"/>
                <w:lang w:eastAsia="ru-RU"/>
              </w:rPr>
              <w:t>Безенчукский</w:t>
            </w:r>
            <w:proofErr w:type="spellEnd"/>
            <w:r w:rsidRPr="0064177C">
              <w:rPr>
                <w:rFonts w:ascii="Times New Roman" w:eastAsia="Calibri" w:hAnsi="Times New Roman" w:cs="Times New Roman"/>
                <w:sz w:val="16"/>
                <w:szCs w:val="16"/>
                <w:lang w:eastAsia="ru-RU"/>
              </w:rPr>
              <w:t xml:space="preserve"> </w:t>
            </w:r>
            <w:proofErr w:type="spellStart"/>
            <w:r w:rsidRPr="0064177C">
              <w:rPr>
                <w:rFonts w:ascii="Times New Roman" w:eastAsia="Calibri" w:hAnsi="Times New Roman" w:cs="Times New Roman"/>
                <w:sz w:val="16"/>
                <w:szCs w:val="16"/>
                <w:lang w:eastAsia="ru-RU"/>
              </w:rPr>
              <w:t>межпоселенческий</w:t>
            </w:r>
            <w:proofErr w:type="spellEnd"/>
            <w:r w:rsidRPr="0064177C">
              <w:rPr>
                <w:rFonts w:ascii="Times New Roman" w:eastAsia="Calibri" w:hAnsi="Times New Roman" w:cs="Times New Roman"/>
                <w:sz w:val="16"/>
                <w:szCs w:val="16"/>
                <w:lang w:eastAsia="ru-RU"/>
              </w:rPr>
              <w:t xml:space="preserve"> досуговый центр»</w:t>
            </w:r>
          </w:p>
        </w:tc>
      </w:tr>
    </w:tbl>
    <w:p w:rsidR="0064177C" w:rsidRPr="0064177C" w:rsidRDefault="0064177C" w:rsidP="0064177C">
      <w:pPr>
        <w:spacing w:after="0" w:line="240" w:lineRule="auto"/>
        <w:rPr>
          <w:rFonts w:ascii="Times New Roman" w:eastAsia="Calibri" w:hAnsi="Times New Roman" w:cs="Times New Roman"/>
          <w:sz w:val="8"/>
          <w:szCs w:val="8"/>
        </w:rPr>
      </w:pPr>
    </w:p>
    <w:p w:rsidR="007E5A4D" w:rsidRPr="00841838" w:rsidRDefault="007E5A4D" w:rsidP="007E5A4D">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19</w:t>
      </w:r>
    </w:p>
    <w:p w:rsidR="00CA189D" w:rsidRPr="00CA189D" w:rsidRDefault="007E5A4D" w:rsidP="00CA189D">
      <w:pPr>
        <w:spacing w:after="0" w:line="240" w:lineRule="auto"/>
        <w:jc w:val="both"/>
        <w:rPr>
          <w:rFonts w:ascii="Times New Roman" w:eastAsia="Times New Roman" w:hAnsi="Times New Roman" w:cs="Times New Roman"/>
          <w:lang w:eastAsia="ru-RU"/>
        </w:rPr>
      </w:pPr>
      <w:r w:rsidRPr="00CA189D">
        <w:rPr>
          <w:rFonts w:ascii="Times New Roman" w:hAnsi="Times New Roman" w:cs="Times New Roman"/>
        </w:rPr>
        <w:t>«</w:t>
      </w:r>
      <w:r w:rsidR="00CA189D" w:rsidRPr="00CA189D">
        <w:rPr>
          <w:rFonts w:ascii="Times New Roman" w:eastAsia="Times New Roman" w:hAnsi="Times New Roman" w:cs="Times New Roman"/>
          <w:lang w:eastAsia="ru-RU"/>
        </w:rPr>
        <w:t xml:space="preserve">О внесении изменений в муниципальную программу «Повышение эффективности управления муниципальным имуществом городского поселения Безенчук муниципального района </w:t>
      </w:r>
      <w:proofErr w:type="spellStart"/>
      <w:r w:rsidR="00CA189D" w:rsidRPr="00CA189D">
        <w:rPr>
          <w:rFonts w:ascii="Times New Roman" w:eastAsia="Times New Roman" w:hAnsi="Times New Roman" w:cs="Times New Roman"/>
          <w:lang w:eastAsia="ru-RU"/>
        </w:rPr>
        <w:t>Безенчукский</w:t>
      </w:r>
      <w:proofErr w:type="spellEnd"/>
      <w:r w:rsidR="00CA189D" w:rsidRPr="00CA189D">
        <w:rPr>
          <w:rFonts w:ascii="Times New Roman" w:eastAsia="Times New Roman" w:hAnsi="Times New Roman" w:cs="Times New Roman"/>
          <w:lang w:eastAsia="ru-RU"/>
        </w:rPr>
        <w:t xml:space="preserve"> на 2017-2019 годы», утвержденную </w:t>
      </w:r>
      <w:proofErr w:type="gramStart"/>
      <w:r w:rsidR="00CA189D" w:rsidRPr="00CA189D">
        <w:rPr>
          <w:rFonts w:ascii="Times New Roman" w:eastAsia="Times New Roman" w:hAnsi="Times New Roman" w:cs="Times New Roman"/>
          <w:lang w:eastAsia="ru-RU"/>
        </w:rPr>
        <w:t>постановлением  Администрации</w:t>
      </w:r>
      <w:proofErr w:type="gramEnd"/>
      <w:r w:rsidR="00CA189D" w:rsidRPr="00CA189D">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00CA189D" w:rsidRPr="00CA189D">
        <w:rPr>
          <w:rFonts w:ascii="Times New Roman" w:eastAsia="Times New Roman" w:hAnsi="Times New Roman" w:cs="Times New Roman"/>
          <w:lang w:eastAsia="ru-RU"/>
        </w:rPr>
        <w:t>Безенчукский</w:t>
      </w:r>
      <w:proofErr w:type="spellEnd"/>
      <w:r w:rsidR="00CA189D" w:rsidRPr="00CA189D">
        <w:rPr>
          <w:rFonts w:ascii="Times New Roman" w:eastAsia="Times New Roman" w:hAnsi="Times New Roman" w:cs="Times New Roman"/>
          <w:lang w:eastAsia="ru-RU"/>
        </w:rPr>
        <w:t xml:space="preserve"> Самарской области  12.01.2017 г. № 6</w:t>
      </w:r>
      <w:r w:rsidR="008D36BC">
        <w:rPr>
          <w:rFonts w:ascii="Times New Roman" w:eastAsia="Times New Roman" w:hAnsi="Times New Roman" w:cs="Times New Roman"/>
          <w:lang w:eastAsia="ru-RU"/>
        </w:rPr>
        <w:t>»</w:t>
      </w:r>
      <w:r w:rsidR="00CA189D" w:rsidRPr="00CA189D">
        <w:rPr>
          <w:rFonts w:ascii="Times New Roman" w:eastAsia="Times New Roman" w:hAnsi="Times New Roman" w:cs="Times New Roman"/>
          <w:lang w:eastAsia="ru-RU"/>
        </w:rPr>
        <w:t>.</w:t>
      </w:r>
    </w:p>
    <w:p w:rsidR="00CA189D" w:rsidRPr="00CA189D" w:rsidRDefault="00CA189D" w:rsidP="00477319">
      <w:pPr>
        <w:spacing w:after="0" w:line="240" w:lineRule="auto"/>
        <w:ind w:firstLine="709"/>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 xml:space="preserve">  В соответствии с Федеральным </w:t>
      </w:r>
      <w:hyperlink r:id="rId13" w:history="1">
        <w:r w:rsidRPr="00CA189D">
          <w:rPr>
            <w:rFonts w:ascii="Times New Roman" w:eastAsia="Times New Roman" w:hAnsi="Times New Roman" w:cs="Times New Roman"/>
            <w:lang w:eastAsia="ru-RU"/>
          </w:rPr>
          <w:t>законом</w:t>
        </w:r>
      </w:hyperlink>
      <w:r w:rsidRPr="00CA189D">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в соответствии со статьей 179 Бюджетного кодекса Российской </w:t>
      </w:r>
      <w:r w:rsidRPr="00CA189D">
        <w:rPr>
          <w:rFonts w:ascii="Times New Roman" w:eastAsia="Times New Roman" w:hAnsi="Times New Roman" w:cs="Times New Roman"/>
          <w:lang w:eastAsia="ru-RU"/>
        </w:rPr>
        <w:lastRenderedPageBreak/>
        <w:t xml:space="preserve">Федерации, руководствуясь Уставом городского поселения Безенчук в целях эффективного управления и  распоряжения муниципальным имуществом городского поселения Безенчук муниципального района </w:t>
      </w:r>
      <w:proofErr w:type="spellStart"/>
      <w:r w:rsidRPr="00CA189D">
        <w:rPr>
          <w:rFonts w:ascii="Times New Roman" w:eastAsia="Times New Roman" w:hAnsi="Times New Roman" w:cs="Times New Roman"/>
          <w:lang w:eastAsia="ru-RU"/>
        </w:rPr>
        <w:t>Безенчукский</w:t>
      </w:r>
      <w:proofErr w:type="spellEnd"/>
      <w:r w:rsidRPr="00CA189D">
        <w:rPr>
          <w:rFonts w:ascii="Times New Roman" w:eastAsia="Times New Roman" w:hAnsi="Times New Roman" w:cs="Times New Roman"/>
          <w:lang w:eastAsia="ru-RU"/>
        </w:rPr>
        <w:t xml:space="preserve"> Самарской области</w:t>
      </w:r>
    </w:p>
    <w:p w:rsidR="00CA189D" w:rsidRPr="00CA189D" w:rsidRDefault="00CA189D" w:rsidP="00CA189D">
      <w:pPr>
        <w:spacing w:after="0" w:line="240" w:lineRule="auto"/>
        <w:ind w:firstLine="567"/>
        <w:jc w:val="center"/>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ПОСТАНОВЛЯЮ:</w:t>
      </w:r>
    </w:p>
    <w:p w:rsidR="00CA189D" w:rsidRPr="00CA189D" w:rsidRDefault="00CA189D" w:rsidP="00CA189D">
      <w:pPr>
        <w:spacing w:after="0" w:line="240" w:lineRule="auto"/>
        <w:contextualSpacing/>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 xml:space="preserve">1. 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CA189D">
        <w:rPr>
          <w:rFonts w:ascii="Times New Roman" w:eastAsia="Times New Roman" w:hAnsi="Times New Roman" w:cs="Times New Roman"/>
          <w:lang w:eastAsia="ru-RU"/>
        </w:rPr>
        <w:t>городского  поселения</w:t>
      </w:r>
      <w:proofErr w:type="gramEnd"/>
      <w:r w:rsidRPr="00CA189D">
        <w:rPr>
          <w:rFonts w:ascii="Times New Roman" w:eastAsia="Times New Roman" w:hAnsi="Times New Roman" w:cs="Times New Roman"/>
          <w:lang w:eastAsia="ru-RU"/>
        </w:rPr>
        <w:t xml:space="preserve"> Безенчук муниципального района </w:t>
      </w:r>
      <w:proofErr w:type="spellStart"/>
      <w:r w:rsidRPr="00CA189D">
        <w:rPr>
          <w:rFonts w:ascii="Times New Roman" w:eastAsia="Times New Roman" w:hAnsi="Times New Roman" w:cs="Times New Roman"/>
          <w:lang w:eastAsia="ru-RU"/>
        </w:rPr>
        <w:t>Безенчукский</w:t>
      </w:r>
      <w:proofErr w:type="spellEnd"/>
      <w:r w:rsidRPr="00CA189D">
        <w:rPr>
          <w:rFonts w:ascii="Times New Roman" w:eastAsia="Times New Roman" w:hAnsi="Times New Roman" w:cs="Times New Roman"/>
          <w:lang w:eastAsia="ru-RU"/>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A189D" w:rsidRPr="00CA189D" w:rsidRDefault="00CA189D" w:rsidP="005503EE">
      <w:pPr>
        <w:numPr>
          <w:ilvl w:val="0"/>
          <w:numId w:val="21"/>
        </w:numPr>
        <w:spacing w:after="0" w:line="240" w:lineRule="auto"/>
        <w:ind w:left="0" w:firstLine="0"/>
        <w:contextualSpacing/>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8 085,0 тыс. руб.</w:t>
      </w:r>
    </w:p>
    <w:p w:rsidR="00CA189D" w:rsidRPr="00CA189D" w:rsidRDefault="00CA189D" w:rsidP="00CA189D">
      <w:pPr>
        <w:spacing w:after="0" w:line="240" w:lineRule="auto"/>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в том числе по годам:</w:t>
      </w:r>
    </w:p>
    <w:p w:rsidR="00CA189D" w:rsidRPr="00CA189D" w:rsidRDefault="00CA189D" w:rsidP="00CA189D">
      <w:pPr>
        <w:spacing w:after="0" w:line="240" w:lineRule="auto"/>
        <w:ind w:firstLine="708"/>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CA189D">
          <w:rPr>
            <w:rFonts w:ascii="Times New Roman" w:eastAsia="Times New Roman" w:hAnsi="Times New Roman" w:cs="Times New Roman"/>
            <w:lang w:eastAsia="ru-RU"/>
          </w:rPr>
          <w:t>2017 г</w:t>
        </w:r>
      </w:smartTag>
      <w:r w:rsidRPr="00CA189D">
        <w:rPr>
          <w:rFonts w:ascii="Times New Roman" w:eastAsia="Times New Roman" w:hAnsi="Times New Roman" w:cs="Times New Roman"/>
          <w:lang w:eastAsia="ru-RU"/>
        </w:rPr>
        <w:t xml:space="preserve">. </w:t>
      </w:r>
      <w:proofErr w:type="gramStart"/>
      <w:r w:rsidRPr="00CA189D">
        <w:rPr>
          <w:rFonts w:ascii="Times New Roman" w:eastAsia="Times New Roman" w:hAnsi="Times New Roman" w:cs="Times New Roman"/>
          <w:lang w:eastAsia="ru-RU"/>
        </w:rPr>
        <w:t>–  2</w:t>
      </w:r>
      <w:proofErr w:type="gramEnd"/>
      <w:r w:rsidRPr="00CA189D">
        <w:rPr>
          <w:rFonts w:ascii="Times New Roman" w:eastAsia="Times New Roman" w:hAnsi="Times New Roman" w:cs="Times New Roman"/>
          <w:lang w:eastAsia="ru-RU"/>
        </w:rPr>
        <w:t xml:space="preserve"> 151,0 тыс. руб. (бюджет поселения)</w:t>
      </w:r>
    </w:p>
    <w:p w:rsidR="00CA189D" w:rsidRPr="00CA189D" w:rsidRDefault="00CA189D" w:rsidP="00CA189D">
      <w:pPr>
        <w:spacing w:after="0" w:line="240" w:lineRule="auto"/>
        <w:ind w:firstLine="708"/>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CA189D">
          <w:rPr>
            <w:rFonts w:ascii="Times New Roman" w:eastAsia="Times New Roman" w:hAnsi="Times New Roman" w:cs="Times New Roman"/>
            <w:lang w:eastAsia="ru-RU"/>
          </w:rPr>
          <w:t>2018 г</w:t>
        </w:r>
      </w:smartTag>
      <w:r w:rsidRPr="00CA189D">
        <w:rPr>
          <w:rFonts w:ascii="Times New Roman" w:eastAsia="Times New Roman" w:hAnsi="Times New Roman" w:cs="Times New Roman"/>
          <w:lang w:eastAsia="ru-RU"/>
        </w:rPr>
        <w:t xml:space="preserve">. </w:t>
      </w:r>
      <w:proofErr w:type="gramStart"/>
      <w:r w:rsidRPr="00CA189D">
        <w:rPr>
          <w:rFonts w:ascii="Times New Roman" w:eastAsia="Times New Roman" w:hAnsi="Times New Roman" w:cs="Times New Roman"/>
          <w:lang w:eastAsia="ru-RU"/>
        </w:rPr>
        <w:t>–  2</w:t>
      </w:r>
      <w:proofErr w:type="gramEnd"/>
      <w:r w:rsidRPr="00CA189D">
        <w:rPr>
          <w:rFonts w:ascii="Times New Roman" w:eastAsia="Times New Roman" w:hAnsi="Times New Roman" w:cs="Times New Roman"/>
          <w:lang w:eastAsia="ru-RU"/>
        </w:rPr>
        <w:t xml:space="preserve"> 817,0 тыс. руб. (бюджет поселения)</w:t>
      </w:r>
    </w:p>
    <w:p w:rsidR="00CA189D" w:rsidRPr="00CA189D" w:rsidRDefault="00CA189D" w:rsidP="00CA189D">
      <w:pPr>
        <w:spacing w:after="0" w:line="240" w:lineRule="auto"/>
        <w:ind w:firstLine="708"/>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CA189D">
          <w:rPr>
            <w:rFonts w:ascii="Times New Roman" w:eastAsia="Times New Roman" w:hAnsi="Times New Roman" w:cs="Times New Roman"/>
            <w:lang w:eastAsia="ru-RU"/>
          </w:rPr>
          <w:t>2019 г</w:t>
        </w:r>
      </w:smartTag>
      <w:r w:rsidRPr="00CA189D">
        <w:rPr>
          <w:rFonts w:ascii="Times New Roman" w:eastAsia="Times New Roman" w:hAnsi="Times New Roman" w:cs="Times New Roman"/>
          <w:lang w:eastAsia="ru-RU"/>
        </w:rPr>
        <w:t xml:space="preserve">. </w:t>
      </w:r>
      <w:proofErr w:type="gramStart"/>
      <w:r w:rsidRPr="00CA189D">
        <w:rPr>
          <w:rFonts w:ascii="Times New Roman" w:eastAsia="Times New Roman" w:hAnsi="Times New Roman" w:cs="Times New Roman"/>
          <w:lang w:eastAsia="ru-RU"/>
        </w:rPr>
        <w:t>–  3</w:t>
      </w:r>
      <w:proofErr w:type="gramEnd"/>
      <w:r w:rsidRPr="00CA189D">
        <w:rPr>
          <w:rFonts w:ascii="Times New Roman" w:eastAsia="Times New Roman" w:hAnsi="Times New Roman" w:cs="Times New Roman"/>
          <w:lang w:eastAsia="ru-RU"/>
        </w:rPr>
        <w:t> 117,0 тыс. руб. (бюджет поселения)</w:t>
      </w:r>
    </w:p>
    <w:p w:rsidR="00CA189D" w:rsidRPr="00CA189D" w:rsidRDefault="00CA189D" w:rsidP="00CA189D">
      <w:pPr>
        <w:autoSpaceDE w:val="0"/>
        <w:autoSpaceDN w:val="0"/>
        <w:adjustRightInd w:val="0"/>
        <w:spacing w:after="0" w:line="240" w:lineRule="auto"/>
        <w:contextualSpacing/>
        <w:jc w:val="both"/>
        <w:rPr>
          <w:rFonts w:ascii="Times New Roman" w:eastAsia="Calibri" w:hAnsi="Times New Roman" w:cs="Times New Roman"/>
          <w:lang w:eastAsia="ru-RU"/>
        </w:rPr>
      </w:pPr>
      <w:r w:rsidRPr="00CA189D">
        <w:rPr>
          <w:rFonts w:ascii="Times New Roman" w:eastAsia="Calibri" w:hAnsi="Times New Roman" w:cs="Times New Roman"/>
          <w:lang w:eastAsia="ru-RU"/>
        </w:rPr>
        <w:t xml:space="preserve">2. 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CA189D">
        <w:rPr>
          <w:rFonts w:ascii="Times New Roman" w:eastAsia="Calibri" w:hAnsi="Times New Roman" w:cs="Times New Roman"/>
          <w:lang w:eastAsia="ru-RU"/>
        </w:rPr>
        <w:t>Безенчукский</w:t>
      </w:r>
      <w:proofErr w:type="spellEnd"/>
      <w:r w:rsidRPr="00CA189D">
        <w:rPr>
          <w:rFonts w:ascii="Times New Roman" w:eastAsia="Calibri" w:hAnsi="Times New Roman" w:cs="Times New Roman"/>
          <w:lang w:eastAsia="ru-RU"/>
        </w:rPr>
        <w:t xml:space="preserve"> на 2017-2019 годы» изложить в редакции согласно приложению.</w:t>
      </w:r>
    </w:p>
    <w:p w:rsidR="00CA189D" w:rsidRPr="00CA189D" w:rsidRDefault="00CA189D" w:rsidP="00CA189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3. Признать утратившим силу Перечень мероприятий муниципальной программы в редакции Постановления от 23.09.2019г. № 530.</w:t>
      </w:r>
    </w:p>
    <w:p w:rsidR="00CA189D" w:rsidRPr="00CA189D" w:rsidRDefault="00CA189D" w:rsidP="00CA189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 xml:space="preserve">4.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CA189D" w:rsidRPr="00CA189D" w:rsidRDefault="00CA189D" w:rsidP="00CA189D">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CA189D">
        <w:rPr>
          <w:rFonts w:ascii="Times New Roman" w:eastAsia="Times New Roman" w:hAnsi="Times New Roman" w:cs="Times New Roman"/>
          <w:lang w:eastAsia="ru-RU"/>
        </w:rPr>
        <w:t>5. Контроль за исполнением настоящего постановления оставляю за собой.</w:t>
      </w:r>
    </w:p>
    <w:p w:rsidR="007E5A4D" w:rsidRPr="006423C1" w:rsidRDefault="007E5A4D" w:rsidP="00CA189D">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7E5A4D" w:rsidRPr="00767E2C" w:rsidRDefault="007E5A4D" w:rsidP="007E5A4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E5A4D" w:rsidRPr="00767E2C" w:rsidRDefault="007E5A4D" w:rsidP="007E5A4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E5A4D" w:rsidRPr="00767E2C" w:rsidRDefault="007E5A4D" w:rsidP="007E5A4D">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7E5A4D" w:rsidRDefault="007E5A4D" w:rsidP="007E5A4D">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17</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19</w:t>
      </w:r>
    </w:p>
    <w:p w:rsidR="00877E06" w:rsidRPr="00877E06" w:rsidRDefault="00877E06" w:rsidP="00877E06">
      <w:pPr>
        <w:spacing w:after="0" w:line="240" w:lineRule="auto"/>
        <w:ind w:firstLine="708"/>
        <w:jc w:val="both"/>
        <w:rPr>
          <w:rFonts w:ascii="Times New Roman" w:eastAsia="Times New Roman" w:hAnsi="Times New Roman" w:cs="Times New Roman"/>
          <w:bCs/>
          <w:lang w:eastAsia="ru-RU"/>
        </w:rPr>
      </w:pPr>
      <w:r w:rsidRPr="00877E06">
        <w:rPr>
          <w:rFonts w:ascii="Times New Roman" w:eastAsia="Times New Roman" w:hAnsi="Times New Roman" w:cs="Times New Roman"/>
          <w:bCs/>
          <w:lang w:eastAsia="ru-RU"/>
        </w:rPr>
        <w:t>Изменения в муниципальную программу «</w:t>
      </w:r>
      <w:r w:rsidRPr="00877E06">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877E06">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877E06">
        <w:rPr>
          <w:rFonts w:ascii="Times New Roman" w:eastAsia="Times New Roman" w:hAnsi="Times New Roman" w:cs="Times New Roman"/>
          <w:bCs/>
          <w:lang w:eastAsia="ru-RU"/>
        </w:rPr>
        <w:t>Безенчукский</w:t>
      </w:r>
      <w:proofErr w:type="spellEnd"/>
      <w:r w:rsidRPr="00877E06">
        <w:rPr>
          <w:rFonts w:ascii="Times New Roman" w:eastAsia="Times New Roman" w:hAnsi="Times New Roman" w:cs="Times New Roman"/>
          <w:bCs/>
          <w:lang w:eastAsia="ru-RU"/>
        </w:rPr>
        <w:t xml:space="preserve"> на 2017-2019 годы» утвержденную постановлением Администрации городского поселения Безенчук от 12.01.2017 г № 6 (далее Программа).</w:t>
      </w:r>
    </w:p>
    <w:p w:rsidR="00877E06" w:rsidRPr="00877E06" w:rsidRDefault="00877E06" w:rsidP="00877E06">
      <w:pPr>
        <w:spacing w:after="0" w:line="240" w:lineRule="auto"/>
        <w:ind w:firstLine="708"/>
        <w:jc w:val="both"/>
        <w:rPr>
          <w:rFonts w:ascii="Times New Roman" w:eastAsia="Times New Roman" w:hAnsi="Times New Roman" w:cs="Times New Roman"/>
          <w:b/>
          <w:bCs/>
          <w:lang w:eastAsia="ru-RU"/>
        </w:rPr>
      </w:pPr>
      <w:r w:rsidRPr="00877E06">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rsidR="00877E06" w:rsidRPr="00877E06" w:rsidRDefault="00877E06" w:rsidP="00877E06">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877E06">
        <w:rPr>
          <w:rFonts w:ascii="Times New Roman" w:eastAsia="Times New Roman" w:hAnsi="Times New Roman" w:cs="Times New Roman"/>
          <w:b/>
          <w:bCs/>
          <w:lang w:eastAsia="ru-RU"/>
        </w:rPr>
        <w:t>IV. Объем ресурсов, необходимых для реализации Программы</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877E06">
        <w:rPr>
          <w:rFonts w:ascii="Times New Roman" w:eastAsia="Times New Roman" w:hAnsi="Times New Roman" w:cs="Times New Roman"/>
          <w:lang w:eastAsia="ru-RU"/>
        </w:rPr>
        <w:t>средств  бюджета</w:t>
      </w:r>
      <w:proofErr w:type="gramEnd"/>
      <w:r w:rsidRPr="00877E06">
        <w:rPr>
          <w:rFonts w:ascii="Times New Roman" w:eastAsia="Times New Roman" w:hAnsi="Times New Roman" w:cs="Times New Roman"/>
          <w:lang w:eastAsia="ru-RU"/>
        </w:rPr>
        <w:t xml:space="preserve"> городского поселения Безенчук. Общий объем финансирования на 2017 - 2019 годы </w:t>
      </w:r>
      <w:proofErr w:type="gramStart"/>
      <w:r w:rsidRPr="00877E06">
        <w:rPr>
          <w:rFonts w:ascii="Times New Roman" w:eastAsia="Times New Roman" w:hAnsi="Times New Roman" w:cs="Times New Roman"/>
          <w:lang w:eastAsia="ru-RU"/>
        </w:rPr>
        <w:t>составит  8</w:t>
      </w:r>
      <w:proofErr w:type="gramEnd"/>
      <w:r w:rsidRPr="00877E06">
        <w:rPr>
          <w:rFonts w:ascii="Times New Roman" w:eastAsia="Times New Roman" w:hAnsi="Times New Roman" w:cs="Times New Roman"/>
          <w:lang w:eastAsia="ru-RU"/>
        </w:rPr>
        <w:t> 085,0 тыс. рублей, (в т.ч. ежегодно: 2017г.- 2 151 тыс. рублей; 2018г.- 2 817,0 тыс. рублей, 2019г.- 3 117,0 тыс. рублей) – средства  бюджета городского поселения Безенчук.</w:t>
      </w:r>
    </w:p>
    <w:tbl>
      <w:tblPr>
        <w:tblpPr w:leftFromText="180" w:rightFromText="180" w:vertAnchor="text" w:tblpY="1"/>
        <w:tblOverlap w:val="never"/>
        <w:tblW w:w="10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907"/>
        <w:gridCol w:w="883"/>
        <w:gridCol w:w="885"/>
      </w:tblGrid>
      <w:tr w:rsidR="00877E06" w:rsidRPr="00877E06" w:rsidTr="00877E06">
        <w:trPr>
          <w:trHeight w:val="465"/>
        </w:trPr>
        <w:tc>
          <w:tcPr>
            <w:tcW w:w="821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Направления расходов</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2017 год</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2018 год</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2019 год</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Проведение геодезических и кадастровых работ с формированием межевого плана и определение рыночной стоимости объектов</w:t>
            </w:r>
          </w:p>
        </w:tc>
        <w:tc>
          <w:tcPr>
            <w:tcW w:w="90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236</w:t>
            </w:r>
          </w:p>
        </w:tc>
        <w:tc>
          <w:tcPr>
            <w:tcW w:w="883"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283,8</w:t>
            </w:r>
          </w:p>
        </w:tc>
        <w:tc>
          <w:tcPr>
            <w:tcW w:w="885"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353</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sz w:val="16"/>
                <w:szCs w:val="16"/>
                <w:lang w:eastAsia="ru-RU"/>
              </w:rPr>
              <w:t xml:space="preserve"> </w:t>
            </w:r>
            <w:r w:rsidRPr="00877E06">
              <w:rPr>
                <w:rFonts w:ascii="Times New Roman" w:eastAsia="Times New Roman" w:hAnsi="Times New Roman" w:cs="Times New Roman"/>
                <w:b/>
                <w:sz w:val="16"/>
                <w:szCs w:val="16"/>
                <w:lang w:eastAsia="ru-RU"/>
              </w:rPr>
              <w:t>содержание в нормативном состоянии муниципального имущества, в т.ч.</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ремонт кабинетов Администрации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353</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 ремонт кровли здания (Тимирязева, 19) </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220</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Оплата за теплоэнергию объектов собственности</w:t>
            </w:r>
            <w:proofErr w:type="gramStart"/>
            <w:r w:rsidRPr="00877E06">
              <w:rPr>
                <w:rFonts w:ascii="Times New Roman" w:eastAsia="Times New Roman" w:hAnsi="Times New Roman" w:cs="Times New Roman"/>
                <w:sz w:val="16"/>
                <w:szCs w:val="16"/>
                <w:lang w:eastAsia="ru-RU"/>
              </w:rPr>
              <w:t xml:space="preserve">   (</w:t>
            </w:r>
            <w:proofErr w:type="gramEnd"/>
            <w:r w:rsidRPr="00877E06">
              <w:rPr>
                <w:rFonts w:ascii="Times New Roman" w:eastAsia="Times New Roman" w:hAnsi="Times New Roman" w:cs="Times New Roman"/>
                <w:sz w:val="16"/>
                <w:szCs w:val="16"/>
                <w:lang w:eastAsia="ru-RU"/>
              </w:rPr>
              <w:t>отопление нежилых помещений)</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562</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673,5</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92</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Приобретение основных средств для администрации </w:t>
            </w:r>
            <w:proofErr w:type="spellStart"/>
            <w:r w:rsidRPr="00877E06">
              <w:rPr>
                <w:rFonts w:ascii="Times New Roman" w:eastAsia="Times New Roman" w:hAnsi="Times New Roman" w:cs="Times New Roman"/>
                <w:sz w:val="16"/>
                <w:szCs w:val="16"/>
                <w:lang w:eastAsia="ru-RU"/>
              </w:rPr>
              <w:t>гп</w:t>
            </w:r>
            <w:proofErr w:type="spellEnd"/>
            <w:r w:rsidRPr="00877E06">
              <w:rPr>
                <w:rFonts w:ascii="Times New Roman" w:eastAsia="Times New Roman" w:hAnsi="Times New Roman" w:cs="Times New Roman"/>
                <w:sz w:val="16"/>
                <w:szCs w:val="16"/>
                <w:lang w:eastAsia="ru-RU"/>
              </w:rPr>
              <w:t xml:space="preserve">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186</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Уплата НДС с продажи имущества физическим лицам</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68</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468,3</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38</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300</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Проведение ремонта рулонной кровли  </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80</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92</w:t>
            </w: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Монтаж и демонтаж баннеров</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12,5</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Ремонт </w:t>
            </w:r>
            <w:proofErr w:type="gramStart"/>
            <w:r w:rsidRPr="00877E06">
              <w:rPr>
                <w:rFonts w:ascii="Times New Roman" w:eastAsia="Times New Roman" w:hAnsi="Times New Roman" w:cs="Times New Roman"/>
                <w:sz w:val="16"/>
                <w:szCs w:val="16"/>
                <w:lang w:eastAsia="ru-RU"/>
              </w:rPr>
              <w:t>двери  ККЗ</w:t>
            </w:r>
            <w:proofErr w:type="gramEnd"/>
            <w:r w:rsidRPr="00877E06">
              <w:rPr>
                <w:rFonts w:ascii="Times New Roman" w:eastAsia="Times New Roman" w:hAnsi="Times New Roman" w:cs="Times New Roman"/>
                <w:sz w:val="16"/>
                <w:szCs w:val="16"/>
                <w:lang w:eastAsia="ru-RU"/>
              </w:rPr>
              <w:t xml:space="preserve"> «Юбилейного»</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10,9</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546CC6" w:rsidRPr="00877E06" w:rsidTr="007B7438">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877E06">
              <w:rPr>
                <w:rFonts w:ascii="Times New Roman" w:eastAsia="Times New Roman" w:hAnsi="Times New Roman" w:cs="Times New Roman"/>
                <w:sz w:val="18"/>
                <w:szCs w:val="18"/>
                <w:lang w:eastAsia="ru-RU"/>
              </w:rPr>
              <w:t xml:space="preserve">Обучение сотрудников администрации городского поселения Безенчук </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r w:rsidRPr="00877E06">
              <w:rPr>
                <w:rFonts w:ascii="Times New Roman" w:eastAsia="Times New Roman" w:hAnsi="Times New Roman" w:cs="Times New Roman"/>
                <w:sz w:val="18"/>
                <w:szCs w:val="18"/>
                <w:lang w:eastAsia="ru-RU"/>
              </w:rPr>
              <w:t>27</w:t>
            </w:r>
          </w:p>
        </w:tc>
      </w:tr>
      <w:tr w:rsidR="00546CC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877E06">
              <w:rPr>
                <w:rFonts w:ascii="Times New Roman" w:eastAsia="Times New Roman" w:hAnsi="Times New Roman" w:cs="Times New Roman"/>
                <w:sz w:val="18"/>
                <w:szCs w:val="18"/>
                <w:lang w:eastAsia="ru-RU"/>
              </w:rPr>
              <w:t xml:space="preserve">Улучшение материально-технического оснащения администрации </w:t>
            </w:r>
            <w:proofErr w:type="spellStart"/>
            <w:r w:rsidRPr="00877E06">
              <w:rPr>
                <w:rFonts w:ascii="Times New Roman" w:eastAsia="Times New Roman" w:hAnsi="Times New Roman" w:cs="Times New Roman"/>
                <w:sz w:val="18"/>
                <w:szCs w:val="18"/>
                <w:lang w:eastAsia="ru-RU"/>
              </w:rPr>
              <w:t>гп</w:t>
            </w:r>
            <w:proofErr w:type="spellEnd"/>
            <w:r w:rsidRPr="00877E06">
              <w:rPr>
                <w:rFonts w:ascii="Times New Roman" w:eastAsia="Times New Roman" w:hAnsi="Times New Roman" w:cs="Times New Roman"/>
                <w:sz w:val="18"/>
                <w:szCs w:val="18"/>
                <w:lang w:eastAsia="ru-RU"/>
              </w:rPr>
              <w:t xml:space="preserve"> Безенчук (приобретение автомобиля)</w:t>
            </w:r>
          </w:p>
        </w:tc>
        <w:tc>
          <w:tcPr>
            <w:tcW w:w="907"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8"/>
                <w:szCs w:val="18"/>
                <w:lang w:eastAsia="ru-RU"/>
              </w:rPr>
            </w:pPr>
            <w:r w:rsidRPr="00877E06">
              <w:rPr>
                <w:rFonts w:ascii="Times New Roman" w:eastAsia="Times New Roman" w:hAnsi="Times New Roman" w:cs="Times New Roman"/>
                <w:sz w:val="18"/>
                <w:szCs w:val="18"/>
                <w:lang w:eastAsia="ru-RU"/>
              </w:rPr>
              <w:t>445</w:t>
            </w:r>
          </w:p>
        </w:tc>
      </w:tr>
      <w:tr w:rsidR="00546CC6" w:rsidRPr="00877E06" w:rsidTr="00877E06">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Изменение в правила землепользования и застройки</w:t>
            </w:r>
          </w:p>
        </w:tc>
        <w:tc>
          <w:tcPr>
            <w:tcW w:w="907"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65</w:t>
            </w: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r>
      <w:tr w:rsidR="00546CC6" w:rsidRPr="00877E06" w:rsidTr="008401D3">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Взносы в Фонд капитального ремонта Самарской области в части муниципального жилого фонда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1065</w:t>
            </w:r>
          </w:p>
        </w:tc>
        <w:tc>
          <w:tcPr>
            <w:tcW w:w="883"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1 223</w:t>
            </w:r>
          </w:p>
        </w:tc>
        <w:tc>
          <w:tcPr>
            <w:tcW w:w="885" w:type="dxa"/>
            <w:tcBorders>
              <w:top w:val="single" w:sz="4" w:space="0" w:color="auto"/>
              <w:left w:val="single" w:sz="4" w:space="0" w:color="auto"/>
              <w:bottom w:val="single" w:sz="4" w:space="0" w:color="auto"/>
              <w:right w:val="single" w:sz="4" w:space="0" w:color="auto"/>
            </w:tcBorders>
          </w:tcPr>
          <w:p w:rsidR="00546CC6" w:rsidRPr="00877E06" w:rsidRDefault="00546CC6" w:rsidP="008401D3">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1065</w:t>
            </w:r>
          </w:p>
        </w:tc>
      </w:tr>
      <w:tr w:rsidR="00546CC6" w:rsidRPr="00877E06" w:rsidTr="001133B6">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Приобретение флагов для нужд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11</w:t>
            </w:r>
          </w:p>
        </w:tc>
      </w:tr>
      <w:tr w:rsidR="00546CC6" w:rsidRPr="00877E06" w:rsidTr="006443A7">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Содержание муниципального жилого фонда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11</w:t>
            </w:r>
          </w:p>
        </w:tc>
      </w:tr>
      <w:tr w:rsidR="00546CC6" w:rsidRPr="00877E06" w:rsidTr="006443A7">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31</w:t>
            </w:r>
          </w:p>
        </w:tc>
      </w:tr>
      <w:tr w:rsidR="00546CC6" w:rsidRPr="00877E06" w:rsidTr="006443A7">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Проведение поверки теплосчетчиков здания администрации </w:t>
            </w:r>
            <w:proofErr w:type="spellStart"/>
            <w:r w:rsidRPr="00877E06">
              <w:rPr>
                <w:rFonts w:ascii="Times New Roman" w:eastAsia="Times New Roman" w:hAnsi="Times New Roman" w:cs="Times New Roman"/>
                <w:sz w:val="16"/>
                <w:szCs w:val="16"/>
                <w:lang w:eastAsia="ru-RU"/>
              </w:rPr>
              <w:t>гп</w:t>
            </w:r>
            <w:proofErr w:type="spellEnd"/>
            <w:r w:rsidRPr="00877E06">
              <w:rPr>
                <w:rFonts w:ascii="Times New Roman" w:eastAsia="Times New Roman" w:hAnsi="Times New Roman" w:cs="Times New Roman"/>
                <w:sz w:val="16"/>
                <w:szCs w:val="16"/>
                <w:lang w:eastAsia="ru-RU"/>
              </w:rPr>
              <w:t xml:space="preserve"> Безенчук</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44</w:t>
            </w:r>
          </w:p>
        </w:tc>
      </w:tr>
      <w:tr w:rsidR="00546CC6" w:rsidRPr="00877E06" w:rsidTr="006443A7">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Выполнение работ по замене оконных блоков по ул. Кольцова</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66</w:t>
            </w:r>
          </w:p>
        </w:tc>
      </w:tr>
      <w:tr w:rsidR="00546CC6" w:rsidRPr="00877E06" w:rsidTr="006443A7">
        <w:trPr>
          <w:trHeight w:val="70"/>
        </w:trPr>
        <w:tc>
          <w:tcPr>
            <w:tcW w:w="821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Подключение действующего внутреннего газопровода к сети газоснабжения</w:t>
            </w:r>
          </w:p>
        </w:tc>
        <w:tc>
          <w:tcPr>
            <w:tcW w:w="907"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546CC6" w:rsidRPr="00877E06" w:rsidRDefault="00546CC6" w:rsidP="00546CC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w:t>
            </w:r>
          </w:p>
        </w:tc>
      </w:tr>
    </w:tbl>
    <w:p w:rsidR="00877E06" w:rsidRPr="00877E06" w:rsidRDefault="00877E06" w:rsidP="00877E06">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877E06">
        <w:rPr>
          <w:rFonts w:ascii="Times New Roman" w:eastAsia="Times New Roman" w:hAnsi="Times New Roman" w:cs="Times New Roman"/>
          <w:u w:val="single"/>
          <w:lang w:eastAsia="ru-RU"/>
        </w:rPr>
        <w:t>Обоснование расходов Программы</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 xml:space="preserve">  1.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877E06" w:rsidRPr="00877E06" w:rsidRDefault="00877E06" w:rsidP="00877E06">
      <w:pPr>
        <w:autoSpaceDE w:val="0"/>
        <w:autoSpaceDN w:val="0"/>
        <w:adjustRightInd w:val="0"/>
        <w:spacing w:after="0" w:line="240" w:lineRule="auto"/>
        <w:ind w:firstLine="540"/>
        <w:jc w:val="both"/>
        <w:outlineLvl w:val="4"/>
        <w:rPr>
          <w:rFonts w:ascii="Times New Roman" w:eastAsia="Times New Roman" w:hAnsi="Times New Roman" w:cs="Times New Roman"/>
          <w:lang w:eastAsia="ru-RU"/>
        </w:rPr>
      </w:pPr>
      <w:r w:rsidRPr="00877E06">
        <w:rPr>
          <w:rFonts w:ascii="Times New Roman" w:eastAsia="Times New Roman" w:hAnsi="Times New Roman" w:cs="Times New Roman"/>
          <w:lang w:eastAsia="ru-RU"/>
        </w:rPr>
        <w:lastRenderedPageBreak/>
        <w:t xml:space="preserve">1.1. Проведение оценки муниципального имущества городского поселения Безенчук, включенного в Прогнозный </w:t>
      </w:r>
      <w:hyperlink r:id="rId14" w:history="1">
        <w:r w:rsidRPr="00877E06">
          <w:rPr>
            <w:rFonts w:ascii="Times New Roman" w:eastAsia="Times New Roman" w:hAnsi="Times New Roman" w:cs="Times New Roman"/>
            <w:u w:val="single"/>
            <w:lang w:eastAsia="ru-RU"/>
          </w:rPr>
          <w:t>план</w:t>
        </w:r>
      </w:hyperlink>
      <w:r w:rsidRPr="00877E06">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2019 год и подлежащего продаже в 2019 году.</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2019 год" повлечет за собой расходы из бюджета городского поселения Безенчук в 2019 году, которые необходимы на проведение оценки   объектов недвижимого и движимого имущества, подлежащих приватизации.</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 xml:space="preserve">В соответствии со </w:t>
      </w:r>
      <w:hyperlink r:id="rId15" w:history="1">
        <w:r w:rsidRPr="00877E06">
          <w:rPr>
            <w:rFonts w:ascii="Times New Roman" w:eastAsia="Times New Roman" w:hAnsi="Times New Roman" w:cs="Times New Roman"/>
            <w:u w:val="single"/>
            <w:lang w:eastAsia="ru-RU"/>
          </w:rPr>
          <w:t>статьей 8</w:t>
        </w:r>
      </w:hyperlink>
      <w:r w:rsidRPr="00877E06">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 xml:space="preserve">Согласно минимальным тарифам на проведение оценочных работ в муниципальном районе </w:t>
      </w:r>
      <w:proofErr w:type="spellStart"/>
      <w:r w:rsidRPr="00877E06">
        <w:rPr>
          <w:rFonts w:ascii="Times New Roman" w:eastAsia="Times New Roman" w:hAnsi="Times New Roman" w:cs="Times New Roman"/>
          <w:lang w:eastAsia="ru-RU"/>
        </w:rPr>
        <w:t>Безенчукский</w:t>
      </w:r>
      <w:proofErr w:type="spellEnd"/>
      <w:r w:rsidRPr="00877E06">
        <w:rPr>
          <w:rFonts w:ascii="Times New Roman" w:eastAsia="Times New Roman" w:hAnsi="Times New Roman" w:cs="Times New Roman"/>
          <w:lang w:eastAsia="ru-RU"/>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20 тыс. руб.</w:t>
      </w:r>
    </w:p>
    <w:p w:rsidR="00877E06" w:rsidRPr="00877E06" w:rsidRDefault="00877E06" w:rsidP="00877E0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877E06">
        <w:rPr>
          <w:rFonts w:ascii="Times New Roman" w:eastAsia="Times New Roman" w:hAnsi="Times New Roman" w:cs="Times New Roman"/>
          <w:lang w:eastAsia="ru-RU"/>
        </w:rPr>
        <w:t>2.  Содержание в нормативном состоянии муниципального имущества, в том числе:</w:t>
      </w:r>
    </w:p>
    <w:p w:rsidR="00877E06" w:rsidRPr="00877E06" w:rsidRDefault="00877E06" w:rsidP="00877E06">
      <w:pPr>
        <w:spacing w:after="0" w:line="240" w:lineRule="auto"/>
        <w:rPr>
          <w:rFonts w:ascii="Times New Roman" w:eastAsia="Times New Roman" w:hAnsi="Times New Roman" w:cs="Times New Roman"/>
          <w:vanish/>
          <w:lang w:eastAsia="ru-RU"/>
        </w:rPr>
      </w:pPr>
    </w:p>
    <w:tbl>
      <w:tblPr>
        <w:tblW w:w="10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907"/>
        <w:gridCol w:w="883"/>
        <w:gridCol w:w="885"/>
      </w:tblGrid>
      <w:tr w:rsidR="003137B4" w:rsidRPr="003137B4"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3137B4" w:rsidRPr="003137B4" w:rsidRDefault="003137B4"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137B4">
              <w:rPr>
                <w:rFonts w:ascii="Times New Roman" w:eastAsia="Times New Roman" w:hAnsi="Times New Roman" w:cs="Times New Roman"/>
                <w:sz w:val="16"/>
                <w:szCs w:val="16"/>
                <w:lang w:eastAsia="ru-RU"/>
              </w:rPr>
              <w:t>Наименование</w:t>
            </w:r>
            <w:r w:rsidRPr="003137B4">
              <w:rPr>
                <w:rFonts w:ascii="Times New Roman" w:eastAsia="Times New Roman" w:hAnsi="Times New Roman" w:cs="Times New Roman"/>
                <w:sz w:val="16"/>
                <w:szCs w:val="16"/>
                <w:lang w:eastAsia="ru-RU"/>
              </w:rPr>
              <w:tab/>
            </w:r>
            <w:r w:rsidRPr="003137B4">
              <w:rPr>
                <w:rFonts w:ascii="Times New Roman" w:eastAsia="Times New Roman" w:hAnsi="Times New Roman" w:cs="Times New Roman"/>
                <w:sz w:val="16"/>
                <w:szCs w:val="16"/>
                <w:lang w:eastAsia="ru-RU"/>
              </w:rPr>
              <w:tab/>
            </w:r>
          </w:p>
        </w:tc>
        <w:tc>
          <w:tcPr>
            <w:tcW w:w="907" w:type="dxa"/>
            <w:tcBorders>
              <w:top w:val="single" w:sz="4" w:space="0" w:color="auto"/>
              <w:left w:val="single" w:sz="4" w:space="0" w:color="auto"/>
              <w:bottom w:val="single" w:sz="4" w:space="0" w:color="auto"/>
              <w:right w:val="single" w:sz="4" w:space="0" w:color="auto"/>
            </w:tcBorders>
            <w:vAlign w:val="center"/>
          </w:tcPr>
          <w:p w:rsidR="003137B4" w:rsidRPr="003137B4" w:rsidRDefault="003137B4" w:rsidP="00877E06">
            <w:pPr>
              <w:spacing w:after="0" w:line="240" w:lineRule="auto"/>
              <w:jc w:val="center"/>
              <w:rPr>
                <w:rFonts w:ascii="Times New Roman" w:eastAsia="Times New Roman" w:hAnsi="Times New Roman" w:cs="Times New Roman"/>
                <w:sz w:val="16"/>
                <w:szCs w:val="16"/>
                <w:lang w:eastAsia="ru-RU"/>
              </w:rPr>
            </w:pPr>
            <w:r w:rsidRPr="003137B4">
              <w:rPr>
                <w:rFonts w:ascii="Times New Roman" w:eastAsia="Times New Roman" w:hAnsi="Times New Roman" w:cs="Times New Roman"/>
                <w:sz w:val="16"/>
                <w:szCs w:val="16"/>
                <w:lang w:eastAsia="ru-RU"/>
              </w:rPr>
              <w:t>2017 год</w:t>
            </w:r>
          </w:p>
        </w:tc>
        <w:tc>
          <w:tcPr>
            <w:tcW w:w="883" w:type="dxa"/>
            <w:tcBorders>
              <w:top w:val="single" w:sz="4" w:space="0" w:color="auto"/>
              <w:left w:val="single" w:sz="4" w:space="0" w:color="auto"/>
              <w:bottom w:val="single" w:sz="4" w:space="0" w:color="auto"/>
              <w:right w:val="single" w:sz="4" w:space="0" w:color="auto"/>
            </w:tcBorders>
            <w:vAlign w:val="center"/>
          </w:tcPr>
          <w:p w:rsidR="003137B4" w:rsidRPr="003137B4" w:rsidRDefault="003137B4" w:rsidP="00877E06">
            <w:pPr>
              <w:spacing w:after="0" w:line="240" w:lineRule="auto"/>
              <w:jc w:val="center"/>
              <w:rPr>
                <w:rFonts w:ascii="Times New Roman" w:eastAsia="Times New Roman" w:hAnsi="Times New Roman" w:cs="Times New Roman"/>
                <w:sz w:val="16"/>
                <w:szCs w:val="16"/>
                <w:lang w:eastAsia="ru-RU"/>
              </w:rPr>
            </w:pPr>
            <w:r w:rsidRPr="003137B4">
              <w:rPr>
                <w:rFonts w:ascii="Times New Roman" w:eastAsia="Times New Roman" w:hAnsi="Times New Roman" w:cs="Times New Roman"/>
                <w:sz w:val="16"/>
                <w:szCs w:val="16"/>
                <w:lang w:eastAsia="ru-RU"/>
              </w:rPr>
              <w:t>2018 год</w:t>
            </w:r>
          </w:p>
        </w:tc>
        <w:tc>
          <w:tcPr>
            <w:tcW w:w="885" w:type="dxa"/>
            <w:tcBorders>
              <w:top w:val="single" w:sz="4" w:space="0" w:color="auto"/>
              <w:left w:val="single" w:sz="4" w:space="0" w:color="auto"/>
              <w:bottom w:val="single" w:sz="4" w:space="0" w:color="auto"/>
              <w:right w:val="single" w:sz="4" w:space="0" w:color="auto"/>
            </w:tcBorders>
            <w:vAlign w:val="center"/>
          </w:tcPr>
          <w:p w:rsidR="003137B4" w:rsidRPr="003137B4" w:rsidRDefault="003137B4" w:rsidP="00877E06">
            <w:pPr>
              <w:spacing w:after="0" w:line="240" w:lineRule="auto"/>
              <w:jc w:val="center"/>
              <w:rPr>
                <w:rFonts w:ascii="Times New Roman" w:eastAsia="Times New Roman" w:hAnsi="Times New Roman" w:cs="Times New Roman"/>
                <w:sz w:val="16"/>
                <w:szCs w:val="16"/>
                <w:lang w:eastAsia="ru-RU"/>
              </w:rPr>
            </w:pPr>
            <w:r w:rsidRPr="003137B4">
              <w:rPr>
                <w:rFonts w:ascii="Times New Roman" w:eastAsia="Times New Roman" w:hAnsi="Times New Roman" w:cs="Times New Roman"/>
                <w:sz w:val="16"/>
                <w:szCs w:val="16"/>
                <w:lang w:eastAsia="ru-RU"/>
              </w:rPr>
              <w:t>2019 год</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ремонт кабинетов в Администрации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353</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ремонт кровли здания (Тимирязева, 19)</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220</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Оплата за теплоэнергию объектов собственности</w:t>
            </w:r>
            <w:proofErr w:type="gramStart"/>
            <w:r w:rsidRPr="00877E06">
              <w:rPr>
                <w:rFonts w:ascii="Times New Roman" w:eastAsia="Times New Roman" w:hAnsi="Times New Roman" w:cs="Times New Roman"/>
                <w:sz w:val="16"/>
                <w:szCs w:val="16"/>
                <w:lang w:eastAsia="ru-RU"/>
              </w:rPr>
              <w:t xml:space="preserve">   (</w:t>
            </w:r>
            <w:proofErr w:type="gramEnd"/>
            <w:r w:rsidRPr="00877E06">
              <w:rPr>
                <w:rFonts w:ascii="Times New Roman" w:eastAsia="Times New Roman" w:hAnsi="Times New Roman" w:cs="Times New Roman"/>
                <w:sz w:val="16"/>
                <w:szCs w:val="16"/>
                <w:lang w:eastAsia="ru-RU"/>
              </w:rPr>
              <w:t>отопление нежилых помещений)</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562</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673,5</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92</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Уплата НДС с продажи имущества физическим лицам</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68</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468,3</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38</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300</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56</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31</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Проведение ремонта рулонной кровли</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24</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92</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Содержание муниципального жилого фонда городского поселения Безенчук</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11</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Монтаж и демонтаж баннеров</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12,5</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 xml:space="preserve">Ремонт </w:t>
            </w:r>
            <w:proofErr w:type="gramStart"/>
            <w:r w:rsidRPr="00877E06">
              <w:rPr>
                <w:rFonts w:ascii="Times New Roman" w:eastAsia="Times New Roman" w:hAnsi="Times New Roman" w:cs="Times New Roman"/>
                <w:sz w:val="16"/>
                <w:szCs w:val="16"/>
                <w:lang w:eastAsia="ru-RU"/>
              </w:rPr>
              <w:t>двери  ККЗ</w:t>
            </w:r>
            <w:proofErr w:type="gramEnd"/>
            <w:r w:rsidRPr="00877E06">
              <w:rPr>
                <w:rFonts w:ascii="Times New Roman" w:eastAsia="Times New Roman" w:hAnsi="Times New Roman" w:cs="Times New Roman"/>
                <w:sz w:val="16"/>
                <w:szCs w:val="16"/>
                <w:lang w:eastAsia="ru-RU"/>
              </w:rPr>
              <w:t xml:space="preserve"> «Юбилейного»</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10,9</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Изменение в правила землепользования и застройки</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65</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Приобретение основных средств</w:t>
            </w:r>
          </w:p>
        </w:tc>
        <w:tc>
          <w:tcPr>
            <w:tcW w:w="90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3"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p>
        </w:tc>
        <w:tc>
          <w:tcPr>
            <w:tcW w:w="885" w:type="dxa"/>
            <w:tcBorders>
              <w:top w:val="single" w:sz="4" w:space="0" w:color="auto"/>
              <w:left w:val="single" w:sz="4" w:space="0" w:color="auto"/>
              <w:bottom w:val="single" w:sz="4" w:space="0" w:color="auto"/>
              <w:right w:val="single" w:sz="4" w:space="0" w:color="auto"/>
            </w:tcBorders>
          </w:tcPr>
          <w:p w:rsidR="00877E06" w:rsidRPr="00877E06" w:rsidRDefault="00877E06" w:rsidP="003137B4">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186</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877E06">
              <w:rPr>
                <w:rFonts w:ascii="Times New Roman" w:eastAsia="Times New Roman" w:hAnsi="Times New Roman" w:cs="Times New Roman"/>
                <w:sz w:val="16"/>
                <w:szCs w:val="16"/>
                <w:lang w:eastAsia="ru-RU"/>
              </w:rPr>
              <w:t xml:space="preserve">Взносы в Фонд капитального ремонта Самарской области в части муниципального </w:t>
            </w:r>
            <w:proofErr w:type="gramStart"/>
            <w:r w:rsidRPr="00877E06">
              <w:rPr>
                <w:rFonts w:ascii="Times New Roman" w:eastAsia="Times New Roman" w:hAnsi="Times New Roman" w:cs="Times New Roman"/>
                <w:sz w:val="16"/>
                <w:szCs w:val="16"/>
                <w:lang w:eastAsia="ru-RU"/>
              </w:rPr>
              <w:t>жилья  городского</w:t>
            </w:r>
            <w:proofErr w:type="gramEnd"/>
            <w:r w:rsidRPr="00877E06">
              <w:rPr>
                <w:rFonts w:ascii="Times New Roman" w:eastAsia="Times New Roman" w:hAnsi="Times New Roman" w:cs="Times New Roman"/>
                <w:sz w:val="16"/>
                <w:szCs w:val="16"/>
                <w:lang w:eastAsia="ru-RU"/>
              </w:rPr>
              <w:t xml:space="preserve"> поселения Безенчук</w:t>
            </w:r>
          </w:p>
        </w:tc>
        <w:tc>
          <w:tcPr>
            <w:tcW w:w="907"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1065</w:t>
            </w:r>
          </w:p>
        </w:tc>
        <w:tc>
          <w:tcPr>
            <w:tcW w:w="883" w:type="dxa"/>
            <w:tcBorders>
              <w:top w:val="single" w:sz="4" w:space="0" w:color="auto"/>
              <w:left w:val="single" w:sz="4" w:space="0" w:color="auto"/>
              <w:bottom w:val="single" w:sz="4" w:space="0" w:color="auto"/>
              <w:right w:val="single" w:sz="4" w:space="0" w:color="auto"/>
            </w:tcBorders>
          </w:tcPr>
          <w:p w:rsidR="00877E06" w:rsidRPr="00877E06" w:rsidRDefault="00877E06" w:rsidP="00877E06">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1 223</w:t>
            </w:r>
          </w:p>
        </w:tc>
        <w:tc>
          <w:tcPr>
            <w:tcW w:w="885" w:type="dxa"/>
            <w:tcBorders>
              <w:top w:val="single" w:sz="4" w:space="0" w:color="auto"/>
              <w:left w:val="single" w:sz="4" w:space="0" w:color="auto"/>
              <w:bottom w:val="single" w:sz="4" w:space="0" w:color="auto"/>
              <w:right w:val="single" w:sz="4" w:space="0" w:color="auto"/>
            </w:tcBorders>
          </w:tcPr>
          <w:p w:rsidR="00877E06" w:rsidRPr="00877E06" w:rsidRDefault="00877E06" w:rsidP="003137B4">
            <w:pPr>
              <w:spacing w:after="0" w:line="240" w:lineRule="auto"/>
              <w:jc w:val="center"/>
              <w:rPr>
                <w:rFonts w:ascii="Times New Roman" w:eastAsia="Times New Roman" w:hAnsi="Times New Roman" w:cs="Times New Roman"/>
                <w:sz w:val="16"/>
                <w:szCs w:val="16"/>
                <w:lang w:eastAsia="ru-RU"/>
              </w:rPr>
            </w:pPr>
            <w:r w:rsidRPr="00877E06">
              <w:rPr>
                <w:rFonts w:ascii="Times New Roman" w:eastAsia="Times New Roman" w:hAnsi="Times New Roman" w:cs="Times New Roman"/>
                <w:sz w:val="16"/>
                <w:szCs w:val="16"/>
                <w:lang w:eastAsia="ru-RU"/>
              </w:rPr>
              <w:t>1065</w:t>
            </w:r>
          </w:p>
        </w:tc>
      </w:tr>
      <w:tr w:rsidR="00877E06" w:rsidRPr="00877E06" w:rsidTr="003137B4">
        <w:trPr>
          <w:trHeight w:val="70"/>
        </w:trPr>
        <w:tc>
          <w:tcPr>
            <w:tcW w:w="807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autoSpaceDE w:val="0"/>
              <w:autoSpaceDN w:val="0"/>
              <w:adjustRightInd w:val="0"/>
              <w:spacing w:after="0" w:line="240" w:lineRule="auto"/>
              <w:jc w:val="right"/>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ИТОГО:</w:t>
            </w:r>
          </w:p>
        </w:tc>
        <w:tc>
          <w:tcPr>
            <w:tcW w:w="907"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1 915,00</w:t>
            </w:r>
          </w:p>
        </w:tc>
        <w:tc>
          <w:tcPr>
            <w:tcW w:w="883"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2 533,2</w:t>
            </w:r>
          </w:p>
        </w:tc>
        <w:tc>
          <w:tcPr>
            <w:tcW w:w="885" w:type="dxa"/>
            <w:tcBorders>
              <w:top w:val="single" w:sz="4" w:space="0" w:color="auto"/>
              <w:left w:val="single" w:sz="4" w:space="0" w:color="auto"/>
              <w:bottom w:val="single" w:sz="4" w:space="0" w:color="auto"/>
              <w:right w:val="single" w:sz="4" w:space="0" w:color="auto"/>
            </w:tcBorders>
            <w:vAlign w:val="center"/>
          </w:tcPr>
          <w:p w:rsidR="00877E06" w:rsidRPr="00877E06" w:rsidRDefault="00877E06" w:rsidP="00877E06">
            <w:pPr>
              <w:spacing w:after="0" w:line="240" w:lineRule="auto"/>
              <w:jc w:val="center"/>
              <w:rPr>
                <w:rFonts w:ascii="Times New Roman" w:eastAsia="Times New Roman" w:hAnsi="Times New Roman" w:cs="Times New Roman"/>
                <w:b/>
                <w:sz w:val="16"/>
                <w:szCs w:val="16"/>
                <w:lang w:eastAsia="ru-RU"/>
              </w:rPr>
            </w:pPr>
            <w:r w:rsidRPr="00877E06">
              <w:rPr>
                <w:rFonts w:ascii="Times New Roman" w:eastAsia="Times New Roman" w:hAnsi="Times New Roman" w:cs="Times New Roman"/>
                <w:b/>
                <w:sz w:val="16"/>
                <w:szCs w:val="16"/>
                <w:lang w:eastAsia="ru-RU"/>
              </w:rPr>
              <w:t>2168,00</w:t>
            </w:r>
          </w:p>
        </w:tc>
      </w:tr>
    </w:tbl>
    <w:p w:rsidR="00877E06" w:rsidRPr="00877E06" w:rsidRDefault="00877E06" w:rsidP="00877E06">
      <w:pPr>
        <w:autoSpaceDE w:val="0"/>
        <w:autoSpaceDN w:val="0"/>
        <w:adjustRightInd w:val="0"/>
        <w:spacing w:after="0" w:line="240" w:lineRule="auto"/>
        <w:jc w:val="center"/>
        <w:outlineLvl w:val="1"/>
        <w:rPr>
          <w:rFonts w:ascii="Times New Roman" w:eastAsia="Times New Roman" w:hAnsi="Times New Roman" w:cs="Times New Roman"/>
          <w:b/>
          <w:bCs/>
          <w:sz w:val="8"/>
          <w:szCs w:val="8"/>
          <w:lang w:eastAsia="ru-RU"/>
        </w:rPr>
      </w:pPr>
    </w:p>
    <w:p w:rsidR="00AF341C" w:rsidRPr="00841838" w:rsidRDefault="00AF341C" w:rsidP="00AF341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17</w:t>
      </w:r>
      <w:r w:rsidRPr="00841838">
        <w:rPr>
          <w:rFonts w:ascii="Times New Roman" w:eastAsia="Calibri" w:hAnsi="Times New Roman" w:cs="Times New Roman"/>
          <w:b/>
        </w:rPr>
        <w:t>.</w:t>
      </w:r>
      <w:r>
        <w:rPr>
          <w:rFonts w:ascii="Times New Roman" w:eastAsia="Calibri" w:hAnsi="Times New Roman" w:cs="Times New Roman"/>
          <w:b/>
        </w:rPr>
        <w:t>01</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983E3F">
        <w:rPr>
          <w:rFonts w:ascii="Times New Roman" w:eastAsia="Calibri" w:hAnsi="Times New Roman" w:cs="Times New Roman"/>
          <w:b/>
        </w:rPr>
        <w:t>20</w:t>
      </w:r>
    </w:p>
    <w:p w:rsidR="00C700C4" w:rsidRPr="00C700C4" w:rsidRDefault="00AF341C" w:rsidP="00C700C4">
      <w:pPr>
        <w:spacing w:after="0" w:line="240" w:lineRule="auto"/>
        <w:jc w:val="both"/>
        <w:rPr>
          <w:rFonts w:ascii="Times New Roman" w:eastAsia="Times New Roman" w:hAnsi="Times New Roman" w:cs="Times New Roman"/>
          <w:lang w:eastAsia="ru-RU"/>
        </w:rPr>
      </w:pPr>
      <w:r w:rsidRPr="00C700C4">
        <w:rPr>
          <w:rFonts w:ascii="Times New Roman" w:hAnsi="Times New Roman" w:cs="Times New Roman"/>
        </w:rPr>
        <w:t>«</w:t>
      </w:r>
      <w:r w:rsidR="00C700C4" w:rsidRPr="00C700C4">
        <w:rPr>
          <w:rFonts w:ascii="Times New Roman" w:eastAsia="Times New Roman" w:hAnsi="Times New Roman" w:cs="Times New Roman"/>
          <w:lang w:eastAsia="ru-RU"/>
        </w:rPr>
        <w:t>О внесении изменений в муниципальную программу «</w:t>
      </w:r>
      <w:r w:rsidR="00C700C4" w:rsidRPr="00C700C4">
        <w:rPr>
          <w:rFonts w:ascii="Times New Roman" w:eastAsia="Times New Roman" w:hAnsi="Times New Roman" w:cs="Times New Roman"/>
          <w:color w:val="000000"/>
          <w:lang w:eastAsia="ru-RU"/>
        </w:rPr>
        <w:t xml:space="preserve">Развитие культуры </w:t>
      </w:r>
      <w:proofErr w:type="gramStart"/>
      <w:r w:rsidR="00C700C4" w:rsidRPr="00C700C4">
        <w:rPr>
          <w:rFonts w:ascii="Times New Roman" w:eastAsia="Times New Roman" w:hAnsi="Times New Roman" w:cs="Times New Roman"/>
          <w:color w:val="000000"/>
          <w:lang w:eastAsia="ru-RU"/>
        </w:rPr>
        <w:t>в  городском</w:t>
      </w:r>
      <w:proofErr w:type="gramEnd"/>
      <w:r w:rsidR="00C700C4" w:rsidRPr="00C700C4">
        <w:rPr>
          <w:rFonts w:ascii="Times New Roman" w:eastAsia="Times New Roman" w:hAnsi="Times New Roman" w:cs="Times New Roman"/>
          <w:color w:val="000000"/>
          <w:lang w:eastAsia="ru-RU"/>
        </w:rPr>
        <w:t xml:space="preserve"> поселении Безенчук муниципального района </w:t>
      </w:r>
      <w:proofErr w:type="spellStart"/>
      <w:r w:rsidR="00C700C4" w:rsidRPr="00C700C4">
        <w:rPr>
          <w:rFonts w:ascii="Times New Roman" w:eastAsia="Times New Roman" w:hAnsi="Times New Roman" w:cs="Times New Roman"/>
          <w:color w:val="000000"/>
          <w:lang w:eastAsia="ru-RU"/>
        </w:rPr>
        <w:t>Безенчукский</w:t>
      </w:r>
      <w:proofErr w:type="spellEnd"/>
      <w:r w:rsidR="00C700C4" w:rsidRPr="00C700C4">
        <w:rPr>
          <w:rFonts w:ascii="Times New Roman" w:eastAsia="Times New Roman" w:hAnsi="Times New Roman" w:cs="Times New Roman"/>
          <w:color w:val="000000"/>
          <w:lang w:eastAsia="ru-RU"/>
        </w:rPr>
        <w:t xml:space="preserve"> Самарской области на 2017-2019 годы», утвержденную постановлением Администрации </w:t>
      </w:r>
      <w:r w:rsidR="00C700C4" w:rsidRPr="00C700C4">
        <w:rPr>
          <w:rFonts w:ascii="Times New Roman" w:eastAsia="Times New Roman" w:hAnsi="Times New Roman" w:cs="Times New Roman"/>
          <w:lang w:eastAsia="ru-RU"/>
        </w:rPr>
        <w:t xml:space="preserve">городского поселения Безенчук муниципального района </w:t>
      </w:r>
      <w:proofErr w:type="spellStart"/>
      <w:r w:rsidR="00C700C4" w:rsidRPr="00C700C4">
        <w:rPr>
          <w:rFonts w:ascii="Times New Roman" w:eastAsia="Times New Roman" w:hAnsi="Times New Roman" w:cs="Times New Roman"/>
          <w:lang w:eastAsia="ru-RU"/>
        </w:rPr>
        <w:t>Безенчукский</w:t>
      </w:r>
      <w:proofErr w:type="spellEnd"/>
      <w:r w:rsidR="00C700C4" w:rsidRPr="00C700C4">
        <w:rPr>
          <w:rFonts w:ascii="Times New Roman" w:eastAsia="Times New Roman" w:hAnsi="Times New Roman" w:cs="Times New Roman"/>
          <w:lang w:eastAsia="ru-RU"/>
        </w:rPr>
        <w:t xml:space="preserve"> Самарской области  28.02.2016 № 167.</w:t>
      </w:r>
      <w:r w:rsidR="00C700C4">
        <w:rPr>
          <w:rFonts w:ascii="Times New Roman" w:eastAsia="Times New Roman" w:hAnsi="Times New Roman" w:cs="Times New Roman"/>
          <w:lang w:eastAsia="ru-RU"/>
        </w:rPr>
        <w:t>»</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rsidR="00C700C4" w:rsidRPr="00C700C4" w:rsidRDefault="00C700C4" w:rsidP="00C700C4">
      <w:pPr>
        <w:spacing w:after="0" w:line="240" w:lineRule="auto"/>
        <w:ind w:firstLine="567"/>
        <w:jc w:val="center"/>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ПОСТАНОВЛЯЮ:</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 xml:space="preserve">1. Раздел «Источники финансирования Программы» паспорта муниципальной программы «Развитие культуры в городском поселении Безенчук муниципального района </w:t>
      </w:r>
      <w:proofErr w:type="spellStart"/>
      <w:r w:rsidRPr="00C700C4">
        <w:rPr>
          <w:rFonts w:ascii="Times New Roman" w:eastAsia="Times New Roman" w:hAnsi="Times New Roman" w:cs="Times New Roman"/>
          <w:lang w:eastAsia="ru-RU"/>
        </w:rPr>
        <w:t>Безенчукский</w:t>
      </w:r>
      <w:proofErr w:type="spellEnd"/>
      <w:r w:rsidRPr="00C700C4">
        <w:rPr>
          <w:rFonts w:ascii="Times New Roman" w:eastAsia="Times New Roman" w:hAnsi="Times New Roman" w:cs="Times New Roman"/>
          <w:lang w:eastAsia="ru-RU"/>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smartTag w:uri="urn:schemas-microsoft-com:office:smarttags" w:element="metricconverter">
        <w:smartTagPr>
          <w:attr w:name="ProductID" w:val="2017 г"/>
        </w:smartTagPr>
        <w:r w:rsidRPr="00C700C4">
          <w:rPr>
            <w:rFonts w:ascii="Times New Roman" w:eastAsia="Times New Roman" w:hAnsi="Times New Roman" w:cs="Times New Roman"/>
            <w:lang w:eastAsia="ru-RU"/>
          </w:rPr>
          <w:t>2017 г</w:t>
        </w:r>
      </w:smartTag>
      <w:r w:rsidRPr="00C700C4">
        <w:rPr>
          <w:rFonts w:ascii="Times New Roman" w:eastAsia="Times New Roman" w:hAnsi="Times New Roman" w:cs="Times New Roman"/>
          <w:lang w:eastAsia="ru-RU"/>
        </w:rPr>
        <w:t>. – 4000 тыс. руб. (бюджет поселения)</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smartTag w:uri="urn:schemas-microsoft-com:office:smarttags" w:element="metricconverter">
        <w:smartTagPr>
          <w:attr w:name="ProductID" w:val="2018 г"/>
        </w:smartTagPr>
        <w:r w:rsidRPr="00C700C4">
          <w:rPr>
            <w:rFonts w:ascii="Times New Roman" w:eastAsia="Times New Roman" w:hAnsi="Times New Roman" w:cs="Times New Roman"/>
            <w:lang w:eastAsia="ru-RU"/>
          </w:rPr>
          <w:t>2018 г</w:t>
        </w:r>
      </w:smartTag>
      <w:r w:rsidRPr="00C700C4">
        <w:rPr>
          <w:rFonts w:ascii="Times New Roman" w:eastAsia="Times New Roman" w:hAnsi="Times New Roman" w:cs="Times New Roman"/>
          <w:lang w:eastAsia="ru-RU"/>
        </w:rPr>
        <w:t xml:space="preserve">. </w:t>
      </w:r>
      <w:proofErr w:type="gramStart"/>
      <w:r w:rsidRPr="00C700C4">
        <w:rPr>
          <w:rFonts w:ascii="Times New Roman" w:eastAsia="Times New Roman" w:hAnsi="Times New Roman" w:cs="Times New Roman"/>
          <w:lang w:eastAsia="ru-RU"/>
        </w:rPr>
        <w:t>-  5000</w:t>
      </w:r>
      <w:proofErr w:type="gramEnd"/>
      <w:r w:rsidRPr="00C700C4">
        <w:rPr>
          <w:rFonts w:ascii="Times New Roman" w:eastAsia="Times New Roman" w:hAnsi="Times New Roman" w:cs="Times New Roman"/>
          <w:lang w:eastAsia="ru-RU"/>
        </w:rPr>
        <w:t xml:space="preserve"> тыс. руб. (бюджет поселения)</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smartTag w:uri="urn:schemas-microsoft-com:office:smarttags" w:element="metricconverter">
        <w:smartTagPr>
          <w:attr w:name="ProductID" w:val="2019 г"/>
        </w:smartTagPr>
        <w:r w:rsidRPr="00C700C4">
          <w:rPr>
            <w:rFonts w:ascii="Times New Roman" w:eastAsia="Times New Roman" w:hAnsi="Times New Roman" w:cs="Times New Roman"/>
            <w:lang w:eastAsia="ru-RU"/>
          </w:rPr>
          <w:t>2019 г</w:t>
        </w:r>
      </w:smartTag>
      <w:r w:rsidRPr="00C700C4">
        <w:rPr>
          <w:rFonts w:ascii="Times New Roman" w:eastAsia="Times New Roman" w:hAnsi="Times New Roman" w:cs="Times New Roman"/>
          <w:lang w:eastAsia="ru-RU"/>
        </w:rPr>
        <w:t xml:space="preserve">. </w:t>
      </w:r>
      <w:proofErr w:type="gramStart"/>
      <w:r w:rsidRPr="00C700C4">
        <w:rPr>
          <w:rFonts w:ascii="Times New Roman" w:eastAsia="Times New Roman" w:hAnsi="Times New Roman" w:cs="Times New Roman"/>
          <w:lang w:eastAsia="ru-RU"/>
        </w:rPr>
        <w:t>-  5495</w:t>
      </w:r>
      <w:proofErr w:type="gramEnd"/>
      <w:r w:rsidRPr="00C700C4">
        <w:rPr>
          <w:rFonts w:ascii="Times New Roman" w:eastAsia="Times New Roman" w:hAnsi="Times New Roman" w:cs="Times New Roman"/>
          <w:lang w:eastAsia="ru-RU"/>
        </w:rPr>
        <w:t xml:space="preserve"> тыс. руб. (бюджет поселения)</w:t>
      </w:r>
    </w:p>
    <w:p w:rsidR="00C700C4" w:rsidRPr="00C700C4" w:rsidRDefault="00C700C4" w:rsidP="00C700C4">
      <w:pPr>
        <w:spacing w:after="0" w:line="240" w:lineRule="auto"/>
        <w:ind w:firstLine="567"/>
        <w:jc w:val="both"/>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C700C4">
        <w:rPr>
          <w:rFonts w:ascii="Times New Roman" w:eastAsia="Times New Roman" w:hAnsi="Times New Roman" w:cs="Times New Roman"/>
          <w:lang w:eastAsia="ru-RU"/>
        </w:rPr>
        <w:t>Безенчукский</w:t>
      </w:r>
      <w:proofErr w:type="spellEnd"/>
      <w:r w:rsidRPr="00C700C4">
        <w:rPr>
          <w:rFonts w:ascii="Times New Roman" w:eastAsia="Times New Roman" w:hAnsi="Times New Roman" w:cs="Times New Roman"/>
          <w:lang w:eastAsia="ru-RU"/>
        </w:rPr>
        <w:t xml:space="preserve"> Самарской области на 2017-2019 </w:t>
      </w:r>
      <w:proofErr w:type="gramStart"/>
      <w:r w:rsidRPr="00C700C4">
        <w:rPr>
          <w:rFonts w:ascii="Times New Roman" w:eastAsia="Times New Roman" w:hAnsi="Times New Roman" w:cs="Times New Roman"/>
          <w:lang w:eastAsia="ru-RU"/>
        </w:rPr>
        <w:t>годы»  изложить</w:t>
      </w:r>
      <w:proofErr w:type="gramEnd"/>
      <w:r w:rsidRPr="00C700C4">
        <w:rPr>
          <w:rFonts w:ascii="Times New Roman" w:eastAsia="Times New Roman" w:hAnsi="Times New Roman" w:cs="Times New Roman"/>
          <w:lang w:eastAsia="ru-RU"/>
        </w:rPr>
        <w:t xml:space="preserve"> в редакции согласно приложению.</w:t>
      </w:r>
    </w:p>
    <w:p w:rsidR="00C700C4" w:rsidRPr="00C700C4" w:rsidRDefault="00C700C4" w:rsidP="00C700C4">
      <w:pPr>
        <w:spacing w:after="0" w:line="240" w:lineRule="auto"/>
        <w:ind w:firstLine="709"/>
        <w:jc w:val="both"/>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 xml:space="preserve">3.  Признать утратившим силу Перечень мероприятий муниципальной программы «Развитие культуры в городском поселении Безенчук муниципального района </w:t>
      </w:r>
      <w:proofErr w:type="spellStart"/>
      <w:r w:rsidRPr="00C700C4">
        <w:rPr>
          <w:rFonts w:ascii="Times New Roman" w:eastAsia="Times New Roman" w:hAnsi="Times New Roman" w:cs="Times New Roman"/>
          <w:lang w:eastAsia="ru-RU"/>
        </w:rPr>
        <w:t>Безенчукский</w:t>
      </w:r>
      <w:proofErr w:type="spellEnd"/>
      <w:r w:rsidRPr="00C700C4">
        <w:rPr>
          <w:rFonts w:ascii="Times New Roman" w:eastAsia="Times New Roman" w:hAnsi="Times New Roman" w:cs="Times New Roman"/>
          <w:lang w:eastAsia="ru-RU"/>
        </w:rPr>
        <w:t xml:space="preserve"> Самарской области на 2017-2019 годы» в редакции постановления от 10.06.2019 № 308.  </w:t>
      </w:r>
    </w:p>
    <w:p w:rsidR="00C700C4" w:rsidRPr="00C700C4" w:rsidRDefault="00C700C4" w:rsidP="00C700C4">
      <w:pPr>
        <w:spacing w:after="0" w:line="240" w:lineRule="auto"/>
        <w:ind w:firstLine="709"/>
        <w:jc w:val="both"/>
        <w:rPr>
          <w:rFonts w:ascii="Times New Roman" w:eastAsia="Times New Roman" w:hAnsi="Times New Roman" w:cs="Times New Roman"/>
          <w:lang w:eastAsia="ru-RU"/>
        </w:rPr>
      </w:pPr>
      <w:r w:rsidRPr="00C700C4">
        <w:rPr>
          <w:rFonts w:ascii="Times New Roman" w:eastAsia="Times New Roman" w:hAnsi="Times New Roman" w:cs="Times New Roman"/>
          <w:lang w:eastAsia="ru-RU"/>
        </w:rPr>
        <w:t xml:space="preserve">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AF341C" w:rsidRPr="006423C1" w:rsidRDefault="00AF341C" w:rsidP="00C700C4">
      <w:pPr>
        <w:spacing w:after="0" w:line="240" w:lineRule="auto"/>
        <w:jc w:val="both"/>
        <w:rPr>
          <w:rFonts w:ascii="Times New Roman" w:hAnsi="Times New Roman" w:cs="Times New Roman"/>
        </w:rPr>
      </w:pPr>
      <w:r w:rsidRPr="006423C1">
        <w:rPr>
          <w:rFonts w:ascii="Times New Roman" w:hAnsi="Times New Roman" w:cs="Times New Roman"/>
        </w:rPr>
        <w:t>Глава городского поселения Безенчук</w:t>
      </w:r>
      <w:r w:rsidRPr="006423C1">
        <w:rPr>
          <w:rFonts w:ascii="Times New Roman" w:hAnsi="Times New Roman" w:cs="Times New Roman"/>
        </w:rPr>
        <w:tab/>
      </w:r>
      <w:r w:rsidRPr="006423C1">
        <w:rPr>
          <w:rFonts w:ascii="Times New Roman" w:hAnsi="Times New Roman" w:cs="Times New Roman"/>
        </w:rPr>
        <w:tab/>
      </w:r>
      <w:r w:rsidRPr="006423C1">
        <w:rPr>
          <w:rFonts w:ascii="Times New Roman" w:hAnsi="Times New Roman" w:cs="Times New Roman"/>
        </w:rPr>
        <w:tab/>
        <w:t xml:space="preserve">                                  Н.В. Райская</w:t>
      </w:r>
    </w:p>
    <w:p w:rsidR="00AF341C" w:rsidRPr="00767E2C" w:rsidRDefault="00AF341C" w:rsidP="00AF341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AF341C" w:rsidRPr="00767E2C" w:rsidRDefault="00AF341C" w:rsidP="00AF341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AF341C" w:rsidRPr="00767E2C" w:rsidRDefault="00AF341C" w:rsidP="00AF341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AF341C" w:rsidRDefault="00AF341C" w:rsidP="00AF341C">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lastRenderedPageBreak/>
        <w:t xml:space="preserve">                                                                                                                                от   </w:t>
      </w:r>
      <w:r>
        <w:rPr>
          <w:rFonts w:ascii="Times New Roman" w:eastAsia="Times New Roman" w:hAnsi="Times New Roman" w:cs="Times New Roman"/>
          <w:bCs/>
          <w:sz w:val="20"/>
          <w:szCs w:val="20"/>
          <w:lang w:eastAsia="ru-RU"/>
        </w:rPr>
        <w:t>17</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01</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983E3F">
        <w:rPr>
          <w:rFonts w:ascii="Times New Roman" w:eastAsia="Times New Roman" w:hAnsi="Times New Roman" w:cs="Times New Roman"/>
          <w:bCs/>
          <w:sz w:val="20"/>
          <w:szCs w:val="20"/>
          <w:lang w:eastAsia="ru-RU"/>
        </w:rPr>
        <w:t>20</w:t>
      </w:r>
    </w:p>
    <w:tbl>
      <w:tblPr>
        <w:tblW w:w="10833" w:type="dxa"/>
        <w:tblBorders>
          <w:top w:val="single" w:sz="4" w:space="0" w:color="auto"/>
        </w:tblBorders>
        <w:tblLayout w:type="fixed"/>
        <w:tblLook w:val="04A0" w:firstRow="1" w:lastRow="0" w:firstColumn="1" w:lastColumn="0" w:noHBand="0" w:noVBand="1"/>
      </w:tblPr>
      <w:tblGrid>
        <w:gridCol w:w="562"/>
        <w:gridCol w:w="4138"/>
        <w:gridCol w:w="7"/>
        <w:gridCol w:w="1100"/>
        <w:gridCol w:w="567"/>
        <w:gridCol w:w="567"/>
        <w:gridCol w:w="567"/>
        <w:gridCol w:w="2370"/>
        <w:gridCol w:w="890"/>
        <w:gridCol w:w="65"/>
      </w:tblGrid>
      <w:tr w:rsidR="0029200C" w:rsidRPr="0029200C" w:rsidTr="0029200C">
        <w:trPr>
          <w:trHeight w:val="78"/>
        </w:trPr>
        <w:tc>
          <w:tcPr>
            <w:tcW w:w="10833" w:type="dxa"/>
            <w:gridSpan w:val="10"/>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r w:rsidRPr="0029200C">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29200C" w:rsidRPr="0029200C" w:rsidTr="0029200C">
        <w:trPr>
          <w:gridAfter w:val="1"/>
          <w:wAfter w:w="65" w:type="dxa"/>
          <w:trHeight w:val="369"/>
        </w:trPr>
        <w:tc>
          <w:tcPr>
            <w:tcW w:w="562" w:type="dxa"/>
            <w:vMerge w:val="restart"/>
            <w:tcBorders>
              <w:top w:val="single" w:sz="4" w:space="0" w:color="auto"/>
              <w:left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r w:rsidRPr="0029200C">
              <w:rPr>
                <w:rFonts w:ascii="Times New Roman" w:eastAsia="Times New Roman" w:hAnsi="Times New Roman" w:cs="Times New Roman"/>
                <w:b/>
                <w:sz w:val="16"/>
                <w:szCs w:val="16"/>
                <w:lang w:eastAsia="ru-RU"/>
              </w:rPr>
              <w:t>№</w:t>
            </w:r>
          </w:p>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r w:rsidRPr="0029200C">
              <w:rPr>
                <w:rFonts w:ascii="Times New Roman" w:eastAsia="Times New Roman" w:hAnsi="Times New Roman" w:cs="Times New Roman"/>
                <w:b/>
                <w:sz w:val="16"/>
                <w:szCs w:val="16"/>
                <w:lang w:eastAsia="ru-RU"/>
              </w:rPr>
              <w:t>п/п</w:t>
            </w:r>
          </w:p>
        </w:tc>
        <w:tc>
          <w:tcPr>
            <w:tcW w:w="4138" w:type="dxa"/>
            <w:vMerge w:val="restart"/>
            <w:tcBorders>
              <w:top w:val="single" w:sz="4" w:space="0" w:color="auto"/>
              <w:left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Наименование мероприятий</w:t>
            </w:r>
          </w:p>
        </w:tc>
        <w:tc>
          <w:tcPr>
            <w:tcW w:w="1107" w:type="dxa"/>
            <w:gridSpan w:val="2"/>
            <w:vMerge w:val="restart"/>
            <w:tcBorders>
              <w:top w:val="single" w:sz="4" w:space="0" w:color="auto"/>
              <w:left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Сроки</w:t>
            </w:r>
          </w:p>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исполнения</w:t>
            </w:r>
          </w:p>
        </w:tc>
        <w:tc>
          <w:tcPr>
            <w:tcW w:w="1701" w:type="dxa"/>
            <w:gridSpan w:val="3"/>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Финансовое обеспечение по годам</w:t>
            </w:r>
          </w:p>
        </w:tc>
        <w:tc>
          <w:tcPr>
            <w:tcW w:w="2370" w:type="dxa"/>
            <w:vMerge w:val="restart"/>
            <w:tcBorders>
              <w:top w:val="single" w:sz="4" w:space="0" w:color="auto"/>
              <w:left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Исполнитель</w:t>
            </w:r>
          </w:p>
        </w:tc>
        <w:tc>
          <w:tcPr>
            <w:tcW w:w="890" w:type="dxa"/>
            <w:vMerge w:val="restart"/>
            <w:tcBorders>
              <w:top w:val="single" w:sz="4" w:space="0" w:color="auto"/>
              <w:left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Профинансировано в 2019 году</w:t>
            </w:r>
          </w:p>
        </w:tc>
      </w:tr>
      <w:tr w:rsidR="0029200C" w:rsidRPr="0029200C" w:rsidTr="0029200C">
        <w:trPr>
          <w:gridAfter w:val="1"/>
          <w:wAfter w:w="65" w:type="dxa"/>
          <w:trHeight w:val="70"/>
        </w:trPr>
        <w:tc>
          <w:tcPr>
            <w:tcW w:w="562" w:type="dxa"/>
            <w:vMerge/>
            <w:tcBorders>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p>
        </w:tc>
        <w:tc>
          <w:tcPr>
            <w:tcW w:w="4138" w:type="dxa"/>
            <w:vMerge/>
            <w:tcBorders>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p>
        </w:tc>
        <w:tc>
          <w:tcPr>
            <w:tcW w:w="1107" w:type="dxa"/>
            <w:gridSpan w:val="2"/>
            <w:vMerge/>
            <w:tcBorders>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2017</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2018</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2019</w:t>
            </w:r>
          </w:p>
        </w:tc>
        <w:tc>
          <w:tcPr>
            <w:tcW w:w="2370" w:type="dxa"/>
            <w:vMerge/>
            <w:tcBorders>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b/>
                <w:sz w:val="16"/>
                <w:szCs w:val="16"/>
                <w:lang w:eastAsia="ru-RU"/>
              </w:rPr>
            </w:pPr>
          </w:p>
        </w:tc>
        <w:tc>
          <w:tcPr>
            <w:tcW w:w="890" w:type="dxa"/>
            <w:vMerge/>
            <w:tcBorders>
              <w:left w:val="single" w:sz="4" w:space="0" w:color="auto"/>
              <w:bottom w:val="single" w:sz="4" w:space="0" w:color="auto"/>
              <w:right w:val="single" w:sz="4" w:space="0" w:color="auto"/>
            </w:tcBorders>
          </w:tcPr>
          <w:p w:rsidR="0029200C" w:rsidRPr="0029200C" w:rsidRDefault="0029200C" w:rsidP="0029200C">
            <w:pPr>
              <w:rPr>
                <w:rFonts w:ascii="Times New Roman" w:eastAsia="Times New Roman" w:hAnsi="Times New Roman" w:cs="Times New Roman"/>
                <w:b/>
                <w:sz w:val="16"/>
                <w:szCs w:val="16"/>
                <w:lang w:eastAsia="ru-RU"/>
              </w:rPr>
            </w:pPr>
          </w:p>
        </w:tc>
      </w:tr>
      <w:tr w:rsidR="0029200C" w:rsidRPr="0029200C" w:rsidTr="0029200C">
        <w:trPr>
          <w:gridAfter w:val="1"/>
          <w:wAfter w:w="65" w:type="dxa"/>
          <w:trHeight w:val="565"/>
        </w:trPr>
        <w:tc>
          <w:tcPr>
            <w:tcW w:w="562" w:type="dxa"/>
            <w:tcBorders>
              <w:top w:val="single" w:sz="4" w:space="0" w:color="auto"/>
              <w:left w:val="single" w:sz="4" w:space="0" w:color="auto"/>
              <w:bottom w:val="single" w:sz="4" w:space="0" w:color="auto"/>
              <w:right w:val="single" w:sz="4" w:space="0" w:color="auto"/>
            </w:tcBorders>
            <w:hideMark/>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1.</w:t>
            </w:r>
          </w:p>
        </w:tc>
        <w:tc>
          <w:tcPr>
            <w:tcW w:w="4145" w:type="dxa"/>
            <w:gridSpan w:val="2"/>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 xml:space="preserve">Межбюджетные трансферты для организации обслуживания населения городского поселения </w:t>
            </w:r>
            <w:proofErr w:type="gramStart"/>
            <w:r w:rsidRPr="0029200C">
              <w:rPr>
                <w:rFonts w:ascii="Times New Roman" w:eastAsia="Times New Roman" w:hAnsi="Times New Roman" w:cs="Times New Roman"/>
                <w:sz w:val="16"/>
                <w:szCs w:val="16"/>
                <w:lang w:eastAsia="ru-RU"/>
              </w:rPr>
              <w:t>Безенчук  учреждениями</w:t>
            </w:r>
            <w:proofErr w:type="gramEnd"/>
            <w:r w:rsidRPr="0029200C">
              <w:rPr>
                <w:rFonts w:ascii="Times New Roman" w:eastAsia="Times New Roman" w:hAnsi="Times New Roman" w:cs="Times New Roman"/>
                <w:sz w:val="16"/>
                <w:szCs w:val="16"/>
                <w:lang w:eastAsia="ru-RU"/>
              </w:rPr>
              <w:t xml:space="preserve"> культурно-досугового типа на 2017-2019 годы</w:t>
            </w:r>
          </w:p>
        </w:tc>
        <w:tc>
          <w:tcPr>
            <w:tcW w:w="1100" w:type="dxa"/>
            <w:tcBorders>
              <w:top w:val="single" w:sz="4" w:space="0" w:color="auto"/>
              <w:left w:val="single" w:sz="4" w:space="0" w:color="auto"/>
              <w:bottom w:val="single" w:sz="4" w:space="0" w:color="auto"/>
              <w:right w:val="single" w:sz="4" w:space="0" w:color="auto"/>
            </w:tcBorders>
            <w:hideMark/>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2017-2019</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4000</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5000</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5200</w:t>
            </w:r>
          </w:p>
        </w:tc>
        <w:tc>
          <w:tcPr>
            <w:tcW w:w="2370"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tabs>
                <w:tab w:val="left" w:pos="234"/>
              </w:tabs>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 xml:space="preserve">МБУК муниципального района </w:t>
            </w:r>
            <w:proofErr w:type="spellStart"/>
            <w:r w:rsidRPr="0029200C">
              <w:rPr>
                <w:rFonts w:ascii="Times New Roman" w:eastAsia="Times New Roman" w:hAnsi="Times New Roman" w:cs="Times New Roman"/>
                <w:sz w:val="16"/>
                <w:szCs w:val="16"/>
                <w:lang w:eastAsia="ru-RU"/>
              </w:rPr>
              <w:t>Безенчукский</w:t>
            </w:r>
            <w:proofErr w:type="spellEnd"/>
            <w:r w:rsidRPr="0029200C">
              <w:rPr>
                <w:rFonts w:ascii="Times New Roman" w:eastAsia="Times New Roman" w:hAnsi="Times New Roman" w:cs="Times New Roman"/>
                <w:sz w:val="16"/>
                <w:szCs w:val="16"/>
                <w:lang w:eastAsia="ru-RU"/>
              </w:rPr>
              <w:t xml:space="preserve"> Самарской </w:t>
            </w:r>
            <w:proofErr w:type="gramStart"/>
            <w:r w:rsidRPr="0029200C">
              <w:rPr>
                <w:rFonts w:ascii="Times New Roman" w:eastAsia="Times New Roman" w:hAnsi="Times New Roman" w:cs="Times New Roman"/>
                <w:sz w:val="16"/>
                <w:szCs w:val="16"/>
                <w:lang w:eastAsia="ru-RU"/>
              </w:rPr>
              <w:t>области  «</w:t>
            </w:r>
            <w:proofErr w:type="gramEnd"/>
            <w:r w:rsidRPr="0029200C">
              <w:rPr>
                <w:rFonts w:ascii="Times New Roman" w:eastAsia="Times New Roman" w:hAnsi="Times New Roman" w:cs="Times New Roman"/>
                <w:sz w:val="16"/>
                <w:szCs w:val="16"/>
                <w:lang w:eastAsia="ru-RU"/>
              </w:rPr>
              <w:t>МКЦ»</w:t>
            </w:r>
          </w:p>
        </w:tc>
        <w:tc>
          <w:tcPr>
            <w:tcW w:w="890" w:type="dxa"/>
            <w:tcBorders>
              <w:top w:val="single" w:sz="4" w:space="0" w:color="auto"/>
              <w:left w:val="single" w:sz="4" w:space="0" w:color="auto"/>
              <w:bottom w:val="single" w:sz="4" w:space="0" w:color="auto"/>
              <w:right w:val="single" w:sz="4" w:space="0" w:color="auto"/>
            </w:tcBorders>
            <w:hideMark/>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5200</w:t>
            </w:r>
          </w:p>
        </w:tc>
      </w:tr>
      <w:tr w:rsidR="0029200C" w:rsidRPr="0029200C" w:rsidTr="0029200C">
        <w:trPr>
          <w:gridAfter w:val="1"/>
          <w:wAfter w:w="65" w:type="dxa"/>
          <w:trHeight w:val="565"/>
        </w:trPr>
        <w:tc>
          <w:tcPr>
            <w:tcW w:w="562" w:type="dxa"/>
            <w:tcBorders>
              <w:top w:val="single" w:sz="4" w:space="0" w:color="auto"/>
              <w:left w:val="single" w:sz="4" w:space="0" w:color="auto"/>
              <w:bottom w:val="single" w:sz="4" w:space="0" w:color="auto"/>
              <w:right w:val="single" w:sz="4" w:space="0" w:color="auto"/>
            </w:tcBorders>
            <w:hideMark/>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w:t>
            </w:r>
          </w:p>
        </w:tc>
        <w:tc>
          <w:tcPr>
            <w:tcW w:w="4145" w:type="dxa"/>
            <w:gridSpan w:val="2"/>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Изготовление и монтаж светодиодного экрана для трансляции населению городского поселения Безенчук социально значимых и культурных мероприятий, социальных роликов и иной информации.</w:t>
            </w:r>
          </w:p>
        </w:tc>
        <w:tc>
          <w:tcPr>
            <w:tcW w:w="1100" w:type="dxa"/>
            <w:tcBorders>
              <w:top w:val="single" w:sz="4" w:space="0" w:color="auto"/>
              <w:left w:val="single" w:sz="4" w:space="0" w:color="auto"/>
              <w:bottom w:val="single" w:sz="4" w:space="0" w:color="auto"/>
              <w:right w:val="single" w:sz="4" w:space="0" w:color="auto"/>
            </w:tcBorders>
            <w:hideMark/>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2017-2019</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295</w:t>
            </w:r>
          </w:p>
        </w:tc>
        <w:tc>
          <w:tcPr>
            <w:tcW w:w="2370"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tabs>
                <w:tab w:val="left" w:pos="234"/>
              </w:tabs>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 xml:space="preserve">МБУК муниципального района </w:t>
            </w:r>
            <w:proofErr w:type="spellStart"/>
            <w:r w:rsidRPr="0029200C">
              <w:rPr>
                <w:rFonts w:ascii="Times New Roman" w:eastAsia="Times New Roman" w:hAnsi="Times New Roman" w:cs="Times New Roman"/>
                <w:sz w:val="16"/>
                <w:szCs w:val="16"/>
                <w:lang w:eastAsia="ru-RU"/>
              </w:rPr>
              <w:t>Безенчукский</w:t>
            </w:r>
            <w:proofErr w:type="spellEnd"/>
            <w:r w:rsidRPr="0029200C">
              <w:rPr>
                <w:rFonts w:ascii="Times New Roman" w:eastAsia="Times New Roman" w:hAnsi="Times New Roman" w:cs="Times New Roman"/>
                <w:sz w:val="16"/>
                <w:szCs w:val="16"/>
                <w:lang w:eastAsia="ru-RU"/>
              </w:rPr>
              <w:t xml:space="preserve"> Самарской </w:t>
            </w:r>
            <w:proofErr w:type="gramStart"/>
            <w:r w:rsidRPr="0029200C">
              <w:rPr>
                <w:rFonts w:ascii="Times New Roman" w:eastAsia="Times New Roman" w:hAnsi="Times New Roman" w:cs="Times New Roman"/>
                <w:sz w:val="16"/>
                <w:szCs w:val="16"/>
                <w:lang w:eastAsia="ru-RU"/>
              </w:rPr>
              <w:t>области  «</w:t>
            </w:r>
            <w:proofErr w:type="gramEnd"/>
            <w:r w:rsidRPr="0029200C">
              <w:rPr>
                <w:rFonts w:ascii="Times New Roman" w:eastAsia="Times New Roman" w:hAnsi="Times New Roman" w:cs="Times New Roman"/>
                <w:sz w:val="16"/>
                <w:szCs w:val="16"/>
                <w:lang w:eastAsia="ru-RU"/>
              </w:rPr>
              <w:t>МКЦ»</w:t>
            </w:r>
          </w:p>
        </w:tc>
        <w:tc>
          <w:tcPr>
            <w:tcW w:w="890" w:type="dxa"/>
            <w:tcBorders>
              <w:top w:val="single" w:sz="4" w:space="0" w:color="auto"/>
              <w:left w:val="single" w:sz="4" w:space="0" w:color="auto"/>
              <w:bottom w:val="single" w:sz="4" w:space="0" w:color="auto"/>
              <w:right w:val="single" w:sz="4" w:space="0" w:color="auto"/>
            </w:tcBorders>
          </w:tcPr>
          <w:p w:rsidR="0029200C" w:rsidRPr="0029200C" w:rsidRDefault="0029200C" w:rsidP="0029200C">
            <w:pPr>
              <w:spacing w:after="0" w:line="240" w:lineRule="auto"/>
              <w:jc w:val="center"/>
              <w:rPr>
                <w:rFonts w:ascii="Times New Roman" w:eastAsia="Times New Roman" w:hAnsi="Times New Roman" w:cs="Times New Roman"/>
                <w:sz w:val="16"/>
                <w:szCs w:val="16"/>
                <w:lang w:eastAsia="ru-RU"/>
              </w:rPr>
            </w:pPr>
            <w:r w:rsidRPr="0029200C">
              <w:rPr>
                <w:rFonts w:ascii="Times New Roman" w:eastAsia="Times New Roman" w:hAnsi="Times New Roman" w:cs="Times New Roman"/>
                <w:sz w:val="16"/>
                <w:szCs w:val="16"/>
                <w:lang w:eastAsia="ru-RU"/>
              </w:rPr>
              <w:t>0</w:t>
            </w:r>
          </w:p>
        </w:tc>
      </w:tr>
    </w:tbl>
    <w:p w:rsidR="00D46252" w:rsidRPr="00D46252" w:rsidRDefault="00D46252" w:rsidP="00D46252">
      <w:pPr>
        <w:spacing w:after="0" w:line="240" w:lineRule="auto"/>
        <w:jc w:val="both"/>
        <w:outlineLvl w:val="0"/>
        <w:rPr>
          <w:rFonts w:ascii="Times New Roman" w:eastAsia="Calibri" w:hAnsi="Times New Roman" w:cs="Times New Roman"/>
          <w:b/>
          <w:sz w:val="8"/>
          <w:szCs w:val="8"/>
        </w:rPr>
      </w:pPr>
    </w:p>
    <w:p w:rsidR="007B56B2" w:rsidRPr="007B56B2" w:rsidRDefault="007B56B2" w:rsidP="007B56B2">
      <w:pPr>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Извещение</w:t>
      </w:r>
    </w:p>
    <w:p w:rsidR="007B56B2" w:rsidRPr="007B56B2" w:rsidRDefault="007B56B2" w:rsidP="007B56B2">
      <w:pPr>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 xml:space="preserve">о </w:t>
      </w:r>
      <w:proofErr w:type="gramStart"/>
      <w:r w:rsidRPr="007B56B2">
        <w:rPr>
          <w:rFonts w:ascii="Times New Roman" w:eastAsia="Times New Roman" w:hAnsi="Times New Roman" w:cs="Times New Roman"/>
          <w:b/>
          <w:lang w:eastAsia="ru-RU"/>
        </w:rPr>
        <w:t>проведении  открытого</w:t>
      </w:r>
      <w:proofErr w:type="gramEnd"/>
      <w:r w:rsidRPr="007B56B2">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7B56B2" w:rsidRPr="007B56B2" w:rsidRDefault="007B56B2" w:rsidP="007B56B2">
      <w:pPr>
        <w:spacing w:after="0" w:line="240" w:lineRule="auto"/>
        <w:jc w:val="both"/>
        <w:rPr>
          <w:rFonts w:ascii="Times New Roman" w:eastAsia="Times New Roman" w:hAnsi="Times New Roman" w:cs="Times New Roman"/>
          <w:color w:val="0000FF"/>
          <w:u w:val="single"/>
          <w:lang w:eastAsia="ru-RU"/>
        </w:rPr>
      </w:pPr>
      <w:r w:rsidRPr="007B56B2">
        <w:rPr>
          <w:rFonts w:ascii="Times New Roman" w:eastAsia="Times New Roman" w:hAnsi="Times New Roman" w:cs="Times New Roman"/>
          <w:lang w:eastAsia="ru-RU"/>
        </w:rPr>
        <w:t> </w:t>
      </w:r>
      <w:r>
        <w:rPr>
          <w:rFonts w:ascii="Times New Roman" w:eastAsia="Times New Roman" w:hAnsi="Times New Roman" w:cs="Times New Roman"/>
          <w:lang w:eastAsia="ru-RU"/>
        </w:rPr>
        <w:tab/>
      </w:r>
      <w:r w:rsidRPr="007B56B2">
        <w:rPr>
          <w:rFonts w:ascii="Times New Roman" w:eastAsia="Times New Roman" w:hAnsi="Times New Roman" w:cs="Times New Roman"/>
          <w:b/>
          <w:u w:val="single"/>
          <w:lang w:eastAsia="ru-RU"/>
        </w:rPr>
        <w:t>Организатор аукциона:</w:t>
      </w:r>
      <w:r w:rsidRPr="007B56B2">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446250,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xml:space="preserve">. Безенчук, ул. Нефтяников, дом 12, </w:t>
      </w:r>
      <w:proofErr w:type="gramStart"/>
      <w:r w:rsidRPr="007B56B2">
        <w:rPr>
          <w:rFonts w:ascii="Times New Roman" w:eastAsia="Times New Roman" w:hAnsi="Times New Roman" w:cs="Times New Roman"/>
          <w:lang w:eastAsia="ru-RU"/>
        </w:rPr>
        <w:t>тел.(</w:t>
      </w:r>
      <w:proofErr w:type="gramEnd"/>
      <w:r w:rsidRPr="007B56B2">
        <w:rPr>
          <w:rFonts w:ascii="Times New Roman" w:eastAsia="Times New Roman" w:hAnsi="Times New Roman" w:cs="Times New Roman"/>
          <w:lang w:eastAsia="ru-RU"/>
        </w:rPr>
        <w:t>84676)21255,(84676)21835.    е-</w:t>
      </w:r>
      <w:proofErr w:type="spellStart"/>
      <w:r w:rsidRPr="007B56B2">
        <w:rPr>
          <w:rFonts w:ascii="Times New Roman" w:eastAsia="Times New Roman" w:hAnsi="Times New Roman" w:cs="Times New Roman"/>
          <w:lang w:eastAsia="ru-RU"/>
        </w:rPr>
        <w:t>mail</w:t>
      </w:r>
      <w:proofErr w:type="spellEnd"/>
      <w:r w:rsidRPr="007B56B2">
        <w:rPr>
          <w:rFonts w:ascii="Times New Roman" w:eastAsia="Times New Roman" w:hAnsi="Times New Roman" w:cs="Times New Roman"/>
          <w:lang w:eastAsia="ru-RU"/>
        </w:rPr>
        <w:t>: </w:t>
      </w:r>
      <w:proofErr w:type="spellStart"/>
      <w:r w:rsidRPr="007B56B2">
        <w:rPr>
          <w:rFonts w:ascii="Times New Roman" w:eastAsia="Times New Roman" w:hAnsi="Times New Roman" w:cs="Times New Roman"/>
          <w:lang w:val="en-US" w:eastAsia="ru-RU"/>
        </w:rPr>
        <w:t>gp</w:t>
      </w:r>
      <w:proofErr w:type="spellEnd"/>
      <w:r w:rsidRPr="007B56B2">
        <w:rPr>
          <w:rFonts w:ascii="Times New Roman" w:eastAsia="Times New Roman" w:hAnsi="Times New Roman" w:cs="Times New Roman"/>
          <w:lang w:eastAsia="ru-RU"/>
        </w:rPr>
        <w:t>-</w:t>
      </w:r>
      <w:proofErr w:type="spellStart"/>
      <w:r w:rsidRPr="007B56B2">
        <w:rPr>
          <w:rFonts w:ascii="Times New Roman" w:eastAsia="Times New Roman" w:hAnsi="Times New Roman" w:cs="Times New Roman"/>
          <w:lang w:val="en-US" w:eastAsia="ru-RU"/>
        </w:rPr>
        <w:t>bezenchukso</w:t>
      </w:r>
      <w:proofErr w:type="spellEnd"/>
      <w:r w:rsidRPr="007B56B2">
        <w:rPr>
          <w:rFonts w:ascii="Times New Roman" w:eastAsia="Times New Roman" w:hAnsi="Times New Roman" w:cs="Times New Roman"/>
          <w:lang w:eastAsia="ru-RU"/>
        </w:rPr>
        <w:t>@</w:t>
      </w:r>
      <w:proofErr w:type="spellStart"/>
      <w:r w:rsidRPr="007B56B2">
        <w:rPr>
          <w:rFonts w:ascii="Times New Roman" w:eastAsia="Times New Roman" w:hAnsi="Times New Roman" w:cs="Times New Roman"/>
          <w:lang w:val="en-US" w:eastAsia="ru-RU"/>
        </w:rPr>
        <w:t>yandex</w:t>
      </w:r>
      <w:proofErr w:type="spellEnd"/>
      <w:r w:rsidRPr="007B56B2">
        <w:rPr>
          <w:rFonts w:ascii="Times New Roman" w:eastAsia="Times New Roman" w:hAnsi="Times New Roman" w:cs="Times New Roman"/>
          <w:lang w:eastAsia="ru-RU"/>
        </w:rPr>
        <w:t>.</w:t>
      </w:r>
      <w:proofErr w:type="spellStart"/>
      <w:r w:rsidRPr="007B56B2">
        <w:rPr>
          <w:rFonts w:ascii="Times New Roman" w:eastAsia="Times New Roman" w:hAnsi="Times New Roman" w:cs="Times New Roman"/>
          <w:lang w:val="en-US" w:eastAsia="ru-RU"/>
        </w:rPr>
        <w:t>ru</w:t>
      </w:r>
      <w:proofErr w:type="spellEnd"/>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b/>
          <w:u w:val="single"/>
          <w:lang w:eastAsia="ru-RU"/>
        </w:rPr>
        <w:t>Орган власти, принявший решение о проведении аукциона:</w:t>
      </w:r>
      <w:r w:rsidRPr="007B56B2">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Самарской области от 16.01.2020 г. № 14).</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Самарской области </w:t>
      </w:r>
      <w:proofErr w:type="gramStart"/>
      <w:r w:rsidRPr="007B56B2">
        <w:rPr>
          <w:rFonts w:ascii="Times New Roman" w:eastAsia="Times New Roman" w:hAnsi="Times New Roman" w:cs="Times New Roman"/>
          <w:lang w:eastAsia="ru-RU"/>
        </w:rPr>
        <w:t xml:space="preserve">проводит  </w:t>
      </w:r>
      <w:r w:rsidRPr="007B56B2">
        <w:rPr>
          <w:rFonts w:ascii="Times New Roman" w:eastAsia="Times New Roman" w:hAnsi="Times New Roman" w:cs="Times New Roman"/>
          <w:b/>
          <w:lang w:eastAsia="ru-RU"/>
        </w:rPr>
        <w:t>25</w:t>
      </w:r>
      <w:proofErr w:type="gramEnd"/>
      <w:r w:rsidRPr="007B56B2">
        <w:rPr>
          <w:rFonts w:ascii="Times New Roman" w:eastAsia="Times New Roman" w:hAnsi="Times New Roman" w:cs="Times New Roman"/>
          <w:b/>
          <w:lang w:eastAsia="ru-RU"/>
        </w:rPr>
        <w:t xml:space="preserve"> февраля 2020 года в 10:00 часов</w:t>
      </w:r>
      <w:r w:rsidRPr="007B56B2">
        <w:rPr>
          <w:rFonts w:ascii="Times New Roman" w:eastAsia="Times New Roman" w:hAnsi="Times New Roman" w:cs="Times New Roman"/>
          <w:lang w:eastAsia="ru-RU"/>
        </w:rPr>
        <w:t xml:space="preserve"> по местному времени аукцион  по продаже </w:t>
      </w:r>
      <w:r w:rsidRPr="007B56B2">
        <w:rPr>
          <w:rFonts w:ascii="Times New Roman" w:eastAsia="Times New Roman" w:hAnsi="Times New Roman" w:cs="Times New Roman"/>
          <w:b/>
          <w:lang w:eastAsia="ru-RU"/>
        </w:rPr>
        <w:t>права аренды земельных участков</w:t>
      </w:r>
      <w:r w:rsidRPr="007B56B2">
        <w:rPr>
          <w:rFonts w:ascii="Times New Roman" w:eastAsia="Times New Roman" w:hAnsi="Times New Roman" w:cs="Times New Roman"/>
          <w:lang w:eastAsia="ru-RU"/>
        </w:rPr>
        <w:t xml:space="preserve">. Аукцион проводится по адресу: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ул. Нефтяников, дом 12, актовый зал.</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b/>
          <w:u w:val="single"/>
          <w:lang w:eastAsia="ru-RU"/>
        </w:rPr>
        <w:t>Форма торгов:</w:t>
      </w:r>
      <w:r w:rsidRPr="007B56B2">
        <w:rPr>
          <w:rFonts w:ascii="Times New Roman" w:eastAsia="Times New Roman" w:hAnsi="Times New Roman" w:cs="Times New Roman"/>
          <w:lang w:eastAsia="ru-RU"/>
        </w:rPr>
        <w:t> аукцион, открытый по составу участников.</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proofErr w:type="gramStart"/>
      <w:r w:rsidRPr="007B56B2">
        <w:rPr>
          <w:rFonts w:ascii="Times New Roman" w:eastAsia="Times New Roman" w:hAnsi="Times New Roman" w:cs="Times New Roman"/>
          <w:b/>
          <w:u w:val="single"/>
          <w:lang w:eastAsia="ru-RU"/>
        </w:rPr>
        <w:t>Форма  подачи</w:t>
      </w:r>
      <w:proofErr w:type="gramEnd"/>
      <w:r w:rsidRPr="007B56B2">
        <w:rPr>
          <w:rFonts w:ascii="Times New Roman" w:eastAsia="Times New Roman" w:hAnsi="Times New Roman" w:cs="Times New Roman"/>
          <w:b/>
          <w:u w:val="single"/>
          <w:lang w:eastAsia="ru-RU"/>
        </w:rPr>
        <w:t xml:space="preserve">  предложений о цене:</w:t>
      </w:r>
      <w:r w:rsidRPr="007B56B2">
        <w:rPr>
          <w:rFonts w:ascii="Times New Roman" w:eastAsia="Times New Roman" w:hAnsi="Times New Roman" w:cs="Times New Roman"/>
          <w:lang w:eastAsia="ru-RU"/>
        </w:rPr>
        <w:t> открытая.</w:t>
      </w:r>
    </w:p>
    <w:p w:rsidR="007B56B2" w:rsidRPr="007B56B2" w:rsidRDefault="007B56B2" w:rsidP="007B56B2">
      <w:pPr>
        <w:spacing w:after="0" w:line="240" w:lineRule="auto"/>
        <w:ind w:firstLine="709"/>
        <w:jc w:val="both"/>
        <w:rPr>
          <w:rFonts w:ascii="Times New Roman" w:eastAsia="Times New Roman" w:hAnsi="Times New Roman" w:cs="Times New Roman"/>
          <w:b/>
          <w:lang w:eastAsia="ru-RU"/>
        </w:rPr>
      </w:pPr>
      <w:r w:rsidRPr="007B56B2">
        <w:rPr>
          <w:rFonts w:ascii="Times New Roman" w:eastAsia="Times New Roman" w:hAnsi="Times New Roman" w:cs="Times New Roman"/>
          <w:b/>
          <w:u w:val="single"/>
          <w:lang w:eastAsia="ru-RU"/>
        </w:rPr>
        <w:t>Предмет аукциона:</w:t>
      </w:r>
      <w:r w:rsidRPr="007B56B2">
        <w:rPr>
          <w:rFonts w:ascii="Times New Roman" w:eastAsia="Times New Roman" w:hAnsi="Times New Roman" w:cs="Times New Roman"/>
          <w:b/>
          <w:lang w:eastAsia="ru-RU"/>
        </w:rPr>
        <w:t> </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индивидуальные жилые дома, площадью 670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63:12:140303:109, адрес объекта: Россия,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ул. Октябрьская.</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39718 (тридцать девять тысяч семьсот восемнадцать) рублей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1191 (одна тысяча сто девяносто один) рубль 54 копейки.</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Размер задатка 20% от начальной цены предмета аукциона составит 7943 (семь тысяч девятьсот сорок три) рубля 60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2. Земельный участок категории земель: земли населенных пунктов, разрешенное использование: объекты гаражного назначения, площадью 36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63:12:1401034:705, адрес объекта: Россия,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массив гаражей ОПХ.</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4182 (четыре тысячи сто восемьдесят два) рубля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125 (сто двадцать пять) рублей 43 копейки.</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Размер задатка 20% от начальной цены предмета аукциона составит 836 (восемьсот тридцать шесть) рублей 40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3. Земельный участок категории земель: земли населенных пунктов, основной вид разрешенного использования: многоквартирные жилые дома. Вспомогательный вид разрешенного использования: гаражи, подземные гаражи и открытые стоянки легкового автотранспорта, площадью 36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63:12:1401007:558, адрес объекта: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гаражный массив Северный.</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4182 (четыре тысячи сто восемьдесят два) рубля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125 (сто двадцать пять) рублей 43 копейки.</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Размер задатка 20% от начальной цены предмета аукциона составит 836 (восемьсот тридцать шесть) рублей 40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4. Земельный участок категории земель: земли населенных пунктов, разрешенное использование: для индивидуального гаражного строительства, площадью 36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63:12:1401027:1611, адрес объекта: Россия,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массив гаражей Советская 168.</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4182 (четыре тысячи сто восемьдесят два) рубля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125 (сто двадцать пять) рублей 43 копейки.</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lastRenderedPageBreak/>
        <w:t xml:space="preserve">   Размер задатка 20% от начальной цены предмета аукциона составит 836 (восемьсот тридцать шесть) рублей 40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5. Земельный участок категории земель: земли населенных пунктов, разрешенное использование: гаражи, подземные гаражи и открытые стоянки легкового автотранспорта, площадью 19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63:12:1402003:469, адрес объекта: Россия,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ул. Квартальная.</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10213 (десять тысяч двести тринадцать) рублей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306 (триста шесть) рублей 39 копейки.</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Размер задатка 20% от начальной цены предмета аукциона составит 2042 (две тысячи сорок два) рубля 60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6. Земельный участок категории земель: земли населенных пунктов, разрешенное использование: под установку металлического гаража, площадью 15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63:12:1402003:465, адрес объекта: Россия,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городское поселение Безенчук,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ул. Квартальная.</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Начальная цена предмета аукциона установлена в размере 5310 (пять тысяч триста десять) рублей 00 копеек в год.</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«Шаг аукциона» - 3% от начальной цены предмета аукциона составит 159 (сто пятьдесят девять) рублей 30 копеек.</w:t>
      </w:r>
    </w:p>
    <w:p w:rsidR="007B56B2" w:rsidRPr="007B56B2" w:rsidRDefault="007B56B2" w:rsidP="007B56B2">
      <w:pPr>
        <w:spacing w:after="0" w:line="240" w:lineRule="auto"/>
        <w:ind w:left="195"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Размер задатка 20% от начальной цены предмета аукциона составит 1062 (одна тысяча шестьдесят два) рубля 00 копеек.</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земельных участков: </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
          <w:lang w:eastAsia="ru-RU"/>
        </w:rPr>
        <w:t xml:space="preserve">- </w:t>
      </w:r>
      <w:r w:rsidRPr="007B56B2">
        <w:rPr>
          <w:rFonts w:ascii="Times New Roman" w:eastAsia="Times New Roman" w:hAnsi="Times New Roman" w:cs="Times New Roman"/>
          <w:lang w:eastAsia="ru-RU"/>
        </w:rPr>
        <w:t xml:space="preserve">с кадастровым номером 63:12:1403003:109: </w:t>
      </w:r>
      <w:r w:rsidRPr="007B56B2">
        <w:rPr>
          <w:rFonts w:ascii="Times New Roman" w:eastAsia="Times New Roman" w:hAnsi="Times New Roman" w:cs="Times New Roman"/>
          <w:b/>
          <w:lang w:eastAsia="ru-RU"/>
        </w:rPr>
        <w:t xml:space="preserve">  </w:t>
      </w:r>
      <w:r w:rsidRPr="007B56B2">
        <w:rPr>
          <w:rFonts w:ascii="Times New Roman" w:eastAsia="Times New Roman" w:hAnsi="Times New Roman" w:cs="Times New Roman"/>
          <w:lang w:eastAsia="ru-RU"/>
        </w:rPr>
        <w:t xml:space="preserve">максимальная высота зданий, строений, сооружений – 12 м; минимальная площадь застройки – 500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максимальная – 1500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w:t>
      </w:r>
      <w:r w:rsidRPr="007B56B2">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для индивидуальной жилой застройки – 60%.</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Cs/>
          <w:lang w:eastAsia="ru-RU"/>
        </w:rPr>
        <w:t xml:space="preserve">- с кадастровым номером 63:12:1401034:705: максимальная высота зданий, строений, сооружений – 30 м; минимальная площадь застройки – 18 </w:t>
      </w:r>
      <w:proofErr w:type="spellStart"/>
      <w:r w:rsidRPr="007B56B2">
        <w:rPr>
          <w:rFonts w:ascii="Times New Roman" w:eastAsia="Times New Roman" w:hAnsi="Times New Roman" w:cs="Times New Roman"/>
          <w:bCs/>
          <w:lang w:eastAsia="ru-RU"/>
        </w:rPr>
        <w:t>кв.м</w:t>
      </w:r>
      <w:proofErr w:type="spellEnd"/>
      <w:r w:rsidRPr="007B56B2">
        <w:rPr>
          <w:rFonts w:ascii="Times New Roman" w:eastAsia="Times New Roman" w:hAnsi="Times New Roman" w:cs="Times New Roman"/>
          <w:bCs/>
          <w:lang w:eastAsia="ru-RU"/>
        </w:rPr>
        <w:t xml:space="preserve">., максимальная – 36 </w:t>
      </w:r>
      <w:proofErr w:type="spellStart"/>
      <w:r w:rsidRPr="007B56B2">
        <w:rPr>
          <w:rFonts w:ascii="Times New Roman" w:eastAsia="Times New Roman" w:hAnsi="Times New Roman" w:cs="Times New Roman"/>
          <w:bCs/>
          <w:lang w:eastAsia="ru-RU"/>
        </w:rPr>
        <w:t>кв.м</w:t>
      </w:r>
      <w:proofErr w:type="spellEnd"/>
      <w:r w:rsidRPr="007B56B2">
        <w:rPr>
          <w:rFonts w:ascii="Times New Roman" w:eastAsia="Times New Roman" w:hAnsi="Times New Roman" w:cs="Times New Roman"/>
          <w:bCs/>
          <w:lang w:eastAsia="ru-RU"/>
        </w:rPr>
        <w:t>.; минимальный отступ от границ земельных участков до отдельно стоящих зданий, строений, сооружений – 3 м; максимальный процент застройки в границах земельного участка для индивидуальной жилой застройки – не установлено для объектов гаражного строительства.</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Cs/>
          <w:lang w:eastAsia="ru-RU"/>
        </w:rPr>
        <w:t xml:space="preserve">- с кадастровыми номерами: 63:12:1402003:469, 1401007:558, 63:12:1401027:1611: максимальная высота зданий, строений, сооружений – 22,5 м; минимальная площадь застройки – 0 </w:t>
      </w:r>
      <w:proofErr w:type="spellStart"/>
      <w:r w:rsidRPr="007B56B2">
        <w:rPr>
          <w:rFonts w:ascii="Times New Roman" w:eastAsia="Times New Roman" w:hAnsi="Times New Roman" w:cs="Times New Roman"/>
          <w:bCs/>
          <w:lang w:eastAsia="ru-RU"/>
        </w:rPr>
        <w:t>кв.м</w:t>
      </w:r>
      <w:proofErr w:type="spellEnd"/>
      <w:r w:rsidRPr="007B56B2">
        <w:rPr>
          <w:rFonts w:ascii="Times New Roman" w:eastAsia="Times New Roman" w:hAnsi="Times New Roman" w:cs="Times New Roman"/>
          <w:bCs/>
          <w:lang w:eastAsia="ru-RU"/>
        </w:rPr>
        <w:t xml:space="preserve">., максимальная – 36 </w:t>
      </w:r>
      <w:proofErr w:type="spellStart"/>
      <w:r w:rsidRPr="007B56B2">
        <w:rPr>
          <w:rFonts w:ascii="Times New Roman" w:eastAsia="Times New Roman" w:hAnsi="Times New Roman" w:cs="Times New Roman"/>
          <w:bCs/>
          <w:lang w:eastAsia="ru-RU"/>
        </w:rPr>
        <w:t>кв.м</w:t>
      </w:r>
      <w:proofErr w:type="spellEnd"/>
      <w:r w:rsidRPr="007B56B2">
        <w:rPr>
          <w:rFonts w:ascii="Times New Roman" w:eastAsia="Times New Roman" w:hAnsi="Times New Roman" w:cs="Times New Roman"/>
          <w:bCs/>
          <w:lang w:eastAsia="ru-RU"/>
        </w:rPr>
        <w:t>.; минимальный отступ от границ земельных участков до отдельно стоящих зданий, строений, сооружений – не установлено для объектов гаражного строительства; максимальный процент застройки в границах земельного участка для индивидуальной жилой застройки – не установлено для объектов гаражного строительства.</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7B56B2">
        <w:rPr>
          <w:rFonts w:ascii="Times New Roman" w:eastAsia="Times New Roman" w:hAnsi="Times New Roman" w:cs="Times New Roman"/>
          <w:b/>
          <w:bCs/>
          <w:lang w:eastAsia="ru-RU"/>
        </w:rPr>
        <w:t>инженерно</w:t>
      </w:r>
      <w:proofErr w:type="spellEnd"/>
      <w:r w:rsidRPr="007B56B2">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7B56B2">
        <w:rPr>
          <w:rFonts w:ascii="Times New Roman" w:eastAsia="Times New Roman" w:hAnsi="Times New Roman" w:cs="Times New Roman"/>
          <w:bCs/>
          <w:lang w:eastAsia="ru-RU"/>
        </w:rPr>
        <w:t xml:space="preserve"> (в соответствии с ответом на запрос):</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Cs/>
          <w:lang w:eastAsia="ru-RU"/>
        </w:rPr>
        <w:t>земельный участок с кадастровым номером 63:12:1403003:109</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исх. № 05482 от 27.11.2019г. ООО «</w:t>
      </w:r>
      <w:proofErr w:type="spellStart"/>
      <w:r w:rsidRPr="007B56B2">
        <w:rPr>
          <w:rFonts w:ascii="Times New Roman" w:eastAsia="Times New Roman" w:hAnsi="Times New Roman" w:cs="Times New Roman"/>
          <w:lang w:eastAsia="ru-RU"/>
        </w:rPr>
        <w:t>СамРЭК</w:t>
      </w:r>
      <w:proofErr w:type="spellEnd"/>
      <w:r w:rsidRPr="007B56B2">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исх. № б/н от 12.11.2019г. МУП «</w:t>
      </w:r>
      <w:proofErr w:type="spellStart"/>
      <w:r w:rsidRPr="007B56B2">
        <w:rPr>
          <w:rFonts w:ascii="Times New Roman" w:eastAsia="Times New Roman" w:hAnsi="Times New Roman" w:cs="Times New Roman"/>
          <w:lang w:eastAsia="ru-RU"/>
        </w:rPr>
        <w:t>Водоканалсервис</w:t>
      </w:r>
      <w:proofErr w:type="spellEnd"/>
      <w:r w:rsidRPr="007B56B2">
        <w:rPr>
          <w:rFonts w:ascii="Times New Roman" w:eastAsia="Times New Roman" w:hAnsi="Times New Roman" w:cs="Times New Roman"/>
          <w:lang w:eastAsia="ru-RU"/>
        </w:rPr>
        <w:t>»: подключение к водопроводным сетям возможно от существующей водопроводной сети по        ул. Октябрьская, в точке подключения необходимо выполнить монтаж водопроводного колодца ВК-1, диаметром не менее 1 м.</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lang w:eastAsia="ru-RU"/>
        </w:rPr>
        <w:t xml:space="preserve">исх. № 5792 от 25.11.2019 г. филиал ПАО «МРСК Волги»: </w:t>
      </w:r>
      <w:r w:rsidRPr="007B56B2">
        <w:rPr>
          <w:rFonts w:ascii="Times New Roman" w:eastAsia="Times New Roman" w:hAnsi="Times New Roman" w:cs="Times New Roman"/>
          <w:bCs/>
          <w:lang w:eastAsia="ru-RU"/>
        </w:rPr>
        <w:t xml:space="preserve">возможность технологического присоединения существует к </w:t>
      </w:r>
      <w:proofErr w:type="spellStart"/>
      <w:r w:rsidRPr="007B56B2">
        <w:rPr>
          <w:rFonts w:ascii="Times New Roman" w:eastAsia="Times New Roman" w:hAnsi="Times New Roman" w:cs="Times New Roman"/>
          <w:bCs/>
          <w:lang w:eastAsia="ru-RU"/>
        </w:rPr>
        <w:t>к</w:t>
      </w:r>
      <w:proofErr w:type="spellEnd"/>
      <w:r w:rsidRPr="007B56B2">
        <w:rPr>
          <w:rFonts w:ascii="Times New Roman" w:eastAsia="Times New Roman" w:hAnsi="Times New Roman" w:cs="Times New Roman"/>
          <w:bCs/>
          <w:lang w:eastAsia="ru-RU"/>
        </w:rPr>
        <w:t xml:space="preserve"> линиям «ССК»;</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Cs/>
          <w:lang w:eastAsia="ru-RU"/>
        </w:rPr>
        <w:t>исх. № 31-05/0215 от 10.12.2019г. ООО «</w:t>
      </w:r>
      <w:proofErr w:type="spellStart"/>
      <w:r w:rsidRPr="007B56B2">
        <w:rPr>
          <w:rFonts w:ascii="Times New Roman" w:eastAsia="Times New Roman" w:hAnsi="Times New Roman" w:cs="Times New Roman"/>
          <w:bCs/>
          <w:lang w:eastAsia="ru-RU"/>
        </w:rPr>
        <w:t>Средневолжская</w:t>
      </w:r>
      <w:proofErr w:type="spellEnd"/>
      <w:r w:rsidRPr="007B56B2">
        <w:rPr>
          <w:rFonts w:ascii="Times New Roman" w:eastAsia="Times New Roman" w:hAnsi="Times New Roman" w:cs="Times New Roman"/>
          <w:bCs/>
          <w:lang w:eastAsia="ru-RU"/>
        </w:rPr>
        <w:t xml:space="preserve"> газовая компания»: подключены к газораспределительной сети имеется (5куб. м/час).</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bCs/>
          <w:lang w:eastAsia="ru-RU"/>
        </w:rPr>
      </w:pPr>
      <w:r w:rsidRPr="007B56B2">
        <w:rPr>
          <w:rFonts w:ascii="Times New Roman" w:eastAsia="Times New Roman" w:hAnsi="Times New Roman" w:cs="Times New Roman"/>
          <w:bCs/>
          <w:lang w:eastAsia="ru-RU"/>
        </w:rPr>
        <w:t>земельные участки под гаражное строительство, с кадастровыми номерами 63:12:1401034:705, 63:12:1402003:469, 63:12:1401007:558, 63:12:1401027:1611 исх. № 5792 от 25.11.2019 г. филиал ПАО «МРСК Волги»: возможность технологического присоединения к электрическим сетям существует.</w:t>
      </w:r>
    </w:p>
    <w:p w:rsidR="007B56B2" w:rsidRPr="007B56B2" w:rsidRDefault="007B56B2" w:rsidP="007B56B2">
      <w:pPr>
        <w:tabs>
          <w:tab w:val="left" w:pos="709"/>
        </w:tabs>
        <w:spacing w:after="0" w:line="240" w:lineRule="auto"/>
        <w:ind w:right="142"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bCs/>
          <w:lang w:eastAsia="ru-RU"/>
        </w:rPr>
        <w:t xml:space="preserve"> </w:t>
      </w:r>
      <w:r w:rsidRPr="007B56B2">
        <w:rPr>
          <w:rFonts w:ascii="Times New Roman" w:eastAsia="Times New Roman" w:hAnsi="Times New Roman" w:cs="Times New Roman"/>
          <w:b/>
          <w:u w:val="single"/>
          <w:lang w:eastAsia="ru-RU"/>
        </w:rPr>
        <w:t xml:space="preserve">Задаток </w:t>
      </w:r>
      <w:r w:rsidRPr="007B56B2">
        <w:rPr>
          <w:rFonts w:ascii="Times New Roman" w:eastAsia="Times New Roman" w:hAnsi="Times New Roman" w:cs="Times New Roman"/>
          <w:lang w:eastAsia="ru-RU"/>
        </w:rPr>
        <w:t xml:space="preserve">должен быть внесен </w:t>
      </w:r>
      <w:r w:rsidRPr="007B56B2">
        <w:rPr>
          <w:rFonts w:ascii="Times New Roman" w:eastAsia="Times New Roman" w:hAnsi="Times New Roman" w:cs="Times New Roman"/>
          <w:color w:val="111111"/>
          <w:lang w:eastAsia="ru-RU"/>
        </w:rPr>
        <w:t xml:space="preserve">единым </w:t>
      </w:r>
      <w:r w:rsidRPr="007B56B2">
        <w:rPr>
          <w:rFonts w:ascii="Times New Roman" w:eastAsia="Times New Roman" w:hAnsi="Times New Roman" w:cs="Times New Roman"/>
          <w:color w:val="000000"/>
          <w:lang w:eastAsia="ru-RU"/>
        </w:rPr>
        <w:t xml:space="preserve">платежом в валюте Российской Федерации </w:t>
      </w:r>
      <w:r w:rsidRPr="007B56B2">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7B56B2">
        <w:rPr>
          <w:rFonts w:ascii="Times New Roman" w:eastAsia="Times New Roman" w:hAnsi="Times New Roman" w:cs="Times New Roman"/>
          <w:b/>
          <w:lang w:eastAsia="ru-RU"/>
        </w:rPr>
        <w:t>18.01.2020 г. по</w:t>
      </w:r>
      <w:r w:rsidRPr="007B56B2">
        <w:rPr>
          <w:rFonts w:ascii="Times New Roman" w:eastAsia="Times New Roman" w:hAnsi="Times New Roman" w:cs="Times New Roman"/>
          <w:lang w:eastAsia="ru-RU"/>
        </w:rPr>
        <w:t xml:space="preserve"> </w:t>
      </w:r>
      <w:r w:rsidRPr="007B56B2">
        <w:rPr>
          <w:rFonts w:ascii="Times New Roman" w:eastAsia="Times New Roman" w:hAnsi="Times New Roman" w:cs="Times New Roman"/>
          <w:b/>
          <w:lang w:eastAsia="ru-RU"/>
        </w:rPr>
        <w:t xml:space="preserve">16.02.2020 г. (включительно) </w:t>
      </w:r>
      <w:r w:rsidRPr="007B56B2">
        <w:rPr>
          <w:rFonts w:ascii="Times New Roman" w:eastAsia="Times New Roman" w:hAnsi="Times New Roman" w:cs="Times New Roman"/>
          <w:lang w:eastAsia="ru-RU"/>
        </w:rPr>
        <w:t>по следующим реквизитам:</w:t>
      </w:r>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Управление финансами </w:t>
      </w:r>
      <w:proofErr w:type="spellStart"/>
      <w:r w:rsidRPr="007B56B2">
        <w:rPr>
          <w:rFonts w:ascii="Times New Roman" w:eastAsia="Times New Roman" w:hAnsi="Times New Roman" w:cs="Times New Roman"/>
          <w:lang w:eastAsia="ru-RU"/>
        </w:rPr>
        <w:t>м.р.Безенчукский</w:t>
      </w:r>
      <w:proofErr w:type="spellEnd"/>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ИНН 6362011639/636201001</w:t>
      </w:r>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р/</w:t>
      </w:r>
      <w:proofErr w:type="spellStart"/>
      <w:r w:rsidRPr="007B56B2">
        <w:rPr>
          <w:rFonts w:ascii="Times New Roman" w:eastAsia="Times New Roman" w:hAnsi="Times New Roman" w:cs="Times New Roman"/>
          <w:lang w:eastAsia="ru-RU"/>
        </w:rPr>
        <w:t>сч</w:t>
      </w:r>
      <w:proofErr w:type="spellEnd"/>
      <w:r w:rsidRPr="007B56B2">
        <w:rPr>
          <w:rFonts w:ascii="Times New Roman" w:eastAsia="Times New Roman" w:hAnsi="Times New Roman" w:cs="Times New Roman"/>
          <w:lang w:eastAsia="ru-RU"/>
        </w:rPr>
        <w:t xml:space="preserve"> № 40302810736015000023</w:t>
      </w:r>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Отделение Самара </w:t>
      </w:r>
      <w:proofErr w:type="spellStart"/>
      <w:r w:rsidRPr="007B56B2">
        <w:rPr>
          <w:rFonts w:ascii="Times New Roman" w:eastAsia="Times New Roman" w:hAnsi="Times New Roman" w:cs="Times New Roman"/>
          <w:lang w:eastAsia="ru-RU"/>
        </w:rPr>
        <w:t>г.Самара</w:t>
      </w:r>
      <w:proofErr w:type="spellEnd"/>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БИК 043601001</w:t>
      </w:r>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КБК 00000000000000000180</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lastRenderedPageBreak/>
        <w:t>Назначение платежа: «Задаток (аукцион) для Администрации городского поселения Безенчук».</w:t>
      </w:r>
    </w:p>
    <w:p w:rsidR="007B56B2" w:rsidRPr="007B56B2" w:rsidRDefault="007B56B2" w:rsidP="007B56B2">
      <w:pPr>
        <w:spacing w:after="0" w:line="240" w:lineRule="auto"/>
        <w:ind w:firstLine="709"/>
        <w:jc w:val="both"/>
        <w:rPr>
          <w:rFonts w:ascii="Times New Roman" w:eastAsia="Times New Roman" w:hAnsi="Times New Roman" w:cs="Times New Roman"/>
          <w:b/>
          <w:lang w:eastAsia="ru-RU"/>
        </w:rPr>
      </w:pPr>
      <w:r w:rsidRPr="007B56B2">
        <w:rPr>
          <w:rFonts w:ascii="Times New Roman" w:eastAsia="Times New Roman" w:hAnsi="Times New Roman" w:cs="Times New Roman"/>
          <w:b/>
          <w:u w:val="single"/>
          <w:lang w:eastAsia="ru-RU"/>
        </w:rPr>
        <w:t>Документы, представляемые для участия в аукционе</w:t>
      </w:r>
      <w:r w:rsidRPr="007B56B2">
        <w:rPr>
          <w:rFonts w:ascii="Times New Roman" w:eastAsia="Times New Roman" w:hAnsi="Times New Roman" w:cs="Times New Roman"/>
          <w:b/>
          <w:lang w:eastAsia="ru-RU"/>
        </w:rPr>
        <w:t>:</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2) копии документов, удостоверяющих личность заявителя (для граждан);</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7B56B2" w:rsidRPr="007B56B2" w:rsidRDefault="007B56B2" w:rsidP="007B56B2">
      <w:pPr>
        <w:spacing w:after="0" w:line="240" w:lineRule="auto"/>
        <w:ind w:firstLine="709"/>
        <w:jc w:val="both"/>
        <w:rPr>
          <w:rFonts w:ascii="Times New Roman" w:eastAsia="Times New Roman" w:hAnsi="Times New Roman" w:cs="Times New Roman"/>
          <w:b/>
          <w:u w:val="single"/>
          <w:lang w:eastAsia="ru-RU"/>
        </w:rPr>
      </w:pPr>
      <w:r w:rsidRPr="007B56B2">
        <w:rPr>
          <w:rFonts w:ascii="Times New Roman" w:eastAsia="Times New Roman" w:hAnsi="Times New Roman" w:cs="Times New Roman"/>
          <w:b/>
          <w:u w:val="single"/>
          <w:lang w:eastAsia="ru-RU"/>
        </w:rPr>
        <w:t>Место, дата, время и порядок определения участников торгов:</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Самарской области  с 8.00 до 12.00 и с 13.00 до 16.00. по  местному  времени,  начиная </w:t>
      </w:r>
      <w:r w:rsidRPr="007B56B2">
        <w:rPr>
          <w:rFonts w:ascii="Times New Roman" w:eastAsia="Times New Roman" w:hAnsi="Times New Roman" w:cs="Times New Roman"/>
          <w:b/>
          <w:lang w:eastAsia="ru-RU"/>
        </w:rPr>
        <w:t>с 18.01.2020 года  с 8.00 по 17.02.2019 года до 8.00</w:t>
      </w:r>
      <w:r w:rsidRPr="007B56B2">
        <w:rPr>
          <w:rFonts w:ascii="Times New Roman" w:eastAsia="Times New Roman" w:hAnsi="Times New Roman" w:cs="Times New Roman"/>
          <w:lang w:eastAsia="ru-RU"/>
        </w:rPr>
        <w:t xml:space="preserve">  по адресу: 446250,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xml:space="preserve">. Безенчук, ул. Нефтяников, дом 12, </w:t>
      </w:r>
      <w:proofErr w:type="spellStart"/>
      <w:r w:rsidRPr="007B56B2">
        <w:rPr>
          <w:rFonts w:ascii="Times New Roman" w:eastAsia="Times New Roman" w:hAnsi="Times New Roman" w:cs="Times New Roman"/>
          <w:lang w:eastAsia="ru-RU"/>
        </w:rPr>
        <w:t>каб</w:t>
      </w:r>
      <w:proofErr w:type="spellEnd"/>
      <w:r w:rsidRPr="007B56B2">
        <w:rPr>
          <w:rFonts w:ascii="Times New Roman" w:eastAsia="Times New Roman" w:hAnsi="Times New Roman" w:cs="Times New Roman"/>
          <w:lang w:eastAsia="ru-RU"/>
        </w:rPr>
        <w:t>. 3.</w:t>
      </w:r>
    </w:p>
    <w:p w:rsidR="007B56B2" w:rsidRPr="007B56B2" w:rsidRDefault="007B56B2" w:rsidP="007B56B2">
      <w:pPr>
        <w:spacing w:after="0" w:line="240" w:lineRule="auto"/>
        <w:ind w:firstLine="709"/>
        <w:jc w:val="both"/>
        <w:rPr>
          <w:rFonts w:ascii="Times New Roman" w:eastAsia="Times New Roman" w:hAnsi="Times New Roman" w:cs="Times New Roman"/>
          <w:b/>
          <w:lang w:eastAsia="ru-RU"/>
        </w:rPr>
      </w:pPr>
      <w:r w:rsidRPr="007B56B2">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7B56B2">
        <w:rPr>
          <w:rFonts w:ascii="Times New Roman" w:eastAsia="Times New Roman" w:hAnsi="Times New Roman" w:cs="Times New Roman"/>
          <w:b/>
          <w:lang w:eastAsia="ru-RU"/>
        </w:rPr>
        <w:t>17.02.2020г.</w:t>
      </w:r>
    </w:p>
    <w:p w:rsidR="007B56B2" w:rsidRPr="007B56B2" w:rsidRDefault="007B56B2" w:rsidP="007B56B2">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Начало рассмотрения заявок на </w:t>
      </w:r>
      <w:proofErr w:type="gramStart"/>
      <w:r w:rsidRPr="007B56B2">
        <w:rPr>
          <w:rFonts w:ascii="Times New Roman" w:eastAsia="Times New Roman" w:hAnsi="Times New Roman" w:cs="Times New Roman"/>
          <w:lang w:eastAsia="ru-RU"/>
        </w:rPr>
        <w:t>участие  в</w:t>
      </w:r>
      <w:proofErr w:type="gramEnd"/>
      <w:r w:rsidRPr="007B56B2">
        <w:rPr>
          <w:rFonts w:ascii="Times New Roman" w:eastAsia="Times New Roman" w:hAnsi="Times New Roman" w:cs="Times New Roman"/>
          <w:lang w:eastAsia="ru-RU"/>
        </w:rPr>
        <w:t xml:space="preserve"> торгах – 09 час. 00 мин. </w:t>
      </w:r>
      <w:r w:rsidRPr="007B56B2">
        <w:rPr>
          <w:rFonts w:ascii="Times New Roman" w:eastAsia="Times New Roman" w:hAnsi="Times New Roman" w:cs="Times New Roman"/>
          <w:b/>
          <w:lang w:eastAsia="ru-RU"/>
        </w:rPr>
        <w:t xml:space="preserve">17.02.2020 </w:t>
      </w:r>
      <w:proofErr w:type="gramStart"/>
      <w:r w:rsidRPr="007B56B2">
        <w:rPr>
          <w:rFonts w:ascii="Times New Roman" w:eastAsia="Times New Roman" w:hAnsi="Times New Roman" w:cs="Times New Roman"/>
          <w:b/>
          <w:lang w:eastAsia="ru-RU"/>
        </w:rPr>
        <w:t>года</w:t>
      </w:r>
      <w:r w:rsidRPr="007B56B2">
        <w:rPr>
          <w:rFonts w:ascii="Times New Roman" w:eastAsia="Times New Roman" w:hAnsi="Times New Roman" w:cs="Times New Roman"/>
          <w:lang w:eastAsia="ru-RU"/>
        </w:rPr>
        <w:t>  по</w:t>
      </w:r>
      <w:proofErr w:type="gramEnd"/>
      <w:r w:rsidRPr="007B56B2">
        <w:rPr>
          <w:rFonts w:ascii="Times New Roman" w:eastAsia="Times New Roman" w:hAnsi="Times New Roman" w:cs="Times New Roman"/>
          <w:lang w:eastAsia="ru-RU"/>
        </w:rPr>
        <w:t xml:space="preserve">  адресу:  446250,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xml:space="preserve">. Безенчук, ул. Нефтяников, дом 12, </w:t>
      </w:r>
      <w:proofErr w:type="spellStart"/>
      <w:r w:rsidRPr="007B56B2">
        <w:rPr>
          <w:rFonts w:ascii="Times New Roman" w:eastAsia="Times New Roman" w:hAnsi="Times New Roman" w:cs="Times New Roman"/>
          <w:lang w:eastAsia="ru-RU"/>
        </w:rPr>
        <w:t>каб</w:t>
      </w:r>
      <w:proofErr w:type="spellEnd"/>
      <w:r w:rsidRPr="007B56B2">
        <w:rPr>
          <w:rFonts w:ascii="Times New Roman" w:eastAsia="Times New Roman" w:hAnsi="Times New Roman" w:cs="Times New Roman"/>
          <w:lang w:eastAsia="ru-RU"/>
        </w:rPr>
        <w:t>. 6.</w:t>
      </w:r>
    </w:p>
    <w:p w:rsidR="007B56B2" w:rsidRPr="007B56B2" w:rsidRDefault="007B56B2" w:rsidP="008D1186">
      <w:pPr>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В </w:t>
      </w:r>
      <w:proofErr w:type="gramStart"/>
      <w:r w:rsidRPr="007B56B2">
        <w:rPr>
          <w:rFonts w:ascii="Times New Roman" w:eastAsia="Times New Roman" w:hAnsi="Times New Roman" w:cs="Times New Roman"/>
          <w:lang w:eastAsia="ru-RU"/>
        </w:rPr>
        <w:t>день  рассмотрения</w:t>
      </w:r>
      <w:proofErr w:type="gramEnd"/>
      <w:r w:rsidRPr="007B56B2">
        <w:rPr>
          <w:rFonts w:ascii="Times New Roman" w:eastAsia="Times New Roman" w:hAnsi="Times New Roman" w:cs="Times New Roman"/>
          <w:lang w:eastAsia="ru-RU"/>
        </w:rPr>
        <w:t xml:space="preserve">  заявок  организатор торгов принимает</w:t>
      </w:r>
      <w:r w:rsidR="008D1186">
        <w:rPr>
          <w:rFonts w:ascii="Times New Roman" w:eastAsia="Times New Roman" w:hAnsi="Times New Roman" w:cs="Times New Roman"/>
          <w:lang w:eastAsia="ru-RU"/>
        </w:rPr>
        <w:t xml:space="preserve"> </w:t>
      </w:r>
      <w:r w:rsidRPr="007B56B2">
        <w:rPr>
          <w:rFonts w:ascii="Times New Roman" w:eastAsia="Times New Roman" w:hAnsi="Times New Roman" w:cs="Times New Roman"/>
          <w:lang w:eastAsia="ru-RU"/>
        </w:rPr>
        <w:t xml:space="preserve">решение  </w:t>
      </w:r>
      <w:r w:rsidR="00E31FB6">
        <w:rPr>
          <w:rFonts w:ascii="Times New Roman" w:eastAsia="Times New Roman" w:hAnsi="Times New Roman" w:cs="Times New Roman"/>
          <w:lang w:eastAsia="ru-RU"/>
        </w:rPr>
        <w:t xml:space="preserve"> </w:t>
      </w:r>
      <w:r w:rsidRPr="007B56B2">
        <w:rPr>
          <w:rFonts w:ascii="Times New Roman" w:eastAsia="Times New Roman" w:hAnsi="Times New Roman" w:cs="Times New Roman"/>
          <w:lang w:eastAsia="ru-RU"/>
        </w:rPr>
        <w:t>о  признании  Претендентов  участниками  торгов  или об отказе в допуске Претендентов к участию в торгах, которое оформляется протоколом.</w:t>
      </w:r>
    </w:p>
    <w:p w:rsidR="007B56B2" w:rsidRPr="007B56B2" w:rsidRDefault="007B56B2" w:rsidP="007B56B2">
      <w:pPr>
        <w:widowControl w:val="0"/>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7B56B2">
        <w:rPr>
          <w:rFonts w:ascii="Times New Roman" w:eastAsia="Times New Roman" w:hAnsi="Times New Roman" w:cs="Times New Roman"/>
          <w:lang w:eastAsia="ru-RU"/>
        </w:rPr>
        <w:t>рассмотрения  заявок</w:t>
      </w:r>
      <w:proofErr w:type="gramEnd"/>
      <w:r w:rsidRPr="007B56B2">
        <w:rPr>
          <w:rFonts w:ascii="Times New Roman" w:eastAsia="Times New Roman" w:hAnsi="Times New Roman" w:cs="Times New Roman"/>
          <w:lang w:eastAsia="ru-RU"/>
        </w:rPr>
        <w:t> </w:t>
      </w:r>
      <w:r w:rsidRPr="007B56B2">
        <w:rPr>
          <w:rFonts w:ascii="Times New Roman" w:eastAsia="Times New Roman" w:hAnsi="Times New Roman" w:cs="Times New Roman"/>
          <w:b/>
          <w:lang w:eastAsia="ru-RU"/>
        </w:rPr>
        <w:t>17.02.2020 года</w:t>
      </w:r>
      <w:r w:rsidRPr="007B56B2">
        <w:rPr>
          <w:rFonts w:ascii="Times New Roman" w:eastAsia="Times New Roman" w:hAnsi="Times New Roman" w:cs="Times New Roman"/>
          <w:lang w:eastAsia="ru-RU"/>
        </w:rPr>
        <w:t>.</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Один заявитель вправе подать только одну заявку на участие в аукционе.</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b/>
          <w:u w:val="single"/>
        </w:rPr>
      </w:pPr>
      <w:r w:rsidRPr="007B56B2">
        <w:rPr>
          <w:rFonts w:ascii="Times New Roman" w:eastAsia="Calibri" w:hAnsi="Times New Roman" w:cs="Times New Roman"/>
          <w:b/>
          <w:u w:val="single"/>
        </w:rPr>
        <w:t>Заявитель не допускается к участию в аукционе в следующих случаях:</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 xml:space="preserve">2) </w:t>
      </w:r>
      <w:proofErr w:type="spellStart"/>
      <w:r w:rsidRPr="007B56B2">
        <w:rPr>
          <w:rFonts w:ascii="Times New Roman" w:eastAsia="Calibri" w:hAnsi="Times New Roman" w:cs="Times New Roman"/>
        </w:rPr>
        <w:t>непоступление</w:t>
      </w:r>
      <w:proofErr w:type="spellEnd"/>
      <w:r w:rsidRPr="007B56B2">
        <w:rPr>
          <w:rFonts w:ascii="Times New Roman" w:eastAsia="Calibri" w:hAnsi="Times New Roman" w:cs="Times New Roman"/>
        </w:rPr>
        <w:t xml:space="preserve"> задатка на дату рассмотрения заявок на участие в аукционе;</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B56B2" w:rsidRPr="007B56B2" w:rsidRDefault="007B56B2" w:rsidP="007B56B2">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7B56B2">
        <w:rPr>
          <w:rFonts w:ascii="Times New Roman" w:eastAsia="Times New Roman" w:hAnsi="Times New Roman" w:cs="Times New Roman"/>
          <w:b/>
          <w:u w:val="single"/>
          <w:lang w:eastAsia="ru-RU"/>
        </w:rPr>
        <w:t>Условия аукциона:</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bCs/>
        </w:rPr>
      </w:pPr>
      <w:r w:rsidRPr="007B56B2">
        <w:rPr>
          <w:rFonts w:ascii="Times New Roman" w:eastAsia="Calibri"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7B56B2">
        <w:rPr>
          <w:rFonts w:ascii="Times New Roman" w:eastAsia="Calibri" w:hAnsi="Times New Roman" w:cs="Times New Roman"/>
          <w:b/>
          <w:bCs/>
        </w:rPr>
        <w:t>признается несостоявшимся</w:t>
      </w:r>
      <w:r w:rsidRPr="007B56B2">
        <w:rPr>
          <w:rFonts w:ascii="Times New Roman" w:eastAsia="Calibri" w:hAnsi="Times New Roman" w:cs="Times New Roman"/>
          <w:bCs/>
        </w:rPr>
        <w:t>.</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bCs/>
        </w:rPr>
      </w:pPr>
      <w:r w:rsidRPr="007B56B2">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bCs/>
        </w:rPr>
      </w:pPr>
      <w:r w:rsidRPr="007B56B2">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bCs/>
        </w:rPr>
      </w:pPr>
      <w:r w:rsidRPr="007B56B2">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B56B2" w:rsidRPr="007B56B2" w:rsidRDefault="007B56B2" w:rsidP="007B56B2">
      <w:pPr>
        <w:autoSpaceDE w:val="0"/>
        <w:autoSpaceDN w:val="0"/>
        <w:adjustRightInd w:val="0"/>
        <w:spacing w:after="0" w:line="240" w:lineRule="auto"/>
        <w:ind w:firstLine="540"/>
        <w:jc w:val="both"/>
        <w:rPr>
          <w:rFonts w:ascii="Times New Roman" w:eastAsia="Calibri" w:hAnsi="Times New Roman" w:cs="Times New Roman"/>
        </w:rPr>
      </w:pPr>
      <w:r w:rsidRPr="007B56B2">
        <w:rPr>
          <w:rFonts w:ascii="Times New Roman" w:eastAsia="Calibri" w:hAnsi="Times New Roman" w:cs="Times New Roman"/>
        </w:rPr>
        <w:lastRenderedPageBreak/>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7B56B2" w:rsidRPr="007B56B2" w:rsidRDefault="007B56B2" w:rsidP="007B56B2">
      <w:pPr>
        <w:shd w:val="clear" w:color="auto" w:fill="FFFFFF"/>
        <w:spacing w:after="0" w:line="240" w:lineRule="auto"/>
        <w:ind w:firstLine="709"/>
        <w:jc w:val="both"/>
        <w:rPr>
          <w:rFonts w:ascii="Times New Roman" w:eastAsia="Times New Roman" w:hAnsi="Times New Roman" w:cs="Times New Roman"/>
          <w:lang w:eastAsia="ru-RU"/>
        </w:rPr>
      </w:pPr>
      <w:r w:rsidRPr="007B56B2">
        <w:rPr>
          <w:rFonts w:ascii="Times New Roman" w:eastAsia="Times New Roman" w:hAnsi="Times New Roman" w:cs="Times New Roman"/>
          <w:u w:val="single"/>
          <w:lang w:eastAsia="ru-RU"/>
        </w:rPr>
        <w:t>Дата, время и порядок осмотра земельного участка на местности</w:t>
      </w:r>
      <w:r w:rsidRPr="007B56B2">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7B56B2" w:rsidRPr="007B56B2" w:rsidRDefault="007B56B2" w:rsidP="007B56B2">
      <w:pPr>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 xml:space="preserve">Извещение о проведении аукциона размещено на официальном сайте торгов </w:t>
      </w:r>
      <w:hyperlink r:id="rId16" w:history="1">
        <w:r w:rsidRPr="007B56B2">
          <w:rPr>
            <w:rFonts w:ascii="Times New Roman" w:eastAsia="Calibri" w:hAnsi="Times New Roman" w:cs="Times New Roman"/>
            <w:u w:val="single"/>
            <w:lang w:val="en-US"/>
          </w:rPr>
          <w:t>www</w:t>
        </w:r>
        <w:r w:rsidRPr="007B56B2">
          <w:rPr>
            <w:rFonts w:ascii="Times New Roman" w:eastAsia="Calibri" w:hAnsi="Times New Roman" w:cs="Times New Roman"/>
            <w:u w:val="single"/>
          </w:rPr>
          <w:t>.</w:t>
        </w:r>
        <w:proofErr w:type="spellStart"/>
        <w:r w:rsidRPr="007B56B2">
          <w:rPr>
            <w:rFonts w:ascii="Times New Roman" w:eastAsia="Calibri" w:hAnsi="Times New Roman" w:cs="Times New Roman"/>
            <w:u w:val="single"/>
            <w:lang w:val="en-US"/>
          </w:rPr>
          <w:t>torgi</w:t>
        </w:r>
        <w:proofErr w:type="spellEnd"/>
        <w:r w:rsidRPr="007B56B2">
          <w:rPr>
            <w:rFonts w:ascii="Times New Roman" w:eastAsia="Calibri" w:hAnsi="Times New Roman" w:cs="Times New Roman"/>
            <w:u w:val="single"/>
          </w:rPr>
          <w:t>.</w:t>
        </w:r>
        <w:r w:rsidRPr="007B56B2">
          <w:rPr>
            <w:rFonts w:ascii="Times New Roman" w:eastAsia="Calibri" w:hAnsi="Times New Roman" w:cs="Times New Roman"/>
            <w:u w:val="single"/>
            <w:lang w:val="en-US"/>
          </w:rPr>
          <w:t>gov</w:t>
        </w:r>
        <w:r w:rsidRPr="007B56B2">
          <w:rPr>
            <w:rFonts w:ascii="Times New Roman" w:eastAsia="Calibri" w:hAnsi="Times New Roman" w:cs="Times New Roman"/>
            <w:u w:val="single"/>
          </w:rPr>
          <w:t>.</w:t>
        </w:r>
        <w:proofErr w:type="spellStart"/>
        <w:r w:rsidRPr="007B56B2">
          <w:rPr>
            <w:rFonts w:ascii="Times New Roman" w:eastAsia="Calibri" w:hAnsi="Times New Roman" w:cs="Times New Roman"/>
            <w:u w:val="single"/>
            <w:lang w:val="en-US"/>
          </w:rPr>
          <w:t>ru</w:t>
        </w:r>
        <w:proofErr w:type="spellEnd"/>
      </w:hyperlink>
      <w:r w:rsidRPr="007B56B2">
        <w:rPr>
          <w:rFonts w:ascii="Times New Roman" w:eastAsia="Calibri" w:hAnsi="Times New Roman" w:cs="Times New Roman"/>
        </w:rPr>
        <w:t>.</w:t>
      </w:r>
    </w:p>
    <w:p w:rsidR="007B56B2" w:rsidRPr="007B56B2" w:rsidRDefault="007B56B2" w:rsidP="007B56B2">
      <w:pPr>
        <w:spacing w:after="0" w:line="240" w:lineRule="auto"/>
        <w:jc w:val="right"/>
        <w:rPr>
          <w:rFonts w:ascii="Times New Roman" w:eastAsia="Calibri" w:hAnsi="Times New Roman" w:cs="Times New Roman"/>
          <w:sz w:val="20"/>
          <w:szCs w:val="20"/>
          <w:lang w:eastAsia="ru-RU"/>
        </w:rPr>
      </w:pPr>
      <w:r w:rsidRPr="007B56B2">
        <w:rPr>
          <w:rFonts w:ascii="Times New Roman" w:eastAsia="Calibri" w:hAnsi="Times New Roman" w:cs="Times New Roman"/>
          <w:b/>
          <w:bCs/>
          <w:sz w:val="20"/>
          <w:szCs w:val="20"/>
          <w:lang w:eastAsia="ru-RU"/>
        </w:rPr>
        <w:t>Приложение № 1</w:t>
      </w:r>
    </w:p>
    <w:p w:rsidR="007B56B2" w:rsidRPr="007B56B2" w:rsidRDefault="007B56B2" w:rsidP="007B56B2">
      <w:pPr>
        <w:spacing w:after="0" w:line="240" w:lineRule="auto"/>
        <w:jc w:val="right"/>
        <w:rPr>
          <w:rFonts w:ascii="Times New Roman" w:eastAsia="Calibri" w:hAnsi="Times New Roman" w:cs="Times New Roman"/>
          <w:sz w:val="20"/>
          <w:szCs w:val="20"/>
          <w:lang w:eastAsia="ru-RU"/>
        </w:rPr>
      </w:pPr>
      <w:r w:rsidRPr="007B56B2">
        <w:rPr>
          <w:rFonts w:ascii="Times New Roman" w:eastAsia="Calibri" w:hAnsi="Times New Roman" w:cs="Times New Roman"/>
          <w:sz w:val="20"/>
          <w:szCs w:val="20"/>
          <w:lang w:eastAsia="ru-RU"/>
        </w:rPr>
        <w:t xml:space="preserve">к извещению о проведении аукциона </w:t>
      </w:r>
    </w:p>
    <w:p w:rsidR="00361A09" w:rsidRPr="007B56B2" w:rsidRDefault="007B56B2" w:rsidP="00361A09">
      <w:pPr>
        <w:spacing w:after="0" w:line="240" w:lineRule="auto"/>
        <w:rPr>
          <w:rFonts w:ascii="Times New Roman" w:eastAsia="Calibri" w:hAnsi="Times New Roman" w:cs="Times New Roman"/>
          <w:lang w:eastAsia="ru-RU"/>
        </w:rPr>
      </w:pPr>
      <w:r w:rsidRPr="007B56B2">
        <w:rPr>
          <w:rFonts w:ascii="Times New Roman" w:eastAsia="Calibri" w:hAnsi="Times New Roman" w:cs="Times New Roman"/>
          <w:lang w:eastAsia="ru-RU"/>
        </w:rPr>
        <w:t> </w:t>
      </w:r>
      <w:r w:rsidR="00361A09" w:rsidRPr="007B56B2">
        <w:rPr>
          <w:rFonts w:ascii="Times New Roman" w:eastAsia="Calibri" w:hAnsi="Times New Roman" w:cs="Times New Roman"/>
          <w:lang w:eastAsia="ru-RU"/>
        </w:rPr>
        <w:t>Номер регистрации________________</w:t>
      </w:r>
    </w:p>
    <w:p w:rsidR="00361A09" w:rsidRPr="007B56B2" w:rsidRDefault="00361A09" w:rsidP="00361A09">
      <w:pPr>
        <w:spacing w:after="0" w:line="240" w:lineRule="auto"/>
        <w:rPr>
          <w:rFonts w:ascii="Times New Roman" w:eastAsia="Calibri" w:hAnsi="Times New Roman" w:cs="Times New Roman"/>
          <w:lang w:eastAsia="ru-RU"/>
        </w:rPr>
      </w:pPr>
      <w:r w:rsidRPr="007B56B2">
        <w:rPr>
          <w:rFonts w:ascii="Times New Roman" w:eastAsia="Calibri" w:hAnsi="Times New Roman" w:cs="Times New Roman"/>
          <w:lang w:eastAsia="ru-RU"/>
        </w:rPr>
        <w:t>Дата регистрации   ________________</w:t>
      </w:r>
    </w:p>
    <w:p w:rsidR="00361A09" w:rsidRPr="007B56B2" w:rsidRDefault="00361A09" w:rsidP="00361A09">
      <w:pPr>
        <w:spacing w:after="0" w:line="240" w:lineRule="auto"/>
        <w:rPr>
          <w:rFonts w:ascii="Times New Roman" w:eastAsia="Calibri" w:hAnsi="Times New Roman" w:cs="Times New Roman"/>
          <w:lang w:eastAsia="ru-RU"/>
        </w:rPr>
      </w:pPr>
      <w:r w:rsidRPr="007B56B2">
        <w:rPr>
          <w:rFonts w:ascii="Times New Roman" w:eastAsia="Calibri" w:hAnsi="Times New Roman" w:cs="Times New Roman"/>
          <w:lang w:eastAsia="ru-RU"/>
        </w:rPr>
        <w:t xml:space="preserve">Время </w:t>
      </w:r>
      <w:proofErr w:type="spellStart"/>
      <w:r w:rsidRPr="007B56B2">
        <w:rPr>
          <w:rFonts w:ascii="Times New Roman" w:eastAsia="Calibri" w:hAnsi="Times New Roman" w:cs="Times New Roman"/>
          <w:lang w:eastAsia="ru-RU"/>
        </w:rPr>
        <w:t>регистрации___</w:t>
      </w:r>
      <w:proofErr w:type="gramStart"/>
      <w:r w:rsidRPr="007B56B2">
        <w:rPr>
          <w:rFonts w:ascii="Times New Roman" w:eastAsia="Calibri" w:hAnsi="Times New Roman" w:cs="Times New Roman"/>
          <w:lang w:eastAsia="ru-RU"/>
        </w:rPr>
        <w:t>час._</w:t>
      </w:r>
      <w:proofErr w:type="gramEnd"/>
      <w:r w:rsidRPr="007B56B2">
        <w:rPr>
          <w:rFonts w:ascii="Times New Roman" w:eastAsia="Calibri" w:hAnsi="Times New Roman" w:cs="Times New Roman"/>
          <w:lang w:eastAsia="ru-RU"/>
        </w:rPr>
        <w:t>____мин</w:t>
      </w:r>
      <w:proofErr w:type="spellEnd"/>
      <w:r w:rsidRPr="007B56B2">
        <w:rPr>
          <w:rFonts w:ascii="Times New Roman" w:eastAsia="Calibri" w:hAnsi="Times New Roman" w:cs="Times New Roman"/>
          <w:lang w:eastAsia="ru-RU"/>
        </w:rPr>
        <w:t xml:space="preserve">. </w:t>
      </w:r>
    </w:p>
    <w:p w:rsidR="007B56B2" w:rsidRPr="007B56B2" w:rsidRDefault="00361A09" w:rsidP="00361A09">
      <w:pPr>
        <w:spacing w:after="0" w:line="240" w:lineRule="auto"/>
        <w:jc w:val="both"/>
        <w:rPr>
          <w:rFonts w:ascii="Times New Roman" w:eastAsia="Calibri" w:hAnsi="Times New Roman" w:cs="Times New Roman"/>
          <w:lang w:eastAsia="ru-RU"/>
        </w:rPr>
      </w:pPr>
      <w:r w:rsidRPr="007B56B2">
        <w:rPr>
          <w:rFonts w:ascii="Times New Roman" w:eastAsia="Calibri" w:hAnsi="Times New Roman" w:cs="Times New Roman"/>
          <w:lang w:eastAsia="ru-RU"/>
        </w:rPr>
        <w:t>Подпись регистрирующего лица</w:t>
      </w:r>
    </w:p>
    <w:p w:rsidR="007B56B2" w:rsidRPr="007B56B2" w:rsidRDefault="007B56B2" w:rsidP="007B56B2">
      <w:pPr>
        <w:spacing w:after="0" w:line="240" w:lineRule="auto"/>
        <w:jc w:val="center"/>
        <w:rPr>
          <w:rFonts w:ascii="Times New Roman" w:eastAsia="Times New Roman" w:hAnsi="Times New Roman" w:cs="Times New Roman"/>
          <w:lang w:eastAsia="ru-RU"/>
        </w:rPr>
      </w:pPr>
      <w:r w:rsidRPr="007B56B2">
        <w:rPr>
          <w:rFonts w:ascii="Times New Roman" w:eastAsia="Times New Roman" w:hAnsi="Times New Roman" w:cs="Times New Roman"/>
          <w:b/>
          <w:bCs/>
          <w:lang w:eastAsia="ru-RU"/>
        </w:rPr>
        <w:t>ЗАЯВКА</w:t>
      </w:r>
    </w:p>
    <w:p w:rsidR="007B56B2" w:rsidRPr="007B56B2" w:rsidRDefault="007B56B2" w:rsidP="007B56B2">
      <w:pPr>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 xml:space="preserve">на участие в аукционе </w:t>
      </w:r>
    </w:p>
    <w:p w:rsidR="007B56B2" w:rsidRPr="007B56B2" w:rsidRDefault="007B56B2" w:rsidP="007B56B2">
      <w:pPr>
        <w:suppressAutoHyphens/>
        <w:spacing w:after="0" w:line="240" w:lineRule="auto"/>
        <w:ind w:firstLine="709"/>
        <w:jc w:val="both"/>
        <w:rPr>
          <w:rFonts w:ascii="Times New Roman" w:eastAsia="Times New Roman" w:hAnsi="Times New Roman" w:cs="Times New Roman"/>
          <w:lang w:eastAsia="ar-SA"/>
        </w:rPr>
      </w:pPr>
      <w:r w:rsidRPr="007B56B2">
        <w:rPr>
          <w:rFonts w:ascii="Times New Roman" w:eastAsia="Times New Roman" w:hAnsi="Times New Roman" w:cs="Times New Roman"/>
          <w:lang w:eastAsia="ar-SA"/>
        </w:rPr>
        <w:t xml:space="preserve">от ________________________________________________________________________, </w:t>
      </w:r>
    </w:p>
    <w:p w:rsidR="007B56B2" w:rsidRPr="007B56B2" w:rsidRDefault="007B56B2" w:rsidP="007B56B2">
      <w:pPr>
        <w:suppressAutoHyphens/>
        <w:spacing w:after="0" w:line="240" w:lineRule="auto"/>
        <w:ind w:firstLine="709"/>
        <w:jc w:val="center"/>
        <w:rPr>
          <w:rFonts w:ascii="Times New Roman" w:eastAsia="Times New Roman" w:hAnsi="Times New Roman" w:cs="Times New Roman"/>
          <w:i/>
          <w:vertAlign w:val="superscript"/>
          <w:lang w:eastAsia="ar-SA"/>
        </w:rPr>
      </w:pPr>
      <w:r w:rsidRPr="007B56B2">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7B56B2" w:rsidRPr="007B56B2" w:rsidRDefault="007B56B2" w:rsidP="007B56B2">
      <w:pPr>
        <w:suppressAutoHyphens/>
        <w:spacing w:after="0" w:line="240" w:lineRule="auto"/>
        <w:jc w:val="both"/>
        <w:rPr>
          <w:rFonts w:ascii="Times New Roman" w:eastAsia="Times New Roman" w:hAnsi="Times New Roman" w:cs="Times New Roman"/>
          <w:lang w:eastAsia="ar-SA"/>
        </w:rPr>
      </w:pPr>
      <w:r w:rsidRPr="007B56B2">
        <w:rPr>
          <w:rFonts w:ascii="Times New Roman" w:eastAsia="Times New Roman" w:hAnsi="Times New Roman" w:cs="Times New Roman"/>
          <w:lang w:eastAsia="ar-SA"/>
        </w:rPr>
        <w:t xml:space="preserve">__________________________________________________________________________________, </w:t>
      </w:r>
    </w:p>
    <w:p w:rsidR="007B56B2" w:rsidRPr="007B56B2" w:rsidRDefault="007B56B2" w:rsidP="007B56B2">
      <w:pPr>
        <w:suppressAutoHyphens/>
        <w:spacing w:after="0" w:line="240" w:lineRule="auto"/>
        <w:jc w:val="center"/>
        <w:rPr>
          <w:rFonts w:ascii="Times New Roman" w:eastAsia="Times New Roman" w:hAnsi="Times New Roman" w:cs="Times New Roman"/>
          <w:i/>
          <w:lang w:eastAsia="ar-SA"/>
        </w:rPr>
      </w:pPr>
      <w:r w:rsidRPr="007B56B2">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7B56B2" w:rsidRPr="007B56B2" w:rsidRDefault="007B56B2" w:rsidP="007B56B2">
      <w:pPr>
        <w:suppressAutoHyphens/>
        <w:spacing w:after="0" w:line="240" w:lineRule="auto"/>
        <w:jc w:val="both"/>
        <w:rPr>
          <w:rFonts w:ascii="Times New Roman" w:eastAsia="Times New Roman" w:hAnsi="Times New Roman" w:cs="Times New Roman"/>
          <w:lang w:eastAsia="ar-SA"/>
        </w:rPr>
      </w:pPr>
      <w:r w:rsidRPr="007B56B2">
        <w:rPr>
          <w:rFonts w:ascii="Times New Roman" w:eastAsia="Times New Roman" w:hAnsi="Times New Roman" w:cs="Times New Roman"/>
          <w:lang w:eastAsia="ar-SA"/>
        </w:rPr>
        <w:t>контактный телефон_______________, адрес электронной почты__________________________.</w:t>
      </w:r>
    </w:p>
    <w:p w:rsidR="007B56B2" w:rsidRPr="007B56B2" w:rsidRDefault="007B56B2" w:rsidP="007B56B2">
      <w:pPr>
        <w:suppressAutoHyphens/>
        <w:spacing w:after="0" w:line="240" w:lineRule="auto"/>
        <w:ind w:firstLine="709"/>
        <w:jc w:val="both"/>
        <w:rPr>
          <w:rFonts w:ascii="Times New Roman" w:eastAsia="Times New Roman" w:hAnsi="Times New Roman" w:cs="Times New Roman"/>
          <w:lang w:eastAsia="ar-SA"/>
        </w:rPr>
      </w:pPr>
    </w:p>
    <w:p w:rsidR="007B56B2" w:rsidRPr="007B56B2" w:rsidRDefault="007B56B2" w:rsidP="007B56B2">
      <w:pPr>
        <w:suppressAutoHyphens/>
        <w:spacing w:after="0" w:line="240" w:lineRule="auto"/>
        <w:ind w:firstLine="709"/>
        <w:jc w:val="both"/>
        <w:rPr>
          <w:rFonts w:ascii="Times New Roman" w:eastAsia="Times New Roman" w:hAnsi="Times New Roman" w:cs="Times New Roman"/>
          <w:lang w:eastAsia="ar-SA"/>
        </w:rPr>
      </w:pPr>
      <w:r w:rsidRPr="007B56B2">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7B56B2">
        <w:rPr>
          <w:rFonts w:ascii="Times New Roman" w:eastAsia="Times New Roman" w:hAnsi="Times New Roman" w:cs="Times New Roman"/>
          <w:lang w:eastAsia="ar-SA"/>
        </w:rPr>
        <w:t>цене,  опубликованное</w:t>
      </w:r>
      <w:proofErr w:type="gramEnd"/>
      <w:r w:rsidRPr="007B56B2">
        <w:rPr>
          <w:rFonts w:ascii="Times New Roman" w:eastAsia="Times New Roman" w:hAnsi="Times New Roman" w:cs="Times New Roman"/>
          <w:lang w:eastAsia="ar-SA"/>
        </w:rPr>
        <w:t xml:space="preserve"> на официальном сайте РФ </w:t>
      </w:r>
      <w:r w:rsidRPr="007B56B2">
        <w:rPr>
          <w:rFonts w:ascii="Times New Roman" w:eastAsia="Times New Roman" w:hAnsi="Times New Roman" w:cs="Times New Roman"/>
          <w:b/>
          <w:u w:val="single"/>
          <w:lang w:eastAsia="ar-SA"/>
        </w:rPr>
        <w:t xml:space="preserve"> </w:t>
      </w:r>
      <w:proofErr w:type="spellStart"/>
      <w:r w:rsidRPr="007B56B2">
        <w:rPr>
          <w:rFonts w:ascii="Times New Roman" w:eastAsia="Times New Roman" w:hAnsi="Times New Roman" w:cs="Times New Roman"/>
          <w:b/>
          <w:u w:val="single"/>
          <w:lang w:eastAsia="ar-SA"/>
        </w:rPr>
        <w:t>www</w:t>
      </w:r>
      <w:proofErr w:type="spellEnd"/>
      <w:r w:rsidRPr="007B56B2">
        <w:rPr>
          <w:rFonts w:ascii="Times New Roman" w:eastAsia="Times New Roman" w:hAnsi="Times New Roman" w:cs="Times New Roman"/>
          <w:b/>
          <w:u w:val="single"/>
          <w:lang w:eastAsia="ar-SA"/>
        </w:rPr>
        <w:t>. </w:t>
      </w:r>
      <w:proofErr w:type="spellStart"/>
      <w:r w:rsidRPr="007B56B2">
        <w:rPr>
          <w:rFonts w:ascii="Times New Roman" w:eastAsia="Times New Roman" w:hAnsi="Times New Roman" w:cs="Times New Roman"/>
          <w:b/>
          <w:u w:val="single"/>
          <w:lang w:val="en-US" w:eastAsia="ar-SA"/>
        </w:rPr>
        <w:t>torgi</w:t>
      </w:r>
      <w:proofErr w:type="spellEnd"/>
      <w:r w:rsidRPr="007B56B2">
        <w:rPr>
          <w:rFonts w:ascii="Times New Roman" w:eastAsia="Times New Roman" w:hAnsi="Times New Roman" w:cs="Times New Roman"/>
          <w:u w:val="single"/>
          <w:lang w:eastAsia="ar-SA"/>
        </w:rPr>
        <w:t xml:space="preserve"> </w:t>
      </w:r>
      <w:r w:rsidRPr="007B56B2">
        <w:rPr>
          <w:rFonts w:ascii="Times New Roman" w:eastAsia="Times New Roman" w:hAnsi="Times New Roman" w:cs="Times New Roman"/>
          <w:b/>
          <w:bCs/>
          <w:u w:val="single"/>
          <w:lang w:eastAsia="ar-SA"/>
        </w:rPr>
        <w:t>gov.ru</w:t>
      </w:r>
      <w:r w:rsidRPr="007B56B2">
        <w:rPr>
          <w:rFonts w:ascii="Times New Roman" w:eastAsia="Times New Roman" w:hAnsi="Times New Roman" w:cs="Times New Roman"/>
          <w:lang w:eastAsia="ar-SA"/>
        </w:rPr>
        <w:t xml:space="preserve">. </w:t>
      </w:r>
    </w:p>
    <w:p w:rsidR="007B56B2" w:rsidRPr="007B56B2" w:rsidRDefault="007B56B2" w:rsidP="007B56B2">
      <w:pPr>
        <w:spacing w:after="0" w:line="240" w:lineRule="auto"/>
        <w:ind w:firstLine="709"/>
        <w:jc w:val="both"/>
        <w:rPr>
          <w:rFonts w:ascii="Times New Roman" w:eastAsia="Times New Roman" w:hAnsi="Times New Roman" w:cs="Times New Roman"/>
          <w:lang w:eastAsia="ar-SA"/>
        </w:rPr>
      </w:pPr>
      <w:proofErr w:type="gramStart"/>
      <w:r w:rsidRPr="007B56B2">
        <w:rPr>
          <w:rFonts w:ascii="Times New Roman" w:eastAsia="Times New Roman" w:hAnsi="Times New Roman" w:cs="Times New Roman"/>
          <w:lang w:eastAsia="ar-SA"/>
        </w:rPr>
        <w:t>Я  согласен</w:t>
      </w:r>
      <w:proofErr w:type="gramEnd"/>
      <w:r w:rsidRPr="007B56B2">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7B56B2">
        <w:rPr>
          <w:rFonts w:ascii="Times New Roman" w:eastAsia="Times New Roman" w:hAnsi="Times New Roman" w:cs="Times New Roman"/>
          <w:lang w:eastAsia="ru-RU"/>
        </w:rPr>
        <w:t>(права на заключение договора аренды)</w:t>
      </w:r>
      <w:r w:rsidRPr="007B56B2">
        <w:rPr>
          <w:rFonts w:ascii="Times New Roman" w:eastAsia="Times New Roman" w:hAnsi="Times New Roman" w:cs="Times New Roman"/>
          <w:lang w:eastAsia="ar-SA"/>
        </w:rPr>
        <w:t xml:space="preserve"> </w:t>
      </w:r>
    </w:p>
    <w:p w:rsidR="007B56B2" w:rsidRPr="007B56B2" w:rsidRDefault="007B56B2" w:rsidP="007B56B2">
      <w:pPr>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i/>
        </w:rPr>
      </w:pPr>
      <w:r w:rsidRPr="007B56B2">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1.</w:t>
      </w:r>
      <w:r w:rsidRPr="007B56B2">
        <w:rPr>
          <w:rFonts w:ascii="Times New Roman" w:eastAsia="Times New Roman" w:hAnsi="Times New Roman" w:cs="Times New Roman"/>
          <w:lang w:eastAsia="ru-RU"/>
        </w:rPr>
        <w:t xml:space="preserve">В случае признания победителем аукциона </w:t>
      </w:r>
      <w:proofErr w:type="gramStart"/>
      <w:r w:rsidRPr="007B56B2">
        <w:rPr>
          <w:rFonts w:ascii="Times New Roman" w:eastAsia="Times New Roman" w:hAnsi="Times New Roman" w:cs="Times New Roman"/>
          <w:lang w:eastAsia="ru-RU"/>
        </w:rPr>
        <w:t>я  принимаю</w:t>
      </w:r>
      <w:proofErr w:type="gramEnd"/>
      <w:r w:rsidRPr="007B56B2">
        <w:rPr>
          <w:rFonts w:ascii="Times New Roman" w:eastAsia="Times New Roman" w:hAnsi="Times New Roman" w:cs="Times New Roman"/>
          <w:lang w:eastAsia="ru-RU"/>
        </w:rPr>
        <w:t xml:space="preserve"> на себя обязательства:</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 xml:space="preserve">- </w:t>
      </w:r>
      <w:r w:rsidRPr="007B56B2">
        <w:rPr>
          <w:rFonts w:ascii="Times New Roman" w:eastAsia="Times New Roman" w:hAnsi="Times New Roman" w:cs="Times New Roman"/>
          <w:lang w:eastAsia="ru-RU"/>
        </w:rPr>
        <w:t xml:space="preserve">подписать в день проведения </w:t>
      </w:r>
      <w:proofErr w:type="gramStart"/>
      <w:r w:rsidRPr="007B56B2">
        <w:rPr>
          <w:rFonts w:ascii="Times New Roman" w:eastAsia="Times New Roman" w:hAnsi="Times New Roman" w:cs="Times New Roman"/>
          <w:lang w:eastAsia="ru-RU"/>
        </w:rPr>
        <w:t>аукциона  протокол</w:t>
      </w:r>
      <w:proofErr w:type="gramEnd"/>
      <w:r w:rsidRPr="007B56B2">
        <w:rPr>
          <w:rFonts w:ascii="Times New Roman" w:eastAsia="Times New Roman" w:hAnsi="Times New Roman" w:cs="Times New Roman"/>
          <w:lang w:eastAsia="ru-RU"/>
        </w:rPr>
        <w:t xml:space="preserve"> о результатах аукциона;</w:t>
      </w:r>
    </w:p>
    <w:p w:rsidR="007B56B2" w:rsidRPr="007B56B2" w:rsidRDefault="007B56B2" w:rsidP="007B56B2">
      <w:pPr>
        <w:tabs>
          <w:tab w:val="left" w:pos="142"/>
        </w:tabs>
        <w:spacing w:after="0" w:line="240" w:lineRule="auto"/>
        <w:ind w:firstLine="709"/>
        <w:jc w:val="both"/>
        <w:rPr>
          <w:rFonts w:ascii="Times New Roman" w:eastAsia="Times New Roman" w:hAnsi="Times New Roman" w:cs="Times New Roman"/>
          <w:lang w:eastAsia="ru-RU"/>
        </w:rPr>
      </w:pPr>
      <w:r w:rsidRPr="007B56B2">
        <w:rPr>
          <w:rFonts w:ascii="Times New Roman" w:eastAsia="Calibri" w:hAnsi="Times New Roman" w:cs="Times New Roman"/>
        </w:rPr>
        <w:t xml:space="preserve">- </w:t>
      </w:r>
      <w:r w:rsidRPr="007B56B2">
        <w:rPr>
          <w:rFonts w:ascii="Times New Roman" w:eastAsia="Times New Roman" w:hAnsi="Times New Roman" w:cs="Times New Roman"/>
          <w:lang w:eastAsia="ru-RU"/>
        </w:rPr>
        <w:t>заключить договор аренды в установленные законодательством сроки.</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Times New Roman" w:hAnsi="Times New Roman" w:cs="Times New Roman"/>
          <w:lang w:eastAsia="ru-RU"/>
        </w:rPr>
        <w:t xml:space="preserve">Я согласен с тем, что в </w:t>
      </w:r>
      <w:proofErr w:type="gramStart"/>
      <w:r w:rsidRPr="007B56B2">
        <w:rPr>
          <w:rFonts w:ascii="Times New Roman" w:eastAsia="Times New Roman" w:hAnsi="Times New Roman" w:cs="Times New Roman"/>
          <w:lang w:eastAsia="ru-RU"/>
        </w:rPr>
        <w:t>случае  отказа</w:t>
      </w:r>
      <w:proofErr w:type="gramEnd"/>
      <w:r w:rsidRPr="007B56B2">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2.</w:t>
      </w:r>
      <w:r w:rsidRPr="007B56B2">
        <w:rPr>
          <w:rFonts w:ascii="Times New Roman" w:eastAsia="Times New Roman" w:hAnsi="Times New Roman" w:cs="Times New Roman"/>
          <w:lang w:eastAsia="ru-RU"/>
        </w:rPr>
        <w:t xml:space="preserve">Организатор </w:t>
      </w:r>
      <w:proofErr w:type="gramStart"/>
      <w:r w:rsidRPr="007B56B2">
        <w:rPr>
          <w:rFonts w:ascii="Times New Roman" w:eastAsia="Times New Roman" w:hAnsi="Times New Roman" w:cs="Times New Roman"/>
          <w:lang w:eastAsia="ru-RU"/>
        </w:rPr>
        <w:t>аукциона  обязуется</w:t>
      </w:r>
      <w:proofErr w:type="gramEnd"/>
      <w:r w:rsidRPr="007B56B2">
        <w:rPr>
          <w:rFonts w:ascii="Times New Roman" w:eastAsia="Times New Roman" w:hAnsi="Times New Roman" w:cs="Times New Roman"/>
          <w:lang w:eastAsia="ru-RU"/>
        </w:rPr>
        <w:t xml:space="preserve"> перед  претендентом:</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 xml:space="preserve">- </w:t>
      </w:r>
      <w:r w:rsidRPr="007B56B2">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7B56B2">
        <w:rPr>
          <w:rFonts w:ascii="Times New Roman" w:eastAsia="Times New Roman" w:hAnsi="Times New Roman" w:cs="Times New Roman"/>
          <w:lang w:eastAsia="ru-RU"/>
        </w:rPr>
        <w:t>претендента  задаток</w:t>
      </w:r>
      <w:proofErr w:type="gramEnd"/>
      <w:r w:rsidRPr="007B56B2">
        <w:rPr>
          <w:rFonts w:ascii="Times New Roman" w:eastAsia="Times New Roman" w:hAnsi="Times New Roman" w:cs="Times New Roman"/>
          <w:lang w:eastAsia="ru-RU"/>
        </w:rPr>
        <w:t xml:space="preserve"> в установленные законодательством сроки;</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Calibri" w:hAnsi="Times New Roman" w:cs="Times New Roman"/>
        </w:rPr>
        <w:t>- в</w:t>
      </w:r>
      <w:r w:rsidRPr="007B56B2">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7B56B2" w:rsidRPr="007B56B2" w:rsidRDefault="007B56B2" w:rsidP="007B56B2">
      <w:pPr>
        <w:tabs>
          <w:tab w:val="left" w:pos="142"/>
        </w:tabs>
        <w:spacing w:after="0" w:line="240" w:lineRule="auto"/>
        <w:ind w:firstLine="709"/>
        <w:jc w:val="both"/>
        <w:rPr>
          <w:rFonts w:ascii="Times New Roman" w:eastAsia="Calibri" w:hAnsi="Times New Roman" w:cs="Times New Roman"/>
        </w:rPr>
      </w:pPr>
      <w:r w:rsidRPr="007B56B2">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7B56B2" w:rsidRPr="007B56B2" w:rsidRDefault="007B56B2" w:rsidP="007B56B2">
      <w:pPr>
        <w:spacing w:after="0" w:line="240" w:lineRule="auto"/>
        <w:ind w:left="720" w:hanging="360"/>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Подписи сторон:</w:t>
      </w:r>
    </w:p>
    <w:p w:rsidR="007B56B2" w:rsidRPr="007B56B2" w:rsidRDefault="007B56B2" w:rsidP="007B56B2">
      <w:pPr>
        <w:spacing w:after="0" w:line="240" w:lineRule="auto"/>
        <w:ind w:left="720" w:hanging="36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Организатор торгов                                                                    Претендент</w:t>
      </w:r>
    </w:p>
    <w:p w:rsidR="007B56B2" w:rsidRPr="007B56B2" w:rsidRDefault="007B56B2" w:rsidP="007B56B2">
      <w:pPr>
        <w:spacing w:after="0" w:line="240" w:lineRule="auto"/>
        <w:ind w:left="720" w:hanging="36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___________________________                                               _________________________</w:t>
      </w:r>
    </w:p>
    <w:p w:rsidR="007B56B2" w:rsidRPr="007B56B2" w:rsidRDefault="007B56B2" w:rsidP="007B56B2">
      <w:pPr>
        <w:tabs>
          <w:tab w:val="left" w:pos="2748"/>
        </w:tabs>
        <w:spacing w:after="0" w:line="240" w:lineRule="auto"/>
        <w:ind w:left="720" w:hanging="360"/>
        <w:jc w:val="both"/>
        <w:rPr>
          <w:rFonts w:ascii="Times New Roman" w:eastAsia="Times New Roman" w:hAnsi="Times New Roman" w:cs="Times New Roman"/>
          <w:lang w:eastAsia="ru-RU"/>
        </w:rPr>
      </w:pPr>
      <w:r w:rsidRPr="007B56B2">
        <w:rPr>
          <w:rFonts w:ascii="Times New Roman" w:eastAsia="Calibri" w:hAnsi="Times New Roman" w:cs="Times New Roman"/>
          <w:lang w:eastAsia="ru-RU"/>
        </w:rPr>
        <w:t xml:space="preserve">           (подпись) (М.П.)</w:t>
      </w:r>
      <w:r w:rsidRPr="007B56B2">
        <w:rPr>
          <w:rFonts w:ascii="Times New Roman" w:eastAsia="Calibri" w:hAnsi="Times New Roman" w:cs="Times New Roman"/>
          <w:lang w:eastAsia="ru-RU"/>
        </w:rPr>
        <w:tab/>
        <w:t xml:space="preserve">                                                                                          (подпись) (М.П.)</w:t>
      </w:r>
    </w:p>
    <w:p w:rsidR="007B56B2" w:rsidRPr="007B56B2" w:rsidRDefault="007B56B2" w:rsidP="00361A09">
      <w:pPr>
        <w:spacing w:after="0" w:line="240" w:lineRule="auto"/>
        <w:contextualSpacing/>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Реквизиты для возврата задатка: _____________________________________________________</w:t>
      </w:r>
    </w:p>
    <w:p w:rsidR="007B56B2" w:rsidRPr="007B56B2" w:rsidRDefault="007B56B2" w:rsidP="00361A09">
      <w:pPr>
        <w:spacing w:after="0" w:line="240" w:lineRule="auto"/>
        <w:contextualSpacing/>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___________________________________________________________________________________________________                                                                                                             </w:t>
      </w:r>
    </w:p>
    <w:p w:rsidR="007B56B2" w:rsidRPr="007B56B2" w:rsidRDefault="007B56B2" w:rsidP="00361A09">
      <w:pPr>
        <w:spacing w:after="0" w:line="240" w:lineRule="auto"/>
        <w:contextualSpacing/>
        <w:jc w:val="both"/>
        <w:rPr>
          <w:rFonts w:ascii="Times New Roman" w:eastAsia="Calibri" w:hAnsi="Times New Roman" w:cs="Times New Roman"/>
          <w:b/>
          <w:lang w:eastAsia="ru-RU"/>
        </w:rPr>
      </w:pPr>
      <w:r w:rsidRPr="007B56B2">
        <w:rPr>
          <w:rFonts w:ascii="Times New Roman" w:eastAsia="Calibri" w:hAnsi="Times New Roman" w:cs="Times New Roman"/>
          <w:b/>
          <w:lang w:eastAsia="ru-RU"/>
        </w:rPr>
        <w:t>Приложение:</w:t>
      </w:r>
    </w:p>
    <w:p w:rsidR="007B56B2" w:rsidRPr="007B56B2" w:rsidRDefault="007B56B2" w:rsidP="00361A09">
      <w:pPr>
        <w:spacing w:after="0" w:line="240" w:lineRule="auto"/>
        <w:contextualSpacing/>
        <w:rPr>
          <w:rFonts w:ascii="Times New Roman" w:eastAsia="Calibri" w:hAnsi="Times New Roman" w:cs="Times New Roman"/>
          <w:lang w:eastAsia="ru-RU"/>
        </w:rPr>
      </w:pPr>
      <w:r w:rsidRPr="007B56B2">
        <w:rPr>
          <w:rFonts w:ascii="Times New Roman" w:eastAsia="Calibri" w:hAnsi="Times New Roman" w:cs="Times New Roman"/>
          <w:lang w:eastAsia="ru-RU"/>
        </w:rPr>
        <w:t>1. _______________________________________________________________________________</w:t>
      </w:r>
    </w:p>
    <w:p w:rsidR="007B56B2" w:rsidRPr="007B56B2" w:rsidRDefault="007B56B2" w:rsidP="00361A09">
      <w:pPr>
        <w:spacing w:after="0" w:line="240" w:lineRule="auto"/>
        <w:contextualSpacing/>
        <w:rPr>
          <w:rFonts w:ascii="Times New Roman" w:eastAsia="Calibri" w:hAnsi="Times New Roman" w:cs="Times New Roman"/>
          <w:lang w:eastAsia="ru-RU"/>
        </w:rPr>
      </w:pPr>
      <w:r w:rsidRPr="007B56B2">
        <w:rPr>
          <w:rFonts w:ascii="Times New Roman" w:eastAsia="Calibri" w:hAnsi="Times New Roman" w:cs="Times New Roman"/>
          <w:lang w:eastAsia="ru-RU"/>
        </w:rPr>
        <w:t>2. _______________________________________________________________________________</w:t>
      </w:r>
    </w:p>
    <w:p w:rsidR="007B56B2" w:rsidRPr="007B56B2" w:rsidRDefault="007B56B2" w:rsidP="00361A09">
      <w:pPr>
        <w:spacing w:after="0" w:line="240" w:lineRule="auto"/>
        <w:contextualSpacing/>
        <w:rPr>
          <w:rFonts w:ascii="Times New Roman" w:eastAsia="Calibri" w:hAnsi="Times New Roman" w:cs="Times New Roman"/>
          <w:lang w:eastAsia="ru-RU"/>
        </w:rPr>
      </w:pPr>
      <w:r w:rsidRPr="007B56B2">
        <w:rPr>
          <w:rFonts w:ascii="Times New Roman" w:eastAsia="Calibri" w:hAnsi="Times New Roman" w:cs="Times New Roman"/>
          <w:lang w:eastAsia="ru-RU"/>
        </w:rPr>
        <w:t xml:space="preserve">3.________________________________________________________________________________ </w:t>
      </w:r>
    </w:p>
    <w:p w:rsidR="007B56B2" w:rsidRPr="007B56B2" w:rsidRDefault="007B56B2" w:rsidP="00361A09">
      <w:pPr>
        <w:spacing w:after="0" w:line="240" w:lineRule="auto"/>
        <w:contextualSpacing/>
        <w:rPr>
          <w:rFonts w:ascii="Times New Roman" w:eastAsia="Calibri" w:hAnsi="Times New Roman" w:cs="Times New Roman"/>
          <w:lang w:eastAsia="ru-RU"/>
        </w:rPr>
      </w:pPr>
      <w:r w:rsidRPr="007B56B2">
        <w:rPr>
          <w:rFonts w:ascii="Times New Roman" w:eastAsia="Calibri" w:hAnsi="Times New Roman" w:cs="Times New Roman"/>
          <w:lang w:eastAsia="ru-RU"/>
        </w:rPr>
        <w:t xml:space="preserve">4. ________________________________________________________________________________ </w:t>
      </w:r>
    </w:p>
    <w:p w:rsidR="007B56B2" w:rsidRPr="007B56B2" w:rsidRDefault="007B56B2" w:rsidP="00361A09">
      <w:pPr>
        <w:spacing w:after="0" w:line="240" w:lineRule="auto"/>
        <w:contextualSpacing/>
        <w:rPr>
          <w:rFonts w:ascii="Times New Roman" w:eastAsia="Calibri" w:hAnsi="Times New Roman" w:cs="Times New Roman"/>
          <w:lang w:eastAsia="ru-RU"/>
        </w:rPr>
      </w:pPr>
      <w:r w:rsidRPr="007B56B2">
        <w:rPr>
          <w:rFonts w:ascii="Times New Roman" w:eastAsia="Calibri" w:hAnsi="Times New Roman" w:cs="Times New Roman"/>
          <w:lang w:eastAsia="ru-RU"/>
        </w:rPr>
        <w:t>5._________________________________________________________________________________</w:t>
      </w:r>
    </w:p>
    <w:p w:rsidR="007B56B2" w:rsidRPr="007B56B2" w:rsidRDefault="007B56B2" w:rsidP="00361A09">
      <w:pPr>
        <w:spacing w:after="0" w:line="240" w:lineRule="auto"/>
        <w:contextualSpacing/>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Претендент</w:t>
      </w:r>
    </w:p>
    <w:p w:rsidR="007B56B2" w:rsidRPr="007B56B2" w:rsidRDefault="007B56B2" w:rsidP="00361A09">
      <w:pPr>
        <w:spacing w:after="0" w:line="240" w:lineRule="auto"/>
        <w:contextualSpacing/>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_________________________</w:t>
      </w:r>
    </w:p>
    <w:p w:rsidR="007B56B2" w:rsidRPr="007B56B2" w:rsidRDefault="007B56B2" w:rsidP="00361A09">
      <w:pPr>
        <w:tabs>
          <w:tab w:val="left" w:pos="2748"/>
        </w:tabs>
        <w:spacing w:after="0" w:line="240" w:lineRule="auto"/>
        <w:contextualSpacing/>
        <w:jc w:val="both"/>
        <w:rPr>
          <w:rFonts w:ascii="Times New Roman" w:eastAsia="Times New Roman" w:hAnsi="Times New Roman" w:cs="Times New Roman"/>
          <w:lang w:eastAsia="ru-RU"/>
        </w:rPr>
      </w:pPr>
      <w:r w:rsidRPr="007B56B2">
        <w:rPr>
          <w:rFonts w:ascii="Times New Roman" w:eastAsia="Calibri" w:hAnsi="Times New Roman" w:cs="Times New Roman"/>
          <w:lang w:eastAsia="ru-RU"/>
        </w:rPr>
        <w:t xml:space="preserve">                                                                                                                         (подпись) (М.П.)</w:t>
      </w:r>
    </w:p>
    <w:p w:rsidR="00ED06E9" w:rsidRPr="00ED06E9" w:rsidRDefault="00ED06E9" w:rsidP="00ED06E9">
      <w:pPr>
        <w:spacing w:after="0" w:line="240" w:lineRule="auto"/>
        <w:jc w:val="center"/>
        <w:rPr>
          <w:rFonts w:ascii="Times New Roman" w:eastAsia="Calibri" w:hAnsi="Times New Roman" w:cs="Times New Roman"/>
          <w:b/>
          <w:sz w:val="8"/>
          <w:szCs w:val="8"/>
        </w:rPr>
      </w:pPr>
    </w:p>
    <w:p w:rsidR="007B56B2" w:rsidRPr="007B56B2" w:rsidRDefault="007B56B2" w:rsidP="00ED06E9">
      <w:pPr>
        <w:spacing w:after="0" w:line="240" w:lineRule="auto"/>
        <w:jc w:val="center"/>
        <w:rPr>
          <w:rFonts w:ascii="Times New Roman" w:eastAsia="Calibri" w:hAnsi="Times New Roman" w:cs="Times New Roman"/>
          <w:b/>
        </w:rPr>
      </w:pPr>
      <w:r w:rsidRPr="007B56B2">
        <w:rPr>
          <w:rFonts w:ascii="Times New Roman" w:eastAsia="Calibri" w:hAnsi="Times New Roman" w:cs="Times New Roman"/>
          <w:b/>
        </w:rPr>
        <w:t>СОГЛАСИЕ НА ОБРАБОТКУ ПЕРСОНАЛЬНЫХ ДАННЫХ</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7B56B2">
        <w:rPr>
          <w:rFonts w:ascii="Times New Roman" w:eastAsia="Calibri" w:hAnsi="Times New Roman" w:cs="Times New Roman"/>
        </w:rPr>
        <w:t>Безенчукский</w:t>
      </w:r>
      <w:proofErr w:type="spellEnd"/>
      <w:r w:rsidRPr="007B56B2">
        <w:rPr>
          <w:rFonts w:ascii="Times New Roman" w:eastAsia="Calibri"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7B56B2">
        <w:rPr>
          <w:rFonts w:ascii="Times New Roman" w:eastAsia="Calibri" w:hAnsi="Times New Roman" w:cs="Times New Roman"/>
        </w:rPr>
        <w:t>п.г.т</w:t>
      </w:r>
      <w:proofErr w:type="spellEnd"/>
      <w:r w:rsidRPr="007B56B2">
        <w:rPr>
          <w:rFonts w:ascii="Times New Roman" w:eastAsia="Calibri" w:hAnsi="Times New Roman" w:cs="Times New Roman"/>
        </w:rPr>
        <w:t xml:space="preserve">. Безенчук,  ул. Нефтяников, д. 12, на обработку моих персональных данных (далее "ПД"), указанных в настоящей форме, а также иных персональных данных, </w:t>
      </w:r>
      <w:r w:rsidRPr="007B56B2">
        <w:rPr>
          <w:rFonts w:ascii="Times New Roman" w:eastAsia="Calibri" w:hAnsi="Times New Roman" w:cs="Times New Roman"/>
        </w:rPr>
        <w:lastRenderedPageBreak/>
        <w:t>ставших известными Администрации, в соответствии с требованиями Федерального закона № 152-ФЗ "О персональных данных" от 27 июля 2006 года.</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Согласие на обработку персональных данных действительно с даты его подписания.</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 xml:space="preserve">Согласие может быть отозвано при наличии моего письменного </w:t>
      </w:r>
      <w:proofErr w:type="gramStart"/>
      <w:r w:rsidRPr="007B56B2">
        <w:rPr>
          <w:rFonts w:ascii="Times New Roman" w:eastAsia="Calibri" w:hAnsi="Times New Roman" w:cs="Times New Roman"/>
        </w:rPr>
        <w:t xml:space="preserve">уведомления,   </w:t>
      </w:r>
      <w:proofErr w:type="gramEnd"/>
      <w:r w:rsidRPr="007B56B2">
        <w:rPr>
          <w:rFonts w:ascii="Times New Roman" w:eastAsia="Calibri" w:hAnsi="Times New Roman" w:cs="Times New Roman"/>
        </w:rPr>
        <w:t xml:space="preserve">    которое должно быть оформлено и передано в Администрацию. </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7B56B2" w:rsidRPr="007B56B2" w:rsidRDefault="007B56B2" w:rsidP="00ED06E9">
      <w:pPr>
        <w:spacing w:after="0" w:line="240" w:lineRule="auto"/>
        <w:jc w:val="both"/>
        <w:rPr>
          <w:rFonts w:ascii="Times New Roman" w:eastAsia="Calibri" w:hAnsi="Times New Roman" w:cs="Times New Roman"/>
        </w:rPr>
      </w:pPr>
      <w:r w:rsidRPr="007B56B2">
        <w:rPr>
          <w:rFonts w:ascii="Times New Roman" w:eastAsia="Calibri" w:hAnsi="Times New Roman" w:cs="Times New Roman"/>
        </w:rPr>
        <w:t xml:space="preserve">  Ф.И.О.  ________________________________________________________________</w:t>
      </w:r>
    </w:p>
    <w:p w:rsidR="007B56B2" w:rsidRPr="007B56B2" w:rsidRDefault="007B56B2" w:rsidP="00ED06E9">
      <w:pPr>
        <w:spacing w:after="0" w:line="240" w:lineRule="auto"/>
        <w:rPr>
          <w:rFonts w:ascii="Times New Roman" w:eastAsia="Calibri" w:hAnsi="Times New Roman" w:cs="Times New Roman"/>
        </w:rPr>
      </w:pPr>
      <w:r w:rsidRPr="007B56B2">
        <w:rPr>
          <w:rFonts w:ascii="Times New Roman" w:eastAsia="Calibri" w:hAnsi="Times New Roman" w:cs="Times New Roman"/>
        </w:rPr>
        <w:t>Адрес регистрации/проживания____________________________________________</w:t>
      </w:r>
    </w:p>
    <w:p w:rsidR="007B56B2" w:rsidRPr="007B56B2" w:rsidRDefault="007B56B2" w:rsidP="00ED06E9">
      <w:pPr>
        <w:spacing w:after="0" w:line="240" w:lineRule="auto"/>
        <w:rPr>
          <w:rFonts w:ascii="Times New Roman" w:eastAsia="Calibri" w:hAnsi="Times New Roman" w:cs="Times New Roman"/>
        </w:rPr>
      </w:pPr>
      <w:r w:rsidRPr="007B56B2">
        <w:rPr>
          <w:rFonts w:ascii="Times New Roman" w:eastAsia="Calibri" w:hAnsi="Times New Roman" w:cs="Times New Roman"/>
        </w:rPr>
        <w:t>Телефон ________________________________________________________________</w:t>
      </w:r>
    </w:p>
    <w:p w:rsidR="007B56B2" w:rsidRPr="007B56B2" w:rsidRDefault="007B56B2" w:rsidP="00ED06E9">
      <w:pPr>
        <w:spacing w:after="0" w:line="240" w:lineRule="auto"/>
        <w:rPr>
          <w:rFonts w:ascii="Times New Roman" w:eastAsia="Calibri" w:hAnsi="Times New Roman" w:cs="Times New Roman"/>
        </w:rPr>
      </w:pPr>
      <w:proofErr w:type="spellStart"/>
      <w:r w:rsidRPr="007B56B2">
        <w:rPr>
          <w:rFonts w:ascii="Times New Roman" w:eastAsia="Calibri" w:hAnsi="Times New Roman" w:cs="Times New Roman"/>
        </w:rPr>
        <w:t>Подпись_______________Дата</w:t>
      </w:r>
      <w:proofErr w:type="spellEnd"/>
      <w:r w:rsidRPr="007B56B2">
        <w:rPr>
          <w:rFonts w:ascii="Times New Roman" w:eastAsia="Calibri" w:hAnsi="Times New Roman" w:cs="Times New Roman"/>
        </w:rPr>
        <w:t xml:space="preserve"> ________________</w:t>
      </w:r>
      <w:r w:rsidRPr="007B56B2">
        <w:rPr>
          <w:rFonts w:ascii="Times New Roman" w:eastAsia="Calibri" w:hAnsi="Times New Roman" w:cs="Times New Roman"/>
        </w:rPr>
        <w:tab/>
      </w:r>
    </w:p>
    <w:p w:rsidR="007B56B2" w:rsidRPr="007B56B2" w:rsidRDefault="007B56B2" w:rsidP="00ED06E9">
      <w:pPr>
        <w:spacing w:after="0" w:line="240" w:lineRule="auto"/>
        <w:contextualSpacing/>
        <w:jc w:val="right"/>
        <w:rPr>
          <w:rFonts w:ascii="Times New Roman" w:eastAsia="Calibri" w:hAnsi="Times New Roman" w:cs="Times New Roman"/>
          <w:lang w:eastAsia="ru-RU"/>
        </w:rPr>
      </w:pPr>
      <w:r w:rsidRPr="007B56B2">
        <w:rPr>
          <w:rFonts w:ascii="Times New Roman" w:eastAsia="Calibri" w:hAnsi="Times New Roman" w:cs="Times New Roman"/>
          <w:b/>
          <w:bCs/>
          <w:lang w:eastAsia="ru-RU"/>
        </w:rPr>
        <w:t>Приложение № 2</w:t>
      </w:r>
    </w:p>
    <w:p w:rsidR="007B56B2" w:rsidRPr="007B56B2" w:rsidRDefault="007B56B2" w:rsidP="00ED06E9">
      <w:pPr>
        <w:spacing w:after="0" w:line="240" w:lineRule="auto"/>
        <w:contextualSpacing/>
        <w:jc w:val="right"/>
        <w:rPr>
          <w:rFonts w:ascii="Times New Roman" w:eastAsia="Calibri" w:hAnsi="Times New Roman" w:cs="Times New Roman"/>
          <w:lang w:eastAsia="ru-RU"/>
        </w:rPr>
      </w:pPr>
      <w:r w:rsidRPr="007B56B2">
        <w:rPr>
          <w:rFonts w:ascii="Times New Roman" w:eastAsia="Calibri" w:hAnsi="Times New Roman" w:cs="Times New Roman"/>
          <w:lang w:eastAsia="ru-RU"/>
        </w:rPr>
        <w:t xml:space="preserve">к извещению о проведении аукциона </w:t>
      </w:r>
    </w:p>
    <w:p w:rsidR="007B56B2" w:rsidRPr="007B56B2" w:rsidRDefault="007B56B2" w:rsidP="00ED06E9">
      <w:pPr>
        <w:keepNext/>
        <w:widowControl w:val="0"/>
        <w:suppressAutoHyphens/>
        <w:spacing w:after="0" w:line="240" w:lineRule="auto"/>
        <w:jc w:val="center"/>
        <w:outlineLvl w:val="0"/>
        <w:rPr>
          <w:rFonts w:ascii="Times New Roman" w:eastAsia="Andale Sans UI" w:hAnsi="Times New Roman" w:cs="Times New Roman"/>
          <w:kern w:val="1"/>
        </w:rPr>
      </w:pPr>
      <w:r w:rsidRPr="007B56B2">
        <w:rPr>
          <w:rFonts w:ascii="Times New Roman" w:eastAsia="Andale Sans UI" w:hAnsi="Times New Roman" w:cs="Times New Roman"/>
          <w:kern w:val="1"/>
        </w:rPr>
        <w:t>Д О Г О В О Р</w:t>
      </w:r>
      <w:r w:rsidR="00ED06E9" w:rsidRPr="00ED06E9">
        <w:rPr>
          <w:rFonts w:ascii="Times New Roman" w:eastAsia="Andale Sans UI" w:hAnsi="Times New Roman" w:cs="Times New Roman"/>
          <w:kern w:val="1"/>
        </w:rPr>
        <w:t xml:space="preserve"> (ПРОЕКТ)</w:t>
      </w:r>
      <w:r w:rsidRPr="007B56B2">
        <w:rPr>
          <w:rFonts w:ascii="Times New Roman" w:eastAsia="Andale Sans UI" w:hAnsi="Times New Roman" w:cs="Times New Roman"/>
          <w:kern w:val="1"/>
        </w:rPr>
        <w:t xml:space="preserve"> №_____</w:t>
      </w:r>
    </w:p>
    <w:p w:rsidR="007B56B2" w:rsidRPr="00ED06E9" w:rsidRDefault="007B56B2" w:rsidP="00ED06E9">
      <w:pPr>
        <w:spacing w:after="0" w:line="240" w:lineRule="auto"/>
        <w:jc w:val="center"/>
        <w:rPr>
          <w:rFonts w:ascii="Times New Roman" w:eastAsia="Andale Sans UI" w:hAnsi="Times New Roman" w:cs="Times New Roman"/>
          <w:kern w:val="1"/>
        </w:rPr>
      </w:pPr>
      <w:r w:rsidRPr="00ED06E9">
        <w:rPr>
          <w:rFonts w:ascii="Times New Roman" w:eastAsia="Andale Sans UI" w:hAnsi="Times New Roman" w:cs="Times New Roman"/>
          <w:kern w:val="1"/>
        </w:rPr>
        <w:t xml:space="preserve">аренды земельного участка </w:t>
      </w:r>
    </w:p>
    <w:p w:rsidR="007B56B2" w:rsidRPr="007B56B2" w:rsidRDefault="007B56B2" w:rsidP="00ED06E9">
      <w:pPr>
        <w:spacing w:after="0" w:line="240" w:lineRule="auto"/>
        <w:jc w:val="both"/>
        <w:rPr>
          <w:rFonts w:ascii="Times New Roman" w:eastAsia="Andale Sans UI" w:hAnsi="Times New Roman" w:cs="Times New Roman"/>
          <w:kern w:val="1"/>
        </w:rPr>
      </w:pPr>
      <w:r w:rsidRPr="007B56B2">
        <w:rPr>
          <w:rFonts w:ascii="Times New Roman" w:eastAsia="Andale Sans UI" w:hAnsi="Times New Roman" w:cs="Times New Roman"/>
          <w:kern w:val="1"/>
        </w:rPr>
        <w:t xml:space="preserve">         </w:t>
      </w:r>
      <w:proofErr w:type="spellStart"/>
      <w:r w:rsidRPr="007B56B2">
        <w:rPr>
          <w:rFonts w:ascii="Times New Roman" w:eastAsia="Andale Sans UI" w:hAnsi="Times New Roman" w:cs="Times New Roman"/>
          <w:kern w:val="1"/>
        </w:rPr>
        <w:t>п.г.т</w:t>
      </w:r>
      <w:proofErr w:type="spellEnd"/>
      <w:r w:rsidRPr="007B56B2">
        <w:rPr>
          <w:rFonts w:ascii="Times New Roman" w:eastAsia="Andale Sans UI" w:hAnsi="Times New Roman" w:cs="Times New Roman"/>
          <w:kern w:val="1"/>
        </w:rPr>
        <w:t xml:space="preserve">. Безенчук              </w:t>
      </w:r>
      <w:r w:rsidRPr="007B56B2">
        <w:rPr>
          <w:rFonts w:ascii="Times New Roman" w:eastAsia="Andale Sans UI" w:hAnsi="Times New Roman" w:cs="Times New Roman"/>
          <w:kern w:val="1"/>
        </w:rPr>
        <w:tab/>
      </w:r>
      <w:r w:rsidRPr="007B56B2">
        <w:rPr>
          <w:rFonts w:ascii="Times New Roman" w:eastAsia="Andale Sans UI" w:hAnsi="Times New Roman" w:cs="Times New Roman"/>
          <w:kern w:val="1"/>
        </w:rPr>
        <w:tab/>
        <w:t xml:space="preserve">                         </w:t>
      </w:r>
      <w:r w:rsidR="003036E0">
        <w:rPr>
          <w:rFonts w:ascii="Times New Roman" w:eastAsia="Andale Sans UI" w:hAnsi="Times New Roman" w:cs="Times New Roman"/>
          <w:kern w:val="1"/>
        </w:rPr>
        <w:t xml:space="preserve">                                      </w:t>
      </w:r>
      <w:r w:rsidRPr="007B56B2">
        <w:rPr>
          <w:rFonts w:ascii="Times New Roman" w:eastAsia="Andale Sans UI" w:hAnsi="Times New Roman" w:cs="Times New Roman"/>
          <w:kern w:val="1"/>
        </w:rPr>
        <w:t xml:space="preserve">     </w:t>
      </w:r>
      <w:proofErr w:type="gramStart"/>
      <w:r w:rsidRPr="007B56B2">
        <w:rPr>
          <w:rFonts w:ascii="Times New Roman" w:eastAsia="Andale Sans UI" w:hAnsi="Times New Roman" w:cs="Times New Roman"/>
          <w:kern w:val="1"/>
        </w:rPr>
        <w:t xml:space="preserve">   «</w:t>
      </w:r>
      <w:proofErr w:type="gramEnd"/>
      <w:r w:rsidRPr="007B56B2">
        <w:rPr>
          <w:rFonts w:ascii="Times New Roman" w:eastAsia="Andale Sans UI" w:hAnsi="Times New Roman" w:cs="Times New Roman"/>
          <w:kern w:val="1"/>
        </w:rPr>
        <w:t>_____»  __________________2020</w:t>
      </w:r>
    </w:p>
    <w:p w:rsidR="007B56B2" w:rsidRPr="007B56B2" w:rsidRDefault="007B56B2" w:rsidP="00ED06E9">
      <w:pPr>
        <w:widowControl w:val="0"/>
        <w:suppressAutoHyphens/>
        <w:spacing w:after="0" w:line="240" w:lineRule="auto"/>
        <w:jc w:val="both"/>
        <w:rPr>
          <w:rFonts w:ascii="Times New Roman" w:eastAsia="Andale Sans UI" w:hAnsi="Times New Roman" w:cs="Times New Roman"/>
          <w:kern w:val="1"/>
        </w:rPr>
      </w:pPr>
      <w:r w:rsidRPr="007B56B2">
        <w:rPr>
          <w:rFonts w:ascii="Times New Roman" w:eastAsia="Andale Sans UI" w:hAnsi="Times New Roman" w:cs="Times New Roman"/>
          <w:kern w:val="1"/>
        </w:rPr>
        <w:t xml:space="preserve">   </w:t>
      </w:r>
      <w:r w:rsidRPr="007B56B2">
        <w:rPr>
          <w:rFonts w:ascii="Times New Roman" w:eastAsia="Andale Sans UI" w:hAnsi="Times New Roman" w:cs="Times New Roman"/>
          <w:b/>
          <w:kern w:val="1"/>
        </w:rPr>
        <w:t xml:space="preserve">Администрация городского поселения Безенчук муниципального района </w:t>
      </w:r>
      <w:proofErr w:type="spellStart"/>
      <w:r w:rsidRPr="007B56B2">
        <w:rPr>
          <w:rFonts w:ascii="Times New Roman" w:eastAsia="Andale Sans UI" w:hAnsi="Times New Roman" w:cs="Times New Roman"/>
          <w:b/>
          <w:kern w:val="1"/>
        </w:rPr>
        <w:t>Безенчукский</w:t>
      </w:r>
      <w:proofErr w:type="spellEnd"/>
      <w:r w:rsidRPr="007B56B2">
        <w:rPr>
          <w:rFonts w:ascii="Times New Roman" w:eastAsia="Andale Sans UI" w:hAnsi="Times New Roman" w:cs="Times New Roman"/>
          <w:b/>
          <w:kern w:val="1"/>
        </w:rPr>
        <w:t xml:space="preserve"> Самарской области</w:t>
      </w:r>
      <w:r w:rsidRPr="007B56B2">
        <w:rPr>
          <w:rFonts w:ascii="Times New Roman" w:eastAsia="Andale Sans UI" w:hAnsi="Times New Roman" w:cs="Times New Roman"/>
          <w:kern w:val="1"/>
        </w:rPr>
        <w:t xml:space="preserve">, ИНН 6362012431, КПП 636201001, ОГРН 1056362024740, адрес нахождения: Самарская область, </w:t>
      </w:r>
      <w:proofErr w:type="spellStart"/>
      <w:r w:rsidRPr="007B56B2">
        <w:rPr>
          <w:rFonts w:ascii="Times New Roman" w:eastAsia="Andale Sans UI" w:hAnsi="Times New Roman" w:cs="Times New Roman"/>
          <w:kern w:val="1"/>
        </w:rPr>
        <w:t>Безенчукский</w:t>
      </w:r>
      <w:proofErr w:type="spellEnd"/>
      <w:r w:rsidRPr="007B56B2">
        <w:rPr>
          <w:rFonts w:ascii="Times New Roman" w:eastAsia="Andale Sans UI" w:hAnsi="Times New Roman" w:cs="Times New Roman"/>
          <w:kern w:val="1"/>
        </w:rPr>
        <w:t xml:space="preserve"> район, </w:t>
      </w:r>
      <w:proofErr w:type="spellStart"/>
      <w:r w:rsidRPr="007B56B2">
        <w:rPr>
          <w:rFonts w:ascii="Times New Roman" w:eastAsia="Andale Sans UI" w:hAnsi="Times New Roman" w:cs="Times New Roman"/>
          <w:kern w:val="1"/>
        </w:rPr>
        <w:t>п.г.т</w:t>
      </w:r>
      <w:proofErr w:type="spellEnd"/>
      <w:r w:rsidRPr="007B56B2">
        <w:rPr>
          <w:rFonts w:ascii="Times New Roman" w:eastAsia="Andale Sans UI" w:hAnsi="Times New Roman" w:cs="Times New Roman"/>
          <w:kern w:val="1"/>
        </w:rPr>
        <w:t xml:space="preserve">. Безенчук, ул. Нефтяников, д.12, именуемый в дальнейшем </w:t>
      </w:r>
      <w:r w:rsidRPr="007B56B2">
        <w:rPr>
          <w:rFonts w:ascii="Times New Roman" w:eastAsia="Andale Sans UI" w:hAnsi="Times New Roman" w:cs="Times New Roman"/>
          <w:b/>
          <w:kern w:val="1"/>
        </w:rPr>
        <w:t>Арендодатель,</w:t>
      </w:r>
      <w:r w:rsidRPr="007B56B2">
        <w:rPr>
          <w:rFonts w:ascii="Times New Roman" w:eastAsia="Andale Sans UI" w:hAnsi="Times New Roman" w:cs="Times New Roman"/>
          <w:kern w:val="1"/>
        </w:rPr>
        <w:t xml:space="preserve"> в лице главы поселения </w:t>
      </w:r>
      <w:r w:rsidRPr="007B56B2">
        <w:rPr>
          <w:rFonts w:ascii="Times New Roman" w:eastAsia="Andale Sans UI" w:hAnsi="Times New Roman" w:cs="Times New Roman"/>
          <w:b/>
          <w:kern w:val="1"/>
        </w:rPr>
        <w:t xml:space="preserve">Райской Натальи Владимировны, </w:t>
      </w:r>
      <w:r w:rsidRPr="007B56B2">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7B56B2">
        <w:rPr>
          <w:rFonts w:ascii="Times New Roman" w:eastAsia="Andale Sans UI" w:hAnsi="Times New Roman" w:cs="Times New Roman"/>
          <w:b/>
          <w:kern w:val="1"/>
        </w:rPr>
        <w:t>________________________________________________</w:t>
      </w:r>
      <w:r w:rsidRPr="007B56B2">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7B56B2">
        <w:rPr>
          <w:rFonts w:ascii="Times New Roman" w:eastAsia="Times New Roman" w:hAnsi="Times New Roman" w:cs="Times New Roman"/>
          <w:b/>
          <w:lang w:eastAsia="ru-RU"/>
        </w:rPr>
        <w:t>Протокола аукциона</w:t>
      </w:r>
      <w:r w:rsidRPr="007B56B2">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rsidR="007B56B2" w:rsidRPr="007B56B2" w:rsidRDefault="007B56B2" w:rsidP="00A64D98">
      <w:pPr>
        <w:widowControl w:val="0"/>
        <w:suppressAutoHyphens/>
        <w:spacing w:after="0" w:line="240" w:lineRule="auto"/>
        <w:ind w:left="720"/>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Предмет договора</w:t>
      </w:r>
    </w:p>
    <w:p w:rsidR="007B56B2" w:rsidRPr="007B56B2" w:rsidRDefault="007B56B2" w:rsidP="00ED06E9">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7B56B2">
        <w:rPr>
          <w:rFonts w:ascii="Times New Roman" w:eastAsia="Times New Roman" w:hAnsi="Times New Roman" w:cs="Times New Roman"/>
          <w:lang w:eastAsia="ru-RU"/>
        </w:rPr>
        <w:t>1.</w:t>
      </w:r>
      <w:proofErr w:type="gramStart"/>
      <w:r w:rsidRPr="007B56B2">
        <w:rPr>
          <w:rFonts w:ascii="Times New Roman" w:eastAsia="Times New Roman" w:hAnsi="Times New Roman" w:cs="Times New Roman"/>
          <w:lang w:eastAsia="ru-RU"/>
        </w:rPr>
        <w:t>1.Арендодатель</w:t>
      </w:r>
      <w:proofErr w:type="gramEnd"/>
      <w:r w:rsidRPr="007B56B2">
        <w:rPr>
          <w:rFonts w:ascii="Times New Roman" w:eastAsia="Times New Roman" w:hAnsi="Times New Roman" w:cs="Times New Roman"/>
          <w:lang w:eastAsia="ru-RU"/>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7B56B2">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 дальнейшем именуемый Участок.</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1.</w:t>
      </w:r>
      <w:proofErr w:type="gramStart"/>
      <w:r w:rsidRPr="007B56B2">
        <w:rPr>
          <w:rFonts w:ascii="Times New Roman" w:eastAsia="Times New Roman" w:hAnsi="Times New Roman" w:cs="Times New Roman"/>
          <w:lang w:eastAsia="ru-RU"/>
        </w:rPr>
        <w:t>2.Арендодатель</w:t>
      </w:r>
      <w:proofErr w:type="gramEnd"/>
      <w:r w:rsidRPr="007B56B2">
        <w:rPr>
          <w:rFonts w:ascii="Times New Roman" w:eastAsia="Times New Roman" w:hAnsi="Times New Roman" w:cs="Times New Roman"/>
          <w:lang w:eastAsia="ru-RU"/>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7B56B2" w:rsidRPr="007B56B2" w:rsidRDefault="007B56B2" w:rsidP="00A64D98">
      <w:pPr>
        <w:widowControl w:val="0"/>
        <w:suppressAutoHyphens/>
        <w:spacing w:after="0" w:line="240" w:lineRule="auto"/>
        <w:ind w:left="720"/>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Арендная плата</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2.</w:t>
      </w:r>
      <w:proofErr w:type="gramStart"/>
      <w:r w:rsidRPr="007B56B2">
        <w:rPr>
          <w:rFonts w:ascii="Times New Roman" w:eastAsia="Times New Roman" w:hAnsi="Times New Roman" w:cs="Times New Roman"/>
          <w:lang w:eastAsia="ru-RU"/>
        </w:rPr>
        <w:t>1.Арендатор</w:t>
      </w:r>
      <w:proofErr w:type="gramEnd"/>
      <w:r w:rsidRPr="007B56B2">
        <w:rPr>
          <w:rFonts w:ascii="Times New Roman" w:eastAsia="Times New Roman" w:hAnsi="Times New Roman" w:cs="Times New Roman"/>
          <w:lang w:eastAsia="ru-RU"/>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w:t>
      </w:r>
      <w:proofErr w:type="gramStart"/>
      <w:r w:rsidRPr="007B56B2">
        <w:rPr>
          <w:rFonts w:ascii="Times New Roman" w:eastAsia="Times New Roman" w:hAnsi="Times New Roman" w:cs="Times New Roman"/>
          <w:lang w:eastAsia="ru-RU"/>
        </w:rPr>
        <w:t>2.3  Арендная</w:t>
      </w:r>
      <w:proofErr w:type="gramEnd"/>
      <w:r w:rsidRPr="007B56B2">
        <w:rPr>
          <w:rFonts w:ascii="Times New Roman" w:eastAsia="Times New Roman" w:hAnsi="Times New Roman" w:cs="Times New Roman"/>
          <w:lang w:eastAsia="ru-RU"/>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7B56B2" w:rsidRPr="007B56B2" w:rsidRDefault="007B56B2" w:rsidP="005503EE">
      <w:pPr>
        <w:widowControl w:val="0"/>
        <w:numPr>
          <w:ilvl w:val="1"/>
          <w:numId w:val="18"/>
        </w:numPr>
        <w:suppressAutoHyphens/>
        <w:spacing w:after="0" w:line="240" w:lineRule="auto"/>
        <w:ind w:left="0" w:firstLine="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Арендная плата исчисляется с __________2020г.</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w:t>
      </w:r>
      <w:proofErr w:type="gramStart"/>
      <w:r w:rsidRPr="007B56B2">
        <w:rPr>
          <w:rFonts w:ascii="Times New Roman" w:eastAsia="Times New Roman" w:hAnsi="Times New Roman" w:cs="Times New Roman"/>
          <w:lang w:eastAsia="ru-RU"/>
        </w:rPr>
        <w:t>2.5  В</w:t>
      </w:r>
      <w:proofErr w:type="gramEnd"/>
      <w:r w:rsidRPr="007B56B2">
        <w:rPr>
          <w:rFonts w:ascii="Times New Roman" w:eastAsia="Times New Roman" w:hAnsi="Times New Roman" w:cs="Times New Roman"/>
          <w:lang w:eastAsia="ru-RU"/>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w:t>
      </w:r>
      <w:proofErr w:type="gramStart"/>
      <w:r w:rsidRPr="007B56B2">
        <w:rPr>
          <w:rFonts w:ascii="Times New Roman" w:eastAsia="Times New Roman" w:hAnsi="Times New Roman" w:cs="Times New Roman"/>
          <w:lang w:eastAsia="ru-RU"/>
        </w:rPr>
        <w:t>2.6  В</w:t>
      </w:r>
      <w:proofErr w:type="gramEnd"/>
      <w:r w:rsidRPr="007B56B2">
        <w:rPr>
          <w:rFonts w:ascii="Times New Roman" w:eastAsia="Times New Roman" w:hAnsi="Times New Roman" w:cs="Times New Roman"/>
          <w:lang w:eastAsia="ru-RU"/>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7B56B2" w:rsidRPr="007B56B2" w:rsidRDefault="007B56B2" w:rsidP="00A64D98">
      <w:pPr>
        <w:widowControl w:val="0"/>
        <w:suppressAutoHyphens/>
        <w:spacing w:after="0" w:line="240" w:lineRule="auto"/>
        <w:ind w:left="720"/>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Права и обязанности Арендодателя</w:t>
      </w:r>
    </w:p>
    <w:p w:rsidR="007B56B2" w:rsidRPr="007B56B2" w:rsidRDefault="007B56B2" w:rsidP="00ED06E9">
      <w:pPr>
        <w:widowControl w:val="0"/>
        <w:autoSpaceDE w:val="0"/>
        <w:autoSpaceDN w:val="0"/>
        <w:adjustRightInd w:val="0"/>
        <w:spacing w:after="0" w:line="240" w:lineRule="auto"/>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3.1 Арендодатель имеет право:</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7B56B2">
        <w:rPr>
          <w:rFonts w:ascii="Times New Roman" w:eastAsia="Times New Roman" w:hAnsi="Times New Roman" w:cs="Times New Roman"/>
          <w:lang w:eastAsia="ru-RU"/>
        </w:rPr>
        <w:t>месяцев,  и</w:t>
      </w:r>
      <w:proofErr w:type="gramEnd"/>
      <w:r w:rsidRPr="007B56B2">
        <w:rPr>
          <w:rFonts w:ascii="Times New Roman" w:eastAsia="Times New Roman" w:hAnsi="Times New Roman" w:cs="Times New Roman"/>
          <w:lang w:eastAsia="ru-RU"/>
        </w:rPr>
        <w:t xml:space="preserve"> нарушения других условий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7B56B2">
        <w:rPr>
          <w:rFonts w:ascii="Times New Roman" w:eastAsia="Times New Roman" w:hAnsi="Times New Roman" w:cs="Times New Roman"/>
          <w:lang w:eastAsia="ru-RU"/>
        </w:rPr>
        <w:lastRenderedPageBreak/>
        <w:t>3.2  Арендодатель</w:t>
      </w:r>
      <w:proofErr w:type="gramEnd"/>
      <w:r w:rsidRPr="007B56B2">
        <w:rPr>
          <w:rFonts w:ascii="Times New Roman" w:eastAsia="Times New Roman" w:hAnsi="Times New Roman" w:cs="Times New Roman"/>
          <w:lang w:eastAsia="ru-RU"/>
        </w:rPr>
        <w:t xml:space="preserve"> обязан:</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выполнять в полном объеме все условия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7B56B2" w:rsidRPr="007B56B2" w:rsidRDefault="007B56B2" w:rsidP="00A64D98">
      <w:pPr>
        <w:widowControl w:val="0"/>
        <w:suppressAutoHyphens/>
        <w:spacing w:after="0" w:line="240" w:lineRule="auto"/>
        <w:ind w:left="720"/>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Права и обязанности Арендатора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4.1 Арендатор имеет право:</w:t>
      </w:r>
    </w:p>
    <w:p w:rsidR="007B56B2" w:rsidRPr="007B56B2" w:rsidRDefault="007B56B2" w:rsidP="005503EE">
      <w:pPr>
        <w:widowControl w:val="0"/>
        <w:numPr>
          <w:ilvl w:val="0"/>
          <w:numId w:val="1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rsidR="007B56B2" w:rsidRPr="007B56B2" w:rsidRDefault="007B56B2" w:rsidP="00ED06E9">
      <w:pPr>
        <w:widowControl w:val="0"/>
        <w:suppressAutoHyphens/>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7B56B2">
        <w:rPr>
          <w:rFonts w:ascii="Times New Roman" w:eastAsia="Times New Roman" w:hAnsi="Times New Roman" w:cs="Times New Roman"/>
          <w:lang w:eastAsia="ru-RU"/>
        </w:rPr>
        <w:t>кв.м</w:t>
      </w:r>
      <w:proofErr w:type="spellEnd"/>
      <w:r w:rsidRPr="007B56B2">
        <w:rPr>
          <w:rFonts w:ascii="Times New Roman" w:eastAsia="Times New Roman" w:hAnsi="Times New Roman" w:cs="Times New Roman"/>
          <w:lang w:eastAsia="ru-RU"/>
        </w:rPr>
        <w:t xml:space="preserve">., кадастровый номер: _____________________, расположенный по адресу: Самарская область, </w:t>
      </w:r>
      <w:proofErr w:type="spellStart"/>
      <w:r w:rsidRPr="007B56B2">
        <w:rPr>
          <w:rFonts w:ascii="Times New Roman" w:eastAsia="Times New Roman" w:hAnsi="Times New Roman" w:cs="Times New Roman"/>
          <w:lang w:eastAsia="ru-RU"/>
        </w:rPr>
        <w:t>Безенчукский</w:t>
      </w:r>
      <w:proofErr w:type="spellEnd"/>
      <w:r w:rsidRPr="007B56B2">
        <w:rPr>
          <w:rFonts w:ascii="Times New Roman" w:eastAsia="Times New Roman" w:hAnsi="Times New Roman" w:cs="Times New Roman"/>
          <w:lang w:eastAsia="ru-RU"/>
        </w:rPr>
        <w:t xml:space="preserve">  район, </w:t>
      </w:r>
      <w:proofErr w:type="spellStart"/>
      <w:r w:rsidRPr="007B56B2">
        <w:rPr>
          <w:rFonts w:ascii="Times New Roman" w:eastAsia="Times New Roman" w:hAnsi="Times New Roman" w:cs="Times New Roman"/>
          <w:lang w:eastAsia="ru-RU"/>
        </w:rPr>
        <w:t>пгт</w:t>
      </w:r>
      <w:proofErr w:type="spellEnd"/>
      <w:r w:rsidRPr="007B56B2">
        <w:rPr>
          <w:rFonts w:ascii="Times New Roman" w:eastAsia="Times New Roman" w:hAnsi="Times New Roman" w:cs="Times New Roman"/>
          <w:lang w:eastAsia="ru-RU"/>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7B56B2" w:rsidRPr="007B56B2" w:rsidRDefault="007B56B2" w:rsidP="005503EE">
      <w:pPr>
        <w:widowControl w:val="0"/>
        <w:numPr>
          <w:ilvl w:val="0"/>
          <w:numId w:val="1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7B56B2" w:rsidRPr="007B56B2" w:rsidRDefault="007B56B2" w:rsidP="005503EE">
      <w:pPr>
        <w:widowControl w:val="0"/>
        <w:numPr>
          <w:ilvl w:val="0"/>
          <w:numId w:val="1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а) Арендодатель создает препятствия в использовании Участка;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7B56B2" w:rsidRPr="007B56B2" w:rsidRDefault="007B56B2" w:rsidP="005503EE">
      <w:pPr>
        <w:widowControl w:val="0"/>
        <w:numPr>
          <w:ilvl w:val="0"/>
          <w:numId w:val="1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4.2 Арендатор обязан:</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w:t>
      </w:r>
      <w:proofErr w:type="gramStart"/>
      <w:r w:rsidRPr="007B56B2">
        <w:rPr>
          <w:rFonts w:ascii="Times New Roman" w:eastAsia="Times New Roman" w:hAnsi="Times New Roman" w:cs="Times New Roman"/>
          <w:lang w:eastAsia="ru-RU"/>
        </w:rPr>
        <w:t>обеспечить  освоение</w:t>
      </w:r>
      <w:proofErr w:type="gramEnd"/>
      <w:r w:rsidRPr="007B56B2">
        <w:rPr>
          <w:rFonts w:ascii="Times New Roman" w:eastAsia="Times New Roman" w:hAnsi="Times New Roman" w:cs="Times New Roman"/>
          <w:lang w:eastAsia="ru-RU"/>
        </w:rPr>
        <w:t xml:space="preserve"> Участка в установленные Договором сроки;</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использовать Участок в соответствии с целью и условиями предоставления </w:t>
      </w:r>
      <w:proofErr w:type="gramStart"/>
      <w:r w:rsidRPr="007B56B2">
        <w:rPr>
          <w:rFonts w:ascii="Times New Roman" w:eastAsia="Times New Roman" w:hAnsi="Times New Roman" w:cs="Times New Roman"/>
          <w:lang w:eastAsia="ru-RU"/>
        </w:rPr>
        <w:t>и  разрешенным</w:t>
      </w:r>
      <w:proofErr w:type="gramEnd"/>
      <w:r w:rsidRPr="007B56B2">
        <w:rPr>
          <w:rFonts w:ascii="Times New Roman" w:eastAsia="Times New Roman" w:hAnsi="Times New Roman" w:cs="Times New Roman"/>
          <w:lang w:eastAsia="ru-RU"/>
        </w:rPr>
        <w:t xml:space="preserve"> использованием;</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выполнять в полном объеме все условия Договора;</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своевременно в соответствии с Договором вносить арендную плату;</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не нарушать права землепользователей;</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rsidR="007B56B2" w:rsidRPr="007B56B2" w:rsidRDefault="007B56B2" w:rsidP="0024709F">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5. Особые условия договора.</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5.1.  Договор имеет силу акта приема-передачи.</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6. Ответственность Сторон</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7B56B2">
        <w:rPr>
          <w:rFonts w:ascii="Times New Roman" w:eastAsia="Times New Roman" w:hAnsi="Times New Roman" w:cs="Times New Roman"/>
          <w:lang w:eastAsia="ru-RU"/>
        </w:rPr>
        <w:t>течение  60</w:t>
      </w:r>
      <w:proofErr w:type="gramEnd"/>
      <w:r w:rsidRPr="007B56B2">
        <w:rPr>
          <w:rFonts w:ascii="Times New Roman" w:eastAsia="Times New Roman" w:hAnsi="Times New Roman" w:cs="Times New Roman"/>
          <w:lang w:eastAsia="ru-RU"/>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7. Экстремальные обстоятельства</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w:t>
      </w:r>
      <w:r w:rsidRPr="007B56B2">
        <w:rPr>
          <w:rFonts w:ascii="Times New Roman" w:eastAsia="Times New Roman" w:hAnsi="Times New Roman" w:cs="Times New Roman"/>
          <w:lang w:eastAsia="ru-RU"/>
        </w:rPr>
        <w:lastRenderedPageBreak/>
        <w:t>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8. Рассмотрение споров</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Земельные споры, возникающие при реализации Договора, разрешаются в </w:t>
      </w:r>
      <w:proofErr w:type="gramStart"/>
      <w:r w:rsidRPr="007B56B2">
        <w:rPr>
          <w:rFonts w:ascii="Times New Roman" w:eastAsia="Times New Roman" w:hAnsi="Times New Roman" w:cs="Times New Roman"/>
          <w:lang w:eastAsia="ru-RU"/>
        </w:rPr>
        <w:t>соответствии  с</w:t>
      </w:r>
      <w:proofErr w:type="gramEnd"/>
      <w:r w:rsidRPr="007B56B2">
        <w:rPr>
          <w:rFonts w:ascii="Times New Roman" w:eastAsia="Times New Roman" w:hAnsi="Times New Roman" w:cs="Times New Roman"/>
          <w:lang w:eastAsia="ru-RU"/>
        </w:rPr>
        <w:t xml:space="preserve">  действующим законодательством РФ. </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9. Изменение договора аренды</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10. Дополнительные условия Договора</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rsidR="007B56B2" w:rsidRPr="007B56B2" w:rsidRDefault="007B56B2" w:rsidP="00ED06E9">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11. Вступление Договора в силу</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7B56B2" w:rsidRPr="007B56B2" w:rsidRDefault="007B56B2" w:rsidP="00ED06E9">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7B56B2" w:rsidRPr="007B56B2" w:rsidRDefault="007B56B2" w:rsidP="00ED06E9">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B56B2">
        <w:rPr>
          <w:rFonts w:ascii="Times New Roman" w:eastAsia="Times New Roman" w:hAnsi="Times New Roman" w:cs="Times New Roman"/>
          <w:b/>
          <w:lang w:eastAsia="ru-RU"/>
        </w:rPr>
        <w:t>12. Подписи сторон</w:t>
      </w:r>
    </w:p>
    <w:p w:rsidR="007B56B2" w:rsidRPr="007B56B2" w:rsidRDefault="007B56B2" w:rsidP="00ED06E9">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7B56B2">
        <w:rPr>
          <w:rFonts w:ascii="Times New Roman" w:eastAsia="Andale Sans UI" w:hAnsi="Times New Roman" w:cs="Times New Roman"/>
          <w:b/>
          <w:bCs/>
          <w:kern w:val="1"/>
        </w:rPr>
        <w:t>Арендодатель                                                                  Арендатор</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b/>
          <w:bCs/>
          <w:lang w:eastAsia="ru-RU"/>
        </w:rPr>
        <w:t xml:space="preserve">___________________   Н.В. Райская                    </w:t>
      </w:r>
      <w:r w:rsidRPr="007B56B2">
        <w:rPr>
          <w:rFonts w:ascii="Times New Roman" w:eastAsia="Times New Roman" w:hAnsi="Times New Roman" w:cs="Times New Roman"/>
          <w:b/>
          <w:lang w:eastAsia="ru-RU"/>
        </w:rPr>
        <w:t xml:space="preserve">____________________   </w:t>
      </w:r>
    </w:p>
    <w:p w:rsidR="007B56B2" w:rsidRPr="007B56B2" w:rsidRDefault="007B56B2" w:rsidP="00ED06E9">
      <w:pPr>
        <w:widowControl w:val="0"/>
        <w:autoSpaceDE w:val="0"/>
        <w:autoSpaceDN w:val="0"/>
        <w:adjustRightInd w:val="0"/>
        <w:snapToGrid w:val="0"/>
        <w:spacing w:after="0" w:line="240" w:lineRule="auto"/>
        <w:jc w:val="both"/>
        <w:rPr>
          <w:rFonts w:ascii="Times New Roman" w:eastAsia="Times New Roman" w:hAnsi="Times New Roman" w:cs="Times New Roman"/>
          <w:lang w:eastAsia="ru-RU"/>
        </w:rPr>
      </w:pPr>
      <w:r w:rsidRPr="007B56B2">
        <w:rPr>
          <w:rFonts w:ascii="Times New Roman" w:eastAsia="Times New Roman" w:hAnsi="Times New Roman" w:cs="Times New Roman"/>
          <w:lang w:eastAsia="ru-RU"/>
        </w:rPr>
        <w:t>«____</w:t>
      </w:r>
      <w:proofErr w:type="gramStart"/>
      <w:r w:rsidRPr="007B56B2">
        <w:rPr>
          <w:rFonts w:ascii="Times New Roman" w:eastAsia="Times New Roman" w:hAnsi="Times New Roman" w:cs="Times New Roman"/>
          <w:lang w:eastAsia="ru-RU"/>
        </w:rPr>
        <w:t>_»_</w:t>
      </w:r>
      <w:proofErr w:type="gramEnd"/>
      <w:r w:rsidRPr="007B56B2">
        <w:rPr>
          <w:rFonts w:ascii="Times New Roman" w:eastAsia="Times New Roman" w:hAnsi="Times New Roman" w:cs="Times New Roman"/>
          <w:lang w:eastAsia="ru-RU"/>
        </w:rPr>
        <w:t>_____________ 20___ г.                                   «____</w:t>
      </w:r>
      <w:proofErr w:type="gramStart"/>
      <w:r w:rsidRPr="007B56B2">
        <w:rPr>
          <w:rFonts w:ascii="Times New Roman" w:eastAsia="Times New Roman" w:hAnsi="Times New Roman" w:cs="Times New Roman"/>
          <w:lang w:eastAsia="ru-RU"/>
        </w:rPr>
        <w:t>_»_</w:t>
      </w:r>
      <w:proofErr w:type="gramEnd"/>
      <w:r w:rsidRPr="007B56B2">
        <w:rPr>
          <w:rFonts w:ascii="Times New Roman" w:eastAsia="Times New Roman" w:hAnsi="Times New Roman" w:cs="Times New Roman"/>
          <w:lang w:eastAsia="ru-RU"/>
        </w:rPr>
        <w:t xml:space="preserve">__________________ 20___ г.  </w:t>
      </w:r>
    </w:p>
    <w:p w:rsidR="007B56B2" w:rsidRPr="007B56B2" w:rsidRDefault="007B56B2" w:rsidP="00ED06E9">
      <w:pPr>
        <w:widowControl w:val="0"/>
        <w:autoSpaceDE w:val="0"/>
        <w:autoSpaceDN w:val="0"/>
        <w:adjustRightInd w:val="0"/>
        <w:spacing w:after="0" w:line="240" w:lineRule="auto"/>
        <w:jc w:val="both"/>
        <w:rPr>
          <w:rFonts w:ascii="Times New Roman" w:eastAsia="Times New Roman" w:hAnsi="Times New Roman" w:cs="Times New Roman"/>
          <w:b/>
          <w:sz w:val="8"/>
          <w:szCs w:val="8"/>
          <w:lang w:eastAsia="ru-RU"/>
        </w:rPr>
      </w:pPr>
    </w:p>
    <w:p w:rsidR="00680846" w:rsidRPr="00680846" w:rsidRDefault="00680846" w:rsidP="00680846">
      <w:pPr>
        <w:spacing w:after="0" w:line="240" w:lineRule="auto"/>
        <w:jc w:val="center"/>
        <w:outlineLvl w:val="0"/>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Заключение о результатах общественных обсуждений</w:t>
      </w:r>
      <w:r>
        <w:rPr>
          <w:rFonts w:ascii="Times New Roman" w:eastAsia="Times New Roman" w:hAnsi="Times New Roman" w:cs="Times New Roman"/>
          <w:lang w:eastAsia="ru-RU"/>
        </w:rPr>
        <w:t xml:space="preserve"> </w:t>
      </w:r>
      <w:r w:rsidRPr="00680846">
        <w:rPr>
          <w:rFonts w:ascii="Times New Roman" w:eastAsia="Times New Roman" w:hAnsi="Times New Roman" w:cs="Times New Roman"/>
          <w:lang w:eastAsia="ru-RU"/>
        </w:rPr>
        <w:t xml:space="preserve">в городском  поселении Безенчук муниципального района </w:t>
      </w:r>
      <w:r w:rsidRPr="00680846">
        <w:rPr>
          <w:rFonts w:ascii="Times New Roman" w:eastAsia="Times New Roman" w:hAnsi="Times New Roman" w:cs="Times New Roman"/>
          <w:lang w:eastAsia="ru-RU"/>
        </w:rPr>
        <w:fldChar w:fldCharType="begin"/>
      </w:r>
      <w:r w:rsidRPr="00680846">
        <w:rPr>
          <w:rFonts w:ascii="Times New Roman" w:eastAsia="Times New Roman" w:hAnsi="Times New Roman" w:cs="Times New Roman"/>
          <w:lang w:eastAsia="ru-RU"/>
        </w:rPr>
        <w:instrText xml:space="preserve"> MERGEFIELD Название_района </w:instrText>
      </w:r>
      <w:r w:rsidRPr="00680846">
        <w:rPr>
          <w:rFonts w:ascii="Times New Roman" w:eastAsia="Times New Roman" w:hAnsi="Times New Roman" w:cs="Times New Roman"/>
          <w:lang w:eastAsia="ru-RU"/>
        </w:rPr>
        <w:fldChar w:fldCharType="separate"/>
      </w:r>
      <w:r w:rsidRPr="00680846">
        <w:rPr>
          <w:rFonts w:ascii="Times New Roman" w:eastAsia="Times New Roman" w:hAnsi="Times New Roman" w:cs="Times New Roman"/>
          <w:noProof/>
          <w:lang w:eastAsia="ru-RU"/>
        </w:rPr>
        <w:t>Безенчукский</w:t>
      </w:r>
      <w:r w:rsidRPr="00680846">
        <w:rPr>
          <w:rFonts w:ascii="Times New Roman" w:eastAsia="Times New Roman" w:hAnsi="Times New Roman" w:cs="Times New Roman"/>
          <w:lang w:eastAsia="ru-RU"/>
        </w:rPr>
        <w:fldChar w:fldCharType="end"/>
      </w:r>
      <w:r w:rsidRPr="00680846">
        <w:rPr>
          <w:rFonts w:ascii="Times New Roman" w:eastAsia="Times New Roman" w:hAnsi="Times New Roman" w:cs="Times New Roman"/>
          <w:lang w:eastAsia="ru-RU"/>
        </w:rPr>
        <w:t xml:space="preserve"> Самарской области по вопросу (проекту): «О  возможности предоставления </w:t>
      </w:r>
      <w:proofErr w:type="spellStart"/>
      <w:r w:rsidRPr="00680846">
        <w:rPr>
          <w:rFonts w:ascii="Times New Roman" w:eastAsia="Times New Roman" w:hAnsi="Times New Roman" w:cs="Times New Roman"/>
          <w:lang w:eastAsia="ru-RU"/>
        </w:rPr>
        <w:t>Васюшиной</w:t>
      </w:r>
      <w:proofErr w:type="spellEnd"/>
      <w:r w:rsidRPr="00680846">
        <w:rPr>
          <w:rFonts w:ascii="Times New Roman" w:eastAsia="Times New Roman" w:hAnsi="Times New Roman" w:cs="Times New Roman"/>
          <w:lang w:eastAsia="ru-RU"/>
        </w:rPr>
        <w:t xml:space="preserve"> Л.Н.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63:12:1403017:21, площадью 1287 </w:t>
      </w:r>
      <w:proofErr w:type="spellStart"/>
      <w:r w:rsidRPr="00680846">
        <w:rPr>
          <w:rFonts w:ascii="Times New Roman" w:eastAsia="Times New Roman" w:hAnsi="Times New Roman" w:cs="Times New Roman"/>
          <w:lang w:eastAsia="ru-RU"/>
        </w:rPr>
        <w:t>кв.м</w:t>
      </w:r>
      <w:proofErr w:type="spellEnd"/>
      <w:r w:rsidRPr="00680846">
        <w:rPr>
          <w:rFonts w:ascii="Times New Roman" w:eastAsia="Times New Roman" w:hAnsi="Times New Roman" w:cs="Times New Roman"/>
          <w:lang w:eastAsia="ru-RU"/>
        </w:rPr>
        <w:t xml:space="preserve">, расположенного по адресу: Самарская область,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район, </w:t>
      </w:r>
      <w:proofErr w:type="spellStart"/>
      <w:r w:rsidRPr="00680846">
        <w:rPr>
          <w:rFonts w:ascii="Times New Roman" w:eastAsia="Times New Roman" w:hAnsi="Times New Roman" w:cs="Times New Roman"/>
          <w:lang w:eastAsia="ru-RU"/>
        </w:rPr>
        <w:t>п.г.т</w:t>
      </w:r>
      <w:proofErr w:type="spellEnd"/>
      <w:r w:rsidRPr="00680846">
        <w:rPr>
          <w:rFonts w:ascii="Times New Roman" w:eastAsia="Times New Roman" w:hAnsi="Times New Roman" w:cs="Times New Roman"/>
          <w:lang w:eastAsia="ru-RU"/>
        </w:rPr>
        <w:t xml:space="preserve">. Безенчук, </w:t>
      </w:r>
      <w:proofErr w:type="spellStart"/>
      <w:r w:rsidRPr="00680846">
        <w:rPr>
          <w:rFonts w:ascii="Times New Roman" w:eastAsia="Times New Roman" w:hAnsi="Times New Roman" w:cs="Times New Roman"/>
          <w:lang w:eastAsia="ru-RU"/>
        </w:rPr>
        <w:t>ул.Восточная</w:t>
      </w:r>
      <w:proofErr w:type="spellEnd"/>
      <w:r w:rsidRPr="00680846">
        <w:rPr>
          <w:rFonts w:ascii="Times New Roman" w:eastAsia="Times New Roman" w:hAnsi="Times New Roman" w:cs="Times New Roman"/>
          <w:lang w:eastAsia="ru-RU"/>
        </w:rPr>
        <w:t xml:space="preserve">, д. 9  </w:t>
      </w:r>
      <w:r w:rsidRPr="00680846">
        <w:rPr>
          <w:rFonts w:ascii="Times New Roman" w:eastAsia="Times New Roman" w:hAnsi="Times New Roman" w:cs="Times New Roman"/>
          <w:color w:val="000000"/>
          <w:lang w:eastAsia="ru-RU"/>
        </w:rPr>
        <w:t>в части сокращения минимального  отступ</w:t>
      </w:r>
      <w:r w:rsidRPr="00680846">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по ул. Восточная, д. 5  с 3.0 до 1,2 метров».</w:t>
      </w:r>
    </w:p>
    <w:p w:rsidR="00680846" w:rsidRPr="00680846" w:rsidRDefault="00680846" w:rsidP="00680846">
      <w:pPr>
        <w:spacing w:after="0" w:line="240" w:lineRule="auto"/>
        <w:ind w:firstLine="708"/>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Время проведения общественных обсуждений – один месяц с 06 декабря 2019 года по 05 января 2020 года.</w:t>
      </w:r>
    </w:p>
    <w:p w:rsidR="00680846" w:rsidRPr="00680846" w:rsidRDefault="00680846" w:rsidP="00680846">
      <w:pPr>
        <w:spacing w:after="0" w:line="240" w:lineRule="auto"/>
        <w:ind w:firstLine="708"/>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Вопрос (проект), вынесенный на общественные обсуждения: </w:t>
      </w:r>
    </w:p>
    <w:p w:rsidR="00680846" w:rsidRPr="00680846" w:rsidRDefault="00680846" w:rsidP="00680846">
      <w:pPr>
        <w:tabs>
          <w:tab w:val="left" w:pos="1701"/>
          <w:tab w:val="left" w:pos="9356"/>
        </w:tabs>
        <w:spacing w:after="0" w:line="240" w:lineRule="auto"/>
        <w:ind w:right="-1"/>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 «О возможности предоставления </w:t>
      </w:r>
      <w:proofErr w:type="spellStart"/>
      <w:r w:rsidRPr="00680846">
        <w:rPr>
          <w:rFonts w:ascii="Times New Roman" w:eastAsia="Times New Roman" w:hAnsi="Times New Roman" w:cs="Times New Roman"/>
          <w:lang w:eastAsia="ru-RU"/>
        </w:rPr>
        <w:t>Васюшиной</w:t>
      </w:r>
      <w:proofErr w:type="spellEnd"/>
      <w:r w:rsidRPr="00680846">
        <w:rPr>
          <w:rFonts w:ascii="Times New Roman" w:eastAsia="Times New Roman" w:hAnsi="Times New Roman" w:cs="Times New Roman"/>
          <w:lang w:eastAsia="ru-RU"/>
        </w:rPr>
        <w:t xml:space="preserve"> Л.Н.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63:12:1403017:21, площадью 1287 </w:t>
      </w:r>
      <w:proofErr w:type="spellStart"/>
      <w:r w:rsidRPr="00680846">
        <w:rPr>
          <w:rFonts w:ascii="Times New Roman" w:eastAsia="Times New Roman" w:hAnsi="Times New Roman" w:cs="Times New Roman"/>
          <w:lang w:eastAsia="ru-RU"/>
        </w:rPr>
        <w:t>кв.м</w:t>
      </w:r>
      <w:proofErr w:type="spellEnd"/>
      <w:r w:rsidRPr="00680846">
        <w:rPr>
          <w:rFonts w:ascii="Times New Roman" w:eastAsia="Times New Roman" w:hAnsi="Times New Roman" w:cs="Times New Roman"/>
          <w:lang w:eastAsia="ru-RU"/>
        </w:rPr>
        <w:t xml:space="preserve">, расположенного по адресу: Самарская область,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район, </w:t>
      </w:r>
      <w:proofErr w:type="spellStart"/>
      <w:r w:rsidRPr="00680846">
        <w:rPr>
          <w:rFonts w:ascii="Times New Roman" w:eastAsia="Times New Roman" w:hAnsi="Times New Roman" w:cs="Times New Roman"/>
          <w:lang w:eastAsia="ru-RU"/>
        </w:rPr>
        <w:t>п.г.т</w:t>
      </w:r>
      <w:proofErr w:type="spellEnd"/>
      <w:r w:rsidRPr="00680846">
        <w:rPr>
          <w:rFonts w:ascii="Times New Roman" w:eastAsia="Times New Roman" w:hAnsi="Times New Roman" w:cs="Times New Roman"/>
          <w:lang w:eastAsia="ru-RU"/>
        </w:rPr>
        <w:t xml:space="preserve">. Безенчук, </w:t>
      </w:r>
      <w:proofErr w:type="spellStart"/>
      <w:r w:rsidRPr="00680846">
        <w:rPr>
          <w:rFonts w:ascii="Times New Roman" w:eastAsia="Times New Roman" w:hAnsi="Times New Roman" w:cs="Times New Roman"/>
          <w:lang w:eastAsia="ru-RU"/>
        </w:rPr>
        <w:t>ул.Восточная</w:t>
      </w:r>
      <w:proofErr w:type="spellEnd"/>
      <w:r w:rsidRPr="00680846">
        <w:rPr>
          <w:rFonts w:ascii="Times New Roman" w:eastAsia="Times New Roman" w:hAnsi="Times New Roman" w:cs="Times New Roman"/>
          <w:lang w:eastAsia="ru-RU"/>
        </w:rPr>
        <w:t xml:space="preserve">, д. 9  </w:t>
      </w:r>
      <w:r w:rsidRPr="00680846">
        <w:rPr>
          <w:rFonts w:ascii="Times New Roman" w:eastAsia="Times New Roman" w:hAnsi="Times New Roman" w:cs="Times New Roman"/>
          <w:color w:val="000000"/>
          <w:lang w:eastAsia="ru-RU"/>
        </w:rPr>
        <w:t>в части сокращения минимального  отступ</w:t>
      </w:r>
      <w:r w:rsidRPr="00680846">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по ул. Восточная, д. 5  с 3.0 до 1,2 метров».</w:t>
      </w:r>
    </w:p>
    <w:p w:rsidR="00680846" w:rsidRPr="00680846" w:rsidRDefault="00680846" w:rsidP="00680846">
      <w:pPr>
        <w:spacing w:after="0" w:line="240" w:lineRule="auto"/>
        <w:ind w:right="-1" w:firstLine="708"/>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Самарской области.</w:t>
      </w:r>
    </w:p>
    <w:p w:rsidR="00680846" w:rsidRPr="00680846" w:rsidRDefault="00680846" w:rsidP="00680846">
      <w:pPr>
        <w:spacing w:after="0" w:line="240" w:lineRule="auto"/>
        <w:ind w:right="-1" w:firstLine="708"/>
        <w:jc w:val="both"/>
        <w:rPr>
          <w:rFonts w:ascii="Times New Roman" w:eastAsia="Arial Unicode MS" w:hAnsi="Times New Roman" w:cs="Times New Roman"/>
          <w:lang w:eastAsia="ru-RU"/>
        </w:rPr>
      </w:pPr>
      <w:bookmarkStart w:id="14" w:name="_Hlk521581942"/>
      <w:r w:rsidRPr="00680846">
        <w:rPr>
          <w:rFonts w:ascii="Times New Roman" w:eastAsia="Times New Roman" w:hAnsi="Times New Roman" w:cs="Times New Roman"/>
          <w:lang w:eastAsia="ru-RU"/>
        </w:rPr>
        <w:t xml:space="preserve">Основание проведения общественных обсуждений – </w:t>
      </w:r>
      <w:r w:rsidRPr="00680846">
        <w:rPr>
          <w:rFonts w:ascii="Times New Roman" w:eastAsia="Arial Unicode MS" w:hAnsi="Times New Roman" w:cs="Times New Roman"/>
          <w:lang w:eastAsia="ru-RU"/>
        </w:rPr>
        <w:t xml:space="preserve">постановление Администрации городского  поселения </w:t>
      </w:r>
      <w:r w:rsidRPr="00680846">
        <w:rPr>
          <w:rFonts w:ascii="Times New Roman" w:eastAsia="Arial Unicode MS" w:hAnsi="Times New Roman" w:cs="Times New Roman"/>
          <w:lang w:eastAsia="ru-RU"/>
        </w:rPr>
        <w:fldChar w:fldCharType="begin"/>
      </w:r>
      <w:r w:rsidRPr="00680846">
        <w:rPr>
          <w:rFonts w:ascii="Times New Roman" w:eastAsia="Arial Unicode MS" w:hAnsi="Times New Roman" w:cs="Times New Roman"/>
          <w:lang w:eastAsia="ru-RU"/>
        </w:rPr>
        <w:instrText xml:space="preserve"> MERGEFIELD Название_поселения </w:instrText>
      </w:r>
      <w:r w:rsidRPr="00680846">
        <w:rPr>
          <w:rFonts w:ascii="Times New Roman" w:eastAsia="Arial Unicode MS" w:hAnsi="Times New Roman" w:cs="Times New Roman"/>
          <w:lang w:eastAsia="ru-RU"/>
        </w:rPr>
        <w:fldChar w:fldCharType="separate"/>
      </w:r>
      <w:r w:rsidRPr="00680846">
        <w:rPr>
          <w:rFonts w:ascii="Times New Roman" w:eastAsia="Arial Unicode MS" w:hAnsi="Times New Roman" w:cs="Times New Roman"/>
          <w:noProof/>
          <w:lang w:eastAsia="ru-RU"/>
        </w:rPr>
        <w:t>Безенчук</w:t>
      </w:r>
      <w:r w:rsidRPr="00680846">
        <w:rPr>
          <w:rFonts w:ascii="Times New Roman" w:eastAsia="Arial Unicode MS" w:hAnsi="Times New Roman" w:cs="Times New Roman"/>
          <w:lang w:eastAsia="ru-RU"/>
        </w:rPr>
        <w:fldChar w:fldCharType="end"/>
      </w:r>
      <w:r w:rsidRPr="00680846">
        <w:rPr>
          <w:rFonts w:ascii="Times New Roman" w:eastAsia="Arial Unicode MS" w:hAnsi="Times New Roman" w:cs="Times New Roman"/>
          <w:lang w:eastAsia="ru-RU"/>
        </w:rPr>
        <w:t xml:space="preserve"> муниципального района </w:t>
      </w:r>
      <w:r w:rsidRPr="00680846">
        <w:rPr>
          <w:rFonts w:ascii="Times New Roman" w:eastAsia="Arial Unicode MS" w:hAnsi="Times New Roman" w:cs="Times New Roman"/>
          <w:lang w:eastAsia="ru-RU"/>
        </w:rPr>
        <w:fldChar w:fldCharType="begin"/>
      </w:r>
      <w:r w:rsidRPr="00680846">
        <w:rPr>
          <w:rFonts w:ascii="Times New Roman" w:eastAsia="Arial Unicode MS" w:hAnsi="Times New Roman" w:cs="Times New Roman"/>
          <w:lang w:eastAsia="ru-RU"/>
        </w:rPr>
        <w:instrText xml:space="preserve"> MERGEFIELD Название_района </w:instrText>
      </w:r>
      <w:r w:rsidRPr="00680846">
        <w:rPr>
          <w:rFonts w:ascii="Times New Roman" w:eastAsia="Arial Unicode MS" w:hAnsi="Times New Roman" w:cs="Times New Roman"/>
          <w:lang w:eastAsia="ru-RU"/>
        </w:rPr>
        <w:fldChar w:fldCharType="separate"/>
      </w:r>
      <w:r w:rsidRPr="00680846">
        <w:rPr>
          <w:rFonts w:ascii="Times New Roman" w:eastAsia="Arial Unicode MS" w:hAnsi="Times New Roman" w:cs="Times New Roman"/>
          <w:noProof/>
          <w:lang w:eastAsia="ru-RU"/>
        </w:rPr>
        <w:t>Безенчукский</w:t>
      </w:r>
      <w:r w:rsidRPr="00680846">
        <w:rPr>
          <w:rFonts w:ascii="Times New Roman" w:eastAsia="Arial Unicode MS" w:hAnsi="Times New Roman" w:cs="Times New Roman"/>
          <w:lang w:eastAsia="ru-RU"/>
        </w:rPr>
        <w:fldChar w:fldCharType="end"/>
      </w:r>
      <w:r w:rsidRPr="00680846">
        <w:rPr>
          <w:rFonts w:ascii="Times New Roman" w:eastAsia="Arial Unicode MS" w:hAnsi="Times New Roman" w:cs="Times New Roman"/>
          <w:lang w:eastAsia="ru-RU"/>
        </w:rPr>
        <w:t xml:space="preserve"> Самарской области «</w:t>
      </w:r>
      <w:r w:rsidRPr="00680846">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район, </w:t>
      </w:r>
      <w:proofErr w:type="spellStart"/>
      <w:r w:rsidRPr="00680846">
        <w:rPr>
          <w:rFonts w:ascii="Times New Roman" w:eastAsia="Times New Roman" w:hAnsi="Times New Roman" w:cs="Times New Roman"/>
          <w:lang w:eastAsia="ru-RU"/>
        </w:rPr>
        <w:t>п.г.т</w:t>
      </w:r>
      <w:proofErr w:type="spellEnd"/>
      <w:r w:rsidRPr="00680846">
        <w:rPr>
          <w:rFonts w:ascii="Times New Roman" w:eastAsia="Times New Roman" w:hAnsi="Times New Roman" w:cs="Times New Roman"/>
          <w:lang w:eastAsia="ru-RU"/>
        </w:rPr>
        <w:t xml:space="preserve">. Безенчук, </w:t>
      </w:r>
      <w:r w:rsidRPr="00680846">
        <w:rPr>
          <w:rFonts w:ascii="Times New Roman" w:eastAsia="Times New Roman" w:hAnsi="Times New Roman" w:cs="Calibri"/>
          <w:lang w:eastAsia="ru-RU"/>
        </w:rPr>
        <w:t>ул. Восточная, 9</w:t>
      </w:r>
      <w:r w:rsidRPr="00680846">
        <w:rPr>
          <w:rFonts w:ascii="Times New Roman" w:eastAsia="Times New Roman" w:hAnsi="Times New Roman" w:cs="Times New Roman"/>
          <w:lang w:eastAsia="ru-RU"/>
        </w:rPr>
        <w:t xml:space="preserve">» </w:t>
      </w:r>
      <w:r w:rsidRPr="00680846">
        <w:rPr>
          <w:rFonts w:ascii="Times New Roman" w:eastAsia="Arial Unicode MS" w:hAnsi="Times New Roman" w:cs="Times New Roman"/>
          <w:lang w:eastAsia="ru-RU"/>
        </w:rPr>
        <w:t xml:space="preserve">от </w:t>
      </w:r>
      <w:r w:rsidRPr="00680846">
        <w:rPr>
          <w:rFonts w:ascii="Times New Roman" w:eastAsia="Arial Unicode MS" w:hAnsi="Times New Roman" w:cs="Times New Roman"/>
          <w:lang w:eastAsia="ru-RU"/>
        </w:rPr>
        <w:fldChar w:fldCharType="begin"/>
      </w:r>
      <w:r w:rsidRPr="00680846">
        <w:rPr>
          <w:rFonts w:ascii="Times New Roman" w:eastAsia="Arial Unicode MS" w:hAnsi="Times New Roman" w:cs="Times New Roman"/>
          <w:lang w:eastAsia="ru-RU"/>
        </w:rPr>
        <w:instrText xml:space="preserve"> MERGEFIELD Дата_решения_об_одобрении_проекта_устава </w:instrText>
      </w:r>
      <w:r w:rsidRPr="00680846">
        <w:rPr>
          <w:rFonts w:ascii="Times New Roman" w:eastAsia="Arial Unicode MS" w:hAnsi="Times New Roman" w:cs="Times New Roman"/>
          <w:lang w:eastAsia="ru-RU"/>
        </w:rPr>
        <w:fldChar w:fldCharType="separate"/>
      </w:r>
      <w:r w:rsidRPr="00680846">
        <w:rPr>
          <w:rFonts w:ascii="Times New Roman" w:eastAsia="Arial Unicode MS" w:hAnsi="Times New Roman" w:cs="Times New Roman"/>
          <w:noProof/>
          <w:lang w:eastAsia="ru-RU"/>
        </w:rPr>
        <w:t>05 декабря</w:t>
      </w:r>
      <w:r w:rsidRPr="00680846">
        <w:rPr>
          <w:rFonts w:ascii="Times New Roman" w:eastAsia="Arial Unicode MS" w:hAnsi="Times New Roman" w:cs="Times New Roman"/>
          <w:lang w:eastAsia="ru-RU"/>
        </w:rPr>
        <w:fldChar w:fldCharType="end"/>
      </w:r>
      <w:r w:rsidRPr="00680846">
        <w:rPr>
          <w:rFonts w:ascii="Times New Roman" w:eastAsia="Arial Unicode MS" w:hAnsi="Times New Roman" w:cs="Times New Roman"/>
          <w:lang w:eastAsia="ru-RU"/>
        </w:rPr>
        <w:t xml:space="preserve"> 2019 года №671,  опубликованное в газете </w:t>
      </w:r>
      <w:r w:rsidRPr="00680846">
        <w:rPr>
          <w:rFonts w:ascii="Times New Roman" w:eastAsia="Arial Unicode MS" w:hAnsi="Times New Roman" w:cs="Times New Roman"/>
          <w:shd w:val="clear" w:color="auto" w:fill="FFFFFF"/>
          <w:lang w:eastAsia="ru-RU"/>
        </w:rPr>
        <w:fldChar w:fldCharType="begin"/>
      </w:r>
      <w:r w:rsidRPr="00680846">
        <w:rPr>
          <w:rFonts w:ascii="Times New Roman" w:eastAsia="Arial Unicode MS" w:hAnsi="Times New Roman" w:cs="Times New Roman"/>
          <w:shd w:val="clear" w:color="auto" w:fill="FFFFFF"/>
          <w:lang w:eastAsia="ru-RU"/>
        </w:rPr>
        <w:instrText xml:space="preserve"> MERGEFIELD Название_газеты </w:instrText>
      </w:r>
      <w:r w:rsidRPr="00680846">
        <w:rPr>
          <w:rFonts w:ascii="Times New Roman" w:eastAsia="Arial Unicode MS" w:hAnsi="Times New Roman" w:cs="Times New Roman"/>
          <w:shd w:val="clear" w:color="auto" w:fill="FFFFFF"/>
          <w:lang w:eastAsia="ru-RU"/>
        </w:rPr>
        <w:fldChar w:fldCharType="separate"/>
      </w:r>
      <w:r w:rsidRPr="00680846">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680846">
        <w:rPr>
          <w:rFonts w:ascii="Times New Roman" w:eastAsia="Arial Unicode MS" w:hAnsi="Times New Roman" w:cs="Times New Roman"/>
          <w:shd w:val="clear" w:color="auto" w:fill="FFFFFF"/>
          <w:lang w:eastAsia="ru-RU"/>
        </w:rPr>
        <w:fldChar w:fldCharType="end"/>
      </w:r>
      <w:r w:rsidRPr="00680846">
        <w:rPr>
          <w:rFonts w:ascii="Times New Roman" w:eastAsia="Arial Unicode MS" w:hAnsi="Times New Roman" w:cs="Times New Roman"/>
          <w:lang w:eastAsia="ru-RU"/>
        </w:rPr>
        <w:t xml:space="preserve"> </w:t>
      </w:r>
      <w:r w:rsidRPr="00680846">
        <w:rPr>
          <w:rFonts w:ascii="Times New Roman" w:eastAsia="Times New Roman" w:hAnsi="Times New Roman" w:cs="Times New Roman"/>
          <w:lang w:eastAsia="ru-RU"/>
        </w:rPr>
        <w:t xml:space="preserve">№31 (175) от 05.12.2019г, размещенное на официальном сайте Администрации городского поселения Безенчук муниципального района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680846">
        <w:rPr>
          <w:rFonts w:ascii="Times New Roman" w:eastAsia="Arial Unicode MS" w:hAnsi="Times New Roman" w:cs="Times New Roman"/>
          <w:lang w:eastAsia="ru-RU"/>
        </w:rPr>
        <w:t>.</w:t>
      </w:r>
    </w:p>
    <w:bookmarkEnd w:id="14"/>
    <w:p w:rsidR="00680846" w:rsidRPr="00680846" w:rsidRDefault="00680846" w:rsidP="00680846">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Самарской области от 05 января 2020г №23.</w:t>
      </w:r>
    </w:p>
    <w:p w:rsidR="00680846" w:rsidRPr="00680846" w:rsidRDefault="00680846" w:rsidP="0068084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Предложения и замечания по вопросу (проекту) </w:t>
      </w:r>
      <w:bookmarkStart w:id="15" w:name="_Hlk517268668"/>
      <w:r w:rsidRPr="00680846">
        <w:rPr>
          <w:rFonts w:ascii="Times New Roman" w:eastAsia="Times New Roman" w:hAnsi="Times New Roman" w:cs="Times New Roman"/>
          <w:lang w:eastAsia="ru-RU"/>
        </w:rPr>
        <w:t>рассматриваемому на общественных обсуждениях</w:t>
      </w:r>
      <w:bookmarkEnd w:id="15"/>
      <w:r w:rsidRPr="00680846">
        <w:rPr>
          <w:rFonts w:ascii="Times New Roman" w:eastAsia="Times New Roman" w:hAnsi="Times New Roman" w:cs="Times New Roman"/>
          <w:lang w:eastAsia="ru-RU"/>
        </w:rPr>
        <w:t xml:space="preserve"> внесли в протокол общественных </w:t>
      </w:r>
      <w:proofErr w:type="gramStart"/>
      <w:r w:rsidRPr="00680846">
        <w:rPr>
          <w:rFonts w:ascii="Times New Roman" w:eastAsia="Times New Roman" w:hAnsi="Times New Roman" w:cs="Times New Roman"/>
          <w:lang w:eastAsia="ru-RU"/>
        </w:rPr>
        <w:t>обсуждений  –</w:t>
      </w:r>
      <w:proofErr w:type="gramEnd"/>
      <w:r w:rsidRPr="00680846">
        <w:rPr>
          <w:rFonts w:ascii="Times New Roman" w:eastAsia="Times New Roman" w:hAnsi="Times New Roman" w:cs="Times New Roman"/>
          <w:lang w:eastAsia="ru-RU"/>
        </w:rPr>
        <w:t xml:space="preserve">  1  (один) участник.</w:t>
      </w:r>
    </w:p>
    <w:p w:rsidR="00680846" w:rsidRPr="00680846" w:rsidRDefault="00680846" w:rsidP="0068084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680846" w:rsidRPr="00680846" w:rsidRDefault="00680846" w:rsidP="00680846">
      <w:pPr>
        <w:spacing w:after="0" w:line="240" w:lineRule="auto"/>
        <w:ind w:firstLine="709"/>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 Не возражаю против предоставления </w:t>
      </w:r>
      <w:proofErr w:type="spellStart"/>
      <w:r w:rsidRPr="00680846">
        <w:rPr>
          <w:rFonts w:ascii="Times New Roman" w:eastAsia="Times New Roman" w:hAnsi="Times New Roman" w:cs="Times New Roman"/>
          <w:lang w:eastAsia="ru-RU"/>
        </w:rPr>
        <w:t>Васюшиной</w:t>
      </w:r>
      <w:proofErr w:type="spellEnd"/>
      <w:r w:rsidRPr="00680846">
        <w:rPr>
          <w:rFonts w:ascii="Times New Roman" w:eastAsia="Times New Roman" w:hAnsi="Times New Roman" w:cs="Times New Roman"/>
          <w:lang w:eastAsia="ru-RU"/>
        </w:rPr>
        <w:t xml:space="preserve"> Л.Н. разрешения на отклонение от предельных параметров разрешенного строительства на земельном участке,  находящемся в ее собственности с кадастровым  номером 63:12:1403017:21, площадью 1287 </w:t>
      </w:r>
      <w:proofErr w:type="spellStart"/>
      <w:r w:rsidRPr="00680846">
        <w:rPr>
          <w:rFonts w:ascii="Times New Roman" w:eastAsia="Times New Roman" w:hAnsi="Times New Roman" w:cs="Times New Roman"/>
          <w:lang w:eastAsia="ru-RU"/>
        </w:rPr>
        <w:t>кв.м</w:t>
      </w:r>
      <w:proofErr w:type="spellEnd"/>
      <w:r w:rsidRPr="00680846">
        <w:rPr>
          <w:rFonts w:ascii="Times New Roman" w:eastAsia="Times New Roman" w:hAnsi="Times New Roman" w:cs="Times New Roman"/>
          <w:lang w:eastAsia="ru-RU"/>
        </w:rPr>
        <w:t xml:space="preserve">, расположенного по адресу: Самарская область,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район, </w:t>
      </w:r>
      <w:proofErr w:type="spellStart"/>
      <w:r w:rsidRPr="00680846">
        <w:rPr>
          <w:rFonts w:ascii="Times New Roman" w:eastAsia="Times New Roman" w:hAnsi="Times New Roman" w:cs="Times New Roman"/>
          <w:lang w:eastAsia="ru-RU"/>
        </w:rPr>
        <w:t>п.г.т</w:t>
      </w:r>
      <w:proofErr w:type="spellEnd"/>
      <w:r w:rsidRPr="00680846">
        <w:rPr>
          <w:rFonts w:ascii="Times New Roman" w:eastAsia="Times New Roman" w:hAnsi="Times New Roman" w:cs="Times New Roman"/>
          <w:lang w:eastAsia="ru-RU"/>
        </w:rPr>
        <w:t xml:space="preserve">. Безенчук, </w:t>
      </w:r>
      <w:proofErr w:type="spellStart"/>
      <w:r w:rsidRPr="00680846">
        <w:rPr>
          <w:rFonts w:ascii="Times New Roman" w:eastAsia="Times New Roman" w:hAnsi="Times New Roman" w:cs="Times New Roman"/>
          <w:lang w:eastAsia="ru-RU"/>
        </w:rPr>
        <w:t>ул.Восточная</w:t>
      </w:r>
      <w:proofErr w:type="spellEnd"/>
      <w:r w:rsidRPr="00680846">
        <w:rPr>
          <w:rFonts w:ascii="Times New Roman" w:eastAsia="Times New Roman" w:hAnsi="Times New Roman" w:cs="Times New Roman"/>
          <w:lang w:eastAsia="ru-RU"/>
        </w:rPr>
        <w:t xml:space="preserve">, д. 9  </w:t>
      </w:r>
      <w:r w:rsidRPr="00680846">
        <w:rPr>
          <w:rFonts w:ascii="Times New Roman" w:eastAsia="Times New Roman" w:hAnsi="Times New Roman" w:cs="Times New Roman"/>
          <w:color w:val="000000"/>
          <w:lang w:eastAsia="ru-RU"/>
        </w:rPr>
        <w:t>в части сокращения минимального  отступ</w:t>
      </w:r>
      <w:r w:rsidRPr="00680846">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по ул. Восточная, д. 5  с 3.0 до 1,2 метров.</w:t>
      </w:r>
    </w:p>
    <w:p w:rsidR="00680846" w:rsidRPr="00680846" w:rsidRDefault="00680846" w:rsidP="0068084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680846" w:rsidRPr="00680846" w:rsidRDefault="00680846" w:rsidP="00680846">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680846">
        <w:rPr>
          <w:rFonts w:ascii="Times New Roman" w:eastAsia="Times New Roman" w:hAnsi="Times New Roman" w:cs="Times New Roman"/>
          <w:lang w:eastAsia="ru-RU"/>
        </w:rPr>
        <w:lastRenderedPageBreak/>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680846">
        <w:rPr>
          <w:rFonts w:ascii="Times New Roman" w:eastAsia="Times New Roman" w:hAnsi="Times New Roman" w:cs="Times New Roman"/>
          <w:lang w:eastAsia="ru-RU"/>
        </w:rPr>
        <w:t>Безенчукский</w:t>
      </w:r>
      <w:proofErr w:type="spellEnd"/>
      <w:r w:rsidRPr="00680846">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680846">
        <w:rPr>
          <w:rFonts w:ascii="Times New Roman" w:eastAsia="Times New Roman" w:hAnsi="Times New Roman" w:cs="Times New Roman"/>
          <w:color w:val="000000"/>
          <w:lang w:eastAsia="ru-RU"/>
        </w:rPr>
        <w:t>общественных обсуждений предложения.</w:t>
      </w:r>
    </w:p>
    <w:p w:rsidR="00EB0F18" w:rsidRPr="007E4F84" w:rsidRDefault="00EB0F18"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lastRenderedPageBreak/>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F44208" w:rsidRDefault="00F44208" w:rsidP="00E56C0A">
      <w:pPr>
        <w:shd w:val="clear" w:color="auto" w:fill="FFFFFF"/>
        <w:spacing w:after="0" w:line="240" w:lineRule="auto"/>
        <w:jc w:val="both"/>
        <w:rPr>
          <w:rFonts w:ascii="Times New Roman" w:hAnsi="Times New Roman" w:cs="Times New Roman"/>
          <w:color w:val="000000" w:themeColor="text1"/>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p>
    <w:p w:rsidR="004E674F" w:rsidRDefault="004E674F" w:rsidP="00E56C0A">
      <w:pPr>
        <w:shd w:val="clear" w:color="auto" w:fill="FFFFFF"/>
        <w:spacing w:after="0" w:line="240" w:lineRule="auto"/>
        <w:jc w:val="both"/>
        <w:rPr>
          <w:rFonts w:ascii="Times New Roman" w:hAnsi="Times New Roman" w:cs="Times New Roman"/>
          <w:color w:val="000000" w:themeColor="text1"/>
        </w:rPr>
      </w:pPr>
      <w:bookmarkStart w:id="16" w:name="_GoBack"/>
      <w:bookmarkEnd w:id="16"/>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1F7023">
                              <w:rPr>
                                <w:rFonts w:ascii="Times New Roman" w:hAnsi="Times New Roman" w:cs="Times New Roman"/>
                                <w:sz w:val="20"/>
                                <w:szCs w:val="20"/>
                              </w:rPr>
                              <w:t>17</w:t>
                            </w:r>
                            <w:r>
                              <w:rPr>
                                <w:rFonts w:ascii="Times New Roman" w:hAnsi="Times New Roman" w:cs="Times New Roman"/>
                                <w:sz w:val="20"/>
                                <w:szCs w:val="20"/>
                              </w:rPr>
                              <w:t>.</w:t>
                            </w:r>
                            <w:r w:rsidR="001F7023">
                              <w:rPr>
                                <w:rFonts w:ascii="Times New Roman" w:hAnsi="Times New Roman" w:cs="Times New Roman"/>
                                <w:sz w:val="20"/>
                                <w:szCs w:val="20"/>
                              </w:rPr>
                              <w:t>01</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1F7023">
                        <w:rPr>
                          <w:rFonts w:ascii="Times New Roman" w:hAnsi="Times New Roman" w:cs="Times New Roman"/>
                          <w:sz w:val="20"/>
                          <w:szCs w:val="20"/>
                        </w:rPr>
                        <w:t>17</w:t>
                      </w:r>
                      <w:r>
                        <w:rPr>
                          <w:rFonts w:ascii="Times New Roman" w:hAnsi="Times New Roman" w:cs="Times New Roman"/>
                          <w:sz w:val="20"/>
                          <w:szCs w:val="20"/>
                        </w:rPr>
                        <w:t>.</w:t>
                      </w:r>
                      <w:r w:rsidR="001F7023">
                        <w:rPr>
                          <w:rFonts w:ascii="Times New Roman" w:hAnsi="Times New Roman" w:cs="Times New Roman"/>
                          <w:sz w:val="20"/>
                          <w:szCs w:val="20"/>
                        </w:rPr>
                        <w:t>01</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21"/>
      <w:footerReference w:type="default" r:id="rId2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1917" w:rsidRDefault="00531917" w:rsidP="006734D6">
      <w:pPr>
        <w:spacing w:after="0" w:line="240" w:lineRule="auto"/>
      </w:pPr>
      <w:r>
        <w:separator/>
      </w:r>
    </w:p>
  </w:endnote>
  <w:endnote w:type="continuationSeparator" w:id="0">
    <w:p w:rsidR="00531917" w:rsidRDefault="0053191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№1(178</w:t>
        </w:r>
        <w:r w:rsidR="005355B3" w:rsidRPr="00385569">
          <w:rPr>
            <w:i/>
            <w:color w:val="262626" w:themeColor="text1" w:themeTint="D9"/>
          </w:rPr>
          <w:t xml:space="preserve">) от </w:t>
        </w:r>
        <w:r w:rsidR="005355B3">
          <w:rPr>
            <w:i/>
            <w:color w:val="262626" w:themeColor="text1" w:themeTint="D9"/>
          </w:rPr>
          <w:t>17</w:t>
        </w:r>
        <w:r w:rsidR="005355B3" w:rsidRPr="00385569">
          <w:rPr>
            <w:i/>
            <w:color w:val="262626" w:themeColor="text1" w:themeTint="D9"/>
          </w:rPr>
          <w:t>.</w:t>
        </w:r>
        <w:r w:rsidR="005355B3">
          <w:rPr>
            <w:i/>
            <w:color w:val="262626" w:themeColor="text1" w:themeTint="D9"/>
          </w:rPr>
          <w:t>01</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531917">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7" w:name="_Hlk529866640"/>
        <w:r>
          <w:rPr>
            <w:i/>
            <w:color w:val="262626" w:themeColor="text1" w:themeTint="D9"/>
          </w:rPr>
          <w:t>№</w:t>
        </w:r>
        <w:r w:rsidR="005355B3">
          <w:rPr>
            <w:i/>
            <w:color w:val="262626" w:themeColor="text1" w:themeTint="D9"/>
          </w:rPr>
          <w:t>1</w:t>
        </w:r>
        <w:r>
          <w:rPr>
            <w:i/>
            <w:color w:val="262626" w:themeColor="text1" w:themeTint="D9"/>
          </w:rPr>
          <w:t>(17</w:t>
        </w:r>
        <w:r w:rsidR="005355B3">
          <w:rPr>
            <w:i/>
            <w:color w:val="262626" w:themeColor="text1" w:themeTint="D9"/>
          </w:rPr>
          <w:t>8</w:t>
        </w:r>
        <w:r w:rsidRPr="00385569">
          <w:rPr>
            <w:i/>
            <w:color w:val="262626" w:themeColor="text1" w:themeTint="D9"/>
          </w:rPr>
          <w:t xml:space="preserve">) от </w:t>
        </w:r>
        <w:r w:rsidR="005355B3">
          <w:rPr>
            <w:i/>
            <w:color w:val="262626" w:themeColor="text1" w:themeTint="D9"/>
          </w:rPr>
          <w:t>17</w:t>
        </w:r>
        <w:r w:rsidRPr="00385569">
          <w:rPr>
            <w:i/>
            <w:color w:val="262626" w:themeColor="text1" w:themeTint="D9"/>
          </w:rPr>
          <w:t>.</w:t>
        </w:r>
        <w:r w:rsidR="005355B3">
          <w:rPr>
            <w:i/>
            <w:color w:val="262626" w:themeColor="text1" w:themeTint="D9"/>
          </w:rPr>
          <w:t>01</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7"/>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531917"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1917" w:rsidRDefault="00531917" w:rsidP="006734D6">
      <w:pPr>
        <w:spacing w:after="0" w:line="240" w:lineRule="auto"/>
      </w:pPr>
      <w:r>
        <w:separator/>
      </w:r>
    </w:p>
  </w:footnote>
  <w:footnote w:type="continuationSeparator" w:id="0">
    <w:p w:rsidR="00531917" w:rsidRDefault="0053191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9"/>
  </w:num>
  <w:num w:numId="3">
    <w:abstractNumId w:val="30"/>
  </w:num>
  <w:num w:numId="4">
    <w:abstractNumId w:val="22"/>
  </w:num>
  <w:num w:numId="5">
    <w:abstractNumId w:val="33"/>
  </w:num>
  <w:num w:numId="6">
    <w:abstractNumId w:val="28"/>
  </w:num>
  <w:num w:numId="7">
    <w:abstractNumId w:val="35"/>
  </w:num>
  <w:num w:numId="8">
    <w:abstractNumId w:val="34"/>
  </w:num>
  <w:num w:numId="9">
    <w:abstractNumId w:val="32"/>
  </w:num>
  <w:num w:numId="10">
    <w:abstractNumId w:val="20"/>
  </w:num>
  <w:num w:numId="11">
    <w:abstractNumId w:val="16"/>
  </w:num>
  <w:num w:numId="12">
    <w:abstractNumId w:val="29"/>
  </w:num>
  <w:num w:numId="13">
    <w:abstractNumId w:val="25"/>
  </w:num>
  <w:num w:numId="14">
    <w:abstractNumId w:val="1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3"/>
  </w:num>
  <w:num w:numId="16">
    <w:abstractNumId w:val="18"/>
  </w:num>
  <w:num w:numId="17">
    <w:abstractNumId w:val="4"/>
  </w:num>
  <w:num w:numId="18">
    <w:abstractNumId w:val="24"/>
  </w:num>
  <w:num w:numId="19">
    <w:abstractNumId w:val="26"/>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31"/>
  </w:num>
  <w:num w:numId="23">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A66"/>
    <w:rsid w:val="00097A93"/>
    <w:rsid w:val="00097CF5"/>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3062"/>
    <w:rsid w:val="000F37EF"/>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10E"/>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947"/>
    <w:rsid w:val="001F1CE2"/>
    <w:rsid w:val="001F1DC9"/>
    <w:rsid w:val="001F2882"/>
    <w:rsid w:val="001F28B6"/>
    <w:rsid w:val="001F2BA9"/>
    <w:rsid w:val="001F2DE3"/>
    <w:rsid w:val="001F3A01"/>
    <w:rsid w:val="001F40D0"/>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BA"/>
    <w:rsid w:val="00463A6B"/>
    <w:rsid w:val="00463C1E"/>
    <w:rsid w:val="00463C81"/>
    <w:rsid w:val="00463CC1"/>
    <w:rsid w:val="00463E56"/>
    <w:rsid w:val="00463F85"/>
    <w:rsid w:val="0046405F"/>
    <w:rsid w:val="004643E5"/>
    <w:rsid w:val="004643EA"/>
    <w:rsid w:val="004644C8"/>
    <w:rsid w:val="004644E5"/>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4F"/>
    <w:rsid w:val="004E67BB"/>
    <w:rsid w:val="004E70B5"/>
    <w:rsid w:val="004E768C"/>
    <w:rsid w:val="004E769E"/>
    <w:rsid w:val="004E781B"/>
    <w:rsid w:val="004F0286"/>
    <w:rsid w:val="004F0463"/>
    <w:rsid w:val="004F076A"/>
    <w:rsid w:val="004F0874"/>
    <w:rsid w:val="004F08C1"/>
    <w:rsid w:val="004F09D1"/>
    <w:rsid w:val="004F0BE0"/>
    <w:rsid w:val="004F0D3B"/>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917"/>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A6C"/>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71F"/>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669"/>
    <w:rsid w:val="007A6AF8"/>
    <w:rsid w:val="007A6D61"/>
    <w:rsid w:val="007A6DB4"/>
    <w:rsid w:val="007A6E7A"/>
    <w:rsid w:val="007A7087"/>
    <w:rsid w:val="007A70B4"/>
    <w:rsid w:val="007A70F3"/>
    <w:rsid w:val="007A72DD"/>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FF5"/>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005"/>
    <w:rsid w:val="009B1620"/>
    <w:rsid w:val="009B173C"/>
    <w:rsid w:val="009B182C"/>
    <w:rsid w:val="009B19BE"/>
    <w:rsid w:val="009B1A28"/>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2486"/>
    <w:rsid w:val="00BC249F"/>
    <w:rsid w:val="00BC2817"/>
    <w:rsid w:val="00BC29A1"/>
    <w:rsid w:val="00BC33EE"/>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6A2"/>
    <w:rsid w:val="00C4089D"/>
    <w:rsid w:val="00C409CB"/>
    <w:rsid w:val="00C40A22"/>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50CEFB0"/>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us.gov.ru" TargetMode="External"/><Relationship Id="rId13" Type="http://schemas.openxmlformats.org/officeDocument/2006/relationships/hyperlink" Target="consultantplus://offline/ref=CA705CE3A8B85EAE6B950DD59E82776B41FFB18110CCF82739E730F315C2C6A71EACEE691CAE14F5227A0464E8D6347786CBF33B9B300661WAi7L"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C645C920C2255D6EE3AD9D60839CF1F8B84AB6285399821046974B5172A283C62B360AD4EF5E5C0BuAx2J"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main?base=LAW;n=108966;fld=134;dst=100040"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main?base=LAW;n=100441;fld=134" TargetMode="External"/><Relationship Id="rId14" Type="http://schemas.openxmlformats.org/officeDocument/2006/relationships/hyperlink" Target="consultantplus://offline/main?base=RLAW436;n=24132;fld=134;dst=100012"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D02D7C-5BE9-4A26-A3A0-FFD5DB21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6757</TotalTime>
  <Pages>41</Pages>
  <Words>28694</Words>
  <Characters>163557</Characters>
  <Application>Microsoft Office Word</Application>
  <DocSecurity>0</DocSecurity>
  <Lines>1362</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283</cp:revision>
  <cp:lastPrinted>2018-07-13T05:55:00Z</cp:lastPrinted>
  <dcterms:created xsi:type="dcterms:W3CDTF">2017-05-02T11:53:00Z</dcterms:created>
  <dcterms:modified xsi:type="dcterms:W3CDTF">2020-01-21T11:43:00Z</dcterms:modified>
</cp:coreProperties>
</file>