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2B6BDC" w:rsidP="0024037B">
      <w:pPr>
        <w:spacing w:after="0" w:line="240" w:lineRule="auto"/>
        <w:jc w:val="both"/>
        <w:rPr>
          <w:rFonts w:ascii="Times New Roman" w:hAnsi="Times New Roman" w:cs="Times New Roman"/>
          <w:b/>
          <w:color w:val="000000" w:themeColor="text1"/>
        </w:rPr>
      </w:pPr>
      <w:r>
        <w:rPr>
          <w:noProof/>
          <w:color w:val="000000" w:themeColor="text1"/>
          <w:lang w:eastAsia="ru-RU"/>
        </w:rPr>
        <w:pict>
          <v:rect id="_x0000_s1026" style="position:absolute;left:0;text-align:left;margin-left:-.3pt;margin-top:4.85pt;width:550.75pt;height:133.95pt;z-index:251648000">
            <v:textbox style="mso-next-textbox:#_x0000_s1026">
              <w:txbxContent>
                <w:p w:rsidR="002B6BDC" w:rsidRPr="00BE3DBB" w:rsidRDefault="002B6BDC"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2B6BDC" w:rsidRPr="00977DA6" w:rsidRDefault="002B6BDC"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2B6BDC" w:rsidRDefault="002B6BDC"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26</w:t>
                  </w:r>
                  <w:r w:rsidRPr="00027372">
                    <w:rPr>
                      <w:rFonts w:ascii="Times New Roman" w:hAnsi="Times New Roman" w:cs="Times New Roman"/>
                      <w:sz w:val="24"/>
                      <w:szCs w:val="24"/>
                    </w:rPr>
                    <w:t xml:space="preserve"> (</w:t>
                  </w:r>
                  <w:r>
                    <w:rPr>
                      <w:rFonts w:ascii="Times New Roman" w:hAnsi="Times New Roman" w:cs="Times New Roman"/>
                      <w:sz w:val="24"/>
                      <w:szCs w:val="24"/>
                    </w:rPr>
                    <w:t>170</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24 октября 2019 года</w:t>
                  </w:r>
                </w:p>
                <w:p w:rsidR="002B6BDC" w:rsidRDefault="002B6BDC"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rsidR="007164AC" w:rsidRPr="007164AC" w:rsidRDefault="007164AC" w:rsidP="007164AC">
      <w:pPr>
        <w:spacing w:after="0" w:line="240" w:lineRule="auto"/>
        <w:jc w:val="center"/>
        <w:rPr>
          <w:rFonts w:ascii="Times New Roman" w:eastAsia="Times New Roman" w:hAnsi="Times New Roman" w:cs="Times New Roman"/>
          <w:b/>
          <w:bCs/>
          <w:sz w:val="8"/>
          <w:szCs w:val="8"/>
          <w:lang w:eastAsia="ru-RU"/>
        </w:rPr>
      </w:pPr>
    </w:p>
    <w:p w:rsidR="00047AE5" w:rsidRPr="00841838" w:rsidRDefault="00047AE5" w:rsidP="00047AE5">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8360A5">
        <w:rPr>
          <w:rFonts w:ascii="Times New Roman" w:eastAsia="Calibri" w:hAnsi="Times New Roman" w:cs="Times New Roman"/>
          <w:b/>
        </w:rPr>
        <w:t>15</w:t>
      </w:r>
      <w:r w:rsidRPr="00841838">
        <w:rPr>
          <w:rFonts w:ascii="Times New Roman" w:eastAsia="Calibri" w:hAnsi="Times New Roman" w:cs="Times New Roman"/>
          <w:b/>
        </w:rPr>
        <w:t>.</w:t>
      </w:r>
      <w:r w:rsidR="008360A5">
        <w:rPr>
          <w:rFonts w:ascii="Times New Roman" w:eastAsia="Calibri" w:hAnsi="Times New Roman" w:cs="Times New Roman"/>
          <w:b/>
        </w:rPr>
        <w:t>10</w:t>
      </w:r>
      <w:r w:rsidRPr="00841838">
        <w:rPr>
          <w:rFonts w:ascii="Times New Roman" w:eastAsia="Calibri" w:hAnsi="Times New Roman" w:cs="Times New Roman"/>
          <w:b/>
        </w:rPr>
        <w:t xml:space="preserve">.2019г № </w:t>
      </w:r>
      <w:r w:rsidR="00586493">
        <w:rPr>
          <w:rFonts w:ascii="Times New Roman" w:eastAsia="Calibri" w:hAnsi="Times New Roman" w:cs="Times New Roman"/>
          <w:b/>
        </w:rPr>
        <w:t>5</w:t>
      </w:r>
      <w:r w:rsidR="008360A5">
        <w:rPr>
          <w:rFonts w:ascii="Times New Roman" w:eastAsia="Calibri" w:hAnsi="Times New Roman" w:cs="Times New Roman"/>
          <w:b/>
        </w:rPr>
        <w:t>77</w:t>
      </w:r>
    </w:p>
    <w:p w:rsidR="008360A5" w:rsidRPr="008360A5" w:rsidRDefault="00047AE5" w:rsidP="008360A5">
      <w:pPr>
        <w:spacing w:after="0" w:line="240" w:lineRule="auto"/>
        <w:jc w:val="both"/>
        <w:rPr>
          <w:rFonts w:ascii="Times New Roman" w:eastAsia="Times New Roman" w:hAnsi="Times New Roman" w:cs="Times New Roman"/>
          <w:color w:val="000000"/>
          <w:lang w:eastAsia="ru-RU"/>
        </w:rPr>
      </w:pPr>
      <w:r w:rsidRPr="008360A5">
        <w:rPr>
          <w:rFonts w:ascii="Times New Roman" w:eastAsia="Times New Roman" w:hAnsi="Times New Roman" w:cs="Times New Roman"/>
          <w:lang w:eastAsia="ru-RU"/>
        </w:rPr>
        <w:t>«</w:t>
      </w:r>
      <w:r w:rsidR="008360A5" w:rsidRPr="008360A5">
        <w:rPr>
          <w:rFonts w:ascii="Times New Roman" w:eastAsia="Times New Roman" w:hAnsi="Times New Roman" w:cs="Times New Roman"/>
          <w:color w:val="000000"/>
          <w:lang w:eastAsia="ru-RU"/>
        </w:rPr>
        <w:t xml:space="preserve">Об утверждении Перечня муниципального имущества городского поселения Безенчук муниципального района </w:t>
      </w:r>
      <w:proofErr w:type="spellStart"/>
      <w:r w:rsidR="008360A5" w:rsidRPr="008360A5">
        <w:rPr>
          <w:rFonts w:ascii="Times New Roman" w:eastAsia="Times New Roman" w:hAnsi="Times New Roman" w:cs="Times New Roman"/>
          <w:color w:val="000000"/>
          <w:lang w:eastAsia="ru-RU"/>
        </w:rPr>
        <w:t>Безенчукский</w:t>
      </w:r>
      <w:proofErr w:type="spellEnd"/>
      <w:r w:rsidR="008360A5" w:rsidRPr="008360A5">
        <w:rPr>
          <w:rFonts w:ascii="Times New Roman" w:eastAsia="Times New Roman" w:hAnsi="Times New Roman" w:cs="Times New Roman"/>
          <w:color w:val="000000"/>
          <w:lang w:eastAsia="ru-RU"/>
        </w:rPr>
        <w:t xml:space="preserve">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w:t>
      </w:r>
    </w:p>
    <w:p w:rsidR="008360A5" w:rsidRPr="008360A5" w:rsidRDefault="008360A5" w:rsidP="008360A5">
      <w:pPr>
        <w:spacing w:after="0" w:line="240" w:lineRule="auto"/>
        <w:ind w:firstLine="709"/>
        <w:jc w:val="both"/>
        <w:rPr>
          <w:rFonts w:ascii="Times New Roman" w:eastAsia="Times New Roman" w:hAnsi="Times New Roman" w:cs="Times New Roman"/>
          <w:lang w:eastAsia="ru-RU"/>
        </w:rPr>
      </w:pPr>
      <w:r w:rsidRPr="008360A5">
        <w:rPr>
          <w:rFonts w:ascii="Times New Roman" w:eastAsia="Times New Roman" w:hAnsi="Times New Roman" w:cs="Times New Roman"/>
          <w:lang w:eastAsia="ru-RU"/>
        </w:rPr>
        <w:t xml:space="preserve">В соответствии с Федеральным законом  от 24.07.2007 года № 209-ФЗ «О развитии малого и среднего предпринимательства в Российской Федерации», руководствуясь Решением Собрания представителей городского поселения Безенчук муниципального района </w:t>
      </w:r>
      <w:proofErr w:type="spellStart"/>
      <w:r w:rsidRPr="008360A5">
        <w:rPr>
          <w:rFonts w:ascii="Times New Roman" w:eastAsia="Times New Roman" w:hAnsi="Times New Roman" w:cs="Times New Roman"/>
          <w:lang w:eastAsia="ru-RU"/>
        </w:rPr>
        <w:t>Безенчукский</w:t>
      </w:r>
      <w:proofErr w:type="spellEnd"/>
      <w:r w:rsidRPr="008360A5">
        <w:rPr>
          <w:rFonts w:ascii="Times New Roman" w:eastAsia="Times New Roman" w:hAnsi="Times New Roman" w:cs="Times New Roman"/>
          <w:lang w:eastAsia="ru-RU"/>
        </w:rPr>
        <w:t xml:space="preserve"> Самарской области от 24.07.2017 года № 3/23 «Об утверждении порядка формирования, ведения, обязательного опубликования перечня муниципального имущества Администрации городского поселения Безенчук муниципального района </w:t>
      </w:r>
      <w:proofErr w:type="spellStart"/>
      <w:r w:rsidRPr="008360A5">
        <w:rPr>
          <w:rFonts w:ascii="Times New Roman" w:eastAsia="Times New Roman" w:hAnsi="Times New Roman" w:cs="Times New Roman"/>
          <w:lang w:eastAsia="ru-RU"/>
        </w:rPr>
        <w:t>Безенчукский</w:t>
      </w:r>
      <w:proofErr w:type="spellEnd"/>
      <w:r w:rsidRPr="008360A5">
        <w:rPr>
          <w:rFonts w:ascii="Times New Roman" w:eastAsia="Times New Roman" w:hAnsi="Times New Roman" w:cs="Times New Roman"/>
          <w:lang w:eastAsia="ru-RU"/>
        </w:rPr>
        <w:t xml:space="preserve"> Самарской области, свободного от прав третьих лиц (за исключением имущественных прав субъектов малого и среднего предпринимательства)», Решением Собрания представителей городского поселения Безенчук муниципального района </w:t>
      </w:r>
      <w:proofErr w:type="spellStart"/>
      <w:r w:rsidRPr="008360A5">
        <w:rPr>
          <w:rFonts w:ascii="Times New Roman" w:eastAsia="Times New Roman" w:hAnsi="Times New Roman" w:cs="Times New Roman"/>
          <w:lang w:eastAsia="ru-RU"/>
        </w:rPr>
        <w:t>Безенчукский</w:t>
      </w:r>
      <w:proofErr w:type="spellEnd"/>
      <w:r w:rsidRPr="008360A5">
        <w:rPr>
          <w:rFonts w:ascii="Times New Roman" w:eastAsia="Times New Roman" w:hAnsi="Times New Roman" w:cs="Times New Roman"/>
          <w:lang w:eastAsia="ru-RU"/>
        </w:rPr>
        <w:t xml:space="preserve"> Самарской области  № 4/38 от 04.10.2018 года «О внесении изменения в Порядок формирования, ведения, обязательного опубликования перечня муниципального имущества Администрации городского поселения Безенчук муниципального района </w:t>
      </w:r>
      <w:proofErr w:type="spellStart"/>
      <w:r w:rsidRPr="008360A5">
        <w:rPr>
          <w:rFonts w:ascii="Times New Roman" w:eastAsia="Times New Roman" w:hAnsi="Times New Roman" w:cs="Times New Roman"/>
          <w:lang w:eastAsia="ru-RU"/>
        </w:rPr>
        <w:t>Безенчукский</w:t>
      </w:r>
      <w:proofErr w:type="spellEnd"/>
      <w:r w:rsidRPr="008360A5">
        <w:rPr>
          <w:rFonts w:ascii="Times New Roman" w:eastAsia="Times New Roman" w:hAnsi="Times New Roman" w:cs="Times New Roman"/>
          <w:lang w:eastAsia="ru-RU"/>
        </w:rPr>
        <w:t xml:space="preserve"> Самарской области, свободного от прав третьих лиц (за исключением имущественных прав субъектов малого и среднего предпринимательства), утвержденный решением Собрания представителей городского поселения Безенчук муниципального района </w:t>
      </w:r>
      <w:proofErr w:type="spellStart"/>
      <w:r w:rsidRPr="008360A5">
        <w:rPr>
          <w:rFonts w:ascii="Times New Roman" w:eastAsia="Times New Roman" w:hAnsi="Times New Roman" w:cs="Times New Roman"/>
          <w:lang w:eastAsia="ru-RU"/>
        </w:rPr>
        <w:t>Безенчукский</w:t>
      </w:r>
      <w:proofErr w:type="spellEnd"/>
      <w:r w:rsidRPr="008360A5">
        <w:rPr>
          <w:rFonts w:ascii="Times New Roman" w:eastAsia="Times New Roman" w:hAnsi="Times New Roman" w:cs="Times New Roman"/>
          <w:lang w:eastAsia="ru-RU"/>
        </w:rPr>
        <w:t xml:space="preserve"> Самарской области от 24.07.2017г. № 3/23», на основании Постановления Администрации городского поселения Безенчук муниципального района </w:t>
      </w:r>
      <w:proofErr w:type="spellStart"/>
      <w:r w:rsidRPr="008360A5">
        <w:rPr>
          <w:rFonts w:ascii="Times New Roman" w:eastAsia="Times New Roman" w:hAnsi="Times New Roman" w:cs="Times New Roman"/>
          <w:lang w:eastAsia="ru-RU"/>
        </w:rPr>
        <w:t>Безенчукский</w:t>
      </w:r>
      <w:proofErr w:type="spellEnd"/>
      <w:r w:rsidRPr="008360A5">
        <w:rPr>
          <w:rFonts w:ascii="Times New Roman" w:eastAsia="Times New Roman" w:hAnsi="Times New Roman" w:cs="Times New Roman"/>
          <w:lang w:eastAsia="ru-RU"/>
        </w:rPr>
        <w:t xml:space="preserve"> Самарской области от 22.07.2019 года № 90 «О безвозмездной передаче имущества городского поселения Безенчук в собственность муниципального района </w:t>
      </w:r>
      <w:proofErr w:type="spellStart"/>
      <w:r w:rsidRPr="008360A5">
        <w:rPr>
          <w:rFonts w:ascii="Times New Roman" w:eastAsia="Times New Roman" w:hAnsi="Times New Roman" w:cs="Times New Roman"/>
          <w:lang w:eastAsia="ru-RU"/>
        </w:rPr>
        <w:t>Безенчукский</w:t>
      </w:r>
      <w:proofErr w:type="spellEnd"/>
      <w:r w:rsidRPr="008360A5">
        <w:rPr>
          <w:rFonts w:ascii="Times New Roman" w:eastAsia="Times New Roman" w:hAnsi="Times New Roman" w:cs="Times New Roman"/>
          <w:lang w:eastAsia="ru-RU"/>
        </w:rPr>
        <w:t xml:space="preserve"> Самарской области»,  руководствуясь Уставом городского поселения Безенчук муниципального района </w:t>
      </w:r>
      <w:proofErr w:type="spellStart"/>
      <w:r w:rsidRPr="008360A5">
        <w:rPr>
          <w:rFonts w:ascii="Times New Roman" w:eastAsia="Times New Roman" w:hAnsi="Times New Roman" w:cs="Times New Roman"/>
          <w:lang w:eastAsia="ru-RU"/>
        </w:rPr>
        <w:t>Безенчукский</w:t>
      </w:r>
      <w:proofErr w:type="spellEnd"/>
      <w:r w:rsidRPr="008360A5">
        <w:rPr>
          <w:rFonts w:ascii="Times New Roman" w:eastAsia="Times New Roman" w:hAnsi="Times New Roman" w:cs="Times New Roman"/>
          <w:lang w:eastAsia="ru-RU"/>
        </w:rPr>
        <w:t xml:space="preserve"> Самарской области</w:t>
      </w:r>
    </w:p>
    <w:p w:rsidR="008360A5" w:rsidRPr="008360A5" w:rsidRDefault="008360A5" w:rsidP="008360A5">
      <w:pPr>
        <w:spacing w:after="0" w:line="240" w:lineRule="auto"/>
        <w:ind w:firstLine="709"/>
        <w:jc w:val="center"/>
        <w:rPr>
          <w:rFonts w:ascii="Times New Roman" w:eastAsia="Times New Roman" w:hAnsi="Times New Roman" w:cs="Times New Roman"/>
          <w:lang w:eastAsia="ru-RU"/>
        </w:rPr>
      </w:pPr>
      <w:r w:rsidRPr="008360A5">
        <w:rPr>
          <w:rFonts w:ascii="Times New Roman" w:eastAsia="Times New Roman" w:hAnsi="Times New Roman" w:cs="Times New Roman"/>
          <w:lang w:eastAsia="ru-RU"/>
        </w:rPr>
        <w:t>ПОСТАНОВЛЯЮ:</w:t>
      </w:r>
    </w:p>
    <w:p w:rsidR="008360A5" w:rsidRPr="008360A5" w:rsidRDefault="008360A5" w:rsidP="008360A5">
      <w:pPr>
        <w:spacing w:after="0" w:line="240" w:lineRule="auto"/>
        <w:jc w:val="both"/>
        <w:rPr>
          <w:rFonts w:ascii="Times New Roman" w:eastAsia="Times New Roman" w:hAnsi="Times New Roman" w:cs="Times New Roman"/>
          <w:lang w:eastAsia="ru-RU"/>
        </w:rPr>
      </w:pPr>
      <w:r w:rsidRPr="008360A5">
        <w:rPr>
          <w:rFonts w:ascii="Times New Roman" w:eastAsia="Times New Roman" w:hAnsi="Times New Roman" w:cs="Times New Roman"/>
          <w:lang w:eastAsia="ru-RU"/>
        </w:rPr>
        <w:t xml:space="preserve">     1. Утвердить Перечень муниципального имущества городского поселения Безенчук  муниципального района </w:t>
      </w:r>
      <w:proofErr w:type="spellStart"/>
      <w:r w:rsidRPr="008360A5">
        <w:rPr>
          <w:rFonts w:ascii="Times New Roman" w:eastAsia="Times New Roman" w:hAnsi="Times New Roman" w:cs="Times New Roman"/>
          <w:lang w:eastAsia="ru-RU"/>
        </w:rPr>
        <w:t>Безенчукский</w:t>
      </w:r>
      <w:proofErr w:type="spellEnd"/>
      <w:r w:rsidRPr="008360A5">
        <w:rPr>
          <w:rFonts w:ascii="Times New Roman" w:eastAsia="Times New Roman" w:hAnsi="Times New Roman" w:cs="Times New Roman"/>
          <w:lang w:eastAsia="ru-RU"/>
        </w:rPr>
        <w:t xml:space="preserve">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согласно Приложению № 1.</w:t>
      </w:r>
    </w:p>
    <w:p w:rsidR="008360A5" w:rsidRPr="008360A5" w:rsidRDefault="008360A5" w:rsidP="008360A5">
      <w:pPr>
        <w:spacing w:after="0" w:line="240" w:lineRule="auto"/>
        <w:jc w:val="both"/>
        <w:rPr>
          <w:rFonts w:ascii="Times New Roman" w:eastAsia="Times New Roman" w:hAnsi="Times New Roman" w:cs="Times New Roman"/>
          <w:color w:val="000000" w:themeColor="text1"/>
          <w:lang w:eastAsia="ru-RU"/>
        </w:rPr>
      </w:pPr>
      <w:r w:rsidRPr="008360A5">
        <w:rPr>
          <w:rFonts w:ascii="Times New Roman" w:eastAsia="Times New Roman" w:hAnsi="Times New Roman" w:cs="Times New Roman"/>
          <w:lang w:eastAsia="ru-RU"/>
        </w:rPr>
        <w:t xml:space="preserve">     2. Опубликовать настоящее постановление в газете «Вестник городского поселения Безенчук муниципального района </w:t>
      </w:r>
      <w:proofErr w:type="spellStart"/>
      <w:r w:rsidRPr="008360A5">
        <w:rPr>
          <w:rFonts w:ascii="Times New Roman" w:eastAsia="Times New Roman" w:hAnsi="Times New Roman" w:cs="Times New Roman"/>
          <w:lang w:eastAsia="ru-RU"/>
        </w:rPr>
        <w:t>Безенчукский</w:t>
      </w:r>
      <w:proofErr w:type="spellEnd"/>
      <w:r w:rsidRPr="008360A5">
        <w:rPr>
          <w:rFonts w:ascii="Times New Roman" w:eastAsia="Times New Roman" w:hAnsi="Times New Roman" w:cs="Times New Roman"/>
          <w:lang w:eastAsia="ru-RU"/>
        </w:rPr>
        <w:t xml:space="preserve"> Самарской области», </w:t>
      </w:r>
      <w:r w:rsidRPr="008360A5">
        <w:rPr>
          <w:rFonts w:ascii="Times New Roman" w:eastAsia="Times New Roman" w:hAnsi="Times New Roman" w:cs="Times New Roman"/>
          <w:bCs/>
          <w:lang w:eastAsia="ru-RU"/>
        </w:rPr>
        <w:t xml:space="preserve">разместить на официальном сайте городского поселения Безенчук муниципального района </w:t>
      </w:r>
      <w:proofErr w:type="spellStart"/>
      <w:r w:rsidRPr="008360A5">
        <w:rPr>
          <w:rFonts w:ascii="Times New Roman" w:eastAsia="Times New Roman" w:hAnsi="Times New Roman" w:cs="Times New Roman"/>
          <w:bCs/>
          <w:lang w:eastAsia="ru-RU"/>
        </w:rPr>
        <w:t>Безенчукский</w:t>
      </w:r>
      <w:proofErr w:type="spellEnd"/>
      <w:r w:rsidRPr="008360A5">
        <w:rPr>
          <w:rFonts w:ascii="Times New Roman" w:eastAsia="Times New Roman" w:hAnsi="Times New Roman" w:cs="Times New Roman"/>
          <w:bCs/>
          <w:lang w:eastAsia="ru-RU"/>
        </w:rPr>
        <w:t xml:space="preserve"> Самарской области в сети Интернет </w:t>
      </w:r>
      <w:r w:rsidRPr="008360A5">
        <w:rPr>
          <w:rFonts w:ascii="Times New Roman" w:eastAsia="Times New Roman" w:hAnsi="Times New Roman" w:cs="Times New Roman"/>
          <w:bCs/>
          <w:color w:val="000000" w:themeColor="text1"/>
          <w:lang w:eastAsia="ru-RU"/>
        </w:rPr>
        <w:t>(</w:t>
      </w:r>
      <w:hyperlink r:id="rId8" w:history="1">
        <w:r w:rsidRPr="008360A5">
          <w:rPr>
            <w:rFonts w:ascii="Times New Roman" w:eastAsia="Times New Roman" w:hAnsi="Times New Roman" w:cs="Times New Roman"/>
            <w:color w:val="000000" w:themeColor="text1"/>
            <w:u w:val="single"/>
            <w:lang w:eastAsia="ru-RU"/>
          </w:rPr>
          <w:t>http://www.bezenchukgp.ru/</w:t>
        </w:r>
      </w:hyperlink>
      <w:r w:rsidRPr="008360A5">
        <w:rPr>
          <w:rFonts w:ascii="Times New Roman" w:eastAsia="Times New Roman" w:hAnsi="Times New Roman" w:cs="Times New Roman"/>
          <w:color w:val="000000" w:themeColor="text1"/>
          <w:lang w:eastAsia="ru-RU"/>
        </w:rPr>
        <w:t>).</w:t>
      </w:r>
    </w:p>
    <w:p w:rsidR="008360A5" w:rsidRPr="008360A5" w:rsidRDefault="008360A5" w:rsidP="008360A5">
      <w:pPr>
        <w:spacing w:after="0" w:line="240" w:lineRule="auto"/>
        <w:jc w:val="both"/>
        <w:rPr>
          <w:rFonts w:ascii="Times New Roman" w:eastAsia="Times New Roman" w:hAnsi="Times New Roman" w:cs="Times New Roman"/>
          <w:color w:val="000000" w:themeColor="text1"/>
          <w:lang w:eastAsia="ru-RU"/>
        </w:rPr>
      </w:pPr>
      <w:r w:rsidRPr="008360A5">
        <w:rPr>
          <w:rFonts w:ascii="Times New Roman" w:eastAsia="Times New Roman" w:hAnsi="Times New Roman" w:cs="Times New Roman"/>
          <w:color w:val="000000" w:themeColor="text1"/>
          <w:lang w:eastAsia="ru-RU"/>
        </w:rPr>
        <w:t xml:space="preserve">      3. Постановление Администрации городского поселения Безенчук муниципального района </w:t>
      </w:r>
      <w:proofErr w:type="spellStart"/>
      <w:r w:rsidRPr="008360A5">
        <w:rPr>
          <w:rFonts w:ascii="Times New Roman" w:eastAsia="Times New Roman" w:hAnsi="Times New Roman" w:cs="Times New Roman"/>
          <w:color w:val="000000" w:themeColor="text1"/>
          <w:lang w:eastAsia="ru-RU"/>
        </w:rPr>
        <w:t>Безенчукский</w:t>
      </w:r>
      <w:proofErr w:type="spellEnd"/>
      <w:r w:rsidRPr="008360A5">
        <w:rPr>
          <w:rFonts w:ascii="Times New Roman" w:eastAsia="Times New Roman" w:hAnsi="Times New Roman" w:cs="Times New Roman"/>
          <w:color w:val="000000" w:themeColor="text1"/>
          <w:lang w:eastAsia="ru-RU"/>
        </w:rPr>
        <w:t xml:space="preserve"> Самарской области от 08.04.2019 года № 174 «Об утверждении Перечня муниципального имущества  городского поселения Безенчук муниципального района </w:t>
      </w:r>
      <w:proofErr w:type="spellStart"/>
      <w:r w:rsidRPr="008360A5">
        <w:rPr>
          <w:rFonts w:ascii="Times New Roman" w:eastAsia="Times New Roman" w:hAnsi="Times New Roman" w:cs="Times New Roman"/>
          <w:color w:val="000000" w:themeColor="text1"/>
          <w:lang w:eastAsia="ru-RU"/>
        </w:rPr>
        <w:t>Безенчукский</w:t>
      </w:r>
      <w:proofErr w:type="spellEnd"/>
      <w:r w:rsidRPr="008360A5">
        <w:rPr>
          <w:rFonts w:ascii="Times New Roman" w:eastAsia="Times New Roman" w:hAnsi="Times New Roman" w:cs="Times New Roman"/>
          <w:color w:val="000000" w:themeColor="text1"/>
          <w:lang w:eastAsia="ru-RU"/>
        </w:rPr>
        <w:t xml:space="preserve">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признать утратившим силу.</w:t>
      </w:r>
    </w:p>
    <w:p w:rsidR="008360A5" w:rsidRPr="008360A5" w:rsidRDefault="008360A5" w:rsidP="008360A5">
      <w:pPr>
        <w:spacing w:after="0" w:line="240" w:lineRule="auto"/>
        <w:jc w:val="both"/>
        <w:rPr>
          <w:rFonts w:ascii="Times New Roman" w:eastAsia="Times New Roman" w:hAnsi="Times New Roman" w:cs="Times New Roman"/>
          <w:bCs/>
          <w:lang w:eastAsia="ru-RU"/>
        </w:rPr>
      </w:pPr>
      <w:r w:rsidRPr="008360A5">
        <w:rPr>
          <w:rFonts w:ascii="Times New Roman" w:eastAsia="Times New Roman" w:hAnsi="Times New Roman" w:cs="Times New Roman"/>
          <w:bCs/>
          <w:lang w:eastAsia="ru-RU"/>
        </w:rPr>
        <w:t xml:space="preserve">     4. Настоящее постановление вступает в силу со дня его официального опубликования и распространяется на правоотношения, возникшие с 30.07.2019 года.</w:t>
      </w:r>
    </w:p>
    <w:p w:rsidR="008360A5" w:rsidRPr="008360A5" w:rsidRDefault="008360A5" w:rsidP="008360A5">
      <w:pPr>
        <w:spacing w:after="0" w:line="240" w:lineRule="auto"/>
        <w:jc w:val="both"/>
        <w:rPr>
          <w:rFonts w:ascii="Times New Roman" w:eastAsia="Times New Roman" w:hAnsi="Times New Roman" w:cs="Times New Roman"/>
          <w:bCs/>
          <w:lang w:eastAsia="ru-RU"/>
        </w:rPr>
      </w:pPr>
      <w:r w:rsidRPr="008360A5">
        <w:rPr>
          <w:rFonts w:ascii="Times New Roman" w:eastAsia="Times New Roman" w:hAnsi="Times New Roman" w:cs="Times New Roman"/>
          <w:bCs/>
          <w:lang w:eastAsia="ru-RU"/>
        </w:rPr>
        <w:t xml:space="preserve">     </w:t>
      </w:r>
      <w:r w:rsidRPr="008360A5">
        <w:rPr>
          <w:rFonts w:ascii="Times New Roman" w:eastAsia="Times New Roman" w:hAnsi="Times New Roman" w:cs="Times New Roman"/>
          <w:color w:val="000000" w:themeColor="text1"/>
          <w:lang w:eastAsia="ru-RU"/>
        </w:rPr>
        <w:t>5. Контроль за исполнением настоящего постановления оставляю за собой.</w:t>
      </w:r>
    </w:p>
    <w:p w:rsidR="00767E2C" w:rsidRPr="00767E2C" w:rsidRDefault="00767E2C" w:rsidP="008360A5">
      <w:pPr>
        <w:spacing w:after="0" w:line="240" w:lineRule="auto"/>
        <w:jc w:val="both"/>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Глава городского поселения Безенчук</w:t>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t xml:space="preserve">                                  Н.В. Райская</w:t>
      </w:r>
    </w:p>
    <w:p w:rsidR="00767E2C" w:rsidRPr="00767E2C" w:rsidRDefault="00767E2C" w:rsidP="00767E2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767E2C" w:rsidRPr="00767E2C" w:rsidRDefault="00767E2C" w:rsidP="00767E2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767E2C" w:rsidRPr="00767E2C" w:rsidRDefault="00767E2C" w:rsidP="00767E2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306C54" w:rsidRDefault="00767E2C" w:rsidP="00767E2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                                                                                                                                от   </w:t>
      </w:r>
      <w:r w:rsidR="00101551">
        <w:rPr>
          <w:rFonts w:ascii="Times New Roman" w:eastAsia="Times New Roman" w:hAnsi="Times New Roman" w:cs="Times New Roman"/>
          <w:bCs/>
          <w:sz w:val="20"/>
          <w:szCs w:val="20"/>
          <w:lang w:eastAsia="ru-RU"/>
        </w:rPr>
        <w:t>15</w:t>
      </w:r>
      <w:r w:rsidRPr="00767E2C">
        <w:rPr>
          <w:rFonts w:ascii="Times New Roman" w:eastAsia="Times New Roman" w:hAnsi="Times New Roman" w:cs="Times New Roman"/>
          <w:bCs/>
          <w:sz w:val="20"/>
          <w:szCs w:val="20"/>
          <w:lang w:eastAsia="ru-RU"/>
        </w:rPr>
        <w:t>.</w:t>
      </w:r>
      <w:r w:rsidR="00101551">
        <w:rPr>
          <w:rFonts w:ascii="Times New Roman" w:eastAsia="Times New Roman" w:hAnsi="Times New Roman" w:cs="Times New Roman"/>
          <w:bCs/>
          <w:sz w:val="20"/>
          <w:szCs w:val="20"/>
          <w:lang w:eastAsia="ru-RU"/>
        </w:rPr>
        <w:t>10</w:t>
      </w:r>
      <w:r w:rsidRPr="00767E2C">
        <w:rPr>
          <w:rFonts w:ascii="Times New Roman" w:eastAsia="Times New Roman" w:hAnsi="Times New Roman" w:cs="Times New Roman"/>
          <w:bCs/>
          <w:sz w:val="20"/>
          <w:szCs w:val="20"/>
          <w:lang w:eastAsia="ru-RU"/>
        </w:rPr>
        <w:t>.2019г № 5</w:t>
      </w:r>
      <w:r w:rsidR="00101551">
        <w:rPr>
          <w:rFonts w:ascii="Times New Roman" w:eastAsia="Times New Roman" w:hAnsi="Times New Roman" w:cs="Times New Roman"/>
          <w:bCs/>
          <w:sz w:val="20"/>
          <w:szCs w:val="20"/>
          <w:lang w:eastAsia="ru-RU"/>
        </w:rPr>
        <w:t>77</w:t>
      </w:r>
    </w:p>
    <w:tbl>
      <w:tblPr>
        <w:tblW w:w="10677" w:type="dxa"/>
        <w:tblInd w:w="250" w:type="dxa"/>
        <w:tblLook w:val="04A0" w:firstRow="1" w:lastRow="0" w:firstColumn="1" w:lastColumn="0" w:noHBand="0" w:noVBand="1"/>
      </w:tblPr>
      <w:tblGrid>
        <w:gridCol w:w="433"/>
        <w:gridCol w:w="1215"/>
        <w:gridCol w:w="2570"/>
        <w:gridCol w:w="1937"/>
        <w:gridCol w:w="1293"/>
        <w:gridCol w:w="1638"/>
        <w:gridCol w:w="1545"/>
        <w:gridCol w:w="46"/>
      </w:tblGrid>
      <w:tr w:rsidR="00306C54" w:rsidRPr="00306C54" w:rsidTr="00306C54">
        <w:trPr>
          <w:trHeight w:val="705"/>
        </w:trPr>
        <w:tc>
          <w:tcPr>
            <w:tcW w:w="10677" w:type="dxa"/>
            <w:gridSpan w:val="8"/>
            <w:tcBorders>
              <w:top w:val="nil"/>
              <w:left w:val="nil"/>
              <w:bottom w:val="nil"/>
              <w:right w:val="nil"/>
            </w:tcBorders>
            <w:shd w:val="clear" w:color="auto" w:fill="auto"/>
            <w:hideMark/>
          </w:tcPr>
          <w:p w:rsidR="00306C54" w:rsidRPr="00306C54" w:rsidRDefault="00306C54" w:rsidP="00306C54">
            <w:pPr>
              <w:spacing w:after="0" w:line="240" w:lineRule="auto"/>
              <w:jc w:val="center"/>
              <w:rPr>
                <w:rFonts w:ascii="Times New Roman" w:eastAsia="Times New Roman" w:hAnsi="Times New Roman" w:cs="Times New Roman"/>
                <w:b/>
                <w:bCs/>
                <w:color w:val="000000"/>
                <w:sz w:val="16"/>
                <w:szCs w:val="16"/>
                <w:lang w:eastAsia="ru-RU"/>
              </w:rPr>
            </w:pPr>
            <w:r w:rsidRPr="00306C54">
              <w:rPr>
                <w:rFonts w:ascii="Times New Roman" w:eastAsia="Times New Roman" w:hAnsi="Times New Roman" w:cs="Times New Roman"/>
                <w:b/>
                <w:bCs/>
                <w:color w:val="000000"/>
                <w:sz w:val="16"/>
                <w:szCs w:val="16"/>
                <w:lang w:eastAsia="ru-RU"/>
              </w:rPr>
              <w:lastRenderedPageBreak/>
              <w:t xml:space="preserve">Перечень муниципального имущества  городского поселения Безенчук муниципального района </w:t>
            </w:r>
            <w:proofErr w:type="spellStart"/>
            <w:r w:rsidRPr="00306C54">
              <w:rPr>
                <w:rFonts w:ascii="Times New Roman" w:eastAsia="Times New Roman" w:hAnsi="Times New Roman" w:cs="Times New Roman"/>
                <w:b/>
                <w:bCs/>
                <w:color w:val="000000"/>
                <w:sz w:val="16"/>
                <w:szCs w:val="16"/>
                <w:lang w:eastAsia="ru-RU"/>
              </w:rPr>
              <w:t>Безенчукский</w:t>
            </w:r>
            <w:proofErr w:type="spellEnd"/>
            <w:r w:rsidRPr="00306C54">
              <w:rPr>
                <w:rFonts w:ascii="Times New Roman" w:eastAsia="Times New Roman" w:hAnsi="Times New Roman" w:cs="Times New Roman"/>
                <w:b/>
                <w:bCs/>
                <w:color w:val="000000"/>
                <w:sz w:val="16"/>
                <w:szCs w:val="16"/>
                <w:lang w:eastAsia="ru-RU"/>
              </w:rPr>
              <w:t xml:space="preserve">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w:t>
            </w:r>
          </w:p>
          <w:p w:rsidR="00306C54" w:rsidRPr="00306C54" w:rsidRDefault="00306C54" w:rsidP="00306C54">
            <w:pPr>
              <w:spacing w:after="0" w:line="240" w:lineRule="auto"/>
              <w:jc w:val="center"/>
              <w:rPr>
                <w:rFonts w:ascii="Times New Roman" w:eastAsia="Times New Roman" w:hAnsi="Times New Roman" w:cs="Times New Roman"/>
                <w:b/>
                <w:bCs/>
                <w:color w:val="000000"/>
                <w:sz w:val="16"/>
                <w:szCs w:val="16"/>
                <w:lang w:eastAsia="ru-RU"/>
              </w:rPr>
            </w:pPr>
          </w:p>
        </w:tc>
      </w:tr>
      <w:tr w:rsidR="00306C54" w:rsidRPr="00306C54" w:rsidTr="00306C54">
        <w:trPr>
          <w:gridAfter w:val="1"/>
          <w:wAfter w:w="46" w:type="dxa"/>
          <w:trHeight w:val="1637"/>
        </w:trPr>
        <w:tc>
          <w:tcPr>
            <w:tcW w:w="4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N п/п</w:t>
            </w:r>
          </w:p>
        </w:tc>
        <w:tc>
          <w:tcPr>
            <w:tcW w:w="1215" w:type="dxa"/>
            <w:tcBorders>
              <w:top w:val="single" w:sz="4" w:space="0" w:color="auto"/>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Наименование объекта</w:t>
            </w:r>
          </w:p>
        </w:tc>
        <w:tc>
          <w:tcPr>
            <w:tcW w:w="2570" w:type="dxa"/>
            <w:tcBorders>
              <w:top w:val="single" w:sz="4" w:space="0" w:color="auto"/>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Местонахождение (адрес) объекта</w:t>
            </w:r>
          </w:p>
        </w:tc>
        <w:tc>
          <w:tcPr>
            <w:tcW w:w="1937" w:type="dxa"/>
            <w:tcBorders>
              <w:top w:val="single" w:sz="4" w:space="0" w:color="auto"/>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Идентификационные характеристики объекта (кадастровый номер, идентификационный номер и др.)</w:t>
            </w:r>
          </w:p>
        </w:tc>
        <w:tc>
          <w:tcPr>
            <w:tcW w:w="1293" w:type="dxa"/>
            <w:tcBorders>
              <w:top w:val="single" w:sz="4" w:space="0" w:color="auto"/>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Технические характеристики объекта, год постройки (выпуска) и т.д.</w:t>
            </w:r>
          </w:p>
        </w:tc>
        <w:tc>
          <w:tcPr>
            <w:tcW w:w="1638" w:type="dxa"/>
            <w:tcBorders>
              <w:top w:val="single" w:sz="4" w:space="0" w:color="auto"/>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 xml:space="preserve">Цель использования объекта при сдаче его в аренду в соответствии с назначением объекта </w:t>
            </w:r>
          </w:p>
        </w:tc>
        <w:tc>
          <w:tcPr>
            <w:tcW w:w="1545" w:type="dxa"/>
            <w:tcBorders>
              <w:top w:val="single" w:sz="4" w:space="0" w:color="auto"/>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Примечание, в том числе сведения о нахождении объекта в аренде и сроке действия договора аренды, а также об иных обременениях (при наличии)</w:t>
            </w:r>
          </w:p>
        </w:tc>
      </w:tr>
      <w:tr w:rsidR="00306C54" w:rsidRPr="00306C54" w:rsidTr="00306C54">
        <w:trPr>
          <w:gridAfter w:val="1"/>
          <w:wAfter w:w="46" w:type="dxa"/>
          <w:trHeight w:val="77"/>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1</w:t>
            </w:r>
          </w:p>
        </w:tc>
        <w:tc>
          <w:tcPr>
            <w:tcW w:w="1215" w:type="dxa"/>
            <w:tcBorders>
              <w:top w:val="nil"/>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2</w:t>
            </w:r>
          </w:p>
        </w:tc>
        <w:tc>
          <w:tcPr>
            <w:tcW w:w="2570" w:type="dxa"/>
            <w:tcBorders>
              <w:top w:val="nil"/>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3</w:t>
            </w:r>
          </w:p>
        </w:tc>
        <w:tc>
          <w:tcPr>
            <w:tcW w:w="1937" w:type="dxa"/>
            <w:tcBorders>
              <w:top w:val="nil"/>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4</w:t>
            </w:r>
          </w:p>
        </w:tc>
        <w:tc>
          <w:tcPr>
            <w:tcW w:w="1293" w:type="dxa"/>
            <w:tcBorders>
              <w:top w:val="nil"/>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5</w:t>
            </w:r>
          </w:p>
        </w:tc>
        <w:tc>
          <w:tcPr>
            <w:tcW w:w="1638" w:type="dxa"/>
            <w:tcBorders>
              <w:top w:val="nil"/>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6</w:t>
            </w:r>
          </w:p>
        </w:tc>
        <w:tc>
          <w:tcPr>
            <w:tcW w:w="1545" w:type="dxa"/>
            <w:tcBorders>
              <w:top w:val="nil"/>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7</w:t>
            </w:r>
          </w:p>
        </w:tc>
      </w:tr>
      <w:tr w:rsidR="00306C54" w:rsidRPr="00306C54" w:rsidTr="00306C54">
        <w:trPr>
          <w:gridAfter w:val="1"/>
          <w:wAfter w:w="46" w:type="dxa"/>
          <w:trHeight w:val="243"/>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1</w:t>
            </w:r>
          </w:p>
        </w:tc>
        <w:tc>
          <w:tcPr>
            <w:tcW w:w="1215" w:type="dxa"/>
            <w:tcBorders>
              <w:top w:val="nil"/>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Нежилое здание</w:t>
            </w:r>
          </w:p>
        </w:tc>
        <w:tc>
          <w:tcPr>
            <w:tcW w:w="2570" w:type="dxa"/>
            <w:tcBorders>
              <w:top w:val="nil"/>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 xml:space="preserve">446250, Самарская область, </w:t>
            </w:r>
            <w:proofErr w:type="spellStart"/>
            <w:r w:rsidRPr="00306C54">
              <w:rPr>
                <w:rFonts w:ascii="Times New Roman" w:eastAsia="Times New Roman" w:hAnsi="Times New Roman" w:cs="Times New Roman"/>
                <w:color w:val="000000"/>
                <w:sz w:val="16"/>
                <w:szCs w:val="16"/>
                <w:lang w:eastAsia="ru-RU"/>
              </w:rPr>
              <w:t>п.г.т</w:t>
            </w:r>
            <w:proofErr w:type="spellEnd"/>
            <w:r w:rsidRPr="00306C54">
              <w:rPr>
                <w:rFonts w:ascii="Times New Roman" w:eastAsia="Times New Roman" w:hAnsi="Times New Roman" w:cs="Times New Roman"/>
                <w:color w:val="000000"/>
                <w:sz w:val="16"/>
                <w:szCs w:val="16"/>
                <w:lang w:eastAsia="ru-RU"/>
              </w:rPr>
              <w:t>. Безенчук, ул. Советская, 21а</w:t>
            </w:r>
          </w:p>
        </w:tc>
        <w:tc>
          <w:tcPr>
            <w:tcW w:w="1937" w:type="dxa"/>
            <w:tcBorders>
              <w:top w:val="nil"/>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63:12:1402035:234</w:t>
            </w:r>
          </w:p>
        </w:tc>
        <w:tc>
          <w:tcPr>
            <w:tcW w:w="1293" w:type="dxa"/>
            <w:tcBorders>
              <w:top w:val="nil"/>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1986 года постройки</w:t>
            </w:r>
          </w:p>
        </w:tc>
        <w:tc>
          <w:tcPr>
            <w:tcW w:w="1638" w:type="dxa"/>
            <w:tcBorders>
              <w:top w:val="nil"/>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Непроизводственная сфера</w:t>
            </w:r>
          </w:p>
        </w:tc>
        <w:tc>
          <w:tcPr>
            <w:tcW w:w="1545" w:type="dxa"/>
            <w:tcBorders>
              <w:top w:val="nil"/>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w:t>
            </w:r>
          </w:p>
        </w:tc>
      </w:tr>
      <w:tr w:rsidR="00306C54" w:rsidRPr="00306C54" w:rsidTr="00306C54">
        <w:trPr>
          <w:gridAfter w:val="1"/>
          <w:wAfter w:w="46" w:type="dxa"/>
          <w:trHeight w:val="325"/>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2</w:t>
            </w:r>
          </w:p>
        </w:tc>
        <w:tc>
          <w:tcPr>
            <w:tcW w:w="1215" w:type="dxa"/>
            <w:tcBorders>
              <w:top w:val="nil"/>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Нежилое здание</w:t>
            </w:r>
          </w:p>
        </w:tc>
        <w:tc>
          <w:tcPr>
            <w:tcW w:w="2570" w:type="dxa"/>
            <w:tcBorders>
              <w:top w:val="nil"/>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 xml:space="preserve">446250, Самарская область, </w:t>
            </w:r>
            <w:proofErr w:type="spellStart"/>
            <w:r w:rsidRPr="00306C54">
              <w:rPr>
                <w:rFonts w:ascii="Times New Roman" w:eastAsia="Times New Roman" w:hAnsi="Times New Roman" w:cs="Times New Roman"/>
                <w:color w:val="000000"/>
                <w:sz w:val="16"/>
                <w:szCs w:val="16"/>
                <w:lang w:eastAsia="ru-RU"/>
              </w:rPr>
              <w:t>п.г.т</w:t>
            </w:r>
            <w:proofErr w:type="spellEnd"/>
            <w:r w:rsidRPr="00306C54">
              <w:rPr>
                <w:rFonts w:ascii="Times New Roman" w:eastAsia="Times New Roman" w:hAnsi="Times New Roman" w:cs="Times New Roman"/>
                <w:color w:val="000000"/>
                <w:sz w:val="16"/>
                <w:szCs w:val="16"/>
                <w:lang w:eastAsia="ru-RU"/>
              </w:rPr>
              <w:t>. Безенчук, ул. Солодухина, д. 16, стр. 1А</w:t>
            </w:r>
          </w:p>
        </w:tc>
        <w:tc>
          <w:tcPr>
            <w:tcW w:w="1937" w:type="dxa"/>
            <w:tcBorders>
              <w:top w:val="nil"/>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63:12:1403035:119</w:t>
            </w:r>
          </w:p>
        </w:tc>
        <w:tc>
          <w:tcPr>
            <w:tcW w:w="1293" w:type="dxa"/>
            <w:tcBorders>
              <w:top w:val="nil"/>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 xml:space="preserve">68,2 </w:t>
            </w:r>
            <w:proofErr w:type="spellStart"/>
            <w:r w:rsidRPr="00306C54">
              <w:rPr>
                <w:rFonts w:ascii="Times New Roman" w:eastAsia="Times New Roman" w:hAnsi="Times New Roman" w:cs="Times New Roman"/>
                <w:color w:val="000000"/>
                <w:sz w:val="16"/>
                <w:szCs w:val="16"/>
                <w:lang w:eastAsia="ru-RU"/>
              </w:rPr>
              <w:t>кв.м</w:t>
            </w:r>
            <w:proofErr w:type="spellEnd"/>
            <w:r w:rsidRPr="00306C54">
              <w:rPr>
                <w:rFonts w:ascii="Times New Roman" w:eastAsia="Times New Roman" w:hAnsi="Times New Roman" w:cs="Times New Roman"/>
                <w:color w:val="000000"/>
                <w:sz w:val="16"/>
                <w:szCs w:val="16"/>
                <w:lang w:eastAsia="ru-RU"/>
              </w:rPr>
              <w:t>.</w:t>
            </w:r>
          </w:p>
        </w:tc>
        <w:tc>
          <w:tcPr>
            <w:tcW w:w="1638" w:type="dxa"/>
            <w:tcBorders>
              <w:top w:val="nil"/>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склад</w:t>
            </w:r>
          </w:p>
        </w:tc>
        <w:tc>
          <w:tcPr>
            <w:tcW w:w="1545" w:type="dxa"/>
            <w:tcBorders>
              <w:top w:val="nil"/>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w:t>
            </w:r>
          </w:p>
        </w:tc>
      </w:tr>
      <w:tr w:rsidR="00306C54" w:rsidRPr="00306C54" w:rsidTr="00306C54">
        <w:trPr>
          <w:gridAfter w:val="1"/>
          <w:wAfter w:w="46" w:type="dxa"/>
          <w:trHeight w:val="77"/>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3</w:t>
            </w:r>
          </w:p>
        </w:tc>
        <w:tc>
          <w:tcPr>
            <w:tcW w:w="1215" w:type="dxa"/>
            <w:tcBorders>
              <w:top w:val="nil"/>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Нежилое здание</w:t>
            </w:r>
          </w:p>
        </w:tc>
        <w:tc>
          <w:tcPr>
            <w:tcW w:w="2570" w:type="dxa"/>
            <w:tcBorders>
              <w:top w:val="nil"/>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 xml:space="preserve">446250, Самарская область, </w:t>
            </w:r>
            <w:proofErr w:type="spellStart"/>
            <w:r w:rsidRPr="00306C54">
              <w:rPr>
                <w:rFonts w:ascii="Times New Roman" w:eastAsia="Times New Roman" w:hAnsi="Times New Roman" w:cs="Times New Roman"/>
                <w:color w:val="000000"/>
                <w:sz w:val="16"/>
                <w:szCs w:val="16"/>
                <w:lang w:eastAsia="ru-RU"/>
              </w:rPr>
              <w:t>п.г.т</w:t>
            </w:r>
            <w:proofErr w:type="spellEnd"/>
            <w:r w:rsidRPr="00306C54">
              <w:rPr>
                <w:rFonts w:ascii="Times New Roman" w:eastAsia="Times New Roman" w:hAnsi="Times New Roman" w:cs="Times New Roman"/>
                <w:color w:val="000000"/>
                <w:sz w:val="16"/>
                <w:szCs w:val="16"/>
                <w:lang w:eastAsia="ru-RU"/>
              </w:rPr>
              <w:t>. Безенчук, ул. Солодухина, д. 16, стр. 1В</w:t>
            </w:r>
          </w:p>
        </w:tc>
        <w:tc>
          <w:tcPr>
            <w:tcW w:w="1937" w:type="dxa"/>
            <w:tcBorders>
              <w:top w:val="nil"/>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63:12:1403035:122</w:t>
            </w:r>
          </w:p>
        </w:tc>
        <w:tc>
          <w:tcPr>
            <w:tcW w:w="1293" w:type="dxa"/>
            <w:tcBorders>
              <w:top w:val="nil"/>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 xml:space="preserve">253,8 </w:t>
            </w:r>
            <w:proofErr w:type="spellStart"/>
            <w:r w:rsidRPr="00306C54">
              <w:rPr>
                <w:rFonts w:ascii="Times New Roman" w:eastAsia="Times New Roman" w:hAnsi="Times New Roman" w:cs="Times New Roman"/>
                <w:color w:val="000000"/>
                <w:sz w:val="16"/>
                <w:szCs w:val="16"/>
                <w:lang w:eastAsia="ru-RU"/>
              </w:rPr>
              <w:t>кв.м</w:t>
            </w:r>
            <w:proofErr w:type="spellEnd"/>
            <w:r w:rsidRPr="00306C54">
              <w:rPr>
                <w:rFonts w:ascii="Times New Roman" w:eastAsia="Times New Roman" w:hAnsi="Times New Roman" w:cs="Times New Roman"/>
                <w:color w:val="000000"/>
                <w:sz w:val="16"/>
                <w:szCs w:val="16"/>
                <w:lang w:eastAsia="ru-RU"/>
              </w:rPr>
              <w:t>.</w:t>
            </w:r>
          </w:p>
        </w:tc>
        <w:tc>
          <w:tcPr>
            <w:tcW w:w="1638" w:type="dxa"/>
            <w:tcBorders>
              <w:top w:val="nil"/>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Гаражи №№ 1-6</w:t>
            </w:r>
          </w:p>
        </w:tc>
        <w:tc>
          <w:tcPr>
            <w:tcW w:w="1545" w:type="dxa"/>
            <w:tcBorders>
              <w:top w:val="nil"/>
              <w:left w:val="nil"/>
              <w:bottom w:val="single" w:sz="4" w:space="0" w:color="auto"/>
              <w:right w:val="single" w:sz="4" w:space="0" w:color="auto"/>
            </w:tcBorders>
            <w:shd w:val="clear" w:color="auto" w:fill="auto"/>
            <w:vAlign w:val="center"/>
            <w:hideMark/>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w:t>
            </w:r>
          </w:p>
        </w:tc>
      </w:tr>
      <w:tr w:rsidR="00306C54" w:rsidRPr="00306C54" w:rsidTr="00B502B0">
        <w:trPr>
          <w:gridAfter w:val="1"/>
          <w:wAfter w:w="46" w:type="dxa"/>
          <w:trHeight w:val="143"/>
        </w:trPr>
        <w:tc>
          <w:tcPr>
            <w:tcW w:w="433" w:type="dxa"/>
            <w:tcBorders>
              <w:top w:val="nil"/>
              <w:left w:val="single" w:sz="4" w:space="0" w:color="auto"/>
              <w:bottom w:val="single" w:sz="4" w:space="0" w:color="auto"/>
              <w:right w:val="single" w:sz="4" w:space="0" w:color="auto"/>
            </w:tcBorders>
            <w:shd w:val="clear" w:color="auto" w:fill="auto"/>
            <w:vAlign w:val="center"/>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4</w:t>
            </w:r>
          </w:p>
        </w:tc>
        <w:tc>
          <w:tcPr>
            <w:tcW w:w="1215" w:type="dxa"/>
            <w:tcBorders>
              <w:top w:val="nil"/>
              <w:left w:val="nil"/>
              <w:bottom w:val="single" w:sz="4" w:space="0" w:color="auto"/>
              <w:right w:val="single" w:sz="4" w:space="0" w:color="auto"/>
            </w:tcBorders>
            <w:shd w:val="clear" w:color="auto" w:fill="auto"/>
            <w:vAlign w:val="center"/>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Здание бани</w:t>
            </w:r>
          </w:p>
        </w:tc>
        <w:tc>
          <w:tcPr>
            <w:tcW w:w="2570" w:type="dxa"/>
            <w:tcBorders>
              <w:top w:val="nil"/>
              <w:left w:val="nil"/>
              <w:bottom w:val="single" w:sz="4" w:space="0" w:color="auto"/>
              <w:right w:val="single" w:sz="4" w:space="0" w:color="auto"/>
            </w:tcBorders>
            <w:shd w:val="clear" w:color="auto" w:fill="auto"/>
            <w:vAlign w:val="center"/>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 xml:space="preserve">446250, Самарская обл., </w:t>
            </w:r>
            <w:proofErr w:type="spellStart"/>
            <w:r w:rsidRPr="00306C54">
              <w:rPr>
                <w:rFonts w:ascii="Times New Roman" w:eastAsia="Times New Roman" w:hAnsi="Times New Roman" w:cs="Times New Roman"/>
                <w:color w:val="000000"/>
                <w:sz w:val="16"/>
                <w:szCs w:val="16"/>
                <w:lang w:eastAsia="ru-RU"/>
              </w:rPr>
              <w:t>Безенчукский</w:t>
            </w:r>
            <w:proofErr w:type="spellEnd"/>
            <w:r w:rsidRPr="00306C54">
              <w:rPr>
                <w:rFonts w:ascii="Times New Roman" w:eastAsia="Times New Roman" w:hAnsi="Times New Roman" w:cs="Times New Roman"/>
                <w:color w:val="000000"/>
                <w:sz w:val="16"/>
                <w:szCs w:val="16"/>
                <w:lang w:eastAsia="ru-RU"/>
              </w:rPr>
              <w:t xml:space="preserve"> район, п. Сосновка</w:t>
            </w:r>
          </w:p>
        </w:tc>
        <w:tc>
          <w:tcPr>
            <w:tcW w:w="1937" w:type="dxa"/>
            <w:tcBorders>
              <w:top w:val="nil"/>
              <w:left w:val="nil"/>
              <w:bottom w:val="single" w:sz="4" w:space="0" w:color="auto"/>
              <w:right w:val="single" w:sz="4" w:space="0" w:color="auto"/>
            </w:tcBorders>
            <w:shd w:val="clear" w:color="auto" w:fill="auto"/>
            <w:vAlign w:val="center"/>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proofErr w:type="gramStart"/>
            <w:r w:rsidRPr="00306C54">
              <w:rPr>
                <w:rFonts w:ascii="Times New Roman" w:eastAsia="Times New Roman" w:hAnsi="Times New Roman" w:cs="Times New Roman"/>
                <w:color w:val="000000"/>
                <w:sz w:val="16"/>
                <w:szCs w:val="16"/>
                <w:lang w:eastAsia="ru-RU"/>
              </w:rPr>
              <w:t>63:12:0602002:0:1</w:t>
            </w:r>
            <w:proofErr w:type="gramEnd"/>
          </w:p>
        </w:tc>
        <w:tc>
          <w:tcPr>
            <w:tcW w:w="1293" w:type="dxa"/>
            <w:tcBorders>
              <w:top w:val="nil"/>
              <w:left w:val="nil"/>
              <w:bottom w:val="single" w:sz="4" w:space="0" w:color="auto"/>
              <w:right w:val="single" w:sz="4" w:space="0" w:color="auto"/>
            </w:tcBorders>
            <w:shd w:val="clear" w:color="auto" w:fill="auto"/>
            <w:vAlign w:val="center"/>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163,5</w:t>
            </w:r>
          </w:p>
        </w:tc>
        <w:tc>
          <w:tcPr>
            <w:tcW w:w="1638" w:type="dxa"/>
            <w:tcBorders>
              <w:top w:val="nil"/>
              <w:left w:val="nil"/>
              <w:bottom w:val="single" w:sz="4" w:space="0" w:color="auto"/>
              <w:right w:val="single" w:sz="4" w:space="0" w:color="auto"/>
            </w:tcBorders>
            <w:shd w:val="clear" w:color="auto" w:fill="auto"/>
            <w:vAlign w:val="center"/>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Непроизводственная сфера</w:t>
            </w:r>
          </w:p>
        </w:tc>
        <w:tc>
          <w:tcPr>
            <w:tcW w:w="1545" w:type="dxa"/>
            <w:tcBorders>
              <w:top w:val="nil"/>
              <w:left w:val="nil"/>
              <w:bottom w:val="single" w:sz="4" w:space="0" w:color="auto"/>
              <w:right w:val="single" w:sz="4" w:space="0" w:color="auto"/>
            </w:tcBorders>
            <w:shd w:val="clear" w:color="auto" w:fill="auto"/>
            <w:vAlign w:val="center"/>
          </w:tcPr>
          <w:p w:rsidR="00306C54" w:rsidRPr="00306C54" w:rsidRDefault="00306C54" w:rsidP="00306C54">
            <w:pPr>
              <w:spacing w:after="0" w:line="240" w:lineRule="auto"/>
              <w:jc w:val="center"/>
              <w:rPr>
                <w:rFonts w:ascii="Times New Roman" w:eastAsia="Times New Roman" w:hAnsi="Times New Roman" w:cs="Times New Roman"/>
                <w:color w:val="000000"/>
                <w:sz w:val="16"/>
                <w:szCs w:val="16"/>
                <w:lang w:eastAsia="ru-RU"/>
              </w:rPr>
            </w:pPr>
            <w:r w:rsidRPr="00306C54">
              <w:rPr>
                <w:rFonts w:ascii="Times New Roman" w:eastAsia="Times New Roman" w:hAnsi="Times New Roman" w:cs="Times New Roman"/>
                <w:color w:val="000000"/>
                <w:sz w:val="16"/>
                <w:szCs w:val="16"/>
                <w:lang w:eastAsia="ru-RU"/>
              </w:rPr>
              <w:t>−</w:t>
            </w:r>
          </w:p>
        </w:tc>
      </w:tr>
    </w:tbl>
    <w:p w:rsidR="00047AE5" w:rsidRDefault="00047AE5"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5A6F28" w:rsidRPr="005A6F28" w:rsidRDefault="005A6F28" w:rsidP="005A6F28">
      <w:pPr>
        <w:spacing w:after="0" w:line="240" w:lineRule="auto"/>
        <w:jc w:val="both"/>
        <w:outlineLvl w:val="0"/>
        <w:rPr>
          <w:rFonts w:ascii="Times New Roman" w:eastAsia="Calibri" w:hAnsi="Times New Roman" w:cs="Times New Roman"/>
          <w:b/>
          <w:sz w:val="8"/>
          <w:szCs w:val="8"/>
        </w:rPr>
      </w:pPr>
    </w:p>
    <w:p w:rsidR="005A6F28" w:rsidRPr="00841838" w:rsidRDefault="005A6F28" w:rsidP="005A6F28">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E875C8">
        <w:rPr>
          <w:rFonts w:ascii="Times New Roman" w:eastAsia="Calibri" w:hAnsi="Times New Roman" w:cs="Times New Roman"/>
          <w:b/>
        </w:rPr>
        <w:t>22</w:t>
      </w:r>
      <w:r w:rsidRPr="00841838">
        <w:rPr>
          <w:rFonts w:ascii="Times New Roman" w:eastAsia="Calibri" w:hAnsi="Times New Roman" w:cs="Times New Roman"/>
          <w:b/>
        </w:rPr>
        <w:t>.</w:t>
      </w:r>
      <w:r>
        <w:rPr>
          <w:rFonts w:ascii="Times New Roman" w:eastAsia="Calibri" w:hAnsi="Times New Roman" w:cs="Times New Roman"/>
          <w:b/>
        </w:rPr>
        <w:t>10</w:t>
      </w:r>
      <w:r w:rsidRPr="00841838">
        <w:rPr>
          <w:rFonts w:ascii="Times New Roman" w:eastAsia="Calibri" w:hAnsi="Times New Roman" w:cs="Times New Roman"/>
          <w:b/>
        </w:rPr>
        <w:t xml:space="preserve">.2019г № </w:t>
      </w:r>
      <w:r>
        <w:rPr>
          <w:rFonts w:ascii="Times New Roman" w:eastAsia="Calibri" w:hAnsi="Times New Roman" w:cs="Times New Roman"/>
          <w:b/>
        </w:rPr>
        <w:t>5</w:t>
      </w:r>
      <w:r w:rsidR="00E875C8">
        <w:rPr>
          <w:rFonts w:ascii="Times New Roman" w:eastAsia="Calibri" w:hAnsi="Times New Roman" w:cs="Times New Roman"/>
          <w:b/>
        </w:rPr>
        <w:t>90</w:t>
      </w:r>
    </w:p>
    <w:p w:rsidR="004800F9" w:rsidRPr="004800F9" w:rsidRDefault="005A6F28" w:rsidP="004800F9">
      <w:pPr>
        <w:tabs>
          <w:tab w:val="left" w:pos="6096"/>
        </w:tabs>
        <w:spacing w:after="0" w:line="240" w:lineRule="auto"/>
        <w:jc w:val="both"/>
        <w:rPr>
          <w:rFonts w:ascii="Times New Roman" w:eastAsia="Calibri" w:hAnsi="Times New Roman" w:cs="Times New Roman"/>
          <w:lang w:eastAsia="ru-RU"/>
        </w:rPr>
      </w:pPr>
      <w:r w:rsidRPr="004800F9">
        <w:rPr>
          <w:rFonts w:ascii="Times New Roman" w:eastAsia="Times New Roman" w:hAnsi="Times New Roman" w:cs="Times New Roman"/>
          <w:lang w:eastAsia="ru-RU"/>
        </w:rPr>
        <w:t>«</w:t>
      </w:r>
      <w:r w:rsidR="004800F9" w:rsidRPr="004800F9">
        <w:rPr>
          <w:rFonts w:ascii="Times New Roman" w:eastAsia="Calibri" w:hAnsi="Times New Roman" w:cs="Times New Roman"/>
          <w:lang w:eastAsia="ru-RU"/>
        </w:rPr>
        <w:t>О подготовке к проведению противопаводковых мероприятий на территории городского поселения Безенчук в 2020 году</w:t>
      </w:r>
      <w:r w:rsidR="004800F9">
        <w:rPr>
          <w:rFonts w:ascii="Times New Roman" w:eastAsia="Calibri" w:hAnsi="Times New Roman" w:cs="Times New Roman"/>
          <w:lang w:eastAsia="ru-RU"/>
        </w:rPr>
        <w:t>»</w:t>
      </w:r>
    </w:p>
    <w:p w:rsidR="004800F9" w:rsidRPr="004800F9" w:rsidRDefault="004800F9" w:rsidP="004800F9">
      <w:pPr>
        <w:spacing w:after="0" w:line="240" w:lineRule="auto"/>
        <w:ind w:firstLine="709"/>
        <w:jc w:val="both"/>
        <w:rPr>
          <w:rFonts w:ascii="Times New Roman" w:eastAsia="Calibri" w:hAnsi="Times New Roman" w:cs="Times New Roman"/>
          <w:lang w:eastAsia="ru-RU"/>
        </w:rPr>
      </w:pPr>
      <w:r w:rsidRPr="004800F9">
        <w:rPr>
          <w:rFonts w:ascii="Times New Roman" w:eastAsia="Calibri" w:hAnsi="Times New Roman" w:cs="Times New Roman"/>
          <w:lang w:eastAsia="ru-RU"/>
        </w:rPr>
        <w:t xml:space="preserve">В  целях своевременной и качественной подготовки объектов экономики на территории городского поселения Безенчук к  пропуску паводковых вод, сохранности жилых домов, гидротехнических сооружений, плотин, мостов, </w:t>
      </w:r>
      <w:proofErr w:type="spellStart"/>
      <w:r w:rsidRPr="004800F9">
        <w:rPr>
          <w:rFonts w:ascii="Times New Roman" w:eastAsia="Calibri" w:hAnsi="Times New Roman" w:cs="Times New Roman"/>
          <w:lang w:eastAsia="ru-RU"/>
        </w:rPr>
        <w:t>нефтегазопроводов</w:t>
      </w:r>
      <w:proofErr w:type="spellEnd"/>
      <w:r w:rsidRPr="004800F9">
        <w:rPr>
          <w:rFonts w:ascii="Times New Roman" w:eastAsia="Calibri" w:hAnsi="Times New Roman" w:cs="Times New Roman"/>
          <w:lang w:eastAsia="ru-RU"/>
        </w:rPr>
        <w:t xml:space="preserve">, линий электропередач и связи, зданий и сооружений промышленных предприятий и других материальных ценностей от повреждения весенними паводковыми водами, в соответствии с Федеральным законом от 21.12.1994 г. № 68-ФЗ «О защите населения и территорий от чрезвычайных ситуаций природного и техногенного характера», руководствуясь  Уставом городского поселения Безенчук, </w:t>
      </w:r>
    </w:p>
    <w:p w:rsidR="004800F9" w:rsidRPr="004800F9" w:rsidRDefault="004800F9" w:rsidP="004800F9">
      <w:pPr>
        <w:spacing w:after="0" w:line="240" w:lineRule="auto"/>
        <w:ind w:firstLine="709"/>
        <w:jc w:val="center"/>
        <w:rPr>
          <w:rFonts w:ascii="Times New Roman" w:eastAsia="Calibri" w:hAnsi="Times New Roman" w:cs="Times New Roman"/>
          <w:lang w:eastAsia="ru-RU"/>
        </w:rPr>
      </w:pPr>
      <w:r w:rsidRPr="004800F9">
        <w:rPr>
          <w:rFonts w:ascii="Times New Roman" w:eastAsia="Calibri" w:hAnsi="Times New Roman" w:cs="Times New Roman"/>
          <w:lang w:eastAsia="ru-RU"/>
        </w:rPr>
        <w:t>ПОСТАНОВЛЯЮ:</w:t>
      </w:r>
    </w:p>
    <w:p w:rsidR="004800F9" w:rsidRPr="004800F9" w:rsidRDefault="004800F9" w:rsidP="004800F9">
      <w:pPr>
        <w:spacing w:after="0" w:line="240" w:lineRule="auto"/>
        <w:ind w:firstLine="709"/>
        <w:jc w:val="both"/>
        <w:rPr>
          <w:rFonts w:ascii="Times New Roman" w:eastAsia="Calibri" w:hAnsi="Times New Roman" w:cs="Times New Roman"/>
          <w:lang w:eastAsia="ru-RU"/>
        </w:rPr>
      </w:pPr>
      <w:r w:rsidRPr="004800F9">
        <w:rPr>
          <w:rFonts w:ascii="Times New Roman" w:eastAsia="Calibri" w:hAnsi="Times New Roman" w:cs="Times New Roman"/>
          <w:lang w:eastAsia="ru-RU"/>
        </w:rPr>
        <w:t xml:space="preserve">1. </w:t>
      </w:r>
      <w:proofErr w:type="gramStart"/>
      <w:r w:rsidRPr="004800F9">
        <w:rPr>
          <w:rFonts w:ascii="Times New Roman" w:eastAsia="Calibri" w:hAnsi="Times New Roman" w:cs="Times New Roman"/>
          <w:lang w:eastAsia="ru-RU"/>
        </w:rPr>
        <w:t>Утвердить  план</w:t>
      </w:r>
      <w:proofErr w:type="gramEnd"/>
      <w:r w:rsidRPr="004800F9">
        <w:rPr>
          <w:rFonts w:ascii="Times New Roman" w:eastAsia="Calibri" w:hAnsi="Times New Roman" w:cs="Times New Roman"/>
          <w:lang w:eastAsia="ru-RU"/>
        </w:rPr>
        <w:t xml:space="preserve"> проведения противопаводковых мероприятий по подготовке к прохождению весеннего паводка на территории городского поселения Безенчук в 2020 году  (приложение № 1).</w:t>
      </w:r>
    </w:p>
    <w:p w:rsidR="004800F9" w:rsidRPr="004800F9" w:rsidRDefault="004800F9" w:rsidP="004800F9">
      <w:pPr>
        <w:spacing w:after="0" w:line="240" w:lineRule="auto"/>
        <w:ind w:firstLine="709"/>
        <w:jc w:val="both"/>
        <w:rPr>
          <w:rFonts w:ascii="Times New Roman" w:eastAsia="Calibri" w:hAnsi="Times New Roman" w:cs="Times New Roman"/>
          <w:lang w:eastAsia="ru-RU"/>
        </w:rPr>
      </w:pPr>
      <w:r w:rsidRPr="004800F9">
        <w:rPr>
          <w:rFonts w:ascii="Times New Roman" w:eastAsia="Calibri" w:hAnsi="Times New Roman" w:cs="Times New Roman"/>
          <w:lang w:eastAsia="ru-RU"/>
        </w:rPr>
        <w:t>2. Опубликовать данное постановление в газете «Вестник городского поселения Безенчук», разместить на официальном сайте поселения в сети Интернет.</w:t>
      </w:r>
    </w:p>
    <w:p w:rsidR="004800F9" w:rsidRPr="004800F9" w:rsidRDefault="004800F9" w:rsidP="004800F9">
      <w:pPr>
        <w:spacing w:after="0" w:line="240" w:lineRule="auto"/>
        <w:ind w:firstLine="709"/>
        <w:jc w:val="both"/>
        <w:rPr>
          <w:rFonts w:ascii="Times New Roman" w:eastAsia="Calibri" w:hAnsi="Times New Roman" w:cs="Times New Roman"/>
          <w:lang w:eastAsia="ru-RU"/>
        </w:rPr>
      </w:pPr>
      <w:r w:rsidRPr="004800F9">
        <w:rPr>
          <w:rFonts w:ascii="Times New Roman" w:eastAsia="Calibri" w:hAnsi="Times New Roman" w:cs="Times New Roman"/>
          <w:lang w:eastAsia="ru-RU"/>
        </w:rPr>
        <w:t>3. Контроль за выполнением настоящего постановления оставляю за собой.</w:t>
      </w:r>
    </w:p>
    <w:p w:rsidR="005A6F28" w:rsidRPr="00767E2C" w:rsidRDefault="005A6F28" w:rsidP="004800F9">
      <w:pPr>
        <w:spacing w:after="0" w:line="240" w:lineRule="auto"/>
        <w:jc w:val="both"/>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Глава городского поселения Безенчук</w:t>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t xml:space="preserve">                                  Н.В. Райская</w:t>
      </w:r>
    </w:p>
    <w:p w:rsidR="005A6F28" w:rsidRPr="00767E2C" w:rsidRDefault="005A6F28" w:rsidP="005A6F2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5A6F28" w:rsidRPr="00767E2C" w:rsidRDefault="005A6F28" w:rsidP="005A6F2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5A6F28" w:rsidRPr="00767E2C" w:rsidRDefault="005A6F28" w:rsidP="005A6F2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5A6F28" w:rsidRDefault="005A6F28" w:rsidP="005A6F2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                                                                                                                                от   </w:t>
      </w:r>
      <w:r w:rsidR="004800F9">
        <w:rPr>
          <w:rFonts w:ascii="Times New Roman" w:eastAsia="Times New Roman" w:hAnsi="Times New Roman" w:cs="Times New Roman"/>
          <w:bCs/>
          <w:sz w:val="20"/>
          <w:szCs w:val="20"/>
          <w:lang w:eastAsia="ru-RU"/>
        </w:rPr>
        <w:t>22</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10</w:t>
      </w:r>
      <w:r w:rsidRPr="00767E2C">
        <w:rPr>
          <w:rFonts w:ascii="Times New Roman" w:eastAsia="Times New Roman" w:hAnsi="Times New Roman" w:cs="Times New Roman"/>
          <w:bCs/>
          <w:sz w:val="20"/>
          <w:szCs w:val="20"/>
          <w:lang w:eastAsia="ru-RU"/>
        </w:rPr>
        <w:t>.2019г № 5</w:t>
      </w:r>
      <w:r w:rsidR="004800F9">
        <w:rPr>
          <w:rFonts w:ascii="Times New Roman" w:eastAsia="Times New Roman" w:hAnsi="Times New Roman" w:cs="Times New Roman"/>
          <w:bCs/>
          <w:sz w:val="20"/>
          <w:szCs w:val="20"/>
          <w:lang w:eastAsia="ru-RU"/>
        </w:rPr>
        <w:t>90</w:t>
      </w:r>
    </w:p>
    <w:p w:rsidR="00823863" w:rsidRPr="00823863" w:rsidRDefault="00823863" w:rsidP="00823863">
      <w:pPr>
        <w:spacing w:after="0" w:line="240" w:lineRule="auto"/>
        <w:jc w:val="center"/>
        <w:rPr>
          <w:rFonts w:ascii="Times New Roman" w:eastAsia="Times New Roman" w:hAnsi="Times New Roman" w:cs="Times New Roman"/>
          <w:b/>
          <w:bCs/>
          <w:lang w:eastAsia="ru-RU"/>
        </w:rPr>
      </w:pPr>
      <w:r w:rsidRPr="00823863">
        <w:rPr>
          <w:rFonts w:ascii="Times New Roman" w:eastAsia="Times New Roman" w:hAnsi="Times New Roman" w:cs="Times New Roman"/>
          <w:b/>
          <w:bCs/>
          <w:lang w:eastAsia="ru-RU"/>
        </w:rPr>
        <w:t>ПЛАН</w:t>
      </w:r>
    </w:p>
    <w:p w:rsidR="00823863" w:rsidRPr="00823863" w:rsidRDefault="00823863" w:rsidP="00823863">
      <w:pPr>
        <w:spacing w:after="0" w:line="240" w:lineRule="auto"/>
        <w:jc w:val="center"/>
        <w:rPr>
          <w:rFonts w:ascii="Times New Roman" w:eastAsia="Calibri" w:hAnsi="Times New Roman" w:cs="Times New Roman"/>
          <w:lang w:eastAsia="ru-RU"/>
        </w:rPr>
      </w:pPr>
      <w:r w:rsidRPr="00823863">
        <w:rPr>
          <w:rFonts w:ascii="Times New Roman" w:eastAsia="Calibri" w:hAnsi="Times New Roman" w:cs="Times New Roman"/>
          <w:lang w:eastAsia="ru-RU"/>
        </w:rPr>
        <w:t xml:space="preserve">проведения противопаводковых мероприятий по подготовке к прохождению весеннего паводка на территории городского поселения Безенчук в 2020 году  </w:t>
      </w:r>
    </w:p>
    <w:tbl>
      <w:tblPr>
        <w:tblW w:w="1065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
        <w:gridCol w:w="4995"/>
        <w:gridCol w:w="3827"/>
        <w:gridCol w:w="1441"/>
      </w:tblGrid>
      <w:tr w:rsidR="00823863" w:rsidRPr="00823863" w:rsidTr="004534D8">
        <w:tc>
          <w:tcPr>
            <w:tcW w:w="392" w:type="dxa"/>
          </w:tcPr>
          <w:p w:rsidR="00823863" w:rsidRPr="00823863" w:rsidRDefault="00823863" w:rsidP="00823863">
            <w:pPr>
              <w:spacing w:after="0" w:line="240" w:lineRule="auto"/>
              <w:ind w:firstLine="29"/>
              <w:jc w:val="center"/>
              <w:rPr>
                <w:rFonts w:ascii="Times New Roman" w:eastAsia="Calibri" w:hAnsi="Times New Roman" w:cs="Times New Roman"/>
                <w:b/>
                <w:i/>
                <w:sz w:val="16"/>
                <w:szCs w:val="16"/>
                <w:lang w:eastAsia="ru-RU"/>
              </w:rPr>
            </w:pPr>
            <w:r w:rsidRPr="00823863">
              <w:rPr>
                <w:rFonts w:ascii="Times New Roman" w:eastAsia="Calibri" w:hAnsi="Times New Roman" w:cs="Times New Roman"/>
                <w:b/>
                <w:i/>
                <w:sz w:val="16"/>
                <w:szCs w:val="16"/>
                <w:lang w:eastAsia="ru-RU"/>
              </w:rPr>
              <w:t>№</w:t>
            </w:r>
          </w:p>
        </w:tc>
        <w:tc>
          <w:tcPr>
            <w:tcW w:w="4995" w:type="dxa"/>
          </w:tcPr>
          <w:p w:rsidR="00823863" w:rsidRPr="00823863" w:rsidRDefault="00823863" w:rsidP="00823863">
            <w:pPr>
              <w:spacing w:after="0" w:line="240" w:lineRule="auto"/>
              <w:jc w:val="both"/>
              <w:rPr>
                <w:rFonts w:ascii="Times New Roman" w:eastAsia="Calibri" w:hAnsi="Times New Roman" w:cs="Times New Roman"/>
                <w:b/>
                <w:i/>
                <w:sz w:val="16"/>
                <w:szCs w:val="16"/>
                <w:lang w:eastAsia="ru-RU"/>
              </w:rPr>
            </w:pPr>
            <w:r w:rsidRPr="00823863">
              <w:rPr>
                <w:rFonts w:ascii="Times New Roman" w:eastAsia="Calibri" w:hAnsi="Times New Roman" w:cs="Times New Roman"/>
                <w:b/>
                <w:i/>
                <w:sz w:val="16"/>
                <w:szCs w:val="16"/>
                <w:lang w:eastAsia="ru-RU"/>
              </w:rPr>
              <w:t>Наименование мероприятий</w:t>
            </w:r>
          </w:p>
        </w:tc>
        <w:tc>
          <w:tcPr>
            <w:tcW w:w="3827" w:type="dxa"/>
          </w:tcPr>
          <w:p w:rsidR="00823863" w:rsidRPr="00823863" w:rsidRDefault="00823863" w:rsidP="00823863">
            <w:pPr>
              <w:spacing w:after="0" w:line="240" w:lineRule="auto"/>
              <w:jc w:val="both"/>
              <w:rPr>
                <w:rFonts w:ascii="Times New Roman" w:eastAsia="Calibri" w:hAnsi="Times New Roman" w:cs="Times New Roman"/>
                <w:b/>
                <w:i/>
                <w:sz w:val="16"/>
                <w:szCs w:val="16"/>
                <w:lang w:eastAsia="ru-RU"/>
              </w:rPr>
            </w:pPr>
            <w:r w:rsidRPr="00823863">
              <w:rPr>
                <w:rFonts w:ascii="Times New Roman" w:eastAsia="Calibri" w:hAnsi="Times New Roman" w:cs="Times New Roman"/>
                <w:b/>
                <w:i/>
                <w:sz w:val="16"/>
                <w:szCs w:val="16"/>
                <w:lang w:eastAsia="ru-RU"/>
              </w:rPr>
              <w:t>Ответственный</w:t>
            </w:r>
          </w:p>
        </w:tc>
        <w:tc>
          <w:tcPr>
            <w:tcW w:w="1441" w:type="dxa"/>
          </w:tcPr>
          <w:p w:rsidR="00823863" w:rsidRPr="00823863" w:rsidRDefault="00823863" w:rsidP="00823863">
            <w:pPr>
              <w:spacing w:after="0" w:line="240" w:lineRule="auto"/>
              <w:jc w:val="both"/>
              <w:rPr>
                <w:rFonts w:ascii="Times New Roman" w:eastAsia="Calibri" w:hAnsi="Times New Roman" w:cs="Times New Roman"/>
                <w:b/>
                <w:i/>
                <w:sz w:val="16"/>
                <w:szCs w:val="16"/>
                <w:lang w:eastAsia="ru-RU"/>
              </w:rPr>
            </w:pPr>
            <w:r w:rsidRPr="00823863">
              <w:rPr>
                <w:rFonts w:ascii="Times New Roman" w:eastAsia="Calibri" w:hAnsi="Times New Roman" w:cs="Times New Roman"/>
                <w:b/>
                <w:i/>
                <w:sz w:val="16"/>
                <w:szCs w:val="16"/>
                <w:lang w:eastAsia="ru-RU"/>
              </w:rPr>
              <w:t>Срок исполнения</w:t>
            </w:r>
          </w:p>
        </w:tc>
      </w:tr>
      <w:tr w:rsidR="00823863" w:rsidRPr="00823863" w:rsidTr="004534D8">
        <w:tc>
          <w:tcPr>
            <w:tcW w:w="392" w:type="dxa"/>
          </w:tcPr>
          <w:p w:rsidR="00823863" w:rsidRPr="00823863" w:rsidRDefault="00823863" w:rsidP="001440E0">
            <w:pPr>
              <w:numPr>
                <w:ilvl w:val="0"/>
                <w:numId w:val="15"/>
              </w:numPr>
              <w:spacing w:after="0" w:line="240" w:lineRule="auto"/>
              <w:ind w:left="0" w:firstLine="29"/>
              <w:jc w:val="center"/>
              <w:rPr>
                <w:rFonts w:ascii="Times New Roman" w:eastAsia="Calibri" w:hAnsi="Times New Roman" w:cs="Times New Roman"/>
                <w:sz w:val="16"/>
                <w:szCs w:val="16"/>
                <w:lang w:eastAsia="ru-RU"/>
              </w:rPr>
            </w:pPr>
          </w:p>
        </w:tc>
        <w:tc>
          <w:tcPr>
            <w:tcW w:w="4995" w:type="dxa"/>
          </w:tcPr>
          <w:p w:rsidR="00823863" w:rsidRPr="00823863" w:rsidRDefault="00823863" w:rsidP="00823863">
            <w:pPr>
              <w:spacing w:after="0" w:line="240" w:lineRule="auto"/>
              <w:jc w:val="both"/>
              <w:rPr>
                <w:rFonts w:ascii="Times New Roman" w:eastAsia="Calibri" w:hAnsi="Times New Roman" w:cs="Times New Roman"/>
                <w:sz w:val="16"/>
                <w:szCs w:val="16"/>
                <w:lang w:eastAsia="ru-RU"/>
              </w:rPr>
            </w:pPr>
            <w:r w:rsidRPr="00823863">
              <w:rPr>
                <w:rFonts w:ascii="Times New Roman" w:eastAsia="Calibri" w:hAnsi="Times New Roman" w:cs="Times New Roman"/>
                <w:sz w:val="16"/>
                <w:szCs w:val="16"/>
                <w:lang w:eastAsia="ru-RU"/>
              </w:rPr>
              <w:t xml:space="preserve">Провести заседание </w:t>
            </w:r>
            <w:r w:rsidRPr="00823863">
              <w:rPr>
                <w:rFonts w:ascii="Times New Roman" w:eastAsia="Calibri" w:hAnsi="Times New Roman" w:cs="Times New Roman"/>
                <w:bCs/>
                <w:sz w:val="16"/>
                <w:szCs w:val="16"/>
                <w:lang w:eastAsia="ru-RU"/>
              </w:rPr>
              <w:t>противопаводковой комиссии городского поселения Безенчук</w:t>
            </w:r>
            <w:r w:rsidRPr="00823863">
              <w:rPr>
                <w:rFonts w:ascii="Times New Roman" w:eastAsia="Calibri" w:hAnsi="Times New Roman" w:cs="Times New Roman"/>
                <w:b/>
                <w:bCs/>
                <w:sz w:val="16"/>
                <w:szCs w:val="16"/>
                <w:lang w:eastAsia="ru-RU"/>
              </w:rPr>
              <w:t xml:space="preserve">  </w:t>
            </w:r>
            <w:r w:rsidRPr="00823863">
              <w:rPr>
                <w:rFonts w:ascii="Times New Roman" w:eastAsia="Calibri" w:hAnsi="Times New Roman" w:cs="Times New Roman"/>
                <w:sz w:val="16"/>
                <w:szCs w:val="16"/>
                <w:lang w:eastAsia="ru-RU"/>
              </w:rPr>
              <w:t xml:space="preserve"> с приглашением руководителей предприятий по вопросу организации проведения противопаводковых мероприятий.</w:t>
            </w:r>
          </w:p>
        </w:tc>
        <w:tc>
          <w:tcPr>
            <w:tcW w:w="3827" w:type="dxa"/>
          </w:tcPr>
          <w:p w:rsidR="00823863" w:rsidRPr="00823863" w:rsidRDefault="00823863" w:rsidP="00823863">
            <w:pPr>
              <w:spacing w:after="0" w:line="240" w:lineRule="auto"/>
              <w:jc w:val="both"/>
              <w:rPr>
                <w:rFonts w:ascii="Times New Roman" w:eastAsia="Calibri" w:hAnsi="Times New Roman" w:cs="Times New Roman"/>
                <w:sz w:val="16"/>
                <w:szCs w:val="16"/>
                <w:lang w:eastAsia="ru-RU"/>
              </w:rPr>
            </w:pPr>
            <w:r w:rsidRPr="00823863">
              <w:rPr>
                <w:rFonts w:ascii="Times New Roman" w:eastAsia="Calibri" w:hAnsi="Times New Roman" w:cs="Times New Roman"/>
                <w:sz w:val="16"/>
                <w:szCs w:val="16"/>
                <w:lang w:eastAsia="ru-RU"/>
              </w:rPr>
              <w:t xml:space="preserve">Глава городского поселения </w:t>
            </w:r>
            <w:proofErr w:type="spellStart"/>
            <w:r w:rsidRPr="00823863">
              <w:rPr>
                <w:rFonts w:ascii="Times New Roman" w:eastAsia="Calibri" w:hAnsi="Times New Roman" w:cs="Times New Roman"/>
                <w:sz w:val="16"/>
                <w:szCs w:val="16"/>
                <w:lang w:eastAsia="ru-RU"/>
              </w:rPr>
              <w:t>Н.В.Райская</w:t>
            </w:r>
            <w:proofErr w:type="spellEnd"/>
          </w:p>
        </w:tc>
        <w:tc>
          <w:tcPr>
            <w:tcW w:w="1441" w:type="dxa"/>
          </w:tcPr>
          <w:p w:rsidR="00823863" w:rsidRPr="00823863" w:rsidRDefault="00823863" w:rsidP="00823863">
            <w:pPr>
              <w:spacing w:after="0" w:line="240" w:lineRule="auto"/>
              <w:jc w:val="both"/>
              <w:rPr>
                <w:rFonts w:ascii="Times New Roman" w:eastAsia="Calibri" w:hAnsi="Times New Roman" w:cs="Times New Roman"/>
                <w:sz w:val="16"/>
                <w:szCs w:val="16"/>
                <w:lang w:eastAsia="ru-RU"/>
              </w:rPr>
            </w:pPr>
            <w:r w:rsidRPr="00823863">
              <w:rPr>
                <w:rFonts w:ascii="Times New Roman" w:eastAsia="Calibri" w:hAnsi="Times New Roman" w:cs="Times New Roman"/>
                <w:sz w:val="16"/>
                <w:szCs w:val="16"/>
                <w:lang w:eastAsia="ru-RU"/>
              </w:rPr>
              <w:t>до 20.02.2020г.</w:t>
            </w:r>
          </w:p>
        </w:tc>
      </w:tr>
      <w:tr w:rsidR="00823863" w:rsidRPr="00823863" w:rsidTr="004534D8">
        <w:tc>
          <w:tcPr>
            <w:tcW w:w="392" w:type="dxa"/>
          </w:tcPr>
          <w:p w:rsidR="00823863" w:rsidRPr="00823863" w:rsidRDefault="00823863" w:rsidP="001440E0">
            <w:pPr>
              <w:numPr>
                <w:ilvl w:val="0"/>
                <w:numId w:val="15"/>
              </w:numPr>
              <w:spacing w:after="0" w:line="240" w:lineRule="auto"/>
              <w:ind w:left="0" w:firstLine="29"/>
              <w:jc w:val="center"/>
              <w:rPr>
                <w:rFonts w:ascii="Times New Roman" w:eastAsia="Calibri" w:hAnsi="Times New Roman" w:cs="Times New Roman"/>
                <w:sz w:val="16"/>
                <w:szCs w:val="16"/>
                <w:lang w:eastAsia="ru-RU"/>
              </w:rPr>
            </w:pPr>
          </w:p>
        </w:tc>
        <w:tc>
          <w:tcPr>
            <w:tcW w:w="4995" w:type="dxa"/>
          </w:tcPr>
          <w:p w:rsidR="00823863" w:rsidRPr="00823863" w:rsidRDefault="00823863" w:rsidP="00823863">
            <w:pPr>
              <w:spacing w:after="0" w:line="240" w:lineRule="auto"/>
              <w:jc w:val="both"/>
              <w:rPr>
                <w:rFonts w:ascii="Times New Roman" w:eastAsia="Calibri" w:hAnsi="Times New Roman" w:cs="Times New Roman"/>
                <w:sz w:val="16"/>
                <w:szCs w:val="16"/>
                <w:lang w:eastAsia="ru-RU"/>
              </w:rPr>
            </w:pPr>
            <w:r w:rsidRPr="00823863">
              <w:rPr>
                <w:rFonts w:ascii="Times New Roman" w:eastAsia="Calibri" w:hAnsi="Times New Roman" w:cs="Times New Roman"/>
                <w:sz w:val="16"/>
                <w:szCs w:val="16"/>
                <w:lang w:eastAsia="ru-RU"/>
              </w:rPr>
              <w:t>Организовать формирование графика круглосуточного дежурства специалистов администрации на период прохождения весеннего паводка (3 суток)</w:t>
            </w:r>
          </w:p>
        </w:tc>
        <w:tc>
          <w:tcPr>
            <w:tcW w:w="3827" w:type="dxa"/>
          </w:tcPr>
          <w:p w:rsidR="00823863" w:rsidRPr="00823863" w:rsidRDefault="00823863" w:rsidP="00823863">
            <w:pPr>
              <w:spacing w:after="0" w:line="240" w:lineRule="auto"/>
              <w:jc w:val="both"/>
              <w:rPr>
                <w:rFonts w:ascii="Times New Roman" w:eastAsia="Calibri" w:hAnsi="Times New Roman" w:cs="Times New Roman"/>
                <w:sz w:val="16"/>
                <w:szCs w:val="16"/>
                <w:lang w:eastAsia="ru-RU"/>
              </w:rPr>
            </w:pPr>
            <w:r w:rsidRPr="00823863">
              <w:rPr>
                <w:rFonts w:ascii="Times New Roman" w:eastAsia="Calibri" w:hAnsi="Times New Roman" w:cs="Times New Roman"/>
                <w:sz w:val="16"/>
                <w:szCs w:val="16"/>
                <w:lang w:eastAsia="ru-RU"/>
              </w:rPr>
              <w:t>Главный специалист администрации городского поселения И.Н. Левин</w:t>
            </w:r>
          </w:p>
        </w:tc>
        <w:tc>
          <w:tcPr>
            <w:tcW w:w="1441" w:type="dxa"/>
          </w:tcPr>
          <w:p w:rsidR="00823863" w:rsidRPr="00823863" w:rsidRDefault="00823863" w:rsidP="00823863">
            <w:pPr>
              <w:spacing w:after="0" w:line="240" w:lineRule="auto"/>
              <w:jc w:val="both"/>
              <w:rPr>
                <w:rFonts w:ascii="Times New Roman" w:eastAsia="Calibri" w:hAnsi="Times New Roman" w:cs="Times New Roman"/>
                <w:sz w:val="16"/>
                <w:szCs w:val="16"/>
                <w:lang w:eastAsia="ru-RU"/>
              </w:rPr>
            </w:pPr>
            <w:r w:rsidRPr="00823863">
              <w:rPr>
                <w:rFonts w:ascii="Times New Roman" w:eastAsia="Calibri" w:hAnsi="Times New Roman" w:cs="Times New Roman"/>
                <w:sz w:val="16"/>
                <w:szCs w:val="16"/>
                <w:lang w:eastAsia="ru-RU"/>
              </w:rPr>
              <w:t>до 12.02.2020г.</w:t>
            </w:r>
          </w:p>
        </w:tc>
      </w:tr>
      <w:tr w:rsidR="00823863" w:rsidRPr="00823863" w:rsidTr="004534D8">
        <w:tc>
          <w:tcPr>
            <w:tcW w:w="392" w:type="dxa"/>
          </w:tcPr>
          <w:p w:rsidR="00823863" w:rsidRPr="00823863" w:rsidRDefault="00823863" w:rsidP="001440E0">
            <w:pPr>
              <w:numPr>
                <w:ilvl w:val="0"/>
                <w:numId w:val="15"/>
              </w:numPr>
              <w:spacing w:after="0" w:line="240" w:lineRule="auto"/>
              <w:ind w:left="0" w:firstLine="29"/>
              <w:jc w:val="center"/>
              <w:rPr>
                <w:rFonts w:ascii="Times New Roman" w:eastAsia="Calibri" w:hAnsi="Times New Roman" w:cs="Times New Roman"/>
                <w:sz w:val="16"/>
                <w:szCs w:val="16"/>
                <w:lang w:eastAsia="ru-RU"/>
              </w:rPr>
            </w:pPr>
          </w:p>
        </w:tc>
        <w:tc>
          <w:tcPr>
            <w:tcW w:w="4995" w:type="dxa"/>
          </w:tcPr>
          <w:p w:rsidR="00823863" w:rsidRPr="00823863" w:rsidRDefault="00823863" w:rsidP="00823863">
            <w:pPr>
              <w:spacing w:after="0" w:line="240" w:lineRule="auto"/>
              <w:jc w:val="both"/>
              <w:textAlignment w:val="baseline"/>
              <w:rPr>
                <w:rFonts w:ascii="Times New Roman" w:eastAsia="Times New Roman" w:hAnsi="Times New Roman" w:cs="Times New Roman"/>
                <w:sz w:val="16"/>
                <w:szCs w:val="16"/>
                <w:lang w:eastAsia="ru-RU"/>
              </w:rPr>
            </w:pPr>
            <w:r w:rsidRPr="00823863">
              <w:rPr>
                <w:rFonts w:ascii="Times New Roman" w:eastAsia="Times New Roman" w:hAnsi="Times New Roman" w:cs="Times New Roman"/>
                <w:sz w:val="16"/>
                <w:szCs w:val="16"/>
                <w:lang w:eastAsia="ru-RU"/>
              </w:rPr>
              <w:t>Разработать и утвердить планы противопаводковых мероприятий на муниципальных предприятиях и учреждениях</w:t>
            </w:r>
          </w:p>
        </w:tc>
        <w:tc>
          <w:tcPr>
            <w:tcW w:w="3827" w:type="dxa"/>
          </w:tcPr>
          <w:p w:rsidR="00823863" w:rsidRPr="00823863" w:rsidRDefault="00823863" w:rsidP="00823863">
            <w:pPr>
              <w:spacing w:after="0" w:line="240" w:lineRule="auto"/>
              <w:jc w:val="both"/>
              <w:rPr>
                <w:rFonts w:ascii="Times New Roman" w:eastAsia="Calibri" w:hAnsi="Times New Roman" w:cs="Times New Roman"/>
                <w:sz w:val="16"/>
                <w:szCs w:val="16"/>
                <w:lang w:eastAsia="ru-RU"/>
              </w:rPr>
            </w:pPr>
            <w:r w:rsidRPr="00823863">
              <w:rPr>
                <w:rFonts w:ascii="Times New Roman" w:eastAsia="Calibri" w:hAnsi="Times New Roman" w:cs="Times New Roman"/>
                <w:sz w:val="16"/>
                <w:szCs w:val="16"/>
                <w:lang w:eastAsia="ru-RU"/>
              </w:rPr>
              <w:t xml:space="preserve">Директор МБУ «Благоустройство» </w:t>
            </w:r>
          </w:p>
          <w:p w:rsidR="00823863" w:rsidRPr="00823863" w:rsidRDefault="00823863" w:rsidP="00823863">
            <w:pPr>
              <w:spacing w:after="0" w:line="240" w:lineRule="auto"/>
              <w:jc w:val="both"/>
              <w:rPr>
                <w:rFonts w:ascii="Times New Roman" w:eastAsia="Calibri" w:hAnsi="Times New Roman" w:cs="Times New Roman"/>
                <w:sz w:val="16"/>
                <w:szCs w:val="16"/>
                <w:lang w:eastAsia="ru-RU"/>
              </w:rPr>
            </w:pPr>
            <w:proofErr w:type="spellStart"/>
            <w:r w:rsidRPr="00823863">
              <w:rPr>
                <w:rFonts w:ascii="Times New Roman" w:eastAsia="Calibri" w:hAnsi="Times New Roman" w:cs="Times New Roman"/>
                <w:sz w:val="16"/>
                <w:szCs w:val="16"/>
                <w:lang w:eastAsia="ru-RU"/>
              </w:rPr>
              <w:t>Д.А.Платонов</w:t>
            </w:r>
            <w:proofErr w:type="spellEnd"/>
          </w:p>
          <w:p w:rsidR="00823863" w:rsidRPr="00823863" w:rsidRDefault="00823863" w:rsidP="00823863">
            <w:pPr>
              <w:spacing w:after="0" w:line="240" w:lineRule="auto"/>
              <w:jc w:val="both"/>
              <w:rPr>
                <w:rFonts w:ascii="Times New Roman" w:eastAsia="Calibri" w:hAnsi="Times New Roman" w:cs="Times New Roman"/>
                <w:sz w:val="16"/>
                <w:szCs w:val="16"/>
                <w:lang w:eastAsia="ru-RU"/>
              </w:rPr>
            </w:pPr>
            <w:r w:rsidRPr="00823863">
              <w:rPr>
                <w:rFonts w:ascii="Times New Roman" w:eastAsia="Calibri" w:hAnsi="Times New Roman" w:cs="Times New Roman"/>
                <w:sz w:val="16"/>
                <w:szCs w:val="16"/>
                <w:lang w:eastAsia="ru-RU"/>
              </w:rPr>
              <w:t xml:space="preserve">Директор МУП «ЖКХ Безенчук» </w:t>
            </w:r>
            <w:proofErr w:type="spellStart"/>
            <w:r w:rsidRPr="00823863">
              <w:rPr>
                <w:rFonts w:ascii="Times New Roman" w:eastAsia="Calibri" w:hAnsi="Times New Roman" w:cs="Times New Roman"/>
                <w:sz w:val="16"/>
                <w:szCs w:val="16"/>
                <w:lang w:eastAsia="ru-RU"/>
              </w:rPr>
              <w:t>Н.И.Сетяев</w:t>
            </w:r>
            <w:proofErr w:type="spellEnd"/>
          </w:p>
          <w:p w:rsidR="00823863" w:rsidRPr="00823863" w:rsidRDefault="00823863" w:rsidP="00823863">
            <w:pPr>
              <w:spacing w:after="0" w:line="240" w:lineRule="auto"/>
              <w:jc w:val="both"/>
              <w:textAlignment w:val="baseline"/>
              <w:rPr>
                <w:rFonts w:ascii="Times New Roman" w:eastAsia="Times New Roman" w:hAnsi="Times New Roman" w:cs="Times New Roman"/>
                <w:color w:val="2D2D2D"/>
                <w:sz w:val="16"/>
                <w:szCs w:val="16"/>
                <w:lang w:eastAsia="ru-RU"/>
              </w:rPr>
            </w:pPr>
            <w:r w:rsidRPr="00823863">
              <w:rPr>
                <w:rFonts w:ascii="Times New Roman" w:eastAsia="Calibri" w:hAnsi="Times New Roman" w:cs="Times New Roman"/>
                <w:sz w:val="16"/>
                <w:szCs w:val="16"/>
                <w:lang w:eastAsia="ru-RU"/>
              </w:rPr>
              <w:t xml:space="preserve">Директор МУП «ВКС» </w:t>
            </w:r>
            <w:proofErr w:type="spellStart"/>
            <w:r w:rsidRPr="00823863">
              <w:rPr>
                <w:rFonts w:ascii="Times New Roman" w:eastAsia="Calibri" w:hAnsi="Times New Roman" w:cs="Times New Roman"/>
                <w:sz w:val="16"/>
                <w:szCs w:val="16"/>
                <w:lang w:eastAsia="ru-RU"/>
              </w:rPr>
              <w:t>М.В.Душкин</w:t>
            </w:r>
            <w:proofErr w:type="spellEnd"/>
          </w:p>
        </w:tc>
        <w:tc>
          <w:tcPr>
            <w:tcW w:w="1441" w:type="dxa"/>
          </w:tcPr>
          <w:p w:rsidR="00823863" w:rsidRPr="00823863" w:rsidRDefault="00823863" w:rsidP="00823863">
            <w:pPr>
              <w:spacing w:after="0" w:line="240" w:lineRule="auto"/>
              <w:jc w:val="both"/>
              <w:textAlignment w:val="baseline"/>
              <w:rPr>
                <w:rFonts w:ascii="Times New Roman" w:eastAsia="Times New Roman" w:hAnsi="Times New Roman" w:cs="Times New Roman"/>
                <w:color w:val="2D2D2D"/>
                <w:sz w:val="16"/>
                <w:szCs w:val="16"/>
                <w:lang w:eastAsia="ru-RU"/>
              </w:rPr>
            </w:pPr>
            <w:r w:rsidRPr="00823863">
              <w:rPr>
                <w:rFonts w:ascii="Times New Roman" w:eastAsia="Calibri" w:hAnsi="Times New Roman" w:cs="Times New Roman"/>
                <w:sz w:val="16"/>
                <w:szCs w:val="16"/>
                <w:lang w:eastAsia="ru-RU"/>
              </w:rPr>
              <w:t>до 12.02.2020г.</w:t>
            </w:r>
          </w:p>
        </w:tc>
      </w:tr>
      <w:tr w:rsidR="00823863" w:rsidRPr="00823863" w:rsidTr="004534D8">
        <w:tc>
          <w:tcPr>
            <w:tcW w:w="392" w:type="dxa"/>
          </w:tcPr>
          <w:p w:rsidR="00823863" w:rsidRPr="00823863" w:rsidRDefault="00823863" w:rsidP="001440E0">
            <w:pPr>
              <w:numPr>
                <w:ilvl w:val="0"/>
                <w:numId w:val="15"/>
              </w:numPr>
              <w:spacing w:after="0" w:line="240" w:lineRule="auto"/>
              <w:ind w:left="0" w:firstLine="29"/>
              <w:jc w:val="center"/>
              <w:rPr>
                <w:rFonts w:ascii="Times New Roman" w:eastAsia="Calibri" w:hAnsi="Times New Roman" w:cs="Times New Roman"/>
                <w:sz w:val="16"/>
                <w:szCs w:val="16"/>
                <w:lang w:eastAsia="ru-RU"/>
              </w:rPr>
            </w:pPr>
          </w:p>
        </w:tc>
        <w:tc>
          <w:tcPr>
            <w:tcW w:w="4995" w:type="dxa"/>
          </w:tcPr>
          <w:p w:rsidR="00823863" w:rsidRPr="00823863" w:rsidRDefault="00823863" w:rsidP="00823863">
            <w:pPr>
              <w:spacing w:after="0" w:line="240" w:lineRule="auto"/>
              <w:jc w:val="both"/>
              <w:textAlignment w:val="baseline"/>
              <w:rPr>
                <w:rFonts w:ascii="Times New Roman" w:eastAsia="Times New Roman" w:hAnsi="Times New Roman" w:cs="Times New Roman"/>
                <w:sz w:val="16"/>
                <w:szCs w:val="16"/>
                <w:lang w:eastAsia="ru-RU"/>
              </w:rPr>
            </w:pPr>
            <w:r w:rsidRPr="00823863">
              <w:rPr>
                <w:rFonts w:ascii="Times New Roman" w:eastAsia="Times New Roman" w:hAnsi="Times New Roman" w:cs="Times New Roman"/>
                <w:sz w:val="16"/>
                <w:szCs w:val="16"/>
                <w:lang w:eastAsia="ru-RU"/>
              </w:rPr>
              <w:t xml:space="preserve">Организовать проведение мониторинга подъема уровня паводковых вод в низинных местах на полях, на территории поселения в местах вероятного подтопления: водопропускные сооружения по ул. Луговцева, </w:t>
            </w:r>
            <w:proofErr w:type="spellStart"/>
            <w:r w:rsidRPr="00823863">
              <w:rPr>
                <w:rFonts w:ascii="Times New Roman" w:eastAsia="Times New Roman" w:hAnsi="Times New Roman" w:cs="Times New Roman"/>
                <w:sz w:val="16"/>
                <w:szCs w:val="16"/>
                <w:lang w:eastAsia="ru-RU"/>
              </w:rPr>
              <w:t>Мамистова</w:t>
            </w:r>
            <w:proofErr w:type="spellEnd"/>
            <w:r w:rsidRPr="00823863">
              <w:rPr>
                <w:rFonts w:ascii="Times New Roman" w:eastAsia="Times New Roman" w:hAnsi="Times New Roman" w:cs="Times New Roman"/>
                <w:sz w:val="16"/>
                <w:szCs w:val="16"/>
                <w:lang w:eastAsia="ru-RU"/>
              </w:rPr>
              <w:t>, Восточная промзона, водозабор «Восточный», микрорайон «Военный городок», комбикормовый завод в период паводка.</w:t>
            </w:r>
          </w:p>
        </w:tc>
        <w:tc>
          <w:tcPr>
            <w:tcW w:w="3827" w:type="dxa"/>
          </w:tcPr>
          <w:p w:rsidR="00823863" w:rsidRPr="00823863" w:rsidRDefault="00823863" w:rsidP="00823863">
            <w:pPr>
              <w:spacing w:after="0" w:line="240" w:lineRule="auto"/>
              <w:jc w:val="both"/>
              <w:rPr>
                <w:rFonts w:ascii="Times New Roman" w:eastAsia="Calibri" w:hAnsi="Times New Roman" w:cs="Times New Roman"/>
                <w:sz w:val="16"/>
                <w:szCs w:val="16"/>
                <w:lang w:eastAsia="ru-RU"/>
              </w:rPr>
            </w:pPr>
            <w:r w:rsidRPr="00823863">
              <w:rPr>
                <w:rFonts w:ascii="Times New Roman" w:eastAsia="Calibri" w:hAnsi="Times New Roman" w:cs="Times New Roman"/>
                <w:sz w:val="16"/>
                <w:szCs w:val="16"/>
                <w:lang w:eastAsia="ru-RU"/>
              </w:rPr>
              <w:t xml:space="preserve">Директор МБУ «Благоустройство» </w:t>
            </w:r>
          </w:p>
          <w:p w:rsidR="00823863" w:rsidRPr="00823863" w:rsidRDefault="00823863" w:rsidP="00823863">
            <w:pPr>
              <w:spacing w:after="0" w:line="240" w:lineRule="auto"/>
              <w:jc w:val="both"/>
              <w:rPr>
                <w:rFonts w:ascii="Times New Roman" w:eastAsia="Calibri" w:hAnsi="Times New Roman" w:cs="Times New Roman"/>
                <w:sz w:val="16"/>
                <w:szCs w:val="16"/>
                <w:lang w:eastAsia="ru-RU"/>
              </w:rPr>
            </w:pPr>
            <w:proofErr w:type="spellStart"/>
            <w:r w:rsidRPr="00823863">
              <w:rPr>
                <w:rFonts w:ascii="Times New Roman" w:eastAsia="Calibri" w:hAnsi="Times New Roman" w:cs="Times New Roman"/>
                <w:sz w:val="16"/>
                <w:szCs w:val="16"/>
                <w:lang w:eastAsia="ru-RU"/>
              </w:rPr>
              <w:t>Д.А.Платонов</w:t>
            </w:r>
            <w:proofErr w:type="spellEnd"/>
          </w:p>
          <w:p w:rsidR="00823863" w:rsidRPr="00823863" w:rsidRDefault="00823863" w:rsidP="00823863">
            <w:pPr>
              <w:spacing w:after="0" w:line="240" w:lineRule="auto"/>
              <w:jc w:val="both"/>
              <w:textAlignment w:val="baseline"/>
              <w:rPr>
                <w:rFonts w:ascii="Times New Roman" w:eastAsia="Times New Roman" w:hAnsi="Times New Roman" w:cs="Times New Roman"/>
                <w:color w:val="2D2D2D"/>
                <w:sz w:val="16"/>
                <w:szCs w:val="16"/>
                <w:lang w:eastAsia="ru-RU"/>
              </w:rPr>
            </w:pPr>
          </w:p>
        </w:tc>
        <w:tc>
          <w:tcPr>
            <w:tcW w:w="1441" w:type="dxa"/>
          </w:tcPr>
          <w:p w:rsidR="00823863" w:rsidRPr="00823863" w:rsidRDefault="00823863" w:rsidP="00823863">
            <w:pPr>
              <w:spacing w:after="0" w:line="240" w:lineRule="auto"/>
              <w:jc w:val="both"/>
              <w:textAlignment w:val="baseline"/>
              <w:rPr>
                <w:rFonts w:ascii="Times New Roman" w:eastAsia="Times New Roman" w:hAnsi="Times New Roman" w:cs="Times New Roman"/>
                <w:color w:val="2D2D2D"/>
                <w:sz w:val="16"/>
                <w:szCs w:val="16"/>
                <w:lang w:eastAsia="ru-RU"/>
              </w:rPr>
            </w:pPr>
            <w:r w:rsidRPr="00823863">
              <w:rPr>
                <w:rFonts w:ascii="Times New Roman" w:eastAsia="Calibri" w:hAnsi="Times New Roman" w:cs="Times New Roman"/>
                <w:sz w:val="16"/>
                <w:szCs w:val="16"/>
                <w:lang w:eastAsia="ru-RU"/>
              </w:rPr>
              <w:t>до 05.03.2020г.</w:t>
            </w:r>
          </w:p>
        </w:tc>
      </w:tr>
      <w:tr w:rsidR="00823863" w:rsidRPr="00823863" w:rsidTr="004534D8">
        <w:tc>
          <w:tcPr>
            <w:tcW w:w="392" w:type="dxa"/>
          </w:tcPr>
          <w:p w:rsidR="00823863" w:rsidRPr="00823863" w:rsidRDefault="00823863" w:rsidP="001440E0">
            <w:pPr>
              <w:numPr>
                <w:ilvl w:val="0"/>
                <w:numId w:val="15"/>
              </w:numPr>
              <w:spacing w:after="0" w:line="240" w:lineRule="auto"/>
              <w:ind w:left="0" w:firstLine="29"/>
              <w:jc w:val="center"/>
              <w:rPr>
                <w:rFonts w:ascii="Times New Roman" w:eastAsia="Calibri" w:hAnsi="Times New Roman" w:cs="Times New Roman"/>
                <w:sz w:val="16"/>
                <w:szCs w:val="16"/>
                <w:lang w:eastAsia="ru-RU"/>
              </w:rPr>
            </w:pPr>
          </w:p>
        </w:tc>
        <w:tc>
          <w:tcPr>
            <w:tcW w:w="4995" w:type="dxa"/>
          </w:tcPr>
          <w:p w:rsidR="00823863" w:rsidRPr="00823863" w:rsidRDefault="00823863" w:rsidP="00823863">
            <w:pPr>
              <w:spacing w:after="0" w:line="240" w:lineRule="auto"/>
              <w:jc w:val="both"/>
              <w:textAlignment w:val="baseline"/>
              <w:rPr>
                <w:rFonts w:ascii="Times New Roman" w:eastAsia="Times New Roman" w:hAnsi="Times New Roman" w:cs="Times New Roman"/>
                <w:sz w:val="16"/>
                <w:szCs w:val="16"/>
                <w:lang w:eastAsia="ru-RU"/>
              </w:rPr>
            </w:pPr>
            <w:r w:rsidRPr="00823863">
              <w:rPr>
                <w:rFonts w:ascii="Times New Roman" w:eastAsia="Calibri" w:hAnsi="Times New Roman" w:cs="Times New Roman"/>
                <w:sz w:val="16"/>
                <w:szCs w:val="16"/>
                <w:lang w:eastAsia="ru-RU"/>
              </w:rPr>
              <w:t xml:space="preserve">Организовать формирование аварийных бригад с закреплением </w:t>
            </w:r>
            <w:r w:rsidRPr="00823863">
              <w:rPr>
                <w:rFonts w:ascii="Times New Roman" w:eastAsia="Times New Roman" w:hAnsi="Times New Roman" w:cs="Times New Roman"/>
                <w:sz w:val="16"/>
                <w:szCs w:val="16"/>
                <w:lang w:eastAsia="ru-RU"/>
              </w:rPr>
              <w:t xml:space="preserve">сотрудников и </w:t>
            </w:r>
            <w:r w:rsidRPr="00823863">
              <w:rPr>
                <w:rFonts w:ascii="Times New Roman" w:eastAsia="Calibri" w:hAnsi="Times New Roman" w:cs="Times New Roman"/>
                <w:sz w:val="16"/>
                <w:szCs w:val="16"/>
                <w:lang w:eastAsia="ru-RU"/>
              </w:rPr>
              <w:t>техники на муниципальных предприятиях, составить график дежурства в период прохождения паводка</w:t>
            </w:r>
          </w:p>
        </w:tc>
        <w:tc>
          <w:tcPr>
            <w:tcW w:w="3827" w:type="dxa"/>
          </w:tcPr>
          <w:p w:rsidR="00823863" w:rsidRPr="00823863" w:rsidRDefault="00823863" w:rsidP="00823863">
            <w:pPr>
              <w:spacing w:after="0" w:line="240" w:lineRule="auto"/>
              <w:jc w:val="both"/>
              <w:rPr>
                <w:rFonts w:ascii="Times New Roman" w:eastAsia="Calibri" w:hAnsi="Times New Roman" w:cs="Times New Roman"/>
                <w:sz w:val="16"/>
                <w:szCs w:val="16"/>
                <w:lang w:eastAsia="ru-RU"/>
              </w:rPr>
            </w:pPr>
            <w:r w:rsidRPr="00823863">
              <w:rPr>
                <w:rFonts w:ascii="Times New Roman" w:eastAsia="Calibri" w:hAnsi="Times New Roman" w:cs="Times New Roman"/>
                <w:sz w:val="16"/>
                <w:szCs w:val="16"/>
                <w:lang w:eastAsia="ru-RU"/>
              </w:rPr>
              <w:t xml:space="preserve">Директор МБУ «Благоустройство» </w:t>
            </w:r>
          </w:p>
          <w:p w:rsidR="00823863" w:rsidRPr="00823863" w:rsidRDefault="00823863" w:rsidP="00823863">
            <w:pPr>
              <w:spacing w:after="0" w:line="240" w:lineRule="auto"/>
              <w:jc w:val="both"/>
              <w:rPr>
                <w:rFonts w:ascii="Times New Roman" w:eastAsia="Calibri" w:hAnsi="Times New Roman" w:cs="Times New Roman"/>
                <w:sz w:val="16"/>
                <w:szCs w:val="16"/>
                <w:lang w:eastAsia="ru-RU"/>
              </w:rPr>
            </w:pPr>
            <w:proofErr w:type="spellStart"/>
            <w:r w:rsidRPr="00823863">
              <w:rPr>
                <w:rFonts w:ascii="Times New Roman" w:eastAsia="Calibri" w:hAnsi="Times New Roman" w:cs="Times New Roman"/>
                <w:sz w:val="16"/>
                <w:szCs w:val="16"/>
                <w:lang w:eastAsia="ru-RU"/>
              </w:rPr>
              <w:t>Д.А.Платонов</w:t>
            </w:r>
            <w:proofErr w:type="spellEnd"/>
          </w:p>
          <w:p w:rsidR="00823863" w:rsidRPr="00823863" w:rsidRDefault="00823863" w:rsidP="00823863">
            <w:pPr>
              <w:spacing w:after="0" w:line="240" w:lineRule="auto"/>
              <w:jc w:val="both"/>
              <w:rPr>
                <w:rFonts w:ascii="Times New Roman" w:eastAsia="Times New Roman" w:hAnsi="Times New Roman" w:cs="Times New Roman"/>
                <w:color w:val="2D2D2D"/>
                <w:sz w:val="16"/>
                <w:szCs w:val="16"/>
                <w:lang w:eastAsia="ru-RU"/>
              </w:rPr>
            </w:pPr>
            <w:r w:rsidRPr="00823863">
              <w:rPr>
                <w:rFonts w:ascii="Times New Roman" w:eastAsia="Calibri" w:hAnsi="Times New Roman" w:cs="Times New Roman"/>
                <w:sz w:val="16"/>
                <w:szCs w:val="16"/>
                <w:lang w:eastAsia="ru-RU"/>
              </w:rPr>
              <w:t xml:space="preserve">Директор МУП «ЖКХ Безенчук» </w:t>
            </w:r>
            <w:proofErr w:type="spellStart"/>
            <w:r w:rsidRPr="00823863">
              <w:rPr>
                <w:rFonts w:ascii="Times New Roman" w:eastAsia="Calibri" w:hAnsi="Times New Roman" w:cs="Times New Roman"/>
                <w:sz w:val="16"/>
                <w:szCs w:val="16"/>
                <w:lang w:eastAsia="ru-RU"/>
              </w:rPr>
              <w:t>Н.И.Сетяев</w:t>
            </w:r>
            <w:proofErr w:type="spellEnd"/>
            <w:r w:rsidRPr="00823863">
              <w:rPr>
                <w:rFonts w:ascii="Times New Roman" w:eastAsia="Calibri" w:hAnsi="Times New Roman" w:cs="Times New Roman"/>
                <w:sz w:val="16"/>
                <w:szCs w:val="16"/>
                <w:lang w:eastAsia="ru-RU"/>
              </w:rPr>
              <w:t xml:space="preserve"> Директор МУП «ВКС» </w:t>
            </w:r>
            <w:proofErr w:type="spellStart"/>
            <w:r w:rsidRPr="00823863">
              <w:rPr>
                <w:rFonts w:ascii="Times New Roman" w:eastAsia="Calibri" w:hAnsi="Times New Roman" w:cs="Times New Roman"/>
                <w:sz w:val="16"/>
                <w:szCs w:val="16"/>
                <w:lang w:eastAsia="ru-RU"/>
              </w:rPr>
              <w:t>М.В.Душкин</w:t>
            </w:r>
            <w:proofErr w:type="spellEnd"/>
          </w:p>
        </w:tc>
        <w:tc>
          <w:tcPr>
            <w:tcW w:w="1441" w:type="dxa"/>
          </w:tcPr>
          <w:p w:rsidR="00823863" w:rsidRPr="00823863" w:rsidRDefault="00823863" w:rsidP="00823863">
            <w:pPr>
              <w:spacing w:after="0" w:line="240" w:lineRule="auto"/>
              <w:jc w:val="both"/>
              <w:textAlignment w:val="baseline"/>
              <w:rPr>
                <w:rFonts w:ascii="Times New Roman" w:eastAsia="Times New Roman" w:hAnsi="Times New Roman" w:cs="Times New Roman"/>
                <w:color w:val="2D2D2D"/>
                <w:sz w:val="16"/>
                <w:szCs w:val="16"/>
                <w:lang w:eastAsia="ru-RU"/>
              </w:rPr>
            </w:pPr>
            <w:r w:rsidRPr="00823863">
              <w:rPr>
                <w:rFonts w:ascii="Times New Roman" w:eastAsia="Calibri" w:hAnsi="Times New Roman" w:cs="Times New Roman"/>
                <w:sz w:val="16"/>
                <w:szCs w:val="16"/>
                <w:lang w:eastAsia="ru-RU"/>
              </w:rPr>
              <w:t>до 12.02.2020г.</w:t>
            </w:r>
          </w:p>
        </w:tc>
      </w:tr>
      <w:tr w:rsidR="00823863" w:rsidRPr="00823863" w:rsidTr="004534D8">
        <w:tc>
          <w:tcPr>
            <w:tcW w:w="392" w:type="dxa"/>
          </w:tcPr>
          <w:p w:rsidR="00823863" w:rsidRPr="00823863" w:rsidRDefault="00823863" w:rsidP="001440E0">
            <w:pPr>
              <w:numPr>
                <w:ilvl w:val="0"/>
                <w:numId w:val="15"/>
              </w:numPr>
              <w:spacing w:after="0" w:line="240" w:lineRule="auto"/>
              <w:ind w:left="0" w:firstLine="29"/>
              <w:jc w:val="center"/>
              <w:rPr>
                <w:rFonts w:ascii="Times New Roman" w:eastAsia="Calibri" w:hAnsi="Times New Roman" w:cs="Times New Roman"/>
                <w:sz w:val="16"/>
                <w:szCs w:val="16"/>
                <w:lang w:eastAsia="ru-RU"/>
              </w:rPr>
            </w:pPr>
          </w:p>
        </w:tc>
        <w:tc>
          <w:tcPr>
            <w:tcW w:w="4995" w:type="dxa"/>
          </w:tcPr>
          <w:p w:rsidR="00823863" w:rsidRPr="00823863" w:rsidRDefault="00823863" w:rsidP="00823863">
            <w:pPr>
              <w:spacing w:after="0" w:line="240" w:lineRule="auto"/>
              <w:jc w:val="both"/>
              <w:textAlignment w:val="baseline"/>
              <w:rPr>
                <w:rFonts w:ascii="Times New Roman" w:eastAsia="Times New Roman" w:hAnsi="Times New Roman" w:cs="Times New Roman"/>
                <w:sz w:val="16"/>
                <w:szCs w:val="16"/>
                <w:lang w:eastAsia="ru-RU"/>
              </w:rPr>
            </w:pPr>
            <w:r w:rsidRPr="00823863">
              <w:rPr>
                <w:rFonts w:ascii="Times New Roman" w:eastAsia="Times New Roman" w:hAnsi="Times New Roman" w:cs="Times New Roman"/>
                <w:sz w:val="16"/>
                <w:szCs w:val="16"/>
                <w:lang w:eastAsia="ru-RU"/>
              </w:rPr>
              <w:t>Обеспечить готовность механизированной техники к мероприятиям по пропуску паводковых вод</w:t>
            </w:r>
          </w:p>
        </w:tc>
        <w:tc>
          <w:tcPr>
            <w:tcW w:w="3827" w:type="dxa"/>
          </w:tcPr>
          <w:p w:rsidR="00823863" w:rsidRPr="00823863" w:rsidRDefault="00823863" w:rsidP="00823863">
            <w:pPr>
              <w:spacing w:after="0" w:line="240" w:lineRule="auto"/>
              <w:jc w:val="both"/>
              <w:rPr>
                <w:rFonts w:ascii="Times New Roman" w:eastAsia="Calibri" w:hAnsi="Times New Roman" w:cs="Times New Roman"/>
                <w:sz w:val="16"/>
                <w:szCs w:val="16"/>
                <w:lang w:eastAsia="ru-RU"/>
              </w:rPr>
            </w:pPr>
            <w:r w:rsidRPr="00823863">
              <w:rPr>
                <w:rFonts w:ascii="Times New Roman" w:eastAsia="Calibri" w:hAnsi="Times New Roman" w:cs="Times New Roman"/>
                <w:sz w:val="16"/>
                <w:szCs w:val="16"/>
                <w:lang w:eastAsia="ru-RU"/>
              </w:rPr>
              <w:t xml:space="preserve">Директор МБУ «Благоустройство» </w:t>
            </w:r>
          </w:p>
          <w:p w:rsidR="00823863" w:rsidRPr="00823863" w:rsidRDefault="00823863" w:rsidP="00823863">
            <w:pPr>
              <w:spacing w:after="0" w:line="240" w:lineRule="auto"/>
              <w:jc w:val="both"/>
              <w:rPr>
                <w:rFonts w:ascii="Times New Roman" w:eastAsia="Calibri" w:hAnsi="Times New Roman" w:cs="Times New Roman"/>
                <w:sz w:val="16"/>
                <w:szCs w:val="16"/>
                <w:lang w:eastAsia="ru-RU"/>
              </w:rPr>
            </w:pPr>
            <w:proofErr w:type="spellStart"/>
            <w:r w:rsidRPr="00823863">
              <w:rPr>
                <w:rFonts w:ascii="Times New Roman" w:eastAsia="Calibri" w:hAnsi="Times New Roman" w:cs="Times New Roman"/>
                <w:sz w:val="16"/>
                <w:szCs w:val="16"/>
                <w:lang w:eastAsia="ru-RU"/>
              </w:rPr>
              <w:t>Д.А.Платонов</w:t>
            </w:r>
            <w:proofErr w:type="spellEnd"/>
          </w:p>
          <w:p w:rsidR="00823863" w:rsidRPr="00823863" w:rsidRDefault="00823863" w:rsidP="00823863">
            <w:pPr>
              <w:spacing w:after="0" w:line="240" w:lineRule="auto"/>
              <w:jc w:val="both"/>
              <w:rPr>
                <w:rFonts w:ascii="Times New Roman" w:eastAsia="Calibri" w:hAnsi="Times New Roman" w:cs="Times New Roman"/>
                <w:sz w:val="16"/>
                <w:szCs w:val="16"/>
                <w:lang w:eastAsia="ru-RU"/>
              </w:rPr>
            </w:pPr>
            <w:r w:rsidRPr="00823863">
              <w:rPr>
                <w:rFonts w:ascii="Times New Roman" w:eastAsia="Calibri" w:hAnsi="Times New Roman" w:cs="Times New Roman"/>
                <w:sz w:val="16"/>
                <w:szCs w:val="16"/>
                <w:lang w:eastAsia="ru-RU"/>
              </w:rPr>
              <w:t xml:space="preserve">Директор МУП «ЖКХ Безенчук» </w:t>
            </w:r>
            <w:proofErr w:type="spellStart"/>
            <w:r w:rsidRPr="00823863">
              <w:rPr>
                <w:rFonts w:ascii="Times New Roman" w:eastAsia="Calibri" w:hAnsi="Times New Roman" w:cs="Times New Roman"/>
                <w:sz w:val="16"/>
                <w:szCs w:val="16"/>
                <w:lang w:eastAsia="ru-RU"/>
              </w:rPr>
              <w:t>Н.И.Сетяев</w:t>
            </w:r>
            <w:proofErr w:type="spellEnd"/>
          </w:p>
          <w:p w:rsidR="00823863" w:rsidRPr="00823863" w:rsidRDefault="00823863" w:rsidP="00823863">
            <w:pPr>
              <w:spacing w:after="0" w:line="240" w:lineRule="auto"/>
              <w:jc w:val="both"/>
              <w:textAlignment w:val="baseline"/>
              <w:rPr>
                <w:rFonts w:ascii="Times New Roman" w:eastAsia="Times New Roman" w:hAnsi="Times New Roman" w:cs="Times New Roman"/>
                <w:color w:val="2D2D2D"/>
                <w:sz w:val="16"/>
                <w:szCs w:val="16"/>
                <w:lang w:eastAsia="ru-RU"/>
              </w:rPr>
            </w:pPr>
            <w:r w:rsidRPr="00823863">
              <w:rPr>
                <w:rFonts w:ascii="Times New Roman" w:eastAsia="Calibri" w:hAnsi="Times New Roman" w:cs="Times New Roman"/>
                <w:sz w:val="16"/>
                <w:szCs w:val="16"/>
                <w:lang w:eastAsia="ru-RU"/>
              </w:rPr>
              <w:t xml:space="preserve">Директор МУП «ВКС» </w:t>
            </w:r>
            <w:proofErr w:type="spellStart"/>
            <w:r w:rsidRPr="00823863">
              <w:rPr>
                <w:rFonts w:ascii="Times New Roman" w:eastAsia="Calibri" w:hAnsi="Times New Roman" w:cs="Times New Roman"/>
                <w:sz w:val="16"/>
                <w:szCs w:val="16"/>
                <w:lang w:eastAsia="ru-RU"/>
              </w:rPr>
              <w:t>М.В.Душкин</w:t>
            </w:r>
            <w:proofErr w:type="spellEnd"/>
          </w:p>
        </w:tc>
        <w:tc>
          <w:tcPr>
            <w:tcW w:w="1441" w:type="dxa"/>
          </w:tcPr>
          <w:p w:rsidR="00823863" w:rsidRPr="00823863" w:rsidRDefault="00823863" w:rsidP="00823863">
            <w:pPr>
              <w:spacing w:after="0" w:line="240" w:lineRule="auto"/>
              <w:jc w:val="both"/>
              <w:textAlignment w:val="baseline"/>
              <w:rPr>
                <w:rFonts w:ascii="Times New Roman" w:eastAsia="Times New Roman" w:hAnsi="Times New Roman" w:cs="Times New Roman"/>
                <w:color w:val="2D2D2D"/>
                <w:sz w:val="16"/>
                <w:szCs w:val="16"/>
                <w:lang w:eastAsia="ru-RU"/>
              </w:rPr>
            </w:pPr>
            <w:r w:rsidRPr="00823863">
              <w:rPr>
                <w:rFonts w:ascii="Times New Roman" w:eastAsia="Calibri" w:hAnsi="Times New Roman" w:cs="Times New Roman"/>
                <w:sz w:val="16"/>
                <w:szCs w:val="16"/>
                <w:lang w:eastAsia="ru-RU"/>
              </w:rPr>
              <w:t>до 20.02.2020г.</w:t>
            </w:r>
          </w:p>
        </w:tc>
      </w:tr>
      <w:tr w:rsidR="00823863" w:rsidRPr="00823863" w:rsidTr="004534D8">
        <w:tc>
          <w:tcPr>
            <w:tcW w:w="392" w:type="dxa"/>
          </w:tcPr>
          <w:p w:rsidR="00823863" w:rsidRPr="00823863" w:rsidRDefault="00823863" w:rsidP="001440E0">
            <w:pPr>
              <w:numPr>
                <w:ilvl w:val="0"/>
                <w:numId w:val="15"/>
              </w:numPr>
              <w:spacing w:after="0" w:line="240" w:lineRule="auto"/>
              <w:ind w:left="0" w:firstLine="29"/>
              <w:jc w:val="center"/>
              <w:rPr>
                <w:rFonts w:ascii="Times New Roman" w:eastAsia="Calibri" w:hAnsi="Times New Roman" w:cs="Times New Roman"/>
                <w:sz w:val="16"/>
                <w:szCs w:val="16"/>
                <w:lang w:eastAsia="ru-RU"/>
              </w:rPr>
            </w:pPr>
          </w:p>
        </w:tc>
        <w:tc>
          <w:tcPr>
            <w:tcW w:w="4995" w:type="dxa"/>
          </w:tcPr>
          <w:p w:rsidR="00823863" w:rsidRPr="00823863" w:rsidRDefault="00823863" w:rsidP="00823863">
            <w:pPr>
              <w:spacing w:after="0" w:line="240" w:lineRule="auto"/>
              <w:jc w:val="both"/>
              <w:textAlignment w:val="baseline"/>
              <w:rPr>
                <w:rFonts w:ascii="Times New Roman" w:eastAsia="Times New Roman" w:hAnsi="Times New Roman" w:cs="Times New Roman"/>
                <w:sz w:val="16"/>
                <w:szCs w:val="16"/>
                <w:lang w:eastAsia="ru-RU"/>
              </w:rPr>
            </w:pPr>
            <w:r w:rsidRPr="00823863">
              <w:rPr>
                <w:rFonts w:ascii="Times New Roman" w:eastAsia="Times New Roman" w:hAnsi="Times New Roman" w:cs="Times New Roman"/>
                <w:sz w:val="16"/>
                <w:szCs w:val="16"/>
                <w:lang w:eastAsia="ru-RU"/>
              </w:rPr>
              <w:t>Провести обследование гидротехнических и водопропускных сооружений на территории поселения</w:t>
            </w:r>
          </w:p>
        </w:tc>
        <w:tc>
          <w:tcPr>
            <w:tcW w:w="3827" w:type="dxa"/>
          </w:tcPr>
          <w:p w:rsidR="00823863" w:rsidRPr="00823863" w:rsidRDefault="00823863" w:rsidP="00823863">
            <w:pPr>
              <w:spacing w:after="0" w:line="240" w:lineRule="auto"/>
              <w:jc w:val="both"/>
              <w:rPr>
                <w:rFonts w:ascii="Times New Roman" w:eastAsia="Calibri" w:hAnsi="Times New Roman" w:cs="Times New Roman"/>
                <w:sz w:val="16"/>
                <w:szCs w:val="16"/>
                <w:lang w:eastAsia="ru-RU"/>
              </w:rPr>
            </w:pPr>
            <w:r w:rsidRPr="00823863">
              <w:rPr>
                <w:rFonts w:ascii="Times New Roman" w:eastAsia="Calibri" w:hAnsi="Times New Roman" w:cs="Times New Roman"/>
                <w:sz w:val="16"/>
                <w:szCs w:val="16"/>
                <w:lang w:eastAsia="ru-RU"/>
              </w:rPr>
              <w:t xml:space="preserve">Директор МБУ «Благоустройство» </w:t>
            </w:r>
          </w:p>
          <w:p w:rsidR="00823863" w:rsidRPr="00823863" w:rsidRDefault="00823863" w:rsidP="00823863">
            <w:pPr>
              <w:spacing w:after="0" w:line="240" w:lineRule="auto"/>
              <w:jc w:val="both"/>
              <w:rPr>
                <w:rFonts w:ascii="Times New Roman" w:eastAsia="Times New Roman" w:hAnsi="Times New Roman" w:cs="Times New Roman"/>
                <w:color w:val="2D2D2D"/>
                <w:sz w:val="16"/>
                <w:szCs w:val="16"/>
                <w:lang w:eastAsia="ru-RU"/>
              </w:rPr>
            </w:pPr>
            <w:proofErr w:type="spellStart"/>
            <w:r w:rsidRPr="00823863">
              <w:rPr>
                <w:rFonts w:ascii="Times New Roman" w:eastAsia="Calibri" w:hAnsi="Times New Roman" w:cs="Times New Roman"/>
                <w:sz w:val="16"/>
                <w:szCs w:val="16"/>
                <w:lang w:eastAsia="ru-RU"/>
              </w:rPr>
              <w:t>Д.А.Платонов</w:t>
            </w:r>
            <w:proofErr w:type="spellEnd"/>
          </w:p>
        </w:tc>
        <w:tc>
          <w:tcPr>
            <w:tcW w:w="1441" w:type="dxa"/>
          </w:tcPr>
          <w:p w:rsidR="00823863" w:rsidRPr="00823863" w:rsidRDefault="00823863" w:rsidP="00823863">
            <w:pPr>
              <w:spacing w:after="0" w:line="240" w:lineRule="auto"/>
              <w:jc w:val="both"/>
              <w:textAlignment w:val="baseline"/>
              <w:rPr>
                <w:rFonts w:ascii="Times New Roman" w:eastAsia="Calibri" w:hAnsi="Times New Roman" w:cs="Times New Roman"/>
                <w:sz w:val="16"/>
                <w:szCs w:val="16"/>
                <w:lang w:eastAsia="ru-RU"/>
              </w:rPr>
            </w:pPr>
            <w:r w:rsidRPr="00823863">
              <w:rPr>
                <w:rFonts w:ascii="Times New Roman" w:eastAsia="Calibri" w:hAnsi="Times New Roman" w:cs="Times New Roman"/>
                <w:sz w:val="16"/>
                <w:szCs w:val="16"/>
                <w:lang w:eastAsia="ru-RU"/>
              </w:rPr>
              <w:t>до 31.10.2019г</w:t>
            </w:r>
          </w:p>
          <w:p w:rsidR="00823863" w:rsidRPr="00823863" w:rsidRDefault="00823863" w:rsidP="00823863">
            <w:pPr>
              <w:spacing w:after="0" w:line="240" w:lineRule="auto"/>
              <w:jc w:val="both"/>
              <w:textAlignment w:val="baseline"/>
              <w:rPr>
                <w:rFonts w:ascii="Times New Roman" w:eastAsia="Times New Roman" w:hAnsi="Times New Roman" w:cs="Times New Roman"/>
                <w:color w:val="2D2D2D"/>
                <w:sz w:val="16"/>
                <w:szCs w:val="16"/>
                <w:lang w:eastAsia="ru-RU"/>
              </w:rPr>
            </w:pPr>
            <w:r w:rsidRPr="00823863">
              <w:rPr>
                <w:rFonts w:ascii="Times New Roman" w:eastAsia="Calibri" w:hAnsi="Times New Roman" w:cs="Times New Roman"/>
                <w:sz w:val="16"/>
                <w:szCs w:val="16"/>
                <w:lang w:eastAsia="ru-RU"/>
              </w:rPr>
              <w:t>до 01.03.2020г.</w:t>
            </w:r>
          </w:p>
        </w:tc>
      </w:tr>
      <w:tr w:rsidR="00823863" w:rsidRPr="00823863" w:rsidTr="004534D8">
        <w:tc>
          <w:tcPr>
            <w:tcW w:w="392" w:type="dxa"/>
          </w:tcPr>
          <w:p w:rsidR="00823863" w:rsidRPr="00823863" w:rsidRDefault="00823863" w:rsidP="001440E0">
            <w:pPr>
              <w:numPr>
                <w:ilvl w:val="0"/>
                <w:numId w:val="15"/>
              </w:numPr>
              <w:spacing w:after="0" w:line="240" w:lineRule="auto"/>
              <w:ind w:left="0" w:firstLine="29"/>
              <w:jc w:val="center"/>
              <w:rPr>
                <w:rFonts w:ascii="Times New Roman" w:eastAsia="Calibri" w:hAnsi="Times New Roman" w:cs="Times New Roman"/>
                <w:sz w:val="16"/>
                <w:szCs w:val="16"/>
                <w:lang w:eastAsia="ru-RU"/>
              </w:rPr>
            </w:pPr>
          </w:p>
        </w:tc>
        <w:tc>
          <w:tcPr>
            <w:tcW w:w="4995" w:type="dxa"/>
          </w:tcPr>
          <w:p w:rsidR="00823863" w:rsidRPr="00823863" w:rsidRDefault="00823863" w:rsidP="00823863">
            <w:pPr>
              <w:spacing w:after="0" w:line="240" w:lineRule="auto"/>
              <w:jc w:val="both"/>
              <w:textAlignment w:val="baseline"/>
              <w:rPr>
                <w:rFonts w:ascii="Times New Roman" w:eastAsia="Times New Roman" w:hAnsi="Times New Roman" w:cs="Times New Roman"/>
                <w:sz w:val="16"/>
                <w:szCs w:val="16"/>
                <w:lang w:eastAsia="ru-RU"/>
              </w:rPr>
            </w:pPr>
            <w:r w:rsidRPr="00823863">
              <w:rPr>
                <w:rFonts w:ascii="Times New Roman" w:eastAsia="Times New Roman" w:hAnsi="Times New Roman" w:cs="Times New Roman"/>
                <w:sz w:val="16"/>
                <w:szCs w:val="16"/>
                <w:lang w:eastAsia="ru-RU"/>
              </w:rPr>
              <w:t xml:space="preserve">Провести расчистку гидротехнических и водопропускных </w:t>
            </w:r>
            <w:r w:rsidRPr="00823863">
              <w:rPr>
                <w:rFonts w:ascii="Times New Roman" w:eastAsia="Times New Roman" w:hAnsi="Times New Roman" w:cs="Times New Roman"/>
                <w:sz w:val="16"/>
                <w:szCs w:val="16"/>
                <w:lang w:eastAsia="ru-RU"/>
              </w:rPr>
              <w:lastRenderedPageBreak/>
              <w:t>сооружений на территории поселения от сорной растительности, мусора</w:t>
            </w:r>
          </w:p>
        </w:tc>
        <w:tc>
          <w:tcPr>
            <w:tcW w:w="3827" w:type="dxa"/>
          </w:tcPr>
          <w:p w:rsidR="00823863" w:rsidRPr="00823863" w:rsidRDefault="00823863" w:rsidP="00823863">
            <w:pPr>
              <w:spacing w:after="0" w:line="240" w:lineRule="auto"/>
              <w:jc w:val="both"/>
              <w:rPr>
                <w:rFonts w:ascii="Times New Roman" w:eastAsia="Calibri" w:hAnsi="Times New Roman" w:cs="Times New Roman"/>
                <w:sz w:val="16"/>
                <w:szCs w:val="16"/>
                <w:lang w:eastAsia="ru-RU"/>
              </w:rPr>
            </w:pPr>
            <w:r w:rsidRPr="00823863">
              <w:rPr>
                <w:rFonts w:ascii="Times New Roman" w:eastAsia="Calibri" w:hAnsi="Times New Roman" w:cs="Times New Roman"/>
                <w:sz w:val="16"/>
                <w:szCs w:val="16"/>
                <w:lang w:eastAsia="ru-RU"/>
              </w:rPr>
              <w:lastRenderedPageBreak/>
              <w:t xml:space="preserve">Директор МБУ «Благоустройство» </w:t>
            </w:r>
          </w:p>
          <w:p w:rsidR="00823863" w:rsidRPr="00823863" w:rsidRDefault="00823863" w:rsidP="00823863">
            <w:pPr>
              <w:spacing w:after="0" w:line="240" w:lineRule="auto"/>
              <w:jc w:val="both"/>
              <w:rPr>
                <w:rFonts w:ascii="Times New Roman" w:eastAsia="Calibri" w:hAnsi="Times New Roman" w:cs="Times New Roman"/>
                <w:sz w:val="16"/>
                <w:szCs w:val="16"/>
                <w:lang w:eastAsia="ru-RU"/>
              </w:rPr>
            </w:pPr>
            <w:proofErr w:type="spellStart"/>
            <w:r w:rsidRPr="00823863">
              <w:rPr>
                <w:rFonts w:ascii="Times New Roman" w:eastAsia="Calibri" w:hAnsi="Times New Roman" w:cs="Times New Roman"/>
                <w:sz w:val="16"/>
                <w:szCs w:val="16"/>
                <w:lang w:eastAsia="ru-RU"/>
              </w:rPr>
              <w:lastRenderedPageBreak/>
              <w:t>Д.А.Платонов</w:t>
            </w:r>
            <w:proofErr w:type="spellEnd"/>
          </w:p>
          <w:p w:rsidR="00823863" w:rsidRPr="00823863" w:rsidRDefault="00823863" w:rsidP="00823863">
            <w:pPr>
              <w:spacing w:after="0" w:line="240" w:lineRule="auto"/>
              <w:jc w:val="both"/>
              <w:textAlignment w:val="baseline"/>
              <w:rPr>
                <w:rFonts w:ascii="Times New Roman" w:eastAsia="Times New Roman" w:hAnsi="Times New Roman" w:cs="Times New Roman"/>
                <w:color w:val="2D2D2D"/>
                <w:sz w:val="16"/>
                <w:szCs w:val="16"/>
                <w:lang w:eastAsia="ru-RU"/>
              </w:rPr>
            </w:pPr>
          </w:p>
        </w:tc>
        <w:tc>
          <w:tcPr>
            <w:tcW w:w="1441" w:type="dxa"/>
          </w:tcPr>
          <w:p w:rsidR="00823863" w:rsidRPr="00823863" w:rsidRDefault="00823863" w:rsidP="00823863">
            <w:pPr>
              <w:spacing w:after="0" w:line="240" w:lineRule="auto"/>
              <w:jc w:val="both"/>
              <w:textAlignment w:val="baseline"/>
              <w:rPr>
                <w:rFonts w:ascii="Times New Roman" w:eastAsia="Calibri" w:hAnsi="Times New Roman" w:cs="Times New Roman"/>
                <w:sz w:val="16"/>
                <w:szCs w:val="16"/>
                <w:lang w:eastAsia="ru-RU"/>
              </w:rPr>
            </w:pPr>
            <w:r w:rsidRPr="00823863">
              <w:rPr>
                <w:rFonts w:ascii="Times New Roman" w:eastAsia="Calibri" w:hAnsi="Times New Roman" w:cs="Times New Roman"/>
                <w:sz w:val="16"/>
                <w:szCs w:val="16"/>
                <w:lang w:eastAsia="ru-RU"/>
              </w:rPr>
              <w:lastRenderedPageBreak/>
              <w:t>до 31.10.2019г</w:t>
            </w:r>
          </w:p>
          <w:p w:rsidR="00823863" w:rsidRPr="00823863" w:rsidRDefault="00823863" w:rsidP="00823863">
            <w:pPr>
              <w:spacing w:after="0" w:line="240" w:lineRule="auto"/>
              <w:jc w:val="both"/>
              <w:textAlignment w:val="baseline"/>
              <w:rPr>
                <w:rFonts w:ascii="Times New Roman" w:eastAsia="Times New Roman" w:hAnsi="Times New Roman" w:cs="Times New Roman"/>
                <w:color w:val="2D2D2D"/>
                <w:sz w:val="16"/>
                <w:szCs w:val="16"/>
                <w:lang w:eastAsia="ru-RU"/>
              </w:rPr>
            </w:pPr>
            <w:r w:rsidRPr="00823863">
              <w:rPr>
                <w:rFonts w:ascii="Times New Roman" w:eastAsia="Calibri" w:hAnsi="Times New Roman" w:cs="Times New Roman"/>
                <w:sz w:val="16"/>
                <w:szCs w:val="16"/>
                <w:lang w:eastAsia="ru-RU"/>
              </w:rPr>
              <w:lastRenderedPageBreak/>
              <w:t>до 01.03.2020г.</w:t>
            </w:r>
          </w:p>
        </w:tc>
      </w:tr>
      <w:tr w:rsidR="00823863" w:rsidRPr="00823863" w:rsidTr="004534D8">
        <w:tc>
          <w:tcPr>
            <w:tcW w:w="392" w:type="dxa"/>
          </w:tcPr>
          <w:p w:rsidR="00823863" w:rsidRPr="00823863" w:rsidRDefault="00823863" w:rsidP="001440E0">
            <w:pPr>
              <w:numPr>
                <w:ilvl w:val="0"/>
                <w:numId w:val="15"/>
              </w:numPr>
              <w:spacing w:after="0" w:line="240" w:lineRule="auto"/>
              <w:ind w:left="0" w:firstLine="29"/>
              <w:jc w:val="center"/>
              <w:rPr>
                <w:rFonts w:ascii="Times New Roman" w:eastAsia="Calibri" w:hAnsi="Times New Roman" w:cs="Times New Roman"/>
                <w:sz w:val="16"/>
                <w:szCs w:val="16"/>
                <w:lang w:eastAsia="ru-RU"/>
              </w:rPr>
            </w:pPr>
          </w:p>
        </w:tc>
        <w:tc>
          <w:tcPr>
            <w:tcW w:w="4995" w:type="dxa"/>
          </w:tcPr>
          <w:p w:rsidR="00823863" w:rsidRPr="00823863" w:rsidRDefault="00823863" w:rsidP="00823863">
            <w:pPr>
              <w:spacing w:after="0" w:line="240" w:lineRule="auto"/>
              <w:jc w:val="both"/>
              <w:textAlignment w:val="baseline"/>
              <w:rPr>
                <w:rFonts w:ascii="Times New Roman" w:eastAsia="Times New Roman" w:hAnsi="Times New Roman" w:cs="Times New Roman"/>
                <w:sz w:val="16"/>
                <w:szCs w:val="16"/>
                <w:lang w:eastAsia="ru-RU"/>
              </w:rPr>
            </w:pPr>
            <w:r w:rsidRPr="00823863">
              <w:rPr>
                <w:rFonts w:ascii="Times New Roman" w:eastAsia="Times New Roman" w:hAnsi="Times New Roman" w:cs="Times New Roman"/>
                <w:sz w:val="16"/>
                <w:szCs w:val="16"/>
                <w:lang w:eastAsia="ru-RU"/>
              </w:rPr>
              <w:t>Провести комиссионную проверку в период начала паводка по фактам обращений граждан о возможном подтоплении территорий</w:t>
            </w:r>
          </w:p>
        </w:tc>
        <w:tc>
          <w:tcPr>
            <w:tcW w:w="3827" w:type="dxa"/>
          </w:tcPr>
          <w:p w:rsidR="00823863" w:rsidRPr="00823863" w:rsidRDefault="00823863" w:rsidP="00823863">
            <w:pPr>
              <w:spacing w:after="0" w:line="240" w:lineRule="auto"/>
              <w:jc w:val="both"/>
              <w:textAlignment w:val="baseline"/>
              <w:rPr>
                <w:rFonts w:ascii="Times New Roman" w:eastAsia="Times New Roman" w:hAnsi="Times New Roman" w:cs="Times New Roman"/>
                <w:color w:val="2D2D2D"/>
                <w:sz w:val="16"/>
                <w:szCs w:val="16"/>
                <w:lang w:eastAsia="ru-RU"/>
              </w:rPr>
            </w:pPr>
            <w:r w:rsidRPr="00823863">
              <w:rPr>
                <w:rFonts w:ascii="Times New Roman" w:eastAsia="Times New Roman" w:hAnsi="Times New Roman" w:cs="Times New Roman"/>
                <w:sz w:val="16"/>
                <w:szCs w:val="16"/>
                <w:lang w:eastAsia="ru-RU"/>
              </w:rPr>
              <w:t>члены п</w:t>
            </w:r>
            <w:r w:rsidRPr="00823863">
              <w:rPr>
                <w:rFonts w:ascii="Times New Roman" w:eastAsia="Calibri" w:hAnsi="Times New Roman" w:cs="Times New Roman"/>
                <w:sz w:val="16"/>
                <w:szCs w:val="16"/>
                <w:lang w:eastAsia="ru-RU"/>
              </w:rPr>
              <w:t>ротивопаводковой комиссии Администрации поселения</w:t>
            </w:r>
          </w:p>
        </w:tc>
        <w:tc>
          <w:tcPr>
            <w:tcW w:w="1441" w:type="dxa"/>
          </w:tcPr>
          <w:p w:rsidR="00823863" w:rsidRPr="00823863" w:rsidRDefault="00823863" w:rsidP="00823863">
            <w:pPr>
              <w:spacing w:after="0" w:line="240" w:lineRule="auto"/>
              <w:jc w:val="both"/>
              <w:textAlignment w:val="baseline"/>
              <w:rPr>
                <w:rFonts w:ascii="Times New Roman" w:eastAsia="Times New Roman" w:hAnsi="Times New Roman" w:cs="Times New Roman"/>
                <w:color w:val="2D2D2D"/>
                <w:sz w:val="16"/>
                <w:szCs w:val="16"/>
                <w:lang w:eastAsia="ru-RU"/>
              </w:rPr>
            </w:pPr>
            <w:r w:rsidRPr="00823863">
              <w:rPr>
                <w:rFonts w:ascii="Times New Roman" w:eastAsia="Times New Roman" w:hAnsi="Times New Roman" w:cs="Times New Roman"/>
                <w:color w:val="2D2D2D"/>
                <w:sz w:val="16"/>
                <w:szCs w:val="16"/>
                <w:lang w:eastAsia="ru-RU"/>
              </w:rPr>
              <w:t>В период паводка</w:t>
            </w:r>
          </w:p>
        </w:tc>
      </w:tr>
      <w:tr w:rsidR="00823863" w:rsidRPr="00823863" w:rsidTr="004534D8">
        <w:tc>
          <w:tcPr>
            <w:tcW w:w="392" w:type="dxa"/>
          </w:tcPr>
          <w:p w:rsidR="00823863" w:rsidRPr="00823863" w:rsidRDefault="00823863" w:rsidP="001440E0">
            <w:pPr>
              <w:numPr>
                <w:ilvl w:val="0"/>
                <w:numId w:val="15"/>
              </w:numPr>
              <w:spacing w:after="0" w:line="240" w:lineRule="auto"/>
              <w:ind w:left="0" w:firstLine="29"/>
              <w:jc w:val="center"/>
              <w:rPr>
                <w:rFonts w:ascii="Times New Roman" w:eastAsia="Calibri" w:hAnsi="Times New Roman" w:cs="Times New Roman"/>
                <w:sz w:val="16"/>
                <w:szCs w:val="16"/>
                <w:lang w:eastAsia="ru-RU"/>
              </w:rPr>
            </w:pPr>
          </w:p>
        </w:tc>
        <w:tc>
          <w:tcPr>
            <w:tcW w:w="4995" w:type="dxa"/>
          </w:tcPr>
          <w:p w:rsidR="00823863" w:rsidRPr="00823863" w:rsidRDefault="00823863" w:rsidP="00823863">
            <w:pPr>
              <w:spacing w:after="0" w:line="240" w:lineRule="auto"/>
              <w:jc w:val="both"/>
              <w:textAlignment w:val="baseline"/>
              <w:rPr>
                <w:rFonts w:ascii="Times New Roman" w:eastAsia="Times New Roman" w:hAnsi="Times New Roman" w:cs="Times New Roman"/>
                <w:sz w:val="16"/>
                <w:szCs w:val="16"/>
                <w:lang w:eastAsia="ru-RU"/>
              </w:rPr>
            </w:pPr>
            <w:r w:rsidRPr="00823863">
              <w:rPr>
                <w:rFonts w:ascii="Times New Roman" w:eastAsia="Times New Roman" w:hAnsi="Times New Roman" w:cs="Times New Roman"/>
                <w:sz w:val="16"/>
                <w:szCs w:val="16"/>
                <w:lang w:eastAsia="ru-RU"/>
              </w:rPr>
              <w:t>Организовать проведение разъяснительной и профилактической работы по информированию населения о правилах проведения на льду, правилам пожарной безопасности, о действиях при подтоплении территории</w:t>
            </w:r>
          </w:p>
        </w:tc>
        <w:tc>
          <w:tcPr>
            <w:tcW w:w="3827" w:type="dxa"/>
          </w:tcPr>
          <w:p w:rsidR="00823863" w:rsidRPr="00823863" w:rsidRDefault="00823863" w:rsidP="00823863">
            <w:pPr>
              <w:spacing w:after="0" w:line="240" w:lineRule="auto"/>
              <w:jc w:val="both"/>
              <w:textAlignment w:val="baseline"/>
              <w:rPr>
                <w:rFonts w:ascii="Times New Roman" w:eastAsia="Times New Roman" w:hAnsi="Times New Roman" w:cs="Times New Roman"/>
                <w:color w:val="2D2D2D"/>
                <w:sz w:val="16"/>
                <w:szCs w:val="16"/>
                <w:lang w:eastAsia="ru-RU"/>
              </w:rPr>
            </w:pPr>
            <w:r w:rsidRPr="00823863">
              <w:rPr>
                <w:rFonts w:ascii="Times New Roman" w:eastAsia="Calibri" w:hAnsi="Times New Roman" w:cs="Times New Roman"/>
                <w:sz w:val="16"/>
                <w:szCs w:val="16"/>
                <w:lang w:eastAsia="ru-RU"/>
              </w:rPr>
              <w:t>Главный специалист администрации городского поселения И.Н. Левин Специалисты Администрации поселения</w:t>
            </w:r>
          </w:p>
        </w:tc>
        <w:tc>
          <w:tcPr>
            <w:tcW w:w="1441" w:type="dxa"/>
          </w:tcPr>
          <w:p w:rsidR="00823863" w:rsidRPr="00823863" w:rsidRDefault="00823863" w:rsidP="00823863">
            <w:pPr>
              <w:spacing w:after="0" w:line="240" w:lineRule="auto"/>
              <w:jc w:val="both"/>
              <w:textAlignment w:val="baseline"/>
              <w:rPr>
                <w:rFonts w:ascii="Times New Roman" w:eastAsia="Times New Roman" w:hAnsi="Times New Roman" w:cs="Times New Roman"/>
                <w:color w:val="2D2D2D"/>
                <w:sz w:val="16"/>
                <w:szCs w:val="16"/>
                <w:lang w:eastAsia="ru-RU"/>
              </w:rPr>
            </w:pPr>
            <w:r w:rsidRPr="00823863">
              <w:rPr>
                <w:rFonts w:ascii="Times New Roman" w:eastAsia="Calibri" w:hAnsi="Times New Roman" w:cs="Times New Roman"/>
                <w:sz w:val="16"/>
                <w:szCs w:val="16"/>
                <w:lang w:eastAsia="ru-RU"/>
              </w:rPr>
              <w:t>до 01.03.2018г.</w:t>
            </w:r>
          </w:p>
        </w:tc>
      </w:tr>
      <w:tr w:rsidR="00823863" w:rsidRPr="00823863" w:rsidTr="004534D8">
        <w:tc>
          <w:tcPr>
            <w:tcW w:w="392" w:type="dxa"/>
          </w:tcPr>
          <w:p w:rsidR="00823863" w:rsidRPr="00823863" w:rsidRDefault="00823863" w:rsidP="001440E0">
            <w:pPr>
              <w:numPr>
                <w:ilvl w:val="0"/>
                <w:numId w:val="15"/>
              </w:numPr>
              <w:spacing w:after="0" w:line="240" w:lineRule="auto"/>
              <w:ind w:left="0" w:firstLine="29"/>
              <w:jc w:val="center"/>
              <w:rPr>
                <w:rFonts w:ascii="Times New Roman" w:eastAsia="Calibri" w:hAnsi="Times New Roman" w:cs="Times New Roman"/>
                <w:sz w:val="16"/>
                <w:szCs w:val="16"/>
                <w:lang w:eastAsia="ru-RU"/>
              </w:rPr>
            </w:pPr>
          </w:p>
        </w:tc>
        <w:tc>
          <w:tcPr>
            <w:tcW w:w="4995" w:type="dxa"/>
          </w:tcPr>
          <w:p w:rsidR="00823863" w:rsidRPr="00823863" w:rsidRDefault="00823863" w:rsidP="00823863">
            <w:pPr>
              <w:spacing w:after="0" w:line="240" w:lineRule="auto"/>
              <w:jc w:val="both"/>
              <w:textAlignment w:val="baseline"/>
              <w:rPr>
                <w:rFonts w:ascii="Times New Roman" w:eastAsia="Times New Roman" w:hAnsi="Times New Roman" w:cs="Times New Roman"/>
                <w:sz w:val="16"/>
                <w:szCs w:val="16"/>
                <w:lang w:eastAsia="ru-RU"/>
              </w:rPr>
            </w:pPr>
            <w:r w:rsidRPr="00823863">
              <w:rPr>
                <w:rFonts w:ascii="Times New Roman" w:eastAsia="Times New Roman" w:hAnsi="Times New Roman" w:cs="Times New Roman"/>
                <w:sz w:val="16"/>
                <w:szCs w:val="16"/>
                <w:lang w:eastAsia="ru-RU"/>
              </w:rPr>
              <w:t xml:space="preserve">Организовать оповещение населения, проживающего в местах возможного подтопления о действиях в период наступления паводка, путем размещения публикаций в газете, информации на сайте городского поселения, раздачи памяток.  </w:t>
            </w:r>
          </w:p>
        </w:tc>
        <w:tc>
          <w:tcPr>
            <w:tcW w:w="3827" w:type="dxa"/>
          </w:tcPr>
          <w:p w:rsidR="00823863" w:rsidRPr="00823863" w:rsidRDefault="00823863" w:rsidP="00823863">
            <w:pPr>
              <w:spacing w:after="0" w:line="240" w:lineRule="auto"/>
              <w:jc w:val="both"/>
              <w:textAlignment w:val="baseline"/>
              <w:rPr>
                <w:rFonts w:ascii="Times New Roman" w:eastAsia="Times New Roman" w:hAnsi="Times New Roman" w:cs="Times New Roman"/>
                <w:color w:val="2D2D2D"/>
                <w:sz w:val="16"/>
                <w:szCs w:val="16"/>
                <w:lang w:eastAsia="ru-RU"/>
              </w:rPr>
            </w:pPr>
            <w:r w:rsidRPr="00823863">
              <w:rPr>
                <w:rFonts w:ascii="Times New Roman" w:eastAsia="Calibri" w:hAnsi="Times New Roman" w:cs="Times New Roman"/>
                <w:sz w:val="16"/>
                <w:szCs w:val="16"/>
                <w:lang w:eastAsia="ru-RU"/>
              </w:rPr>
              <w:t>Главный специалист администрации городского поселения И.Н. Левин Специалисты Администрации поселения</w:t>
            </w:r>
          </w:p>
        </w:tc>
        <w:tc>
          <w:tcPr>
            <w:tcW w:w="1441" w:type="dxa"/>
          </w:tcPr>
          <w:p w:rsidR="00823863" w:rsidRPr="00823863" w:rsidRDefault="00823863" w:rsidP="00823863">
            <w:pPr>
              <w:spacing w:after="0" w:line="240" w:lineRule="auto"/>
              <w:jc w:val="both"/>
              <w:textAlignment w:val="baseline"/>
              <w:rPr>
                <w:rFonts w:ascii="Times New Roman" w:eastAsia="Times New Roman" w:hAnsi="Times New Roman" w:cs="Times New Roman"/>
                <w:color w:val="2D2D2D"/>
                <w:sz w:val="16"/>
                <w:szCs w:val="16"/>
                <w:lang w:eastAsia="ru-RU"/>
              </w:rPr>
            </w:pPr>
            <w:r w:rsidRPr="00823863">
              <w:rPr>
                <w:rFonts w:ascii="Times New Roman" w:eastAsia="Calibri" w:hAnsi="Times New Roman" w:cs="Times New Roman"/>
                <w:sz w:val="16"/>
                <w:szCs w:val="16"/>
                <w:lang w:eastAsia="ru-RU"/>
              </w:rPr>
              <w:t>до 01.03.2020г.</w:t>
            </w:r>
          </w:p>
        </w:tc>
      </w:tr>
      <w:tr w:rsidR="00823863" w:rsidRPr="00823863" w:rsidTr="004534D8">
        <w:tc>
          <w:tcPr>
            <w:tcW w:w="392" w:type="dxa"/>
          </w:tcPr>
          <w:p w:rsidR="00823863" w:rsidRPr="00823863" w:rsidRDefault="00823863" w:rsidP="001440E0">
            <w:pPr>
              <w:numPr>
                <w:ilvl w:val="0"/>
                <w:numId w:val="15"/>
              </w:numPr>
              <w:spacing w:after="0" w:line="240" w:lineRule="auto"/>
              <w:ind w:left="0" w:firstLine="29"/>
              <w:jc w:val="center"/>
              <w:rPr>
                <w:rFonts w:ascii="Times New Roman" w:eastAsia="Calibri" w:hAnsi="Times New Roman" w:cs="Times New Roman"/>
                <w:sz w:val="16"/>
                <w:szCs w:val="16"/>
                <w:lang w:eastAsia="ru-RU"/>
              </w:rPr>
            </w:pPr>
          </w:p>
        </w:tc>
        <w:tc>
          <w:tcPr>
            <w:tcW w:w="4995" w:type="dxa"/>
          </w:tcPr>
          <w:p w:rsidR="00823863" w:rsidRPr="00823863" w:rsidRDefault="00823863" w:rsidP="00823863">
            <w:pPr>
              <w:spacing w:after="0" w:line="240" w:lineRule="auto"/>
              <w:jc w:val="both"/>
              <w:textAlignment w:val="baseline"/>
              <w:rPr>
                <w:rFonts w:ascii="Times New Roman" w:eastAsia="Times New Roman" w:hAnsi="Times New Roman" w:cs="Times New Roman"/>
                <w:sz w:val="16"/>
                <w:szCs w:val="16"/>
                <w:lang w:eastAsia="ru-RU"/>
              </w:rPr>
            </w:pPr>
            <w:r w:rsidRPr="00823863">
              <w:rPr>
                <w:rFonts w:ascii="Times New Roman" w:eastAsia="Times New Roman" w:hAnsi="Times New Roman" w:cs="Times New Roman"/>
                <w:sz w:val="16"/>
                <w:szCs w:val="16"/>
                <w:lang w:eastAsia="ru-RU"/>
              </w:rPr>
              <w:t>Обеспечить бесперебойное функционирование объектов водоснабжения и водоотведения</w:t>
            </w:r>
          </w:p>
        </w:tc>
        <w:tc>
          <w:tcPr>
            <w:tcW w:w="3827" w:type="dxa"/>
          </w:tcPr>
          <w:p w:rsidR="00823863" w:rsidRPr="00823863" w:rsidRDefault="00823863" w:rsidP="00823863">
            <w:pPr>
              <w:spacing w:after="0" w:line="240" w:lineRule="auto"/>
              <w:jc w:val="both"/>
              <w:rPr>
                <w:rFonts w:ascii="Times New Roman" w:eastAsia="Calibri" w:hAnsi="Times New Roman" w:cs="Times New Roman"/>
                <w:sz w:val="16"/>
                <w:szCs w:val="16"/>
                <w:lang w:eastAsia="ru-RU"/>
              </w:rPr>
            </w:pPr>
            <w:r w:rsidRPr="00823863">
              <w:rPr>
                <w:rFonts w:ascii="Times New Roman" w:eastAsia="Calibri" w:hAnsi="Times New Roman" w:cs="Times New Roman"/>
                <w:sz w:val="16"/>
                <w:szCs w:val="16"/>
                <w:lang w:eastAsia="ru-RU"/>
              </w:rPr>
              <w:t xml:space="preserve">Директор МУП «ВКС» </w:t>
            </w:r>
            <w:proofErr w:type="spellStart"/>
            <w:r w:rsidRPr="00823863">
              <w:rPr>
                <w:rFonts w:ascii="Times New Roman" w:eastAsia="Calibri" w:hAnsi="Times New Roman" w:cs="Times New Roman"/>
                <w:sz w:val="16"/>
                <w:szCs w:val="16"/>
                <w:lang w:eastAsia="ru-RU"/>
              </w:rPr>
              <w:t>М.В.Душкин</w:t>
            </w:r>
            <w:proofErr w:type="spellEnd"/>
          </w:p>
        </w:tc>
        <w:tc>
          <w:tcPr>
            <w:tcW w:w="1441" w:type="dxa"/>
          </w:tcPr>
          <w:p w:rsidR="00823863" w:rsidRPr="00823863" w:rsidRDefault="00823863" w:rsidP="00823863">
            <w:pPr>
              <w:spacing w:after="0" w:line="240" w:lineRule="auto"/>
              <w:jc w:val="both"/>
              <w:textAlignment w:val="baseline"/>
              <w:rPr>
                <w:rFonts w:ascii="Times New Roman" w:eastAsia="Times New Roman" w:hAnsi="Times New Roman" w:cs="Times New Roman"/>
                <w:color w:val="2D2D2D"/>
                <w:sz w:val="16"/>
                <w:szCs w:val="16"/>
                <w:lang w:eastAsia="ru-RU"/>
              </w:rPr>
            </w:pPr>
            <w:r w:rsidRPr="00823863">
              <w:rPr>
                <w:rFonts w:ascii="Times New Roman" w:eastAsia="Times New Roman" w:hAnsi="Times New Roman" w:cs="Times New Roman"/>
                <w:color w:val="2D2D2D"/>
                <w:sz w:val="16"/>
                <w:szCs w:val="16"/>
                <w:lang w:eastAsia="ru-RU"/>
              </w:rPr>
              <w:t>В период паводка</w:t>
            </w:r>
          </w:p>
        </w:tc>
      </w:tr>
      <w:tr w:rsidR="00823863" w:rsidRPr="00823863" w:rsidTr="004534D8">
        <w:tc>
          <w:tcPr>
            <w:tcW w:w="392" w:type="dxa"/>
          </w:tcPr>
          <w:p w:rsidR="00823863" w:rsidRPr="00823863" w:rsidRDefault="00823863" w:rsidP="001440E0">
            <w:pPr>
              <w:numPr>
                <w:ilvl w:val="0"/>
                <w:numId w:val="15"/>
              </w:numPr>
              <w:spacing w:after="0" w:line="240" w:lineRule="auto"/>
              <w:ind w:left="0" w:firstLine="29"/>
              <w:jc w:val="center"/>
              <w:rPr>
                <w:rFonts w:ascii="Times New Roman" w:eastAsia="Calibri" w:hAnsi="Times New Roman" w:cs="Times New Roman"/>
                <w:sz w:val="16"/>
                <w:szCs w:val="16"/>
                <w:lang w:eastAsia="ru-RU"/>
              </w:rPr>
            </w:pPr>
          </w:p>
        </w:tc>
        <w:tc>
          <w:tcPr>
            <w:tcW w:w="4995" w:type="dxa"/>
          </w:tcPr>
          <w:p w:rsidR="00823863" w:rsidRPr="00823863" w:rsidRDefault="00823863" w:rsidP="00823863">
            <w:pPr>
              <w:spacing w:after="0" w:line="240" w:lineRule="auto"/>
              <w:jc w:val="both"/>
              <w:textAlignment w:val="baseline"/>
              <w:rPr>
                <w:rFonts w:ascii="Times New Roman" w:eastAsia="Times New Roman" w:hAnsi="Times New Roman" w:cs="Times New Roman"/>
                <w:sz w:val="16"/>
                <w:szCs w:val="16"/>
                <w:lang w:eastAsia="ru-RU"/>
              </w:rPr>
            </w:pPr>
            <w:r w:rsidRPr="00823863">
              <w:rPr>
                <w:rFonts w:ascii="Times New Roman" w:eastAsia="Times New Roman" w:hAnsi="Times New Roman" w:cs="Times New Roman"/>
                <w:sz w:val="16"/>
                <w:szCs w:val="16"/>
                <w:lang w:eastAsia="ru-RU"/>
              </w:rPr>
              <w:t>Провести работы по формированию русел на каскаде водопропускных сооружений: Восточная промзона-</w:t>
            </w:r>
            <w:proofErr w:type="spellStart"/>
            <w:r w:rsidRPr="00823863">
              <w:rPr>
                <w:rFonts w:ascii="Times New Roman" w:eastAsia="Times New Roman" w:hAnsi="Times New Roman" w:cs="Times New Roman"/>
                <w:sz w:val="16"/>
                <w:szCs w:val="16"/>
                <w:lang w:eastAsia="ru-RU"/>
              </w:rPr>
              <w:t>ул.Луговцева</w:t>
            </w:r>
            <w:proofErr w:type="spellEnd"/>
            <w:r w:rsidRPr="00823863">
              <w:rPr>
                <w:rFonts w:ascii="Times New Roman" w:eastAsia="Times New Roman" w:hAnsi="Times New Roman" w:cs="Times New Roman"/>
                <w:sz w:val="16"/>
                <w:szCs w:val="16"/>
                <w:lang w:eastAsia="ru-RU"/>
              </w:rPr>
              <w:t>-</w:t>
            </w:r>
            <w:proofErr w:type="spellStart"/>
            <w:r w:rsidRPr="00823863">
              <w:rPr>
                <w:rFonts w:ascii="Times New Roman" w:eastAsia="Times New Roman" w:hAnsi="Times New Roman" w:cs="Times New Roman"/>
                <w:sz w:val="16"/>
                <w:szCs w:val="16"/>
                <w:lang w:eastAsia="ru-RU"/>
              </w:rPr>
              <w:t>ул.Мамистова</w:t>
            </w:r>
            <w:proofErr w:type="spellEnd"/>
            <w:r w:rsidRPr="00823863">
              <w:rPr>
                <w:rFonts w:ascii="Times New Roman" w:eastAsia="Times New Roman" w:hAnsi="Times New Roman" w:cs="Times New Roman"/>
                <w:sz w:val="16"/>
                <w:szCs w:val="16"/>
                <w:lang w:eastAsia="ru-RU"/>
              </w:rPr>
              <w:t>, вдоль гаражного массива в районе Военного городка</w:t>
            </w:r>
          </w:p>
        </w:tc>
        <w:tc>
          <w:tcPr>
            <w:tcW w:w="3827" w:type="dxa"/>
          </w:tcPr>
          <w:p w:rsidR="00823863" w:rsidRPr="00823863" w:rsidRDefault="00823863" w:rsidP="00823863">
            <w:pPr>
              <w:spacing w:after="0" w:line="240" w:lineRule="auto"/>
              <w:jc w:val="both"/>
              <w:rPr>
                <w:rFonts w:ascii="Times New Roman" w:eastAsia="Calibri" w:hAnsi="Times New Roman" w:cs="Times New Roman"/>
                <w:sz w:val="16"/>
                <w:szCs w:val="16"/>
                <w:lang w:eastAsia="ru-RU"/>
              </w:rPr>
            </w:pPr>
            <w:r w:rsidRPr="00823863">
              <w:rPr>
                <w:rFonts w:ascii="Times New Roman" w:eastAsia="Calibri" w:hAnsi="Times New Roman" w:cs="Times New Roman"/>
                <w:sz w:val="16"/>
                <w:szCs w:val="16"/>
                <w:lang w:eastAsia="ru-RU"/>
              </w:rPr>
              <w:t xml:space="preserve">Директор МБУ «Благоустройство» </w:t>
            </w:r>
          </w:p>
          <w:p w:rsidR="00823863" w:rsidRPr="00823863" w:rsidRDefault="00823863" w:rsidP="00823863">
            <w:pPr>
              <w:spacing w:after="0" w:line="240" w:lineRule="auto"/>
              <w:jc w:val="both"/>
              <w:rPr>
                <w:rFonts w:ascii="Times New Roman" w:eastAsia="Calibri" w:hAnsi="Times New Roman" w:cs="Times New Roman"/>
                <w:sz w:val="16"/>
                <w:szCs w:val="16"/>
                <w:lang w:eastAsia="ru-RU"/>
              </w:rPr>
            </w:pPr>
            <w:proofErr w:type="spellStart"/>
            <w:r w:rsidRPr="00823863">
              <w:rPr>
                <w:rFonts w:ascii="Times New Roman" w:eastAsia="Calibri" w:hAnsi="Times New Roman" w:cs="Times New Roman"/>
                <w:sz w:val="16"/>
                <w:szCs w:val="16"/>
                <w:lang w:eastAsia="ru-RU"/>
              </w:rPr>
              <w:t>Д.А.Платонов</w:t>
            </w:r>
            <w:proofErr w:type="spellEnd"/>
          </w:p>
          <w:p w:rsidR="00823863" w:rsidRPr="00823863" w:rsidRDefault="00823863" w:rsidP="00823863">
            <w:pPr>
              <w:spacing w:after="0" w:line="240" w:lineRule="auto"/>
              <w:jc w:val="both"/>
              <w:textAlignment w:val="baseline"/>
              <w:rPr>
                <w:rFonts w:ascii="Times New Roman" w:eastAsia="Times New Roman" w:hAnsi="Times New Roman" w:cs="Times New Roman"/>
                <w:color w:val="2D2D2D"/>
                <w:sz w:val="16"/>
                <w:szCs w:val="16"/>
                <w:lang w:eastAsia="ru-RU"/>
              </w:rPr>
            </w:pPr>
          </w:p>
        </w:tc>
        <w:tc>
          <w:tcPr>
            <w:tcW w:w="1441" w:type="dxa"/>
          </w:tcPr>
          <w:p w:rsidR="00823863" w:rsidRPr="00823863" w:rsidRDefault="00823863" w:rsidP="00823863">
            <w:pPr>
              <w:spacing w:after="0" w:line="240" w:lineRule="auto"/>
              <w:jc w:val="both"/>
              <w:textAlignment w:val="baseline"/>
              <w:rPr>
                <w:rFonts w:ascii="Times New Roman" w:eastAsia="Times New Roman" w:hAnsi="Times New Roman" w:cs="Times New Roman"/>
                <w:color w:val="2D2D2D"/>
                <w:sz w:val="16"/>
                <w:szCs w:val="16"/>
                <w:lang w:eastAsia="ru-RU"/>
              </w:rPr>
            </w:pPr>
            <w:r w:rsidRPr="00823863">
              <w:rPr>
                <w:rFonts w:ascii="Times New Roman" w:eastAsia="Calibri" w:hAnsi="Times New Roman" w:cs="Times New Roman"/>
                <w:sz w:val="16"/>
                <w:szCs w:val="16"/>
                <w:lang w:eastAsia="ru-RU"/>
              </w:rPr>
              <w:t>до 01.03.2020г.</w:t>
            </w:r>
          </w:p>
        </w:tc>
      </w:tr>
      <w:tr w:rsidR="00823863" w:rsidRPr="00823863" w:rsidTr="004534D8">
        <w:tc>
          <w:tcPr>
            <w:tcW w:w="392" w:type="dxa"/>
          </w:tcPr>
          <w:p w:rsidR="00823863" w:rsidRPr="00823863" w:rsidRDefault="00823863" w:rsidP="001440E0">
            <w:pPr>
              <w:numPr>
                <w:ilvl w:val="0"/>
                <w:numId w:val="15"/>
              </w:numPr>
              <w:spacing w:after="0" w:line="240" w:lineRule="auto"/>
              <w:ind w:left="0" w:firstLine="29"/>
              <w:jc w:val="center"/>
              <w:rPr>
                <w:rFonts w:ascii="Times New Roman" w:eastAsia="Calibri" w:hAnsi="Times New Roman" w:cs="Times New Roman"/>
                <w:sz w:val="16"/>
                <w:szCs w:val="16"/>
                <w:lang w:eastAsia="ru-RU"/>
              </w:rPr>
            </w:pPr>
          </w:p>
        </w:tc>
        <w:tc>
          <w:tcPr>
            <w:tcW w:w="4995" w:type="dxa"/>
          </w:tcPr>
          <w:p w:rsidR="00823863" w:rsidRPr="00823863" w:rsidRDefault="00823863" w:rsidP="00823863">
            <w:pPr>
              <w:spacing w:after="0" w:line="240" w:lineRule="auto"/>
              <w:jc w:val="both"/>
              <w:textAlignment w:val="baseline"/>
              <w:rPr>
                <w:rFonts w:ascii="Times New Roman" w:eastAsia="Times New Roman" w:hAnsi="Times New Roman" w:cs="Times New Roman"/>
                <w:sz w:val="16"/>
                <w:szCs w:val="16"/>
                <w:lang w:eastAsia="ru-RU"/>
              </w:rPr>
            </w:pPr>
            <w:r w:rsidRPr="00823863">
              <w:rPr>
                <w:rFonts w:ascii="Times New Roman" w:eastAsia="Times New Roman" w:hAnsi="Times New Roman" w:cs="Times New Roman"/>
                <w:sz w:val="16"/>
                <w:szCs w:val="16"/>
                <w:lang w:eastAsia="ru-RU"/>
              </w:rPr>
              <w:t xml:space="preserve">Провести работы по очистке оголовков ВПС в районе комбикормового завода, в районе  котельной №5, </w:t>
            </w:r>
            <w:proofErr w:type="spellStart"/>
            <w:r w:rsidRPr="00823863">
              <w:rPr>
                <w:rFonts w:ascii="Times New Roman" w:eastAsia="Times New Roman" w:hAnsi="Times New Roman" w:cs="Times New Roman"/>
                <w:sz w:val="16"/>
                <w:szCs w:val="16"/>
                <w:lang w:eastAsia="ru-RU"/>
              </w:rPr>
              <w:t>ул.Солодухина</w:t>
            </w:r>
            <w:proofErr w:type="spellEnd"/>
            <w:r w:rsidRPr="00823863">
              <w:rPr>
                <w:rFonts w:ascii="Times New Roman" w:eastAsia="Times New Roman" w:hAnsi="Times New Roman" w:cs="Times New Roman"/>
                <w:sz w:val="16"/>
                <w:szCs w:val="16"/>
                <w:lang w:eastAsia="ru-RU"/>
              </w:rPr>
              <w:t xml:space="preserve">, ул. Чапаева, </w:t>
            </w:r>
            <w:proofErr w:type="spellStart"/>
            <w:r w:rsidRPr="00823863">
              <w:rPr>
                <w:rFonts w:ascii="Times New Roman" w:eastAsia="Times New Roman" w:hAnsi="Times New Roman" w:cs="Times New Roman"/>
                <w:sz w:val="16"/>
                <w:szCs w:val="16"/>
                <w:lang w:eastAsia="ru-RU"/>
              </w:rPr>
              <w:t>ул.Демократическая</w:t>
            </w:r>
            <w:proofErr w:type="spellEnd"/>
            <w:r w:rsidRPr="00823863">
              <w:rPr>
                <w:rFonts w:ascii="Times New Roman" w:eastAsia="Times New Roman" w:hAnsi="Times New Roman" w:cs="Times New Roman"/>
                <w:sz w:val="16"/>
                <w:szCs w:val="16"/>
                <w:lang w:eastAsia="ru-RU"/>
              </w:rPr>
              <w:t xml:space="preserve">, </w:t>
            </w:r>
            <w:proofErr w:type="spellStart"/>
            <w:r w:rsidRPr="00823863">
              <w:rPr>
                <w:rFonts w:ascii="Times New Roman" w:eastAsia="Times New Roman" w:hAnsi="Times New Roman" w:cs="Times New Roman"/>
                <w:sz w:val="16"/>
                <w:szCs w:val="16"/>
                <w:lang w:eastAsia="ru-RU"/>
              </w:rPr>
              <w:t>ул.Мамистова</w:t>
            </w:r>
            <w:proofErr w:type="spellEnd"/>
            <w:r w:rsidRPr="00823863">
              <w:rPr>
                <w:rFonts w:ascii="Times New Roman" w:eastAsia="Times New Roman" w:hAnsi="Times New Roman" w:cs="Times New Roman"/>
                <w:sz w:val="16"/>
                <w:szCs w:val="16"/>
                <w:lang w:eastAsia="ru-RU"/>
              </w:rPr>
              <w:t xml:space="preserve"> (в районе ПАО Сбербанк и ГБУЗ «ЦРБ»), </w:t>
            </w:r>
            <w:proofErr w:type="spellStart"/>
            <w:r w:rsidRPr="00823863">
              <w:rPr>
                <w:rFonts w:ascii="Times New Roman" w:eastAsia="Times New Roman" w:hAnsi="Times New Roman" w:cs="Times New Roman"/>
                <w:sz w:val="16"/>
                <w:szCs w:val="16"/>
                <w:lang w:eastAsia="ru-RU"/>
              </w:rPr>
              <w:t>ул.Быковского</w:t>
            </w:r>
            <w:proofErr w:type="spellEnd"/>
          </w:p>
        </w:tc>
        <w:tc>
          <w:tcPr>
            <w:tcW w:w="3827" w:type="dxa"/>
          </w:tcPr>
          <w:p w:rsidR="00823863" w:rsidRPr="00823863" w:rsidRDefault="00823863" w:rsidP="00823863">
            <w:pPr>
              <w:spacing w:after="0" w:line="240" w:lineRule="auto"/>
              <w:jc w:val="both"/>
              <w:rPr>
                <w:rFonts w:ascii="Times New Roman" w:eastAsia="Calibri" w:hAnsi="Times New Roman" w:cs="Times New Roman"/>
                <w:sz w:val="16"/>
                <w:szCs w:val="16"/>
                <w:lang w:eastAsia="ru-RU"/>
              </w:rPr>
            </w:pPr>
            <w:r w:rsidRPr="00823863">
              <w:rPr>
                <w:rFonts w:ascii="Times New Roman" w:eastAsia="Calibri" w:hAnsi="Times New Roman" w:cs="Times New Roman"/>
                <w:sz w:val="16"/>
                <w:szCs w:val="16"/>
                <w:lang w:eastAsia="ru-RU"/>
              </w:rPr>
              <w:t xml:space="preserve">Директор МБУ «Благоустройство» </w:t>
            </w:r>
          </w:p>
          <w:p w:rsidR="00823863" w:rsidRPr="00823863" w:rsidRDefault="00823863" w:rsidP="00823863">
            <w:pPr>
              <w:spacing w:after="0" w:line="240" w:lineRule="auto"/>
              <w:jc w:val="both"/>
              <w:rPr>
                <w:rFonts w:ascii="Times New Roman" w:eastAsia="Calibri" w:hAnsi="Times New Roman" w:cs="Times New Roman"/>
                <w:sz w:val="16"/>
                <w:szCs w:val="16"/>
                <w:lang w:eastAsia="ru-RU"/>
              </w:rPr>
            </w:pPr>
            <w:proofErr w:type="spellStart"/>
            <w:r w:rsidRPr="00823863">
              <w:rPr>
                <w:rFonts w:ascii="Times New Roman" w:eastAsia="Calibri" w:hAnsi="Times New Roman" w:cs="Times New Roman"/>
                <w:sz w:val="16"/>
                <w:szCs w:val="16"/>
                <w:lang w:eastAsia="ru-RU"/>
              </w:rPr>
              <w:t>Д.А.Платонов</w:t>
            </w:r>
            <w:proofErr w:type="spellEnd"/>
          </w:p>
          <w:p w:rsidR="00823863" w:rsidRPr="00823863" w:rsidRDefault="00823863" w:rsidP="00823863">
            <w:pPr>
              <w:spacing w:after="0" w:line="240" w:lineRule="auto"/>
              <w:jc w:val="both"/>
              <w:textAlignment w:val="baseline"/>
              <w:rPr>
                <w:rFonts w:ascii="Times New Roman" w:eastAsia="Times New Roman" w:hAnsi="Times New Roman" w:cs="Times New Roman"/>
                <w:color w:val="2D2D2D"/>
                <w:sz w:val="16"/>
                <w:szCs w:val="16"/>
                <w:lang w:eastAsia="ru-RU"/>
              </w:rPr>
            </w:pPr>
          </w:p>
        </w:tc>
        <w:tc>
          <w:tcPr>
            <w:tcW w:w="1441" w:type="dxa"/>
          </w:tcPr>
          <w:p w:rsidR="00823863" w:rsidRPr="00823863" w:rsidRDefault="00823863" w:rsidP="00823863">
            <w:pPr>
              <w:spacing w:after="0" w:line="240" w:lineRule="auto"/>
              <w:jc w:val="both"/>
              <w:textAlignment w:val="baseline"/>
              <w:rPr>
                <w:rFonts w:ascii="Times New Roman" w:eastAsia="Times New Roman" w:hAnsi="Times New Roman" w:cs="Times New Roman"/>
                <w:color w:val="2D2D2D"/>
                <w:sz w:val="16"/>
                <w:szCs w:val="16"/>
                <w:lang w:eastAsia="ru-RU"/>
              </w:rPr>
            </w:pPr>
            <w:r w:rsidRPr="00823863">
              <w:rPr>
                <w:rFonts w:ascii="Times New Roman" w:eastAsia="Calibri" w:hAnsi="Times New Roman" w:cs="Times New Roman"/>
                <w:sz w:val="16"/>
                <w:szCs w:val="16"/>
                <w:lang w:eastAsia="ru-RU"/>
              </w:rPr>
              <w:t>до 01.03.2020г.</w:t>
            </w:r>
          </w:p>
        </w:tc>
      </w:tr>
      <w:tr w:rsidR="00823863" w:rsidRPr="00823863" w:rsidTr="004534D8">
        <w:tc>
          <w:tcPr>
            <w:tcW w:w="392" w:type="dxa"/>
          </w:tcPr>
          <w:p w:rsidR="00823863" w:rsidRPr="00823863" w:rsidRDefault="00823863" w:rsidP="001440E0">
            <w:pPr>
              <w:numPr>
                <w:ilvl w:val="0"/>
                <w:numId w:val="15"/>
              </w:numPr>
              <w:spacing w:after="0" w:line="240" w:lineRule="auto"/>
              <w:ind w:left="0" w:firstLine="29"/>
              <w:jc w:val="center"/>
              <w:rPr>
                <w:rFonts w:ascii="Times New Roman" w:eastAsia="Calibri" w:hAnsi="Times New Roman" w:cs="Times New Roman"/>
                <w:sz w:val="16"/>
                <w:szCs w:val="16"/>
                <w:lang w:eastAsia="ru-RU"/>
              </w:rPr>
            </w:pPr>
          </w:p>
        </w:tc>
        <w:tc>
          <w:tcPr>
            <w:tcW w:w="4995" w:type="dxa"/>
          </w:tcPr>
          <w:p w:rsidR="00823863" w:rsidRPr="00823863" w:rsidRDefault="00823863" w:rsidP="00823863">
            <w:pPr>
              <w:spacing w:after="0" w:line="240" w:lineRule="auto"/>
              <w:jc w:val="both"/>
              <w:textAlignment w:val="baseline"/>
              <w:rPr>
                <w:rFonts w:ascii="Times New Roman" w:eastAsia="Times New Roman" w:hAnsi="Times New Roman" w:cs="Times New Roman"/>
                <w:sz w:val="16"/>
                <w:szCs w:val="16"/>
                <w:lang w:eastAsia="ru-RU"/>
              </w:rPr>
            </w:pPr>
            <w:r w:rsidRPr="00823863">
              <w:rPr>
                <w:rFonts w:ascii="Times New Roman" w:eastAsia="Times New Roman" w:hAnsi="Times New Roman" w:cs="Times New Roman"/>
                <w:sz w:val="16"/>
                <w:szCs w:val="16"/>
                <w:lang w:eastAsia="ru-RU"/>
              </w:rPr>
              <w:t xml:space="preserve">Организовать своевременную откачку паводковых вод с </w:t>
            </w:r>
            <w:r w:rsidRPr="00823863">
              <w:rPr>
                <w:rFonts w:ascii="Times New Roman" w:eastAsia="Times New Roman" w:hAnsi="Times New Roman" w:cs="Times New Roman"/>
                <w:spacing w:val="-4"/>
                <w:sz w:val="16"/>
                <w:szCs w:val="16"/>
                <w:lang w:eastAsia="ru-RU"/>
              </w:rPr>
              <w:t xml:space="preserve">проезжей части </w:t>
            </w:r>
            <w:r w:rsidRPr="00823863">
              <w:rPr>
                <w:rFonts w:ascii="Times New Roman" w:eastAsia="Times New Roman" w:hAnsi="Times New Roman" w:cs="Times New Roman"/>
                <w:sz w:val="16"/>
                <w:szCs w:val="16"/>
                <w:lang w:eastAsia="ru-RU"/>
              </w:rPr>
              <w:t>водопропускного сооружения под железной дорогой (14-16 часов в сутки)</w:t>
            </w:r>
          </w:p>
        </w:tc>
        <w:tc>
          <w:tcPr>
            <w:tcW w:w="3827" w:type="dxa"/>
          </w:tcPr>
          <w:p w:rsidR="00823863" w:rsidRPr="00823863" w:rsidRDefault="00823863" w:rsidP="00823863">
            <w:pPr>
              <w:spacing w:after="0" w:line="240" w:lineRule="auto"/>
              <w:jc w:val="both"/>
              <w:rPr>
                <w:rFonts w:ascii="Times New Roman" w:eastAsia="Calibri" w:hAnsi="Times New Roman" w:cs="Times New Roman"/>
                <w:sz w:val="16"/>
                <w:szCs w:val="16"/>
                <w:lang w:eastAsia="ru-RU"/>
              </w:rPr>
            </w:pPr>
            <w:r w:rsidRPr="00823863">
              <w:rPr>
                <w:rFonts w:ascii="Times New Roman" w:eastAsia="Calibri" w:hAnsi="Times New Roman" w:cs="Times New Roman"/>
                <w:sz w:val="16"/>
                <w:szCs w:val="16"/>
                <w:lang w:eastAsia="ru-RU"/>
              </w:rPr>
              <w:t xml:space="preserve">Директор МБУ «Благоустройство» </w:t>
            </w:r>
          </w:p>
          <w:p w:rsidR="00823863" w:rsidRPr="00823863" w:rsidRDefault="00823863" w:rsidP="00823863">
            <w:pPr>
              <w:spacing w:after="0" w:line="240" w:lineRule="auto"/>
              <w:jc w:val="both"/>
              <w:rPr>
                <w:rFonts w:ascii="Times New Roman" w:eastAsia="Calibri" w:hAnsi="Times New Roman" w:cs="Times New Roman"/>
                <w:sz w:val="16"/>
                <w:szCs w:val="16"/>
                <w:lang w:eastAsia="ru-RU"/>
              </w:rPr>
            </w:pPr>
            <w:proofErr w:type="spellStart"/>
            <w:r w:rsidRPr="00823863">
              <w:rPr>
                <w:rFonts w:ascii="Times New Roman" w:eastAsia="Calibri" w:hAnsi="Times New Roman" w:cs="Times New Roman"/>
                <w:sz w:val="16"/>
                <w:szCs w:val="16"/>
                <w:lang w:eastAsia="ru-RU"/>
              </w:rPr>
              <w:t>Д.А.Платонов</w:t>
            </w:r>
            <w:proofErr w:type="spellEnd"/>
          </w:p>
          <w:p w:rsidR="00823863" w:rsidRPr="00823863" w:rsidRDefault="00823863" w:rsidP="00823863">
            <w:pPr>
              <w:spacing w:after="0" w:line="240" w:lineRule="auto"/>
              <w:jc w:val="both"/>
              <w:textAlignment w:val="baseline"/>
              <w:rPr>
                <w:rFonts w:ascii="Times New Roman" w:eastAsia="Times New Roman" w:hAnsi="Times New Roman" w:cs="Times New Roman"/>
                <w:color w:val="2D2D2D"/>
                <w:sz w:val="16"/>
                <w:szCs w:val="16"/>
                <w:lang w:eastAsia="ru-RU"/>
              </w:rPr>
            </w:pPr>
          </w:p>
        </w:tc>
        <w:tc>
          <w:tcPr>
            <w:tcW w:w="1441" w:type="dxa"/>
          </w:tcPr>
          <w:p w:rsidR="00823863" w:rsidRPr="00823863" w:rsidRDefault="00823863" w:rsidP="00823863">
            <w:pPr>
              <w:spacing w:after="0" w:line="240" w:lineRule="auto"/>
              <w:jc w:val="both"/>
              <w:textAlignment w:val="baseline"/>
              <w:rPr>
                <w:rFonts w:ascii="Times New Roman" w:eastAsia="Times New Roman" w:hAnsi="Times New Roman" w:cs="Times New Roman"/>
                <w:color w:val="2D2D2D"/>
                <w:sz w:val="16"/>
                <w:szCs w:val="16"/>
                <w:lang w:eastAsia="ru-RU"/>
              </w:rPr>
            </w:pPr>
            <w:r w:rsidRPr="00823863">
              <w:rPr>
                <w:rFonts w:ascii="Times New Roman" w:eastAsia="Times New Roman" w:hAnsi="Times New Roman" w:cs="Times New Roman"/>
                <w:color w:val="2D2D2D"/>
                <w:sz w:val="16"/>
                <w:szCs w:val="16"/>
                <w:lang w:eastAsia="ru-RU"/>
              </w:rPr>
              <w:t>В период паводка</w:t>
            </w:r>
          </w:p>
        </w:tc>
      </w:tr>
      <w:tr w:rsidR="00823863" w:rsidRPr="00823863" w:rsidTr="004534D8">
        <w:tc>
          <w:tcPr>
            <w:tcW w:w="392" w:type="dxa"/>
          </w:tcPr>
          <w:p w:rsidR="00823863" w:rsidRPr="00823863" w:rsidRDefault="00823863" w:rsidP="001440E0">
            <w:pPr>
              <w:numPr>
                <w:ilvl w:val="0"/>
                <w:numId w:val="15"/>
              </w:numPr>
              <w:spacing w:after="0" w:line="240" w:lineRule="auto"/>
              <w:ind w:left="0" w:firstLine="29"/>
              <w:jc w:val="center"/>
              <w:rPr>
                <w:rFonts w:ascii="Times New Roman" w:eastAsia="Calibri" w:hAnsi="Times New Roman" w:cs="Times New Roman"/>
                <w:sz w:val="16"/>
                <w:szCs w:val="16"/>
                <w:lang w:eastAsia="ru-RU"/>
              </w:rPr>
            </w:pPr>
          </w:p>
        </w:tc>
        <w:tc>
          <w:tcPr>
            <w:tcW w:w="4995" w:type="dxa"/>
          </w:tcPr>
          <w:p w:rsidR="00823863" w:rsidRPr="00823863" w:rsidRDefault="00823863" w:rsidP="00823863">
            <w:pPr>
              <w:spacing w:after="0" w:line="240" w:lineRule="auto"/>
              <w:jc w:val="both"/>
              <w:textAlignment w:val="baseline"/>
              <w:rPr>
                <w:rFonts w:ascii="Times New Roman" w:eastAsia="Times New Roman" w:hAnsi="Times New Roman" w:cs="Times New Roman"/>
                <w:sz w:val="16"/>
                <w:szCs w:val="16"/>
                <w:lang w:eastAsia="ru-RU"/>
              </w:rPr>
            </w:pPr>
            <w:r w:rsidRPr="00823863">
              <w:rPr>
                <w:rFonts w:ascii="Times New Roman" w:eastAsia="Times New Roman" w:hAnsi="Times New Roman" w:cs="Times New Roman"/>
                <w:sz w:val="16"/>
                <w:szCs w:val="16"/>
                <w:lang w:eastAsia="ru-RU"/>
              </w:rPr>
              <w:t>Обеспечить наличие исправных резервных мотопомп для откачки паводковых вод</w:t>
            </w:r>
          </w:p>
        </w:tc>
        <w:tc>
          <w:tcPr>
            <w:tcW w:w="3827" w:type="dxa"/>
          </w:tcPr>
          <w:p w:rsidR="00823863" w:rsidRPr="00823863" w:rsidRDefault="00823863" w:rsidP="00823863">
            <w:pPr>
              <w:spacing w:after="0" w:line="240" w:lineRule="auto"/>
              <w:jc w:val="both"/>
              <w:rPr>
                <w:rFonts w:ascii="Times New Roman" w:eastAsia="Calibri" w:hAnsi="Times New Roman" w:cs="Times New Roman"/>
                <w:sz w:val="16"/>
                <w:szCs w:val="16"/>
                <w:lang w:eastAsia="ru-RU"/>
              </w:rPr>
            </w:pPr>
            <w:r w:rsidRPr="00823863">
              <w:rPr>
                <w:rFonts w:ascii="Times New Roman" w:eastAsia="Calibri" w:hAnsi="Times New Roman" w:cs="Times New Roman"/>
                <w:sz w:val="16"/>
                <w:szCs w:val="16"/>
                <w:lang w:eastAsia="ru-RU"/>
              </w:rPr>
              <w:t xml:space="preserve">Директор МБУ «Благоустройство» </w:t>
            </w:r>
          </w:p>
          <w:p w:rsidR="00823863" w:rsidRPr="00823863" w:rsidRDefault="00823863" w:rsidP="00823863">
            <w:pPr>
              <w:spacing w:after="0" w:line="240" w:lineRule="auto"/>
              <w:jc w:val="both"/>
              <w:rPr>
                <w:rFonts w:ascii="Times New Roman" w:eastAsia="Times New Roman" w:hAnsi="Times New Roman" w:cs="Times New Roman"/>
                <w:color w:val="2D2D2D"/>
                <w:sz w:val="16"/>
                <w:szCs w:val="16"/>
                <w:lang w:eastAsia="ru-RU"/>
              </w:rPr>
            </w:pPr>
            <w:proofErr w:type="spellStart"/>
            <w:r w:rsidRPr="00823863">
              <w:rPr>
                <w:rFonts w:ascii="Times New Roman" w:eastAsia="Calibri" w:hAnsi="Times New Roman" w:cs="Times New Roman"/>
                <w:sz w:val="16"/>
                <w:szCs w:val="16"/>
                <w:lang w:eastAsia="ru-RU"/>
              </w:rPr>
              <w:t>Д.А.Платонов</w:t>
            </w:r>
            <w:proofErr w:type="spellEnd"/>
          </w:p>
        </w:tc>
        <w:tc>
          <w:tcPr>
            <w:tcW w:w="1441" w:type="dxa"/>
          </w:tcPr>
          <w:p w:rsidR="00823863" w:rsidRPr="00823863" w:rsidRDefault="00823863" w:rsidP="00823863">
            <w:pPr>
              <w:spacing w:after="0" w:line="240" w:lineRule="auto"/>
              <w:jc w:val="both"/>
              <w:textAlignment w:val="baseline"/>
              <w:rPr>
                <w:rFonts w:ascii="Times New Roman" w:eastAsia="Times New Roman" w:hAnsi="Times New Roman" w:cs="Times New Roman"/>
                <w:color w:val="2D2D2D"/>
                <w:sz w:val="16"/>
                <w:szCs w:val="16"/>
                <w:lang w:eastAsia="ru-RU"/>
              </w:rPr>
            </w:pPr>
            <w:r w:rsidRPr="00823863">
              <w:rPr>
                <w:rFonts w:ascii="Times New Roman" w:eastAsia="Calibri" w:hAnsi="Times New Roman" w:cs="Times New Roman"/>
                <w:sz w:val="16"/>
                <w:szCs w:val="16"/>
                <w:lang w:eastAsia="ru-RU"/>
              </w:rPr>
              <w:t>до 01.03.2020г.</w:t>
            </w:r>
          </w:p>
        </w:tc>
      </w:tr>
      <w:tr w:rsidR="00823863" w:rsidRPr="00823863" w:rsidTr="004534D8">
        <w:tc>
          <w:tcPr>
            <w:tcW w:w="392" w:type="dxa"/>
          </w:tcPr>
          <w:p w:rsidR="00823863" w:rsidRPr="00823863" w:rsidRDefault="00823863" w:rsidP="001440E0">
            <w:pPr>
              <w:numPr>
                <w:ilvl w:val="0"/>
                <w:numId w:val="15"/>
              </w:numPr>
              <w:spacing w:after="0" w:line="240" w:lineRule="auto"/>
              <w:ind w:left="0" w:firstLine="29"/>
              <w:jc w:val="center"/>
              <w:rPr>
                <w:rFonts w:ascii="Times New Roman" w:eastAsia="Calibri" w:hAnsi="Times New Roman" w:cs="Times New Roman"/>
                <w:sz w:val="16"/>
                <w:szCs w:val="16"/>
                <w:lang w:eastAsia="ru-RU"/>
              </w:rPr>
            </w:pPr>
          </w:p>
        </w:tc>
        <w:tc>
          <w:tcPr>
            <w:tcW w:w="4995" w:type="dxa"/>
          </w:tcPr>
          <w:p w:rsidR="00823863" w:rsidRPr="00823863" w:rsidRDefault="00823863" w:rsidP="00823863">
            <w:pPr>
              <w:spacing w:after="0" w:line="240" w:lineRule="auto"/>
              <w:jc w:val="both"/>
              <w:textAlignment w:val="baseline"/>
              <w:rPr>
                <w:rFonts w:ascii="Times New Roman" w:eastAsia="Times New Roman" w:hAnsi="Times New Roman" w:cs="Times New Roman"/>
                <w:sz w:val="16"/>
                <w:szCs w:val="16"/>
                <w:lang w:eastAsia="ru-RU"/>
              </w:rPr>
            </w:pPr>
            <w:r w:rsidRPr="00823863">
              <w:rPr>
                <w:rFonts w:ascii="Times New Roman" w:eastAsia="Times New Roman" w:hAnsi="Times New Roman" w:cs="Times New Roman"/>
                <w:sz w:val="16"/>
                <w:szCs w:val="16"/>
                <w:lang w:eastAsia="ru-RU"/>
              </w:rPr>
              <w:t>Организовать вывоз снега с территорий многоквартирных жилых домов, улиц поселка, в местах возможного подтопления</w:t>
            </w:r>
          </w:p>
        </w:tc>
        <w:tc>
          <w:tcPr>
            <w:tcW w:w="3827" w:type="dxa"/>
          </w:tcPr>
          <w:p w:rsidR="00823863" w:rsidRPr="00823863" w:rsidRDefault="00823863" w:rsidP="00823863">
            <w:pPr>
              <w:spacing w:after="0" w:line="240" w:lineRule="auto"/>
              <w:jc w:val="both"/>
              <w:rPr>
                <w:rFonts w:ascii="Times New Roman" w:eastAsia="Calibri" w:hAnsi="Times New Roman" w:cs="Times New Roman"/>
                <w:sz w:val="16"/>
                <w:szCs w:val="16"/>
                <w:lang w:eastAsia="ru-RU"/>
              </w:rPr>
            </w:pPr>
            <w:r w:rsidRPr="00823863">
              <w:rPr>
                <w:rFonts w:ascii="Times New Roman" w:eastAsia="Calibri" w:hAnsi="Times New Roman" w:cs="Times New Roman"/>
                <w:sz w:val="16"/>
                <w:szCs w:val="16"/>
                <w:lang w:eastAsia="ru-RU"/>
              </w:rPr>
              <w:t xml:space="preserve">Директор МБУ «Благоустройство» </w:t>
            </w:r>
          </w:p>
          <w:p w:rsidR="00823863" w:rsidRPr="00823863" w:rsidRDefault="00823863" w:rsidP="00823863">
            <w:pPr>
              <w:spacing w:after="0" w:line="240" w:lineRule="auto"/>
              <w:jc w:val="both"/>
              <w:rPr>
                <w:rFonts w:ascii="Times New Roman" w:eastAsia="Calibri" w:hAnsi="Times New Roman" w:cs="Times New Roman"/>
                <w:sz w:val="16"/>
                <w:szCs w:val="16"/>
                <w:lang w:eastAsia="ru-RU"/>
              </w:rPr>
            </w:pPr>
            <w:proofErr w:type="spellStart"/>
            <w:r w:rsidRPr="00823863">
              <w:rPr>
                <w:rFonts w:ascii="Times New Roman" w:eastAsia="Calibri" w:hAnsi="Times New Roman" w:cs="Times New Roman"/>
                <w:sz w:val="16"/>
                <w:szCs w:val="16"/>
                <w:lang w:eastAsia="ru-RU"/>
              </w:rPr>
              <w:t>Д.А.Платонов</w:t>
            </w:r>
            <w:proofErr w:type="spellEnd"/>
          </w:p>
          <w:p w:rsidR="00823863" w:rsidRPr="00823863" w:rsidRDefault="00823863" w:rsidP="00823863">
            <w:pPr>
              <w:spacing w:after="0" w:line="240" w:lineRule="auto"/>
              <w:jc w:val="both"/>
              <w:rPr>
                <w:rFonts w:ascii="Times New Roman" w:eastAsia="Times New Roman" w:hAnsi="Times New Roman" w:cs="Times New Roman"/>
                <w:color w:val="2D2D2D"/>
                <w:sz w:val="16"/>
                <w:szCs w:val="16"/>
                <w:lang w:eastAsia="ru-RU"/>
              </w:rPr>
            </w:pPr>
            <w:r w:rsidRPr="00823863">
              <w:rPr>
                <w:rFonts w:ascii="Times New Roman" w:eastAsia="Calibri" w:hAnsi="Times New Roman" w:cs="Times New Roman"/>
                <w:sz w:val="16"/>
                <w:szCs w:val="16"/>
                <w:lang w:eastAsia="ru-RU"/>
              </w:rPr>
              <w:t xml:space="preserve">Директор МУП «ЖКХ </w:t>
            </w:r>
            <w:proofErr w:type="gramStart"/>
            <w:r w:rsidRPr="00823863">
              <w:rPr>
                <w:rFonts w:ascii="Times New Roman" w:eastAsia="Calibri" w:hAnsi="Times New Roman" w:cs="Times New Roman"/>
                <w:sz w:val="16"/>
                <w:szCs w:val="16"/>
                <w:lang w:eastAsia="ru-RU"/>
              </w:rPr>
              <w:t xml:space="preserve">Безенчук»  </w:t>
            </w:r>
            <w:proofErr w:type="spellStart"/>
            <w:r w:rsidRPr="00823863">
              <w:rPr>
                <w:rFonts w:ascii="Times New Roman" w:eastAsia="Calibri" w:hAnsi="Times New Roman" w:cs="Times New Roman"/>
                <w:sz w:val="16"/>
                <w:szCs w:val="16"/>
                <w:lang w:eastAsia="ru-RU"/>
              </w:rPr>
              <w:t>Н.И.Сетяев</w:t>
            </w:r>
            <w:proofErr w:type="spellEnd"/>
            <w:proofErr w:type="gramEnd"/>
          </w:p>
        </w:tc>
        <w:tc>
          <w:tcPr>
            <w:tcW w:w="1441" w:type="dxa"/>
          </w:tcPr>
          <w:p w:rsidR="00823863" w:rsidRPr="00823863" w:rsidRDefault="00823863" w:rsidP="00823863">
            <w:pPr>
              <w:spacing w:after="0" w:line="240" w:lineRule="auto"/>
              <w:jc w:val="both"/>
              <w:textAlignment w:val="baseline"/>
              <w:rPr>
                <w:rFonts w:ascii="Times New Roman" w:eastAsia="Times New Roman" w:hAnsi="Times New Roman" w:cs="Times New Roman"/>
                <w:color w:val="2D2D2D"/>
                <w:sz w:val="16"/>
                <w:szCs w:val="16"/>
                <w:lang w:eastAsia="ru-RU"/>
              </w:rPr>
            </w:pPr>
            <w:r w:rsidRPr="00823863">
              <w:rPr>
                <w:rFonts w:ascii="Times New Roman" w:eastAsia="Calibri" w:hAnsi="Times New Roman" w:cs="Times New Roman"/>
                <w:sz w:val="16"/>
                <w:szCs w:val="16"/>
                <w:lang w:eastAsia="ru-RU"/>
              </w:rPr>
              <w:t>до 01.03.2020г.</w:t>
            </w:r>
          </w:p>
        </w:tc>
      </w:tr>
    </w:tbl>
    <w:p w:rsidR="00823863" w:rsidRPr="002764EF" w:rsidRDefault="00823863" w:rsidP="00823863">
      <w:pPr>
        <w:spacing w:after="0" w:line="240" w:lineRule="auto"/>
        <w:rPr>
          <w:rFonts w:ascii="Times New Roman" w:eastAsia="Calibri" w:hAnsi="Times New Roman" w:cs="Times New Roman"/>
          <w:sz w:val="8"/>
          <w:szCs w:val="8"/>
          <w:lang w:eastAsia="ru-RU"/>
        </w:rPr>
      </w:pPr>
    </w:p>
    <w:p w:rsidR="003B12CB" w:rsidRPr="003B12CB" w:rsidRDefault="003B12CB" w:rsidP="002764EF">
      <w:pPr>
        <w:spacing w:after="0" w:line="240" w:lineRule="auto"/>
        <w:jc w:val="both"/>
        <w:rPr>
          <w:rFonts w:ascii="Times New Roman" w:hAnsi="Times New Roman" w:cs="Times New Roman"/>
          <w:b/>
          <w:sz w:val="8"/>
          <w:szCs w:val="8"/>
        </w:rPr>
      </w:pPr>
    </w:p>
    <w:p w:rsidR="003B12CB" w:rsidRPr="00841838" w:rsidRDefault="003B12CB" w:rsidP="003B12CB">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2</w:t>
      </w:r>
      <w:r>
        <w:rPr>
          <w:rFonts w:ascii="Times New Roman" w:eastAsia="Calibri" w:hAnsi="Times New Roman" w:cs="Times New Roman"/>
          <w:b/>
        </w:rPr>
        <w:t>3</w:t>
      </w:r>
      <w:r w:rsidRPr="00841838">
        <w:rPr>
          <w:rFonts w:ascii="Times New Roman" w:eastAsia="Calibri" w:hAnsi="Times New Roman" w:cs="Times New Roman"/>
          <w:b/>
        </w:rPr>
        <w:t>.</w:t>
      </w:r>
      <w:r>
        <w:rPr>
          <w:rFonts w:ascii="Times New Roman" w:eastAsia="Calibri" w:hAnsi="Times New Roman" w:cs="Times New Roman"/>
          <w:b/>
        </w:rPr>
        <w:t>10</w:t>
      </w:r>
      <w:r w:rsidRPr="00841838">
        <w:rPr>
          <w:rFonts w:ascii="Times New Roman" w:eastAsia="Calibri" w:hAnsi="Times New Roman" w:cs="Times New Roman"/>
          <w:b/>
        </w:rPr>
        <w:t xml:space="preserve">.2019г № </w:t>
      </w:r>
      <w:r>
        <w:rPr>
          <w:rFonts w:ascii="Times New Roman" w:eastAsia="Calibri" w:hAnsi="Times New Roman" w:cs="Times New Roman"/>
          <w:b/>
        </w:rPr>
        <w:t>59</w:t>
      </w:r>
      <w:r>
        <w:rPr>
          <w:rFonts w:ascii="Times New Roman" w:eastAsia="Calibri" w:hAnsi="Times New Roman" w:cs="Times New Roman"/>
          <w:b/>
        </w:rPr>
        <w:t>3</w:t>
      </w:r>
    </w:p>
    <w:p w:rsidR="009F2503" w:rsidRPr="009F2503" w:rsidRDefault="003B12CB" w:rsidP="009F2503">
      <w:pPr>
        <w:spacing w:after="0" w:line="240" w:lineRule="auto"/>
        <w:jc w:val="both"/>
        <w:rPr>
          <w:rFonts w:ascii="Times New Roman" w:eastAsia="Times New Roman" w:hAnsi="Times New Roman" w:cs="Times New Roman"/>
          <w:color w:val="000000"/>
          <w:lang w:eastAsia="ru-RU"/>
        </w:rPr>
      </w:pPr>
      <w:r w:rsidRPr="009F2503">
        <w:rPr>
          <w:rFonts w:ascii="Times New Roman" w:eastAsia="Times New Roman" w:hAnsi="Times New Roman" w:cs="Times New Roman"/>
          <w:lang w:eastAsia="ru-RU"/>
        </w:rPr>
        <w:t>«</w:t>
      </w:r>
      <w:r w:rsidR="009F2503" w:rsidRPr="009F2503">
        <w:rPr>
          <w:rFonts w:ascii="Times New Roman" w:eastAsia="Times New Roman" w:hAnsi="Times New Roman" w:cs="Times New Roman"/>
          <w:color w:val="000000"/>
          <w:lang w:eastAsia="ru-RU"/>
        </w:rPr>
        <w:t xml:space="preserve">Об утверждении Перечня муниципального имущества городского поселения Безенчук муниципального района </w:t>
      </w:r>
      <w:proofErr w:type="spellStart"/>
      <w:r w:rsidR="009F2503" w:rsidRPr="009F2503">
        <w:rPr>
          <w:rFonts w:ascii="Times New Roman" w:eastAsia="Times New Roman" w:hAnsi="Times New Roman" w:cs="Times New Roman"/>
          <w:color w:val="000000"/>
          <w:lang w:eastAsia="ru-RU"/>
        </w:rPr>
        <w:t>Безенчукский</w:t>
      </w:r>
      <w:proofErr w:type="spellEnd"/>
      <w:r w:rsidR="009F2503" w:rsidRPr="009F2503">
        <w:rPr>
          <w:rFonts w:ascii="Times New Roman" w:eastAsia="Times New Roman" w:hAnsi="Times New Roman" w:cs="Times New Roman"/>
          <w:color w:val="000000"/>
          <w:lang w:eastAsia="ru-RU"/>
        </w:rPr>
        <w:t xml:space="preserve">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на долгосрочной основе (в том числе по льготным  ставкам арендной платы) субъектам малого и среднего предпринимательства»</w:t>
      </w:r>
    </w:p>
    <w:p w:rsidR="009F2503" w:rsidRPr="009F2503" w:rsidRDefault="009F2503" w:rsidP="009F2503">
      <w:pPr>
        <w:spacing w:after="0" w:line="240" w:lineRule="auto"/>
        <w:ind w:firstLine="709"/>
        <w:jc w:val="both"/>
        <w:rPr>
          <w:rFonts w:ascii="Times New Roman" w:eastAsia="Times New Roman" w:hAnsi="Times New Roman" w:cs="Times New Roman"/>
          <w:lang w:eastAsia="ru-RU"/>
        </w:rPr>
      </w:pPr>
      <w:r w:rsidRPr="009F2503">
        <w:rPr>
          <w:rFonts w:ascii="Times New Roman" w:eastAsia="Times New Roman" w:hAnsi="Times New Roman" w:cs="Times New Roman"/>
          <w:lang w:eastAsia="ru-RU"/>
        </w:rPr>
        <w:t xml:space="preserve">В соответствии с Федеральным законом  от 24.07.2007 года № 209-ФЗ «О развитии малого и среднего предпринимательства в Российской Федерации», руководствуясь Решением Собрания представителей городского поселения Безенчук муниципального района </w:t>
      </w:r>
      <w:proofErr w:type="spellStart"/>
      <w:r w:rsidRPr="009F2503">
        <w:rPr>
          <w:rFonts w:ascii="Times New Roman" w:eastAsia="Times New Roman" w:hAnsi="Times New Roman" w:cs="Times New Roman"/>
          <w:lang w:eastAsia="ru-RU"/>
        </w:rPr>
        <w:t>Безенчукский</w:t>
      </w:r>
      <w:proofErr w:type="spellEnd"/>
      <w:r w:rsidRPr="009F2503">
        <w:rPr>
          <w:rFonts w:ascii="Times New Roman" w:eastAsia="Times New Roman" w:hAnsi="Times New Roman" w:cs="Times New Roman"/>
          <w:lang w:eastAsia="ru-RU"/>
        </w:rPr>
        <w:t xml:space="preserve"> Самарской области от 24.07.2017 года № 3/23 «Об утверждении порядка формирования, ведения, обязательного опубликования перечня муниципального имущества Администрации городского поселения Безенчук муниципального района </w:t>
      </w:r>
      <w:proofErr w:type="spellStart"/>
      <w:r w:rsidRPr="009F2503">
        <w:rPr>
          <w:rFonts w:ascii="Times New Roman" w:eastAsia="Times New Roman" w:hAnsi="Times New Roman" w:cs="Times New Roman"/>
          <w:lang w:eastAsia="ru-RU"/>
        </w:rPr>
        <w:t>Безенчукский</w:t>
      </w:r>
      <w:proofErr w:type="spellEnd"/>
      <w:r w:rsidRPr="009F2503">
        <w:rPr>
          <w:rFonts w:ascii="Times New Roman" w:eastAsia="Times New Roman" w:hAnsi="Times New Roman" w:cs="Times New Roman"/>
          <w:lang w:eastAsia="ru-RU"/>
        </w:rPr>
        <w:t xml:space="preserve"> Самарской области, свободного от прав третьих лиц (за исключением имущественных прав субъектов малого и среднего предпринимательства)», Решением Собрания представителей городского поселения Безенчук муниципального района </w:t>
      </w:r>
      <w:proofErr w:type="spellStart"/>
      <w:r w:rsidRPr="009F2503">
        <w:rPr>
          <w:rFonts w:ascii="Times New Roman" w:eastAsia="Times New Roman" w:hAnsi="Times New Roman" w:cs="Times New Roman"/>
          <w:lang w:eastAsia="ru-RU"/>
        </w:rPr>
        <w:t>Безенчукский</w:t>
      </w:r>
      <w:proofErr w:type="spellEnd"/>
      <w:r w:rsidRPr="009F2503">
        <w:rPr>
          <w:rFonts w:ascii="Times New Roman" w:eastAsia="Times New Roman" w:hAnsi="Times New Roman" w:cs="Times New Roman"/>
          <w:lang w:eastAsia="ru-RU"/>
        </w:rPr>
        <w:t xml:space="preserve"> Самарской области  № 4/38 от 04.10.2018 года «О внесении изменения в Порядок формирования, ведения, обязательного опубликования перечня муниципального имущества Администрации городского поселения Безенчук муниципального района </w:t>
      </w:r>
      <w:proofErr w:type="spellStart"/>
      <w:r w:rsidRPr="009F2503">
        <w:rPr>
          <w:rFonts w:ascii="Times New Roman" w:eastAsia="Times New Roman" w:hAnsi="Times New Roman" w:cs="Times New Roman"/>
          <w:lang w:eastAsia="ru-RU"/>
        </w:rPr>
        <w:t>Безенчукский</w:t>
      </w:r>
      <w:proofErr w:type="spellEnd"/>
      <w:r w:rsidRPr="009F2503">
        <w:rPr>
          <w:rFonts w:ascii="Times New Roman" w:eastAsia="Times New Roman" w:hAnsi="Times New Roman" w:cs="Times New Roman"/>
          <w:lang w:eastAsia="ru-RU"/>
        </w:rPr>
        <w:t xml:space="preserve"> Самарской области, свободного от прав третьих лиц (за исключением имущественных прав субъектов малого и среднего предпринимательства), утвержденный решением Собрания представителей городского поселения Безенчук муниципального района </w:t>
      </w:r>
      <w:proofErr w:type="spellStart"/>
      <w:r w:rsidRPr="009F2503">
        <w:rPr>
          <w:rFonts w:ascii="Times New Roman" w:eastAsia="Times New Roman" w:hAnsi="Times New Roman" w:cs="Times New Roman"/>
          <w:lang w:eastAsia="ru-RU"/>
        </w:rPr>
        <w:t>Безенчукский</w:t>
      </w:r>
      <w:proofErr w:type="spellEnd"/>
      <w:r w:rsidRPr="009F2503">
        <w:rPr>
          <w:rFonts w:ascii="Times New Roman" w:eastAsia="Times New Roman" w:hAnsi="Times New Roman" w:cs="Times New Roman"/>
          <w:lang w:eastAsia="ru-RU"/>
        </w:rPr>
        <w:t xml:space="preserve"> Самарской области от 24.07.2017г. № 3/23», руководствуясь Уставом городского поселения Безенчук муниципального района </w:t>
      </w:r>
      <w:proofErr w:type="spellStart"/>
      <w:r w:rsidRPr="009F2503">
        <w:rPr>
          <w:rFonts w:ascii="Times New Roman" w:eastAsia="Times New Roman" w:hAnsi="Times New Roman" w:cs="Times New Roman"/>
          <w:lang w:eastAsia="ru-RU"/>
        </w:rPr>
        <w:t>Безенчукский</w:t>
      </w:r>
      <w:proofErr w:type="spellEnd"/>
      <w:r w:rsidRPr="009F2503">
        <w:rPr>
          <w:rFonts w:ascii="Times New Roman" w:eastAsia="Times New Roman" w:hAnsi="Times New Roman" w:cs="Times New Roman"/>
          <w:lang w:eastAsia="ru-RU"/>
        </w:rPr>
        <w:t xml:space="preserve"> Самарской области</w:t>
      </w:r>
    </w:p>
    <w:p w:rsidR="009F2503" w:rsidRPr="009F2503" w:rsidRDefault="009F2503" w:rsidP="00066348">
      <w:pPr>
        <w:spacing w:after="0" w:line="240" w:lineRule="auto"/>
        <w:ind w:firstLine="709"/>
        <w:jc w:val="center"/>
        <w:rPr>
          <w:rFonts w:ascii="Times New Roman" w:eastAsia="Times New Roman" w:hAnsi="Times New Roman" w:cs="Times New Roman"/>
          <w:lang w:eastAsia="ru-RU"/>
        </w:rPr>
      </w:pPr>
      <w:r w:rsidRPr="009F2503">
        <w:rPr>
          <w:rFonts w:ascii="Times New Roman" w:eastAsia="Times New Roman" w:hAnsi="Times New Roman" w:cs="Times New Roman"/>
          <w:lang w:eastAsia="ru-RU"/>
        </w:rPr>
        <w:t>ПОСТАНОВЛЯЮ:</w:t>
      </w:r>
    </w:p>
    <w:p w:rsidR="009F2503" w:rsidRPr="009F2503" w:rsidRDefault="009F2503" w:rsidP="009F2503">
      <w:pPr>
        <w:spacing w:after="0" w:line="240" w:lineRule="auto"/>
        <w:jc w:val="both"/>
        <w:rPr>
          <w:rFonts w:ascii="Times New Roman" w:eastAsia="Times New Roman" w:hAnsi="Times New Roman" w:cs="Times New Roman"/>
          <w:lang w:eastAsia="ru-RU"/>
        </w:rPr>
      </w:pPr>
      <w:r w:rsidRPr="009F2503">
        <w:rPr>
          <w:rFonts w:ascii="Times New Roman" w:eastAsia="Times New Roman" w:hAnsi="Times New Roman" w:cs="Times New Roman"/>
          <w:lang w:eastAsia="ru-RU"/>
        </w:rPr>
        <w:t xml:space="preserve">     1. Утвердить Перечень муниципального имущества городского поселения Безенчук  муниципального района </w:t>
      </w:r>
      <w:proofErr w:type="spellStart"/>
      <w:r w:rsidRPr="009F2503">
        <w:rPr>
          <w:rFonts w:ascii="Times New Roman" w:eastAsia="Times New Roman" w:hAnsi="Times New Roman" w:cs="Times New Roman"/>
          <w:lang w:eastAsia="ru-RU"/>
        </w:rPr>
        <w:t>Безенчукский</w:t>
      </w:r>
      <w:proofErr w:type="spellEnd"/>
      <w:r w:rsidRPr="009F2503">
        <w:rPr>
          <w:rFonts w:ascii="Times New Roman" w:eastAsia="Times New Roman" w:hAnsi="Times New Roman" w:cs="Times New Roman"/>
          <w:lang w:eastAsia="ru-RU"/>
        </w:rPr>
        <w:t xml:space="preserve">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согласно Приложению № 1.</w:t>
      </w:r>
    </w:p>
    <w:p w:rsidR="009F2503" w:rsidRPr="009F2503" w:rsidRDefault="009F2503" w:rsidP="009F2503">
      <w:pPr>
        <w:spacing w:after="0" w:line="240" w:lineRule="auto"/>
        <w:jc w:val="both"/>
        <w:rPr>
          <w:rFonts w:ascii="Times New Roman" w:eastAsia="Times New Roman" w:hAnsi="Times New Roman" w:cs="Times New Roman"/>
          <w:color w:val="000000" w:themeColor="text1"/>
          <w:lang w:eastAsia="ru-RU"/>
        </w:rPr>
      </w:pPr>
      <w:r w:rsidRPr="009F2503">
        <w:rPr>
          <w:rFonts w:ascii="Times New Roman" w:eastAsia="Times New Roman" w:hAnsi="Times New Roman" w:cs="Times New Roman"/>
          <w:lang w:eastAsia="ru-RU"/>
        </w:rPr>
        <w:t xml:space="preserve">     2. Опубликовать настоящее постановление в газете «Вестник городского поселения Безенчук муниципального района </w:t>
      </w:r>
      <w:proofErr w:type="spellStart"/>
      <w:r w:rsidRPr="009F2503">
        <w:rPr>
          <w:rFonts w:ascii="Times New Roman" w:eastAsia="Times New Roman" w:hAnsi="Times New Roman" w:cs="Times New Roman"/>
          <w:lang w:eastAsia="ru-RU"/>
        </w:rPr>
        <w:t>Безенчукский</w:t>
      </w:r>
      <w:proofErr w:type="spellEnd"/>
      <w:r w:rsidRPr="009F2503">
        <w:rPr>
          <w:rFonts w:ascii="Times New Roman" w:eastAsia="Times New Roman" w:hAnsi="Times New Roman" w:cs="Times New Roman"/>
          <w:lang w:eastAsia="ru-RU"/>
        </w:rPr>
        <w:t xml:space="preserve"> Самарской области», </w:t>
      </w:r>
      <w:r w:rsidRPr="009F2503">
        <w:rPr>
          <w:rFonts w:ascii="Times New Roman" w:eastAsia="Times New Roman" w:hAnsi="Times New Roman" w:cs="Times New Roman"/>
          <w:bCs/>
          <w:lang w:eastAsia="ru-RU"/>
        </w:rPr>
        <w:t xml:space="preserve">разместить на официальном сайте городского поселения Безенчук муниципального района </w:t>
      </w:r>
      <w:proofErr w:type="spellStart"/>
      <w:r w:rsidRPr="009F2503">
        <w:rPr>
          <w:rFonts w:ascii="Times New Roman" w:eastAsia="Times New Roman" w:hAnsi="Times New Roman" w:cs="Times New Roman"/>
          <w:bCs/>
          <w:lang w:eastAsia="ru-RU"/>
        </w:rPr>
        <w:t>Безенчукский</w:t>
      </w:r>
      <w:proofErr w:type="spellEnd"/>
      <w:r w:rsidRPr="009F2503">
        <w:rPr>
          <w:rFonts w:ascii="Times New Roman" w:eastAsia="Times New Roman" w:hAnsi="Times New Roman" w:cs="Times New Roman"/>
          <w:bCs/>
          <w:lang w:eastAsia="ru-RU"/>
        </w:rPr>
        <w:t xml:space="preserve"> Самарской области в сети Интернет </w:t>
      </w:r>
      <w:r w:rsidRPr="009F2503">
        <w:rPr>
          <w:rFonts w:ascii="Times New Roman" w:eastAsia="Times New Roman" w:hAnsi="Times New Roman" w:cs="Times New Roman"/>
          <w:bCs/>
          <w:color w:val="000000" w:themeColor="text1"/>
          <w:lang w:eastAsia="ru-RU"/>
        </w:rPr>
        <w:t>(</w:t>
      </w:r>
      <w:hyperlink r:id="rId9" w:history="1">
        <w:r w:rsidRPr="009F2503">
          <w:rPr>
            <w:rFonts w:ascii="Times New Roman" w:eastAsia="Times New Roman" w:hAnsi="Times New Roman" w:cs="Times New Roman"/>
            <w:color w:val="000000" w:themeColor="text1"/>
            <w:u w:val="single"/>
            <w:lang w:eastAsia="ru-RU"/>
          </w:rPr>
          <w:t>http://www.bezenchukgp.ru/</w:t>
        </w:r>
      </w:hyperlink>
      <w:r w:rsidRPr="009F2503">
        <w:rPr>
          <w:rFonts w:ascii="Times New Roman" w:eastAsia="Times New Roman" w:hAnsi="Times New Roman" w:cs="Times New Roman"/>
          <w:color w:val="000000" w:themeColor="text1"/>
          <w:lang w:eastAsia="ru-RU"/>
        </w:rPr>
        <w:t>).</w:t>
      </w:r>
    </w:p>
    <w:p w:rsidR="009F2503" w:rsidRPr="009F2503" w:rsidRDefault="009F2503" w:rsidP="009F2503">
      <w:pPr>
        <w:spacing w:after="0" w:line="240" w:lineRule="auto"/>
        <w:jc w:val="both"/>
        <w:rPr>
          <w:rFonts w:ascii="Times New Roman" w:eastAsia="Times New Roman" w:hAnsi="Times New Roman" w:cs="Times New Roman"/>
          <w:color w:val="000000" w:themeColor="text1"/>
          <w:lang w:eastAsia="ru-RU"/>
        </w:rPr>
      </w:pPr>
      <w:r w:rsidRPr="009F2503">
        <w:rPr>
          <w:rFonts w:ascii="Times New Roman" w:eastAsia="Times New Roman" w:hAnsi="Times New Roman" w:cs="Times New Roman"/>
          <w:color w:val="000000" w:themeColor="text1"/>
          <w:lang w:eastAsia="ru-RU"/>
        </w:rPr>
        <w:t xml:space="preserve">      3. Постановление Администрации городского поселения Безенчук муниципального района </w:t>
      </w:r>
      <w:proofErr w:type="spellStart"/>
      <w:r w:rsidRPr="009F2503">
        <w:rPr>
          <w:rFonts w:ascii="Times New Roman" w:eastAsia="Times New Roman" w:hAnsi="Times New Roman" w:cs="Times New Roman"/>
          <w:color w:val="000000" w:themeColor="text1"/>
          <w:lang w:eastAsia="ru-RU"/>
        </w:rPr>
        <w:t>Безенчукский</w:t>
      </w:r>
      <w:proofErr w:type="spellEnd"/>
      <w:r w:rsidRPr="009F2503">
        <w:rPr>
          <w:rFonts w:ascii="Times New Roman" w:eastAsia="Times New Roman" w:hAnsi="Times New Roman" w:cs="Times New Roman"/>
          <w:color w:val="000000" w:themeColor="text1"/>
          <w:lang w:eastAsia="ru-RU"/>
        </w:rPr>
        <w:t xml:space="preserve"> Самарской области от 15.10.2019 года № 577 «Об утверждении Перечня муниципального имущества  городского поселения Безенчук муниципального района </w:t>
      </w:r>
      <w:proofErr w:type="spellStart"/>
      <w:r w:rsidRPr="009F2503">
        <w:rPr>
          <w:rFonts w:ascii="Times New Roman" w:eastAsia="Times New Roman" w:hAnsi="Times New Roman" w:cs="Times New Roman"/>
          <w:color w:val="000000" w:themeColor="text1"/>
          <w:lang w:eastAsia="ru-RU"/>
        </w:rPr>
        <w:t>Безенчукский</w:t>
      </w:r>
      <w:proofErr w:type="spellEnd"/>
      <w:r w:rsidRPr="009F2503">
        <w:rPr>
          <w:rFonts w:ascii="Times New Roman" w:eastAsia="Times New Roman" w:hAnsi="Times New Roman" w:cs="Times New Roman"/>
          <w:color w:val="000000" w:themeColor="text1"/>
          <w:lang w:eastAsia="ru-RU"/>
        </w:rPr>
        <w:t xml:space="preserve">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признать утратившим силу.</w:t>
      </w:r>
    </w:p>
    <w:p w:rsidR="009F2503" w:rsidRPr="009F2503" w:rsidRDefault="009F2503" w:rsidP="009F2503">
      <w:pPr>
        <w:spacing w:after="0" w:line="240" w:lineRule="auto"/>
        <w:jc w:val="both"/>
        <w:rPr>
          <w:rFonts w:ascii="Times New Roman" w:eastAsia="Times New Roman" w:hAnsi="Times New Roman" w:cs="Times New Roman"/>
          <w:bCs/>
          <w:lang w:eastAsia="ru-RU"/>
        </w:rPr>
      </w:pPr>
      <w:r w:rsidRPr="009F2503">
        <w:rPr>
          <w:rFonts w:ascii="Times New Roman" w:eastAsia="Times New Roman" w:hAnsi="Times New Roman" w:cs="Times New Roman"/>
          <w:bCs/>
          <w:lang w:eastAsia="ru-RU"/>
        </w:rPr>
        <w:t xml:space="preserve">     4. Настоящее постановление вступает в силу со дня его официального опубликования.</w:t>
      </w:r>
    </w:p>
    <w:p w:rsidR="009F2503" w:rsidRPr="009F2503" w:rsidRDefault="009F2503" w:rsidP="009F2503">
      <w:pPr>
        <w:spacing w:after="0" w:line="240" w:lineRule="auto"/>
        <w:jc w:val="both"/>
        <w:rPr>
          <w:rFonts w:ascii="Times New Roman" w:eastAsia="Times New Roman" w:hAnsi="Times New Roman" w:cs="Times New Roman"/>
          <w:bCs/>
          <w:lang w:eastAsia="ru-RU"/>
        </w:rPr>
      </w:pPr>
      <w:r w:rsidRPr="009F2503">
        <w:rPr>
          <w:rFonts w:ascii="Times New Roman" w:eastAsia="Times New Roman" w:hAnsi="Times New Roman" w:cs="Times New Roman"/>
          <w:bCs/>
          <w:lang w:eastAsia="ru-RU"/>
        </w:rPr>
        <w:t xml:space="preserve">     </w:t>
      </w:r>
      <w:r w:rsidRPr="009F2503">
        <w:rPr>
          <w:rFonts w:ascii="Times New Roman" w:eastAsia="Times New Roman" w:hAnsi="Times New Roman" w:cs="Times New Roman"/>
          <w:color w:val="000000" w:themeColor="text1"/>
          <w:lang w:eastAsia="ru-RU"/>
        </w:rPr>
        <w:t>5. Контроль за исполнением настоящего постановления оставляю за собой.</w:t>
      </w:r>
    </w:p>
    <w:p w:rsidR="003B12CB" w:rsidRPr="00767E2C" w:rsidRDefault="003B12CB" w:rsidP="009F2503">
      <w:pPr>
        <w:tabs>
          <w:tab w:val="left" w:pos="6096"/>
        </w:tabs>
        <w:spacing w:after="0" w:line="240" w:lineRule="auto"/>
        <w:jc w:val="both"/>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Глава городского поселения Безенчук</w:t>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t xml:space="preserve">                                  Н.В. Райская</w:t>
      </w:r>
    </w:p>
    <w:p w:rsidR="003B12CB" w:rsidRPr="00767E2C" w:rsidRDefault="003B12CB" w:rsidP="003B12CB">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lastRenderedPageBreak/>
        <w:t>Приложение № 1</w:t>
      </w:r>
    </w:p>
    <w:p w:rsidR="003B12CB" w:rsidRPr="00767E2C" w:rsidRDefault="003B12CB" w:rsidP="003B12CB">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3B12CB" w:rsidRPr="00767E2C" w:rsidRDefault="003B12CB" w:rsidP="003B12CB">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3B12CB" w:rsidRDefault="003B12CB" w:rsidP="003B12CB">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2</w:t>
      </w:r>
      <w:r>
        <w:rPr>
          <w:rFonts w:ascii="Times New Roman" w:eastAsia="Times New Roman" w:hAnsi="Times New Roman" w:cs="Times New Roman"/>
          <w:bCs/>
          <w:sz w:val="20"/>
          <w:szCs w:val="20"/>
          <w:lang w:eastAsia="ru-RU"/>
        </w:rPr>
        <w:t>3</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10</w:t>
      </w:r>
      <w:r w:rsidRPr="00767E2C">
        <w:rPr>
          <w:rFonts w:ascii="Times New Roman" w:eastAsia="Times New Roman" w:hAnsi="Times New Roman" w:cs="Times New Roman"/>
          <w:bCs/>
          <w:sz w:val="20"/>
          <w:szCs w:val="20"/>
          <w:lang w:eastAsia="ru-RU"/>
        </w:rPr>
        <w:t>.2019г № 5</w:t>
      </w:r>
      <w:r>
        <w:rPr>
          <w:rFonts w:ascii="Times New Roman" w:eastAsia="Times New Roman" w:hAnsi="Times New Roman" w:cs="Times New Roman"/>
          <w:bCs/>
          <w:sz w:val="20"/>
          <w:szCs w:val="20"/>
          <w:lang w:eastAsia="ru-RU"/>
        </w:rPr>
        <w:t>9</w:t>
      </w:r>
      <w:r>
        <w:rPr>
          <w:rFonts w:ascii="Times New Roman" w:eastAsia="Times New Roman" w:hAnsi="Times New Roman" w:cs="Times New Roman"/>
          <w:bCs/>
          <w:sz w:val="20"/>
          <w:szCs w:val="20"/>
          <w:lang w:eastAsia="ru-RU"/>
        </w:rPr>
        <w:t>3</w:t>
      </w:r>
    </w:p>
    <w:tbl>
      <w:tblPr>
        <w:tblW w:w="10970" w:type="dxa"/>
        <w:tblInd w:w="108" w:type="dxa"/>
        <w:tblLook w:val="04A0" w:firstRow="1" w:lastRow="0" w:firstColumn="1" w:lastColumn="0" w:noHBand="0" w:noVBand="1"/>
      </w:tblPr>
      <w:tblGrid>
        <w:gridCol w:w="432"/>
        <w:gridCol w:w="1215"/>
        <w:gridCol w:w="3031"/>
        <w:gridCol w:w="1665"/>
        <w:gridCol w:w="1293"/>
        <w:gridCol w:w="1638"/>
        <w:gridCol w:w="1660"/>
        <w:gridCol w:w="36"/>
      </w:tblGrid>
      <w:tr w:rsidR="00610CA7" w:rsidRPr="00610CA7" w:rsidTr="00916978">
        <w:trPr>
          <w:trHeight w:val="363"/>
        </w:trPr>
        <w:tc>
          <w:tcPr>
            <w:tcW w:w="10970" w:type="dxa"/>
            <w:gridSpan w:val="8"/>
            <w:tcBorders>
              <w:top w:val="nil"/>
              <w:left w:val="nil"/>
              <w:bottom w:val="nil"/>
              <w:right w:val="nil"/>
            </w:tcBorders>
            <w:shd w:val="clear" w:color="auto" w:fill="auto"/>
            <w:hideMark/>
          </w:tcPr>
          <w:p w:rsidR="00610CA7" w:rsidRPr="00610CA7" w:rsidRDefault="00610CA7" w:rsidP="00610CA7">
            <w:pPr>
              <w:spacing w:after="0" w:line="240" w:lineRule="auto"/>
              <w:jc w:val="center"/>
              <w:rPr>
                <w:rFonts w:ascii="Times New Roman" w:eastAsia="Times New Roman" w:hAnsi="Times New Roman" w:cs="Times New Roman"/>
                <w:b/>
                <w:bCs/>
                <w:color w:val="000000"/>
                <w:lang w:eastAsia="ru-RU"/>
              </w:rPr>
            </w:pPr>
            <w:r w:rsidRPr="00610CA7">
              <w:rPr>
                <w:rFonts w:ascii="Times New Roman" w:eastAsia="Times New Roman" w:hAnsi="Times New Roman" w:cs="Times New Roman"/>
                <w:b/>
                <w:bCs/>
                <w:color w:val="000000"/>
                <w:lang w:eastAsia="ru-RU"/>
              </w:rPr>
              <w:t xml:space="preserve">Перечень муниципального имущества  городского поселения Безенчук муниципального района </w:t>
            </w:r>
            <w:proofErr w:type="spellStart"/>
            <w:r w:rsidRPr="00610CA7">
              <w:rPr>
                <w:rFonts w:ascii="Times New Roman" w:eastAsia="Times New Roman" w:hAnsi="Times New Roman" w:cs="Times New Roman"/>
                <w:b/>
                <w:bCs/>
                <w:color w:val="000000"/>
                <w:lang w:eastAsia="ru-RU"/>
              </w:rPr>
              <w:t>Безенчукский</w:t>
            </w:r>
            <w:proofErr w:type="spellEnd"/>
            <w:r w:rsidRPr="00610CA7">
              <w:rPr>
                <w:rFonts w:ascii="Times New Roman" w:eastAsia="Times New Roman" w:hAnsi="Times New Roman" w:cs="Times New Roman"/>
                <w:b/>
                <w:bCs/>
                <w:color w:val="000000"/>
                <w:lang w:eastAsia="ru-RU"/>
              </w:rPr>
              <w:t xml:space="preserve">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w:t>
            </w:r>
          </w:p>
          <w:p w:rsidR="00610CA7" w:rsidRPr="00610CA7" w:rsidRDefault="00610CA7" w:rsidP="00610CA7">
            <w:pPr>
              <w:spacing w:after="0" w:line="240" w:lineRule="auto"/>
              <w:jc w:val="center"/>
              <w:rPr>
                <w:rFonts w:ascii="Times New Roman" w:eastAsia="Times New Roman" w:hAnsi="Times New Roman" w:cs="Times New Roman"/>
                <w:b/>
                <w:bCs/>
                <w:color w:val="000000"/>
                <w:lang w:eastAsia="ru-RU"/>
              </w:rPr>
            </w:pPr>
          </w:p>
        </w:tc>
      </w:tr>
      <w:tr w:rsidR="00610CA7" w:rsidRPr="00610CA7" w:rsidTr="00916978">
        <w:trPr>
          <w:gridAfter w:val="1"/>
          <w:wAfter w:w="36" w:type="dxa"/>
          <w:trHeight w:val="814"/>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N п/п</w:t>
            </w:r>
          </w:p>
        </w:tc>
        <w:tc>
          <w:tcPr>
            <w:tcW w:w="1215" w:type="dxa"/>
            <w:tcBorders>
              <w:top w:val="single" w:sz="4" w:space="0" w:color="auto"/>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Наименование объекта</w:t>
            </w:r>
          </w:p>
        </w:tc>
        <w:tc>
          <w:tcPr>
            <w:tcW w:w="3031" w:type="dxa"/>
            <w:tcBorders>
              <w:top w:val="single" w:sz="4" w:space="0" w:color="auto"/>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Местонахождение (адрес) объекта</w:t>
            </w:r>
          </w:p>
        </w:tc>
        <w:tc>
          <w:tcPr>
            <w:tcW w:w="1665" w:type="dxa"/>
            <w:tcBorders>
              <w:top w:val="single" w:sz="4" w:space="0" w:color="auto"/>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Идентификационные характеристики объекта (кадастровый номер, идентификационный номер и др.)</w:t>
            </w:r>
          </w:p>
        </w:tc>
        <w:tc>
          <w:tcPr>
            <w:tcW w:w="1293" w:type="dxa"/>
            <w:tcBorders>
              <w:top w:val="single" w:sz="4" w:space="0" w:color="auto"/>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Технические характеристики объекта, год постройки (выпуска) и т.д.</w:t>
            </w:r>
          </w:p>
        </w:tc>
        <w:tc>
          <w:tcPr>
            <w:tcW w:w="1638" w:type="dxa"/>
            <w:tcBorders>
              <w:top w:val="single" w:sz="4" w:space="0" w:color="auto"/>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 xml:space="preserve">Цель использования объекта при сдаче его в аренду в соответствии с назначением объекта </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Примечание, в том числе сведения о нахождении объекта в аренде и сроке действия договора аренды, а также об иных обременениях (при наличии)</w:t>
            </w:r>
          </w:p>
        </w:tc>
      </w:tr>
      <w:tr w:rsidR="00610CA7" w:rsidRPr="00610CA7" w:rsidTr="00916978">
        <w:trPr>
          <w:gridAfter w:val="1"/>
          <w:wAfter w:w="36" w:type="dxa"/>
          <w:trHeight w:val="77"/>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1</w:t>
            </w:r>
          </w:p>
        </w:tc>
        <w:tc>
          <w:tcPr>
            <w:tcW w:w="1215" w:type="dxa"/>
            <w:tcBorders>
              <w:top w:val="nil"/>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2</w:t>
            </w:r>
          </w:p>
        </w:tc>
        <w:tc>
          <w:tcPr>
            <w:tcW w:w="3031" w:type="dxa"/>
            <w:tcBorders>
              <w:top w:val="nil"/>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3</w:t>
            </w:r>
          </w:p>
        </w:tc>
        <w:tc>
          <w:tcPr>
            <w:tcW w:w="1665" w:type="dxa"/>
            <w:tcBorders>
              <w:top w:val="nil"/>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4</w:t>
            </w:r>
          </w:p>
        </w:tc>
        <w:tc>
          <w:tcPr>
            <w:tcW w:w="1293" w:type="dxa"/>
            <w:tcBorders>
              <w:top w:val="nil"/>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5</w:t>
            </w:r>
          </w:p>
        </w:tc>
        <w:tc>
          <w:tcPr>
            <w:tcW w:w="1638" w:type="dxa"/>
            <w:tcBorders>
              <w:top w:val="nil"/>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6</w:t>
            </w:r>
          </w:p>
        </w:tc>
        <w:tc>
          <w:tcPr>
            <w:tcW w:w="1660" w:type="dxa"/>
            <w:tcBorders>
              <w:top w:val="nil"/>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7</w:t>
            </w:r>
          </w:p>
        </w:tc>
      </w:tr>
      <w:tr w:rsidR="00610CA7" w:rsidRPr="00610CA7" w:rsidTr="00916978">
        <w:trPr>
          <w:gridAfter w:val="1"/>
          <w:wAfter w:w="36" w:type="dxa"/>
          <w:trHeight w:val="243"/>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1</w:t>
            </w:r>
          </w:p>
        </w:tc>
        <w:tc>
          <w:tcPr>
            <w:tcW w:w="1215" w:type="dxa"/>
            <w:tcBorders>
              <w:top w:val="nil"/>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Нежилое здание</w:t>
            </w:r>
          </w:p>
        </w:tc>
        <w:tc>
          <w:tcPr>
            <w:tcW w:w="3031" w:type="dxa"/>
            <w:tcBorders>
              <w:top w:val="nil"/>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 xml:space="preserve">446250, Самарская область, </w:t>
            </w:r>
            <w:proofErr w:type="spellStart"/>
            <w:r w:rsidRPr="00610CA7">
              <w:rPr>
                <w:rFonts w:ascii="Times New Roman" w:eastAsia="Times New Roman" w:hAnsi="Times New Roman" w:cs="Times New Roman"/>
                <w:color w:val="000000"/>
                <w:sz w:val="16"/>
                <w:szCs w:val="16"/>
                <w:lang w:eastAsia="ru-RU"/>
              </w:rPr>
              <w:t>п.г.т</w:t>
            </w:r>
            <w:proofErr w:type="spellEnd"/>
            <w:r w:rsidRPr="00610CA7">
              <w:rPr>
                <w:rFonts w:ascii="Times New Roman" w:eastAsia="Times New Roman" w:hAnsi="Times New Roman" w:cs="Times New Roman"/>
                <w:color w:val="000000"/>
                <w:sz w:val="16"/>
                <w:szCs w:val="16"/>
                <w:lang w:eastAsia="ru-RU"/>
              </w:rPr>
              <w:t>. Безенчук, ул. Советская, 21а</w:t>
            </w:r>
          </w:p>
        </w:tc>
        <w:tc>
          <w:tcPr>
            <w:tcW w:w="1665" w:type="dxa"/>
            <w:tcBorders>
              <w:top w:val="nil"/>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63:12:1402035:234</w:t>
            </w:r>
          </w:p>
        </w:tc>
        <w:tc>
          <w:tcPr>
            <w:tcW w:w="1293" w:type="dxa"/>
            <w:tcBorders>
              <w:top w:val="nil"/>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1986 года постройки</w:t>
            </w:r>
          </w:p>
        </w:tc>
        <w:tc>
          <w:tcPr>
            <w:tcW w:w="1638" w:type="dxa"/>
            <w:tcBorders>
              <w:top w:val="nil"/>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Непроизводственная сфера</w:t>
            </w:r>
          </w:p>
        </w:tc>
        <w:tc>
          <w:tcPr>
            <w:tcW w:w="1660" w:type="dxa"/>
            <w:tcBorders>
              <w:top w:val="nil"/>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w:t>
            </w:r>
          </w:p>
        </w:tc>
      </w:tr>
      <w:tr w:rsidR="00610CA7" w:rsidRPr="00610CA7" w:rsidTr="00916978">
        <w:trPr>
          <w:gridAfter w:val="1"/>
          <w:wAfter w:w="36" w:type="dxa"/>
          <w:trHeight w:val="325"/>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2</w:t>
            </w:r>
          </w:p>
        </w:tc>
        <w:tc>
          <w:tcPr>
            <w:tcW w:w="1215" w:type="dxa"/>
            <w:tcBorders>
              <w:top w:val="nil"/>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Нежилое здание</w:t>
            </w:r>
          </w:p>
        </w:tc>
        <w:tc>
          <w:tcPr>
            <w:tcW w:w="3031" w:type="dxa"/>
            <w:tcBorders>
              <w:top w:val="nil"/>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 xml:space="preserve">446250, Самарская область, </w:t>
            </w:r>
            <w:proofErr w:type="spellStart"/>
            <w:r w:rsidRPr="00610CA7">
              <w:rPr>
                <w:rFonts w:ascii="Times New Roman" w:eastAsia="Times New Roman" w:hAnsi="Times New Roman" w:cs="Times New Roman"/>
                <w:color w:val="000000"/>
                <w:sz w:val="16"/>
                <w:szCs w:val="16"/>
                <w:lang w:eastAsia="ru-RU"/>
              </w:rPr>
              <w:t>п.г.т</w:t>
            </w:r>
            <w:proofErr w:type="spellEnd"/>
            <w:r w:rsidRPr="00610CA7">
              <w:rPr>
                <w:rFonts w:ascii="Times New Roman" w:eastAsia="Times New Roman" w:hAnsi="Times New Roman" w:cs="Times New Roman"/>
                <w:color w:val="000000"/>
                <w:sz w:val="16"/>
                <w:szCs w:val="16"/>
                <w:lang w:eastAsia="ru-RU"/>
              </w:rPr>
              <w:t>. Безенчук, ул. Солодухина, д. 16, стр. 1А</w:t>
            </w:r>
          </w:p>
        </w:tc>
        <w:tc>
          <w:tcPr>
            <w:tcW w:w="1665" w:type="dxa"/>
            <w:tcBorders>
              <w:top w:val="nil"/>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63:12:1403035:119</w:t>
            </w:r>
          </w:p>
        </w:tc>
        <w:tc>
          <w:tcPr>
            <w:tcW w:w="1293" w:type="dxa"/>
            <w:tcBorders>
              <w:top w:val="nil"/>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 xml:space="preserve">68,2 </w:t>
            </w:r>
            <w:proofErr w:type="spellStart"/>
            <w:r w:rsidRPr="00610CA7">
              <w:rPr>
                <w:rFonts w:ascii="Times New Roman" w:eastAsia="Times New Roman" w:hAnsi="Times New Roman" w:cs="Times New Roman"/>
                <w:color w:val="000000"/>
                <w:sz w:val="16"/>
                <w:szCs w:val="16"/>
                <w:lang w:eastAsia="ru-RU"/>
              </w:rPr>
              <w:t>кв.м</w:t>
            </w:r>
            <w:proofErr w:type="spellEnd"/>
            <w:r w:rsidRPr="00610CA7">
              <w:rPr>
                <w:rFonts w:ascii="Times New Roman" w:eastAsia="Times New Roman" w:hAnsi="Times New Roman" w:cs="Times New Roman"/>
                <w:color w:val="000000"/>
                <w:sz w:val="16"/>
                <w:szCs w:val="16"/>
                <w:lang w:eastAsia="ru-RU"/>
              </w:rPr>
              <w:t>.</w:t>
            </w:r>
          </w:p>
        </w:tc>
        <w:tc>
          <w:tcPr>
            <w:tcW w:w="1638" w:type="dxa"/>
            <w:tcBorders>
              <w:top w:val="nil"/>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склад</w:t>
            </w:r>
          </w:p>
        </w:tc>
        <w:tc>
          <w:tcPr>
            <w:tcW w:w="1660" w:type="dxa"/>
            <w:tcBorders>
              <w:top w:val="nil"/>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w:t>
            </w:r>
          </w:p>
        </w:tc>
      </w:tr>
      <w:tr w:rsidR="00610CA7" w:rsidRPr="00610CA7" w:rsidTr="00916978">
        <w:trPr>
          <w:gridAfter w:val="1"/>
          <w:wAfter w:w="36" w:type="dxa"/>
          <w:trHeight w:val="77"/>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3</w:t>
            </w:r>
          </w:p>
        </w:tc>
        <w:tc>
          <w:tcPr>
            <w:tcW w:w="1215" w:type="dxa"/>
            <w:tcBorders>
              <w:top w:val="nil"/>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Нежилое здание</w:t>
            </w:r>
          </w:p>
        </w:tc>
        <w:tc>
          <w:tcPr>
            <w:tcW w:w="3031" w:type="dxa"/>
            <w:tcBorders>
              <w:top w:val="nil"/>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 xml:space="preserve">446250, Самарская область, </w:t>
            </w:r>
            <w:proofErr w:type="spellStart"/>
            <w:r w:rsidRPr="00610CA7">
              <w:rPr>
                <w:rFonts w:ascii="Times New Roman" w:eastAsia="Times New Roman" w:hAnsi="Times New Roman" w:cs="Times New Roman"/>
                <w:color w:val="000000"/>
                <w:sz w:val="16"/>
                <w:szCs w:val="16"/>
                <w:lang w:eastAsia="ru-RU"/>
              </w:rPr>
              <w:t>п.г.т</w:t>
            </w:r>
            <w:proofErr w:type="spellEnd"/>
            <w:r w:rsidRPr="00610CA7">
              <w:rPr>
                <w:rFonts w:ascii="Times New Roman" w:eastAsia="Times New Roman" w:hAnsi="Times New Roman" w:cs="Times New Roman"/>
                <w:color w:val="000000"/>
                <w:sz w:val="16"/>
                <w:szCs w:val="16"/>
                <w:lang w:eastAsia="ru-RU"/>
              </w:rPr>
              <w:t>. Безенчук, ул. Солодухина, д. 16, стр. 1В</w:t>
            </w:r>
          </w:p>
        </w:tc>
        <w:tc>
          <w:tcPr>
            <w:tcW w:w="1665" w:type="dxa"/>
            <w:tcBorders>
              <w:top w:val="nil"/>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63:12:1403035:122</w:t>
            </w:r>
          </w:p>
        </w:tc>
        <w:tc>
          <w:tcPr>
            <w:tcW w:w="1293" w:type="dxa"/>
            <w:tcBorders>
              <w:top w:val="nil"/>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 xml:space="preserve">253,8 </w:t>
            </w:r>
            <w:proofErr w:type="spellStart"/>
            <w:r w:rsidRPr="00610CA7">
              <w:rPr>
                <w:rFonts w:ascii="Times New Roman" w:eastAsia="Times New Roman" w:hAnsi="Times New Roman" w:cs="Times New Roman"/>
                <w:color w:val="000000"/>
                <w:sz w:val="16"/>
                <w:szCs w:val="16"/>
                <w:lang w:eastAsia="ru-RU"/>
              </w:rPr>
              <w:t>кв.м</w:t>
            </w:r>
            <w:proofErr w:type="spellEnd"/>
            <w:r w:rsidRPr="00610CA7">
              <w:rPr>
                <w:rFonts w:ascii="Times New Roman" w:eastAsia="Times New Roman" w:hAnsi="Times New Roman" w:cs="Times New Roman"/>
                <w:color w:val="000000"/>
                <w:sz w:val="16"/>
                <w:szCs w:val="16"/>
                <w:lang w:eastAsia="ru-RU"/>
              </w:rPr>
              <w:t>.</w:t>
            </w:r>
          </w:p>
        </w:tc>
        <w:tc>
          <w:tcPr>
            <w:tcW w:w="1638" w:type="dxa"/>
            <w:tcBorders>
              <w:top w:val="nil"/>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Гаражи №№ 1-6</w:t>
            </w:r>
          </w:p>
        </w:tc>
        <w:tc>
          <w:tcPr>
            <w:tcW w:w="1660" w:type="dxa"/>
            <w:tcBorders>
              <w:top w:val="nil"/>
              <w:left w:val="nil"/>
              <w:bottom w:val="single" w:sz="4" w:space="0" w:color="auto"/>
              <w:right w:val="single" w:sz="4" w:space="0" w:color="auto"/>
            </w:tcBorders>
            <w:shd w:val="clear" w:color="auto" w:fill="auto"/>
            <w:vAlign w:val="center"/>
            <w:hideMark/>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w:t>
            </w:r>
          </w:p>
        </w:tc>
      </w:tr>
      <w:tr w:rsidR="00610CA7" w:rsidRPr="00610CA7" w:rsidTr="00916978">
        <w:trPr>
          <w:gridAfter w:val="1"/>
          <w:wAfter w:w="36" w:type="dxa"/>
          <w:trHeight w:val="70"/>
        </w:trPr>
        <w:tc>
          <w:tcPr>
            <w:tcW w:w="432" w:type="dxa"/>
            <w:tcBorders>
              <w:top w:val="nil"/>
              <w:left w:val="single" w:sz="4" w:space="0" w:color="auto"/>
              <w:bottom w:val="single" w:sz="4" w:space="0" w:color="auto"/>
              <w:right w:val="single" w:sz="4" w:space="0" w:color="auto"/>
            </w:tcBorders>
            <w:shd w:val="clear" w:color="auto" w:fill="auto"/>
            <w:vAlign w:val="center"/>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4</w:t>
            </w:r>
          </w:p>
        </w:tc>
        <w:tc>
          <w:tcPr>
            <w:tcW w:w="1215" w:type="dxa"/>
            <w:tcBorders>
              <w:top w:val="nil"/>
              <w:left w:val="nil"/>
              <w:bottom w:val="single" w:sz="4" w:space="0" w:color="auto"/>
              <w:right w:val="single" w:sz="4" w:space="0" w:color="auto"/>
            </w:tcBorders>
            <w:shd w:val="clear" w:color="auto" w:fill="auto"/>
            <w:vAlign w:val="center"/>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Здание бани</w:t>
            </w:r>
          </w:p>
        </w:tc>
        <w:tc>
          <w:tcPr>
            <w:tcW w:w="3031" w:type="dxa"/>
            <w:tcBorders>
              <w:top w:val="nil"/>
              <w:left w:val="nil"/>
              <w:bottom w:val="single" w:sz="4" w:space="0" w:color="auto"/>
              <w:right w:val="single" w:sz="4" w:space="0" w:color="auto"/>
            </w:tcBorders>
            <w:shd w:val="clear" w:color="auto" w:fill="auto"/>
            <w:vAlign w:val="center"/>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 xml:space="preserve">446250, Самарская обл., </w:t>
            </w:r>
            <w:proofErr w:type="spellStart"/>
            <w:r w:rsidRPr="00610CA7">
              <w:rPr>
                <w:rFonts w:ascii="Times New Roman" w:eastAsia="Times New Roman" w:hAnsi="Times New Roman" w:cs="Times New Roman"/>
                <w:color w:val="000000"/>
                <w:sz w:val="16"/>
                <w:szCs w:val="16"/>
                <w:lang w:eastAsia="ru-RU"/>
              </w:rPr>
              <w:t>Безенчукский</w:t>
            </w:r>
            <w:proofErr w:type="spellEnd"/>
            <w:r w:rsidRPr="00610CA7">
              <w:rPr>
                <w:rFonts w:ascii="Times New Roman" w:eastAsia="Times New Roman" w:hAnsi="Times New Roman" w:cs="Times New Roman"/>
                <w:color w:val="000000"/>
                <w:sz w:val="16"/>
                <w:szCs w:val="16"/>
                <w:lang w:eastAsia="ru-RU"/>
              </w:rPr>
              <w:t xml:space="preserve"> район, п. Сосновка</w:t>
            </w:r>
          </w:p>
        </w:tc>
        <w:tc>
          <w:tcPr>
            <w:tcW w:w="1665" w:type="dxa"/>
            <w:tcBorders>
              <w:top w:val="nil"/>
              <w:left w:val="nil"/>
              <w:bottom w:val="single" w:sz="4" w:space="0" w:color="auto"/>
              <w:right w:val="single" w:sz="4" w:space="0" w:color="auto"/>
            </w:tcBorders>
            <w:shd w:val="clear" w:color="auto" w:fill="auto"/>
            <w:vAlign w:val="center"/>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br/>
              <w:t>63:12:0602002:158</w:t>
            </w:r>
          </w:p>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p>
        </w:tc>
        <w:tc>
          <w:tcPr>
            <w:tcW w:w="1293" w:type="dxa"/>
            <w:tcBorders>
              <w:top w:val="nil"/>
              <w:left w:val="nil"/>
              <w:bottom w:val="single" w:sz="4" w:space="0" w:color="auto"/>
              <w:right w:val="single" w:sz="4" w:space="0" w:color="auto"/>
            </w:tcBorders>
            <w:shd w:val="clear" w:color="auto" w:fill="auto"/>
            <w:vAlign w:val="center"/>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163,5</w:t>
            </w:r>
          </w:p>
        </w:tc>
        <w:tc>
          <w:tcPr>
            <w:tcW w:w="1638" w:type="dxa"/>
            <w:tcBorders>
              <w:top w:val="nil"/>
              <w:left w:val="nil"/>
              <w:bottom w:val="single" w:sz="4" w:space="0" w:color="auto"/>
              <w:right w:val="single" w:sz="4" w:space="0" w:color="auto"/>
            </w:tcBorders>
            <w:shd w:val="clear" w:color="auto" w:fill="auto"/>
            <w:vAlign w:val="center"/>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Непроизводственная сфера</w:t>
            </w:r>
          </w:p>
        </w:tc>
        <w:tc>
          <w:tcPr>
            <w:tcW w:w="1660" w:type="dxa"/>
            <w:tcBorders>
              <w:top w:val="nil"/>
              <w:left w:val="nil"/>
              <w:bottom w:val="single" w:sz="4" w:space="0" w:color="auto"/>
              <w:right w:val="single" w:sz="4" w:space="0" w:color="auto"/>
            </w:tcBorders>
            <w:shd w:val="clear" w:color="auto" w:fill="auto"/>
            <w:vAlign w:val="center"/>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w:t>
            </w:r>
          </w:p>
        </w:tc>
      </w:tr>
      <w:tr w:rsidR="00610CA7" w:rsidRPr="00610CA7" w:rsidTr="00916978">
        <w:trPr>
          <w:gridAfter w:val="1"/>
          <w:wAfter w:w="36" w:type="dxa"/>
          <w:trHeight w:val="187"/>
        </w:trPr>
        <w:tc>
          <w:tcPr>
            <w:tcW w:w="432" w:type="dxa"/>
            <w:tcBorders>
              <w:top w:val="nil"/>
              <w:left w:val="single" w:sz="4" w:space="0" w:color="auto"/>
              <w:bottom w:val="single" w:sz="4" w:space="0" w:color="auto"/>
              <w:right w:val="single" w:sz="4" w:space="0" w:color="auto"/>
            </w:tcBorders>
            <w:shd w:val="clear" w:color="auto" w:fill="auto"/>
            <w:vAlign w:val="center"/>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5</w:t>
            </w:r>
          </w:p>
        </w:tc>
        <w:tc>
          <w:tcPr>
            <w:tcW w:w="1215" w:type="dxa"/>
            <w:tcBorders>
              <w:top w:val="nil"/>
              <w:left w:val="nil"/>
              <w:bottom w:val="single" w:sz="4" w:space="0" w:color="auto"/>
              <w:right w:val="single" w:sz="4" w:space="0" w:color="auto"/>
            </w:tcBorders>
            <w:shd w:val="clear" w:color="auto" w:fill="auto"/>
            <w:vAlign w:val="center"/>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 xml:space="preserve">Земельный </w:t>
            </w:r>
          </w:p>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участок</w:t>
            </w:r>
          </w:p>
        </w:tc>
        <w:tc>
          <w:tcPr>
            <w:tcW w:w="3031" w:type="dxa"/>
            <w:tcBorders>
              <w:top w:val="nil"/>
              <w:left w:val="nil"/>
              <w:bottom w:val="single" w:sz="4" w:space="0" w:color="auto"/>
              <w:right w:val="single" w:sz="4" w:space="0" w:color="auto"/>
            </w:tcBorders>
            <w:shd w:val="clear" w:color="auto" w:fill="auto"/>
            <w:vAlign w:val="center"/>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 xml:space="preserve">Самарская область, </w:t>
            </w:r>
            <w:proofErr w:type="spellStart"/>
            <w:r w:rsidRPr="00610CA7">
              <w:rPr>
                <w:rFonts w:ascii="Times New Roman" w:eastAsia="Times New Roman" w:hAnsi="Times New Roman" w:cs="Times New Roman"/>
                <w:color w:val="000000"/>
                <w:sz w:val="16"/>
                <w:szCs w:val="16"/>
                <w:lang w:eastAsia="ru-RU"/>
              </w:rPr>
              <w:t>Безенчукский</w:t>
            </w:r>
            <w:proofErr w:type="spellEnd"/>
            <w:r w:rsidRPr="00610CA7">
              <w:rPr>
                <w:rFonts w:ascii="Times New Roman" w:eastAsia="Times New Roman" w:hAnsi="Times New Roman" w:cs="Times New Roman"/>
                <w:color w:val="000000"/>
                <w:sz w:val="16"/>
                <w:szCs w:val="16"/>
                <w:lang w:eastAsia="ru-RU"/>
              </w:rPr>
              <w:t xml:space="preserve"> район, </w:t>
            </w:r>
            <w:proofErr w:type="spellStart"/>
            <w:r w:rsidRPr="00610CA7">
              <w:rPr>
                <w:rFonts w:ascii="Times New Roman" w:eastAsia="Times New Roman" w:hAnsi="Times New Roman" w:cs="Times New Roman"/>
                <w:color w:val="000000"/>
                <w:sz w:val="16"/>
                <w:szCs w:val="16"/>
                <w:lang w:eastAsia="ru-RU"/>
              </w:rPr>
              <w:t>п.г.т</w:t>
            </w:r>
            <w:proofErr w:type="spellEnd"/>
            <w:r w:rsidRPr="00610CA7">
              <w:rPr>
                <w:rFonts w:ascii="Times New Roman" w:eastAsia="Times New Roman" w:hAnsi="Times New Roman" w:cs="Times New Roman"/>
                <w:color w:val="000000"/>
                <w:sz w:val="16"/>
                <w:szCs w:val="16"/>
                <w:lang w:eastAsia="ru-RU"/>
              </w:rPr>
              <w:t>. Безенчук, восточная промзона, д. 15</w:t>
            </w:r>
          </w:p>
        </w:tc>
        <w:tc>
          <w:tcPr>
            <w:tcW w:w="1665" w:type="dxa"/>
            <w:tcBorders>
              <w:top w:val="nil"/>
              <w:left w:val="nil"/>
              <w:bottom w:val="single" w:sz="4" w:space="0" w:color="auto"/>
              <w:right w:val="single" w:sz="4" w:space="0" w:color="auto"/>
            </w:tcBorders>
            <w:shd w:val="clear" w:color="auto" w:fill="auto"/>
            <w:vAlign w:val="center"/>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63:12:1402025:1</w:t>
            </w:r>
          </w:p>
        </w:tc>
        <w:tc>
          <w:tcPr>
            <w:tcW w:w="1293" w:type="dxa"/>
            <w:tcBorders>
              <w:top w:val="nil"/>
              <w:left w:val="nil"/>
              <w:bottom w:val="single" w:sz="4" w:space="0" w:color="auto"/>
              <w:right w:val="single" w:sz="4" w:space="0" w:color="auto"/>
            </w:tcBorders>
            <w:shd w:val="clear" w:color="auto" w:fill="auto"/>
            <w:vAlign w:val="center"/>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9351</w:t>
            </w:r>
          </w:p>
        </w:tc>
        <w:tc>
          <w:tcPr>
            <w:tcW w:w="1638" w:type="dxa"/>
            <w:tcBorders>
              <w:top w:val="nil"/>
              <w:left w:val="nil"/>
              <w:bottom w:val="single" w:sz="4" w:space="0" w:color="auto"/>
              <w:right w:val="single" w:sz="4" w:space="0" w:color="auto"/>
            </w:tcBorders>
            <w:shd w:val="clear" w:color="auto" w:fill="auto"/>
            <w:vAlign w:val="center"/>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Для размещения промышленных объектов</w:t>
            </w:r>
          </w:p>
        </w:tc>
        <w:tc>
          <w:tcPr>
            <w:tcW w:w="1660" w:type="dxa"/>
            <w:tcBorders>
              <w:top w:val="nil"/>
              <w:left w:val="nil"/>
              <w:bottom w:val="single" w:sz="4" w:space="0" w:color="auto"/>
              <w:right w:val="single" w:sz="4" w:space="0" w:color="auto"/>
            </w:tcBorders>
            <w:shd w:val="clear" w:color="auto" w:fill="auto"/>
            <w:vAlign w:val="center"/>
          </w:tcPr>
          <w:p w:rsidR="00610CA7" w:rsidRPr="00610CA7" w:rsidRDefault="00610CA7" w:rsidP="00610CA7">
            <w:pPr>
              <w:spacing w:after="0" w:line="240" w:lineRule="auto"/>
              <w:jc w:val="center"/>
              <w:rPr>
                <w:rFonts w:ascii="Times New Roman" w:eastAsia="Times New Roman" w:hAnsi="Times New Roman" w:cs="Times New Roman"/>
                <w:color w:val="000000"/>
                <w:sz w:val="16"/>
                <w:szCs w:val="16"/>
                <w:lang w:eastAsia="ru-RU"/>
              </w:rPr>
            </w:pPr>
            <w:r w:rsidRPr="00610CA7">
              <w:rPr>
                <w:rFonts w:ascii="Times New Roman" w:eastAsia="Times New Roman" w:hAnsi="Times New Roman" w:cs="Times New Roman"/>
                <w:color w:val="000000"/>
                <w:sz w:val="16"/>
                <w:szCs w:val="16"/>
                <w:lang w:eastAsia="ru-RU"/>
              </w:rPr>
              <w:t>−</w:t>
            </w:r>
          </w:p>
        </w:tc>
      </w:tr>
    </w:tbl>
    <w:p w:rsidR="003B12CB" w:rsidRPr="00D405F2" w:rsidRDefault="003B12CB" w:rsidP="002764EF">
      <w:pPr>
        <w:spacing w:after="0" w:line="240" w:lineRule="auto"/>
        <w:jc w:val="both"/>
        <w:rPr>
          <w:rFonts w:ascii="Times New Roman" w:hAnsi="Times New Roman" w:cs="Times New Roman"/>
          <w:b/>
          <w:sz w:val="8"/>
          <w:szCs w:val="8"/>
        </w:rPr>
      </w:pPr>
    </w:p>
    <w:p w:rsidR="002764EF" w:rsidRPr="007B19BB" w:rsidRDefault="002764EF" w:rsidP="002764EF">
      <w:pPr>
        <w:spacing w:after="0" w:line="240" w:lineRule="auto"/>
        <w:jc w:val="both"/>
        <w:rPr>
          <w:rFonts w:ascii="Times New Roman" w:hAnsi="Times New Roman" w:cs="Times New Roman"/>
        </w:rPr>
      </w:pPr>
      <w:r w:rsidRPr="007B19BB">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7B19BB">
        <w:rPr>
          <w:rFonts w:ascii="Times New Roman" w:hAnsi="Times New Roman" w:cs="Times New Roman"/>
          <w:b/>
        </w:rPr>
        <w:t>Безенчукский</w:t>
      </w:r>
      <w:proofErr w:type="spellEnd"/>
      <w:r w:rsidRPr="007B19BB">
        <w:rPr>
          <w:rFonts w:ascii="Times New Roman" w:hAnsi="Times New Roman" w:cs="Times New Roman"/>
          <w:b/>
        </w:rPr>
        <w:t xml:space="preserve"> Самарской области от </w:t>
      </w:r>
      <w:proofErr w:type="gramStart"/>
      <w:r w:rsidRPr="007B19BB">
        <w:rPr>
          <w:rFonts w:ascii="Times New Roman" w:hAnsi="Times New Roman" w:cs="Times New Roman"/>
          <w:b/>
        </w:rPr>
        <w:t>2</w:t>
      </w:r>
      <w:r w:rsidR="00031C63">
        <w:rPr>
          <w:rFonts w:ascii="Times New Roman" w:hAnsi="Times New Roman" w:cs="Times New Roman"/>
          <w:b/>
        </w:rPr>
        <w:t>4</w:t>
      </w:r>
      <w:r w:rsidRPr="007B19BB">
        <w:rPr>
          <w:rFonts w:ascii="Times New Roman" w:hAnsi="Times New Roman" w:cs="Times New Roman"/>
          <w:b/>
        </w:rPr>
        <w:t>.</w:t>
      </w:r>
      <w:r w:rsidR="00031C63">
        <w:rPr>
          <w:rFonts w:ascii="Times New Roman" w:hAnsi="Times New Roman" w:cs="Times New Roman"/>
          <w:b/>
        </w:rPr>
        <w:t>10</w:t>
      </w:r>
      <w:r w:rsidRPr="007B19BB">
        <w:rPr>
          <w:rFonts w:ascii="Times New Roman" w:hAnsi="Times New Roman" w:cs="Times New Roman"/>
          <w:b/>
        </w:rPr>
        <w:t>.2019г  №</w:t>
      </w:r>
      <w:proofErr w:type="gramEnd"/>
      <w:r>
        <w:rPr>
          <w:rFonts w:ascii="Times New Roman" w:hAnsi="Times New Roman" w:cs="Times New Roman"/>
          <w:b/>
        </w:rPr>
        <w:t>1</w:t>
      </w:r>
      <w:r w:rsidRPr="007B19BB">
        <w:rPr>
          <w:rFonts w:ascii="Times New Roman" w:hAnsi="Times New Roman" w:cs="Times New Roman"/>
          <w:b/>
        </w:rPr>
        <w:t>/</w:t>
      </w:r>
      <w:r>
        <w:rPr>
          <w:rFonts w:ascii="Times New Roman" w:hAnsi="Times New Roman" w:cs="Times New Roman"/>
          <w:b/>
        </w:rPr>
        <w:t>50</w:t>
      </w:r>
    </w:p>
    <w:p w:rsidR="000245A1" w:rsidRPr="000245A1" w:rsidRDefault="002764EF" w:rsidP="000245A1">
      <w:pPr>
        <w:spacing w:after="0" w:line="240" w:lineRule="auto"/>
        <w:ind w:firstLine="567"/>
        <w:jc w:val="both"/>
        <w:rPr>
          <w:rFonts w:ascii="Times New Roman" w:eastAsia="Times New Roman" w:hAnsi="Times New Roman" w:cs="Times New Roman"/>
          <w:lang w:eastAsia="ru-RU"/>
        </w:rPr>
      </w:pPr>
      <w:r w:rsidRPr="000245A1">
        <w:rPr>
          <w:rFonts w:ascii="Times New Roman" w:eastAsia="Times New Roman" w:hAnsi="Times New Roman" w:cs="Times New Roman"/>
          <w:lang w:eastAsia="ru-RU"/>
        </w:rPr>
        <w:t>«</w:t>
      </w:r>
      <w:r w:rsidR="000245A1" w:rsidRPr="000245A1">
        <w:rPr>
          <w:rFonts w:ascii="Times New Roman" w:eastAsia="Times New Roman" w:hAnsi="Times New Roman" w:cs="Times New Roman"/>
          <w:lang w:eastAsia="ru-RU"/>
        </w:rPr>
        <w:t xml:space="preserve">О внесении изменений в Решение Собрания представителей городского поселения Безенчук муниципального района </w:t>
      </w:r>
      <w:proofErr w:type="spellStart"/>
      <w:r w:rsidR="000245A1" w:rsidRPr="000245A1">
        <w:rPr>
          <w:rFonts w:ascii="Times New Roman" w:eastAsia="Times New Roman" w:hAnsi="Times New Roman" w:cs="Times New Roman"/>
          <w:lang w:eastAsia="ru-RU"/>
        </w:rPr>
        <w:t>Безенчукский</w:t>
      </w:r>
      <w:proofErr w:type="spellEnd"/>
      <w:r w:rsidR="000245A1" w:rsidRPr="000245A1">
        <w:rPr>
          <w:rFonts w:ascii="Times New Roman" w:eastAsia="Times New Roman" w:hAnsi="Times New Roman" w:cs="Times New Roman"/>
          <w:lang w:eastAsia="ru-RU"/>
        </w:rPr>
        <w:t xml:space="preserve"> Самарской области № 1/40 от 13.12.2018г. «</w:t>
      </w:r>
      <w:r w:rsidR="000245A1" w:rsidRPr="000245A1">
        <w:rPr>
          <w:rFonts w:ascii="Times New Roman" w:eastAsia="Calibri" w:hAnsi="Times New Roman" w:cs="Times New Roman"/>
          <w:lang w:eastAsia="ru-RU"/>
        </w:rPr>
        <w:t xml:space="preserve">О бюджете городского поселения Безенчук муниципального района </w:t>
      </w:r>
      <w:proofErr w:type="spellStart"/>
      <w:r w:rsidR="000245A1" w:rsidRPr="000245A1">
        <w:rPr>
          <w:rFonts w:ascii="Times New Roman" w:eastAsia="Calibri" w:hAnsi="Times New Roman" w:cs="Times New Roman"/>
          <w:lang w:eastAsia="ru-RU"/>
        </w:rPr>
        <w:t>Безенчукский</w:t>
      </w:r>
      <w:proofErr w:type="spellEnd"/>
      <w:r w:rsidR="000245A1" w:rsidRPr="000245A1">
        <w:rPr>
          <w:rFonts w:ascii="Times New Roman" w:eastAsia="Calibri" w:hAnsi="Times New Roman" w:cs="Times New Roman"/>
          <w:lang w:eastAsia="ru-RU"/>
        </w:rPr>
        <w:t xml:space="preserve"> Самарской области на 2019 год и плановый период 2020-2021г.г.</w:t>
      </w:r>
      <w:r w:rsidR="000245A1" w:rsidRPr="000245A1">
        <w:rPr>
          <w:rFonts w:ascii="Times New Roman" w:eastAsia="Times New Roman" w:hAnsi="Times New Roman" w:cs="Times New Roman"/>
          <w:lang w:eastAsia="ru-RU"/>
        </w:rPr>
        <w:t>»</w:t>
      </w:r>
    </w:p>
    <w:p w:rsidR="000245A1" w:rsidRPr="000245A1" w:rsidRDefault="000245A1" w:rsidP="000245A1">
      <w:pPr>
        <w:tabs>
          <w:tab w:val="left" w:pos="-360"/>
        </w:tabs>
        <w:spacing w:after="0" w:line="240" w:lineRule="auto"/>
        <w:jc w:val="both"/>
        <w:rPr>
          <w:rFonts w:ascii="Times New Roman" w:eastAsia="Times New Roman" w:hAnsi="Times New Roman" w:cs="Times New Roman"/>
          <w:lang w:eastAsia="ru-RU"/>
        </w:rPr>
      </w:pPr>
      <w:r w:rsidRPr="000245A1">
        <w:rPr>
          <w:rFonts w:ascii="Times New Roman" w:eastAsia="Times New Roman" w:hAnsi="Times New Roman" w:cs="Times New Roman"/>
          <w:lang w:eastAsia="ru-RU"/>
        </w:rPr>
        <w:tab/>
        <w:t xml:space="preserve">Рассмотрев предложение Администрации городского поселения муниципального района </w:t>
      </w:r>
      <w:proofErr w:type="spellStart"/>
      <w:r w:rsidRPr="000245A1">
        <w:rPr>
          <w:rFonts w:ascii="Times New Roman" w:eastAsia="Times New Roman" w:hAnsi="Times New Roman" w:cs="Times New Roman"/>
          <w:lang w:eastAsia="ru-RU"/>
        </w:rPr>
        <w:t>Безенчукский</w:t>
      </w:r>
      <w:proofErr w:type="spellEnd"/>
      <w:r w:rsidRPr="000245A1">
        <w:rPr>
          <w:rFonts w:ascii="Times New Roman" w:eastAsia="Times New Roman" w:hAnsi="Times New Roman" w:cs="Times New Roman"/>
          <w:lang w:eastAsia="ru-RU"/>
        </w:rPr>
        <w:t xml:space="preserve"> о внесении изменений и дополнений в Решение Собрания представителей городского поселения Безенчук от  13.12.2018г. №1/40 «О бюджете городского поселения Безенчук муниципального района </w:t>
      </w:r>
      <w:proofErr w:type="spellStart"/>
      <w:r w:rsidRPr="000245A1">
        <w:rPr>
          <w:rFonts w:ascii="Times New Roman" w:eastAsia="Times New Roman" w:hAnsi="Times New Roman" w:cs="Times New Roman"/>
          <w:lang w:eastAsia="ru-RU"/>
        </w:rPr>
        <w:t>Безенчукский</w:t>
      </w:r>
      <w:proofErr w:type="spellEnd"/>
      <w:r w:rsidRPr="000245A1">
        <w:rPr>
          <w:rFonts w:ascii="Times New Roman" w:eastAsia="Times New Roman" w:hAnsi="Times New Roman" w:cs="Times New Roman"/>
          <w:lang w:eastAsia="ru-RU"/>
        </w:rPr>
        <w:t xml:space="preserve"> Самарской области на 2019 год и плановый период 2020 и 2021 годов», руководствуясь Уставом городского поселения Безенчук муниципального района </w:t>
      </w:r>
      <w:proofErr w:type="spellStart"/>
      <w:r w:rsidRPr="000245A1">
        <w:rPr>
          <w:rFonts w:ascii="Times New Roman" w:eastAsia="Times New Roman" w:hAnsi="Times New Roman" w:cs="Times New Roman"/>
          <w:lang w:eastAsia="ru-RU"/>
        </w:rPr>
        <w:t>Безенчукский</w:t>
      </w:r>
      <w:proofErr w:type="spellEnd"/>
      <w:r w:rsidRPr="000245A1">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муниципального района </w:t>
      </w:r>
      <w:proofErr w:type="spellStart"/>
      <w:r w:rsidRPr="000245A1">
        <w:rPr>
          <w:rFonts w:ascii="Times New Roman" w:eastAsia="Times New Roman" w:hAnsi="Times New Roman" w:cs="Times New Roman"/>
          <w:lang w:eastAsia="ru-RU"/>
        </w:rPr>
        <w:t>Безенчукский</w:t>
      </w:r>
      <w:proofErr w:type="spellEnd"/>
    </w:p>
    <w:p w:rsidR="000245A1" w:rsidRPr="000245A1" w:rsidRDefault="000245A1" w:rsidP="000245A1">
      <w:pPr>
        <w:tabs>
          <w:tab w:val="left" w:pos="-360"/>
        </w:tabs>
        <w:spacing w:after="0" w:line="240" w:lineRule="auto"/>
        <w:jc w:val="center"/>
        <w:rPr>
          <w:rFonts w:ascii="Times New Roman" w:eastAsia="Times New Roman" w:hAnsi="Times New Roman" w:cs="Times New Roman"/>
          <w:lang w:eastAsia="ru-RU"/>
        </w:rPr>
      </w:pPr>
      <w:r w:rsidRPr="000245A1">
        <w:rPr>
          <w:rFonts w:ascii="Times New Roman" w:eastAsia="Times New Roman" w:hAnsi="Times New Roman" w:cs="Times New Roman"/>
          <w:lang w:eastAsia="ru-RU"/>
        </w:rPr>
        <w:t>РЕШИЛО:</w:t>
      </w:r>
    </w:p>
    <w:p w:rsidR="000245A1" w:rsidRPr="000245A1" w:rsidRDefault="000245A1" w:rsidP="000245A1">
      <w:pPr>
        <w:spacing w:after="0" w:line="240" w:lineRule="auto"/>
        <w:jc w:val="both"/>
        <w:rPr>
          <w:rFonts w:ascii="Times New Roman" w:eastAsia="Times New Roman" w:hAnsi="Times New Roman" w:cs="Times New Roman"/>
          <w:lang w:eastAsia="ru-RU"/>
        </w:rPr>
      </w:pPr>
      <w:r w:rsidRPr="000245A1">
        <w:rPr>
          <w:rFonts w:ascii="Times New Roman" w:eastAsia="Times New Roman" w:hAnsi="Times New Roman" w:cs="Times New Roman"/>
          <w:lang w:eastAsia="ru-RU"/>
        </w:rPr>
        <w:t>1. Внести в решение Собрания представителей городского поселения Безенчук № 1/40 от 13.12.2018г. «О бюджете городского поселения Безенчук на 2019 год и плановый период 2020 и 2021 годов» следующие изменения и дополнения:</w:t>
      </w:r>
    </w:p>
    <w:p w:rsidR="000245A1" w:rsidRPr="000245A1" w:rsidRDefault="000245A1" w:rsidP="000245A1">
      <w:pPr>
        <w:spacing w:after="0" w:line="240" w:lineRule="auto"/>
        <w:jc w:val="both"/>
        <w:rPr>
          <w:rFonts w:ascii="Times New Roman" w:eastAsia="Times New Roman" w:hAnsi="Times New Roman" w:cs="Times New Roman"/>
          <w:lang w:eastAsia="ru-RU"/>
        </w:rPr>
      </w:pPr>
      <w:r w:rsidRPr="000245A1">
        <w:rPr>
          <w:rFonts w:ascii="Times New Roman" w:eastAsia="Times New Roman" w:hAnsi="Times New Roman" w:cs="Times New Roman"/>
          <w:lang w:eastAsia="ru-RU"/>
        </w:rPr>
        <w:t xml:space="preserve">1.1. Утвердить доходы бюджета городского поселения Безенчук муниципального района </w:t>
      </w:r>
      <w:proofErr w:type="spellStart"/>
      <w:r w:rsidRPr="000245A1">
        <w:rPr>
          <w:rFonts w:ascii="Times New Roman" w:eastAsia="Times New Roman" w:hAnsi="Times New Roman" w:cs="Times New Roman"/>
          <w:lang w:eastAsia="ru-RU"/>
        </w:rPr>
        <w:t>Безенчукский</w:t>
      </w:r>
      <w:proofErr w:type="spellEnd"/>
      <w:r w:rsidRPr="000245A1">
        <w:rPr>
          <w:rFonts w:ascii="Times New Roman" w:eastAsia="Times New Roman" w:hAnsi="Times New Roman" w:cs="Times New Roman"/>
          <w:lang w:eastAsia="ru-RU"/>
        </w:rPr>
        <w:t xml:space="preserve"> Самарской области согласно Приложению № 1 к настоящему Решению.</w:t>
      </w:r>
    </w:p>
    <w:p w:rsidR="000245A1" w:rsidRPr="000245A1" w:rsidRDefault="000245A1" w:rsidP="000245A1">
      <w:pPr>
        <w:spacing w:after="0" w:line="240" w:lineRule="auto"/>
        <w:jc w:val="both"/>
        <w:rPr>
          <w:rFonts w:ascii="Times New Roman" w:eastAsia="Times New Roman" w:hAnsi="Times New Roman" w:cs="Times New Roman"/>
          <w:lang w:eastAsia="ru-RU"/>
        </w:rPr>
      </w:pPr>
      <w:r w:rsidRPr="000245A1">
        <w:rPr>
          <w:rFonts w:ascii="Times New Roman" w:eastAsia="Times New Roman" w:hAnsi="Times New Roman" w:cs="Times New Roman"/>
          <w:lang w:eastAsia="ru-RU"/>
        </w:rPr>
        <w:t xml:space="preserve">1.2. Утвердить источники внутреннего финансирования </w:t>
      </w:r>
      <w:proofErr w:type="gramStart"/>
      <w:r w:rsidRPr="000245A1">
        <w:rPr>
          <w:rFonts w:ascii="Times New Roman" w:eastAsia="Times New Roman" w:hAnsi="Times New Roman" w:cs="Times New Roman"/>
          <w:lang w:eastAsia="ru-RU"/>
        </w:rPr>
        <w:t>дефицита  бюджета</w:t>
      </w:r>
      <w:proofErr w:type="gramEnd"/>
      <w:r w:rsidRPr="000245A1">
        <w:rPr>
          <w:rFonts w:ascii="Times New Roman" w:eastAsia="Times New Roman" w:hAnsi="Times New Roman" w:cs="Times New Roman"/>
          <w:lang w:eastAsia="ru-RU"/>
        </w:rPr>
        <w:t xml:space="preserve"> городского поселения Безенчук муниципального района </w:t>
      </w:r>
      <w:proofErr w:type="spellStart"/>
      <w:r w:rsidRPr="000245A1">
        <w:rPr>
          <w:rFonts w:ascii="Times New Roman" w:eastAsia="Times New Roman" w:hAnsi="Times New Roman" w:cs="Times New Roman"/>
          <w:lang w:eastAsia="ru-RU"/>
        </w:rPr>
        <w:t>Безенчукский</w:t>
      </w:r>
      <w:proofErr w:type="spellEnd"/>
      <w:r w:rsidRPr="000245A1">
        <w:rPr>
          <w:rFonts w:ascii="Times New Roman" w:eastAsia="Times New Roman" w:hAnsi="Times New Roman" w:cs="Times New Roman"/>
          <w:lang w:eastAsia="ru-RU"/>
        </w:rPr>
        <w:t xml:space="preserve"> Самарской области на 2019 год согласно приложению № 2 к настоящему Решению.</w:t>
      </w:r>
    </w:p>
    <w:p w:rsidR="000245A1" w:rsidRPr="000245A1" w:rsidRDefault="000245A1" w:rsidP="000245A1">
      <w:pPr>
        <w:spacing w:after="0" w:line="240" w:lineRule="auto"/>
        <w:jc w:val="both"/>
        <w:rPr>
          <w:rFonts w:ascii="Times New Roman" w:eastAsia="Times New Roman" w:hAnsi="Times New Roman" w:cs="Times New Roman"/>
          <w:lang w:eastAsia="ru-RU"/>
        </w:rPr>
      </w:pPr>
      <w:r w:rsidRPr="000245A1">
        <w:rPr>
          <w:rFonts w:ascii="Times New Roman" w:eastAsia="Times New Roman" w:hAnsi="Times New Roman" w:cs="Times New Roman"/>
          <w:lang w:eastAsia="ru-RU"/>
        </w:rPr>
        <w:t xml:space="preserve">1.3. Утвердить ведомственную структуру расходов бюджета городского поселения Безенчук муниципального района </w:t>
      </w:r>
      <w:proofErr w:type="spellStart"/>
      <w:r w:rsidRPr="000245A1">
        <w:rPr>
          <w:rFonts w:ascii="Times New Roman" w:eastAsia="Times New Roman" w:hAnsi="Times New Roman" w:cs="Times New Roman"/>
          <w:lang w:eastAsia="ru-RU"/>
        </w:rPr>
        <w:t>Безенчукский</w:t>
      </w:r>
      <w:proofErr w:type="spellEnd"/>
      <w:r w:rsidRPr="000245A1">
        <w:rPr>
          <w:rFonts w:ascii="Times New Roman" w:eastAsia="Times New Roman" w:hAnsi="Times New Roman" w:cs="Times New Roman"/>
          <w:lang w:eastAsia="ru-RU"/>
        </w:rPr>
        <w:t xml:space="preserve"> Самарской </w:t>
      </w:r>
      <w:proofErr w:type="gramStart"/>
      <w:r w:rsidRPr="000245A1">
        <w:rPr>
          <w:rFonts w:ascii="Times New Roman" w:eastAsia="Times New Roman" w:hAnsi="Times New Roman" w:cs="Times New Roman"/>
          <w:lang w:eastAsia="ru-RU"/>
        </w:rPr>
        <w:t>области  на</w:t>
      </w:r>
      <w:proofErr w:type="gramEnd"/>
      <w:r w:rsidRPr="000245A1">
        <w:rPr>
          <w:rFonts w:ascii="Times New Roman" w:eastAsia="Times New Roman" w:hAnsi="Times New Roman" w:cs="Times New Roman"/>
          <w:lang w:eastAsia="ru-RU"/>
        </w:rPr>
        <w:t xml:space="preserve"> 2019 год согласно Приложению № 3 к настоящему Решению.</w:t>
      </w:r>
    </w:p>
    <w:p w:rsidR="000245A1" w:rsidRPr="000245A1" w:rsidRDefault="000245A1" w:rsidP="000245A1">
      <w:pPr>
        <w:spacing w:after="0" w:line="240" w:lineRule="auto"/>
        <w:jc w:val="both"/>
        <w:rPr>
          <w:rFonts w:ascii="Times New Roman" w:eastAsia="Times New Roman" w:hAnsi="Times New Roman" w:cs="Times New Roman"/>
          <w:lang w:eastAsia="ru-RU"/>
        </w:rPr>
      </w:pPr>
      <w:r w:rsidRPr="000245A1">
        <w:rPr>
          <w:rFonts w:ascii="Times New Roman" w:eastAsia="Times New Roman" w:hAnsi="Times New Roman" w:cs="Times New Roman"/>
          <w:lang w:eastAsia="ru-RU"/>
        </w:rPr>
        <w:t xml:space="preserve">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2019 год согласно Приложению № 4 к настоящему Решению.  </w:t>
      </w:r>
    </w:p>
    <w:p w:rsidR="000245A1" w:rsidRPr="000245A1" w:rsidRDefault="000245A1" w:rsidP="000245A1">
      <w:pPr>
        <w:spacing w:after="0" w:line="240" w:lineRule="auto"/>
        <w:jc w:val="both"/>
        <w:rPr>
          <w:rFonts w:ascii="Times New Roman" w:eastAsia="Times New Roman" w:hAnsi="Times New Roman" w:cs="Times New Roman"/>
          <w:lang w:eastAsia="ru-RU"/>
        </w:rPr>
      </w:pPr>
      <w:r w:rsidRPr="000245A1">
        <w:rPr>
          <w:rFonts w:ascii="Times New Roman" w:eastAsia="Times New Roman" w:hAnsi="Times New Roman" w:cs="Times New Roman"/>
          <w:lang w:eastAsia="ru-RU"/>
        </w:rPr>
        <w:t>2.  Настоящее Решение вступает в силу со дня его официального опубликования.</w:t>
      </w:r>
    </w:p>
    <w:p w:rsidR="000245A1" w:rsidRPr="000245A1" w:rsidRDefault="000245A1" w:rsidP="000245A1">
      <w:pPr>
        <w:tabs>
          <w:tab w:val="left" w:pos="-360"/>
        </w:tabs>
        <w:spacing w:after="0" w:line="240" w:lineRule="auto"/>
        <w:jc w:val="both"/>
        <w:rPr>
          <w:rFonts w:ascii="Times New Roman" w:eastAsia="Times New Roman" w:hAnsi="Times New Roman" w:cs="Times New Roman"/>
          <w:lang w:eastAsia="ru-RU"/>
        </w:rPr>
      </w:pPr>
      <w:r w:rsidRPr="000245A1">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rsidR="002764EF" w:rsidRPr="00435791" w:rsidRDefault="002764EF" w:rsidP="000245A1">
      <w:pPr>
        <w:spacing w:after="0" w:line="240" w:lineRule="auto"/>
        <w:jc w:val="both"/>
        <w:rPr>
          <w:rFonts w:ascii="Times New Roman" w:hAnsi="Times New Roman" w:cs="Times New Roman"/>
        </w:rPr>
      </w:pPr>
      <w:r w:rsidRPr="00435791">
        <w:rPr>
          <w:rFonts w:ascii="Times New Roman" w:hAnsi="Times New Roman" w:cs="Times New Roman"/>
        </w:rPr>
        <w:t xml:space="preserve">Глава городского поселения Безенчук                       </w:t>
      </w:r>
      <w:proofErr w:type="spellStart"/>
      <w:r w:rsidRPr="00435791">
        <w:rPr>
          <w:rFonts w:ascii="Times New Roman" w:hAnsi="Times New Roman" w:cs="Times New Roman"/>
        </w:rPr>
        <w:t>Н.В.Райская</w:t>
      </w:r>
      <w:proofErr w:type="spellEnd"/>
    </w:p>
    <w:p w:rsidR="002764EF" w:rsidRPr="00435791" w:rsidRDefault="002764EF" w:rsidP="002764EF">
      <w:pPr>
        <w:pStyle w:val="29"/>
        <w:spacing w:after="0" w:line="240" w:lineRule="auto"/>
        <w:ind w:left="0"/>
        <w:jc w:val="both"/>
        <w:rPr>
          <w:rFonts w:eastAsia="Calibri"/>
          <w:sz w:val="22"/>
          <w:szCs w:val="22"/>
        </w:rPr>
      </w:pPr>
      <w:r w:rsidRPr="00435791">
        <w:rPr>
          <w:rFonts w:eastAsia="Calibri"/>
          <w:sz w:val="22"/>
          <w:szCs w:val="22"/>
        </w:rPr>
        <w:t xml:space="preserve">Председатель Собрания представителей </w:t>
      </w:r>
    </w:p>
    <w:p w:rsidR="002764EF" w:rsidRPr="00435791" w:rsidRDefault="002764EF" w:rsidP="002764EF">
      <w:pPr>
        <w:spacing w:after="0" w:line="240" w:lineRule="auto"/>
        <w:jc w:val="both"/>
        <w:rPr>
          <w:rFonts w:ascii="Times New Roman" w:eastAsia="Calibri" w:hAnsi="Times New Roman" w:cs="Times New Roman"/>
        </w:rPr>
      </w:pPr>
      <w:r w:rsidRPr="00435791">
        <w:rPr>
          <w:rFonts w:ascii="Times New Roman" w:eastAsia="Calibri" w:hAnsi="Times New Roman" w:cs="Times New Roman"/>
        </w:rPr>
        <w:t xml:space="preserve">городского поселения Безенчук                                  А.Г. </w:t>
      </w:r>
      <w:proofErr w:type="spellStart"/>
      <w:r w:rsidRPr="00435791">
        <w:rPr>
          <w:rFonts w:ascii="Times New Roman" w:eastAsia="Calibri" w:hAnsi="Times New Roman" w:cs="Times New Roman"/>
        </w:rPr>
        <w:t>Кантеев</w:t>
      </w:r>
      <w:proofErr w:type="spellEnd"/>
      <w:r w:rsidRPr="00435791">
        <w:rPr>
          <w:rFonts w:ascii="Times New Roman" w:eastAsia="Calibri" w:hAnsi="Times New Roman" w:cs="Times New Roman"/>
        </w:rPr>
        <w:t xml:space="preserve">   </w:t>
      </w:r>
    </w:p>
    <w:p w:rsidR="002764EF" w:rsidRPr="00D8214D" w:rsidRDefault="002764EF" w:rsidP="002764EF">
      <w:pPr>
        <w:spacing w:after="0" w:line="240" w:lineRule="auto"/>
        <w:jc w:val="right"/>
        <w:rPr>
          <w:rFonts w:ascii="Times New Roman" w:hAnsi="Times New Roman" w:cs="Times New Roman"/>
          <w:bCs/>
          <w:sz w:val="20"/>
          <w:szCs w:val="20"/>
        </w:rPr>
      </w:pPr>
      <w:r w:rsidRPr="00914EAF">
        <w:rPr>
          <w:rFonts w:ascii="Times New Roman" w:eastAsia="Calibri" w:hAnsi="Times New Roman" w:cs="Times New Roman"/>
          <w:color w:val="FF0000"/>
        </w:rPr>
        <w:t xml:space="preserve"> </w:t>
      </w:r>
      <w:r w:rsidRPr="00D8214D">
        <w:rPr>
          <w:rFonts w:ascii="Times New Roman" w:hAnsi="Times New Roman" w:cs="Times New Roman"/>
          <w:bCs/>
          <w:sz w:val="20"/>
          <w:szCs w:val="20"/>
        </w:rPr>
        <w:t>Приложение№1</w:t>
      </w:r>
    </w:p>
    <w:p w:rsidR="002764EF" w:rsidRPr="00D8214D" w:rsidRDefault="002764EF" w:rsidP="002764EF">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2764EF" w:rsidRPr="00D8214D" w:rsidRDefault="002764EF" w:rsidP="002764EF">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3D363A" w:rsidRPr="00823863" w:rsidRDefault="002764EF" w:rsidP="0099778A">
      <w:pPr>
        <w:spacing w:after="0" w:line="240" w:lineRule="auto"/>
        <w:jc w:val="right"/>
        <w:rPr>
          <w:rFonts w:ascii="Times New Roman" w:eastAsia="Times New Roman" w:hAnsi="Times New Roman" w:cs="Times New Roman"/>
          <w:b/>
          <w:color w:val="000000" w:themeColor="text1"/>
          <w:lang w:eastAsia="ru-RU"/>
        </w:rPr>
      </w:pPr>
      <w:r w:rsidRPr="00D8214D">
        <w:rPr>
          <w:rFonts w:ascii="Times New Roman" w:hAnsi="Times New Roman" w:cs="Times New Roman"/>
          <w:bCs/>
          <w:sz w:val="20"/>
          <w:szCs w:val="20"/>
        </w:rPr>
        <w:t>от 2</w:t>
      </w:r>
      <w:r w:rsidR="0099778A">
        <w:rPr>
          <w:rFonts w:ascii="Times New Roman" w:hAnsi="Times New Roman" w:cs="Times New Roman"/>
          <w:bCs/>
          <w:sz w:val="20"/>
          <w:szCs w:val="20"/>
        </w:rPr>
        <w:t>4</w:t>
      </w:r>
      <w:r w:rsidRPr="00D8214D">
        <w:rPr>
          <w:rFonts w:ascii="Times New Roman" w:hAnsi="Times New Roman" w:cs="Times New Roman"/>
          <w:bCs/>
          <w:sz w:val="20"/>
          <w:szCs w:val="20"/>
        </w:rPr>
        <w:t>.</w:t>
      </w:r>
      <w:r w:rsidR="0099778A">
        <w:rPr>
          <w:rFonts w:ascii="Times New Roman" w:hAnsi="Times New Roman" w:cs="Times New Roman"/>
          <w:bCs/>
          <w:sz w:val="20"/>
          <w:szCs w:val="20"/>
        </w:rPr>
        <w:t>10</w:t>
      </w:r>
      <w:r w:rsidRPr="00D8214D">
        <w:rPr>
          <w:rFonts w:ascii="Times New Roman" w:hAnsi="Times New Roman" w:cs="Times New Roman"/>
          <w:bCs/>
          <w:sz w:val="20"/>
          <w:szCs w:val="20"/>
        </w:rPr>
        <w:t>.2019г №</w:t>
      </w:r>
      <w:r w:rsidR="0099778A">
        <w:rPr>
          <w:rFonts w:ascii="Times New Roman" w:hAnsi="Times New Roman" w:cs="Times New Roman"/>
          <w:bCs/>
          <w:sz w:val="20"/>
          <w:szCs w:val="20"/>
        </w:rPr>
        <w:t>1</w:t>
      </w:r>
      <w:r w:rsidRPr="00D8214D">
        <w:rPr>
          <w:rFonts w:ascii="Times New Roman" w:hAnsi="Times New Roman" w:cs="Times New Roman"/>
          <w:bCs/>
          <w:sz w:val="20"/>
          <w:szCs w:val="20"/>
        </w:rPr>
        <w:t>/</w:t>
      </w:r>
      <w:r w:rsidR="0099778A">
        <w:rPr>
          <w:rFonts w:ascii="Times New Roman" w:hAnsi="Times New Roman" w:cs="Times New Roman"/>
          <w:bCs/>
          <w:sz w:val="20"/>
          <w:szCs w:val="20"/>
        </w:rPr>
        <w:t>50</w:t>
      </w:r>
    </w:p>
    <w:tbl>
      <w:tblPr>
        <w:tblW w:w="10836" w:type="dxa"/>
        <w:tblInd w:w="113" w:type="dxa"/>
        <w:tblLook w:val="04A0" w:firstRow="1" w:lastRow="0" w:firstColumn="1" w:lastColumn="0" w:noHBand="0" w:noVBand="1"/>
      </w:tblPr>
      <w:tblGrid>
        <w:gridCol w:w="1838"/>
        <w:gridCol w:w="7796"/>
        <w:gridCol w:w="1202"/>
      </w:tblGrid>
      <w:tr w:rsidR="00FA1D6D" w:rsidRPr="00FA1D6D" w:rsidTr="00EF0025">
        <w:trPr>
          <w:trHeight w:val="70"/>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D6D" w:rsidRPr="00FA1D6D" w:rsidRDefault="00FA1D6D" w:rsidP="00FA1D6D">
            <w:pPr>
              <w:spacing w:after="0" w:line="240" w:lineRule="auto"/>
              <w:jc w:val="center"/>
              <w:rPr>
                <w:rFonts w:ascii="Times New Roman" w:eastAsia="Times New Roman" w:hAnsi="Times New Roman" w:cs="Times New Roman"/>
                <w:b/>
                <w:bCs/>
                <w:sz w:val="16"/>
                <w:szCs w:val="16"/>
                <w:lang w:eastAsia="ru-RU"/>
              </w:rPr>
            </w:pPr>
            <w:r w:rsidRPr="00FA1D6D">
              <w:rPr>
                <w:rFonts w:ascii="Times New Roman" w:eastAsia="Times New Roman" w:hAnsi="Times New Roman" w:cs="Times New Roman"/>
                <w:b/>
                <w:bCs/>
                <w:sz w:val="16"/>
                <w:szCs w:val="16"/>
                <w:lang w:eastAsia="ru-RU"/>
              </w:rPr>
              <w:t>Код</w:t>
            </w:r>
          </w:p>
        </w:tc>
        <w:tc>
          <w:tcPr>
            <w:tcW w:w="7796" w:type="dxa"/>
            <w:tcBorders>
              <w:top w:val="single" w:sz="4" w:space="0" w:color="auto"/>
              <w:left w:val="nil"/>
              <w:bottom w:val="single" w:sz="4" w:space="0" w:color="auto"/>
              <w:right w:val="single" w:sz="4" w:space="0" w:color="auto"/>
            </w:tcBorders>
            <w:shd w:val="clear" w:color="auto" w:fill="auto"/>
            <w:vAlign w:val="center"/>
            <w:hideMark/>
          </w:tcPr>
          <w:p w:rsidR="00FA1D6D" w:rsidRPr="00FA1D6D" w:rsidRDefault="00FA1D6D" w:rsidP="00FA1D6D">
            <w:pPr>
              <w:spacing w:after="0" w:line="240" w:lineRule="auto"/>
              <w:jc w:val="center"/>
              <w:rPr>
                <w:rFonts w:ascii="Times New Roman" w:eastAsia="Times New Roman" w:hAnsi="Times New Roman" w:cs="Times New Roman"/>
                <w:b/>
                <w:bCs/>
                <w:sz w:val="16"/>
                <w:szCs w:val="16"/>
                <w:lang w:eastAsia="ru-RU"/>
              </w:rPr>
            </w:pPr>
            <w:r w:rsidRPr="00FA1D6D">
              <w:rPr>
                <w:rFonts w:ascii="Times New Roman" w:eastAsia="Times New Roman" w:hAnsi="Times New Roman" w:cs="Times New Roman"/>
                <w:b/>
                <w:bCs/>
                <w:sz w:val="16"/>
                <w:szCs w:val="16"/>
                <w:lang w:eastAsia="ru-RU"/>
              </w:rPr>
              <w:t>Наименование источника</w:t>
            </w:r>
          </w:p>
        </w:tc>
        <w:tc>
          <w:tcPr>
            <w:tcW w:w="1202" w:type="dxa"/>
            <w:tcBorders>
              <w:top w:val="single" w:sz="4" w:space="0" w:color="auto"/>
              <w:left w:val="nil"/>
              <w:bottom w:val="single" w:sz="4" w:space="0" w:color="auto"/>
              <w:right w:val="single" w:sz="4" w:space="0" w:color="auto"/>
            </w:tcBorders>
            <w:shd w:val="clear" w:color="auto" w:fill="auto"/>
            <w:vAlign w:val="center"/>
            <w:hideMark/>
          </w:tcPr>
          <w:p w:rsidR="00FA1D6D" w:rsidRPr="00FA1D6D" w:rsidRDefault="00FA1D6D" w:rsidP="00FA1D6D">
            <w:pPr>
              <w:spacing w:after="0" w:line="240" w:lineRule="auto"/>
              <w:jc w:val="center"/>
              <w:rPr>
                <w:rFonts w:ascii="Times New Roman" w:eastAsia="Times New Roman" w:hAnsi="Times New Roman" w:cs="Times New Roman"/>
                <w:b/>
                <w:bCs/>
                <w:sz w:val="16"/>
                <w:szCs w:val="16"/>
                <w:lang w:eastAsia="ru-RU"/>
              </w:rPr>
            </w:pPr>
            <w:r w:rsidRPr="00FA1D6D">
              <w:rPr>
                <w:rFonts w:ascii="Times New Roman" w:eastAsia="Times New Roman" w:hAnsi="Times New Roman" w:cs="Times New Roman"/>
                <w:b/>
                <w:bCs/>
                <w:sz w:val="16"/>
                <w:szCs w:val="16"/>
                <w:lang w:eastAsia="ru-RU"/>
              </w:rPr>
              <w:t>Итого на год, тыс. руб.</w:t>
            </w:r>
          </w:p>
        </w:tc>
      </w:tr>
      <w:tr w:rsidR="00FA1D6D" w:rsidRPr="00FA1D6D" w:rsidTr="00EF0025">
        <w:trPr>
          <w:trHeight w:val="70"/>
        </w:trPr>
        <w:tc>
          <w:tcPr>
            <w:tcW w:w="1838" w:type="dxa"/>
            <w:tcBorders>
              <w:top w:val="nil"/>
              <w:left w:val="single" w:sz="4" w:space="0" w:color="auto"/>
              <w:bottom w:val="single" w:sz="4" w:space="0" w:color="auto"/>
              <w:right w:val="single" w:sz="4" w:space="0" w:color="auto"/>
            </w:tcBorders>
            <w:shd w:val="clear" w:color="auto" w:fill="auto"/>
            <w:vAlign w:val="center"/>
            <w:hideMark/>
          </w:tcPr>
          <w:p w:rsidR="00FA1D6D" w:rsidRPr="00FA1D6D" w:rsidRDefault="00FA1D6D" w:rsidP="00FA1D6D">
            <w:pPr>
              <w:spacing w:after="0" w:line="240" w:lineRule="auto"/>
              <w:jc w:val="center"/>
              <w:rPr>
                <w:rFonts w:ascii="Times New Roman" w:eastAsia="Times New Roman" w:hAnsi="Times New Roman" w:cs="Times New Roman"/>
                <w:i/>
                <w:iCs/>
                <w:sz w:val="16"/>
                <w:szCs w:val="16"/>
                <w:lang w:eastAsia="ru-RU"/>
              </w:rPr>
            </w:pPr>
            <w:r w:rsidRPr="00FA1D6D">
              <w:rPr>
                <w:rFonts w:ascii="Times New Roman" w:eastAsia="Times New Roman" w:hAnsi="Times New Roman" w:cs="Times New Roman"/>
                <w:i/>
                <w:iCs/>
                <w:sz w:val="16"/>
                <w:szCs w:val="16"/>
                <w:lang w:eastAsia="ru-RU"/>
              </w:rPr>
              <w:t>2</w:t>
            </w:r>
          </w:p>
        </w:tc>
        <w:tc>
          <w:tcPr>
            <w:tcW w:w="7796" w:type="dxa"/>
            <w:tcBorders>
              <w:top w:val="nil"/>
              <w:left w:val="nil"/>
              <w:bottom w:val="single" w:sz="4" w:space="0" w:color="auto"/>
              <w:right w:val="single" w:sz="4" w:space="0" w:color="auto"/>
            </w:tcBorders>
            <w:shd w:val="clear" w:color="auto" w:fill="auto"/>
            <w:vAlign w:val="center"/>
            <w:hideMark/>
          </w:tcPr>
          <w:p w:rsidR="00FA1D6D" w:rsidRPr="00FA1D6D" w:rsidRDefault="00FA1D6D" w:rsidP="00FA1D6D">
            <w:pPr>
              <w:spacing w:after="0" w:line="240" w:lineRule="auto"/>
              <w:jc w:val="center"/>
              <w:rPr>
                <w:rFonts w:ascii="Times New Roman" w:eastAsia="Times New Roman" w:hAnsi="Times New Roman" w:cs="Times New Roman"/>
                <w:i/>
                <w:iCs/>
                <w:sz w:val="16"/>
                <w:szCs w:val="16"/>
                <w:lang w:eastAsia="ru-RU"/>
              </w:rPr>
            </w:pPr>
            <w:r w:rsidRPr="00FA1D6D">
              <w:rPr>
                <w:rFonts w:ascii="Times New Roman" w:eastAsia="Times New Roman" w:hAnsi="Times New Roman" w:cs="Times New Roman"/>
                <w:i/>
                <w:iCs/>
                <w:sz w:val="16"/>
                <w:szCs w:val="16"/>
                <w:lang w:eastAsia="ru-RU"/>
              </w:rPr>
              <w:t>3</w:t>
            </w:r>
          </w:p>
        </w:tc>
        <w:tc>
          <w:tcPr>
            <w:tcW w:w="1202" w:type="dxa"/>
            <w:tcBorders>
              <w:top w:val="nil"/>
              <w:left w:val="nil"/>
              <w:bottom w:val="single" w:sz="4" w:space="0" w:color="auto"/>
              <w:right w:val="single" w:sz="4" w:space="0" w:color="auto"/>
            </w:tcBorders>
            <w:shd w:val="clear" w:color="auto" w:fill="auto"/>
            <w:vAlign w:val="center"/>
            <w:hideMark/>
          </w:tcPr>
          <w:p w:rsidR="00FA1D6D" w:rsidRPr="00FA1D6D" w:rsidRDefault="00FA1D6D" w:rsidP="00FA1D6D">
            <w:pPr>
              <w:spacing w:after="0" w:line="240" w:lineRule="auto"/>
              <w:jc w:val="center"/>
              <w:rPr>
                <w:rFonts w:ascii="Times New Roman" w:eastAsia="Times New Roman" w:hAnsi="Times New Roman" w:cs="Times New Roman"/>
                <w:i/>
                <w:iCs/>
                <w:sz w:val="16"/>
                <w:szCs w:val="16"/>
                <w:lang w:eastAsia="ru-RU"/>
              </w:rPr>
            </w:pPr>
            <w:r w:rsidRPr="00FA1D6D">
              <w:rPr>
                <w:rFonts w:ascii="Times New Roman" w:eastAsia="Times New Roman" w:hAnsi="Times New Roman" w:cs="Times New Roman"/>
                <w:i/>
                <w:iCs/>
                <w:sz w:val="16"/>
                <w:szCs w:val="16"/>
                <w:lang w:eastAsia="ru-RU"/>
              </w:rPr>
              <w:t>4</w:t>
            </w:r>
          </w:p>
        </w:tc>
      </w:tr>
      <w:tr w:rsidR="00FA1D6D" w:rsidRPr="00FA1D6D" w:rsidTr="00EF0025">
        <w:trPr>
          <w:trHeight w:val="70"/>
        </w:trPr>
        <w:tc>
          <w:tcPr>
            <w:tcW w:w="1838" w:type="dxa"/>
            <w:tcBorders>
              <w:top w:val="nil"/>
              <w:left w:val="single" w:sz="8" w:space="0" w:color="auto"/>
              <w:bottom w:val="single" w:sz="4" w:space="0" w:color="auto"/>
              <w:right w:val="single" w:sz="4" w:space="0" w:color="auto"/>
            </w:tcBorders>
            <w:shd w:val="clear" w:color="000000" w:fill="C0C0C0"/>
            <w:hideMark/>
          </w:tcPr>
          <w:p w:rsidR="00FA1D6D" w:rsidRPr="00FA1D6D" w:rsidRDefault="00FA1D6D" w:rsidP="00FA1D6D">
            <w:pPr>
              <w:spacing w:after="0" w:line="240" w:lineRule="auto"/>
              <w:jc w:val="center"/>
              <w:rPr>
                <w:rFonts w:ascii="Times New Roman" w:eastAsia="Times New Roman" w:hAnsi="Times New Roman" w:cs="Times New Roman"/>
                <w:b/>
                <w:bCs/>
                <w:sz w:val="16"/>
                <w:szCs w:val="16"/>
                <w:lang w:eastAsia="ru-RU"/>
              </w:rPr>
            </w:pPr>
            <w:r w:rsidRPr="00FA1D6D">
              <w:rPr>
                <w:rFonts w:ascii="Times New Roman" w:eastAsia="Times New Roman" w:hAnsi="Times New Roman" w:cs="Times New Roman"/>
                <w:b/>
                <w:bCs/>
                <w:sz w:val="16"/>
                <w:szCs w:val="16"/>
                <w:lang w:eastAsia="ru-RU"/>
              </w:rPr>
              <w:t>1 00 00000 00 0000 000</w:t>
            </w:r>
          </w:p>
        </w:tc>
        <w:tc>
          <w:tcPr>
            <w:tcW w:w="7796" w:type="dxa"/>
            <w:tcBorders>
              <w:top w:val="nil"/>
              <w:left w:val="nil"/>
              <w:bottom w:val="single" w:sz="4" w:space="0" w:color="auto"/>
              <w:right w:val="single" w:sz="4" w:space="0" w:color="auto"/>
            </w:tcBorders>
            <w:shd w:val="clear" w:color="000000" w:fill="C0C0C0"/>
            <w:hideMark/>
          </w:tcPr>
          <w:p w:rsidR="00FA1D6D" w:rsidRPr="00FA1D6D" w:rsidRDefault="00FA1D6D" w:rsidP="00FA1D6D">
            <w:pPr>
              <w:spacing w:after="0" w:line="240" w:lineRule="auto"/>
              <w:rPr>
                <w:rFonts w:ascii="Times New Roman" w:eastAsia="Times New Roman" w:hAnsi="Times New Roman" w:cs="Times New Roman"/>
                <w:b/>
                <w:bCs/>
                <w:sz w:val="16"/>
                <w:szCs w:val="16"/>
                <w:lang w:eastAsia="ru-RU"/>
              </w:rPr>
            </w:pPr>
            <w:r w:rsidRPr="00FA1D6D">
              <w:rPr>
                <w:rFonts w:ascii="Times New Roman" w:eastAsia="Times New Roman" w:hAnsi="Times New Roman" w:cs="Times New Roman"/>
                <w:b/>
                <w:bCs/>
                <w:sz w:val="16"/>
                <w:szCs w:val="16"/>
                <w:lang w:eastAsia="ru-RU"/>
              </w:rPr>
              <w:t>НАЛОГОВЫЕ И НЕНАЛОГОВЫЕ ДОХОДЫ</w:t>
            </w:r>
          </w:p>
        </w:tc>
        <w:tc>
          <w:tcPr>
            <w:tcW w:w="1202" w:type="dxa"/>
            <w:tcBorders>
              <w:top w:val="nil"/>
              <w:left w:val="nil"/>
              <w:bottom w:val="single" w:sz="4" w:space="0" w:color="auto"/>
              <w:right w:val="single" w:sz="4" w:space="0" w:color="auto"/>
            </w:tcBorders>
            <w:shd w:val="clear" w:color="000000" w:fill="BFBFBF"/>
            <w:vAlign w:val="center"/>
            <w:hideMark/>
          </w:tcPr>
          <w:p w:rsidR="00FA1D6D" w:rsidRPr="00FA1D6D" w:rsidRDefault="00FA1D6D" w:rsidP="00FA1D6D">
            <w:pPr>
              <w:spacing w:after="0" w:line="240" w:lineRule="auto"/>
              <w:jc w:val="center"/>
              <w:rPr>
                <w:rFonts w:ascii="Times New Roman" w:eastAsia="Times New Roman" w:hAnsi="Times New Roman" w:cs="Times New Roman"/>
                <w:b/>
                <w:bCs/>
                <w:sz w:val="16"/>
                <w:szCs w:val="16"/>
                <w:lang w:eastAsia="ru-RU"/>
              </w:rPr>
            </w:pPr>
            <w:r w:rsidRPr="00FA1D6D">
              <w:rPr>
                <w:rFonts w:ascii="Times New Roman" w:eastAsia="Times New Roman" w:hAnsi="Times New Roman" w:cs="Times New Roman"/>
                <w:b/>
                <w:bCs/>
                <w:sz w:val="16"/>
                <w:szCs w:val="16"/>
                <w:lang w:eastAsia="ru-RU"/>
              </w:rPr>
              <w:t>63692</w:t>
            </w:r>
          </w:p>
        </w:tc>
      </w:tr>
      <w:tr w:rsidR="00FA1D6D" w:rsidRPr="00FA1D6D" w:rsidTr="00EF0025">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FA1D6D" w:rsidRPr="00FA1D6D" w:rsidRDefault="00FA1D6D" w:rsidP="00FA1D6D">
            <w:pPr>
              <w:spacing w:after="0" w:line="240" w:lineRule="auto"/>
              <w:jc w:val="center"/>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lastRenderedPageBreak/>
              <w:t>1 01 00000 00 0000 000</w:t>
            </w:r>
          </w:p>
        </w:tc>
        <w:tc>
          <w:tcPr>
            <w:tcW w:w="7796" w:type="dxa"/>
            <w:tcBorders>
              <w:top w:val="nil"/>
              <w:left w:val="nil"/>
              <w:bottom w:val="single" w:sz="4" w:space="0" w:color="auto"/>
              <w:right w:val="single" w:sz="4" w:space="0" w:color="auto"/>
            </w:tcBorders>
            <w:shd w:val="clear" w:color="auto" w:fill="auto"/>
            <w:hideMark/>
          </w:tcPr>
          <w:p w:rsidR="00FA1D6D" w:rsidRPr="00FA1D6D" w:rsidRDefault="00FA1D6D" w:rsidP="00FA1D6D">
            <w:pPr>
              <w:spacing w:after="0" w:line="240" w:lineRule="auto"/>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НАЛОГИ НА ПРИБЫЛЬ, ДОХОДЫ</w:t>
            </w:r>
          </w:p>
        </w:tc>
        <w:tc>
          <w:tcPr>
            <w:tcW w:w="1202" w:type="dxa"/>
            <w:tcBorders>
              <w:top w:val="nil"/>
              <w:left w:val="nil"/>
              <w:bottom w:val="single" w:sz="4" w:space="0" w:color="auto"/>
              <w:right w:val="single" w:sz="4" w:space="0" w:color="auto"/>
            </w:tcBorders>
            <w:shd w:val="clear" w:color="auto" w:fill="auto"/>
            <w:vAlign w:val="center"/>
            <w:hideMark/>
          </w:tcPr>
          <w:p w:rsidR="00FA1D6D" w:rsidRPr="00FA1D6D" w:rsidRDefault="00FA1D6D" w:rsidP="00FA1D6D">
            <w:pPr>
              <w:spacing w:after="0" w:line="240" w:lineRule="auto"/>
              <w:jc w:val="center"/>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22600</w:t>
            </w:r>
          </w:p>
        </w:tc>
      </w:tr>
      <w:tr w:rsidR="00FA1D6D" w:rsidRPr="00FA1D6D" w:rsidTr="00EF0025">
        <w:trPr>
          <w:trHeight w:val="70"/>
        </w:trPr>
        <w:tc>
          <w:tcPr>
            <w:tcW w:w="1838" w:type="dxa"/>
            <w:tcBorders>
              <w:top w:val="nil"/>
              <w:left w:val="single" w:sz="8" w:space="0" w:color="auto"/>
              <w:bottom w:val="single" w:sz="4" w:space="0" w:color="auto"/>
              <w:right w:val="single" w:sz="4" w:space="0" w:color="auto"/>
            </w:tcBorders>
            <w:shd w:val="clear" w:color="000000" w:fill="FFFFFF"/>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1 01 02000 01 0000 110</w:t>
            </w:r>
          </w:p>
        </w:tc>
        <w:tc>
          <w:tcPr>
            <w:tcW w:w="7796" w:type="dxa"/>
            <w:tcBorders>
              <w:top w:val="nil"/>
              <w:left w:val="nil"/>
              <w:bottom w:val="single" w:sz="4" w:space="0" w:color="auto"/>
              <w:right w:val="single" w:sz="4" w:space="0" w:color="auto"/>
            </w:tcBorders>
            <w:shd w:val="clear" w:color="000000" w:fill="FFFFFF"/>
            <w:hideMark/>
          </w:tcPr>
          <w:p w:rsidR="00FA1D6D" w:rsidRPr="00FA1D6D" w:rsidRDefault="00FA1D6D" w:rsidP="00FA1D6D">
            <w:pPr>
              <w:spacing w:after="0" w:line="240" w:lineRule="auto"/>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Налог на доходы физических лиц</w:t>
            </w:r>
          </w:p>
        </w:tc>
        <w:tc>
          <w:tcPr>
            <w:tcW w:w="1202"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22600</w:t>
            </w:r>
          </w:p>
        </w:tc>
      </w:tr>
      <w:tr w:rsidR="00FA1D6D" w:rsidRPr="00FA1D6D" w:rsidTr="00EF0025">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1 03 00000 00 0000 000</w:t>
            </w:r>
          </w:p>
        </w:tc>
        <w:tc>
          <w:tcPr>
            <w:tcW w:w="7796" w:type="dxa"/>
            <w:tcBorders>
              <w:top w:val="nil"/>
              <w:left w:val="nil"/>
              <w:bottom w:val="single" w:sz="4" w:space="0" w:color="auto"/>
              <w:right w:val="single" w:sz="4" w:space="0" w:color="auto"/>
            </w:tcBorders>
            <w:shd w:val="clear" w:color="000000" w:fill="FFFFFF"/>
            <w:hideMark/>
          </w:tcPr>
          <w:p w:rsidR="00FA1D6D" w:rsidRPr="00FA1D6D" w:rsidRDefault="00FA1D6D" w:rsidP="00FA1D6D">
            <w:pPr>
              <w:spacing w:after="0" w:line="240" w:lineRule="auto"/>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1202"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8596</w:t>
            </w:r>
          </w:p>
        </w:tc>
      </w:tr>
      <w:tr w:rsidR="00FA1D6D" w:rsidRPr="00FA1D6D" w:rsidTr="00EF0025">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 xml:space="preserve"> 1 03 02230 01 0000 110</w:t>
            </w:r>
          </w:p>
        </w:tc>
        <w:tc>
          <w:tcPr>
            <w:tcW w:w="7796" w:type="dxa"/>
            <w:tcBorders>
              <w:top w:val="nil"/>
              <w:left w:val="nil"/>
              <w:bottom w:val="nil"/>
              <w:right w:val="nil"/>
            </w:tcBorders>
            <w:shd w:val="clear" w:color="000000" w:fill="FFFFFF"/>
            <w:vAlign w:val="bottom"/>
            <w:hideMark/>
          </w:tcPr>
          <w:p w:rsidR="00FA1D6D" w:rsidRPr="00FA1D6D" w:rsidRDefault="00FA1D6D" w:rsidP="00FA1D6D">
            <w:pPr>
              <w:spacing w:after="0" w:line="240" w:lineRule="auto"/>
              <w:jc w:val="both"/>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02" w:type="dxa"/>
            <w:tcBorders>
              <w:top w:val="nil"/>
              <w:left w:val="single" w:sz="4" w:space="0" w:color="auto"/>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3221</w:t>
            </w:r>
          </w:p>
        </w:tc>
      </w:tr>
      <w:tr w:rsidR="00FA1D6D" w:rsidRPr="00FA1D6D" w:rsidTr="00EF0025">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1 03 02240 01 0000 110</w:t>
            </w:r>
          </w:p>
        </w:tc>
        <w:tc>
          <w:tcPr>
            <w:tcW w:w="7796" w:type="dxa"/>
            <w:tcBorders>
              <w:top w:val="single" w:sz="4" w:space="0" w:color="auto"/>
              <w:left w:val="nil"/>
              <w:bottom w:val="single" w:sz="4" w:space="0" w:color="auto"/>
              <w:right w:val="single" w:sz="4" w:space="0" w:color="auto"/>
            </w:tcBorders>
            <w:shd w:val="clear" w:color="000000" w:fill="FFFFFF"/>
            <w:hideMark/>
          </w:tcPr>
          <w:p w:rsidR="00FA1D6D" w:rsidRPr="00FA1D6D" w:rsidRDefault="00FA1D6D" w:rsidP="00FA1D6D">
            <w:pPr>
              <w:spacing w:after="0" w:line="240" w:lineRule="auto"/>
              <w:jc w:val="both"/>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02"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23</w:t>
            </w:r>
          </w:p>
        </w:tc>
      </w:tr>
      <w:tr w:rsidR="00FA1D6D" w:rsidRPr="00FA1D6D" w:rsidTr="00EF0025">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1 03 02250 01 0000 110</w:t>
            </w:r>
          </w:p>
        </w:tc>
        <w:tc>
          <w:tcPr>
            <w:tcW w:w="7796" w:type="dxa"/>
            <w:tcBorders>
              <w:top w:val="nil"/>
              <w:left w:val="nil"/>
              <w:bottom w:val="single" w:sz="4" w:space="0" w:color="auto"/>
              <w:right w:val="single" w:sz="4" w:space="0" w:color="auto"/>
            </w:tcBorders>
            <w:shd w:val="clear" w:color="000000" w:fill="FFFFFF"/>
            <w:hideMark/>
          </w:tcPr>
          <w:p w:rsidR="00FA1D6D" w:rsidRPr="00FA1D6D" w:rsidRDefault="00FA1D6D" w:rsidP="00FA1D6D">
            <w:pPr>
              <w:spacing w:after="0" w:line="240" w:lineRule="auto"/>
              <w:jc w:val="both"/>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02"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5788</w:t>
            </w:r>
          </w:p>
        </w:tc>
      </w:tr>
      <w:tr w:rsidR="00FA1D6D" w:rsidRPr="00FA1D6D" w:rsidTr="00EF0025">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1 03 02260 01 0000 110</w:t>
            </w:r>
          </w:p>
        </w:tc>
        <w:tc>
          <w:tcPr>
            <w:tcW w:w="7796" w:type="dxa"/>
            <w:tcBorders>
              <w:top w:val="nil"/>
              <w:left w:val="nil"/>
              <w:bottom w:val="single" w:sz="4" w:space="0" w:color="auto"/>
              <w:right w:val="single" w:sz="4" w:space="0" w:color="auto"/>
            </w:tcBorders>
            <w:shd w:val="clear" w:color="000000" w:fill="FFFFFF"/>
            <w:hideMark/>
          </w:tcPr>
          <w:p w:rsidR="00FA1D6D" w:rsidRPr="00FA1D6D" w:rsidRDefault="00FA1D6D" w:rsidP="00FA1D6D">
            <w:pPr>
              <w:spacing w:after="0" w:line="240" w:lineRule="auto"/>
              <w:jc w:val="both"/>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 xml:space="preserve">Доходы от уплаты акцизов на </w:t>
            </w:r>
            <w:proofErr w:type="gramStart"/>
            <w:r w:rsidRPr="00FA1D6D">
              <w:rPr>
                <w:rFonts w:ascii="Times New Roman" w:eastAsia="Times New Roman" w:hAnsi="Times New Roman" w:cs="Times New Roman"/>
                <w:sz w:val="16"/>
                <w:szCs w:val="16"/>
                <w:lang w:eastAsia="ru-RU"/>
              </w:rPr>
              <w:t>прямогонный  бензин</w:t>
            </w:r>
            <w:proofErr w:type="gramEnd"/>
            <w:r w:rsidRPr="00FA1D6D">
              <w:rPr>
                <w:rFonts w:ascii="Times New Roman" w:eastAsia="Times New Roman" w:hAnsi="Times New Roman" w:cs="Times New Roman"/>
                <w:sz w:val="16"/>
                <w:szCs w:val="16"/>
                <w:lang w:eastAsia="ru-RU"/>
              </w:rPr>
              <w:t>,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02"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-436</w:t>
            </w:r>
          </w:p>
        </w:tc>
      </w:tr>
      <w:tr w:rsidR="00FA1D6D" w:rsidRPr="00FA1D6D" w:rsidTr="00EF0025">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1 05 00000 00 0000 000</w:t>
            </w:r>
          </w:p>
        </w:tc>
        <w:tc>
          <w:tcPr>
            <w:tcW w:w="7796"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НАЛОГИ НА СОВОКУПНЫЙ ДОХОД</w:t>
            </w:r>
          </w:p>
        </w:tc>
        <w:tc>
          <w:tcPr>
            <w:tcW w:w="1202"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167</w:t>
            </w:r>
          </w:p>
        </w:tc>
      </w:tr>
      <w:tr w:rsidR="00FA1D6D" w:rsidRPr="00FA1D6D" w:rsidTr="00EF0025">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1 05 03000 01 0000 110</w:t>
            </w:r>
          </w:p>
        </w:tc>
        <w:tc>
          <w:tcPr>
            <w:tcW w:w="7796"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Единый сельскохозяйственный налог</w:t>
            </w:r>
          </w:p>
        </w:tc>
        <w:tc>
          <w:tcPr>
            <w:tcW w:w="1202"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167</w:t>
            </w:r>
          </w:p>
        </w:tc>
      </w:tr>
      <w:tr w:rsidR="00FA1D6D" w:rsidRPr="00FA1D6D" w:rsidTr="00EF0025">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1 06 00000 00 0000 000</w:t>
            </w:r>
          </w:p>
        </w:tc>
        <w:tc>
          <w:tcPr>
            <w:tcW w:w="7796"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НАЛОГИ НА ИМУЩЕСТВО</w:t>
            </w:r>
          </w:p>
        </w:tc>
        <w:tc>
          <w:tcPr>
            <w:tcW w:w="1202"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22000</w:t>
            </w:r>
          </w:p>
        </w:tc>
      </w:tr>
      <w:tr w:rsidR="00FA1D6D" w:rsidRPr="00FA1D6D" w:rsidTr="00EF0025">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1 06 01030 13 0000 110</w:t>
            </w:r>
          </w:p>
        </w:tc>
        <w:tc>
          <w:tcPr>
            <w:tcW w:w="7796"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Налог на имущество физических лиц</w:t>
            </w:r>
          </w:p>
        </w:tc>
        <w:tc>
          <w:tcPr>
            <w:tcW w:w="1202"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6000</w:t>
            </w:r>
          </w:p>
        </w:tc>
      </w:tr>
      <w:tr w:rsidR="00FA1D6D" w:rsidRPr="00FA1D6D" w:rsidTr="00EF0025">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1 06 06000 00 0000 110</w:t>
            </w:r>
          </w:p>
        </w:tc>
        <w:tc>
          <w:tcPr>
            <w:tcW w:w="7796"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Земельный налог</w:t>
            </w:r>
          </w:p>
        </w:tc>
        <w:tc>
          <w:tcPr>
            <w:tcW w:w="1202"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16000</w:t>
            </w:r>
          </w:p>
        </w:tc>
      </w:tr>
      <w:tr w:rsidR="00FA1D6D" w:rsidRPr="00FA1D6D" w:rsidTr="00EF0025">
        <w:trPr>
          <w:trHeight w:val="70"/>
        </w:trPr>
        <w:tc>
          <w:tcPr>
            <w:tcW w:w="1838" w:type="dxa"/>
            <w:tcBorders>
              <w:top w:val="nil"/>
              <w:left w:val="single" w:sz="8" w:space="0" w:color="auto"/>
              <w:bottom w:val="single" w:sz="4" w:space="0" w:color="auto"/>
              <w:right w:val="single" w:sz="4" w:space="0" w:color="auto"/>
            </w:tcBorders>
            <w:shd w:val="clear" w:color="000000" w:fill="FFFFFF"/>
            <w:hideMark/>
          </w:tcPr>
          <w:p w:rsidR="00FA1D6D" w:rsidRPr="00FA1D6D" w:rsidRDefault="00FA1D6D" w:rsidP="00FA1D6D">
            <w:pPr>
              <w:spacing w:after="0" w:line="240" w:lineRule="auto"/>
              <w:jc w:val="center"/>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1 11 00000 00 0000 000</w:t>
            </w:r>
          </w:p>
        </w:tc>
        <w:tc>
          <w:tcPr>
            <w:tcW w:w="7796" w:type="dxa"/>
            <w:tcBorders>
              <w:top w:val="nil"/>
              <w:left w:val="nil"/>
              <w:bottom w:val="single" w:sz="4" w:space="0" w:color="auto"/>
              <w:right w:val="single" w:sz="4" w:space="0" w:color="auto"/>
            </w:tcBorders>
            <w:shd w:val="clear" w:color="000000" w:fill="FFFFFF"/>
            <w:hideMark/>
          </w:tcPr>
          <w:p w:rsidR="00FA1D6D" w:rsidRPr="00FA1D6D" w:rsidRDefault="00FA1D6D" w:rsidP="00FA1D6D">
            <w:pPr>
              <w:spacing w:after="0" w:line="240" w:lineRule="auto"/>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1202"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8480</w:t>
            </w:r>
          </w:p>
        </w:tc>
      </w:tr>
      <w:tr w:rsidR="00FA1D6D" w:rsidRPr="00FA1D6D" w:rsidTr="00EF0025">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1 11 05013 13 0000 120</w:t>
            </w:r>
          </w:p>
        </w:tc>
        <w:tc>
          <w:tcPr>
            <w:tcW w:w="7796" w:type="dxa"/>
            <w:tcBorders>
              <w:top w:val="nil"/>
              <w:left w:val="nil"/>
              <w:bottom w:val="single" w:sz="4" w:space="0" w:color="auto"/>
              <w:right w:val="single" w:sz="4" w:space="0" w:color="auto"/>
            </w:tcBorders>
            <w:shd w:val="clear" w:color="000000" w:fill="FFFFFF"/>
            <w:hideMark/>
          </w:tcPr>
          <w:p w:rsidR="00FA1D6D" w:rsidRPr="00FA1D6D" w:rsidRDefault="00FA1D6D" w:rsidP="00FA1D6D">
            <w:pPr>
              <w:spacing w:after="0" w:line="240" w:lineRule="auto"/>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202"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1132</w:t>
            </w:r>
          </w:p>
        </w:tc>
      </w:tr>
      <w:tr w:rsidR="00FA1D6D" w:rsidRPr="00FA1D6D" w:rsidTr="00EF0025">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1 11 05025 13 0000 120</w:t>
            </w:r>
          </w:p>
        </w:tc>
        <w:tc>
          <w:tcPr>
            <w:tcW w:w="7796" w:type="dxa"/>
            <w:tcBorders>
              <w:top w:val="nil"/>
              <w:left w:val="nil"/>
              <w:bottom w:val="single" w:sz="4" w:space="0" w:color="auto"/>
              <w:right w:val="single" w:sz="4" w:space="0" w:color="auto"/>
            </w:tcBorders>
            <w:shd w:val="clear" w:color="000000" w:fill="FFFFFF"/>
            <w:hideMark/>
          </w:tcPr>
          <w:p w:rsidR="00FA1D6D" w:rsidRPr="00FA1D6D" w:rsidRDefault="00FA1D6D" w:rsidP="00FA1D6D">
            <w:pPr>
              <w:spacing w:after="0" w:line="240" w:lineRule="auto"/>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202"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6510</w:t>
            </w:r>
          </w:p>
        </w:tc>
      </w:tr>
      <w:tr w:rsidR="00FA1D6D" w:rsidRPr="00FA1D6D" w:rsidTr="00EF0025">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1 11 05075 13 0000 120</w:t>
            </w:r>
          </w:p>
        </w:tc>
        <w:tc>
          <w:tcPr>
            <w:tcW w:w="7796" w:type="dxa"/>
            <w:tcBorders>
              <w:top w:val="nil"/>
              <w:left w:val="nil"/>
              <w:bottom w:val="single" w:sz="4" w:space="0" w:color="auto"/>
              <w:right w:val="single" w:sz="4" w:space="0" w:color="auto"/>
            </w:tcBorders>
            <w:shd w:val="clear" w:color="000000" w:fill="FFFFFF"/>
            <w:hideMark/>
          </w:tcPr>
          <w:p w:rsidR="00FA1D6D" w:rsidRPr="00FA1D6D" w:rsidRDefault="00FA1D6D" w:rsidP="00FA1D6D">
            <w:pPr>
              <w:spacing w:after="0" w:line="240" w:lineRule="auto"/>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202"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680</w:t>
            </w:r>
          </w:p>
        </w:tc>
      </w:tr>
      <w:tr w:rsidR="00FA1D6D" w:rsidRPr="00FA1D6D" w:rsidTr="00EF0025">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1 11 09045 13 0000 120</w:t>
            </w:r>
          </w:p>
        </w:tc>
        <w:tc>
          <w:tcPr>
            <w:tcW w:w="7796" w:type="dxa"/>
            <w:tcBorders>
              <w:top w:val="nil"/>
              <w:left w:val="nil"/>
              <w:bottom w:val="single" w:sz="4" w:space="0" w:color="auto"/>
              <w:right w:val="single" w:sz="4" w:space="0" w:color="auto"/>
            </w:tcBorders>
            <w:shd w:val="clear" w:color="000000" w:fill="FFFFFF"/>
            <w:hideMark/>
          </w:tcPr>
          <w:p w:rsidR="00FA1D6D" w:rsidRPr="00FA1D6D" w:rsidRDefault="00FA1D6D" w:rsidP="00FA1D6D">
            <w:pPr>
              <w:spacing w:after="0" w:line="240" w:lineRule="auto"/>
              <w:jc w:val="both"/>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202"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158</w:t>
            </w:r>
          </w:p>
        </w:tc>
      </w:tr>
      <w:tr w:rsidR="00FA1D6D" w:rsidRPr="00FA1D6D" w:rsidTr="00EF0025">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1 14 00000 00 0000 000</w:t>
            </w:r>
          </w:p>
        </w:tc>
        <w:tc>
          <w:tcPr>
            <w:tcW w:w="7796" w:type="dxa"/>
            <w:tcBorders>
              <w:top w:val="nil"/>
              <w:left w:val="nil"/>
              <w:bottom w:val="single" w:sz="4" w:space="0" w:color="auto"/>
              <w:right w:val="single" w:sz="4" w:space="0" w:color="auto"/>
            </w:tcBorders>
            <w:shd w:val="clear" w:color="000000" w:fill="FFFFFF"/>
            <w:hideMark/>
          </w:tcPr>
          <w:p w:rsidR="00FA1D6D" w:rsidRPr="00FA1D6D" w:rsidRDefault="00FA1D6D" w:rsidP="00FA1D6D">
            <w:pPr>
              <w:spacing w:after="0" w:line="240" w:lineRule="auto"/>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1202"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1753</w:t>
            </w:r>
          </w:p>
        </w:tc>
      </w:tr>
      <w:tr w:rsidR="00FA1D6D" w:rsidRPr="00FA1D6D" w:rsidTr="00EF0025">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1 14 02053 13 0000 410</w:t>
            </w:r>
          </w:p>
        </w:tc>
        <w:tc>
          <w:tcPr>
            <w:tcW w:w="7796" w:type="dxa"/>
            <w:tcBorders>
              <w:top w:val="nil"/>
              <w:left w:val="nil"/>
              <w:bottom w:val="single" w:sz="4" w:space="0" w:color="auto"/>
              <w:right w:val="single" w:sz="4" w:space="0" w:color="auto"/>
            </w:tcBorders>
            <w:shd w:val="clear" w:color="000000" w:fill="FFFFFF"/>
            <w:hideMark/>
          </w:tcPr>
          <w:p w:rsidR="00FA1D6D" w:rsidRPr="00FA1D6D" w:rsidRDefault="00FA1D6D" w:rsidP="00FA1D6D">
            <w:pPr>
              <w:spacing w:after="0" w:line="240" w:lineRule="auto"/>
              <w:jc w:val="both"/>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Доходы от реализации имущества, находящегося в собственности городских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02"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1071</w:t>
            </w:r>
          </w:p>
        </w:tc>
      </w:tr>
      <w:tr w:rsidR="00FA1D6D" w:rsidRPr="00FA1D6D" w:rsidTr="00EF0025">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1 14 06013 13 0000 430</w:t>
            </w:r>
          </w:p>
        </w:tc>
        <w:tc>
          <w:tcPr>
            <w:tcW w:w="7796" w:type="dxa"/>
            <w:tcBorders>
              <w:top w:val="nil"/>
              <w:left w:val="nil"/>
              <w:bottom w:val="single" w:sz="4" w:space="0" w:color="auto"/>
              <w:right w:val="single" w:sz="4" w:space="0" w:color="auto"/>
            </w:tcBorders>
            <w:shd w:val="clear" w:color="000000" w:fill="FFFFFF"/>
            <w:hideMark/>
          </w:tcPr>
          <w:p w:rsidR="00FA1D6D" w:rsidRPr="00FA1D6D" w:rsidRDefault="00FA1D6D" w:rsidP="00FA1D6D">
            <w:pPr>
              <w:spacing w:after="0" w:line="240" w:lineRule="auto"/>
              <w:jc w:val="both"/>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202"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682</w:t>
            </w:r>
          </w:p>
        </w:tc>
      </w:tr>
      <w:tr w:rsidR="00FA1D6D" w:rsidRPr="00FA1D6D" w:rsidTr="00EF0025">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1 17 00000 00 0000 000</w:t>
            </w:r>
          </w:p>
        </w:tc>
        <w:tc>
          <w:tcPr>
            <w:tcW w:w="7796"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both"/>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ПРОЧИЕ НЕНАЛОГОВЫЕ ДОХОДЫ</w:t>
            </w:r>
          </w:p>
        </w:tc>
        <w:tc>
          <w:tcPr>
            <w:tcW w:w="1202"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96</w:t>
            </w:r>
          </w:p>
        </w:tc>
      </w:tr>
      <w:tr w:rsidR="00FA1D6D" w:rsidRPr="00FA1D6D" w:rsidTr="00EF0025">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117 05050 13 0000 180</w:t>
            </w:r>
          </w:p>
        </w:tc>
        <w:tc>
          <w:tcPr>
            <w:tcW w:w="7796"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both"/>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Прочие неналоговые доходы бюджетов городских поселений</w:t>
            </w:r>
          </w:p>
        </w:tc>
        <w:tc>
          <w:tcPr>
            <w:tcW w:w="1202"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96</w:t>
            </w:r>
          </w:p>
        </w:tc>
      </w:tr>
      <w:tr w:rsidR="00FA1D6D" w:rsidRPr="00FA1D6D" w:rsidTr="00EF0025">
        <w:trPr>
          <w:trHeight w:val="70"/>
        </w:trPr>
        <w:tc>
          <w:tcPr>
            <w:tcW w:w="1838" w:type="dxa"/>
            <w:tcBorders>
              <w:top w:val="nil"/>
              <w:left w:val="single" w:sz="8" w:space="0" w:color="auto"/>
              <w:bottom w:val="single" w:sz="4" w:space="0" w:color="auto"/>
              <w:right w:val="single" w:sz="4" w:space="0" w:color="auto"/>
            </w:tcBorders>
            <w:shd w:val="clear" w:color="000000" w:fill="FFFFFF"/>
            <w:hideMark/>
          </w:tcPr>
          <w:p w:rsidR="00FA1D6D" w:rsidRPr="00FA1D6D" w:rsidRDefault="00FA1D6D" w:rsidP="00FA1D6D">
            <w:pPr>
              <w:spacing w:after="0" w:line="240" w:lineRule="auto"/>
              <w:jc w:val="center"/>
              <w:rPr>
                <w:rFonts w:ascii="Times New Roman" w:eastAsia="Times New Roman" w:hAnsi="Times New Roman" w:cs="Times New Roman"/>
                <w:b/>
                <w:bCs/>
                <w:sz w:val="16"/>
                <w:szCs w:val="16"/>
                <w:lang w:eastAsia="ru-RU"/>
              </w:rPr>
            </w:pPr>
            <w:r w:rsidRPr="00FA1D6D">
              <w:rPr>
                <w:rFonts w:ascii="Times New Roman" w:eastAsia="Times New Roman" w:hAnsi="Times New Roman" w:cs="Times New Roman"/>
                <w:b/>
                <w:bCs/>
                <w:sz w:val="16"/>
                <w:szCs w:val="16"/>
                <w:lang w:eastAsia="ru-RU"/>
              </w:rPr>
              <w:t>2 00 00000 00 0000 000</w:t>
            </w:r>
          </w:p>
        </w:tc>
        <w:tc>
          <w:tcPr>
            <w:tcW w:w="7796" w:type="dxa"/>
            <w:tcBorders>
              <w:top w:val="nil"/>
              <w:left w:val="nil"/>
              <w:bottom w:val="single" w:sz="4" w:space="0" w:color="auto"/>
              <w:right w:val="single" w:sz="4" w:space="0" w:color="auto"/>
            </w:tcBorders>
            <w:shd w:val="clear" w:color="000000" w:fill="FFFFFF"/>
            <w:hideMark/>
          </w:tcPr>
          <w:p w:rsidR="00FA1D6D" w:rsidRPr="00FA1D6D" w:rsidRDefault="00FA1D6D" w:rsidP="00FA1D6D">
            <w:pPr>
              <w:spacing w:after="0" w:line="240" w:lineRule="auto"/>
              <w:rPr>
                <w:rFonts w:ascii="Times New Roman" w:eastAsia="Times New Roman" w:hAnsi="Times New Roman" w:cs="Times New Roman"/>
                <w:b/>
                <w:bCs/>
                <w:sz w:val="16"/>
                <w:szCs w:val="16"/>
                <w:lang w:eastAsia="ru-RU"/>
              </w:rPr>
            </w:pPr>
            <w:r w:rsidRPr="00FA1D6D">
              <w:rPr>
                <w:rFonts w:ascii="Times New Roman" w:eastAsia="Times New Roman" w:hAnsi="Times New Roman" w:cs="Times New Roman"/>
                <w:b/>
                <w:bCs/>
                <w:sz w:val="16"/>
                <w:szCs w:val="16"/>
                <w:lang w:eastAsia="ru-RU"/>
              </w:rPr>
              <w:t>БЕЗВОЗМЕЗДНЫЕ ПОСТУПЛЕНИЯ</w:t>
            </w:r>
          </w:p>
        </w:tc>
        <w:tc>
          <w:tcPr>
            <w:tcW w:w="1202"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b/>
                <w:bCs/>
                <w:sz w:val="16"/>
                <w:szCs w:val="16"/>
                <w:lang w:eastAsia="ru-RU"/>
              </w:rPr>
            </w:pPr>
            <w:r w:rsidRPr="00FA1D6D">
              <w:rPr>
                <w:rFonts w:ascii="Times New Roman" w:eastAsia="Times New Roman" w:hAnsi="Times New Roman" w:cs="Times New Roman"/>
                <w:b/>
                <w:bCs/>
                <w:sz w:val="16"/>
                <w:szCs w:val="16"/>
                <w:lang w:eastAsia="ru-RU"/>
              </w:rPr>
              <w:t>142428</w:t>
            </w:r>
          </w:p>
        </w:tc>
      </w:tr>
      <w:tr w:rsidR="00FA1D6D" w:rsidRPr="00FA1D6D" w:rsidTr="00EF0025">
        <w:trPr>
          <w:trHeight w:val="70"/>
        </w:trPr>
        <w:tc>
          <w:tcPr>
            <w:tcW w:w="1838" w:type="dxa"/>
            <w:tcBorders>
              <w:top w:val="nil"/>
              <w:left w:val="single" w:sz="8" w:space="0" w:color="auto"/>
              <w:bottom w:val="single" w:sz="4" w:space="0" w:color="auto"/>
              <w:right w:val="single" w:sz="4" w:space="0" w:color="auto"/>
            </w:tcBorders>
            <w:shd w:val="clear" w:color="000000" w:fill="FFFFFF"/>
            <w:hideMark/>
          </w:tcPr>
          <w:p w:rsidR="00FA1D6D" w:rsidRPr="00FA1D6D" w:rsidRDefault="00FA1D6D" w:rsidP="00FA1D6D">
            <w:pPr>
              <w:spacing w:after="0" w:line="240" w:lineRule="auto"/>
              <w:jc w:val="center"/>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2 02 00000 00 0000 000</w:t>
            </w:r>
          </w:p>
        </w:tc>
        <w:tc>
          <w:tcPr>
            <w:tcW w:w="7796" w:type="dxa"/>
            <w:tcBorders>
              <w:top w:val="nil"/>
              <w:left w:val="nil"/>
              <w:bottom w:val="single" w:sz="4" w:space="0" w:color="auto"/>
              <w:right w:val="single" w:sz="4" w:space="0" w:color="auto"/>
            </w:tcBorders>
            <w:shd w:val="clear" w:color="000000" w:fill="FFFFFF"/>
            <w:hideMark/>
          </w:tcPr>
          <w:p w:rsidR="00FA1D6D" w:rsidRPr="00FA1D6D" w:rsidRDefault="00FA1D6D" w:rsidP="00FA1D6D">
            <w:pPr>
              <w:spacing w:after="0" w:line="240" w:lineRule="auto"/>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1202"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141952</w:t>
            </w:r>
          </w:p>
        </w:tc>
      </w:tr>
      <w:tr w:rsidR="00FA1D6D" w:rsidRPr="00FA1D6D" w:rsidTr="00EF0025">
        <w:trPr>
          <w:trHeight w:val="70"/>
        </w:trPr>
        <w:tc>
          <w:tcPr>
            <w:tcW w:w="1838" w:type="dxa"/>
            <w:tcBorders>
              <w:top w:val="nil"/>
              <w:left w:val="single" w:sz="8" w:space="0" w:color="auto"/>
              <w:bottom w:val="nil"/>
              <w:right w:val="single" w:sz="4" w:space="0" w:color="auto"/>
            </w:tcBorders>
            <w:shd w:val="clear" w:color="000000" w:fill="FFFFFF"/>
            <w:hideMark/>
          </w:tcPr>
          <w:p w:rsidR="00FA1D6D" w:rsidRPr="00FA1D6D" w:rsidRDefault="00FA1D6D" w:rsidP="00FA1D6D">
            <w:pPr>
              <w:spacing w:after="0" w:line="240" w:lineRule="auto"/>
              <w:jc w:val="center"/>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2 02 01000 00 0000 150</w:t>
            </w:r>
          </w:p>
        </w:tc>
        <w:tc>
          <w:tcPr>
            <w:tcW w:w="7796" w:type="dxa"/>
            <w:tcBorders>
              <w:top w:val="nil"/>
              <w:left w:val="nil"/>
              <w:bottom w:val="single" w:sz="4" w:space="0" w:color="auto"/>
              <w:right w:val="single" w:sz="4" w:space="0" w:color="auto"/>
            </w:tcBorders>
            <w:shd w:val="clear" w:color="000000" w:fill="FFFFFF"/>
            <w:hideMark/>
          </w:tcPr>
          <w:p w:rsidR="00FA1D6D" w:rsidRPr="00FA1D6D" w:rsidRDefault="00FA1D6D" w:rsidP="00FA1D6D">
            <w:pPr>
              <w:spacing w:after="0" w:line="240" w:lineRule="auto"/>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1202"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141952</w:t>
            </w:r>
          </w:p>
        </w:tc>
      </w:tr>
      <w:tr w:rsidR="00FA1D6D" w:rsidRPr="00FA1D6D" w:rsidTr="00EF0025">
        <w:trPr>
          <w:trHeight w:val="70"/>
        </w:trPr>
        <w:tc>
          <w:tcPr>
            <w:tcW w:w="1838" w:type="dxa"/>
            <w:tcBorders>
              <w:top w:val="single" w:sz="4" w:space="0" w:color="auto"/>
              <w:left w:val="single" w:sz="8" w:space="0" w:color="auto"/>
              <w:bottom w:val="nil"/>
              <w:right w:val="single" w:sz="4" w:space="0" w:color="auto"/>
            </w:tcBorders>
            <w:shd w:val="clear" w:color="000000" w:fill="FFFFFF"/>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2 02 15001 13 0000 150</w:t>
            </w:r>
          </w:p>
        </w:tc>
        <w:tc>
          <w:tcPr>
            <w:tcW w:w="7796" w:type="dxa"/>
            <w:tcBorders>
              <w:top w:val="nil"/>
              <w:left w:val="nil"/>
              <w:bottom w:val="nil"/>
              <w:right w:val="single" w:sz="4" w:space="0" w:color="auto"/>
            </w:tcBorders>
            <w:shd w:val="clear" w:color="000000" w:fill="FFFFFF"/>
            <w:hideMark/>
          </w:tcPr>
          <w:p w:rsidR="00FA1D6D" w:rsidRPr="00FA1D6D" w:rsidRDefault="00FA1D6D" w:rsidP="00FA1D6D">
            <w:pPr>
              <w:spacing w:after="0" w:line="240" w:lineRule="auto"/>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w:t>
            </w:r>
          </w:p>
        </w:tc>
        <w:tc>
          <w:tcPr>
            <w:tcW w:w="1202" w:type="dxa"/>
            <w:tcBorders>
              <w:top w:val="nil"/>
              <w:left w:val="nil"/>
              <w:bottom w:val="nil"/>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1298</w:t>
            </w:r>
          </w:p>
        </w:tc>
      </w:tr>
      <w:tr w:rsidR="00FA1D6D" w:rsidRPr="00FA1D6D" w:rsidTr="00EF0025">
        <w:trPr>
          <w:trHeight w:val="70"/>
        </w:trPr>
        <w:tc>
          <w:tcPr>
            <w:tcW w:w="1838" w:type="dxa"/>
            <w:tcBorders>
              <w:top w:val="single" w:sz="4" w:space="0" w:color="auto"/>
              <w:left w:val="single" w:sz="8" w:space="0" w:color="auto"/>
              <w:bottom w:val="single" w:sz="4" w:space="0" w:color="auto"/>
              <w:right w:val="single" w:sz="4" w:space="0" w:color="auto"/>
            </w:tcBorders>
            <w:shd w:val="clear" w:color="000000" w:fill="FFFFFF"/>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2 02 29999 13 0000 150</w:t>
            </w:r>
          </w:p>
        </w:tc>
        <w:tc>
          <w:tcPr>
            <w:tcW w:w="7796" w:type="dxa"/>
            <w:tcBorders>
              <w:top w:val="single" w:sz="4" w:space="0" w:color="auto"/>
              <w:left w:val="nil"/>
              <w:bottom w:val="single" w:sz="4" w:space="0" w:color="auto"/>
              <w:right w:val="single" w:sz="4" w:space="0" w:color="auto"/>
            </w:tcBorders>
            <w:shd w:val="clear" w:color="000000" w:fill="FFFFFF"/>
            <w:hideMark/>
          </w:tcPr>
          <w:p w:rsidR="00FA1D6D" w:rsidRPr="00FA1D6D" w:rsidRDefault="00FA1D6D" w:rsidP="00FA1D6D">
            <w:pPr>
              <w:spacing w:after="0" w:line="240" w:lineRule="auto"/>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Прочие субсидии бюджетам городских поселений</w:t>
            </w:r>
          </w:p>
        </w:tc>
        <w:tc>
          <w:tcPr>
            <w:tcW w:w="1202" w:type="dxa"/>
            <w:tcBorders>
              <w:top w:val="single" w:sz="4" w:space="0" w:color="auto"/>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454</w:t>
            </w:r>
          </w:p>
        </w:tc>
      </w:tr>
      <w:tr w:rsidR="00FA1D6D" w:rsidRPr="00FA1D6D" w:rsidTr="00EF0025">
        <w:trPr>
          <w:trHeight w:val="70"/>
        </w:trPr>
        <w:tc>
          <w:tcPr>
            <w:tcW w:w="1838" w:type="dxa"/>
            <w:tcBorders>
              <w:top w:val="nil"/>
              <w:left w:val="single" w:sz="4" w:space="0" w:color="auto"/>
              <w:bottom w:val="single" w:sz="4" w:space="0" w:color="auto"/>
              <w:right w:val="single" w:sz="4" w:space="0" w:color="auto"/>
            </w:tcBorders>
            <w:shd w:val="clear" w:color="000000" w:fill="FFFFFF"/>
            <w:noWrap/>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2 02 20041 13 0000 150</w:t>
            </w:r>
          </w:p>
        </w:tc>
        <w:tc>
          <w:tcPr>
            <w:tcW w:w="7796" w:type="dxa"/>
            <w:tcBorders>
              <w:top w:val="nil"/>
              <w:left w:val="nil"/>
              <w:bottom w:val="single" w:sz="4" w:space="0" w:color="auto"/>
              <w:right w:val="single" w:sz="4" w:space="0" w:color="auto"/>
            </w:tcBorders>
            <w:shd w:val="clear" w:color="000000" w:fill="FFFFFF"/>
            <w:hideMark/>
          </w:tcPr>
          <w:p w:rsidR="00FA1D6D" w:rsidRPr="00FA1D6D" w:rsidRDefault="00FA1D6D" w:rsidP="00FA1D6D">
            <w:pPr>
              <w:spacing w:after="0" w:line="240" w:lineRule="auto"/>
              <w:jc w:val="both"/>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02" w:type="dxa"/>
            <w:tcBorders>
              <w:top w:val="nil"/>
              <w:left w:val="nil"/>
              <w:bottom w:val="nil"/>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110000</w:t>
            </w:r>
          </w:p>
        </w:tc>
      </w:tr>
      <w:tr w:rsidR="00FA1D6D" w:rsidRPr="00FA1D6D" w:rsidTr="00EF0025">
        <w:trPr>
          <w:trHeight w:val="70"/>
        </w:trPr>
        <w:tc>
          <w:tcPr>
            <w:tcW w:w="1838" w:type="dxa"/>
            <w:tcBorders>
              <w:top w:val="nil"/>
              <w:left w:val="nil"/>
              <w:bottom w:val="single" w:sz="4" w:space="0" w:color="auto"/>
              <w:right w:val="single" w:sz="4" w:space="0" w:color="auto"/>
            </w:tcBorders>
            <w:shd w:val="clear" w:color="auto" w:fill="auto"/>
            <w:noWrap/>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2 02 20216 13 0000 150</w:t>
            </w:r>
          </w:p>
        </w:tc>
        <w:tc>
          <w:tcPr>
            <w:tcW w:w="7796" w:type="dxa"/>
            <w:tcBorders>
              <w:top w:val="nil"/>
              <w:left w:val="nil"/>
              <w:bottom w:val="single" w:sz="4" w:space="0" w:color="auto"/>
              <w:right w:val="single" w:sz="4" w:space="0" w:color="auto"/>
            </w:tcBorders>
            <w:shd w:val="clear" w:color="auto" w:fill="auto"/>
            <w:hideMark/>
          </w:tcPr>
          <w:p w:rsidR="00FA1D6D" w:rsidRPr="00FA1D6D" w:rsidRDefault="00FA1D6D" w:rsidP="00FA1D6D">
            <w:pPr>
              <w:spacing w:after="0" w:line="240" w:lineRule="auto"/>
              <w:jc w:val="both"/>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202" w:type="dxa"/>
            <w:tcBorders>
              <w:top w:val="single" w:sz="4" w:space="0" w:color="auto"/>
              <w:left w:val="nil"/>
              <w:bottom w:val="nil"/>
              <w:right w:val="single" w:sz="4" w:space="0" w:color="auto"/>
            </w:tcBorders>
            <w:shd w:val="clear" w:color="auto" w:fill="auto"/>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30000</w:t>
            </w:r>
          </w:p>
        </w:tc>
      </w:tr>
      <w:tr w:rsidR="00FA1D6D" w:rsidRPr="00FA1D6D" w:rsidTr="00EF0025">
        <w:trPr>
          <w:trHeight w:val="70"/>
        </w:trPr>
        <w:tc>
          <w:tcPr>
            <w:tcW w:w="1838" w:type="dxa"/>
            <w:tcBorders>
              <w:top w:val="nil"/>
              <w:left w:val="nil"/>
              <w:bottom w:val="single" w:sz="4" w:space="0" w:color="auto"/>
              <w:right w:val="single" w:sz="4" w:space="0" w:color="auto"/>
            </w:tcBorders>
            <w:shd w:val="clear" w:color="auto" w:fill="auto"/>
            <w:noWrap/>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2 02 49999 13 0000 150</w:t>
            </w:r>
          </w:p>
        </w:tc>
        <w:tc>
          <w:tcPr>
            <w:tcW w:w="7796" w:type="dxa"/>
            <w:tcBorders>
              <w:top w:val="nil"/>
              <w:left w:val="nil"/>
              <w:bottom w:val="single" w:sz="4" w:space="0" w:color="auto"/>
              <w:right w:val="single" w:sz="4" w:space="0" w:color="auto"/>
            </w:tcBorders>
            <w:shd w:val="clear" w:color="auto" w:fill="auto"/>
            <w:hideMark/>
          </w:tcPr>
          <w:p w:rsidR="00FA1D6D" w:rsidRPr="00FA1D6D" w:rsidRDefault="00FA1D6D" w:rsidP="00FA1D6D">
            <w:pPr>
              <w:spacing w:after="0" w:line="240" w:lineRule="auto"/>
              <w:jc w:val="both"/>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Прочие межбюджетные трансферты, передаваемые бюджетам</w:t>
            </w:r>
          </w:p>
        </w:tc>
        <w:tc>
          <w:tcPr>
            <w:tcW w:w="1202" w:type="dxa"/>
            <w:tcBorders>
              <w:top w:val="single" w:sz="4" w:space="0" w:color="auto"/>
              <w:left w:val="nil"/>
              <w:bottom w:val="nil"/>
              <w:right w:val="single" w:sz="4" w:space="0" w:color="auto"/>
            </w:tcBorders>
            <w:shd w:val="clear" w:color="auto" w:fill="auto"/>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200</w:t>
            </w:r>
          </w:p>
        </w:tc>
      </w:tr>
      <w:tr w:rsidR="00FA1D6D" w:rsidRPr="00FA1D6D" w:rsidTr="00EF0025">
        <w:trPr>
          <w:trHeight w:val="70"/>
        </w:trPr>
        <w:tc>
          <w:tcPr>
            <w:tcW w:w="1838" w:type="dxa"/>
            <w:tcBorders>
              <w:top w:val="nil"/>
              <w:left w:val="nil"/>
              <w:bottom w:val="single" w:sz="4" w:space="0" w:color="auto"/>
              <w:right w:val="single" w:sz="4" w:space="0" w:color="auto"/>
            </w:tcBorders>
            <w:shd w:val="clear" w:color="auto" w:fill="auto"/>
            <w:noWrap/>
            <w:vAlign w:val="center"/>
            <w:hideMark/>
          </w:tcPr>
          <w:p w:rsidR="00FA1D6D" w:rsidRPr="00FA1D6D" w:rsidRDefault="00FA1D6D" w:rsidP="00FA1D6D">
            <w:pPr>
              <w:spacing w:after="0" w:line="240" w:lineRule="auto"/>
              <w:jc w:val="center"/>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2 04 00000 00 0000 000</w:t>
            </w:r>
          </w:p>
        </w:tc>
        <w:tc>
          <w:tcPr>
            <w:tcW w:w="7796" w:type="dxa"/>
            <w:tcBorders>
              <w:top w:val="nil"/>
              <w:left w:val="nil"/>
              <w:bottom w:val="single" w:sz="4" w:space="0" w:color="auto"/>
              <w:right w:val="single" w:sz="4" w:space="0" w:color="auto"/>
            </w:tcBorders>
            <w:shd w:val="clear" w:color="auto" w:fill="auto"/>
            <w:hideMark/>
          </w:tcPr>
          <w:p w:rsidR="00FA1D6D" w:rsidRPr="00FA1D6D" w:rsidRDefault="00FA1D6D" w:rsidP="00FA1D6D">
            <w:pPr>
              <w:spacing w:after="0" w:line="240" w:lineRule="auto"/>
              <w:jc w:val="both"/>
              <w:rPr>
                <w:rFonts w:ascii="Times New Roman" w:eastAsia="Times New Roman" w:hAnsi="Times New Roman" w:cs="Times New Roman"/>
                <w:b/>
                <w:bCs/>
                <w:sz w:val="16"/>
                <w:szCs w:val="16"/>
                <w:lang w:eastAsia="ru-RU"/>
              </w:rPr>
            </w:pPr>
            <w:r w:rsidRPr="00FA1D6D">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1202" w:type="dxa"/>
            <w:tcBorders>
              <w:top w:val="single" w:sz="4" w:space="0" w:color="auto"/>
              <w:left w:val="nil"/>
              <w:bottom w:val="nil"/>
              <w:right w:val="single" w:sz="4" w:space="0" w:color="auto"/>
            </w:tcBorders>
            <w:shd w:val="clear" w:color="auto" w:fill="auto"/>
            <w:vAlign w:val="center"/>
            <w:hideMark/>
          </w:tcPr>
          <w:p w:rsidR="00FA1D6D" w:rsidRPr="00FA1D6D" w:rsidRDefault="00FA1D6D" w:rsidP="00FA1D6D">
            <w:pPr>
              <w:spacing w:after="0" w:line="240" w:lineRule="auto"/>
              <w:jc w:val="center"/>
              <w:rPr>
                <w:rFonts w:ascii="Times New Roman" w:eastAsia="Times New Roman" w:hAnsi="Times New Roman" w:cs="Times New Roman"/>
                <w:b/>
                <w:bCs/>
                <w:sz w:val="16"/>
                <w:szCs w:val="16"/>
                <w:lang w:eastAsia="ru-RU"/>
              </w:rPr>
            </w:pPr>
            <w:r w:rsidRPr="00FA1D6D">
              <w:rPr>
                <w:rFonts w:ascii="Times New Roman" w:eastAsia="Times New Roman" w:hAnsi="Times New Roman" w:cs="Times New Roman"/>
                <w:b/>
                <w:bCs/>
                <w:sz w:val="16"/>
                <w:szCs w:val="16"/>
                <w:lang w:eastAsia="ru-RU"/>
              </w:rPr>
              <w:t>315</w:t>
            </w:r>
          </w:p>
        </w:tc>
      </w:tr>
      <w:tr w:rsidR="00FA1D6D" w:rsidRPr="00FA1D6D" w:rsidTr="00EF0025">
        <w:trPr>
          <w:trHeight w:val="70"/>
        </w:trPr>
        <w:tc>
          <w:tcPr>
            <w:tcW w:w="1838" w:type="dxa"/>
            <w:tcBorders>
              <w:top w:val="nil"/>
              <w:left w:val="nil"/>
              <w:bottom w:val="single" w:sz="4" w:space="0" w:color="auto"/>
              <w:right w:val="single" w:sz="4" w:space="0" w:color="auto"/>
            </w:tcBorders>
            <w:shd w:val="clear" w:color="auto" w:fill="auto"/>
            <w:noWrap/>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2 04 05020 13 0000 150</w:t>
            </w:r>
          </w:p>
        </w:tc>
        <w:tc>
          <w:tcPr>
            <w:tcW w:w="7796" w:type="dxa"/>
            <w:tcBorders>
              <w:top w:val="nil"/>
              <w:left w:val="nil"/>
              <w:bottom w:val="single" w:sz="4" w:space="0" w:color="auto"/>
              <w:right w:val="single" w:sz="4" w:space="0" w:color="auto"/>
            </w:tcBorders>
            <w:shd w:val="clear" w:color="auto" w:fill="auto"/>
            <w:hideMark/>
          </w:tcPr>
          <w:p w:rsidR="00FA1D6D" w:rsidRPr="00FA1D6D" w:rsidRDefault="00FA1D6D" w:rsidP="00FA1D6D">
            <w:pPr>
              <w:spacing w:after="0" w:line="240" w:lineRule="auto"/>
              <w:jc w:val="both"/>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1202" w:type="dxa"/>
            <w:tcBorders>
              <w:top w:val="single" w:sz="4" w:space="0" w:color="auto"/>
              <w:left w:val="nil"/>
              <w:bottom w:val="nil"/>
              <w:right w:val="single" w:sz="4" w:space="0" w:color="auto"/>
            </w:tcBorders>
            <w:shd w:val="clear" w:color="auto" w:fill="auto"/>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315</w:t>
            </w:r>
          </w:p>
        </w:tc>
      </w:tr>
      <w:tr w:rsidR="00FA1D6D" w:rsidRPr="00FA1D6D" w:rsidTr="00EF0025">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2 07 00000 00 0000 000</w:t>
            </w:r>
          </w:p>
        </w:tc>
        <w:tc>
          <w:tcPr>
            <w:tcW w:w="7796"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both"/>
              <w:rPr>
                <w:rFonts w:ascii="Times New Roman" w:eastAsia="Times New Roman" w:hAnsi="Times New Roman" w:cs="Times New Roman"/>
                <w:b/>
                <w:bCs/>
                <w:i/>
                <w:iCs/>
                <w:sz w:val="16"/>
                <w:szCs w:val="16"/>
                <w:lang w:eastAsia="ru-RU"/>
              </w:rPr>
            </w:pPr>
            <w:r w:rsidRPr="00FA1D6D">
              <w:rPr>
                <w:rFonts w:ascii="Times New Roman" w:eastAsia="Times New Roman" w:hAnsi="Times New Roman" w:cs="Times New Roman"/>
                <w:b/>
                <w:bCs/>
                <w:i/>
                <w:iCs/>
                <w:sz w:val="16"/>
                <w:szCs w:val="16"/>
                <w:lang w:eastAsia="ru-RU"/>
              </w:rPr>
              <w:t>Прочие безвозмездные поступления</w:t>
            </w:r>
          </w:p>
        </w:tc>
        <w:tc>
          <w:tcPr>
            <w:tcW w:w="1202" w:type="dxa"/>
            <w:tcBorders>
              <w:top w:val="single" w:sz="4" w:space="0" w:color="auto"/>
              <w:left w:val="nil"/>
              <w:bottom w:val="nil"/>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b/>
                <w:bCs/>
                <w:sz w:val="16"/>
                <w:szCs w:val="16"/>
                <w:lang w:eastAsia="ru-RU"/>
              </w:rPr>
            </w:pPr>
            <w:r w:rsidRPr="00FA1D6D">
              <w:rPr>
                <w:rFonts w:ascii="Times New Roman" w:eastAsia="Times New Roman" w:hAnsi="Times New Roman" w:cs="Times New Roman"/>
                <w:b/>
                <w:bCs/>
                <w:sz w:val="16"/>
                <w:szCs w:val="16"/>
                <w:lang w:eastAsia="ru-RU"/>
              </w:rPr>
              <w:t>161</w:t>
            </w:r>
          </w:p>
        </w:tc>
      </w:tr>
      <w:tr w:rsidR="00FA1D6D" w:rsidRPr="00FA1D6D" w:rsidTr="00EF0025">
        <w:trPr>
          <w:trHeight w:val="70"/>
        </w:trPr>
        <w:tc>
          <w:tcPr>
            <w:tcW w:w="1838" w:type="dxa"/>
            <w:tcBorders>
              <w:top w:val="nil"/>
              <w:left w:val="single" w:sz="4" w:space="0" w:color="auto"/>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2 07 05020 13 0000 150</w:t>
            </w:r>
          </w:p>
        </w:tc>
        <w:tc>
          <w:tcPr>
            <w:tcW w:w="7796" w:type="dxa"/>
            <w:tcBorders>
              <w:top w:val="nil"/>
              <w:left w:val="nil"/>
              <w:bottom w:val="single" w:sz="4" w:space="0" w:color="auto"/>
              <w:right w:val="single" w:sz="4" w:space="0" w:color="auto"/>
            </w:tcBorders>
            <w:shd w:val="clear" w:color="000000" w:fill="FFFFFF"/>
            <w:vAlign w:val="center"/>
            <w:hideMark/>
          </w:tcPr>
          <w:p w:rsidR="00FA1D6D" w:rsidRPr="00FA1D6D" w:rsidRDefault="00FA1D6D" w:rsidP="00FA1D6D">
            <w:pPr>
              <w:spacing w:after="0" w:line="240" w:lineRule="auto"/>
              <w:jc w:val="both"/>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 xml:space="preserve">Поступления от денежных </w:t>
            </w:r>
            <w:proofErr w:type="spellStart"/>
            <w:r w:rsidRPr="00FA1D6D">
              <w:rPr>
                <w:rFonts w:ascii="Times New Roman" w:eastAsia="Times New Roman" w:hAnsi="Times New Roman" w:cs="Times New Roman"/>
                <w:sz w:val="16"/>
                <w:szCs w:val="16"/>
                <w:lang w:eastAsia="ru-RU"/>
              </w:rPr>
              <w:t>пожертований</w:t>
            </w:r>
            <w:proofErr w:type="spellEnd"/>
            <w:r w:rsidRPr="00FA1D6D">
              <w:rPr>
                <w:rFonts w:ascii="Times New Roman" w:eastAsia="Times New Roman" w:hAnsi="Times New Roman" w:cs="Times New Roman"/>
                <w:sz w:val="16"/>
                <w:szCs w:val="16"/>
                <w:lang w:eastAsia="ru-RU"/>
              </w:rPr>
              <w:t>, предоставляемых физическими лицами получателями средств бюджетов городских поселений</w:t>
            </w:r>
          </w:p>
        </w:tc>
        <w:tc>
          <w:tcPr>
            <w:tcW w:w="1202" w:type="dxa"/>
            <w:tcBorders>
              <w:top w:val="single" w:sz="4" w:space="0" w:color="auto"/>
              <w:left w:val="nil"/>
              <w:bottom w:val="nil"/>
              <w:right w:val="single" w:sz="4" w:space="0" w:color="auto"/>
            </w:tcBorders>
            <w:shd w:val="clear" w:color="000000" w:fill="FFFFFF"/>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161</w:t>
            </w:r>
          </w:p>
        </w:tc>
      </w:tr>
      <w:tr w:rsidR="00FA1D6D" w:rsidRPr="00FA1D6D" w:rsidTr="00EF0025">
        <w:trPr>
          <w:trHeight w:val="7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rsidR="00FA1D6D" w:rsidRPr="00FA1D6D" w:rsidRDefault="00FA1D6D" w:rsidP="00FA1D6D">
            <w:pPr>
              <w:spacing w:after="0" w:line="240" w:lineRule="auto"/>
              <w:jc w:val="center"/>
              <w:rPr>
                <w:rFonts w:ascii="Times New Roman" w:eastAsia="Times New Roman" w:hAnsi="Times New Roman" w:cs="Times New Roman"/>
                <w:sz w:val="16"/>
                <w:szCs w:val="16"/>
                <w:lang w:eastAsia="ru-RU"/>
              </w:rPr>
            </w:pPr>
            <w:r w:rsidRPr="00FA1D6D">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vAlign w:val="center"/>
            <w:hideMark/>
          </w:tcPr>
          <w:p w:rsidR="00FA1D6D" w:rsidRPr="00FA1D6D" w:rsidRDefault="00FA1D6D" w:rsidP="00FA1D6D">
            <w:pPr>
              <w:spacing w:after="0" w:line="240" w:lineRule="auto"/>
              <w:rPr>
                <w:rFonts w:ascii="Times New Roman" w:eastAsia="Times New Roman" w:hAnsi="Times New Roman" w:cs="Times New Roman"/>
                <w:b/>
                <w:bCs/>
                <w:sz w:val="16"/>
                <w:szCs w:val="16"/>
                <w:lang w:eastAsia="ru-RU"/>
              </w:rPr>
            </w:pPr>
            <w:r w:rsidRPr="00FA1D6D">
              <w:rPr>
                <w:rFonts w:ascii="Times New Roman" w:eastAsia="Times New Roman" w:hAnsi="Times New Roman" w:cs="Times New Roman"/>
                <w:b/>
                <w:bCs/>
                <w:sz w:val="16"/>
                <w:szCs w:val="16"/>
                <w:lang w:eastAsia="ru-RU"/>
              </w:rPr>
              <w:t>Итого доходов</w:t>
            </w:r>
          </w:p>
        </w:tc>
        <w:tc>
          <w:tcPr>
            <w:tcW w:w="1202" w:type="dxa"/>
            <w:tcBorders>
              <w:top w:val="single" w:sz="4" w:space="0" w:color="auto"/>
              <w:left w:val="nil"/>
              <w:bottom w:val="single" w:sz="4" w:space="0" w:color="auto"/>
              <w:right w:val="single" w:sz="4" w:space="0" w:color="auto"/>
            </w:tcBorders>
            <w:shd w:val="clear" w:color="auto" w:fill="auto"/>
            <w:noWrap/>
            <w:vAlign w:val="center"/>
            <w:hideMark/>
          </w:tcPr>
          <w:p w:rsidR="00FA1D6D" w:rsidRPr="00FA1D6D" w:rsidRDefault="00FA1D6D" w:rsidP="00FA1D6D">
            <w:pPr>
              <w:spacing w:after="0" w:line="240" w:lineRule="auto"/>
              <w:jc w:val="center"/>
              <w:rPr>
                <w:rFonts w:ascii="Times New Roman" w:eastAsia="Times New Roman" w:hAnsi="Times New Roman" w:cs="Times New Roman"/>
                <w:b/>
                <w:bCs/>
                <w:sz w:val="16"/>
                <w:szCs w:val="16"/>
                <w:lang w:eastAsia="ru-RU"/>
              </w:rPr>
            </w:pPr>
            <w:r w:rsidRPr="00FA1D6D">
              <w:rPr>
                <w:rFonts w:ascii="Times New Roman" w:eastAsia="Times New Roman" w:hAnsi="Times New Roman" w:cs="Times New Roman"/>
                <w:b/>
                <w:bCs/>
                <w:sz w:val="16"/>
                <w:szCs w:val="16"/>
                <w:lang w:eastAsia="ru-RU"/>
              </w:rPr>
              <w:t>206120</w:t>
            </w:r>
          </w:p>
        </w:tc>
      </w:tr>
    </w:tbl>
    <w:p w:rsidR="00777387" w:rsidRPr="00D8214D" w:rsidRDefault="00777387" w:rsidP="00777387">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Приложение№</w:t>
      </w:r>
      <w:r>
        <w:rPr>
          <w:rFonts w:ascii="Times New Roman" w:hAnsi="Times New Roman" w:cs="Times New Roman"/>
          <w:bCs/>
          <w:sz w:val="20"/>
          <w:szCs w:val="20"/>
        </w:rPr>
        <w:t>2</w:t>
      </w:r>
    </w:p>
    <w:p w:rsidR="00777387" w:rsidRPr="00D8214D" w:rsidRDefault="00777387" w:rsidP="00777387">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777387" w:rsidRPr="00D8214D" w:rsidRDefault="00777387" w:rsidP="00777387">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777387" w:rsidRPr="00823863" w:rsidRDefault="00777387" w:rsidP="00777387">
      <w:pPr>
        <w:spacing w:after="0" w:line="240" w:lineRule="auto"/>
        <w:jc w:val="right"/>
        <w:rPr>
          <w:rFonts w:ascii="Times New Roman" w:eastAsia="Times New Roman" w:hAnsi="Times New Roman" w:cs="Times New Roman"/>
          <w:b/>
          <w:color w:val="000000" w:themeColor="text1"/>
          <w:lang w:eastAsia="ru-RU"/>
        </w:rPr>
      </w:pPr>
      <w:r w:rsidRPr="00D8214D">
        <w:rPr>
          <w:rFonts w:ascii="Times New Roman" w:hAnsi="Times New Roman" w:cs="Times New Roman"/>
          <w:bCs/>
          <w:sz w:val="20"/>
          <w:szCs w:val="20"/>
        </w:rPr>
        <w:t>от 2</w:t>
      </w:r>
      <w:r>
        <w:rPr>
          <w:rFonts w:ascii="Times New Roman" w:hAnsi="Times New Roman" w:cs="Times New Roman"/>
          <w:bCs/>
          <w:sz w:val="20"/>
          <w:szCs w:val="20"/>
        </w:rPr>
        <w:t>4</w:t>
      </w:r>
      <w:r w:rsidRPr="00D8214D">
        <w:rPr>
          <w:rFonts w:ascii="Times New Roman" w:hAnsi="Times New Roman" w:cs="Times New Roman"/>
          <w:bCs/>
          <w:sz w:val="20"/>
          <w:szCs w:val="20"/>
        </w:rPr>
        <w:t>.</w:t>
      </w:r>
      <w:r>
        <w:rPr>
          <w:rFonts w:ascii="Times New Roman" w:hAnsi="Times New Roman" w:cs="Times New Roman"/>
          <w:bCs/>
          <w:sz w:val="20"/>
          <w:szCs w:val="20"/>
        </w:rPr>
        <w:t>10</w:t>
      </w:r>
      <w:r w:rsidRPr="00D8214D">
        <w:rPr>
          <w:rFonts w:ascii="Times New Roman" w:hAnsi="Times New Roman" w:cs="Times New Roman"/>
          <w:bCs/>
          <w:sz w:val="20"/>
          <w:szCs w:val="20"/>
        </w:rPr>
        <w:t>.2019г №</w:t>
      </w:r>
      <w:r>
        <w:rPr>
          <w:rFonts w:ascii="Times New Roman" w:hAnsi="Times New Roman" w:cs="Times New Roman"/>
          <w:bCs/>
          <w:sz w:val="20"/>
          <w:szCs w:val="20"/>
        </w:rPr>
        <w:t>1</w:t>
      </w:r>
      <w:r w:rsidRPr="00D8214D">
        <w:rPr>
          <w:rFonts w:ascii="Times New Roman" w:hAnsi="Times New Roman" w:cs="Times New Roman"/>
          <w:bCs/>
          <w:sz w:val="20"/>
          <w:szCs w:val="20"/>
        </w:rPr>
        <w:t>/</w:t>
      </w:r>
      <w:r>
        <w:rPr>
          <w:rFonts w:ascii="Times New Roman" w:hAnsi="Times New Roman" w:cs="Times New Roman"/>
          <w:bCs/>
          <w:sz w:val="20"/>
          <w:szCs w:val="20"/>
        </w:rPr>
        <w:t>50</w:t>
      </w:r>
    </w:p>
    <w:tbl>
      <w:tblPr>
        <w:tblW w:w="10900" w:type="dxa"/>
        <w:tblInd w:w="108" w:type="dxa"/>
        <w:tblLayout w:type="fixed"/>
        <w:tblLook w:val="04A0" w:firstRow="1" w:lastRow="0" w:firstColumn="1" w:lastColumn="0" w:noHBand="0" w:noVBand="1"/>
      </w:tblPr>
      <w:tblGrid>
        <w:gridCol w:w="709"/>
        <w:gridCol w:w="2122"/>
        <w:gridCol w:w="7234"/>
        <w:gridCol w:w="835"/>
      </w:tblGrid>
      <w:tr w:rsidR="00D07CDC" w:rsidRPr="00D07CDC" w:rsidTr="00D07CDC">
        <w:trPr>
          <w:trHeight w:val="80"/>
        </w:trPr>
        <w:tc>
          <w:tcPr>
            <w:tcW w:w="10900" w:type="dxa"/>
            <w:gridSpan w:val="4"/>
            <w:tcBorders>
              <w:top w:val="nil"/>
              <w:left w:val="single" w:sz="4" w:space="0" w:color="auto"/>
              <w:bottom w:val="single" w:sz="4" w:space="0" w:color="auto"/>
              <w:right w:val="single" w:sz="4" w:space="0" w:color="auto"/>
            </w:tcBorders>
            <w:shd w:val="clear" w:color="auto" w:fill="auto"/>
            <w:vAlign w:val="center"/>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b/>
                <w:bCs/>
                <w:lang w:eastAsia="ru-RU"/>
              </w:rPr>
              <w:t xml:space="preserve">Источники внутреннего финансирования </w:t>
            </w:r>
            <w:proofErr w:type="gramStart"/>
            <w:r w:rsidRPr="00D07CDC">
              <w:rPr>
                <w:rFonts w:ascii="Times New Roman" w:eastAsia="Times New Roman" w:hAnsi="Times New Roman" w:cs="Times New Roman"/>
                <w:b/>
                <w:bCs/>
                <w:lang w:eastAsia="ru-RU"/>
              </w:rPr>
              <w:t>дефицита  бюджета</w:t>
            </w:r>
            <w:proofErr w:type="gramEnd"/>
            <w:r w:rsidRPr="00D07CDC">
              <w:rPr>
                <w:rFonts w:ascii="Times New Roman" w:eastAsia="Times New Roman" w:hAnsi="Times New Roman" w:cs="Times New Roman"/>
                <w:b/>
                <w:bCs/>
                <w:lang w:eastAsia="ru-RU"/>
              </w:rPr>
              <w:t xml:space="preserve"> городского поселения Безенчук муниципального района </w:t>
            </w:r>
            <w:proofErr w:type="spellStart"/>
            <w:r w:rsidRPr="00D07CDC">
              <w:rPr>
                <w:rFonts w:ascii="Times New Roman" w:eastAsia="Times New Roman" w:hAnsi="Times New Roman" w:cs="Times New Roman"/>
                <w:b/>
                <w:bCs/>
                <w:lang w:eastAsia="ru-RU"/>
              </w:rPr>
              <w:t>Безенчукский</w:t>
            </w:r>
            <w:proofErr w:type="spellEnd"/>
            <w:r w:rsidRPr="00D07CDC">
              <w:rPr>
                <w:rFonts w:ascii="Times New Roman" w:eastAsia="Times New Roman" w:hAnsi="Times New Roman" w:cs="Times New Roman"/>
                <w:b/>
                <w:bCs/>
                <w:lang w:eastAsia="ru-RU"/>
              </w:rPr>
              <w:t xml:space="preserve"> Самарской области на 2019 год</w:t>
            </w:r>
          </w:p>
        </w:tc>
      </w:tr>
      <w:tr w:rsidR="00D07CDC" w:rsidRPr="00D07CDC" w:rsidTr="00D07CDC">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Код администратора</w:t>
            </w:r>
          </w:p>
        </w:tc>
        <w:tc>
          <w:tcPr>
            <w:tcW w:w="2122"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234"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835"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Сумма                                               тыс. руб.</w:t>
            </w:r>
          </w:p>
        </w:tc>
      </w:tr>
      <w:tr w:rsidR="00D07CDC" w:rsidRPr="00D07CDC" w:rsidTr="00D07CDC">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1</w:t>
            </w:r>
          </w:p>
        </w:tc>
        <w:tc>
          <w:tcPr>
            <w:tcW w:w="2122"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w:t>
            </w:r>
          </w:p>
        </w:tc>
        <w:tc>
          <w:tcPr>
            <w:tcW w:w="7234"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3</w:t>
            </w:r>
          </w:p>
        </w:tc>
        <w:tc>
          <w:tcPr>
            <w:tcW w:w="835" w:type="dxa"/>
            <w:tcBorders>
              <w:top w:val="nil"/>
              <w:left w:val="nil"/>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4</w:t>
            </w:r>
          </w:p>
        </w:tc>
      </w:tr>
      <w:tr w:rsidR="00D07CDC" w:rsidRPr="00D07CDC" w:rsidTr="00D07CDC">
        <w:trPr>
          <w:trHeight w:val="7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nil"/>
              <w:left w:val="nil"/>
              <w:bottom w:val="single" w:sz="4" w:space="0" w:color="auto"/>
              <w:right w:val="single" w:sz="4" w:space="0" w:color="auto"/>
            </w:tcBorders>
            <w:shd w:val="clear" w:color="000000" w:fill="FFFFFF"/>
            <w:vAlign w:val="center"/>
            <w:hideMark/>
          </w:tcPr>
          <w:p w:rsidR="00D07CDC" w:rsidRPr="00D07CDC" w:rsidRDefault="00D07CDC" w:rsidP="00D07CDC">
            <w:pPr>
              <w:spacing w:after="0" w:line="240" w:lineRule="auto"/>
              <w:jc w:val="center"/>
              <w:rPr>
                <w:rFonts w:ascii="Times New Roman" w:eastAsia="Times New Roman" w:hAnsi="Times New Roman" w:cs="Times New Roman"/>
                <w:b/>
                <w:bCs/>
                <w:sz w:val="16"/>
                <w:szCs w:val="16"/>
                <w:lang w:eastAsia="ru-RU"/>
              </w:rPr>
            </w:pPr>
            <w:r w:rsidRPr="00D07CDC">
              <w:rPr>
                <w:rFonts w:ascii="Times New Roman" w:eastAsia="Times New Roman" w:hAnsi="Times New Roman" w:cs="Times New Roman"/>
                <w:b/>
                <w:bCs/>
                <w:sz w:val="16"/>
                <w:szCs w:val="16"/>
                <w:lang w:eastAsia="ru-RU"/>
              </w:rPr>
              <w:t>000 01 00 00 00 00 0000 000</w:t>
            </w:r>
          </w:p>
        </w:tc>
        <w:tc>
          <w:tcPr>
            <w:tcW w:w="7234" w:type="dxa"/>
            <w:tcBorders>
              <w:top w:val="nil"/>
              <w:left w:val="nil"/>
              <w:bottom w:val="single" w:sz="4" w:space="0" w:color="auto"/>
              <w:right w:val="single" w:sz="4" w:space="0" w:color="auto"/>
            </w:tcBorders>
            <w:shd w:val="clear" w:color="000000" w:fill="FFFFFF"/>
            <w:hideMark/>
          </w:tcPr>
          <w:p w:rsidR="00D07CDC" w:rsidRPr="00D07CDC" w:rsidRDefault="00D07CDC" w:rsidP="00D07CDC">
            <w:pPr>
              <w:spacing w:after="0" w:line="240" w:lineRule="auto"/>
              <w:jc w:val="both"/>
              <w:rPr>
                <w:rFonts w:ascii="Times New Roman" w:eastAsia="Times New Roman" w:hAnsi="Times New Roman" w:cs="Times New Roman"/>
                <w:b/>
                <w:bCs/>
                <w:sz w:val="16"/>
                <w:szCs w:val="16"/>
                <w:lang w:eastAsia="ru-RU"/>
              </w:rPr>
            </w:pPr>
            <w:r w:rsidRPr="00D07CDC">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835" w:type="dxa"/>
            <w:tcBorders>
              <w:top w:val="nil"/>
              <w:left w:val="nil"/>
              <w:bottom w:val="single" w:sz="4" w:space="0" w:color="auto"/>
              <w:right w:val="single" w:sz="4" w:space="0" w:color="auto"/>
            </w:tcBorders>
            <w:shd w:val="clear" w:color="000000" w:fill="FFFFFF"/>
            <w:noWrap/>
            <w:vAlign w:val="bottom"/>
            <w:hideMark/>
          </w:tcPr>
          <w:p w:rsidR="00D07CDC" w:rsidRPr="00D07CDC" w:rsidRDefault="00D07CDC" w:rsidP="00D07CDC">
            <w:pPr>
              <w:spacing w:after="0" w:line="240" w:lineRule="auto"/>
              <w:jc w:val="right"/>
              <w:rPr>
                <w:rFonts w:ascii="Times New Roman" w:eastAsia="Times New Roman" w:hAnsi="Times New Roman" w:cs="Times New Roman"/>
                <w:b/>
                <w:bCs/>
                <w:sz w:val="16"/>
                <w:szCs w:val="16"/>
                <w:lang w:eastAsia="ru-RU"/>
              </w:rPr>
            </w:pPr>
            <w:r w:rsidRPr="00D07CDC">
              <w:rPr>
                <w:rFonts w:ascii="Times New Roman" w:eastAsia="Times New Roman" w:hAnsi="Times New Roman" w:cs="Times New Roman"/>
                <w:b/>
                <w:bCs/>
                <w:sz w:val="16"/>
                <w:szCs w:val="16"/>
                <w:lang w:eastAsia="ru-RU"/>
              </w:rPr>
              <w:t>15 227</w:t>
            </w:r>
          </w:p>
        </w:tc>
      </w:tr>
      <w:tr w:rsidR="00D07CDC" w:rsidRPr="00D07CDC" w:rsidTr="00D07CDC">
        <w:trPr>
          <w:trHeight w:val="7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w:t>
            </w:r>
          </w:p>
        </w:tc>
        <w:tc>
          <w:tcPr>
            <w:tcW w:w="2122"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w:t>
            </w:r>
          </w:p>
        </w:tc>
        <w:tc>
          <w:tcPr>
            <w:tcW w:w="7234" w:type="dxa"/>
            <w:tcBorders>
              <w:top w:val="nil"/>
              <w:left w:val="nil"/>
              <w:bottom w:val="single" w:sz="4" w:space="0" w:color="auto"/>
              <w:right w:val="single" w:sz="4" w:space="0" w:color="auto"/>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b/>
                <w:bCs/>
                <w:sz w:val="16"/>
                <w:szCs w:val="16"/>
                <w:lang w:eastAsia="ru-RU"/>
              </w:rPr>
            </w:pPr>
            <w:r w:rsidRPr="00D07CDC">
              <w:rPr>
                <w:rFonts w:ascii="Times New Roman" w:eastAsia="Times New Roman" w:hAnsi="Times New Roman" w:cs="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w:t>
            </w:r>
          </w:p>
        </w:tc>
      </w:tr>
      <w:tr w:rsidR="00D07CDC" w:rsidRPr="00D07CDC" w:rsidTr="00D07CDC">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b/>
                <w:bCs/>
                <w:sz w:val="16"/>
                <w:szCs w:val="16"/>
                <w:lang w:eastAsia="ru-RU"/>
              </w:rPr>
            </w:pPr>
            <w:r w:rsidRPr="00D07CDC">
              <w:rPr>
                <w:rFonts w:ascii="Times New Roman" w:eastAsia="Times New Roman" w:hAnsi="Times New Roman" w:cs="Times New Roman"/>
                <w:b/>
                <w:bCs/>
                <w:sz w:val="16"/>
                <w:szCs w:val="16"/>
                <w:lang w:eastAsia="ru-RU"/>
              </w:rPr>
              <w:t xml:space="preserve"> 01 02 00 00 00 0000 000</w:t>
            </w:r>
          </w:p>
        </w:tc>
        <w:tc>
          <w:tcPr>
            <w:tcW w:w="7234" w:type="dxa"/>
            <w:tcBorders>
              <w:top w:val="nil"/>
              <w:left w:val="nil"/>
              <w:bottom w:val="single" w:sz="4" w:space="0" w:color="auto"/>
              <w:right w:val="single" w:sz="4" w:space="0" w:color="auto"/>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b/>
                <w:bCs/>
                <w:color w:val="000000"/>
                <w:sz w:val="16"/>
                <w:szCs w:val="16"/>
                <w:lang w:eastAsia="ru-RU"/>
              </w:rPr>
            </w:pPr>
            <w:r w:rsidRPr="00D07CDC">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835" w:type="dxa"/>
            <w:tcBorders>
              <w:top w:val="nil"/>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rPr>
                <w:rFonts w:ascii="Times New Roman" w:eastAsia="Times New Roman" w:hAnsi="Times New Roman" w:cs="Times New Roman"/>
                <w:b/>
                <w:bCs/>
                <w:sz w:val="16"/>
                <w:szCs w:val="16"/>
                <w:lang w:eastAsia="ru-RU"/>
              </w:rPr>
            </w:pPr>
            <w:r w:rsidRPr="00D07CDC">
              <w:rPr>
                <w:rFonts w:ascii="Times New Roman" w:eastAsia="Times New Roman" w:hAnsi="Times New Roman" w:cs="Times New Roman"/>
                <w:b/>
                <w:bCs/>
                <w:sz w:val="16"/>
                <w:szCs w:val="16"/>
                <w:lang w:eastAsia="ru-RU"/>
              </w:rPr>
              <w:t> </w:t>
            </w:r>
          </w:p>
        </w:tc>
      </w:tr>
      <w:tr w:rsidR="00D07CDC" w:rsidRPr="00D07CDC" w:rsidTr="00D07CDC">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nil"/>
              <w:left w:val="nil"/>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xml:space="preserve"> 01 02 00 00 00 0000 700</w:t>
            </w:r>
          </w:p>
        </w:tc>
        <w:tc>
          <w:tcPr>
            <w:tcW w:w="7234" w:type="dxa"/>
            <w:tcBorders>
              <w:top w:val="nil"/>
              <w:left w:val="nil"/>
              <w:bottom w:val="single" w:sz="4" w:space="0" w:color="auto"/>
              <w:right w:val="single" w:sz="4" w:space="0" w:color="auto"/>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color w:val="000000"/>
                <w:sz w:val="16"/>
                <w:szCs w:val="16"/>
                <w:lang w:eastAsia="ru-RU"/>
              </w:rPr>
            </w:pPr>
            <w:r w:rsidRPr="00D07CDC">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835" w:type="dxa"/>
            <w:tcBorders>
              <w:top w:val="nil"/>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w:t>
            </w:r>
          </w:p>
        </w:tc>
      </w:tr>
      <w:tr w:rsidR="00D07CDC" w:rsidRPr="00D07CDC" w:rsidTr="00D07CDC">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nil"/>
              <w:left w:val="nil"/>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xml:space="preserve"> 01 02 00 00 13 0000 710</w:t>
            </w:r>
          </w:p>
        </w:tc>
        <w:tc>
          <w:tcPr>
            <w:tcW w:w="7234" w:type="dxa"/>
            <w:tcBorders>
              <w:top w:val="nil"/>
              <w:left w:val="nil"/>
              <w:bottom w:val="single" w:sz="4" w:space="0" w:color="auto"/>
              <w:right w:val="single" w:sz="4" w:space="0" w:color="auto"/>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835" w:type="dxa"/>
            <w:tcBorders>
              <w:top w:val="nil"/>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w:t>
            </w:r>
          </w:p>
        </w:tc>
      </w:tr>
      <w:tr w:rsidR="00D07CDC" w:rsidRPr="00D07CDC" w:rsidTr="00F74EE2">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nil"/>
              <w:left w:val="nil"/>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xml:space="preserve"> 01 02 00 00 00 0000 800</w:t>
            </w:r>
          </w:p>
        </w:tc>
        <w:tc>
          <w:tcPr>
            <w:tcW w:w="7234" w:type="dxa"/>
            <w:tcBorders>
              <w:top w:val="nil"/>
              <w:left w:val="nil"/>
              <w:bottom w:val="single" w:sz="4" w:space="0" w:color="auto"/>
              <w:right w:val="single" w:sz="4" w:space="0" w:color="auto"/>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835" w:type="dxa"/>
            <w:tcBorders>
              <w:top w:val="nil"/>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w:t>
            </w:r>
          </w:p>
        </w:tc>
      </w:tr>
      <w:tr w:rsidR="00D07CDC" w:rsidRPr="00D07CDC" w:rsidTr="00F74EE2">
        <w:trPr>
          <w:trHeight w:val="208"/>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xml:space="preserve"> 01 02 00 00 13 0000 810</w:t>
            </w:r>
          </w:p>
        </w:tc>
        <w:tc>
          <w:tcPr>
            <w:tcW w:w="7234" w:type="dxa"/>
            <w:tcBorders>
              <w:top w:val="nil"/>
              <w:left w:val="nil"/>
              <w:bottom w:val="single" w:sz="4" w:space="0" w:color="auto"/>
              <w:right w:val="single" w:sz="4" w:space="0" w:color="auto"/>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835" w:type="dxa"/>
            <w:tcBorders>
              <w:top w:val="nil"/>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w:t>
            </w:r>
          </w:p>
        </w:tc>
      </w:tr>
      <w:tr w:rsidR="00D07CDC" w:rsidRPr="00D07CDC" w:rsidTr="00F74EE2">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w:t>
            </w:r>
          </w:p>
        </w:tc>
        <w:tc>
          <w:tcPr>
            <w:tcW w:w="2122"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w:t>
            </w:r>
          </w:p>
        </w:tc>
        <w:tc>
          <w:tcPr>
            <w:tcW w:w="7234" w:type="dxa"/>
            <w:tcBorders>
              <w:top w:val="nil"/>
              <w:left w:val="nil"/>
              <w:bottom w:val="single" w:sz="4" w:space="0" w:color="auto"/>
              <w:right w:val="single" w:sz="4" w:space="0" w:color="auto"/>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w:t>
            </w:r>
          </w:p>
        </w:tc>
      </w:tr>
      <w:tr w:rsidR="00D07CDC" w:rsidRPr="00D07CDC" w:rsidTr="00F74EE2">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lastRenderedPageBreak/>
              <w:t>208</w:t>
            </w:r>
          </w:p>
        </w:tc>
        <w:tc>
          <w:tcPr>
            <w:tcW w:w="2122"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b/>
                <w:bCs/>
                <w:sz w:val="16"/>
                <w:szCs w:val="16"/>
                <w:lang w:eastAsia="ru-RU"/>
              </w:rPr>
            </w:pPr>
            <w:r w:rsidRPr="00D07CDC">
              <w:rPr>
                <w:rFonts w:ascii="Times New Roman" w:eastAsia="Times New Roman" w:hAnsi="Times New Roman" w:cs="Times New Roman"/>
                <w:b/>
                <w:bCs/>
                <w:sz w:val="16"/>
                <w:szCs w:val="16"/>
                <w:lang w:eastAsia="ru-RU"/>
              </w:rPr>
              <w:t xml:space="preserve"> 01 03 00 00 00 0000 000</w:t>
            </w:r>
          </w:p>
        </w:tc>
        <w:tc>
          <w:tcPr>
            <w:tcW w:w="7234" w:type="dxa"/>
            <w:tcBorders>
              <w:top w:val="nil"/>
              <w:left w:val="nil"/>
              <w:bottom w:val="single" w:sz="4" w:space="0" w:color="auto"/>
              <w:right w:val="single" w:sz="4" w:space="0" w:color="auto"/>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b/>
                <w:bCs/>
                <w:color w:val="000000"/>
                <w:sz w:val="16"/>
                <w:szCs w:val="16"/>
                <w:lang w:eastAsia="ru-RU"/>
              </w:rPr>
            </w:pPr>
            <w:r w:rsidRPr="00D07CDC">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835" w:type="dxa"/>
            <w:tcBorders>
              <w:top w:val="nil"/>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rPr>
                <w:rFonts w:ascii="Times New Roman" w:eastAsia="Times New Roman" w:hAnsi="Times New Roman" w:cs="Times New Roman"/>
                <w:b/>
                <w:bCs/>
                <w:sz w:val="16"/>
                <w:szCs w:val="16"/>
                <w:lang w:eastAsia="ru-RU"/>
              </w:rPr>
            </w:pPr>
            <w:r w:rsidRPr="00D07CDC">
              <w:rPr>
                <w:rFonts w:ascii="Times New Roman" w:eastAsia="Times New Roman" w:hAnsi="Times New Roman" w:cs="Times New Roman"/>
                <w:b/>
                <w:bCs/>
                <w:sz w:val="16"/>
                <w:szCs w:val="16"/>
                <w:lang w:eastAsia="ru-RU"/>
              </w:rPr>
              <w:t> </w:t>
            </w:r>
          </w:p>
        </w:tc>
      </w:tr>
      <w:tr w:rsidR="00D07CDC" w:rsidRPr="00D07CDC" w:rsidTr="00F74EE2">
        <w:trPr>
          <w:trHeight w:val="128"/>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xml:space="preserve"> 01 03 00 00 00 0000 700</w:t>
            </w:r>
          </w:p>
        </w:tc>
        <w:tc>
          <w:tcPr>
            <w:tcW w:w="7234" w:type="dxa"/>
            <w:tcBorders>
              <w:top w:val="nil"/>
              <w:left w:val="nil"/>
              <w:bottom w:val="single" w:sz="4" w:space="0" w:color="auto"/>
              <w:right w:val="single" w:sz="4" w:space="0" w:color="auto"/>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835" w:type="dxa"/>
            <w:tcBorders>
              <w:top w:val="nil"/>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w:t>
            </w:r>
          </w:p>
        </w:tc>
      </w:tr>
      <w:tr w:rsidR="00D07CDC" w:rsidRPr="00D07CDC" w:rsidTr="00F74EE2">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xml:space="preserve"> 01 03 00 00 13 0000 710</w:t>
            </w:r>
          </w:p>
        </w:tc>
        <w:tc>
          <w:tcPr>
            <w:tcW w:w="7234" w:type="dxa"/>
            <w:tcBorders>
              <w:top w:val="nil"/>
              <w:left w:val="nil"/>
              <w:bottom w:val="single" w:sz="4" w:space="0" w:color="auto"/>
              <w:right w:val="single" w:sz="4" w:space="0" w:color="auto"/>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color w:val="000000"/>
                <w:sz w:val="16"/>
                <w:szCs w:val="16"/>
                <w:lang w:eastAsia="ru-RU"/>
              </w:rPr>
            </w:pPr>
            <w:r w:rsidRPr="00D07CDC">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835" w:type="dxa"/>
            <w:tcBorders>
              <w:top w:val="nil"/>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w:t>
            </w:r>
          </w:p>
        </w:tc>
      </w:tr>
      <w:tr w:rsidR="00D07CDC" w:rsidRPr="00D07CDC" w:rsidTr="00F74EE2">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xml:space="preserve"> 01 03 00 00 00 0000 800</w:t>
            </w:r>
          </w:p>
        </w:tc>
        <w:tc>
          <w:tcPr>
            <w:tcW w:w="7234" w:type="dxa"/>
            <w:tcBorders>
              <w:top w:val="nil"/>
              <w:left w:val="nil"/>
              <w:bottom w:val="single" w:sz="4" w:space="0" w:color="auto"/>
              <w:right w:val="single" w:sz="4" w:space="0" w:color="auto"/>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color w:val="000000"/>
                <w:sz w:val="16"/>
                <w:szCs w:val="16"/>
                <w:lang w:eastAsia="ru-RU"/>
              </w:rPr>
            </w:pPr>
            <w:r w:rsidRPr="00D07CDC">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835" w:type="dxa"/>
            <w:tcBorders>
              <w:top w:val="nil"/>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w:t>
            </w:r>
          </w:p>
        </w:tc>
      </w:tr>
      <w:tr w:rsidR="00D07CDC" w:rsidRPr="00D07CDC" w:rsidTr="00F74EE2">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xml:space="preserve"> 01 03 00 00 13 0000 810</w:t>
            </w:r>
          </w:p>
        </w:tc>
        <w:tc>
          <w:tcPr>
            <w:tcW w:w="7234" w:type="dxa"/>
            <w:tcBorders>
              <w:top w:val="nil"/>
              <w:left w:val="nil"/>
              <w:bottom w:val="single" w:sz="4" w:space="0" w:color="auto"/>
              <w:right w:val="single" w:sz="4" w:space="0" w:color="auto"/>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xml:space="preserve">Погашение бюджетами </w:t>
            </w:r>
            <w:proofErr w:type="gramStart"/>
            <w:r w:rsidRPr="00D07CDC">
              <w:rPr>
                <w:rFonts w:ascii="Times New Roman" w:eastAsia="Times New Roman" w:hAnsi="Times New Roman" w:cs="Times New Roman"/>
                <w:sz w:val="16"/>
                <w:szCs w:val="16"/>
                <w:lang w:eastAsia="ru-RU"/>
              </w:rPr>
              <w:t>городских  поселений</w:t>
            </w:r>
            <w:proofErr w:type="gramEnd"/>
            <w:r w:rsidRPr="00D07CDC">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835" w:type="dxa"/>
            <w:tcBorders>
              <w:top w:val="nil"/>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w:t>
            </w:r>
          </w:p>
        </w:tc>
      </w:tr>
      <w:tr w:rsidR="00D07CDC" w:rsidRPr="00D07CDC" w:rsidTr="00F74EE2">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b/>
                <w:bCs/>
                <w:sz w:val="16"/>
                <w:szCs w:val="16"/>
                <w:lang w:eastAsia="ru-RU"/>
              </w:rPr>
            </w:pPr>
            <w:r w:rsidRPr="00D07CDC">
              <w:rPr>
                <w:rFonts w:ascii="Times New Roman" w:eastAsia="Times New Roman" w:hAnsi="Times New Roman" w:cs="Times New Roman"/>
                <w:b/>
                <w:bCs/>
                <w:sz w:val="16"/>
                <w:szCs w:val="16"/>
                <w:lang w:eastAsia="ru-RU"/>
              </w:rPr>
              <w:t xml:space="preserve"> 01 05 00 00 00 0000 000</w:t>
            </w:r>
          </w:p>
        </w:tc>
        <w:tc>
          <w:tcPr>
            <w:tcW w:w="7234" w:type="dxa"/>
            <w:tcBorders>
              <w:top w:val="nil"/>
              <w:left w:val="nil"/>
              <w:bottom w:val="single" w:sz="4" w:space="0" w:color="auto"/>
              <w:right w:val="single" w:sz="4" w:space="0" w:color="auto"/>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b/>
                <w:bCs/>
                <w:sz w:val="16"/>
                <w:szCs w:val="16"/>
                <w:lang w:eastAsia="ru-RU"/>
              </w:rPr>
            </w:pPr>
            <w:r w:rsidRPr="00D07CDC">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835" w:type="dxa"/>
            <w:tcBorders>
              <w:top w:val="nil"/>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jc w:val="right"/>
              <w:rPr>
                <w:rFonts w:ascii="Times New Roman" w:eastAsia="Times New Roman" w:hAnsi="Times New Roman" w:cs="Times New Roman"/>
                <w:b/>
                <w:bCs/>
                <w:sz w:val="16"/>
                <w:szCs w:val="16"/>
                <w:lang w:eastAsia="ru-RU"/>
              </w:rPr>
            </w:pPr>
            <w:r w:rsidRPr="00D07CDC">
              <w:rPr>
                <w:rFonts w:ascii="Times New Roman" w:eastAsia="Times New Roman" w:hAnsi="Times New Roman" w:cs="Times New Roman"/>
                <w:b/>
                <w:bCs/>
                <w:sz w:val="16"/>
                <w:szCs w:val="16"/>
                <w:lang w:eastAsia="ru-RU"/>
              </w:rPr>
              <w:t>15 227</w:t>
            </w:r>
          </w:p>
        </w:tc>
      </w:tr>
      <w:tr w:rsidR="00D07CDC" w:rsidRPr="00D07CDC" w:rsidTr="00F74EE2">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xml:space="preserve"> 01 05 00 00 00 0000 500</w:t>
            </w:r>
          </w:p>
        </w:tc>
        <w:tc>
          <w:tcPr>
            <w:tcW w:w="7234" w:type="dxa"/>
            <w:tcBorders>
              <w:top w:val="nil"/>
              <w:left w:val="nil"/>
              <w:bottom w:val="single" w:sz="4" w:space="0" w:color="auto"/>
              <w:right w:val="single" w:sz="4" w:space="0" w:color="auto"/>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Увеличение остатков средств бюджетов</w:t>
            </w:r>
          </w:p>
        </w:tc>
        <w:tc>
          <w:tcPr>
            <w:tcW w:w="835" w:type="dxa"/>
            <w:tcBorders>
              <w:top w:val="nil"/>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jc w:val="right"/>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221 347</w:t>
            </w:r>
          </w:p>
        </w:tc>
      </w:tr>
      <w:tr w:rsidR="00D07CDC" w:rsidRPr="00D07CDC" w:rsidTr="00F74EE2">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xml:space="preserve"> 01 05 02 00 00 0000 500</w:t>
            </w:r>
          </w:p>
        </w:tc>
        <w:tc>
          <w:tcPr>
            <w:tcW w:w="7234" w:type="dxa"/>
            <w:tcBorders>
              <w:top w:val="nil"/>
              <w:left w:val="nil"/>
              <w:bottom w:val="single" w:sz="4" w:space="0" w:color="auto"/>
              <w:right w:val="single" w:sz="4" w:space="0" w:color="auto"/>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Увеличение прочих остатков средств бюджетов</w:t>
            </w:r>
          </w:p>
        </w:tc>
        <w:tc>
          <w:tcPr>
            <w:tcW w:w="835" w:type="dxa"/>
            <w:tcBorders>
              <w:top w:val="nil"/>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jc w:val="right"/>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221 347</w:t>
            </w:r>
          </w:p>
        </w:tc>
      </w:tr>
      <w:tr w:rsidR="00D07CDC" w:rsidRPr="00D07CDC" w:rsidTr="00F74EE2">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xml:space="preserve"> 01 05 02 01 00 0000 510</w:t>
            </w:r>
          </w:p>
        </w:tc>
        <w:tc>
          <w:tcPr>
            <w:tcW w:w="7234" w:type="dxa"/>
            <w:tcBorders>
              <w:top w:val="nil"/>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jc w:val="both"/>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835" w:type="dxa"/>
            <w:tcBorders>
              <w:top w:val="nil"/>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jc w:val="right"/>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221 347</w:t>
            </w:r>
          </w:p>
        </w:tc>
      </w:tr>
      <w:tr w:rsidR="00D07CDC" w:rsidRPr="00D07CDC" w:rsidTr="00F74EE2">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xml:space="preserve"> 01 05 02 01 13 0000 510</w:t>
            </w:r>
          </w:p>
        </w:tc>
        <w:tc>
          <w:tcPr>
            <w:tcW w:w="7234" w:type="dxa"/>
            <w:tcBorders>
              <w:top w:val="nil"/>
              <w:left w:val="nil"/>
              <w:bottom w:val="single" w:sz="4" w:space="0" w:color="auto"/>
              <w:right w:val="single" w:sz="4" w:space="0" w:color="auto"/>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color w:val="000000"/>
                <w:sz w:val="16"/>
                <w:szCs w:val="16"/>
                <w:lang w:eastAsia="ru-RU"/>
              </w:rPr>
            </w:pPr>
            <w:r w:rsidRPr="00D07CDC">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835" w:type="dxa"/>
            <w:tcBorders>
              <w:top w:val="nil"/>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jc w:val="right"/>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221 347</w:t>
            </w:r>
          </w:p>
        </w:tc>
      </w:tr>
      <w:tr w:rsidR="00D07CDC" w:rsidRPr="00D07CDC" w:rsidTr="00F74EE2">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xml:space="preserve"> 01 05 00 00 00 0000 600</w:t>
            </w:r>
          </w:p>
        </w:tc>
        <w:tc>
          <w:tcPr>
            <w:tcW w:w="7234" w:type="dxa"/>
            <w:tcBorders>
              <w:top w:val="nil"/>
              <w:left w:val="nil"/>
              <w:bottom w:val="single" w:sz="4" w:space="0" w:color="auto"/>
              <w:right w:val="single" w:sz="4" w:space="0" w:color="auto"/>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color w:val="000000"/>
                <w:sz w:val="16"/>
                <w:szCs w:val="16"/>
                <w:lang w:eastAsia="ru-RU"/>
              </w:rPr>
            </w:pPr>
            <w:r w:rsidRPr="00D07CDC">
              <w:rPr>
                <w:rFonts w:ascii="Times New Roman" w:eastAsia="Times New Roman" w:hAnsi="Times New Roman" w:cs="Times New Roman"/>
                <w:color w:val="000000"/>
                <w:sz w:val="16"/>
                <w:szCs w:val="16"/>
                <w:lang w:eastAsia="ru-RU"/>
              </w:rPr>
              <w:t>Уменьшение остатков средств бюджетов</w:t>
            </w:r>
          </w:p>
        </w:tc>
        <w:tc>
          <w:tcPr>
            <w:tcW w:w="835" w:type="dxa"/>
            <w:tcBorders>
              <w:top w:val="nil"/>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jc w:val="right"/>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206 120</w:t>
            </w:r>
          </w:p>
        </w:tc>
      </w:tr>
      <w:tr w:rsidR="00D07CDC" w:rsidRPr="00D07CDC" w:rsidTr="00F74EE2">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xml:space="preserve"> 01 05 02 00 00 0000 600</w:t>
            </w:r>
          </w:p>
        </w:tc>
        <w:tc>
          <w:tcPr>
            <w:tcW w:w="7234" w:type="dxa"/>
            <w:tcBorders>
              <w:top w:val="nil"/>
              <w:left w:val="nil"/>
              <w:bottom w:val="single" w:sz="4" w:space="0" w:color="auto"/>
              <w:right w:val="single" w:sz="4" w:space="0" w:color="auto"/>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color w:val="000000"/>
                <w:sz w:val="16"/>
                <w:szCs w:val="16"/>
                <w:lang w:eastAsia="ru-RU"/>
              </w:rPr>
            </w:pPr>
            <w:r w:rsidRPr="00D07CDC">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835" w:type="dxa"/>
            <w:tcBorders>
              <w:top w:val="nil"/>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jc w:val="right"/>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206 120</w:t>
            </w:r>
          </w:p>
        </w:tc>
      </w:tr>
      <w:tr w:rsidR="00D07CDC" w:rsidRPr="00D07CDC" w:rsidTr="00F74EE2">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xml:space="preserve"> 01 05 02 01 00 0000 610</w:t>
            </w:r>
          </w:p>
        </w:tc>
        <w:tc>
          <w:tcPr>
            <w:tcW w:w="7234" w:type="dxa"/>
            <w:tcBorders>
              <w:top w:val="nil"/>
              <w:left w:val="nil"/>
              <w:bottom w:val="single" w:sz="4" w:space="0" w:color="auto"/>
              <w:right w:val="single" w:sz="4" w:space="0" w:color="auto"/>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835" w:type="dxa"/>
            <w:tcBorders>
              <w:top w:val="nil"/>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jc w:val="right"/>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206 120</w:t>
            </w:r>
          </w:p>
        </w:tc>
      </w:tr>
      <w:tr w:rsidR="00D07CDC" w:rsidRPr="00D07CDC" w:rsidTr="00F74EE2">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xml:space="preserve"> 01 05 02 01 13 0000 610</w:t>
            </w:r>
          </w:p>
        </w:tc>
        <w:tc>
          <w:tcPr>
            <w:tcW w:w="7234" w:type="dxa"/>
            <w:tcBorders>
              <w:top w:val="nil"/>
              <w:left w:val="nil"/>
              <w:bottom w:val="single" w:sz="4" w:space="0" w:color="auto"/>
              <w:right w:val="single" w:sz="4" w:space="0" w:color="auto"/>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D07CDC">
              <w:rPr>
                <w:rFonts w:ascii="Times New Roman" w:eastAsia="Times New Roman" w:hAnsi="Times New Roman" w:cs="Times New Roman"/>
                <w:sz w:val="16"/>
                <w:szCs w:val="16"/>
                <w:lang w:eastAsia="ru-RU"/>
              </w:rPr>
              <w:t>городских  поселений</w:t>
            </w:r>
            <w:proofErr w:type="gramEnd"/>
          </w:p>
        </w:tc>
        <w:tc>
          <w:tcPr>
            <w:tcW w:w="835" w:type="dxa"/>
            <w:tcBorders>
              <w:top w:val="nil"/>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jc w:val="right"/>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206 120</w:t>
            </w:r>
          </w:p>
        </w:tc>
      </w:tr>
      <w:tr w:rsidR="00D07CDC" w:rsidRPr="00D07CDC" w:rsidTr="00F74EE2">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b/>
                <w:bCs/>
                <w:sz w:val="16"/>
                <w:szCs w:val="16"/>
                <w:lang w:eastAsia="ru-RU"/>
              </w:rPr>
            </w:pPr>
            <w:r w:rsidRPr="00D07CDC">
              <w:rPr>
                <w:rFonts w:ascii="Times New Roman" w:eastAsia="Times New Roman" w:hAnsi="Times New Roman" w:cs="Times New Roman"/>
                <w:b/>
                <w:bCs/>
                <w:sz w:val="16"/>
                <w:szCs w:val="16"/>
                <w:lang w:eastAsia="ru-RU"/>
              </w:rPr>
              <w:t xml:space="preserve"> 01 06 00 00 00 0000 000</w:t>
            </w:r>
          </w:p>
        </w:tc>
        <w:tc>
          <w:tcPr>
            <w:tcW w:w="7234" w:type="dxa"/>
            <w:tcBorders>
              <w:top w:val="nil"/>
              <w:left w:val="nil"/>
              <w:bottom w:val="single" w:sz="4" w:space="0" w:color="auto"/>
              <w:right w:val="single" w:sz="4" w:space="0" w:color="auto"/>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b/>
                <w:bCs/>
                <w:sz w:val="16"/>
                <w:szCs w:val="16"/>
                <w:lang w:eastAsia="ru-RU"/>
              </w:rPr>
            </w:pPr>
            <w:r w:rsidRPr="00D07CDC">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835" w:type="dxa"/>
            <w:tcBorders>
              <w:top w:val="nil"/>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rPr>
                <w:rFonts w:ascii="Times New Roman" w:eastAsia="Times New Roman" w:hAnsi="Times New Roman" w:cs="Times New Roman"/>
                <w:b/>
                <w:bCs/>
                <w:sz w:val="16"/>
                <w:szCs w:val="16"/>
                <w:lang w:eastAsia="ru-RU"/>
              </w:rPr>
            </w:pPr>
            <w:r w:rsidRPr="00D07CDC">
              <w:rPr>
                <w:rFonts w:ascii="Times New Roman" w:eastAsia="Times New Roman" w:hAnsi="Times New Roman" w:cs="Times New Roman"/>
                <w:b/>
                <w:bCs/>
                <w:sz w:val="16"/>
                <w:szCs w:val="16"/>
                <w:lang w:eastAsia="ru-RU"/>
              </w:rPr>
              <w:t> </w:t>
            </w:r>
          </w:p>
        </w:tc>
      </w:tr>
      <w:tr w:rsidR="00D07CDC" w:rsidRPr="00D07CDC" w:rsidTr="00F74EE2">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single" w:sz="4" w:space="0" w:color="969696"/>
              <w:left w:val="nil"/>
              <w:bottom w:val="single" w:sz="4" w:space="0" w:color="969696"/>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b/>
                <w:bCs/>
                <w:sz w:val="16"/>
                <w:szCs w:val="16"/>
                <w:lang w:eastAsia="ru-RU"/>
              </w:rPr>
            </w:pPr>
            <w:r w:rsidRPr="00D07CDC">
              <w:rPr>
                <w:rFonts w:ascii="Times New Roman" w:eastAsia="Times New Roman" w:hAnsi="Times New Roman" w:cs="Times New Roman"/>
                <w:b/>
                <w:bCs/>
                <w:sz w:val="16"/>
                <w:szCs w:val="16"/>
                <w:lang w:eastAsia="ru-RU"/>
              </w:rPr>
              <w:t>01 06 04 00 00 0000 000</w:t>
            </w:r>
          </w:p>
        </w:tc>
        <w:tc>
          <w:tcPr>
            <w:tcW w:w="7234" w:type="dxa"/>
            <w:tcBorders>
              <w:top w:val="single" w:sz="4" w:space="0" w:color="969696"/>
              <w:left w:val="nil"/>
              <w:bottom w:val="single" w:sz="4" w:space="0" w:color="969696"/>
              <w:right w:val="single" w:sz="4" w:space="0" w:color="969696"/>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b/>
                <w:bCs/>
                <w:sz w:val="16"/>
                <w:szCs w:val="16"/>
                <w:lang w:eastAsia="ru-RU"/>
              </w:rPr>
            </w:pPr>
            <w:r w:rsidRPr="00D07CDC">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835"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D07CDC" w:rsidRPr="00D07CDC" w:rsidRDefault="00D07CDC" w:rsidP="00D07CDC">
            <w:pPr>
              <w:spacing w:after="0" w:line="240" w:lineRule="auto"/>
              <w:rPr>
                <w:rFonts w:ascii="Times New Roman" w:eastAsia="Times New Roman" w:hAnsi="Times New Roman" w:cs="Times New Roman"/>
                <w:b/>
                <w:bCs/>
                <w:sz w:val="16"/>
                <w:szCs w:val="16"/>
                <w:lang w:eastAsia="ru-RU"/>
              </w:rPr>
            </w:pPr>
            <w:r w:rsidRPr="00D07CDC">
              <w:rPr>
                <w:rFonts w:ascii="Times New Roman" w:eastAsia="Times New Roman" w:hAnsi="Times New Roman" w:cs="Times New Roman"/>
                <w:b/>
                <w:bCs/>
                <w:sz w:val="16"/>
                <w:szCs w:val="16"/>
                <w:lang w:eastAsia="ru-RU"/>
              </w:rPr>
              <w:t> </w:t>
            </w:r>
          </w:p>
        </w:tc>
      </w:tr>
      <w:tr w:rsidR="00D07CDC" w:rsidRPr="00D07CDC" w:rsidTr="00F74EE2">
        <w:trPr>
          <w:trHeight w:val="33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nil"/>
              <w:left w:val="nil"/>
              <w:bottom w:val="single" w:sz="4" w:space="0" w:color="969696"/>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xml:space="preserve"> 01 06 04 00 00 0000 800</w:t>
            </w:r>
          </w:p>
        </w:tc>
        <w:tc>
          <w:tcPr>
            <w:tcW w:w="7234" w:type="dxa"/>
            <w:tcBorders>
              <w:top w:val="nil"/>
              <w:left w:val="nil"/>
              <w:bottom w:val="single" w:sz="4" w:space="0" w:color="969696"/>
              <w:right w:val="single" w:sz="4" w:space="0" w:color="969696"/>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color w:val="000000"/>
                <w:sz w:val="16"/>
                <w:szCs w:val="16"/>
                <w:lang w:eastAsia="ru-RU"/>
              </w:rPr>
            </w:pPr>
            <w:r w:rsidRPr="00D07CDC">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35" w:type="dxa"/>
            <w:tcBorders>
              <w:top w:val="nil"/>
              <w:left w:val="single" w:sz="4" w:space="0" w:color="auto"/>
              <w:bottom w:val="single" w:sz="4" w:space="0" w:color="969696"/>
              <w:right w:val="single" w:sz="4" w:space="0" w:color="auto"/>
            </w:tcBorders>
            <w:shd w:val="clear" w:color="auto" w:fill="auto"/>
            <w:noWrap/>
            <w:vAlign w:val="bottom"/>
            <w:hideMark/>
          </w:tcPr>
          <w:p w:rsidR="00D07CDC" w:rsidRPr="00D07CDC" w:rsidRDefault="00D07CDC" w:rsidP="00D07CDC">
            <w:pPr>
              <w:spacing w:after="0" w:line="240" w:lineRule="auto"/>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w:t>
            </w:r>
          </w:p>
        </w:tc>
      </w:tr>
      <w:tr w:rsidR="00D07CDC" w:rsidRPr="00D07CDC" w:rsidTr="00F74EE2">
        <w:trPr>
          <w:trHeight w:val="3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nil"/>
              <w:left w:val="nil"/>
              <w:bottom w:val="single" w:sz="4" w:space="0" w:color="969696"/>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xml:space="preserve"> 01 06 04 00 01 0000 810</w:t>
            </w:r>
          </w:p>
        </w:tc>
        <w:tc>
          <w:tcPr>
            <w:tcW w:w="7234" w:type="dxa"/>
            <w:tcBorders>
              <w:top w:val="nil"/>
              <w:left w:val="nil"/>
              <w:bottom w:val="single" w:sz="4" w:space="0" w:color="969696"/>
              <w:right w:val="single" w:sz="4" w:space="0" w:color="969696"/>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35" w:type="dxa"/>
            <w:tcBorders>
              <w:top w:val="nil"/>
              <w:left w:val="single" w:sz="4" w:space="0" w:color="auto"/>
              <w:bottom w:val="single" w:sz="4" w:space="0" w:color="969696"/>
              <w:right w:val="single" w:sz="4" w:space="0" w:color="auto"/>
            </w:tcBorders>
            <w:shd w:val="clear" w:color="auto" w:fill="auto"/>
            <w:noWrap/>
            <w:vAlign w:val="bottom"/>
            <w:hideMark/>
          </w:tcPr>
          <w:p w:rsidR="00D07CDC" w:rsidRPr="00D07CDC" w:rsidRDefault="00D07CDC" w:rsidP="00D07CDC">
            <w:pPr>
              <w:spacing w:after="0" w:line="240" w:lineRule="auto"/>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w:t>
            </w:r>
          </w:p>
        </w:tc>
      </w:tr>
      <w:tr w:rsidR="00D07CDC" w:rsidRPr="00D07CDC" w:rsidTr="00F74EE2">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single" w:sz="4" w:space="0" w:color="auto"/>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b/>
                <w:bCs/>
                <w:sz w:val="16"/>
                <w:szCs w:val="16"/>
                <w:lang w:eastAsia="ru-RU"/>
              </w:rPr>
            </w:pPr>
            <w:r w:rsidRPr="00D07CDC">
              <w:rPr>
                <w:rFonts w:ascii="Times New Roman" w:eastAsia="Times New Roman" w:hAnsi="Times New Roman" w:cs="Times New Roman"/>
                <w:b/>
                <w:bCs/>
                <w:sz w:val="16"/>
                <w:szCs w:val="16"/>
                <w:lang w:eastAsia="ru-RU"/>
              </w:rPr>
              <w:t xml:space="preserve"> 01 06 05 00 00 0000 000</w:t>
            </w:r>
          </w:p>
        </w:tc>
        <w:tc>
          <w:tcPr>
            <w:tcW w:w="7234" w:type="dxa"/>
            <w:tcBorders>
              <w:top w:val="single" w:sz="4" w:space="0" w:color="auto"/>
              <w:left w:val="nil"/>
              <w:bottom w:val="single" w:sz="4" w:space="0" w:color="auto"/>
              <w:right w:val="single" w:sz="4" w:space="0" w:color="auto"/>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b/>
                <w:bCs/>
                <w:sz w:val="16"/>
                <w:szCs w:val="16"/>
                <w:lang w:eastAsia="ru-RU"/>
              </w:rPr>
            </w:pPr>
            <w:r w:rsidRPr="00D07CDC">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835" w:type="dxa"/>
            <w:tcBorders>
              <w:top w:val="single" w:sz="4" w:space="0" w:color="auto"/>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rPr>
                <w:rFonts w:ascii="Times New Roman" w:eastAsia="Times New Roman" w:hAnsi="Times New Roman" w:cs="Times New Roman"/>
                <w:b/>
                <w:bCs/>
                <w:sz w:val="16"/>
                <w:szCs w:val="16"/>
                <w:lang w:eastAsia="ru-RU"/>
              </w:rPr>
            </w:pPr>
            <w:r w:rsidRPr="00D07CDC">
              <w:rPr>
                <w:rFonts w:ascii="Times New Roman" w:eastAsia="Times New Roman" w:hAnsi="Times New Roman" w:cs="Times New Roman"/>
                <w:b/>
                <w:bCs/>
                <w:sz w:val="16"/>
                <w:szCs w:val="16"/>
                <w:lang w:eastAsia="ru-RU"/>
              </w:rPr>
              <w:t> </w:t>
            </w:r>
          </w:p>
        </w:tc>
      </w:tr>
      <w:tr w:rsidR="00D07CDC" w:rsidRPr="00D07CDC" w:rsidTr="00F74EE2">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xml:space="preserve"> 01 06 05 00 00 0000 600</w:t>
            </w:r>
          </w:p>
        </w:tc>
        <w:tc>
          <w:tcPr>
            <w:tcW w:w="7234" w:type="dxa"/>
            <w:tcBorders>
              <w:top w:val="nil"/>
              <w:left w:val="nil"/>
              <w:bottom w:val="single" w:sz="4" w:space="0" w:color="auto"/>
              <w:right w:val="single" w:sz="4" w:space="0" w:color="auto"/>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color w:val="000000"/>
                <w:sz w:val="16"/>
                <w:szCs w:val="16"/>
                <w:lang w:eastAsia="ru-RU"/>
              </w:rPr>
            </w:pPr>
            <w:r w:rsidRPr="00D07CDC">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835" w:type="dxa"/>
            <w:tcBorders>
              <w:top w:val="nil"/>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w:t>
            </w:r>
          </w:p>
        </w:tc>
      </w:tr>
      <w:tr w:rsidR="00D07CDC" w:rsidRPr="00D07CDC" w:rsidTr="00F74EE2">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xml:space="preserve"> 01 06 05 01 13 0000 640</w:t>
            </w:r>
          </w:p>
        </w:tc>
        <w:tc>
          <w:tcPr>
            <w:tcW w:w="7234" w:type="dxa"/>
            <w:tcBorders>
              <w:top w:val="nil"/>
              <w:left w:val="nil"/>
              <w:bottom w:val="single" w:sz="4" w:space="0" w:color="auto"/>
              <w:right w:val="single" w:sz="4" w:space="0" w:color="auto"/>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835" w:type="dxa"/>
            <w:tcBorders>
              <w:top w:val="nil"/>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w:t>
            </w:r>
          </w:p>
        </w:tc>
      </w:tr>
      <w:tr w:rsidR="00D07CDC" w:rsidRPr="00D07CDC" w:rsidTr="00F74EE2">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xml:space="preserve"> 01 06 05 00 00 0000 500</w:t>
            </w:r>
          </w:p>
        </w:tc>
        <w:tc>
          <w:tcPr>
            <w:tcW w:w="7234" w:type="dxa"/>
            <w:tcBorders>
              <w:top w:val="nil"/>
              <w:left w:val="nil"/>
              <w:bottom w:val="single" w:sz="4" w:space="0" w:color="auto"/>
              <w:right w:val="single" w:sz="4" w:space="0" w:color="auto"/>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835" w:type="dxa"/>
            <w:tcBorders>
              <w:top w:val="nil"/>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w:t>
            </w:r>
          </w:p>
        </w:tc>
      </w:tr>
      <w:tr w:rsidR="00D07CDC" w:rsidRPr="00D07CDC" w:rsidTr="00F74EE2">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xml:space="preserve"> 01 06 05 01 13 0000 540</w:t>
            </w:r>
          </w:p>
        </w:tc>
        <w:tc>
          <w:tcPr>
            <w:tcW w:w="7234" w:type="dxa"/>
            <w:tcBorders>
              <w:top w:val="nil"/>
              <w:left w:val="nil"/>
              <w:bottom w:val="single" w:sz="4" w:space="0" w:color="auto"/>
              <w:right w:val="single" w:sz="4" w:space="0" w:color="auto"/>
            </w:tcBorders>
            <w:shd w:val="clear" w:color="auto" w:fill="auto"/>
            <w:hideMark/>
          </w:tcPr>
          <w:p w:rsidR="00D07CDC" w:rsidRPr="00D07CDC" w:rsidRDefault="00D07CDC" w:rsidP="00D07CDC">
            <w:pPr>
              <w:spacing w:after="0" w:line="240" w:lineRule="auto"/>
              <w:jc w:val="both"/>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D07CDC">
              <w:rPr>
                <w:rFonts w:ascii="Times New Roman" w:eastAsia="Times New Roman" w:hAnsi="Times New Roman" w:cs="Times New Roman"/>
                <w:sz w:val="16"/>
                <w:szCs w:val="16"/>
                <w:lang w:eastAsia="ru-RU"/>
              </w:rPr>
              <w:t xml:space="preserve">поселения  </w:t>
            </w:r>
            <w:proofErr w:type="spellStart"/>
            <w:r w:rsidRPr="00D07CDC">
              <w:rPr>
                <w:rFonts w:ascii="Times New Roman" w:eastAsia="Times New Roman" w:hAnsi="Times New Roman" w:cs="Times New Roman"/>
                <w:sz w:val="16"/>
                <w:szCs w:val="16"/>
                <w:lang w:eastAsia="ru-RU"/>
              </w:rPr>
              <w:t>поселения</w:t>
            </w:r>
            <w:proofErr w:type="spellEnd"/>
            <w:proofErr w:type="gramEnd"/>
            <w:r w:rsidRPr="00D07CDC">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835" w:type="dxa"/>
            <w:tcBorders>
              <w:top w:val="nil"/>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w:t>
            </w:r>
          </w:p>
        </w:tc>
      </w:tr>
      <w:tr w:rsidR="00D07CDC" w:rsidRPr="00D07CDC" w:rsidTr="00F74EE2">
        <w:trPr>
          <w:trHeight w:val="7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208</w:t>
            </w:r>
          </w:p>
        </w:tc>
        <w:tc>
          <w:tcPr>
            <w:tcW w:w="2122" w:type="dxa"/>
            <w:tcBorders>
              <w:top w:val="nil"/>
              <w:left w:val="nil"/>
              <w:bottom w:val="single" w:sz="4" w:space="0" w:color="auto"/>
              <w:right w:val="single" w:sz="4" w:space="0" w:color="auto"/>
            </w:tcBorders>
            <w:shd w:val="clear" w:color="auto" w:fill="auto"/>
            <w:vAlign w:val="center"/>
            <w:hideMark/>
          </w:tcPr>
          <w:p w:rsidR="00D07CDC" w:rsidRPr="00D07CDC" w:rsidRDefault="00D07CDC" w:rsidP="00D07CDC">
            <w:pPr>
              <w:spacing w:after="0" w:line="240" w:lineRule="auto"/>
              <w:jc w:val="center"/>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xml:space="preserve"> 01 06 05 02 13 0000 540</w:t>
            </w:r>
          </w:p>
        </w:tc>
        <w:tc>
          <w:tcPr>
            <w:tcW w:w="7234" w:type="dxa"/>
            <w:tcBorders>
              <w:top w:val="nil"/>
              <w:left w:val="nil"/>
              <w:bottom w:val="single" w:sz="4" w:space="0" w:color="auto"/>
              <w:right w:val="single" w:sz="4" w:space="0" w:color="auto"/>
            </w:tcBorders>
            <w:shd w:val="clear" w:color="auto" w:fill="auto"/>
            <w:vAlign w:val="bottom"/>
            <w:hideMark/>
          </w:tcPr>
          <w:p w:rsidR="00D07CDC" w:rsidRPr="00D07CDC" w:rsidRDefault="00D07CDC" w:rsidP="00D07CDC">
            <w:pPr>
              <w:spacing w:after="0" w:line="240" w:lineRule="auto"/>
              <w:jc w:val="both"/>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35" w:type="dxa"/>
            <w:tcBorders>
              <w:top w:val="nil"/>
              <w:left w:val="nil"/>
              <w:bottom w:val="single" w:sz="4" w:space="0" w:color="auto"/>
              <w:right w:val="single" w:sz="4" w:space="0" w:color="auto"/>
            </w:tcBorders>
            <w:shd w:val="clear" w:color="auto" w:fill="auto"/>
            <w:noWrap/>
            <w:vAlign w:val="bottom"/>
            <w:hideMark/>
          </w:tcPr>
          <w:p w:rsidR="00D07CDC" w:rsidRPr="00D07CDC" w:rsidRDefault="00D07CDC" w:rsidP="00D07CDC">
            <w:pPr>
              <w:spacing w:after="0" w:line="240" w:lineRule="auto"/>
              <w:rPr>
                <w:rFonts w:ascii="Times New Roman" w:eastAsia="Times New Roman" w:hAnsi="Times New Roman" w:cs="Times New Roman"/>
                <w:sz w:val="16"/>
                <w:szCs w:val="16"/>
                <w:lang w:eastAsia="ru-RU"/>
              </w:rPr>
            </w:pPr>
            <w:r w:rsidRPr="00D07CDC">
              <w:rPr>
                <w:rFonts w:ascii="Times New Roman" w:eastAsia="Times New Roman" w:hAnsi="Times New Roman" w:cs="Times New Roman"/>
                <w:sz w:val="16"/>
                <w:szCs w:val="16"/>
                <w:lang w:eastAsia="ru-RU"/>
              </w:rPr>
              <w:t> </w:t>
            </w:r>
          </w:p>
        </w:tc>
      </w:tr>
    </w:tbl>
    <w:p w:rsidR="00777387" w:rsidRPr="00D8214D" w:rsidRDefault="00777387" w:rsidP="00777387">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Приложение№</w:t>
      </w:r>
      <w:r>
        <w:rPr>
          <w:rFonts w:ascii="Times New Roman" w:hAnsi="Times New Roman" w:cs="Times New Roman"/>
          <w:bCs/>
          <w:sz w:val="20"/>
          <w:szCs w:val="20"/>
        </w:rPr>
        <w:t>3</w:t>
      </w:r>
    </w:p>
    <w:p w:rsidR="00777387" w:rsidRPr="00D8214D" w:rsidRDefault="00777387" w:rsidP="00777387">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777387" w:rsidRPr="00D8214D" w:rsidRDefault="00777387" w:rsidP="00777387">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777387" w:rsidRPr="00823863" w:rsidRDefault="00777387" w:rsidP="00777387">
      <w:pPr>
        <w:spacing w:after="0" w:line="240" w:lineRule="auto"/>
        <w:jc w:val="right"/>
        <w:rPr>
          <w:rFonts w:ascii="Times New Roman" w:eastAsia="Times New Roman" w:hAnsi="Times New Roman" w:cs="Times New Roman"/>
          <w:b/>
          <w:color w:val="000000" w:themeColor="text1"/>
          <w:lang w:eastAsia="ru-RU"/>
        </w:rPr>
      </w:pPr>
      <w:r w:rsidRPr="00D8214D">
        <w:rPr>
          <w:rFonts w:ascii="Times New Roman" w:hAnsi="Times New Roman" w:cs="Times New Roman"/>
          <w:bCs/>
          <w:sz w:val="20"/>
          <w:szCs w:val="20"/>
        </w:rPr>
        <w:t>от 2</w:t>
      </w:r>
      <w:r>
        <w:rPr>
          <w:rFonts w:ascii="Times New Roman" w:hAnsi="Times New Roman" w:cs="Times New Roman"/>
          <w:bCs/>
          <w:sz w:val="20"/>
          <w:szCs w:val="20"/>
        </w:rPr>
        <w:t>4</w:t>
      </w:r>
      <w:r w:rsidRPr="00D8214D">
        <w:rPr>
          <w:rFonts w:ascii="Times New Roman" w:hAnsi="Times New Roman" w:cs="Times New Roman"/>
          <w:bCs/>
          <w:sz w:val="20"/>
          <w:szCs w:val="20"/>
        </w:rPr>
        <w:t>.</w:t>
      </w:r>
      <w:r>
        <w:rPr>
          <w:rFonts w:ascii="Times New Roman" w:hAnsi="Times New Roman" w:cs="Times New Roman"/>
          <w:bCs/>
          <w:sz w:val="20"/>
          <w:szCs w:val="20"/>
        </w:rPr>
        <w:t>10</w:t>
      </w:r>
      <w:r w:rsidRPr="00D8214D">
        <w:rPr>
          <w:rFonts w:ascii="Times New Roman" w:hAnsi="Times New Roman" w:cs="Times New Roman"/>
          <w:bCs/>
          <w:sz w:val="20"/>
          <w:szCs w:val="20"/>
        </w:rPr>
        <w:t>.2019г №</w:t>
      </w:r>
      <w:r>
        <w:rPr>
          <w:rFonts w:ascii="Times New Roman" w:hAnsi="Times New Roman" w:cs="Times New Roman"/>
          <w:bCs/>
          <w:sz w:val="20"/>
          <w:szCs w:val="20"/>
        </w:rPr>
        <w:t>1</w:t>
      </w:r>
      <w:r w:rsidRPr="00D8214D">
        <w:rPr>
          <w:rFonts w:ascii="Times New Roman" w:hAnsi="Times New Roman" w:cs="Times New Roman"/>
          <w:bCs/>
          <w:sz w:val="20"/>
          <w:szCs w:val="20"/>
        </w:rPr>
        <w:t>/</w:t>
      </w:r>
      <w:r>
        <w:rPr>
          <w:rFonts w:ascii="Times New Roman" w:hAnsi="Times New Roman" w:cs="Times New Roman"/>
          <w:bCs/>
          <w:sz w:val="20"/>
          <w:szCs w:val="20"/>
        </w:rPr>
        <w:t>50</w:t>
      </w:r>
    </w:p>
    <w:tbl>
      <w:tblPr>
        <w:tblW w:w="10965" w:type="dxa"/>
        <w:tblInd w:w="108" w:type="dxa"/>
        <w:tblLook w:val="04A0" w:firstRow="1" w:lastRow="0" w:firstColumn="1" w:lastColumn="0" w:noHBand="0" w:noVBand="1"/>
      </w:tblPr>
      <w:tblGrid>
        <w:gridCol w:w="522"/>
        <w:gridCol w:w="7275"/>
        <w:gridCol w:w="382"/>
        <w:gridCol w:w="439"/>
        <w:gridCol w:w="1127"/>
        <w:gridCol w:w="456"/>
        <w:gridCol w:w="746"/>
        <w:gridCol w:w="18"/>
      </w:tblGrid>
      <w:tr w:rsidR="00B43731" w:rsidRPr="00B43731" w:rsidTr="0050218B">
        <w:trPr>
          <w:trHeight w:val="80"/>
        </w:trPr>
        <w:tc>
          <w:tcPr>
            <w:tcW w:w="10965" w:type="dxa"/>
            <w:gridSpan w:val="8"/>
            <w:tcBorders>
              <w:top w:val="nil"/>
              <w:left w:val="nil"/>
              <w:bottom w:val="nil"/>
              <w:right w:val="nil"/>
            </w:tcBorders>
            <w:shd w:val="clear" w:color="auto" w:fill="auto"/>
            <w:vAlign w:val="bottom"/>
            <w:hideMark/>
          </w:tcPr>
          <w:p w:rsidR="00B43731" w:rsidRPr="00B43731" w:rsidRDefault="00B43731" w:rsidP="00B43731">
            <w:pPr>
              <w:spacing w:after="0" w:line="240" w:lineRule="auto"/>
              <w:jc w:val="center"/>
              <w:rPr>
                <w:rFonts w:ascii="Times New Roman" w:eastAsia="Times New Roman" w:hAnsi="Times New Roman" w:cs="Times New Roman"/>
                <w:b/>
                <w:bCs/>
                <w:lang w:eastAsia="ru-RU"/>
              </w:rPr>
            </w:pPr>
            <w:r w:rsidRPr="00B43731">
              <w:rPr>
                <w:rFonts w:ascii="Times New Roman" w:eastAsia="Times New Roman" w:hAnsi="Times New Roman" w:cs="Times New Roman"/>
                <w:b/>
                <w:bCs/>
                <w:lang w:eastAsia="ru-RU"/>
              </w:rPr>
              <w:t xml:space="preserve">Ведомственная структура расходов бюджета городского поселения Безенчук муниципального района </w:t>
            </w:r>
            <w:proofErr w:type="spellStart"/>
            <w:r w:rsidRPr="00B43731">
              <w:rPr>
                <w:rFonts w:ascii="Times New Roman" w:eastAsia="Times New Roman" w:hAnsi="Times New Roman" w:cs="Times New Roman"/>
                <w:b/>
                <w:bCs/>
                <w:lang w:eastAsia="ru-RU"/>
              </w:rPr>
              <w:t>Безенчукский</w:t>
            </w:r>
            <w:proofErr w:type="spellEnd"/>
            <w:r w:rsidRPr="00B43731">
              <w:rPr>
                <w:rFonts w:ascii="Times New Roman" w:eastAsia="Times New Roman" w:hAnsi="Times New Roman" w:cs="Times New Roman"/>
                <w:b/>
                <w:bCs/>
                <w:lang w:eastAsia="ru-RU"/>
              </w:rPr>
              <w:t xml:space="preserve"> Самарской области на 2019 год</w:t>
            </w:r>
          </w:p>
        </w:tc>
      </w:tr>
      <w:tr w:rsidR="0050218B" w:rsidRPr="00B43731" w:rsidTr="0050218B">
        <w:trPr>
          <w:gridAfter w:val="1"/>
          <w:wAfter w:w="18" w:type="dxa"/>
          <w:trHeight w:val="224"/>
        </w:trPr>
        <w:tc>
          <w:tcPr>
            <w:tcW w:w="522" w:type="dxa"/>
            <w:tcBorders>
              <w:top w:val="single" w:sz="4" w:space="0" w:color="000000"/>
              <w:left w:val="single" w:sz="4" w:space="0" w:color="000000"/>
              <w:bottom w:val="nil"/>
              <w:right w:val="nil"/>
            </w:tcBorders>
            <w:shd w:val="clear" w:color="auto" w:fill="auto"/>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код ГРБ</w:t>
            </w:r>
          </w:p>
        </w:tc>
        <w:tc>
          <w:tcPr>
            <w:tcW w:w="7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B43731">
              <w:rPr>
                <w:rFonts w:ascii="Times New Roman" w:eastAsia="Times New Roman" w:hAnsi="Times New Roman" w:cs="Times New Roman"/>
                <w:b/>
                <w:bCs/>
                <w:sz w:val="16"/>
                <w:szCs w:val="16"/>
                <w:lang w:eastAsia="ru-RU"/>
              </w:rPr>
              <w:t>расходов  бюджета</w:t>
            </w:r>
            <w:proofErr w:type="gramEnd"/>
          </w:p>
        </w:tc>
        <w:tc>
          <w:tcPr>
            <w:tcW w:w="382" w:type="dxa"/>
            <w:tcBorders>
              <w:top w:val="single" w:sz="4" w:space="0" w:color="auto"/>
              <w:left w:val="nil"/>
              <w:bottom w:val="single" w:sz="4" w:space="0" w:color="auto"/>
              <w:right w:val="single" w:sz="4" w:space="0" w:color="auto"/>
            </w:tcBorders>
            <w:shd w:val="clear" w:color="auto" w:fill="auto"/>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proofErr w:type="spellStart"/>
            <w:r w:rsidRPr="00B43731">
              <w:rPr>
                <w:rFonts w:ascii="Times New Roman" w:eastAsia="Times New Roman" w:hAnsi="Times New Roman" w:cs="Times New Roman"/>
                <w:b/>
                <w:bCs/>
                <w:sz w:val="16"/>
                <w:szCs w:val="16"/>
                <w:lang w:eastAsia="ru-RU"/>
              </w:rPr>
              <w:t>Рз</w:t>
            </w:r>
            <w:proofErr w:type="spellEnd"/>
          </w:p>
        </w:tc>
        <w:tc>
          <w:tcPr>
            <w:tcW w:w="439" w:type="dxa"/>
            <w:tcBorders>
              <w:top w:val="single" w:sz="4" w:space="0" w:color="auto"/>
              <w:left w:val="nil"/>
              <w:bottom w:val="single" w:sz="4" w:space="0" w:color="auto"/>
              <w:right w:val="single" w:sz="4" w:space="0" w:color="auto"/>
            </w:tcBorders>
            <w:shd w:val="clear" w:color="auto" w:fill="auto"/>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ПР</w:t>
            </w:r>
          </w:p>
        </w:tc>
        <w:tc>
          <w:tcPr>
            <w:tcW w:w="1127" w:type="dxa"/>
            <w:tcBorders>
              <w:top w:val="single" w:sz="4" w:space="0" w:color="auto"/>
              <w:left w:val="nil"/>
              <w:bottom w:val="single" w:sz="4" w:space="0" w:color="auto"/>
              <w:right w:val="single" w:sz="4" w:space="0" w:color="auto"/>
            </w:tcBorders>
            <w:shd w:val="clear" w:color="auto" w:fill="auto"/>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ЦСР</w:t>
            </w:r>
          </w:p>
        </w:tc>
        <w:tc>
          <w:tcPr>
            <w:tcW w:w="456" w:type="dxa"/>
            <w:tcBorders>
              <w:top w:val="single" w:sz="4" w:space="0" w:color="auto"/>
              <w:left w:val="nil"/>
              <w:bottom w:val="single" w:sz="4" w:space="0" w:color="auto"/>
              <w:right w:val="nil"/>
            </w:tcBorders>
            <w:shd w:val="clear" w:color="auto" w:fill="auto"/>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ВР</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Итого, (тыс. руб.)</w:t>
            </w:r>
          </w:p>
        </w:tc>
      </w:tr>
      <w:tr w:rsidR="0050218B" w:rsidRPr="00B43731" w:rsidTr="0050218B">
        <w:trPr>
          <w:gridAfter w:val="1"/>
          <w:wAfter w:w="18" w:type="dxa"/>
          <w:trHeight w:val="70"/>
        </w:trPr>
        <w:tc>
          <w:tcPr>
            <w:tcW w:w="5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275" w:type="dxa"/>
            <w:tcBorders>
              <w:top w:val="nil"/>
              <w:left w:val="nil"/>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Общегосударственные вопросы</w:t>
            </w:r>
          </w:p>
        </w:tc>
        <w:tc>
          <w:tcPr>
            <w:tcW w:w="382" w:type="dxa"/>
            <w:tcBorders>
              <w:top w:val="nil"/>
              <w:left w:val="nil"/>
              <w:bottom w:val="single" w:sz="4" w:space="0" w:color="auto"/>
              <w:right w:val="single" w:sz="4" w:space="0" w:color="auto"/>
            </w:tcBorders>
            <w:shd w:val="clear" w:color="auto" w:fill="auto"/>
            <w:noWrap/>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noWrap/>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1127" w:type="dxa"/>
            <w:tcBorders>
              <w:top w:val="nil"/>
              <w:left w:val="nil"/>
              <w:bottom w:val="single" w:sz="4" w:space="0" w:color="auto"/>
              <w:right w:val="single" w:sz="4" w:space="0" w:color="auto"/>
            </w:tcBorders>
            <w:shd w:val="clear" w:color="auto" w:fill="auto"/>
            <w:noWrap/>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nil"/>
            </w:tcBorders>
            <w:shd w:val="clear" w:color="auto" w:fill="auto"/>
            <w:noWrap/>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r>
      <w:tr w:rsidR="0050218B" w:rsidRPr="00B43731" w:rsidTr="0050218B">
        <w:trPr>
          <w:gridAfter w:val="1"/>
          <w:wAfter w:w="1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208</w:t>
            </w:r>
          </w:p>
        </w:tc>
        <w:tc>
          <w:tcPr>
            <w:tcW w:w="7275" w:type="dxa"/>
            <w:tcBorders>
              <w:top w:val="nil"/>
              <w:left w:val="nil"/>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02</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1278</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02</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1278</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02</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120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1278</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208</w:t>
            </w:r>
          </w:p>
        </w:tc>
        <w:tc>
          <w:tcPr>
            <w:tcW w:w="7275" w:type="dxa"/>
            <w:tcBorders>
              <w:top w:val="nil"/>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04</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8629</w:t>
            </w:r>
          </w:p>
        </w:tc>
      </w:tr>
      <w:tr w:rsidR="0050218B" w:rsidRPr="00B43731" w:rsidTr="0050218B">
        <w:trPr>
          <w:gridAfter w:val="1"/>
          <w:wAfter w:w="18" w:type="dxa"/>
          <w:trHeight w:val="111"/>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Непрограммное </w:t>
            </w:r>
            <w:proofErr w:type="spellStart"/>
            <w:r w:rsidRPr="00B43731">
              <w:rPr>
                <w:rFonts w:ascii="Times New Roman" w:eastAsia="Times New Roman" w:hAnsi="Times New Roman" w:cs="Times New Roman"/>
                <w:sz w:val="16"/>
                <w:szCs w:val="16"/>
                <w:lang w:eastAsia="ru-RU"/>
              </w:rPr>
              <w:t>напрвление</w:t>
            </w:r>
            <w:proofErr w:type="spellEnd"/>
            <w:r w:rsidRPr="00B43731">
              <w:rPr>
                <w:rFonts w:ascii="Times New Roman" w:eastAsia="Times New Roman" w:hAnsi="Times New Roman" w:cs="Times New Roman"/>
                <w:sz w:val="16"/>
                <w:szCs w:val="16"/>
                <w:lang w:eastAsia="ru-RU"/>
              </w:rPr>
              <w:t xml:space="preserve"> расходов в области </w:t>
            </w:r>
            <w:proofErr w:type="spellStart"/>
            <w:r w:rsidRPr="00B43731">
              <w:rPr>
                <w:rFonts w:ascii="Times New Roman" w:eastAsia="Times New Roman" w:hAnsi="Times New Roman" w:cs="Times New Roman"/>
                <w:sz w:val="16"/>
                <w:szCs w:val="16"/>
                <w:lang w:eastAsia="ru-RU"/>
              </w:rPr>
              <w:t>общегосударсвтенных</w:t>
            </w:r>
            <w:proofErr w:type="spellEnd"/>
            <w:r w:rsidRPr="00B43731">
              <w:rPr>
                <w:rFonts w:ascii="Times New Roman" w:eastAsia="Times New Roman" w:hAnsi="Times New Roman" w:cs="Times New Roman"/>
                <w:sz w:val="16"/>
                <w:szCs w:val="16"/>
                <w:lang w:eastAsia="ru-RU"/>
              </w:rPr>
              <w:t xml:space="preserve"> вопросов</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04</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8529</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82"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04</w:t>
            </w:r>
          </w:p>
        </w:tc>
        <w:tc>
          <w:tcPr>
            <w:tcW w:w="1127"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8423</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04</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120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7036</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Иные закупки </w:t>
            </w:r>
            <w:proofErr w:type="spellStart"/>
            <w:r w:rsidRPr="00B43731">
              <w:rPr>
                <w:rFonts w:ascii="Times New Roman" w:eastAsia="Times New Roman" w:hAnsi="Times New Roman" w:cs="Times New Roman"/>
                <w:sz w:val="16"/>
                <w:szCs w:val="16"/>
                <w:lang w:eastAsia="ru-RU"/>
              </w:rPr>
              <w:t>товарорв</w:t>
            </w:r>
            <w:proofErr w:type="spellEnd"/>
            <w:r w:rsidRPr="00B43731">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04</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240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1329</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Уплата налогов, сборов и иных платежей</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04</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850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58</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Межбюджетные трансферты</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04</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106</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Иные межбюджетные трансферты</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04</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540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106</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04</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100</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04</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100</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04</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240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100</w:t>
            </w:r>
          </w:p>
        </w:tc>
      </w:tr>
      <w:tr w:rsidR="0050218B" w:rsidRPr="00B43731" w:rsidTr="00EF2170">
        <w:trPr>
          <w:gridAfter w:val="1"/>
          <w:wAfter w:w="18" w:type="dxa"/>
          <w:trHeight w:val="70"/>
        </w:trPr>
        <w:tc>
          <w:tcPr>
            <w:tcW w:w="5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208</w:t>
            </w:r>
          </w:p>
        </w:tc>
        <w:tc>
          <w:tcPr>
            <w:tcW w:w="7275" w:type="dxa"/>
            <w:tcBorders>
              <w:top w:val="nil"/>
              <w:left w:val="nil"/>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B43731">
              <w:rPr>
                <w:rFonts w:ascii="Times New Roman" w:eastAsia="Times New Roman" w:hAnsi="Times New Roman" w:cs="Times New Roman"/>
                <w:b/>
                <w:bCs/>
                <w:sz w:val="16"/>
                <w:szCs w:val="16"/>
                <w:lang w:eastAsia="ru-RU"/>
              </w:rPr>
              <w:t>бюджетного)надзора</w:t>
            </w:r>
            <w:proofErr w:type="gramEnd"/>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06</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40</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06</w:t>
            </w:r>
          </w:p>
        </w:tc>
        <w:tc>
          <w:tcPr>
            <w:tcW w:w="1127"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40</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Межбюджетные трансферты </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06</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40</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Иные межбюджетные трансферты</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06</w:t>
            </w:r>
          </w:p>
        </w:tc>
        <w:tc>
          <w:tcPr>
            <w:tcW w:w="1127" w:type="dxa"/>
            <w:tcBorders>
              <w:top w:val="nil"/>
              <w:left w:val="nil"/>
              <w:bottom w:val="nil"/>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991 00 78210</w:t>
            </w:r>
          </w:p>
        </w:tc>
        <w:tc>
          <w:tcPr>
            <w:tcW w:w="456" w:type="dxa"/>
            <w:tcBorders>
              <w:top w:val="nil"/>
              <w:left w:val="nil"/>
              <w:bottom w:val="nil"/>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540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40</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208</w:t>
            </w:r>
          </w:p>
        </w:tc>
        <w:tc>
          <w:tcPr>
            <w:tcW w:w="7275" w:type="dxa"/>
            <w:tcBorders>
              <w:top w:val="nil"/>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Резервные фонды</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11</w:t>
            </w:r>
          </w:p>
        </w:tc>
        <w:tc>
          <w:tcPr>
            <w:tcW w:w="1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746"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490</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11</w:t>
            </w:r>
          </w:p>
        </w:tc>
        <w:tc>
          <w:tcPr>
            <w:tcW w:w="1127"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746"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490</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Резервные фонды местной администрации</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11</w:t>
            </w:r>
          </w:p>
        </w:tc>
        <w:tc>
          <w:tcPr>
            <w:tcW w:w="1127" w:type="dxa"/>
            <w:tcBorders>
              <w:top w:val="nil"/>
              <w:left w:val="single" w:sz="4" w:space="0" w:color="auto"/>
              <w:bottom w:val="single" w:sz="4" w:space="0" w:color="auto"/>
              <w:right w:val="single" w:sz="4" w:space="0" w:color="auto"/>
            </w:tcBorders>
            <w:shd w:val="clear" w:color="auto" w:fill="auto"/>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9910 079 990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490</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Резервные средства</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11</w:t>
            </w:r>
          </w:p>
        </w:tc>
        <w:tc>
          <w:tcPr>
            <w:tcW w:w="1127" w:type="dxa"/>
            <w:tcBorders>
              <w:top w:val="nil"/>
              <w:left w:val="single" w:sz="4" w:space="0" w:color="auto"/>
              <w:bottom w:val="single" w:sz="4" w:space="0" w:color="auto"/>
              <w:right w:val="single" w:sz="4" w:space="0" w:color="auto"/>
            </w:tcBorders>
            <w:shd w:val="clear" w:color="auto" w:fill="auto"/>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9910 079 990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870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490</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208</w:t>
            </w:r>
          </w:p>
        </w:tc>
        <w:tc>
          <w:tcPr>
            <w:tcW w:w="7275" w:type="dxa"/>
            <w:tcBorders>
              <w:top w:val="nil"/>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Другие общегосударственные вопросы</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13</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2543</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13</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2176</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nil"/>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Закупки товаров работ услуг для муниципальных нужд</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13</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2076</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single" w:sz="4" w:space="0" w:color="000000"/>
              <w:left w:val="single" w:sz="4" w:space="0" w:color="000000"/>
              <w:bottom w:val="nil"/>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13</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240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2076</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single" w:sz="4" w:space="0" w:color="000000"/>
              <w:left w:val="single" w:sz="4" w:space="0" w:color="000000"/>
              <w:bottom w:val="nil"/>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Иные расходы в рамках МП "Повышение эффективности управления муниципальным имуществом"</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13</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710 00 90010</w:t>
            </w:r>
          </w:p>
        </w:tc>
        <w:tc>
          <w:tcPr>
            <w:tcW w:w="456" w:type="dxa"/>
            <w:tcBorders>
              <w:top w:val="nil"/>
              <w:left w:val="nil"/>
              <w:bottom w:val="nil"/>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100</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single" w:sz="4" w:space="0" w:color="000000"/>
              <w:left w:val="single" w:sz="4" w:space="0" w:color="000000"/>
              <w:bottom w:val="nil"/>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Уплата налогов, сборов и иных платежей</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13</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710 00 90010</w:t>
            </w:r>
          </w:p>
        </w:tc>
        <w:tc>
          <w:tcPr>
            <w:tcW w:w="456" w:type="dxa"/>
            <w:tcBorders>
              <w:top w:val="single" w:sz="4" w:space="0" w:color="000000"/>
              <w:left w:val="nil"/>
              <w:bottom w:val="nil"/>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850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100</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single" w:sz="4" w:space="0" w:color="000000"/>
              <w:left w:val="single" w:sz="4" w:space="0" w:color="000000"/>
              <w:bottom w:val="nil"/>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B43731">
              <w:rPr>
                <w:rFonts w:ascii="Times New Roman" w:eastAsia="Times New Roman" w:hAnsi="Times New Roman" w:cs="Times New Roman"/>
                <w:sz w:val="16"/>
                <w:szCs w:val="16"/>
                <w:lang w:eastAsia="ru-RU"/>
              </w:rPr>
              <w:t>гг</w:t>
            </w:r>
            <w:proofErr w:type="spellEnd"/>
            <w:r w:rsidRPr="00B43731">
              <w:rPr>
                <w:rFonts w:ascii="Times New Roman" w:eastAsia="Times New Roman" w:hAnsi="Times New Roman" w:cs="Times New Roman"/>
                <w:sz w:val="16"/>
                <w:szCs w:val="16"/>
                <w:lang w:eastAsia="ru-RU"/>
              </w:rPr>
              <w:t>"</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13</w:t>
            </w:r>
          </w:p>
        </w:tc>
        <w:tc>
          <w:tcPr>
            <w:tcW w:w="1127" w:type="dxa"/>
            <w:tcBorders>
              <w:top w:val="nil"/>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360 00 00000</w:t>
            </w:r>
          </w:p>
        </w:tc>
        <w:tc>
          <w:tcPr>
            <w:tcW w:w="456" w:type="dxa"/>
            <w:tcBorders>
              <w:top w:val="single" w:sz="4" w:space="0" w:color="000000"/>
              <w:left w:val="nil"/>
              <w:bottom w:val="nil"/>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36</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lastRenderedPageBreak/>
              <w:t> </w:t>
            </w:r>
          </w:p>
        </w:tc>
        <w:tc>
          <w:tcPr>
            <w:tcW w:w="7275" w:type="dxa"/>
            <w:tcBorders>
              <w:top w:val="single" w:sz="4" w:space="0" w:color="000000"/>
              <w:left w:val="single" w:sz="4" w:space="0" w:color="000000"/>
              <w:bottom w:val="nil"/>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Закупки товаров работ услуг для муниципальных нужд</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13</w:t>
            </w:r>
          </w:p>
        </w:tc>
        <w:tc>
          <w:tcPr>
            <w:tcW w:w="1127" w:type="dxa"/>
            <w:tcBorders>
              <w:top w:val="single" w:sz="4" w:space="0" w:color="000000"/>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360 00 20360</w:t>
            </w:r>
          </w:p>
        </w:tc>
        <w:tc>
          <w:tcPr>
            <w:tcW w:w="456" w:type="dxa"/>
            <w:tcBorders>
              <w:top w:val="single" w:sz="4" w:space="0" w:color="000000"/>
              <w:left w:val="nil"/>
              <w:bottom w:val="nil"/>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36</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single" w:sz="4" w:space="0" w:color="000000"/>
              <w:left w:val="single" w:sz="4" w:space="0" w:color="000000"/>
              <w:bottom w:val="nil"/>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13</w:t>
            </w:r>
          </w:p>
        </w:tc>
        <w:tc>
          <w:tcPr>
            <w:tcW w:w="1127" w:type="dxa"/>
            <w:tcBorders>
              <w:top w:val="single" w:sz="4" w:space="0" w:color="000000"/>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360 00 20360</w:t>
            </w:r>
          </w:p>
        </w:tc>
        <w:tc>
          <w:tcPr>
            <w:tcW w:w="456" w:type="dxa"/>
            <w:tcBorders>
              <w:top w:val="single" w:sz="4" w:space="0" w:color="000000"/>
              <w:left w:val="nil"/>
              <w:bottom w:val="nil"/>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240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36</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single" w:sz="4" w:space="0" w:color="000000"/>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82" w:type="dxa"/>
            <w:tcBorders>
              <w:top w:val="nil"/>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13</w:t>
            </w:r>
          </w:p>
        </w:tc>
        <w:tc>
          <w:tcPr>
            <w:tcW w:w="1127" w:type="dxa"/>
            <w:tcBorders>
              <w:top w:val="single" w:sz="4" w:space="0" w:color="000000"/>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991 00 00000</w:t>
            </w:r>
          </w:p>
        </w:tc>
        <w:tc>
          <w:tcPr>
            <w:tcW w:w="456" w:type="dxa"/>
            <w:tcBorders>
              <w:top w:val="single" w:sz="4" w:space="0" w:color="000000"/>
              <w:left w:val="nil"/>
              <w:bottom w:val="nil"/>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331</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nil"/>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Межбюджетные трансферты</w:t>
            </w:r>
          </w:p>
        </w:tc>
        <w:tc>
          <w:tcPr>
            <w:tcW w:w="382" w:type="dxa"/>
            <w:tcBorders>
              <w:top w:val="single" w:sz="4" w:space="0" w:color="000000"/>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13</w:t>
            </w:r>
          </w:p>
        </w:tc>
        <w:tc>
          <w:tcPr>
            <w:tcW w:w="1127" w:type="dxa"/>
            <w:tcBorders>
              <w:top w:val="single" w:sz="4" w:space="0" w:color="000000"/>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991 00 78210</w:t>
            </w:r>
          </w:p>
        </w:tc>
        <w:tc>
          <w:tcPr>
            <w:tcW w:w="456" w:type="dxa"/>
            <w:tcBorders>
              <w:top w:val="single" w:sz="4" w:space="0" w:color="000000"/>
              <w:left w:val="nil"/>
              <w:bottom w:val="nil"/>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41</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single" w:sz="4" w:space="0" w:color="auto"/>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Иные межбюджетные трансферты</w:t>
            </w:r>
          </w:p>
        </w:tc>
        <w:tc>
          <w:tcPr>
            <w:tcW w:w="382" w:type="dxa"/>
            <w:tcBorders>
              <w:top w:val="single" w:sz="4" w:space="0" w:color="000000"/>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13</w:t>
            </w:r>
          </w:p>
        </w:tc>
        <w:tc>
          <w:tcPr>
            <w:tcW w:w="1127" w:type="dxa"/>
            <w:tcBorders>
              <w:top w:val="single" w:sz="4" w:space="0" w:color="000000"/>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991 00 78210</w:t>
            </w:r>
          </w:p>
        </w:tc>
        <w:tc>
          <w:tcPr>
            <w:tcW w:w="456" w:type="dxa"/>
            <w:tcBorders>
              <w:top w:val="single" w:sz="4" w:space="0" w:color="000000"/>
              <w:left w:val="nil"/>
              <w:bottom w:val="nil"/>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540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41</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Иные направления расходов</w:t>
            </w:r>
          </w:p>
        </w:tc>
        <w:tc>
          <w:tcPr>
            <w:tcW w:w="382" w:type="dxa"/>
            <w:tcBorders>
              <w:top w:val="single" w:sz="4" w:space="0" w:color="000000"/>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13</w:t>
            </w:r>
          </w:p>
        </w:tc>
        <w:tc>
          <w:tcPr>
            <w:tcW w:w="1127" w:type="dxa"/>
            <w:tcBorders>
              <w:top w:val="single" w:sz="4" w:space="0" w:color="000000"/>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290</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Исполнение судебных актов</w:t>
            </w:r>
          </w:p>
        </w:tc>
        <w:tc>
          <w:tcPr>
            <w:tcW w:w="382" w:type="dxa"/>
            <w:tcBorders>
              <w:top w:val="single" w:sz="4" w:space="0" w:color="000000"/>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13</w:t>
            </w:r>
          </w:p>
        </w:tc>
        <w:tc>
          <w:tcPr>
            <w:tcW w:w="1127" w:type="dxa"/>
            <w:tcBorders>
              <w:top w:val="single" w:sz="4" w:space="0" w:color="000000"/>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830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215</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Уплата налогов, сборов и иных платежей</w:t>
            </w:r>
          </w:p>
        </w:tc>
        <w:tc>
          <w:tcPr>
            <w:tcW w:w="382" w:type="dxa"/>
            <w:tcBorders>
              <w:top w:val="single" w:sz="4" w:space="0" w:color="000000"/>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13</w:t>
            </w:r>
          </w:p>
        </w:tc>
        <w:tc>
          <w:tcPr>
            <w:tcW w:w="1127" w:type="dxa"/>
            <w:tcBorders>
              <w:top w:val="single" w:sz="4" w:space="0" w:color="000000"/>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850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75</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82" w:type="dxa"/>
            <w:tcBorders>
              <w:top w:val="single" w:sz="4" w:space="0" w:color="000000"/>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439" w:type="dxa"/>
            <w:tcBorders>
              <w:top w:val="single" w:sz="4" w:space="0" w:color="000000"/>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1127" w:type="dxa"/>
            <w:tcBorders>
              <w:top w:val="single" w:sz="4" w:space="0" w:color="000000"/>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208</w:t>
            </w:r>
          </w:p>
        </w:tc>
        <w:tc>
          <w:tcPr>
            <w:tcW w:w="7275" w:type="dxa"/>
            <w:tcBorders>
              <w:top w:val="nil"/>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B43731">
              <w:rPr>
                <w:rFonts w:ascii="Times New Roman" w:eastAsia="Times New Roman" w:hAnsi="Times New Roman" w:cs="Times New Roman"/>
                <w:b/>
                <w:bCs/>
                <w:sz w:val="16"/>
                <w:szCs w:val="16"/>
                <w:lang w:eastAsia="ru-RU"/>
              </w:rPr>
              <w:t>характера,гражданская</w:t>
            </w:r>
            <w:proofErr w:type="spellEnd"/>
            <w:proofErr w:type="gramEnd"/>
            <w:r w:rsidRPr="00B43731">
              <w:rPr>
                <w:rFonts w:ascii="Times New Roman" w:eastAsia="Times New Roman" w:hAnsi="Times New Roman" w:cs="Times New Roman"/>
                <w:b/>
                <w:bCs/>
                <w:sz w:val="16"/>
                <w:szCs w:val="16"/>
                <w:lang w:eastAsia="ru-RU"/>
              </w:rPr>
              <w:t xml:space="preserve"> оборона</w:t>
            </w:r>
          </w:p>
        </w:tc>
        <w:tc>
          <w:tcPr>
            <w:tcW w:w="382" w:type="dxa"/>
            <w:tcBorders>
              <w:top w:val="single" w:sz="4" w:space="0" w:color="000000"/>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09</w:t>
            </w:r>
          </w:p>
        </w:tc>
        <w:tc>
          <w:tcPr>
            <w:tcW w:w="1127" w:type="dxa"/>
            <w:tcBorders>
              <w:top w:val="single" w:sz="4" w:space="0" w:color="000000"/>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1077</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382" w:type="dxa"/>
            <w:tcBorders>
              <w:top w:val="single" w:sz="4" w:space="0" w:color="auto"/>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03</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09</w:t>
            </w:r>
          </w:p>
        </w:tc>
        <w:tc>
          <w:tcPr>
            <w:tcW w:w="1127" w:type="dxa"/>
            <w:tcBorders>
              <w:top w:val="single" w:sz="4" w:space="0" w:color="auto"/>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730 00 00000</w:t>
            </w:r>
          </w:p>
        </w:tc>
        <w:tc>
          <w:tcPr>
            <w:tcW w:w="456" w:type="dxa"/>
            <w:tcBorders>
              <w:top w:val="single" w:sz="4" w:space="0" w:color="auto"/>
              <w:left w:val="nil"/>
              <w:bottom w:val="single" w:sz="4" w:space="0" w:color="auto"/>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1077</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82"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09</w:t>
            </w:r>
          </w:p>
        </w:tc>
        <w:tc>
          <w:tcPr>
            <w:tcW w:w="1127"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1077</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nil"/>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2" w:type="dxa"/>
            <w:tcBorders>
              <w:top w:val="nil"/>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03</w:t>
            </w:r>
          </w:p>
        </w:tc>
        <w:tc>
          <w:tcPr>
            <w:tcW w:w="439" w:type="dxa"/>
            <w:tcBorders>
              <w:top w:val="nil"/>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09</w:t>
            </w:r>
          </w:p>
        </w:tc>
        <w:tc>
          <w:tcPr>
            <w:tcW w:w="1127" w:type="dxa"/>
            <w:tcBorders>
              <w:top w:val="nil"/>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730 00 20030</w:t>
            </w:r>
          </w:p>
        </w:tc>
        <w:tc>
          <w:tcPr>
            <w:tcW w:w="456" w:type="dxa"/>
            <w:tcBorders>
              <w:top w:val="nil"/>
              <w:left w:val="nil"/>
              <w:bottom w:val="nil"/>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240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1077</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208</w:t>
            </w:r>
          </w:p>
        </w:tc>
        <w:tc>
          <w:tcPr>
            <w:tcW w:w="7275" w:type="dxa"/>
            <w:tcBorders>
              <w:top w:val="single" w:sz="4" w:space="0" w:color="auto"/>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82" w:type="dxa"/>
            <w:tcBorders>
              <w:top w:val="single" w:sz="4" w:space="0" w:color="auto"/>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03</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14</w:t>
            </w:r>
          </w:p>
        </w:tc>
        <w:tc>
          <w:tcPr>
            <w:tcW w:w="1127" w:type="dxa"/>
            <w:tcBorders>
              <w:top w:val="single" w:sz="4" w:space="0" w:color="auto"/>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1006</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2017-2019гг»</w:t>
            </w:r>
          </w:p>
        </w:tc>
        <w:tc>
          <w:tcPr>
            <w:tcW w:w="382"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14</w:t>
            </w:r>
          </w:p>
        </w:tc>
        <w:tc>
          <w:tcPr>
            <w:tcW w:w="1127"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706</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82"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14</w:t>
            </w:r>
          </w:p>
        </w:tc>
        <w:tc>
          <w:tcPr>
            <w:tcW w:w="1127"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706</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2"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14</w:t>
            </w:r>
          </w:p>
        </w:tc>
        <w:tc>
          <w:tcPr>
            <w:tcW w:w="1127"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240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706</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82"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14</w:t>
            </w:r>
          </w:p>
        </w:tc>
        <w:tc>
          <w:tcPr>
            <w:tcW w:w="1127" w:type="dxa"/>
            <w:tcBorders>
              <w:top w:val="nil"/>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990 00 00000</w:t>
            </w:r>
          </w:p>
        </w:tc>
        <w:tc>
          <w:tcPr>
            <w:tcW w:w="456" w:type="dxa"/>
            <w:tcBorders>
              <w:top w:val="nil"/>
              <w:left w:val="nil"/>
              <w:bottom w:val="nil"/>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300</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nil"/>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Межбюджетные трансферты</w:t>
            </w:r>
          </w:p>
        </w:tc>
        <w:tc>
          <w:tcPr>
            <w:tcW w:w="382"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14</w:t>
            </w:r>
          </w:p>
        </w:tc>
        <w:tc>
          <w:tcPr>
            <w:tcW w:w="1127" w:type="dxa"/>
            <w:tcBorders>
              <w:top w:val="single" w:sz="4" w:space="0" w:color="000000"/>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990 00 78210</w:t>
            </w:r>
          </w:p>
        </w:tc>
        <w:tc>
          <w:tcPr>
            <w:tcW w:w="456" w:type="dxa"/>
            <w:tcBorders>
              <w:top w:val="single" w:sz="4" w:space="0" w:color="000000"/>
              <w:left w:val="nil"/>
              <w:bottom w:val="nil"/>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300</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single" w:sz="4" w:space="0" w:color="auto"/>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Иные межбюджетные трансферты</w:t>
            </w:r>
          </w:p>
        </w:tc>
        <w:tc>
          <w:tcPr>
            <w:tcW w:w="382"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14</w:t>
            </w:r>
          </w:p>
        </w:tc>
        <w:tc>
          <w:tcPr>
            <w:tcW w:w="1127" w:type="dxa"/>
            <w:tcBorders>
              <w:top w:val="single" w:sz="4" w:space="0" w:color="000000"/>
              <w:left w:val="nil"/>
              <w:bottom w:val="nil"/>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990 00 78210</w:t>
            </w:r>
          </w:p>
        </w:tc>
        <w:tc>
          <w:tcPr>
            <w:tcW w:w="456" w:type="dxa"/>
            <w:tcBorders>
              <w:top w:val="single" w:sz="4" w:space="0" w:color="000000"/>
              <w:left w:val="nil"/>
              <w:bottom w:val="nil"/>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540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300</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208</w:t>
            </w:r>
          </w:p>
        </w:tc>
        <w:tc>
          <w:tcPr>
            <w:tcW w:w="7275" w:type="dxa"/>
            <w:tcBorders>
              <w:top w:val="nil"/>
              <w:left w:val="single" w:sz="4" w:space="0" w:color="auto"/>
              <w:bottom w:val="single" w:sz="4" w:space="0" w:color="auto"/>
              <w:right w:val="single" w:sz="4" w:space="0" w:color="auto"/>
            </w:tcBorders>
            <w:shd w:val="clear" w:color="auto" w:fill="auto"/>
            <w:vAlign w:val="center"/>
            <w:hideMark/>
          </w:tcPr>
          <w:p w:rsidR="00B43731" w:rsidRPr="00B43731" w:rsidRDefault="00B43731" w:rsidP="00B43731">
            <w:pPr>
              <w:spacing w:after="0" w:line="240" w:lineRule="auto"/>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Сельское хозяйство и рыболовство</w:t>
            </w:r>
          </w:p>
        </w:tc>
        <w:tc>
          <w:tcPr>
            <w:tcW w:w="382"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05</w:t>
            </w:r>
          </w:p>
        </w:tc>
        <w:tc>
          <w:tcPr>
            <w:tcW w:w="1127" w:type="dxa"/>
            <w:tcBorders>
              <w:top w:val="single" w:sz="4" w:space="0" w:color="auto"/>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456" w:type="dxa"/>
            <w:tcBorders>
              <w:top w:val="single" w:sz="4" w:space="0" w:color="auto"/>
              <w:left w:val="nil"/>
              <w:bottom w:val="single" w:sz="4" w:space="0" w:color="auto"/>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58</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382"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1127"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58</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proofErr w:type="spellStart"/>
            <w:r w:rsidRPr="00B43731">
              <w:rPr>
                <w:rFonts w:ascii="Times New Roman" w:eastAsia="Times New Roman" w:hAnsi="Times New Roman" w:cs="Times New Roman"/>
                <w:sz w:val="16"/>
                <w:szCs w:val="16"/>
                <w:lang w:eastAsia="ru-RU"/>
              </w:rPr>
              <w:t>Софинансирование</w:t>
            </w:r>
            <w:proofErr w:type="spellEnd"/>
            <w:r w:rsidRPr="00B43731">
              <w:rPr>
                <w:rFonts w:ascii="Times New Roman" w:eastAsia="Times New Roman" w:hAnsi="Times New Roman" w:cs="Times New Roman"/>
                <w:sz w:val="16"/>
                <w:szCs w:val="16"/>
                <w:lang w:eastAsia="ru-RU"/>
              </w:rPr>
              <w:t xml:space="preserve"> расходных обязательств, исполнение которых осуществляется с учетом </w:t>
            </w:r>
            <w:proofErr w:type="spellStart"/>
            <w:r w:rsidRPr="00B43731">
              <w:rPr>
                <w:rFonts w:ascii="Times New Roman" w:eastAsia="Times New Roman" w:hAnsi="Times New Roman" w:cs="Times New Roman"/>
                <w:sz w:val="16"/>
                <w:szCs w:val="16"/>
                <w:lang w:eastAsia="ru-RU"/>
              </w:rPr>
              <w:t>стимулирующихсубсидий</w:t>
            </w:r>
            <w:proofErr w:type="spellEnd"/>
          </w:p>
        </w:tc>
        <w:tc>
          <w:tcPr>
            <w:tcW w:w="382"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1127"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994 00 S2003</w:t>
            </w:r>
          </w:p>
        </w:tc>
        <w:tc>
          <w:tcPr>
            <w:tcW w:w="456" w:type="dxa"/>
            <w:tcBorders>
              <w:top w:val="nil"/>
              <w:left w:val="nil"/>
              <w:bottom w:val="single" w:sz="4" w:space="0" w:color="auto"/>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58</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B43731">
              <w:rPr>
                <w:rFonts w:ascii="Times New Roman" w:eastAsia="Times New Roman" w:hAnsi="Times New Roman" w:cs="Times New Roman"/>
                <w:sz w:val="16"/>
                <w:szCs w:val="16"/>
                <w:lang w:eastAsia="ru-RU"/>
              </w:rPr>
              <w:t>предприниматтелям</w:t>
            </w:r>
            <w:proofErr w:type="spellEnd"/>
            <w:r w:rsidRPr="00B43731">
              <w:rPr>
                <w:rFonts w:ascii="Times New Roman" w:eastAsia="Times New Roman" w:hAnsi="Times New Roman" w:cs="Times New Roman"/>
                <w:sz w:val="16"/>
                <w:szCs w:val="16"/>
                <w:lang w:eastAsia="ru-RU"/>
              </w:rPr>
              <w:t>, физическим лицам - производителям товаров и услуг</w:t>
            </w:r>
          </w:p>
        </w:tc>
        <w:tc>
          <w:tcPr>
            <w:tcW w:w="382"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1127"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994 00 S2003</w:t>
            </w:r>
          </w:p>
        </w:tc>
        <w:tc>
          <w:tcPr>
            <w:tcW w:w="456"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810</w:t>
            </w:r>
          </w:p>
        </w:tc>
        <w:tc>
          <w:tcPr>
            <w:tcW w:w="746"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58</w:t>
            </w:r>
          </w:p>
        </w:tc>
      </w:tr>
      <w:tr w:rsidR="0050218B" w:rsidRPr="00B43731" w:rsidTr="00EF2170">
        <w:trPr>
          <w:gridAfter w:val="1"/>
          <w:wAfter w:w="18" w:type="dxa"/>
          <w:trHeight w:val="70"/>
        </w:trPr>
        <w:tc>
          <w:tcPr>
            <w:tcW w:w="522" w:type="dxa"/>
            <w:tcBorders>
              <w:top w:val="nil"/>
              <w:left w:val="single" w:sz="4" w:space="0" w:color="auto"/>
              <w:bottom w:val="nil"/>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208</w:t>
            </w:r>
          </w:p>
        </w:tc>
        <w:tc>
          <w:tcPr>
            <w:tcW w:w="7275" w:type="dxa"/>
            <w:tcBorders>
              <w:top w:val="nil"/>
              <w:left w:val="single" w:sz="4" w:space="0" w:color="000000"/>
              <w:bottom w:val="nil"/>
              <w:right w:val="single" w:sz="4" w:space="0" w:color="000000"/>
            </w:tcBorders>
            <w:shd w:val="clear" w:color="000000" w:fill="FFFFFF"/>
            <w:vAlign w:val="center"/>
            <w:hideMark/>
          </w:tcPr>
          <w:p w:rsidR="00B43731" w:rsidRPr="00B43731" w:rsidRDefault="00B43731" w:rsidP="00B43731">
            <w:pPr>
              <w:spacing w:after="0" w:line="240" w:lineRule="auto"/>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Дорожное хозяйство (Дорожные фонды)</w:t>
            </w:r>
          </w:p>
        </w:tc>
        <w:tc>
          <w:tcPr>
            <w:tcW w:w="382" w:type="dxa"/>
            <w:tcBorders>
              <w:top w:val="nil"/>
              <w:left w:val="nil"/>
              <w:bottom w:val="nil"/>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04</w:t>
            </w:r>
          </w:p>
        </w:tc>
        <w:tc>
          <w:tcPr>
            <w:tcW w:w="439" w:type="dxa"/>
            <w:tcBorders>
              <w:top w:val="nil"/>
              <w:left w:val="nil"/>
              <w:bottom w:val="nil"/>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09</w:t>
            </w:r>
          </w:p>
        </w:tc>
        <w:tc>
          <w:tcPr>
            <w:tcW w:w="1127" w:type="dxa"/>
            <w:tcBorders>
              <w:top w:val="nil"/>
              <w:left w:val="nil"/>
              <w:bottom w:val="nil"/>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456" w:type="dxa"/>
            <w:tcBorders>
              <w:top w:val="nil"/>
              <w:left w:val="nil"/>
              <w:bottom w:val="nil"/>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151209</w:t>
            </w:r>
          </w:p>
        </w:tc>
      </w:tr>
      <w:tr w:rsidR="0050218B" w:rsidRPr="00B43731" w:rsidTr="00D02F0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single" w:sz="4" w:space="0" w:color="auto"/>
              <w:left w:val="single" w:sz="4" w:space="0" w:color="auto"/>
              <w:bottom w:val="single" w:sz="4" w:space="0" w:color="auto"/>
              <w:right w:val="single" w:sz="4" w:space="0" w:color="auto"/>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МП "</w:t>
            </w:r>
            <w:proofErr w:type="gramStart"/>
            <w:r w:rsidRPr="00B43731">
              <w:rPr>
                <w:rFonts w:ascii="Times New Roman" w:eastAsia="Times New Roman" w:hAnsi="Times New Roman" w:cs="Times New Roman"/>
                <w:sz w:val="16"/>
                <w:szCs w:val="16"/>
                <w:lang w:eastAsia="ru-RU"/>
              </w:rPr>
              <w:t>Модернизация  и</w:t>
            </w:r>
            <w:proofErr w:type="gramEnd"/>
            <w:r w:rsidRPr="00B43731">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2017-2019г."</w:t>
            </w:r>
          </w:p>
        </w:tc>
        <w:tc>
          <w:tcPr>
            <w:tcW w:w="382" w:type="dxa"/>
            <w:tcBorders>
              <w:top w:val="single" w:sz="4" w:space="0" w:color="auto"/>
              <w:left w:val="nil"/>
              <w:bottom w:val="single" w:sz="4" w:space="0" w:color="auto"/>
              <w:right w:val="single" w:sz="4" w:space="0" w:color="auto"/>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04</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09</w:t>
            </w:r>
          </w:p>
        </w:tc>
        <w:tc>
          <w:tcPr>
            <w:tcW w:w="1127" w:type="dxa"/>
            <w:tcBorders>
              <w:top w:val="single" w:sz="4" w:space="0" w:color="auto"/>
              <w:left w:val="nil"/>
              <w:bottom w:val="single" w:sz="4" w:space="0" w:color="auto"/>
              <w:right w:val="single" w:sz="4" w:space="0" w:color="auto"/>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740 00 00000</w:t>
            </w:r>
          </w:p>
        </w:tc>
        <w:tc>
          <w:tcPr>
            <w:tcW w:w="456" w:type="dxa"/>
            <w:tcBorders>
              <w:top w:val="single" w:sz="4" w:space="0" w:color="auto"/>
              <w:left w:val="nil"/>
              <w:bottom w:val="single" w:sz="4" w:space="0" w:color="auto"/>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151209</w:t>
            </w:r>
          </w:p>
        </w:tc>
      </w:tr>
      <w:tr w:rsidR="0050218B" w:rsidRPr="00B43731" w:rsidTr="00D02F0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Закупка </w:t>
            </w:r>
            <w:proofErr w:type="spellStart"/>
            <w:r w:rsidRPr="00B43731">
              <w:rPr>
                <w:rFonts w:ascii="Times New Roman" w:eastAsia="Times New Roman" w:hAnsi="Times New Roman" w:cs="Times New Roman"/>
                <w:sz w:val="16"/>
                <w:szCs w:val="16"/>
                <w:lang w:eastAsia="ru-RU"/>
              </w:rPr>
              <w:t>товарорв</w:t>
            </w:r>
            <w:proofErr w:type="spellEnd"/>
            <w:r w:rsidRPr="00B43731">
              <w:rPr>
                <w:rFonts w:ascii="Times New Roman" w:eastAsia="Times New Roman" w:hAnsi="Times New Roman" w:cs="Times New Roman"/>
                <w:sz w:val="16"/>
                <w:szCs w:val="16"/>
                <w:lang w:eastAsia="ru-RU"/>
              </w:rPr>
              <w:t xml:space="preserve"> работ для муниципальных нужд</w:t>
            </w:r>
          </w:p>
        </w:tc>
        <w:tc>
          <w:tcPr>
            <w:tcW w:w="382" w:type="dxa"/>
            <w:tcBorders>
              <w:top w:val="nil"/>
              <w:left w:val="nil"/>
              <w:bottom w:val="nil"/>
              <w:right w:val="single" w:sz="4" w:space="0" w:color="auto"/>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04</w:t>
            </w:r>
          </w:p>
        </w:tc>
        <w:tc>
          <w:tcPr>
            <w:tcW w:w="439" w:type="dxa"/>
            <w:tcBorders>
              <w:top w:val="nil"/>
              <w:left w:val="nil"/>
              <w:bottom w:val="nil"/>
              <w:right w:val="single" w:sz="4" w:space="0" w:color="auto"/>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09</w:t>
            </w:r>
          </w:p>
        </w:tc>
        <w:tc>
          <w:tcPr>
            <w:tcW w:w="1127" w:type="dxa"/>
            <w:tcBorders>
              <w:top w:val="nil"/>
              <w:left w:val="nil"/>
              <w:bottom w:val="nil"/>
              <w:right w:val="single" w:sz="4" w:space="0" w:color="auto"/>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5264</w:t>
            </w:r>
          </w:p>
        </w:tc>
      </w:tr>
      <w:tr w:rsidR="0050218B" w:rsidRPr="00B43731" w:rsidTr="00D02F0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nil"/>
              <w:right w:val="single" w:sz="4" w:space="0" w:color="000000"/>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2" w:type="dxa"/>
            <w:tcBorders>
              <w:top w:val="single" w:sz="4" w:space="0" w:color="auto"/>
              <w:left w:val="nil"/>
              <w:bottom w:val="nil"/>
              <w:right w:val="single" w:sz="4" w:space="0" w:color="auto"/>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09</w:t>
            </w:r>
          </w:p>
        </w:tc>
        <w:tc>
          <w:tcPr>
            <w:tcW w:w="1127" w:type="dxa"/>
            <w:tcBorders>
              <w:top w:val="single" w:sz="4" w:space="0" w:color="auto"/>
              <w:left w:val="nil"/>
              <w:bottom w:val="nil"/>
              <w:right w:val="single" w:sz="4" w:space="0" w:color="auto"/>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740 00 20040</w:t>
            </w:r>
          </w:p>
        </w:tc>
        <w:tc>
          <w:tcPr>
            <w:tcW w:w="456" w:type="dxa"/>
            <w:tcBorders>
              <w:top w:val="single" w:sz="4" w:space="0" w:color="auto"/>
              <w:left w:val="nil"/>
              <w:bottom w:val="nil"/>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240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5264</w:t>
            </w:r>
          </w:p>
        </w:tc>
      </w:tr>
      <w:tr w:rsidR="0050218B" w:rsidRPr="00B43731" w:rsidTr="00D02F0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single" w:sz="4" w:space="0" w:color="auto"/>
              <w:left w:val="single" w:sz="4" w:space="0" w:color="auto"/>
              <w:bottom w:val="single" w:sz="4" w:space="0" w:color="auto"/>
              <w:right w:val="single" w:sz="4" w:space="0" w:color="auto"/>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B43731">
              <w:rPr>
                <w:rFonts w:ascii="Times New Roman" w:eastAsia="Times New Roman" w:hAnsi="Times New Roman" w:cs="Times New Roman"/>
                <w:sz w:val="16"/>
                <w:szCs w:val="16"/>
                <w:lang w:eastAsia="ru-RU"/>
              </w:rPr>
              <w:t>софинансирование</w:t>
            </w:r>
            <w:proofErr w:type="spellEnd"/>
            <w:r w:rsidRPr="00B43731">
              <w:rPr>
                <w:rFonts w:ascii="Times New Roman" w:eastAsia="Times New Roman" w:hAnsi="Times New Roman" w:cs="Times New Roman"/>
                <w:sz w:val="16"/>
                <w:szCs w:val="16"/>
                <w:lang w:eastAsia="ru-RU"/>
              </w:rPr>
              <w:t xml:space="preserve"> мероприятия</w:t>
            </w:r>
          </w:p>
        </w:tc>
        <w:tc>
          <w:tcPr>
            <w:tcW w:w="382" w:type="dxa"/>
            <w:tcBorders>
              <w:top w:val="single" w:sz="4" w:space="0" w:color="auto"/>
              <w:left w:val="nil"/>
              <w:bottom w:val="nil"/>
              <w:right w:val="single" w:sz="4" w:space="0" w:color="auto"/>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09</w:t>
            </w:r>
          </w:p>
        </w:tc>
        <w:tc>
          <w:tcPr>
            <w:tcW w:w="1127" w:type="dxa"/>
            <w:tcBorders>
              <w:top w:val="single" w:sz="4" w:space="0" w:color="auto"/>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740 00 S3270</w:t>
            </w:r>
          </w:p>
        </w:tc>
        <w:tc>
          <w:tcPr>
            <w:tcW w:w="456" w:type="dxa"/>
            <w:tcBorders>
              <w:top w:val="single" w:sz="4" w:space="0" w:color="auto"/>
              <w:left w:val="nil"/>
              <w:bottom w:val="nil"/>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143003</w:t>
            </w:r>
          </w:p>
        </w:tc>
      </w:tr>
      <w:tr w:rsidR="0050218B" w:rsidRPr="00B43731" w:rsidTr="00D02F0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Иные закупки </w:t>
            </w:r>
            <w:proofErr w:type="spellStart"/>
            <w:r w:rsidRPr="00B43731">
              <w:rPr>
                <w:rFonts w:ascii="Times New Roman" w:eastAsia="Times New Roman" w:hAnsi="Times New Roman" w:cs="Times New Roman"/>
                <w:sz w:val="16"/>
                <w:szCs w:val="16"/>
                <w:lang w:eastAsia="ru-RU"/>
              </w:rPr>
              <w:t>товарорв</w:t>
            </w:r>
            <w:proofErr w:type="spellEnd"/>
            <w:r w:rsidRPr="00B43731">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82" w:type="dxa"/>
            <w:tcBorders>
              <w:top w:val="single" w:sz="4" w:space="0" w:color="auto"/>
              <w:left w:val="nil"/>
              <w:bottom w:val="nil"/>
              <w:right w:val="single" w:sz="4" w:space="0" w:color="auto"/>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09</w:t>
            </w:r>
          </w:p>
        </w:tc>
        <w:tc>
          <w:tcPr>
            <w:tcW w:w="1127"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740 00 S3270</w:t>
            </w:r>
          </w:p>
        </w:tc>
        <w:tc>
          <w:tcPr>
            <w:tcW w:w="456" w:type="dxa"/>
            <w:tcBorders>
              <w:top w:val="single" w:sz="4" w:space="0" w:color="auto"/>
              <w:left w:val="nil"/>
              <w:bottom w:val="nil"/>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240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142</w:t>
            </w:r>
          </w:p>
        </w:tc>
      </w:tr>
      <w:tr w:rsidR="0050218B" w:rsidRPr="00B43731" w:rsidTr="00D02F0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Иные </w:t>
            </w:r>
            <w:proofErr w:type="spellStart"/>
            <w:r w:rsidRPr="00B43731">
              <w:rPr>
                <w:rFonts w:ascii="Times New Roman" w:eastAsia="Times New Roman" w:hAnsi="Times New Roman" w:cs="Times New Roman"/>
                <w:sz w:val="16"/>
                <w:szCs w:val="16"/>
                <w:lang w:eastAsia="ru-RU"/>
              </w:rPr>
              <w:t>междюджетные</w:t>
            </w:r>
            <w:proofErr w:type="spellEnd"/>
            <w:r w:rsidRPr="00B43731">
              <w:rPr>
                <w:rFonts w:ascii="Times New Roman" w:eastAsia="Times New Roman" w:hAnsi="Times New Roman" w:cs="Times New Roman"/>
                <w:sz w:val="16"/>
                <w:szCs w:val="16"/>
                <w:lang w:eastAsia="ru-RU"/>
              </w:rPr>
              <w:t xml:space="preserve"> трансферты</w:t>
            </w:r>
          </w:p>
        </w:tc>
        <w:tc>
          <w:tcPr>
            <w:tcW w:w="382" w:type="dxa"/>
            <w:tcBorders>
              <w:top w:val="single" w:sz="4" w:space="0" w:color="auto"/>
              <w:left w:val="nil"/>
              <w:bottom w:val="nil"/>
              <w:right w:val="single" w:sz="4" w:space="0" w:color="auto"/>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09</w:t>
            </w:r>
          </w:p>
        </w:tc>
        <w:tc>
          <w:tcPr>
            <w:tcW w:w="1127"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740 00 S3270</w:t>
            </w:r>
          </w:p>
        </w:tc>
        <w:tc>
          <w:tcPr>
            <w:tcW w:w="456" w:type="dxa"/>
            <w:tcBorders>
              <w:top w:val="single" w:sz="4" w:space="0" w:color="auto"/>
              <w:left w:val="nil"/>
              <w:bottom w:val="nil"/>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540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142861</w:t>
            </w:r>
          </w:p>
        </w:tc>
      </w:tr>
      <w:tr w:rsidR="0050218B" w:rsidRPr="00B43731" w:rsidTr="005B10B8">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Межбюджетные трансферты</w:t>
            </w:r>
          </w:p>
        </w:tc>
        <w:tc>
          <w:tcPr>
            <w:tcW w:w="382" w:type="dxa"/>
            <w:tcBorders>
              <w:top w:val="single" w:sz="4" w:space="0" w:color="auto"/>
              <w:left w:val="nil"/>
              <w:bottom w:val="nil"/>
              <w:right w:val="single" w:sz="4" w:space="0" w:color="auto"/>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09</w:t>
            </w:r>
          </w:p>
        </w:tc>
        <w:tc>
          <w:tcPr>
            <w:tcW w:w="1127"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740 00 78210</w:t>
            </w:r>
          </w:p>
        </w:tc>
        <w:tc>
          <w:tcPr>
            <w:tcW w:w="456" w:type="dxa"/>
            <w:tcBorders>
              <w:top w:val="single" w:sz="4" w:space="0" w:color="auto"/>
              <w:left w:val="nil"/>
              <w:bottom w:val="nil"/>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2942</w:t>
            </w:r>
          </w:p>
        </w:tc>
      </w:tr>
      <w:tr w:rsidR="0050218B" w:rsidRPr="00B43731" w:rsidTr="005B10B8">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Иные </w:t>
            </w:r>
            <w:proofErr w:type="spellStart"/>
            <w:r w:rsidRPr="00B43731">
              <w:rPr>
                <w:rFonts w:ascii="Times New Roman" w:eastAsia="Times New Roman" w:hAnsi="Times New Roman" w:cs="Times New Roman"/>
                <w:sz w:val="16"/>
                <w:szCs w:val="16"/>
                <w:lang w:eastAsia="ru-RU"/>
              </w:rPr>
              <w:t>междюджетные</w:t>
            </w:r>
            <w:proofErr w:type="spellEnd"/>
            <w:r w:rsidRPr="00B43731">
              <w:rPr>
                <w:rFonts w:ascii="Times New Roman" w:eastAsia="Times New Roman" w:hAnsi="Times New Roman" w:cs="Times New Roman"/>
                <w:sz w:val="16"/>
                <w:szCs w:val="16"/>
                <w:lang w:eastAsia="ru-RU"/>
              </w:rPr>
              <w:t xml:space="preserve"> трансферты</w:t>
            </w:r>
          </w:p>
        </w:tc>
        <w:tc>
          <w:tcPr>
            <w:tcW w:w="382" w:type="dxa"/>
            <w:tcBorders>
              <w:top w:val="single" w:sz="4" w:space="0" w:color="auto"/>
              <w:left w:val="nil"/>
              <w:bottom w:val="nil"/>
              <w:right w:val="single" w:sz="4" w:space="0" w:color="auto"/>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09</w:t>
            </w:r>
          </w:p>
        </w:tc>
        <w:tc>
          <w:tcPr>
            <w:tcW w:w="1127"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740 00 78210</w:t>
            </w:r>
          </w:p>
        </w:tc>
        <w:tc>
          <w:tcPr>
            <w:tcW w:w="456" w:type="dxa"/>
            <w:tcBorders>
              <w:top w:val="single" w:sz="4" w:space="0" w:color="auto"/>
              <w:left w:val="nil"/>
              <w:bottom w:val="nil"/>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540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2942</w:t>
            </w:r>
          </w:p>
        </w:tc>
      </w:tr>
      <w:tr w:rsidR="0050218B" w:rsidRPr="00B43731" w:rsidTr="005B10B8">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Жилищно-коммунальное хозяйство</w:t>
            </w:r>
          </w:p>
        </w:tc>
        <w:tc>
          <w:tcPr>
            <w:tcW w:w="382" w:type="dxa"/>
            <w:tcBorders>
              <w:top w:val="single" w:sz="4" w:space="0" w:color="auto"/>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1127"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r>
      <w:tr w:rsidR="0050218B" w:rsidRPr="00B43731" w:rsidTr="005B10B8">
        <w:trPr>
          <w:gridAfter w:val="1"/>
          <w:wAfter w:w="18" w:type="dxa"/>
          <w:trHeight w:val="70"/>
        </w:trPr>
        <w:tc>
          <w:tcPr>
            <w:tcW w:w="522" w:type="dxa"/>
            <w:tcBorders>
              <w:top w:val="nil"/>
              <w:left w:val="single" w:sz="4" w:space="0" w:color="auto"/>
              <w:bottom w:val="nil"/>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208</w:t>
            </w:r>
          </w:p>
        </w:tc>
        <w:tc>
          <w:tcPr>
            <w:tcW w:w="7275" w:type="dxa"/>
            <w:tcBorders>
              <w:top w:val="nil"/>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Жилищное хозяйство</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01</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1078</w:t>
            </w:r>
          </w:p>
        </w:tc>
      </w:tr>
      <w:tr w:rsidR="0050218B" w:rsidRPr="00B43731" w:rsidTr="005B10B8">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1078</w:t>
            </w:r>
          </w:p>
        </w:tc>
      </w:tr>
      <w:tr w:rsidR="0050218B" w:rsidRPr="00B43731" w:rsidTr="005B10B8">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71 000 20010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1076</w:t>
            </w:r>
          </w:p>
        </w:tc>
      </w:tr>
      <w:tr w:rsidR="0050218B" w:rsidRPr="00B43731" w:rsidTr="005B10B8">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71 000 20010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240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1076</w:t>
            </w:r>
          </w:p>
        </w:tc>
      </w:tr>
      <w:tr w:rsidR="0050218B" w:rsidRPr="00B43731" w:rsidTr="005B10B8">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nil"/>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Расходы местного бюджета за счет </w:t>
            </w:r>
            <w:proofErr w:type="spellStart"/>
            <w:r w:rsidRPr="00B43731">
              <w:rPr>
                <w:rFonts w:ascii="Times New Roman" w:eastAsia="Times New Roman" w:hAnsi="Times New Roman" w:cs="Times New Roman"/>
                <w:sz w:val="16"/>
                <w:szCs w:val="16"/>
                <w:lang w:eastAsia="ru-RU"/>
              </w:rPr>
              <w:t>стимулрующих</w:t>
            </w:r>
            <w:proofErr w:type="spellEnd"/>
            <w:r w:rsidRPr="00B43731">
              <w:rPr>
                <w:rFonts w:ascii="Times New Roman" w:eastAsia="Times New Roman" w:hAnsi="Times New Roman" w:cs="Times New Roman"/>
                <w:sz w:val="16"/>
                <w:szCs w:val="16"/>
                <w:lang w:eastAsia="ru-RU"/>
              </w:rPr>
              <w:t xml:space="preserve"> субсидий</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710 00 S2004</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w:t>
            </w:r>
          </w:p>
        </w:tc>
      </w:tr>
      <w:tr w:rsidR="0050218B" w:rsidRPr="00B43731" w:rsidTr="000948D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single" w:sz="4" w:space="0" w:color="000000"/>
              <w:left w:val="single" w:sz="4" w:space="0" w:color="000000"/>
              <w:bottom w:val="nil"/>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Иные закупки </w:t>
            </w:r>
            <w:proofErr w:type="spellStart"/>
            <w:r w:rsidRPr="00B43731">
              <w:rPr>
                <w:rFonts w:ascii="Times New Roman" w:eastAsia="Times New Roman" w:hAnsi="Times New Roman" w:cs="Times New Roman"/>
                <w:sz w:val="16"/>
                <w:szCs w:val="16"/>
                <w:lang w:eastAsia="ru-RU"/>
              </w:rPr>
              <w:t>товарорв</w:t>
            </w:r>
            <w:proofErr w:type="spellEnd"/>
            <w:r w:rsidRPr="00B43731">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710 00 S2004</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240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w:t>
            </w:r>
          </w:p>
        </w:tc>
      </w:tr>
      <w:tr w:rsidR="0050218B" w:rsidRPr="00B43731" w:rsidTr="000948D0">
        <w:trPr>
          <w:gridAfter w:val="1"/>
          <w:wAfter w:w="18" w:type="dxa"/>
          <w:trHeight w:val="70"/>
        </w:trPr>
        <w:tc>
          <w:tcPr>
            <w:tcW w:w="522" w:type="dxa"/>
            <w:tcBorders>
              <w:top w:val="nil"/>
              <w:left w:val="single" w:sz="4" w:space="0" w:color="auto"/>
              <w:bottom w:val="nil"/>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208</w:t>
            </w:r>
          </w:p>
        </w:tc>
        <w:tc>
          <w:tcPr>
            <w:tcW w:w="7275" w:type="dxa"/>
            <w:tcBorders>
              <w:top w:val="single" w:sz="4" w:space="0" w:color="000000"/>
              <w:left w:val="single" w:sz="4" w:space="0" w:color="000000"/>
              <w:bottom w:val="nil"/>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Коммунальное хозяйство</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02</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8010</w:t>
            </w:r>
          </w:p>
        </w:tc>
      </w:tr>
      <w:tr w:rsidR="0050218B" w:rsidRPr="00B43731" w:rsidTr="000948D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single" w:sz="4" w:space="0" w:color="auto"/>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МП "Развитие систем коммунальной инфраструктуры городского поселения Безенчук на 2017-2019 </w:t>
            </w:r>
            <w:proofErr w:type="spellStart"/>
            <w:r w:rsidRPr="00B43731">
              <w:rPr>
                <w:rFonts w:ascii="Times New Roman" w:eastAsia="Times New Roman" w:hAnsi="Times New Roman" w:cs="Times New Roman"/>
                <w:sz w:val="16"/>
                <w:szCs w:val="16"/>
                <w:lang w:eastAsia="ru-RU"/>
              </w:rPr>
              <w:t>гг</w:t>
            </w:r>
            <w:proofErr w:type="spellEnd"/>
            <w:r w:rsidRPr="00B43731">
              <w:rPr>
                <w:rFonts w:ascii="Times New Roman" w:eastAsia="Times New Roman" w:hAnsi="Times New Roman" w:cs="Times New Roman"/>
                <w:sz w:val="16"/>
                <w:szCs w:val="16"/>
                <w:lang w:eastAsia="ru-RU"/>
              </w:rPr>
              <w:t>"</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02</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750 00 00050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967</w:t>
            </w:r>
          </w:p>
        </w:tc>
      </w:tr>
      <w:tr w:rsidR="0050218B" w:rsidRPr="00B43731" w:rsidTr="000948D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2017-2019 </w:t>
            </w:r>
            <w:proofErr w:type="spellStart"/>
            <w:r w:rsidRPr="00B43731">
              <w:rPr>
                <w:rFonts w:ascii="Times New Roman" w:eastAsia="Times New Roman" w:hAnsi="Times New Roman" w:cs="Times New Roman"/>
                <w:sz w:val="16"/>
                <w:szCs w:val="16"/>
                <w:lang w:eastAsia="ru-RU"/>
              </w:rPr>
              <w:t>гг</w:t>
            </w:r>
            <w:proofErr w:type="spellEnd"/>
            <w:r w:rsidRPr="00B43731">
              <w:rPr>
                <w:rFonts w:ascii="Times New Roman" w:eastAsia="Times New Roman" w:hAnsi="Times New Roman" w:cs="Times New Roman"/>
                <w:sz w:val="16"/>
                <w:szCs w:val="16"/>
                <w:lang w:eastAsia="ru-RU"/>
              </w:rPr>
              <w:t>"</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02</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543</w:t>
            </w:r>
          </w:p>
        </w:tc>
      </w:tr>
      <w:tr w:rsidR="0050218B" w:rsidRPr="00B43731" w:rsidTr="000948D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nil"/>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02</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240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543</w:t>
            </w:r>
          </w:p>
        </w:tc>
      </w:tr>
      <w:tr w:rsidR="00B43731" w:rsidRPr="00B43731" w:rsidTr="000948D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single" w:sz="4" w:space="0" w:color="auto"/>
              <w:left w:val="single" w:sz="4" w:space="0" w:color="auto"/>
              <w:bottom w:val="nil"/>
              <w:right w:val="single" w:sz="4" w:space="0" w:color="auto"/>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proofErr w:type="spellStart"/>
            <w:r w:rsidRPr="00B43731">
              <w:rPr>
                <w:rFonts w:ascii="Times New Roman" w:eastAsia="Times New Roman" w:hAnsi="Times New Roman" w:cs="Times New Roman"/>
                <w:sz w:val="16"/>
                <w:szCs w:val="16"/>
                <w:lang w:eastAsia="ru-RU"/>
              </w:rPr>
              <w:t>Софинансирование</w:t>
            </w:r>
            <w:proofErr w:type="spellEnd"/>
            <w:r w:rsidRPr="00B43731">
              <w:rPr>
                <w:rFonts w:ascii="Times New Roman" w:eastAsia="Times New Roman" w:hAnsi="Times New Roman" w:cs="Times New Roman"/>
                <w:sz w:val="16"/>
                <w:szCs w:val="16"/>
                <w:lang w:eastAsia="ru-RU"/>
              </w:rPr>
              <w:t xml:space="preserve"> расходных обязательств, связанных с реализацией мероприятий по поддержке общественного проекта</w:t>
            </w:r>
          </w:p>
        </w:tc>
        <w:tc>
          <w:tcPr>
            <w:tcW w:w="382"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02</w:t>
            </w:r>
          </w:p>
        </w:tc>
        <w:tc>
          <w:tcPr>
            <w:tcW w:w="1127"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750 00 S6150</w:t>
            </w:r>
          </w:p>
        </w:tc>
        <w:tc>
          <w:tcPr>
            <w:tcW w:w="456" w:type="dxa"/>
            <w:tcBorders>
              <w:top w:val="nil"/>
              <w:left w:val="nil"/>
              <w:bottom w:val="single" w:sz="4" w:space="0" w:color="000000"/>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424</w:t>
            </w:r>
          </w:p>
        </w:tc>
      </w:tr>
      <w:tr w:rsidR="0050218B" w:rsidRPr="00B43731" w:rsidTr="000948D0">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single" w:sz="4" w:space="0" w:color="auto"/>
              <w:left w:val="single" w:sz="4" w:space="0" w:color="auto"/>
              <w:bottom w:val="nil"/>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02</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750 00 S6150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240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424</w:t>
            </w:r>
          </w:p>
        </w:tc>
      </w:tr>
      <w:tr w:rsidR="0050218B" w:rsidRPr="00B43731" w:rsidTr="000948D0">
        <w:trPr>
          <w:gridAfter w:val="1"/>
          <w:wAfter w:w="18" w:type="dxa"/>
          <w:trHeight w:val="70"/>
        </w:trPr>
        <w:tc>
          <w:tcPr>
            <w:tcW w:w="5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single" w:sz="4" w:space="0" w:color="auto"/>
              <w:left w:val="nil"/>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B43731">
              <w:rPr>
                <w:rFonts w:ascii="Times New Roman" w:eastAsia="Times New Roman" w:hAnsi="Times New Roman" w:cs="Times New Roman"/>
                <w:sz w:val="16"/>
                <w:szCs w:val="16"/>
                <w:lang w:eastAsia="ru-RU"/>
              </w:rPr>
              <w:t>жилищно</w:t>
            </w:r>
            <w:proofErr w:type="spellEnd"/>
            <w:r w:rsidRPr="00B43731">
              <w:rPr>
                <w:rFonts w:ascii="Times New Roman" w:eastAsia="Times New Roman" w:hAnsi="Times New Roman" w:cs="Times New Roman"/>
                <w:sz w:val="16"/>
                <w:szCs w:val="16"/>
                <w:lang w:eastAsia="ru-RU"/>
              </w:rPr>
              <w:t xml:space="preserve"> коммунального хозяйства</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02</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7043</w:t>
            </w:r>
          </w:p>
        </w:tc>
      </w:tr>
      <w:tr w:rsidR="0050218B" w:rsidRPr="00B43731" w:rsidTr="000948D0">
        <w:trPr>
          <w:gridAfter w:val="1"/>
          <w:wAfter w:w="18" w:type="dxa"/>
          <w:trHeight w:val="236"/>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nil"/>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w:t>
            </w:r>
            <w:proofErr w:type="spellStart"/>
            <w:r w:rsidRPr="00B43731">
              <w:rPr>
                <w:rFonts w:ascii="Times New Roman" w:eastAsia="Times New Roman" w:hAnsi="Times New Roman" w:cs="Times New Roman"/>
                <w:sz w:val="16"/>
                <w:szCs w:val="16"/>
                <w:lang w:eastAsia="ru-RU"/>
              </w:rPr>
              <w:t>задолженностии</w:t>
            </w:r>
            <w:proofErr w:type="spellEnd"/>
            <w:r w:rsidRPr="00B43731">
              <w:rPr>
                <w:rFonts w:ascii="Times New Roman" w:eastAsia="Times New Roman" w:hAnsi="Times New Roman" w:cs="Times New Roman"/>
                <w:sz w:val="16"/>
                <w:szCs w:val="16"/>
                <w:lang w:eastAsia="ru-RU"/>
              </w:rPr>
              <w:t xml:space="preserve"> по налогам и сборам</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02</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7043</w:t>
            </w:r>
          </w:p>
        </w:tc>
      </w:tr>
      <w:tr w:rsidR="0050218B" w:rsidRPr="00B43731" w:rsidTr="0050218B">
        <w:trPr>
          <w:gridAfter w:val="1"/>
          <w:wAfter w:w="18" w:type="dxa"/>
          <w:trHeight w:val="307"/>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nil"/>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B43731">
              <w:rPr>
                <w:rFonts w:ascii="Times New Roman" w:eastAsia="Times New Roman" w:hAnsi="Times New Roman" w:cs="Times New Roman"/>
                <w:sz w:val="16"/>
                <w:szCs w:val="16"/>
                <w:lang w:eastAsia="ru-RU"/>
              </w:rPr>
              <w:t>предприниматтелям</w:t>
            </w:r>
            <w:proofErr w:type="spellEnd"/>
            <w:r w:rsidRPr="00B43731">
              <w:rPr>
                <w:rFonts w:ascii="Times New Roman" w:eastAsia="Times New Roman" w:hAnsi="Times New Roman" w:cs="Times New Roman"/>
                <w:sz w:val="16"/>
                <w:szCs w:val="16"/>
                <w:lang w:eastAsia="ru-RU"/>
              </w:rPr>
              <w:t>, физическим лицам - производителям товаров и услуг</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02</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810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7043</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208</w:t>
            </w:r>
          </w:p>
        </w:tc>
        <w:tc>
          <w:tcPr>
            <w:tcW w:w="7275" w:type="dxa"/>
            <w:tcBorders>
              <w:top w:val="nil"/>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Благоустройство</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03</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40605</w:t>
            </w:r>
          </w:p>
        </w:tc>
      </w:tr>
      <w:tr w:rsidR="0050218B" w:rsidRPr="00B43731" w:rsidTr="0050218B">
        <w:trPr>
          <w:gridAfter w:val="1"/>
          <w:wAfter w:w="18" w:type="dxa"/>
          <w:trHeight w:val="81"/>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2018-2020гг"</w:t>
            </w:r>
          </w:p>
        </w:tc>
        <w:tc>
          <w:tcPr>
            <w:tcW w:w="382"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03</w:t>
            </w:r>
          </w:p>
        </w:tc>
        <w:tc>
          <w:tcPr>
            <w:tcW w:w="1127"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000000"/>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34982</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Предоставление субсидий МБУ городского поселения </w:t>
            </w:r>
            <w:proofErr w:type="spellStart"/>
            <w:r w:rsidRPr="00B43731">
              <w:rPr>
                <w:rFonts w:ascii="Times New Roman" w:eastAsia="Times New Roman" w:hAnsi="Times New Roman" w:cs="Times New Roman"/>
                <w:sz w:val="16"/>
                <w:szCs w:val="16"/>
                <w:lang w:eastAsia="ru-RU"/>
              </w:rPr>
              <w:t>безенчук</w:t>
            </w:r>
            <w:proofErr w:type="spellEnd"/>
            <w:r w:rsidRPr="00B43731">
              <w:rPr>
                <w:rFonts w:ascii="Times New Roman" w:eastAsia="Times New Roman" w:hAnsi="Times New Roman" w:cs="Times New Roman"/>
                <w:sz w:val="16"/>
                <w:szCs w:val="16"/>
                <w:lang w:eastAsia="ru-RU"/>
              </w:rPr>
              <w:t xml:space="preserve"> муниципального района </w:t>
            </w:r>
            <w:proofErr w:type="spellStart"/>
            <w:r w:rsidRPr="00B43731">
              <w:rPr>
                <w:rFonts w:ascii="Times New Roman" w:eastAsia="Times New Roman" w:hAnsi="Times New Roman" w:cs="Times New Roman"/>
                <w:sz w:val="16"/>
                <w:szCs w:val="16"/>
                <w:lang w:eastAsia="ru-RU"/>
              </w:rPr>
              <w:t>Безенчукский</w:t>
            </w:r>
            <w:proofErr w:type="spellEnd"/>
            <w:r w:rsidRPr="00B43731">
              <w:rPr>
                <w:rFonts w:ascii="Times New Roman" w:eastAsia="Times New Roman" w:hAnsi="Times New Roman" w:cs="Times New Roman"/>
                <w:sz w:val="16"/>
                <w:szCs w:val="16"/>
                <w:lang w:eastAsia="ru-RU"/>
              </w:rPr>
              <w:t xml:space="preserve"> Самарской области "Благоустройство"</w:t>
            </w:r>
          </w:p>
        </w:tc>
        <w:tc>
          <w:tcPr>
            <w:tcW w:w="382"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03</w:t>
            </w:r>
          </w:p>
        </w:tc>
        <w:tc>
          <w:tcPr>
            <w:tcW w:w="1127"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32200</w:t>
            </w:r>
          </w:p>
        </w:tc>
      </w:tr>
      <w:tr w:rsidR="0050218B" w:rsidRPr="00B43731" w:rsidTr="0050218B">
        <w:trPr>
          <w:gridAfter w:val="1"/>
          <w:wAfter w:w="18" w:type="dxa"/>
          <w:trHeight w:val="237"/>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82"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03</w:t>
            </w:r>
          </w:p>
        </w:tc>
        <w:tc>
          <w:tcPr>
            <w:tcW w:w="1127"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611</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32200</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Закупки товаров, работ, услуг для муниципальных нужд</w:t>
            </w:r>
          </w:p>
        </w:tc>
        <w:tc>
          <w:tcPr>
            <w:tcW w:w="382"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03</w:t>
            </w:r>
          </w:p>
        </w:tc>
        <w:tc>
          <w:tcPr>
            <w:tcW w:w="1127"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76 000 20060</w:t>
            </w:r>
          </w:p>
        </w:tc>
        <w:tc>
          <w:tcPr>
            <w:tcW w:w="456" w:type="dxa"/>
            <w:tcBorders>
              <w:top w:val="nil"/>
              <w:left w:val="nil"/>
              <w:bottom w:val="single" w:sz="4" w:space="0" w:color="000000"/>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1808</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B43731">
              <w:rPr>
                <w:rFonts w:ascii="Times New Roman" w:eastAsia="Times New Roman" w:hAnsi="Times New Roman" w:cs="Times New Roman"/>
                <w:sz w:val="16"/>
                <w:szCs w:val="16"/>
                <w:lang w:eastAsia="ru-RU"/>
              </w:rPr>
              <w:t>государствеенных</w:t>
            </w:r>
            <w:proofErr w:type="spellEnd"/>
            <w:r w:rsidRPr="00B43731">
              <w:rPr>
                <w:rFonts w:ascii="Times New Roman" w:eastAsia="Times New Roman" w:hAnsi="Times New Roman" w:cs="Times New Roman"/>
                <w:sz w:val="16"/>
                <w:szCs w:val="16"/>
                <w:lang w:eastAsia="ru-RU"/>
              </w:rPr>
              <w:t xml:space="preserve"> (муниципальных) нужд</w:t>
            </w:r>
          </w:p>
        </w:tc>
        <w:tc>
          <w:tcPr>
            <w:tcW w:w="382"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03</w:t>
            </w:r>
          </w:p>
        </w:tc>
        <w:tc>
          <w:tcPr>
            <w:tcW w:w="1127"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240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1808</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Межбюджетные трансферты</w:t>
            </w:r>
          </w:p>
        </w:tc>
        <w:tc>
          <w:tcPr>
            <w:tcW w:w="382"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03</w:t>
            </w:r>
          </w:p>
        </w:tc>
        <w:tc>
          <w:tcPr>
            <w:tcW w:w="1127"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000000"/>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974</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Иные межбюджетные трансферты</w:t>
            </w:r>
          </w:p>
        </w:tc>
        <w:tc>
          <w:tcPr>
            <w:tcW w:w="382"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03</w:t>
            </w:r>
          </w:p>
        </w:tc>
        <w:tc>
          <w:tcPr>
            <w:tcW w:w="1127"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000000"/>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540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974</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МП "Энергосбережение и </w:t>
            </w:r>
            <w:proofErr w:type="gramStart"/>
            <w:r w:rsidRPr="00B43731">
              <w:rPr>
                <w:rFonts w:ascii="Times New Roman" w:eastAsia="Times New Roman" w:hAnsi="Times New Roman" w:cs="Times New Roman"/>
                <w:sz w:val="16"/>
                <w:szCs w:val="16"/>
                <w:lang w:eastAsia="ru-RU"/>
              </w:rPr>
              <w:t>повышение  энергетической</w:t>
            </w:r>
            <w:proofErr w:type="gramEnd"/>
            <w:r w:rsidRPr="00B43731">
              <w:rPr>
                <w:rFonts w:ascii="Times New Roman" w:eastAsia="Times New Roman" w:hAnsi="Times New Roman" w:cs="Times New Roman"/>
                <w:sz w:val="16"/>
                <w:szCs w:val="16"/>
                <w:lang w:eastAsia="ru-RU"/>
              </w:rPr>
              <w:t xml:space="preserve"> эффективности в городском поселении Безенчук на 2018-2020г"</w:t>
            </w:r>
          </w:p>
        </w:tc>
        <w:tc>
          <w:tcPr>
            <w:tcW w:w="382"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03</w:t>
            </w:r>
          </w:p>
        </w:tc>
        <w:tc>
          <w:tcPr>
            <w:tcW w:w="1127"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000000"/>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5400</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Закупки товаров работ услуг для муниципальных нужд</w:t>
            </w:r>
          </w:p>
        </w:tc>
        <w:tc>
          <w:tcPr>
            <w:tcW w:w="382"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03</w:t>
            </w:r>
          </w:p>
        </w:tc>
        <w:tc>
          <w:tcPr>
            <w:tcW w:w="1127"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5400</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2"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03</w:t>
            </w:r>
          </w:p>
        </w:tc>
        <w:tc>
          <w:tcPr>
            <w:tcW w:w="1127"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240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5400</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2018-2020гг"</w:t>
            </w:r>
          </w:p>
        </w:tc>
        <w:tc>
          <w:tcPr>
            <w:tcW w:w="382"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03</w:t>
            </w:r>
          </w:p>
        </w:tc>
        <w:tc>
          <w:tcPr>
            <w:tcW w:w="1127"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000000"/>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100</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Закупки товаров работ услуг для муниципальных нужд</w:t>
            </w:r>
          </w:p>
        </w:tc>
        <w:tc>
          <w:tcPr>
            <w:tcW w:w="382"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03</w:t>
            </w:r>
          </w:p>
        </w:tc>
        <w:tc>
          <w:tcPr>
            <w:tcW w:w="1127"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100</w:t>
            </w:r>
          </w:p>
        </w:tc>
      </w:tr>
      <w:tr w:rsidR="0050218B" w:rsidRPr="00B43731" w:rsidTr="0050218B">
        <w:trPr>
          <w:gridAfter w:val="1"/>
          <w:wAfter w:w="18" w:type="dxa"/>
          <w:trHeight w:val="139"/>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2"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03</w:t>
            </w:r>
          </w:p>
        </w:tc>
        <w:tc>
          <w:tcPr>
            <w:tcW w:w="1127"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240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100</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w:t>
            </w:r>
            <w:proofErr w:type="spellStart"/>
            <w:r w:rsidRPr="00B43731">
              <w:rPr>
                <w:rFonts w:ascii="Times New Roman" w:eastAsia="Times New Roman" w:hAnsi="Times New Roman" w:cs="Times New Roman"/>
                <w:sz w:val="16"/>
                <w:szCs w:val="16"/>
                <w:lang w:eastAsia="ru-RU"/>
              </w:rPr>
              <w:lastRenderedPageBreak/>
              <w:t>горордского</w:t>
            </w:r>
            <w:proofErr w:type="spellEnd"/>
            <w:r w:rsidRPr="00B43731">
              <w:rPr>
                <w:rFonts w:ascii="Times New Roman" w:eastAsia="Times New Roman" w:hAnsi="Times New Roman" w:cs="Times New Roman"/>
                <w:sz w:val="16"/>
                <w:szCs w:val="16"/>
                <w:lang w:eastAsia="ru-RU"/>
              </w:rPr>
              <w:t xml:space="preserve"> </w:t>
            </w:r>
            <w:proofErr w:type="gramStart"/>
            <w:r w:rsidRPr="00B43731">
              <w:rPr>
                <w:rFonts w:ascii="Times New Roman" w:eastAsia="Times New Roman" w:hAnsi="Times New Roman" w:cs="Times New Roman"/>
                <w:sz w:val="16"/>
                <w:szCs w:val="16"/>
                <w:lang w:eastAsia="ru-RU"/>
              </w:rPr>
              <w:t>поселения  Безенчук</w:t>
            </w:r>
            <w:proofErr w:type="gramEnd"/>
            <w:r w:rsidRPr="00B43731">
              <w:rPr>
                <w:rFonts w:ascii="Times New Roman" w:eastAsia="Times New Roman" w:hAnsi="Times New Roman" w:cs="Times New Roman"/>
                <w:sz w:val="16"/>
                <w:szCs w:val="16"/>
                <w:lang w:eastAsia="ru-RU"/>
              </w:rPr>
              <w:t xml:space="preserve"> </w:t>
            </w:r>
            <w:proofErr w:type="spellStart"/>
            <w:r w:rsidRPr="00B43731">
              <w:rPr>
                <w:rFonts w:ascii="Times New Roman" w:eastAsia="Times New Roman" w:hAnsi="Times New Roman" w:cs="Times New Roman"/>
                <w:sz w:val="16"/>
                <w:szCs w:val="16"/>
                <w:lang w:eastAsia="ru-RU"/>
              </w:rPr>
              <w:t>м.р</w:t>
            </w:r>
            <w:proofErr w:type="spellEnd"/>
            <w:r w:rsidRPr="00B43731">
              <w:rPr>
                <w:rFonts w:ascii="Times New Roman" w:eastAsia="Times New Roman" w:hAnsi="Times New Roman" w:cs="Times New Roman"/>
                <w:sz w:val="16"/>
                <w:szCs w:val="16"/>
                <w:lang w:eastAsia="ru-RU"/>
              </w:rPr>
              <w:t xml:space="preserve">. </w:t>
            </w:r>
            <w:proofErr w:type="spellStart"/>
            <w:r w:rsidRPr="00B43731">
              <w:rPr>
                <w:rFonts w:ascii="Times New Roman" w:eastAsia="Times New Roman" w:hAnsi="Times New Roman" w:cs="Times New Roman"/>
                <w:sz w:val="16"/>
                <w:szCs w:val="16"/>
                <w:lang w:eastAsia="ru-RU"/>
              </w:rPr>
              <w:t>Безенчукский</w:t>
            </w:r>
            <w:proofErr w:type="spellEnd"/>
            <w:r w:rsidRPr="00B43731">
              <w:rPr>
                <w:rFonts w:ascii="Times New Roman" w:eastAsia="Times New Roman" w:hAnsi="Times New Roman" w:cs="Times New Roman"/>
                <w:sz w:val="16"/>
                <w:szCs w:val="16"/>
                <w:lang w:eastAsia="ru-RU"/>
              </w:rPr>
              <w:t xml:space="preserve"> на 2018-2020гг" "</w:t>
            </w:r>
          </w:p>
        </w:tc>
        <w:tc>
          <w:tcPr>
            <w:tcW w:w="382"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lastRenderedPageBreak/>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03</w:t>
            </w:r>
          </w:p>
        </w:tc>
        <w:tc>
          <w:tcPr>
            <w:tcW w:w="1127"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762 00 00000</w:t>
            </w:r>
          </w:p>
        </w:tc>
        <w:tc>
          <w:tcPr>
            <w:tcW w:w="456" w:type="dxa"/>
            <w:tcBorders>
              <w:top w:val="nil"/>
              <w:left w:val="nil"/>
              <w:bottom w:val="single" w:sz="4" w:space="0" w:color="000000"/>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110</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Закупка </w:t>
            </w:r>
            <w:proofErr w:type="spellStart"/>
            <w:r w:rsidRPr="00B43731">
              <w:rPr>
                <w:rFonts w:ascii="Times New Roman" w:eastAsia="Times New Roman" w:hAnsi="Times New Roman" w:cs="Times New Roman"/>
                <w:sz w:val="16"/>
                <w:szCs w:val="16"/>
                <w:lang w:eastAsia="ru-RU"/>
              </w:rPr>
              <w:t>товарорв</w:t>
            </w:r>
            <w:proofErr w:type="spellEnd"/>
            <w:r w:rsidRPr="00B43731">
              <w:rPr>
                <w:rFonts w:ascii="Times New Roman" w:eastAsia="Times New Roman" w:hAnsi="Times New Roman" w:cs="Times New Roman"/>
                <w:sz w:val="16"/>
                <w:szCs w:val="16"/>
                <w:lang w:eastAsia="ru-RU"/>
              </w:rPr>
              <w:t xml:space="preserve"> работ для муниципальных нужд в рамках </w:t>
            </w:r>
            <w:proofErr w:type="spellStart"/>
            <w:r w:rsidRPr="00B43731">
              <w:rPr>
                <w:rFonts w:ascii="Times New Roman" w:eastAsia="Times New Roman" w:hAnsi="Times New Roman" w:cs="Times New Roman"/>
                <w:sz w:val="16"/>
                <w:szCs w:val="16"/>
                <w:lang w:eastAsia="ru-RU"/>
              </w:rPr>
              <w:t>поддпрограммы</w:t>
            </w:r>
            <w:proofErr w:type="spellEnd"/>
            <w:r w:rsidRPr="00B43731">
              <w:rPr>
                <w:rFonts w:ascii="Times New Roman" w:eastAsia="Times New Roman" w:hAnsi="Times New Roman" w:cs="Times New Roman"/>
                <w:sz w:val="16"/>
                <w:szCs w:val="16"/>
                <w:lang w:eastAsia="ru-RU"/>
              </w:rPr>
              <w:t xml:space="preserve"> "Поддержка народных инициатив в рамках благоустройства дворовых территорий на 2018-2020 </w:t>
            </w:r>
            <w:proofErr w:type="spellStart"/>
            <w:r w:rsidRPr="00B43731">
              <w:rPr>
                <w:rFonts w:ascii="Times New Roman" w:eastAsia="Times New Roman" w:hAnsi="Times New Roman" w:cs="Times New Roman"/>
                <w:sz w:val="16"/>
                <w:szCs w:val="16"/>
                <w:lang w:eastAsia="ru-RU"/>
              </w:rPr>
              <w:t>гг</w:t>
            </w:r>
            <w:proofErr w:type="spellEnd"/>
            <w:r w:rsidRPr="00B43731">
              <w:rPr>
                <w:rFonts w:ascii="Times New Roman" w:eastAsia="Times New Roman" w:hAnsi="Times New Roman" w:cs="Times New Roman"/>
                <w:sz w:val="16"/>
                <w:szCs w:val="16"/>
                <w:lang w:eastAsia="ru-RU"/>
              </w:rPr>
              <w:t>"</w:t>
            </w:r>
          </w:p>
        </w:tc>
        <w:tc>
          <w:tcPr>
            <w:tcW w:w="382"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03</w:t>
            </w:r>
          </w:p>
        </w:tc>
        <w:tc>
          <w:tcPr>
            <w:tcW w:w="1127"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000000"/>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110</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Иные закупки </w:t>
            </w:r>
            <w:proofErr w:type="spellStart"/>
            <w:r w:rsidRPr="00B43731">
              <w:rPr>
                <w:rFonts w:ascii="Times New Roman" w:eastAsia="Times New Roman" w:hAnsi="Times New Roman" w:cs="Times New Roman"/>
                <w:sz w:val="16"/>
                <w:szCs w:val="16"/>
                <w:lang w:eastAsia="ru-RU"/>
              </w:rPr>
              <w:t>товарорв</w:t>
            </w:r>
            <w:proofErr w:type="spellEnd"/>
            <w:r w:rsidRPr="00B43731">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82"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03</w:t>
            </w:r>
          </w:p>
        </w:tc>
        <w:tc>
          <w:tcPr>
            <w:tcW w:w="1127"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000000"/>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240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110</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Непрограммное направление расходов в сфере благоустройства</w:t>
            </w:r>
          </w:p>
        </w:tc>
        <w:tc>
          <w:tcPr>
            <w:tcW w:w="382"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03</w:t>
            </w:r>
          </w:p>
        </w:tc>
        <w:tc>
          <w:tcPr>
            <w:tcW w:w="1127"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000000"/>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13</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Межбюджетные трансферты</w:t>
            </w:r>
          </w:p>
        </w:tc>
        <w:tc>
          <w:tcPr>
            <w:tcW w:w="382"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03</w:t>
            </w:r>
          </w:p>
        </w:tc>
        <w:tc>
          <w:tcPr>
            <w:tcW w:w="1127"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995 00 78210</w:t>
            </w:r>
          </w:p>
        </w:tc>
        <w:tc>
          <w:tcPr>
            <w:tcW w:w="456" w:type="dxa"/>
            <w:tcBorders>
              <w:top w:val="nil"/>
              <w:left w:val="nil"/>
              <w:bottom w:val="single" w:sz="4" w:space="0" w:color="000000"/>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13</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Иные межбюджетные трансферты</w:t>
            </w:r>
          </w:p>
        </w:tc>
        <w:tc>
          <w:tcPr>
            <w:tcW w:w="382"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03</w:t>
            </w:r>
          </w:p>
        </w:tc>
        <w:tc>
          <w:tcPr>
            <w:tcW w:w="1127" w:type="dxa"/>
            <w:tcBorders>
              <w:top w:val="nil"/>
              <w:left w:val="nil"/>
              <w:bottom w:val="single" w:sz="4" w:space="0" w:color="000000"/>
              <w:right w:val="single" w:sz="4" w:space="0" w:color="000000"/>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995 00 78210</w:t>
            </w:r>
          </w:p>
        </w:tc>
        <w:tc>
          <w:tcPr>
            <w:tcW w:w="456" w:type="dxa"/>
            <w:tcBorders>
              <w:top w:val="nil"/>
              <w:left w:val="nil"/>
              <w:bottom w:val="single" w:sz="4" w:space="0" w:color="000000"/>
              <w:right w:val="nil"/>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540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13</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Культура и кинематография</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208</w:t>
            </w:r>
          </w:p>
        </w:tc>
        <w:tc>
          <w:tcPr>
            <w:tcW w:w="7275" w:type="dxa"/>
            <w:tcBorders>
              <w:top w:val="nil"/>
              <w:left w:val="single" w:sz="4" w:space="0" w:color="000000"/>
              <w:bottom w:val="single" w:sz="4" w:space="0" w:color="000000"/>
              <w:right w:val="single" w:sz="4" w:space="0" w:color="000000"/>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Культура</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01</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4883</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auto" w:fill="auto"/>
            <w:vAlign w:val="center"/>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МП "Развитие культуры в </w:t>
            </w:r>
            <w:proofErr w:type="spellStart"/>
            <w:r w:rsidRPr="00B43731">
              <w:rPr>
                <w:rFonts w:ascii="Times New Roman" w:eastAsia="Times New Roman" w:hAnsi="Times New Roman" w:cs="Times New Roman"/>
                <w:sz w:val="16"/>
                <w:szCs w:val="16"/>
                <w:lang w:eastAsia="ru-RU"/>
              </w:rPr>
              <w:t>гп</w:t>
            </w:r>
            <w:proofErr w:type="spellEnd"/>
            <w:r w:rsidRPr="00B43731">
              <w:rPr>
                <w:rFonts w:ascii="Times New Roman" w:eastAsia="Times New Roman" w:hAnsi="Times New Roman" w:cs="Times New Roman"/>
                <w:sz w:val="16"/>
                <w:szCs w:val="16"/>
                <w:lang w:eastAsia="ru-RU"/>
              </w:rPr>
              <w:t xml:space="preserve"> Безенчук на 2017-2019гг"</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770 00 00000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4883</w:t>
            </w:r>
          </w:p>
        </w:tc>
      </w:tr>
      <w:tr w:rsidR="0050218B" w:rsidRPr="00B43731" w:rsidTr="0050218B">
        <w:trPr>
          <w:gridAfter w:val="1"/>
          <w:wAfter w:w="18" w:type="dxa"/>
          <w:trHeight w:val="1014"/>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jc w:val="both"/>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w:t>
            </w:r>
            <w:proofErr w:type="spellStart"/>
            <w:r w:rsidRPr="00B43731">
              <w:rPr>
                <w:rFonts w:ascii="Times New Roman" w:eastAsia="Times New Roman" w:hAnsi="Times New Roman" w:cs="Times New Roman"/>
                <w:sz w:val="16"/>
                <w:szCs w:val="16"/>
                <w:lang w:eastAsia="ru-RU"/>
              </w:rPr>
              <w:t>соглашениямиМежбюджетные</w:t>
            </w:r>
            <w:proofErr w:type="spellEnd"/>
            <w:r w:rsidRPr="00B43731">
              <w:rPr>
                <w:rFonts w:ascii="Times New Roman" w:eastAsia="Times New Roman" w:hAnsi="Times New Roman" w:cs="Times New Roman"/>
                <w:sz w:val="16"/>
                <w:szCs w:val="16"/>
                <w:lang w:eastAsia="ru-RU"/>
              </w:rPr>
              <w:t xml:space="preserve">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4500</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Иные межбюджетные трансферты</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540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4500</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Закупки товаров работ услуг для муниципальных нужд</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770 00 20000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383</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xml:space="preserve">Закупки товаров работ услуг для муниципальных </w:t>
            </w:r>
            <w:proofErr w:type="gramStart"/>
            <w:r w:rsidRPr="00B43731">
              <w:rPr>
                <w:rFonts w:ascii="Times New Roman" w:eastAsia="Times New Roman" w:hAnsi="Times New Roman" w:cs="Times New Roman"/>
                <w:sz w:val="16"/>
                <w:szCs w:val="16"/>
                <w:lang w:eastAsia="ru-RU"/>
              </w:rPr>
              <w:t>нужд</w:t>
            </w:r>
            <w:proofErr w:type="gramEnd"/>
            <w:r w:rsidRPr="00B43731">
              <w:rPr>
                <w:rFonts w:ascii="Times New Roman" w:eastAsia="Times New Roman" w:hAnsi="Times New Roman" w:cs="Times New Roman"/>
                <w:sz w:val="16"/>
                <w:szCs w:val="16"/>
                <w:lang w:eastAsia="ru-RU"/>
              </w:rPr>
              <w:t xml:space="preserve"> а рамках Муниципальной программы" Развитие </w:t>
            </w:r>
            <w:proofErr w:type="spellStart"/>
            <w:r w:rsidRPr="00B43731">
              <w:rPr>
                <w:rFonts w:ascii="Times New Roman" w:eastAsia="Times New Roman" w:hAnsi="Times New Roman" w:cs="Times New Roman"/>
                <w:sz w:val="16"/>
                <w:szCs w:val="16"/>
                <w:lang w:eastAsia="ru-RU"/>
              </w:rPr>
              <w:t>культры</w:t>
            </w:r>
            <w:proofErr w:type="spellEnd"/>
            <w:r w:rsidRPr="00B43731">
              <w:rPr>
                <w:rFonts w:ascii="Times New Roman" w:eastAsia="Times New Roman" w:hAnsi="Times New Roman" w:cs="Times New Roman"/>
                <w:sz w:val="16"/>
                <w:szCs w:val="16"/>
                <w:lang w:eastAsia="ru-RU"/>
              </w:rPr>
              <w:t xml:space="preserve"> в </w:t>
            </w:r>
            <w:proofErr w:type="spellStart"/>
            <w:r w:rsidRPr="00B43731">
              <w:rPr>
                <w:rFonts w:ascii="Times New Roman" w:eastAsia="Times New Roman" w:hAnsi="Times New Roman" w:cs="Times New Roman"/>
                <w:sz w:val="16"/>
                <w:szCs w:val="16"/>
                <w:lang w:eastAsia="ru-RU"/>
              </w:rPr>
              <w:t>гп</w:t>
            </w:r>
            <w:proofErr w:type="spellEnd"/>
            <w:r w:rsidRPr="00B43731">
              <w:rPr>
                <w:rFonts w:ascii="Times New Roman" w:eastAsia="Times New Roman" w:hAnsi="Times New Roman" w:cs="Times New Roman"/>
                <w:sz w:val="16"/>
                <w:szCs w:val="16"/>
                <w:lang w:eastAsia="ru-RU"/>
              </w:rPr>
              <w:t xml:space="preserve"> Безенчук"</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770 00 20070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383</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000000"/>
              <w:bottom w:val="single" w:sz="4" w:space="0" w:color="000000"/>
              <w:right w:val="single" w:sz="4" w:space="0" w:color="000000"/>
            </w:tcBorders>
            <w:shd w:val="clear" w:color="000000" w:fill="FFFFFF"/>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01</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770 00 20070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240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383</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jc w:val="both"/>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Социальная политика</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jc w:val="both"/>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Другие вопросы в области социальной политики</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441</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Непрограммное направление расходов в области социальной политики</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10</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6</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10</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jc w:val="both"/>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Резервный фонд местной администрации</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10</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6</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10</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jc w:val="both"/>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Иные выплаты населению</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10</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6</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360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10</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Непрограммное направление расходов в области социальной политики</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10</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6</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993 00 00000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431</w:t>
            </w:r>
          </w:p>
        </w:tc>
      </w:tr>
      <w:tr w:rsidR="0050218B" w:rsidRPr="00B43731" w:rsidTr="0050218B">
        <w:trPr>
          <w:gridAfter w:val="1"/>
          <w:wAfter w:w="18" w:type="dxa"/>
          <w:trHeight w:val="149"/>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proofErr w:type="spellStart"/>
            <w:r w:rsidRPr="00B43731">
              <w:rPr>
                <w:rFonts w:ascii="Times New Roman" w:eastAsia="Times New Roman" w:hAnsi="Times New Roman" w:cs="Times New Roman"/>
                <w:sz w:val="16"/>
                <w:szCs w:val="16"/>
                <w:lang w:eastAsia="ru-RU"/>
              </w:rPr>
              <w:t>Софинансирование</w:t>
            </w:r>
            <w:proofErr w:type="spellEnd"/>
            <w:r w:rsidRPr="00B43731">
              <w:rPr>
                <w:rFonts w:ascii="Times New Roman" w:eastAsia="Times New Roman" w:hAnsi="Times New Roman" w:cs="Times New Roman"/>
                <w:sz w:val="16"/>
                <w:szCs w:val="16"/>
                <w:lang w:eastAsia="ru-RU"/>
              </w:rPr>
              <w:t xml:space="preserve"> расходов по обустройству и приспособлению приоритетных муниципальных объектов в сфере культуры с целью обеспечения их доступности для инвалидов</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10</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6</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993 00 S0270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431</w:t>
            </w:r>
          </w:p>
        </w:tc>
      </w:tr>
      <w:tr w:rsidR="0050218B" w:rsidRPr="00B43731" w:rsidTr="0050218B">
        <w:trPr>
          <w:gridAfter w:val="1"/>
          <w:wAfter w:w="18" w:type="dxa"/>
          <w:trHeight w:val="70"/>
        </w:trPr>
        <w:tc>
          <w:tcPr>
            <w:tcW w:w="522" w:type="dxa"/>
            <w:tcBorders>
              <w:top w:val="nil"/>
              <w:left w:val="single" w:sz="4" w:space="0" w:color="auto"/>
              <w:bottom w:val="nil"/>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auto" w:fill="auto"/>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Иные межбюджетные трансферты</w:t>
            </w:r>
          </w:p>
        </w:tc>
        <w:tc>
          <w:tcPr>
            <w:tcW w:w="382" w:type="dxa"/>
            <w:tcBorders>
              <w:top w:val="nil"/>
              <w:left w:val="nil"/>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000000" w:fill="FFFFFF"/>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993 00 S0270</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540</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431</w:t>
            </w:r>
          </w:p>
        </w:tc>
      </w:tr>
      <w:tr w:rsidR="0050218B" w:rsidRPr="00B43731" w:rsidTr="0050218B">
        <w:trPr>
          <w:gridAfter w:val="1"/>
          <w:wAfter w:w="18" w:type="dxa"/>
          <w:trHeight w:val="70"/>
        </w:trPr>
        <w:tc>
          <w:tcPr>
            <w:tcW w:w="522" w:type="dxa"/>
            <w:tcBorders>
              <w:top w:val="nil"/>
              <w:left w:val="single" w:sz="4" w:space="0" w:color="auto"/>
              <w:bottom w:val="single" w:sz="4" w:space="0" w:color="auto"/>
              <w:right w:val="nil"/>
            </w:tcBorders>
            <w:shd w:val="clear" w:color="auto" w:fill="auto"/>
            <w:noWrap/>
            <w:vAlign w:val="bottom"/>
            <w:hideMark/>
          </w:tcPr>
          <w:p w:rsidR="00B43731" w:rsidRPr="00B43731" w:rsidRDefault="00B43731" w:rsidP="00B43731">
            <w:pPr>
              <w:spacing w:after="0" w:line="240" w:lineRule="auto"/>
              <w:jc w:val="center"/>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7275" w:type="dxa"/>
            <w:tcBorders>
              <w:top w:val="nil"/>
              <w:left w:val="single" w:sz="4" w:space="0" w:color="auto"/>
              <w:bottom w:val="single" w:sz="4" w:space="0" w:color="auto"/>
              <w:right w:val="single" w:sz="4" w:space="0" w:color="auto"/>
            </w:tcBorders>
            <w:shd w:val="clear" w:color="auto" w:fill="auto"/>
            <w:noWrap/>
            <w:vAlign w:val="bottom"/>
            <w:hideMark/>
          </w:tcPr>
          <w:p w:rsidR="00B43731" w:rsidRPr="00B43731" w:rsidRDefault="00B43731" w:rsidP="00B43731">
            <w:pPr>
              <w:spacing w:after="0" w:line="240" w:lineRule="auto"/>
              <w:jc w:val="right"/>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Всего расходов</w:t>
            </w:r>
          </w:p>
        </w:tc>
        <w:tc>
          <w:tcPr>
            <w:tcW w:w="382"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1127" w:type="dxa"/>
            <w:tcBorders>
              <w:top w:val="nil"/>
              <w:left w:val="nil"/>
              <w:bottom w:val="single" w:sz="4" w:space="0" w:color="000000"/>
              <w:right w:val="single" w:sz="4" w:space="0" w:color="000000"/>
            </w:tcBorders>
            <w:shd w:val="clear" w:color="auto" w:fill="auto"/>
            <w:noWrap/>
            <w:vAlign w:val="center"/>
            <w:hideMark/>
          </w:tcPr>
          <w:p w:rsidR="00B43731" w:rsidRPr="00B43731" w:rsidRDefault="00B43731" w:rsidP="00B43731">
            <w:pPr>
              <w:spacing w:after="0" w:line="240" w:lineRule="auto"/>
              <w:rPr>
                <w:rFonts w:ascii="Arial Cyr" w:eastAsia="Times New Roman" w:hAnsi="Arial Cyr" w:cs="Times New Roman"/>
                <w:sz w:val="16"/>
                <w:szCs w:val="16"/>
                <w:lang w:eastAsia="ru-RU"/>
              </w:rPr>
            </w:pPr>
            <w:r w:rsidRPr="00B43731">
              <w:rPr>
                <w:rFonts w:ascii="Arial Cyr" w:eastAsia="Times New Roman" w:hAnsi="Arial Cyr"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B43731" w:rsidRPr="00B43731" w:rsidRDefault="00B43731" w:rsidP="00B43731">
            <w:pPr>
              <w:spacing w:after="0" w:line="240" w:lineRule="auto"/>
              <w:rPr>
                <w:rFonts w:ascii="Times New Roman" w:eastAsia="Times New Roman" w:hAnsi="Times New Roman" w:cs="Times New Roman"/>
                <w:sz w:val="16"/>
                <w:szCs w:val="16"/>
                <w:lang w:eastAsia="ru-RU"/>
              </w:rPr>
            </w:pPr>
            <w:r w:rsidRPr="00B43731">
              <w:rPr>
                <w:rFonts w:ascii="Times New Roman" w:eastAsia="Times New Roman" w:hAnsi="Times New Roman" w:cs="Times New Roman"/>
                <w:sz w:val="16"/>
                <w:szCs w:val="16"/>
                <w:lang w:eastAsia="ru-RU"/>
              </w:rPr>
              <w:t> </w:t>
            </w:r>
          </w:p>
        </w:tc>
        <w:tc>
          <w:tcPr>
            <w:tcW w:w="746" w:type="dxa"/>
            <w:tcBorders>
              <w:top w:val="nil"/>
              <w:left w:val="single" w:sz="4" w:space="0" w:color="auto"/>
              <w:bottom w:val="single" w:sz="4" w:space="0" w:color="auto"/>
              <w:right w:val="single" w:sz="4" w:space="0" w:color="auto"/>
            </w:tcBorders>
            <w:shd w:val="clear" w:color="auto" w:fill="auto"/>
            <w:noWrap/>
            <w:vAlign w:val="center"/>
            <w:hideMark/>
          </w:tcPr>
          <w:p w:rsidR="00B43731" w:rsidRPr="00B43731" w:rsidRDefault="00B43731" w:rsidP="00B43731">
            <w:pPr>
              <w:spacing w:after="0" w:line="240" w:lineRule="auto"/>
              <w:jc w:val="center"/>
              <w:rPr>
                <w:rFonts w:ascii="Times New Roman" w:eastAsia="Times New Roman" w:hAnsi="Times New Roman" w:cs="Times New Roman"/>
                <w:b/>
                <w:bCs/>
                <w:sz w:val="16"/>
                <w:szCs w:val="16"/>
                <w:lang w:eastAsia="ru-RU"/>
              </w:rPr>
            </w:pPr>
            <w:r w:rsidRPr="00B43731">
              <w:rPr>
                <w:rFonts w:ascii="Times New Roman" w:eastAsia="Times New Roman" w:hAnsi="Times New Roman" w:cs="Times New Roman"/>
                <w:b/>
                <w:bCs/>
                <w:sz w:val="16"/>
                <w:szCs w:val="16"/>
                <w:lang w:eastAsia="ru-RU"/>
              </w:rPr>
              <w:t>221347</w:t>
            </w:r>
          </w:p>
        </w:tc>
      </w:tr>
    </w:tbl>
    <w:p w:rsidR="00777387" w:rsidRPr="00D8214D" w:rsidRDefault="00777387" w:rsidP="00777387">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Приложение№</w:t>
      </w:r>
      <w:r>
        <w:rPr>
          <w:rFonts w:ascii="Times New Roman" w:hAnsi="Times New Roman" w:cs="Times New Roman"/>
          <w:bCs/>
          <w:sz w:val="20"/>
          <w:szCs w:val="20"/>
        </w:rPr>
        <w:t>4</w:t>
      </w:r>
    </w:p>
    <w:p w:rsidR="00777387" w:rsidRPr="00D8214D" w:rsidRDefault="00777387" w:rsidP="00777387">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777387" w:rsidRPr="00D8214D" w:rsidRDefault="00777387" w:rsidP="00777387">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777387" w:rsidRPr="00823863" w:rsidRDefault="00777387" w:rsidP="00777387">
      <w:pPr>
        <w:spacing w:after="0" w:line="240" w:lineRule="auto"/>
        <w:jc w:val="right"/>
        <w:rPr>
          <w:rFonts w:ascii="Times New Roman" w:eastAsia="Times New Roman" w:hAnsi="Times New Roman" w:cs="Times New Roman"/>
          <w:b/>
          <w:color w:val="000000" w:themeColor="text1"/>
          <w:lang w:eastAsia="ru-RU"/>
        </w:rPr>
      </w:pPr>
      <w:r w:rsidRPr="00D8214D">
        <w:rPr>
          <w:rFonts w:ascii="Times New Roman" w:hAnsi="Times New Roman" w:cs="Times New Roman"/>
          <w:bCs/>
          <w:sz w:val="20"/>
          <w:szCs w:val="20"/>
        </w:rPr>
        <w:t>от 2</w:t>
      </w:r>
      <w:r>
        <w:rPr>
          <w:rFonts w:ascii="Times New Roman" w:hAnsi="Times New Roman" w:cs="Times New Roman"/>
          <w:bCs/>
          <w:sz w:val="20"/>
          <w:szCs w:val="20"/>
        </w:rPr>
        <w:t>4</w:t>
      </w:r>
      <w:r w:rsidRPr="00D8214D">
        <w:rPr>
          <w:rFonts w:ascii="Times New Roman" w:hAnsi="Times New Roman" w:cs="Times New Roman"/>
          <w:bCs/>
          <w:sz w:val="20"/>
          <w:szCs w:val="20"/>
        </w:rPr>
        <w:t>.</w:t>
      </w:r>
      <w:r>
        <w:rPr>
          <w:rFonts w:ascii="Times New Roman" w:hAnsi="Times New Roman" w:cs="Times New Roman"/>
          <w:bCs/>
          <w:sz w:val="20"/>
          <w:szCs w:val="20"/>
        </w:rPr>
        <w:t>10</w:t>
      </w:r>
      <w:r w:rsidRPr="00D8214D">
        <w:rPr>
          <w:rFonts w:ascii="Times New Roman" w:hAnsi="Times New Roman" w:cs="Times New Roman"/>
          <w:bCs/>
          <w:sz w:val="20"/>
          <w:szCs w:val="20"/>
        </w:rPr>
        <w:t>.2019г №</w:t>
      </w:r>
      <w:r>
        <w:rPr>
          <w:rFonts w:ascii="Times New Roman" w:hAnsi="Times New Roman" w:cs="Times New Roman"/>
          <w:bCs/>
          <w:sz w:val="20"/>
          <w:szCs w:val="20"/>
        </w:rPr>
        <w:t>1</w:t>
      </w:r>
      <w:r w:rsidRPr="00D8214D">
        <w:rPr>
          <w:rFonts w:ascii="Times New Roman" w:hAnsi="Times New Roman" w:cs="Times New Roman"/>
          <w:bCs/>
          <w:sz w:val="20"/>
          <w:szCs w:val="20"/>
        </w:rPr>
        <w:t>/</w:t>
      </w:r>
      <w:r>
        <w:rPr>
          <w:rFonts w:ascii="Times New Roman" w:hAnsi="Times New Roman" w:cs="Times New Roman"/>
          <w:bCs/>
          <w:sz w:val="20"/>
          <w:szCs w:val="20"/>
        </w:rPr>
        <w:t>50</w:t>
      </w:r>
    </w:p>
    <w:tbl>
      <w:tblPr>
        <w:tblW w:w="10920" w:type="dxa"/>
        <w:tblInd w:w="108" w:type="dxa"/>
        <w:tblLook w:val="04A0" w:firstRow="1" w:lastRow="0" w:firstColumn="1" w:lastColumn="0" w:noHBand="0" w:noVBand="1"/>
      </w:tblPr>
      <w:tblGrid>
        <w:gridCol w:w="7797"/>
        <w:gridCol w:w="1380"/>
        <w:gridCol w:w="680"/>
        <w:gridCol w:w="1063"/>
      </w:tblGrid>
      <w:tr w:rsidR="000C37F1" w:rsidRPr="000C37F1" w:rsidTr="001C12CD">
        <w:trPr>
          <w:trHeight w:val="593"/>
        </w:trPr>
        <w:tc>
          <w:tcPr>
            <w:tcW w:w="10920" w:type="dxa"/>
            <w:gridSpan w:val="4"/>
            <w:tcBorders>
              <w:top w:val="nil"/>
              <w:left w:val="nil"/>
              <w:bottom w:val="nil"/>
              <w:right w:val="nil"/>
            </w:tcBorders>
            <w:shd w:val="clear" w:color="auto" w:fill="auto"/>
            <w:vAlign w:val="center"/>
            <w:hideMark/>
          </w:tcPr>
          <w:p w:rsidR="000C37F1" w:rsidRPr="000C37F1" w:rsidRDefault="000C37F1" w:rsidP="000C37F1">
            <w:pPr>
              <w:spacing w:after="0" w:line="240" w:lineRule="auto"/>
              <w:jc w:val="center"/>
              <w:rPr>
                <w:rFonts w:ascii="Times New Roman" w:eastAsia="Times New Roman" w:hAnsi="Times New Roman" w:cs="Times New Roman"/>
                <w:b/>
                <w:bCs/>
                <w:lang w:eastAsia="ru-RU"/>
              </w:rPr>
            </w:pPr>
            <w:r w:rsidRPr="000C37F1">
              <w:rPr>
                <w:rFonts w:ascii="Times New Roman" w:eastAsia="Times New Roman" w:hAnsi="Times New Roman" w:cs="Times New Roman"/>
                <w:b/>
                <w:bCs/>
                <w:lang w:eastAsia="ru-RU"/>
              </w:rPr>
              <w:t xml:space="preserve">Распределение бюджетных ассигнований по целевым статьям (муниципальным программам городского поселения муниципального района </w:t>
            </w:r>
            <w:proofErr w:type="spellStart"/>
            <w:r w:rsidRPr="000C37F1">
              <w:rPr>
                <w:rFonts w:ascii="Times New Roman" w:eastAsia="Times New Roman" w:hAnsi="Times New Roman" w:cs="Times New Roman"/>
                <w:b/>
                <w:bCs/>
                <w:lang w:eastAsia="ru-RU"/>
              </w:rPr>
              <w:t>Безенчукский</w:t>
            </w:r>
            <w:proofErr w:type="spellEnd"/>
            <w:r w:rsidRPr="000C37F1">
              <w:rPr>
                <w:rFonts w:ascii="Times New Roman" w:eastAsia="Times New Roman" w:hAnsi="Times New Roman" w:cs="Times New Roman"/>
                <w:b/>
                <w:bCs/>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на 2019 год</w:t>
            </w:r>
          </w:p>
        </w:tc>
      </w:tr>
      <w:tr w:rsidR="000C37F1" w:rsidRPr="000C37F1" w:rsidTr="0009784E">
        <w:trPr>
          <w:trHeight w:val="70"/>
        </w:trPr>
        <w:tc>
          <w:tcPr>
            <w:tcW w:w="7797" w:type="dxa"/>
            <w:tcBorders>
              <w:top w:val="single" w:sz="4" w:space="0" w:color="000000"/>
              <w:left w:val="single" w:sz="4" w:space="0" w:color="000000"/>
              <w:bottom w:val="nil"/>
              <w:right w:val="single" w:sz="4" w:space="0" w:color="000000"/>
            </w:tcBorders>
            <w:shd w:val="clear" w:color="auto" w:fill="auto"/>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 </w:t>
            </w:r>
          </w:p>
        </w:tc>
        <w:tc>
          <w:tcPr>
            <w:tcW w:w="1380" w:type="dxa"/>
            <w:tcBorders>
              <w:top w:val="single" w:sz="4" w:space="0" w:color="000000"/>
              <w:left w:val="nil"/>
              <w:bottom w:val="nil"/>
              <w:right w:val="single" w:sz="4" w:space="0" w:color="000000"/>
            </w:tcBorders>
            <w:shd w:val="clear" w:color="auto" w:fill="auto"/>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ЦСР</w:t>
            </w:r>
          </w:p>
        </w:tc>
        <w:tc>
          <w:tcPr>
            <w:tcW w:w="680" w:type="dxa"/>
            <w:tcBorders>
              <w:top w:val="single" w:sz="4" w:space="0" w:color="000000"/>
              <w:left w:val="nil"/>
              <w:bottom w:val="nil"/>
              <w:right w:val="nil"/>
            </w:tcBorders>
            <w:shd w:val="clear" w:color="auto" w:fill="auto"/>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ВР</w:t>
            </w:r>
          </w:p>
        </w:tc>
        <w:tc>
          <w:tcPr>
            <w:tcW w:w="10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План, тыс. руб.</w:t>
            </w:r>
          </w:p>
        </w:tc>
      </w:tr>
      <w:tr w:rsidR="000C37F1" w:rsidRPr="000C37F1" w:rsidTr="0009784E">
        <w:trPr>
          <w:trHeight w:val="197"/>
        </w:trPr>
        <w:tc>
          <w:tcPr>
            <w:tcW w:w="7797" w:type="dxa"/>
            <w:tcBorders>
              <w:top w:val="single" w:sz="4" w:space="0" w:color="000000"/>
              <w:left w:val="single" w:sz="4" w:space="0" w:color="000000"/>
              <w:bottom w:val="single" w:sz="4" w:space="0" w:color="000000"/>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w:t>
            </w:r>
          </w:p>
        </w:tc>
        <w:tc>
          <w:tcPr>
            <w:tcW w:w="1380" w:type="dxa"/>
            <w:tcBorders>
              <w:top w:val="single" w:sz="4" w:space="0" w:color="000000"/>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780 00 00000</w:t>
            </w:r>
          </w:p>
        </w:tc>
        <w:tc>
          <w:tcPr>
            <w:tcW w:w="680" w:type="dxa"/>
            <w:tcBorders>
              <w:top w:val="single" w:sz="4" w:space="0" w:color="000000"/>
              <w:left w:val="nil"/>
              <w:bottom w:val="single" w:sz="4" w:space="0" w:color="000000"/>
              <w:right w:val="nil"/>
            </w:tcBorders>
            <w:shd w:val="clear" w:color="000000" w:fill="FFFFFF"/>
            <w:noWrap/>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 </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100</w:t>
            </w:r>
          </w:p>
        </w:tc>
      </w:tr>
      <w:tr w:rsidR="000C37F1" w:rsidRPr="000C37F1" w:rsidTr="001C12CD">
        <w:trPr>
          <w:trHeight w:val="70"/>
        </w:trPr>
        <w:tc>
          <w:tcPr>
            <w:tcW w:w="7797" w:type="dxa"/>
            <w:tcBorders>
              <w:top w:val="nil"/>
              <w:left w:val="single" w:sz="4" w:space="0" w:color="000000"/>
              <w:bottom w:val="single" w:sz="4" w:space="0" w:color="000000"/>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780 00 11020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 </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100</w:t>
            </w:r>
          </w:p>
        </w:tc>
      </w:tr>
      <w:tr w:rsidR="000C37F1" w:rsidRPr="000C37F1" w:rsidTr="001C12CD">
        <w:trPr>
          <w:trHeight w:val="70"/>
        </w:trPr>
        <w:tc>
          <w:tcPr>
            <w:tcW w:w="7797" w:type="dxa"/>
            <w:tcBorders>
              <w:top w:val="nil"/>
              <w:left w:val="single" w:sz="4" w:space="0" w:color="000000"/>
              <w:bottom w:val="single" w:sz="4" w:space="0" w:color="000000"/>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780 00 11020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240</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100</w:t>
            </w:r>
          </w:p>
        </w:tc>
      </w:tr>
      <w:tr w:rsidR="000C37F1" w:rsidRPr="000C37F1" w:rsidTr="001C12CD">
        <w:trPr>
          <w:trHeight w:val="70"/>
        </w:trPr>
        <w:tc>
          <w:tcPr>
            <w:tcW w:w="7797" w:type="dxa"/>
            <w:tcBorders>
              <w:top w:val="nil"/>
              <w:left w:val="single" w:sz="4" w:space="0" w:color="000000"/>
              <w:bottom w:val="single" w:sz="4" w:space="0" w:color="000000"/>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Муниципальная программа "Нулевой травматизм в Администрации городского поселения Безенчук"</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360 00 00000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36</w:t>
            </w:r>
          </w:p>
        </w:tc>
      </w:tr>
      <w:tr w:rsidR="000C37F1" w:rsidRPr="000C37F1" w:rsidTr="001C12CD">
        <w:trPr>
          <w:trHeight w:val="70"/>
        </w:trPr>
        <w:tc>
          <w:tcPr>
            <w:tcW w:w="7797" w:type="dxa"/>
            <w:tcBorders>
              <w:top w:val="nil"/>
              <w:left w:val="single" w:sz="4" w:space="0" w:color="000000"/>
              <w:bottom w:val="nil"/>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xml:space="preserve">Закупка </w:t>
            </w:r>
            <w:proofErr w:type="spellStart"/>
            <w:r w:rsidRPr="000C37F1">
              <w:rPr>
                <w:rFonts w:ascii="Times New Roman" w:eastAsia="Times New Roman" w:hAnsi="Times New Roman" w:cs="Times New Roman"/>
                <w:sz w:val="16"/>
                <w:szCs w:val="16"/>
                <w:lang w:eastAsia="ru-RU"/>
              </w:rPr>
              <w:t>товарорв</w:t>
            </w:r>
            <w:proofErr w:type="spellEnd"/>
            <w:r w:rsidRPr="000C37F1">
              <w:rPr>
                <w:rFonts w:ascii="Times New Roman" w:eastAsia="Times New Roman" w:hAnsi="Times New Roman" w:cs="Times New Roman"/>
                <w:sz w:val="16"/>
                <w:szCs w:val="16"/>
                <w:lang w:eastAsia="ru-RU"/>
              </w:rPr>
              <w:t xml:space="preserve">, работ и услуг для </w:t>
            </w:r>
            <w:proofErr w:type="spellStart"/>
            <w:r w:rsidRPr="000C37F1">
              <w:rPr>
                <w:rFonts w:ascii="Times New Roman" w:eastAsia="Times New Roman" w:hAnsi="Times New Roman" w:cs="Times New Roman"/>
                <w:sz w:val="16"/>
                <w:szCs w:val="16"/>
                <w:lang w:eastAsia="ru-RU"/>
              </w:rPr>
              <w:t>государсвтенных</w:t>
            </w:r>
            <w:proofErr w:type="spellEnd"/>
            <w:r w:rsidRPr="000C37F1">
              <w:rPr>
                <w:rFonts w:ascii="Times New Roman" w:eastAsia="Times New Roman" w:hAnsi="Times New Roman" w:cs="Times New Roman"/>
                <w:sz w:val="16"/>
                <w:szCs w:val="16"/>
                <w:lang w:eastAsia="ru-RU"/>
              </w:rPr>
              <w:t xml:space="preserve"> нужд</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360 00 20360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 </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36</w:t>
            </w:r>
          </w:p>
        </w:tc>
      </w:tr>
      <w:tr w:rsidR="000C37F1" w:rsidRPr="000C37F1" w:rsidTr="001C12CD">
        <w:trPr>
          <w:trHeight w:val="70"/>
        </w:trPr>
        <w:tc>
          <w:tcPr>
            <w:tcW w:w="7797" w:type="dxa"/>
            <w:tcBorders>
              <w:top w:val="single" w:sz="4" w:space="0" w:color="auto"/>
              <w:left w:val="single" w:sz="4" w:space="0" w:color="auto"/>
              <w:bottom w:val="single" w:sz="4" w:space="0" w:color="auto"/>
              <w:right w:val="single" w:sz="4" w:space="0" w:color="auto"/>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360 00 20360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240</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36</w:t>
            </w:r>
          </w:p>
        </w:tc>
      </w:tr>
      <w:tr w:rsidR="000C37F1" w:rsidRPr="000C37F1" w:rsidTr="001C12CD">
        <w:trPr>
          <w:trHeight w:val="70"/>
        </w:trPr>
        <w:tc>
          <w:tcPr>
            <w:tcW w:w="7797" w:type="dxa"/>
            <w:tcBorders>
              <w:top w:val="nil"/>
              <w:left w:val="single" w:sz="4" w:space="0" w:color="000000"/>
              <w:bottom w:val="single" w:sz="4" w:space="0" w:color="000000"/>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710 00 00000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3254</w:t>
            </w:r>
          </w:p>
        </w:tc>
      </w:tr>
      <w:tr w:rsidR="000C37F1" w:rsidRPr="000C37F1" w:rsidTr="001C12CD">
        <w:trPr>
          <w:trHeight w:val="70"/>
        </w:trPr>
        <w:tc>
          <w:tcPr>
            <w:tcW w:w="7797" w:type="dxa"/>
            <w:tcBorders>
              <w:top w:val="nil"/>
              <w:left w:val="single" w:sz="4" w:space="0" w:color="000000"/>
              <w:bottom w:val="nil"/>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xml:space="preserve">Закупки </w:t>
            </w:r>
            <w:proofErr w:type="spellStart"/>
            <w:r w:rsidRPr="000C37F1">
              <w:rPr>
                <w:rFonts w:ascii="Times New Roman" w:eastAsia="Times New Roman" w:hAnsi="Times New Roman" w:cs="Times New Roman"/>
                <w:sz w:val="16"/>
                <w:szCs w:val="16"/>
                <w:lang w:eastAsia="ru-RU"/>
              </w:rPr>
              <w:t>товарорв</w:t>
            </w:r>
            <w:proofErr w:type="spellEnd"/>
            <w:r w:rsidRPr="000C37F1">
              <w:rPr>
                <w:rFonts w:ascii="Times New Roman" w:eastAsia="Times New Roman" w:hAnsi="Times New Roman" w:cs="Times New Roman"/>
                <w:sz w:val="16"/>
                <w:szCs w:val="16"/>
                <w:lang w:eastAsia="ru-RU"/>
              </w:rPr>
              <w:t xml:space="preserve"> работ услуг для муниципальных нужд</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710 00 20010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3254</w:t>
            </w:r>
          </w:p>
        </w:tc>
      </w:tr>
      <w:tr w:rsidR="000C37F1" w:rsidRPr="000C37F1" w:rsidTr="001C12CD">
        <w:trPr>
          <w:trHeight w:val="70"/>
        </w:trPr>
        <w:tc>
          <w:tcPr>
            <w:tcW w:w="7797" w:type="dxa"/>
            <w:tcBorders>
              <w:top w:val="single" w:sz="4" w:space="0" w:color="000000"/>
              <w:left w:val="single" w:sz="4" w:space="0" w:color="000000"/>
              <w:bottom w:val="nil"/>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710 00 20010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240</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3254</w:t>
            </w:r>
          </w:p>
        </w:tc>
      </w:tr>
      <w:tr w:rsidR="000C37F1" w:rsidRPr="000C37F1" w:rsidTr="001C12CD">
        <w:trPr>
          <w:trHeight w:val="70"/>
        </w:trPr>
        <w:tc>
          <w:tcPr>
            <w:tcW w:w="7797" w:type="dxa"/>
            <w:tcBorders>
              <w:top w:val="single" w:sz="4" w:space="0" w:color="auto"/>
              <w:left w:val="single" w:sz="4" w:space="0" w:color="auto"/>
              <w:bottom w:val="single" w:sz="4" w:space="0" w:color="auto"/>
              <w:right w:val="single" w:sz="4" w:space="0" w:color="auto"/>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380" w:type="dxa"/>
            <w:tcBorders>
              <w:top w:val="nil"/>
              <w:left w:val="nil"/>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730 00 00000</w:t>
            </w:r>
          </w:p>
        </w:tc>
        <w:tc>
          <w:tcPr>
            <w:tcW w:w="680" w:type="dxa"/>
            <w:tcBorders>
              <w:top w:val="nil"/>
              <w:left w:val="nil"/>
              <w:bottom w:val="single" w:sz="4" w:space="0" w:color="auto"/>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1077</w:t>
            </w:r>
          </w:p>
        </w:tc>
      </w:tr>
      <w:tr w:rsidR="000C37F1" w:rsidRPr="000C37F1" w:rsidTr="001C12CD">
        <w:trPr>
          <w:trHeight w:val="70"/>
        </w:trPr>
        <w:tc>
          <w:tcPr>
            <w:tcW w:w="7797" w:type="dxa"/>
            <w:tcBorders>
              <w:top w:val="nil"/>
              <w:left w:val="single" w:sz="4" w:space="0" w:color="000000"/>
              <w:bottom w:val="nil"/>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xml:space="preserve">Закупка </w:t>
            </w:r>
            <w:proofErr w:type="spellStart"/>
            <w:r w:rsidRPr="000C37F1">
              <w:rPr>
                <w:rFonts w:ascii="Times New Roman" w:eastAsia="Times New Roman" w:hAnsi="Times New Roman" w:cs="Times New Roman"/>
                <w:sz w:val="16"/>
                <w:szCs w:val="16"/>
                <w:lang w:eastAsia="ru-RU"/>
              </w:rPr>
              <w:t>товарорв</w:t>
            </w:r>
            <w:proofErr w:type="spellEnd"/>
            <w:r w:rsidRPr="000C37F1">
              <w:rPr>
                <w:rFonts w:ascii="Times New Roman" w:eastAsia="Times New Roman" w:hAnsi="Times New Roman" w:cs="Times New Roman"/>
                <w:sz w:val="16"/>
                <w:szCs w:val="16"/>
                <w:lang w:eastAsia="ru-RU"/>
              </w:rPr>
              <w:t xml:space="preserve">, работ и услуг для </w:t>
            </w:r>
            <w:proofErr w:type="spellStart"/>
            <w:r w:rsidRPr="000C37F1">
              <w:rPr>
                <w:rFonts w:ascii="Times New Roman" w:eastAsia="Times New Roman" w:hAnsi="Times New Roman" w:cs="Times New Roman"/>
                <w:sz w:val="16"/>
                <w:szCs w:val="16"/>
                <w:lang w:eastAsia="ru-RU"/>
              </w:rPr>
              <w:t>государсвтенных</w:t>
            </w:r>
            <w:proofErr w:type="spellEnd"/>
            <w:r w:rsidRPr="000C37F1">
              <w:rPr>
                <w:rFonts w:ascii="Times New Roman" w:eastAsia="Times New Roman" w:hAnsi="Times New Roman" w:cs="Times New Roman"/>
                <w:sz w:val="16"/>
                <w:szCs w:val="16"/>
                <w:lang w:eastAsia="ru-RU"/>
              </w:rPr>
              <w:t xml:space="preserve"> нужд</w:t>
            </w:r>
          </w:p>
        </w:tc>
        <w:tc>
          <w:tcPr>
            <w:tcW w:w="1380" w:type="dxa"/>
            <w:tcBorders>
              <w:top w:val="nil"/>
              <w:left w:val="nil"/>
              <w:bottom w:val="nil"/>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730 00 20030</w:t>
            </w:r>
          </w:p>
        </w:tc>
        <w:tc>
          <w:tcPr>
            <w:tcW w:w="680" w:type="dxa"/>
            <w:tcBorders>
              <w:top w:val="nil"/>
              <w:left w:val="nil"/>
              <w:bottom w:val="nil"/>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nil"/>
              <w:left w:val="nil"/>
              <w:bottom w:val="nil"/>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1077</w:t>
            </w:r>
          </w:p>
        </w:tc>
      </w:tr>
      <w:tr w:rsidR="000C37F1" w:rsidRPr="000C37F1" w:rsidTr="001C12CD">
        <w:trPr>
          <w:trHeight w:val="70"/>
        </w:trPr>
        <w:tc>
          <w:tcPr>
            <w:tcW w:w="7797" w:type="dxa"/>
            <w:tcBorders>
              <w:top w:val="single" w:sz="4" w:space="0" w:color="auto"/>
              <w:left w:val="single" w:sz="4" w:space="0" w:color="auto"/>
              <w:bottom w:val="single" w:sz="4" w:space="0" w:color="auto"/>
              <w:right w:val="single" w:sz="4" w:space="0" w:color="auto"/>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380" w:type="dxa"/>
            <w:tcBorders>
              <w:top w:val="single" w:sz="4" w:space="0" w:color="auto"/>
              <w:left w:val="nil"/>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730 00 20030</w:t>
            </w:r>
          </w:p>
        </w:tc>
        <w:tc>
          <w:tcPr>
            <w:tcW w:w="680" w:type="dxa"/>
            <w:tcBorders>
              <w:top w:val="single" w:sz="4" w:space="0" w:color="auto"/>
              <w:left w:val="nil"/>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240</w:t>
            </w:r>
          </w:p>
        </w:tc>
        <w:tc>
          <w:tcPr>
            <w:tcW w:w="1060" w:type="dxa"/>
            <w:tcBorders>
              <w:top w:val="single" w:sz="4" w:space="0" w:color="auto"/>
              <w:left w:val="nil"/>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1077</w:t>
            </w:r>
          </w:p>
        </w:tc>
      </w:tr>
      <w:tr w:rsidR="000C37F1" w:rsidRPr="000C37F1" w:rsidTr="001C12CD">
        <w:trPr>
          <w:trHeight w:val="173"/>
        </w:trPr>
        <w:tc>
          <w:tcPr>
            <w:tcW w:w="7797" w:type="dxa"/>
            <w:tcBorders>
              <w:top w:val="nil"/>
              <w:left w:val="single" w:sz="4" w:space="0" w:color="auto"/>
              <w:bottom w:val="single" w:sz="4" w:space="0" w:color="auto"/>
              <w:right w:val="single" w:sz="4" w:space="0" w:color="auto"/>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 xml:space="preserve">Муниципальная программа «Мероприятия по профилактике терроризма и </w:t>
            </w:r>
            <w:proofErr w:type="gramStart"/>
            <w:r w:rsidRPr="000C37F1">
              <w:rPr>
                <w:rFonts w:ascii="Times New Roman" w:eastAsia="Times New Roman" w:hAnsi="Times New Roman" w:cs="Times New Roman"/>
                <w:b/>
                <w:bCs/>
                <w:sz w:val="16"/>
                <w:szCs w:val="16"/>
                <w:lang w:eastAsia="ru-RU"/>
              </w:rPr>
              <w:t>экстремизма ,</w:t>
            </w:r>
            <w:proofErr w:type="gramEnd"/>
            <w:r w:rsidRPr="000C37F1">
              <w:rPr>
                <w:rFonts w:ascii="Times New Roman" w:eastAsia="Times New Roman" w:hAnsi="Times New Roman" w:cs="Times New Roman"/>
                <w:b/>
                <w:bCs/>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w:t>
            </w:r>
          </w:p>
        </w:tc>
        <w:tc>
          <w:tcPr>
            <w:tcW w:w="1380" w:type="dxa"/>
            <w:tcBorders>
              <w:top w:val="nil"/>
              <w:left w:val="nil"/>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790 00 00000</w:t>
            </w:r>
          </w:p>
        </w:tc>
        <w:tc>
          <w:tcPr>
            <w:tcW w:w="680" w:type="dxa"/>
            <w:tcBorders>
              <w:top w:val="nil"/>
              <w:left w:val="nil"/>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 </w:t>
            </w:r>
          </w:p>
        </w:tc>
        <w:tc>
          <w:tcPr>
            <w:tcW w:w="1060" w:type="dxa"/>
            <w:tcBorders>
              <w:top w:val="nil"/>
              <w:left w:val="nil"/>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706</w:t>
            </w:r>
          </w:p>
        </w:tc>
      </w:tr>
      <w:tr w:rsidR="000C37F1" w:rsidRPr="000C37F1" w:rsidTr="001C12CD">
        <w:trPr>
          <w:trHeight w:val="70"/>
        </w:trPr>
        <w:tc>
          <w:tcPr>
            <w:tcW w:w="7797" w:type="dxa"/>
            <w:tcBorders>
              <w:top w:val="nil"/>
              <w:left w:val="single" w:sz="4" w:space="0" w:color="auto"/>
              <w:bottom w:val="single" w:sz="4" w:space="0" w:color="auto"/>
              <w:right w:val="single" w:sz="4" w:space="0" w:color="auto"/>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xml:space="preserve">Закупка </w:t>
            </w:r>
            <w:proofErr w:type="spellStart"/>
            <w:r w:rsidRPr="000C37F1">
              <w:rPr>
                <w:rFonts w:ascii="Times New Roman" w:eastAsia="Times New Roman" w:hAnsi="Times New Roman" w:cs="Times New Roman"/>
                <w:sz w:val="16"/>
                <w:szCs w:val="16"/>
                <w:lang w:eastAsia="ru-RU"/>
              </w:rPr>
              <w:t>товарорв</w:t>
            </w:r>
            <w:proofErr w:type="spellEnd"/>
            <w:r w:rsidRPr="000C37F1">
              <w:rPr>
                <w:rFonts w:ascii="Times New Roman" w:eastAsia="Times New Roman" w:hAnsi="Times New Roman" w:cs="Times New Roman"/>
                <w:sz w:val="16"/>
                <w:szCs w:val="16"/>
                <w:lang w:eastAsia="ru-RU"/>
              </w:rPr>
              <w:t xml:space="preserve">, работ и услуг для </w:t>
            </w:r>
            <w:proofErr w:type="spellStart"/>
            <w:r w:rsidRPr="000C37F1">
              <w:rPr>
                <w:rFonts w:ascii="Times New Roman" w:eastAsia="Times New Roman" w:hAnsi="Times New Roman" w:cs="Times New Roman"/>
                <w:sz w:val="16"/>
                <w:szCs w:val="16"/>
                <w:lang w:eastAsia="ru-RU"/>
              </w:rPr>
              <w:t>государсвтенных</w:t>
            </w:r>
            <w:proofErr w:type="spellEnd"/>
            <w:r w:rsidRPr="000C37F1">
              <w:rPr>
                <w:rFonts w:ascii="Times New Roman" w:eastAsia="Times New Roman" w:hAnsi="Times New Roman" w:cs="Times New Roman"/>
                <w:sz w:val="16"/>
                <w:szCs w:val="16"/>
                <w:lang w:eastAsia="ru-RU"/>
              </w:rPr>
              <w:t xml:space="preserve"> нужд.</w:t>
            </w:r>
          </w:p>
        </w:tc>
        <w:tc>
          <w:tcPr>
            <w:tcW w:w="1380" w:type="dxa"/>
            <w:tcBorders>
              <w:top w:val="nil"/>
              <w:left w:val="nil"/>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790 00 20090</w:t>
            </w:r>
          </w:p>
        </w:tc>
        <w:tc>
          <w:tcPr>
            <w:tcW w:w="680" w:type="dxa"/>
            <w:tcBorders>
              <w:top w:val="nil"/>
              <w:left w:val="nil"/>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nil"/>
              <w:left w:val="nil"/>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706</w:t>
            </w:r>
          </w:p>
        </w:tc>
      </w:tr>
      <w:tr w:rsidR="000C37F1" w:rsidRPr="000C37F1" w:rsidTr="001C12CD">
        <w:trPr>
          <w:trHeight w:val="70"/>
        </w:trPr>
        <w:tc>
          <w:tcPr>
            <w:tcW w:w="7797" w:type="dxa"/>
            <w:tcBorders>
              <w:top w:val="nil"/>
              <w:left w:val="single" w:sz="4" w:space="0" w:color="000000"/>
              <w:bottom w:val="single" w:sz="4" w:space="0" w:color="000000"/>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80" w:type="dxa"/>
            <w:tcBorders>
              <w:top w:val="nil"/>
              <w:left w:val="nil"/>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790 00 20090</w:t>
            </w:r>
          </w:p>
        </w:tc>
        <w:tc>
          <w:tcPr>
            <w:tcW w:w="680" w:type="dxa"/>
            <w:tcBorders>
              <w:top w:val="nil"/>
              <w:left w:val="nil"/>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240</w:t>
            </w:r>
          </w:p>
        </w:tc>
        <w:tc>
          <w:tcPr>
            <w:tcW w:w="1060" w:type="dxa"/>
            <w:tcBorders>
              <w:top w:val="nil"/>
              <w:left w:val="nil"/>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706</w:t>
            </w:r>
          </w:p>
        </w:tc>
      </w:tr>
      <w:tr w:rsidR="000C37F1" w:rsidRPr="000C37F1" w:rsidTr="001C12CD">
        <w:trPr>
          <w:trHeight w:val="70"/>
        </w:trPr>
        <w:tc>
          <w:tcPr>
            <w:tcW w:w="7797" w:type="dxa"/>
            <w:tcBorders>
              <w:top w:val="nil"/>
              <w:left w:val="single" w:sz="4" w:space="0" w:color="auto"/>
              <w:bottom w:val="single" w:sz="4" w:space="0" w:color="auto"/>
              <w:right w:val="single" w:sz="4" w:space="0" w:color="auto"/>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Муниципальная программа "</w:t>
            </w:r>
            <w:proofErr w:type="gramStart"/>
            <w:r w:rsidRPr="000C37F1">
              <w:rPr>
                <w:rFonts w:ascii="Times New Roman" w:eastAsia="Times New Roman" w:hAnsi="Times New Roman" w:cs="Times New Roman"/>
                <w:b/>
                <w:bCs/>
                <w:sz w:val="16"/>
                <w:szCs w:val="16"/>
                <w:lang w:eastAsia="ru-RU"/>
              </w:rPr>
              <w:t>Модернизация  и</w:t>
            </w:r>
            <w:proofErr w:type="gramEnd"/>
            <w:r w:rsidRPr="000C37F1">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w:t>
            </w:r>
          </w:p>
        </w:tc>
        <w:tc>
          <w:tcPr>
            <w:tcW w:w="1380" w:type="dxa"/>
            <w:tcBorders>
              <w:top w:val="nil"/>
              <w:left w:val="nil"/>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740 00 00000</w:t>
            </w:r>
          </w:p>
        </w:tc>
        <w:tc>
          <w:tcPr>
            <w:tcW w:w="680" w:type="dxa"/>
            <w:tcBorders>
              <w:top w:val="nil"/>
              <w:left w:val="nil"/>
              <w:bottom w:val="single" w:sz="4" w:space="0" w:color="auto"/>
              <w:right w:val="nil"/>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 </w:t>
            </w: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151209</w:t>
            </w:r>
          </w:p>
        </w:tc>
      </w:tr>
      <w:tr w:rsidR="000C37F1" w:rsidRPr="000C37F1" w:rsidTr="001C12CD">
        <w:trPr>
          <w:trHeight w:val="70"/>
        </w:trPr>
        <w:tc>
          <w:tcPr>
            <w:tcW w:w="7797" w:type="dxa"/>
            <w:tcBorders>
              <w:top w:val="nil"/>
              <w:left w:val="single" w:sz="4" w:space="0" w:color="000000"/>
              <w:bottom w:val="nil"/>
              <w:right w:val="single" w:sz="4" w:space="0" w:color="000000"/>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xml:space="preserve">Закупка </w:t>
            </w:r>
            <w:proofErr w:type="spellStart"/>
            <w:r w:rsidRPr="000C37F1">
              <w:rPr>
                <w:rFonts w:ascii="Times New Roman" w:eastAsia="Times New Roman" w:hAnsi="Times New Roman" w:cs="Times New Roman"/>
                <w:sz w:val="16"/>
                <w:szCs w:val="16"/>
                <w:lang w:eastAsia="ru-RU"/>
              </w:rPr>
              <w:t>товарорв</w:t>
            </w:r>
            <w:proofErr w:type="spellEnd"/>
            <w:r w:rsidRPr="000C37F1">
              <w:rPr>
                <w:rFonts w:ascii="Times New Roman" w:eastAsia="Times New Roman" w:hAnsi="Times New Roman" w:cs="Times New Roman"/>
                <w:sz w:val="16"/>
                <w:szCs w:val="16"/>
                <w:lang w:eastAsia="ru-RU"/>
              </w:rPr>
              <w:t xml:space="preserve"> работ для муниципальных нужд</w:t>
            </w:r>
          </w:p>
        </w:tc>
        <w:tc>
          <w:tcPr>
            <w:tcW w:w="1380" w:type="dxa"/>
            <w:tcBorders>
              <w:top w:val="nil"/>
              <w:left w:val="nil"/>
              <w:bottom w:val="nil"/>
              <w:right w:val="nil"/>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740 00 20040</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nil"/>
              <w:left w:val="nil"/>
              <w:bottom w:val="nil"/>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5264</w:t>
            </w:r>
          </w:p>
        </w:tc>
      </w:tr>
      <w:tr w:rsidR="000C37F1" w:rsidRPr="000C37F1" w:rsidTr="001C12CD">
        <w:trPr>
          <w:trHeight w:val="70"/>
        </w:trPr>
        <w:tc>
          <w:tcPr>
            <w:tcW w:w="7797" w:type="dxa"/>
            <w:tcBorders>
              <w:top w:val="single" w:sz="4" w:space="0" w:color="auto"/>
              <w:left w:val="single" w:sz="4" w:space="0" w:color="auto"/>
              <w:bottom w:val="single" w:sz="4" w:space="0" w:color="auto"/>
              <w:right w:val="single" w:sz="4" w:space="0" w:color="auto"/>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80" w:type="dxa"/>
            <w:tcBorders>
              <w:top w:val="single" w:sz="4" w:space="0" w:color="auto"/>
              <w:left w:val="nil"/>
              <w:bottom w:val="single" w:sz="4" w:space="0" w:color="auto"/>
              <w:right w:val="nil"/>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740 00 72400</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240</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5264</w:t>
            </w:r>
          </w:p>
        </w:tc>
      </w:tr>
      <w:tr w:rsidR="000C37F1" w:rsidRPr="000C37F1" w:rsidTr="001C12CD">
        <w:trPr>
          <w:trHeight w:val="70"/>
        </w:trPr>
        <w:tc>
          <w:tcPr>
            <w:tcW w:w="7797" w:type="dxa"/>
            <w:tcBorders>
              <w:top w:val="nil"/>
              <w:left w:val="single" w:sz="4" w:space="0" w:color="auto"/>
              <w:bottom w:val="single" w:sz="4" w:space="0" w:color="auto"/>
              <w:right w:val="single" w:sz="4" w:space="0" w:color="auto"/>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0C37F1">
              <w:rPr>
                <w:rFonts w:ascii="Times New Roman" w:eastAsia="Times New Roman" w:hAnsi="Times New Roman" w:cs="Times New Roman"/>
                <w:sz w:val="16"/>
                <w:szCs w:val="16"/>
                <w:lang w:eastAsia="ru-RU"/>
              </w:rPr>
              <w:t>софинансирование</w:t>
            </w:r>
            <w:proofErr w:type="spellEnd"/>
            <w:r w:rsidRPr="000C37F1">
              <w:rPr>
                <w:rFonts w:ascii="Times New Roman" w:eastAsia="Times New Roman" w:hAnsi="Times New Roman" w:cs="Times New Roman"/>
                <w:sz w:val="16"/>
                <w:szCs w:val="16"/>
                <w:lang w:eastAsia="ru-RU"/>
              </w:rPr>
              <w:t xml:space="preserve"> мероприятия</w:t>
            </w:r>
          </w:p>
        </w:tc>
        <w:tc>
          <w:tcPr>
            <w:tcW w:w="1380" w:type="dxa"/>
            <w:tcBorders>
              <w:top w:val="nil"/>
              <w:left w:val="nil"/>
              <w:bottom w:val="single" w:sz="4" w:space="0" w:color="auto"/>
              <w:right w:val="nil"/>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740 00 S3270</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nil"/>
              <w:left w:val="nil"/>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143003</w:t>
            </w:r>
          </w:p>
        </w:tc>
      </w:tr>
      <w:tr w:rsidR="000C37F1" w:rsidRPr="000C37F1" w:rsidTr="001C12CD">
        <w:trPr>
          <w:trHeight w:val="70"/>
        </w:trPr>
        <w:tc>
          <w:tcPr>
            <w:tcW w:w="7797" w:type="dxa"/>
            <w:tcBorders>
              <w:top w:val="nil"/>
              <w:left w:val="single" w:sz="4" w:space="0" w:color="auto"/>
              <w:bottom w:val="single" w:sz="4" w:space="0" w:color="auto"/>
              <w:right w:val="single" w:sz="4" w:space="0" w:color="auto"/>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0C37F1">
              <w:rPr>
                <w:rFonts w:ascii="Times New Roman" w:eastAsia="Times New Roman" w:hAnsi="Times New Roman" w:cs="Times New Roman"/>
                <w:sz w:val="16"/>
                <w:szCs w:val="16"/>
                <w:lang w:eastAsia="ru-RU"/>
              </w:rPr>
              <w:t>государсвтенных</w:t>
            </w:r>
            <w:proofErr w:type="spellEnd"/>
            <w:r w:rsidRPr="000C37F1">
              <w:rPr>
                <w:rFonts w:ascii="Times New Roman" w:eastAsia="Times New Roman" w:hAnsi="Times New Roman" w:cs="Times New Roman"/>
                <w:sz w:val="16"/>
                <w:szCs w:val="16"/>
                <w:lang w:eastAsia="ru-RU"/>
              </w:rPr>
              <w:t xml:space="preserve"> (муниципальных) нужд</w:t>
            </w:r>
          </w:p>
        </w:tc>
        <w:tc>
          <w:tcPr>
            <w:tcW w:w="1380" w:type="dxa"/>
            <w:tcBorders>
              <w:top w:val="nil"/>
              <w:left w:val="nil"/>
              <w:bottom w:val="single" w:sz="4" w:space="0" w:color="auto"/>
              <w:right w:val="nil"/>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740 00 S3270</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240</w:t>
            </w:r>
          </w:p>
        </w:tc>
        <w:tc>
          <w:tcPr>
            <w:tcW w:w="1060" w:type="dxa"/>
            <w:tcBorders>
              <w:top w:val="nil"/>
              <w:left w:val="nil"/>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142</w:t>
            </w:r>
          </w:p>
        </w:tc>
      </w:tr>
      <w:tr w:rsidR="000C37F1" w:rsidRPr="000C37F1" w:rsidTr="001C12CD">
        <w:trPr>
          <w:trHeight w:val="70"/>
        </w:trPr>
        <w:tc>
          <w:tcPr>
            <w:tcW w:w="7797" w:type="dxa"/>
            <w:tcBorders>
              <w:top w:val="nil"/>
              <w:left w:val="single" w:sz="4" w:space="0" w:color="auto"/>
              <w:bottom w:val="single" w:sz="4" w:space="0" w:color="auto"/>
              <w:right w:val="single" w:sz="4" w:space="0" w:color="auto"/>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Иные межбюджетные трансферты</w:t>
            </w:r>
          </w:p>
        </w:tc>
        <w:tc>
          <w:tcPr>
            <w:tcW w:w="1380" w:type="dxa"/>
            <w:tcBorders>
              <w:top w:val="nil"/>
              <w:left w:val="nil"/>
              <w:bottom w:val="single" w:sz="4" w:space="0" w:color="auto"/>
              <w:right w:val="nil"/>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740 00 S3270</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540</w:t>
            </w:r>
          </w:p>
        </w:tc>
        <w:tc>
          <w:tcPr>
            <w:tcW w:w="1060" w:type="dxa"/>
            <w:tcBorders>
              <w:top w:val="nil"/>
              <w:left w:val="nil"/>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142861</w:t>
            </w:r>
          </w:p>
        </w:tc>
      </w:tr>
      <w:tr w:rsidR="000C37F1" w:rsidRPr="000C37F1" w:rsidTr="001C12CD">
        <w:trPr>
          <w:trHeight w:val="70"/>
        </w:trPr>
        <w:tc>
          <w:tcPr>
            <w:tcW w:w="7797" w:type="dxa"/>
            <w:tcBorders>
              <w:top w:val="nil"/>
              <w:left w:val="single" w:sz="4" w:space="0" w:color="auto"/>
              <w:bottom w:val="single" w:sz="4" w:space="0" w:color="auto"/>
              <w:right w:val="single" w:sz="4" w:space="0" w:color="auto"/>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Межбюджетные трансферты</w:t>
            </w:r>
          </w:p>
        </w:tc>
        <w:tc>
          <w:tcPr>
            <w:tcW w:w="1380" w:type="dxa"/>
            <w:tcBorders>
              <w:top w:val="nil"/>
              <w:left w:val="nil"/>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740 00 78210</w:t>
            </w:r>
          </w:p>
        </w:tc>
        <w:tc>
          <w:tcPr>
            <w:tcW w:w="680" w:type="dxa"/>
            <w:tcBorders>
              <w:top w:val="nil"/>
              <w:left w:val="nil"/>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nil"/>
              <w:left w:val="nil"/>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2942</w:t>
            </w:r>
          </w:p>
        </w:tc>
      </w:tr>
      <w:tr w:rsidR="000C37F1" w:rsidRPr="000C37F1" w:rsidTr="001C12CD">
        <w:trPr>
          <w:trHeight w:val="70"/>
        </w:trPr>
        <w:tc>
          <w:tcPr>
            <w:tcW w:w="7797" w:type="dxa"/>
            <w:tcBorders>
              <w:top w:val="nil"/>
              <w:left w:val="single" w:sz="4" w:space="0" w:color="auto"/>
              <w:bottom w:val="single" w:sz="4" w:space="0" w:color="auto"/>
              <w:right w:val="single" w:sz="4" w:space="0" w:color="auto"/>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Иные межбюджетные трансферты</w:t>
            </w:r>
          </w:p>
        </w:tc>
        <w:tc>
          <w:tcPr>
            <w:tcW w:w="1380" w:type="dxa"/>
            <w:tcBorders>
              <w:top w:val="nil"/>
              <w:left w:val="nil"/>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740 00 78210</w:t>
            </w:r>
          </w:p>
        </w:tc>
        <w:tc>
          <w:tcPr>
            <w:tcW w:w="680" w:type="dxa"/>
            <w:tcBorders>
              <w:top w:val="nil"/>
              <w:left w:val="nil"/>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540</w:t>
            </w:r>
          </w:p>
        </w:tc>
        <w:tc>
          <w:tcPr>
            <w:tcW w:w="1060" w:type="dxa"/>
            <w:tcBorders>
              <w:top w:val="nil"/>
              <w:left w:val="nil"/>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2942</w:t>
            </w:r>
          </w:p>
        </w:tc>
      </w:tr>
      <w:tr w:rsidR="000C37F1" w:rsidRPr="000C37F1" w:rsidTr="001C12CD">
        <w:trPr>
          <w:trHeight w:val="70"/>
        </w:trPr>
        <w:tc>
          <w:tcPr>
            <w:tcW w:w="7797" w:type="dxa"/>
            <w:tcBorders>
              <w:top w:val="nil"/>
              <w:left w:val="single" w:sz="4" w:space="0" w:color="auto"/>
              <w:bottom w:val="single" w:sz="4" w:space="0" w:color="auto"/>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3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750 00 00050</w:t>
            </w:r>
          </w:p>
        </w:tc>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 </w:t>
            </w:r>
          </w:p>
        </w:tc>
        <w:tc>
          <w:tcPr>
            <w:tcW w:w="1060" w:type="dxa"/>
            <w:tcBorders>
              <w:top w:val="nil"/>
              <w:left w:val="nil"/>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967</w:t>
            </w:r>
          </w:p>
        </w:tc>
      </w:tr>
      <w:tr w:rsidR="000C37F1" w:rsidRPr="000C37F1" w:rsidTr="001C12CD">
        <w:trPr>
          <w:trHeight w:val="70"/>
        </w:trPr>
        <w:tc>
          <w:tcPr>
            <w:tcW w:w="7797" w:type="dxa"/>
            <w:tcBorders>
              <w:top w:val="nil"/>
              <w:left w:val="single" w:sz="4" w:space="0" w:color="auto"/>
              <w:bottom w:val="single" w:sz="4" w:space="0" w:color="auto"/>
              <w:right w:val="single" w:sz="4" w:space="0" w:color="auto"/>
            </w:tcBorders>
            <w:shd w:val="clear" w:color="000000" w:fill="FFFFFF"/>
            <w:vAlign w:val="center"/>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2018-2020 </w:t>
            </w:r>
            <w:proofErr w:type="spellStart"/>
            <w:r w:rsidRPr="000C37F1">
              <w:rPr>
                <w:rFonts w:ascii="Times New Roman" w:eastAsia="Times New Roman" w:hAnsi="Times New Roman" w:cs="Times New Roman"/>
                <w:sz w:val="16"/>
                <w:szCs w:val="16"/>
                <w:lang w:eastAsia="ru-RU"/>
              </w:rPr>
              <w:t>гг</w:t>
            </w:r>
            <w:proofErr w:type="spellEnd"/>
            <w:r w:rsidRPr="000C37F1">
              <w:rPr>
                <w:rFonts w:ascii="Times New Roman" w:eastAsia="Times New Roman" w:hAnsi="Times New Roman" w:cs="Times New Roman"/>
                <w:sz w:val="16"/>
                <w:szCs w:val="16"/>
                <w:lang w:eastAsia="ru-RU"/>
              </w:rPr>
              <w:t>"</w:t>
            </w:r>
          </w:p>
        </w:tc>
        <w:tc>
          <w:tcPr>
            <w:tcW w:w="13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750 00 20050</w:t>
            </w:r>
          </w:p>
        </w:tc>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nil"/>
              <w:left w:val="nil"/>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967</w:t>
            </w:r>
          </w:p>
        </w:tc>
      </w:tr>
      <w:tr w:rsidR="000C37F1" w:rsidRPr="000C37F1" w:rsidTr="001C12CD">
        <w:trPr>
          <w:trHeight w:val="70"/>
        </w:trPr>
        <w:tc>
          <w:tcPr>
            <w:tcW w:w="7797" w:type="dxa"/>
            <w:tcBorders>
              <w:top w:val="nil"/>
              <w:left w:val="single" w:sz="4" w:space="0" w:color="auto"/>
              <w:bottom w:val="single" w:sz="4" w:space="0" w:color="auto"/>
              <w:right w:val="single" w:sz="4" w:space="0" w:color="auto"/>
            </w:tcBorders>
            <w:shd w:val="clear" w:color="000000" w:fill="FFFFFF"/>
            <w:vAlign w:val="center"/>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xml:space="preserve">Иные закупки </w:t>
            </w:r>
            <w:proofErr w:type="spellStart"/>
            <w:r w:rsidRPr="000C37F1">
              <w:rPr>
                <w:rFonts w:ascii="Times New Roman" w:eastAsia="Times New Roman" w:hAnsi="Times New Roman" w:cs="Times New Roman"/>
                <w:sz w:val="16"/>
                <w:szCs w:val="16"/>
                <w:lang w:eastAsia="ru-RU"/>
              </w:rPr>
              <w:t>товарорв</w:t>
            </w:r>
            <w:proofErr w:type="spellEnd"/>
            <w:r w:rsidRPr="000C37F1">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750 00 20050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240</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543</w:t>
            </w:r>
          </w:p>
        </w:tc>
      </w:tr>
      <w:tr w:rsidR="000C37F1" w:rsidRPr="000C37F1" w:rsidTr="001C12CD">
        <w:trPr>
          <w:trHeight w:val="70"/>
        </w:trPr>
        <w:tc>
          <w:tcPr>
            <w:tcW w:w="7797" w:type="dxa"/>
            <w:tcBorders>
              <w:top w:val="nil"/>
              <w:left w:val="single" w:sz="4" w:space="0" w:color="auto"/>
              <w:bottom w:val="single" w:sz="4" w:space="0" w:color="auto"/>
              <w:right w:val="single" w:sz="4" w:space="0" w:color="auto"/>
            </w:tcBorders>
            <w:shd w:val="clear" w:color="000000" w:fill="FFFFFF"/>
            <w:vAlign w:val="center"/>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proofErr w:type="spellStart"/>
            <w:r w:rsidRPr="000C37F1">
              <w:rPr>
                <w:rFonts w:ascii="Times New Roman" w:eastAsia="Times New Roman" w:hAnsi="Times New Roman" w:cs="Times New Roman"/>
                <w:sz w:val="16"/>
                <w:szCs w:val="16"/>
                <w:lang w:eastAsia="ru-RU"/>
              </w:rPr>
              <w:t>Софинансирование</w:t>
            </w:r>
            <w:proofErr w:type="spellEnd"/>
            <w:r w:rsidRPr="000C37F1">
              <w:rPr>
                <w:rFonts w:ascii="Times New Roman" w:eastAsia="Times New Roman" w:hAnsi="Times New Roman" w:cs="Times New Roman"/>
                <w:sz w:val="16"/>
                <w:szCs w:val="16"/>
                <w:lang w:eastAsia="ru-RU"/>
              </w:rPr>
              <w:t xml:space="preserve"> расходных обязательств связанных с </w:t>
            </w:r>
            <w:proofErr w:type="spellStart"/>
            <w:r w:rsidRPr="000C37F1">
              <w:rPr>
                <w:rFonts w:ascii="Times New Roman" w:eastAsia="Times New Roman" w:hAnsi="Times New Roman" w:cs="Times New Roman"/>
                <w:sz w:val="16"/>
                <w:szCs w:val="16"/>
                <w:lang w:eastAsia="ru-RU"/>
              </w:rPr>
              <w:t>реализациоей</w:t>
            </w:r>
            <w:proofErr w:type="spellEnd"/>
            <w:r w:rsidRPr="000C37F1">
              <w:rPr>
                <w:rFonts w:ascii="Times New Roman" w:eastAsia="Times New Roman" w:hAnsi="Times New Roman" w:cs="Times New Roman"/>
                <w:sz w:val="16"/>
                <w:szCs w:val="16"/>
                <w:lang w:eastAsia="ru-RU"/>
              </w:rPr>
              <w:t xml:space="preserve"> мероприятий по поддержке общественного проекта</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750 00 S6150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424</w:t>
            </w:r>
          </w:p>
        </w:tc>
      </w:tr>
      <w:tr w:rsidR="000C37F1" w:rsidRPr="000C37F1" w:rsidTr="001C12CD">
        <w:trPr>
          <w:trHeight w:val="70"/>
        </w:trPr>
        <w:tc>
          <w:tcPr>
            <w:tcW w:w="7797" w:type="dxa"/>
            <w:tcBorders>
              <w:top w:val="nil"/>
              <w:left w:val="single" w:sz="4" w:space="0" w:color="auto"/>
              <w:bottom w:val="single" w:sz="4" w:space="0" w:color="auto"/>
              <w:right w:val="single" w:sz="4" w:space="0" w:color="auto"/>
            </w:tcBorders>
            <w:shd w:val="clear" w:color="000000" w:fill="FFFFFF"/>
            <w:vAlign w:val="center"/>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xml:space="preserve">Иные закупки </w:t>
            </w:r>
            <w:proofErr w:type="spellStart"/>
            <w:r w:rsidRPr="000C37F1">
              <w:rPr>
                <w:rFonts w:ascii="Times New Roman" w:eastAsia="Times New Roman" w:hAnsi="Times New Roman" w:cs="Times New Roman"/>
                <w:sz w:val="16"/>
                <w:szCs w:val="16"/>
                <w:lang w:eastAsia="ru-RU"/>
              </w:rPr>
              <w:t>товарорв</w:t>
            </w:r>
            <w:proofErr w:type="spellEnd"/>
            <w:r w:rsidRPr="000C37F1">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750 00 S6150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240</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424</w:t>
            </w:r>
          </w:p>
        </w:tc>
      </w:tr>
      <w:tr w:rsidR="000C37F1" w:rsidRPr="000C37F1" w:rsidTr="001C12CD">
        <w:trPr>
          <w:trHeight w:val="70"/>
        </w:trPr>
        <w:tc>
          <w:tcPr>
            <w:tcW w:w="7797" w:type="dxa"/>
            <w:tcBorders>
              <w:top w:val="nil"/>
              <w:left w:val="single" w:sz="4" w:space="0" w:color="000000"/>
              <w:bottom w:val="single" w:sz="4" w:space="0" w:color="000000"/>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760 00 00000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 </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40592</w:t>
            </w:r>
          </w:p>
        </w:tc>
      </w:tr>
      <w:tr w:rsidR="000C37F1" w:rsidRPr="000C37F1" w:rsidTr="001C12CD">
        <w:trPr>
          <w:trHeight w:val="70"/>
        </w:trPr>
        <w:tc>
          <w:tcPr>
            <w:tcW w:w="7797" w:type="dxa"/>
            <w:tcBorders>
              <w:top w:val="nil"/>
              <w:left w:val="single" w:sz="4" w:space="0" w:color="000000"/>
              <w:bottom w:val="single" w:sz="4" w:space="0" w:color="000000"/>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xml:space="preserve">Предоставление субсидий МБУ городского поселения Безенчук муниципального района </w:t>
            </w:r>
            <w:proofErr w:type="spellStart"/>
            <w:r w:rsidRPr="000C37F1">
              <w:rPr>
                <w:rFonts w:ascii="Times New Roman" w:eastAsia="Times New Roman" w:hAnsi="Times New Roman" w:cs="Times New Roman"/>
                <w:sz w:val="16"/>
                <w:szCs w:val="16"/>
                <w:lang w:eastAsia="ru-RU"/>
              </w:rPr>
              <w:t>Безенчукский</w:t>
            </w:r>
            <w:proofErr w:type="spellEnd"/>
            <w:r w:rsidRPr="000C37F1">
              <w:rPr>
                <w:rFonts w:ascii="Times New Roman" w:eastAsia="Times New Roman" w:hAnsi="Times New Roman" w:cs="Times New Roman"/>
                <w:sz w:val="16"/>
                <w:szCs w:val="16"/>
                <w:lang w:eastAsia="ru-RU"/>
              </w:rPr>
              <w:t xml:space="preserve"> </w:t>
            </w:r>
            <w:r w:rsidRPr="000C37F1">
              <w:rPr>
                <w:rFonts w:ascii="Times New Roman" w:eastAsia="Times New Roman" w:hAnsi="Times New Roman" w:cs="Times New Roman"/>
                <w:sz w:val="16"/>
                <w:szCs w:val="16"/>
                <w:lang w:eastAsia="ru-RU"/>
              </w:rPr>
              <w:lastRenderedPageBreak/>
              <w:t>Самарской области "Благоустройство"</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lastRenderedPageBreak/>
              <w:t>760 00 60000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32200</w:t>
            </w:r>
          </w:p>
        </w:tc>
      </w:tr>
      <w:tr w:rsidR="000C37F1" w:rsidRPr="000C37F1" w:rsidTr="001C12CD">
        <w:trPr>
          <w:trHeight w:val="160"/>
        </w:trPr>
        <w:tc>
          <w:tcPr>
            <w:tcW w:w="7797" w:type="dxa"/>
            <w:tcBorders>
              <w:top w:val="nil"/>
              <w:left w:val="single" w:sz="4" w:space="0" w:color="auto"/>
              <w:bottom w:val="single" w:sz="4" w:space="0" w:color="auto"/>
              <w:right w:val="single" w:sz="4" w:space="0" w:color="auto"/>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760 00 60000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611</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32200</w:t>
            </w:r>
          </w:p>
        </w:tc>
      </w:tr>
      <w:tr w:rsidR="000C37F1" w:rsidRPr="000C37F1" w:rsidTr="001C12CD">
        <w:trPr>
          <w:trHeight w:val="70"/>
        </w:trPr>
        <w:tc>
          <w:tcPr>
            <w:tcW w:w="7797" w:type="dxa"/>
            <w:tcBorders>
              <w:top w:val="nil"/>
              <w:left w:val="single" w:sz="4" w:space="0" w:color="000000"/>
              <w:bottom w:val="single" w:sz="4" w:space="0" w:color="000000"/>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Закупки товаров, услуг для муниципальных нужд</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760 00 20060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1808</w:t>
            </w:r>
          </w:p>
        </w:tc>
      </w:tr>
      <w:tr w:rsidR="000C37F1" w:rsidRPr="000C37F1" w:rsidTr="001C12CD">
        <w:trPr>
          <w:trHeight w:val="70"/>
        </w:trPr>
        <w:tc>
          <w:tcPr>
            <w:tcW w:w="7797" w:type="dxa"/>
            <w:tcBorders>
              <w:top w:val="nil"/>
              <w:left w:val="single" w:sz="4" w:space="0" w:color="000000"/>
              <w:bottom w:val="single" w:sz="4" w:space="0" w:color="000000"/>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0C37F1">
              <w:rPr>
                <w:rFonts w:ascii="Times New Roman" w:eastAsia="Times New Roman" w:hAnsi="Times New Roman" w:cs="Times New Roman"/>
                <w:sz w:val="16"/>
                <w:szCs w:val="16"/>
                <w:lang w:eastAsia="ru-RU"/>
              </w:rPr>
              <w:t>государсвтенных</w:t>
            </w:r>
            <w:proofErr w:type="spellEnd"/>
            <w:r w:rsidRPr="000C37F1">
              <w:rPr>
                <w:rFonts w:ascii="Times New Roman" w:eastAsia="Times New Roman" w:hAnsi="Times New Roman" w:cs="Times New Roman"/>
                <w:sz w:val="16"/>
                <w:szCs w:val="16"/>
                <w:lang w:eastAsia="ru-RU"/>
              </w:rPr>
              <w:t xml:space="preserve"> (муниципальных) нужд</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760 00 20060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240</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1808</w:t>
            </w:r>
          </w:p>
        </w:tc>
      </w:tr>
      <w:tr w:rsidR="000C37F1" w:rsidRPr="000C37F1" w:rsidTr="001C12CD">
        <w:trPr>
          <w:trHeight w:val="70"/>
        </w:trPr>
        <w:tc>
          <w:tcPr>
            <w:tcW w:w="7797" w:type="dxa"/>
            <w:tcBorders>
              <w:top w:val="nil"/>
              <w:left w:val="single" w:sz="4" w:space="0" w:color="000000"/>
              <w:bottom w:val="single" w:sz="4" w:space="0" w:color="000000"/>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Межбюджетные трансферты</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760 00 78210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974</w:t>
            </w:r>
          </w:p>
        </w:tc>
      </w:tr>
      <w:tr w:rsidR="000C37F1" w:rsidRPr="000C37F1" w:rsidTr="001C12CD">
        <w:trPr>
          <w:trHeight w:val="70"/>
        </w:trPr>
        <w:tc>
          <w:tcPr>
            <w:tcW w:w="7797" w:type="dxa"/>
            <w:tcBorders>
              <w:top w:val="nil"/>
              <w:left w:val="single" w:sz="4" w:space="0" w:color="000000"/>
              <w:bottom w:val="single" w:sz="4" w:space="0" w:color="000000"/>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Иные межбюджетные трансферты</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760 00 78210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540</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974</w:t>
            </w:r>
          </w:p>
        </w:tc>
      </w:tr>
      <w:tr w:rsidR="000C37F1" w:rsidRPr="000C37F1" w:rsidTr="001C12CD">
        <w:trPr>
          <w:trHeight w:val="73"/>
        </w:trPr>
        <w:tc>
          <w:tcPr>
            <w:tcW w:w="7797" w:type="dxa"/>
            <w:tcBorders>
              <w:top w:val="nil"/>
              <w:left w:val="single" w:sz="4" w:space="0" w:color="000000"/>
              <w:bottom w:val="single" w:sz="4" w:space="0" w:color="000000"/>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0C37F1">
              <w:rPr>
                <w:rFonts w:ascii="Times New Roman" w:eastAsia="Times New Roman" w:hAnsi="Times New Roman" w:cs="Times New Roman"/>
                <w:b/>
                <w:bCs/>
                <w:sz w:val="16"/>
                <w:szCs w:val="16"/>
                <w:lang w:eastAsia="ru-RU"/>
              </w:rPr>
              <w:t>повышение  энергетической</w:t>
            </w:r>
            <w:proofErr w:type="gramEnd"/>
            <w:r w:rsidRPr="000C37F1">
              <w:rPr>
                <w:rFonts w:ascii="Times New Roman" w:eastAsia="Times New Roman" w:hAnsi="Times New Roman" w:cs="Times New Roman"/>
                <w:b/>
                <w:bCs/>
                <w:sz w:val="16"/>
                <w:szCs w:val="16"/>
                <w:lang w:eastAsia="ru-RU"/>
              </w:rPr>
              <w:t xml:space="preserve"> эффективности в городском поселении Безенчук"</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700 00 00000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 </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5400</w:t>
            </w:r>
          </w:p>
        </w:tc>
      </w:tr>
      <w:tr w:rsidR="000C37F1" w:rsidRPr="000C37F1" w:rsidTr="001C12CD">
        <w:trPr>
          <w:trHeight w:val="70"/>
        </w:trPr>
        <w:tc>
          <w:tcPr>
            <w:tcW w:w="7797" w:type="dxa"/>
            <w:tcBorders>
              <w:top w:val="nil"/>
              <w:left w:val="single" w:sz="4" w:space="0" w:color="000000"/>
              <w:bottom w:val="single" w:sz="4" w:space="0" w:color="000000"/>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Закупки товаров работ услуг для муниципальных нужд</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700 00 20010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5400</w:t>
            </w:r>
          </w:p>
        </w:tc>
      </w:tr>
      <w:tr w:rsidR="000C37F1" w:rsidRPr="000C37F1" w:rsidTr="001C12CD">
        <w:trPr>
          <w:trHeight w:val="70"/>
        </w:trPr>
        <w:tc>
          <w:tcPr>
            <w:tcW w:w="7797" w:type="dxa"/>
            <w:tcBorders>
              <w:top w:val="nil"/>
              <w:left w:val="single" w:sz="4" w:space="0" w:color="000000"/>
              <w:bottom w:val="single" w:sz="4" w:space="0" w:color="000000"/>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xml:space="preserve">Иные закупки </w:t>
            </w:r>
            <w:proofErr w:type="spellStart"/>
            <w:r w:rsidRPr="000C37F1">
              <w:rPr>
                <w:rFonts w:ascii="Times New Roman" w:eastAsia="Times New Roman" w:hAnsi="Times New Roman" w:cs="Times New Roman"/>
                <w:sz w:val="16"/>
                <w:szCs w:val="16"/>
                <w:lang w:eastAsia="ru-RU"/>
              </w:rPr>
              <w:t>товарорв</w:t>
            </w:r>
            <w:proofErr w:type="spellEnd"/>
            <w:r w:rsidRPr="000C37F1">
              <w:rPr>
                <w:rFonts w:ascii="Times New Roman" w:eastAsia="Times New Roman" w:hAnsi="Times New Roman" w:cs="Times New Roman"/>
                <w:sz w:val="16"/>
                <w:szCs w:val="16"/>
                <w:lang w:eastAsia="ru-RU"/>
              </w:rPr>
              <w:t xml:space="preserve">, работ и услуг для обеспечения </w:t>
            </w:r>
            <w:proofErr w:type="spellStart"/>
            <w:r w:rsidRPr="000C37F1">
              <w:rPr>
                <w:rFonts w:ascii="Times New Roman" w:eastAsia="Times New Roman" w:hAnsi="Times New Roman" w:cs="Times New Roman"/>
                <w:sz w:val="16"/>
                <w:szCs w:val="16"/>
                <w:lang w:eastAsia="ru-RU"/>
              </w:rPr>
              <w:t>государсвтенных</w:t>
            </w:r>
            <w:proofErr w:type="spellEnd"/>
            <w:r w:rsidRPr="000C37F1">
              <w:rPr>
                <w:rFonts w:ascii="Times New Roman" w:eastAsia="Times New Roman" w:hAnsi="Times New Roman" w:cs="Times New Roman"/>
                <w:sz w:val="16"/>
                <w:szCs w:val="16"/>
                <w:lang w:eastAsia="ru-RU"/>
              </w:rPr>
              <w:t xml:space="preserve"> (муниципальных) нужд</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700 00 20010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240</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5400</w:t>
            </w:r>
          </w:p>
        </w:tc>
      </w:tr>
      <w:tr w:rsidR="000C37F1" w:rsidRPr="000C37F1" w:rsidTr="001C12CD">
        <w:trPr>
          <w:trHeight w:val="70"/>
        </w:trPr>
        <w:tc>
          <w:tcPr>
            <w:tcW w:w="7797" w:type="dxa"/>
            <w:tcBorders>
              <w:top w:val="nil"/>
              <w:left w:val="single" w:sz="4" w:space="0" w:color="000000"/>
              <w:bottom w:val="single" w:sz="4" w:space="0" w:color="000000"/>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i/>
                <w:iCs/>
                <w:sz w:val="16"/>
                <w:szCs w:val="16"/>
                <w:lang w:eastAsia="ru-RU"/>
              </w:rPr>
            </w:pPr>
            <w:r w:rsidRPr="000C37F1">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i/>
                <w:iCs/>
                <w:sz w:val="16"/>
                <w:szCs w:val="16"/>
                <w:lang w:eastAsia="ru-RU"/>
              </w:rPr>
            </w:pPr>
            <w:r w:rsidRPr="000C37F1">
              <w:rPr>
                <w:rFonts w:ascii="Times New Roman" w:eastAsia="Times New Roman" w:hAnsi="Times New Roman" w:cs="Times New Roman"/>
                <w:i/>
                <w:iCs/>
                <w:sz w:val="16"/>
                <w:szCs w:val="16"/>
                <w:lang w:eastAsia="ru-RU"/>
              </w:rPr>
              <w:t>761 00 00000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i/>
                <w:iCs/>
                <w:sz w:val="16"/>
                <w:szCs w:val="16"/>
                <w:lang w:eastAsia="ru-RU"/>
              </w:rPr>
            </w:pPr>
            <w:r w:rsidRPr="000C37F1">
              <w:rPr>
                <w:rFonts w:ascii="Times New Roman" w:eastAsia="Times New Roman" w:hAnsi="Times New Roman" w:cs="Times New Roman"/>
                <w:i/>
                <w:iCs/>
                <w:sz w:val="16"/>
                <w:szCs w:val="16"/>
                <w:lang w:eastAsia="ru-RU"/>
              </w:rPr>
              <w:t> </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i/>
                <w:iCs/>
                <w:sz w:val="16"/>
                <w:szCs w:val="16"/>
                <w:lang w:eastAsia="ru-RU"/>
              </w:rPr>
            </w:pPr>
            <w:r w:rsidRPr="000C37F1">
              <w:rPr>
                <w:rFonts w:ascii="Times New Roman" w:eastAsia="Times New Roman" w:hAnsi="Times New Roman" w:cs="Times New Roman"/>
                <w:i/>
                <w:iCs/>
                <w:sz w:val="16"/>
                <w:szCs w:val="16"/>
                <w:lang w:eastAsia="ru-RU"/>
              </w:rPr>
              <w:t>100</w:t>
            </w:r>
          </w:p>
        </w:tc>
      </w:tr>
      <w:tr w:rsidR="000C37F1" w:rsidRPr="000C37F1" w:rsidTr="00A51ABD">
        <w:trPr>
          <w:trHeight w:val="70"/>
        </w:trPr>
        <w:tc>
          <w:tcPr>
            <w:tcW w:w="7797" w:type="dxa"/>
            <w:tcBorders>
              <w:top w:val="nil"/>
              <w:left w:val="single" w:sz="4" w:space="0" w:color="auto"/>
              <w:bottom w:val="single" w:sz="4" w:space="0" w:color="auto"/>
              <w:right w:val="single" w:sz="4" w:space="0" w:color="auto"/>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Закупки товаров работ услуг для муниципальных нужд</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761 00 20610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100</w:t>
            </w:r>
          </w:p>
        </w:tc>
      </w:tr>
      <w:tr w:rsidR="000C37F1" w:rsidRPr="000C37F1" w:rsidTr="00A51ABD">
        <w:trPr>
          <w:trHeight w:val="70"/>
        </w:trPr>
        <w:tc>
          <w:tcPr>
            <w:tcW w:w="7797" w:type="dxa"/>
            <w:tcBorders>
              <w:top w:val="nil"/>
              <w:left w:val="single" w:sz="4" w:space="0" w:color="000000"/>
              <w:bottom w:val="single" w:sz="4" w:space="0" w:color="000000"/>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761 00 20610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240</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100</w:t>
            </w:r>
          </w:p>
        </w:tc>
      </w:tr>
      <w:tr w:rsidR="000C37F1" w:rsidRPr="000C37F1" w:rsidTr="00A51ABD">
        <w:trPr>
          <w:trHeight w:val="70"/>
        </w:trPr>
        <w:tc>
          <w:tcPr>
            <w:tcW w:w="7797" w:type="dxa"/>
            <w:tcBorders>
              <w:top w:val="nil"/>
              <w:left w:val="single" w:sz="4" w:space="0" w:color="000000"/>
              <w:bottom w:val="nil"/>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xml:space="preserve">Программа "Поддержка народных инициатив в рамках благоустройства дворовых </w:t>
            </w:r>
            <w:proofErr w:type="spellStart"/>
            <w:r w:rsidRPr="000C37F1">
              <w:rPr>
                <w:rFonts w:ascii="Times New Roman" w:eastAsia="Times New Roman" w:hAnsi="Times New Roman" w:cs="Times New Roman"/>
                <w:sz w:val="16"/>
                <w:szCs w:val="16"/>
                <w:lang w:eastAsia="ru-RU"/>
              </w:rPr>
              <w:t>территий</w:t>
            </w:r>
            <w:proofErr w:type="spellEnd"/>
            <w:r w:rsidRPr="000C37F1">
              <w:rPr>
                <w:rFonts w:ascii="Times New Roman" w:eastAsia="Times New Roman" w:hAnsi="Times New Roman" w:cs="Times New Roman"/>
                <w:sz w:val="16"/>
                <w:szCs w:val="16"/>
                <w:lang w:eastAsia="ru-RU"/>
              </w:rPr>
              <w:t>"</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762 00 00000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110</w:t>
            </w:r>
          </w:p>
        </w:tc>
      </w:tr>
      <w:tr w:rsidR="000C37F1" w:rsidRPr="000C37F1" w:rsidTr="00A51ABD">
        <w:trPr>
          <w:trHeight w:val="70"/>
        </w:trPr>
        <w:tc>
          <w:tcPr>
            <w:tcW w:w="7797" w:type="dxa"/>
            <w:tcBorders>
              <w:top w:val="single" w:sz="4" w:space="0" w:color="auto"/>
              <w:left w:val="single" w:sz="4" w:space="0" w:color="auto"/>
              <w:bottom w:val="single" w:sz="4" w:space="0" w:color="auto"/>
              <w:right w:val="single" w:sz="4" w:space="0" w:color="auto"/>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Закупки товаров работ услуг для муниципальных нужд</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762 00 20620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110</w:t>
            </w:r>
          </w:p>
        </w:tc>
      </w:tr>
      <w:tr w:rsidR="000C37F1" w:rsidRPr="000C37F1" w:rsidTr="00A51ABD">
        <w:trPr>
          <w:trHeight w:val="70"/>
        </w:trPr>
        <w:tc>
          <w:tcPr>
            <w:tcW w:w="7797" w:type="dxa"/>
            <w:tcBorders>
              <w:top w:val="nil"/>
              <w:left w:val="single" w:sz="4" w:space="0" w:color="000000"/>
              <w:bottom w:val="single" w:sz="4" w:space="0" w:color="000000"/>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762 00 20620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240</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110</w:t>
            </w:r>
          </w:p>
        </w:tc>
      </w:tr>
      <w:tr w:rsidR="000C37F1" w:rsidRPr="000C37F1" w:rsidTr="00A51ABD">
        <w:trPr>
          <w:trHeight w:val="70"/>
        </w:trPr>
        <w:tc>
          <w:tcPr>
            <w:tcW w:w="7797" w:type="dxa"/>
            <w:tcBorders>
              <w:top w:val="nil"/>
              <w:left w:val="single" w:sz="4" w:space="0" w:color="000000"/>
              <w:bottom w:val="nil"/>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0C37F1">
              <w:rPr>
                <w:rFonts w:ascii="Times New Roman" w:eastAsia="Times New Roman" w:hAnsi="Times New Roman" w:cs="Times New Roman"/>
                <w:b/>
                <w:bCs/>
                <w:sz w:val="16"/>
                <w:szCs w:val="16"/>
                <w:lang w:eastAsia="ru-RU"/>
              </w:rPr>
              <w:t>гп</w:t>
            </w:r>
            <w:proofErr w:type="spellEnd"/>
            <w:r w:rsidRPr="000C37F1">
              <w:rPr>
                <w:rFonts w:ascii="Times New Roman" w:eastAsia="Times New Roman" w:hAnsi="Times New Roman" w:cs="Times New Roman"/>
                <w:b/>
                <w:bCs/>
                <w:sz w:val="16"/>
                <w:szCs w:val="16"/>
                <w:lang w:eastAsia="ru-RU"/>
              </w:rPr>
              <w:t xml:space="preserve"> Безенчук "</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770 00 00000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 </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4883</w:t>
            </w:r>
          </w:p>
        </w:tc>
      </w:tr>
      <w:tr w:rsidR="000C37F1" w:rsidRPr="000C37F1" w:rsidTr="00A51ABD">
        <w:trPr>
          <w:trHeight w:val="70"/>
        </w:trPr>
        <w:tc>
          <w:tcPr>
            <w:tcW w:w="7797" w:type="dxa"/>
            <w:tcBorders>
              <w:top w:val="single" w:sz="4" w:space="0" w:color="auto"/>
              <w:left w:val="single" w:sz="4" w:space="0" w:color="auto"/>
              <w:bottom w:val="single" w:sz="4" w:space="0" w:color="auto"/>
              <w:right w:val="single" w:sz="4" w:space="0" w:color="auto"/>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770 00 78210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4883</w:t>
            </w:r>
          </w:p>
        </w:tc>
      </w:tr>
      <w:tr w:rsidR="000C37F1" w:rsidRPr="000C37F1" w:rsidTr="00695C52">
        <w:trPr>
          <w:trHeight w:val="70"/>
        </w:trPr>
        <w:tc>
          <w:tcPr>
            <w:tcW w:w="7797" w:type="dxa"/>
            <w:tcBorders>
              <w:top w:val="nil"/>
              <w:left w:val="single" w:sz="4" w:space="0" w:color="auto"/>
              <w:bottom w:val="single" w:sz="4" w:space="0" w:color="auto"/>
              <w:right w:val="single" w:sz="4" w:space="0" w:color="auto"/>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Иные межбюджетные трансферты</w:t>
            </w:r>
          </w:p>
        </w:tc>
        <w:tc>
          <w:tcPr>
            <w:tcW w:w="1380" w:type="dxa"/>
            <w:tcBorders>
              <w:top w:val="nil"/>
              <w:left w:val="nil"/>
              <w:bottom w:val="single" w:sz="4" w:space="0" w:color="000000"/>
              <w:right w:val="single" w:sz="4" w:space="0" w:color="000000"/>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770 00 78210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540</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4500</w:t>
            </w:r>
          </w:p>
        </w:tc>
      </w:tr>
      <w:tr w:rsidR="000C37F1" w:rsidRPr="000C37F1" w:rsidTr="00695C52">
        <w:trPr>
          <w:trHeight w:val="70"/>
        </w:trPr>
        <w:tc>
          <w:tcPr>
            <w:tcW w:w="7797" w:type="dxa"/>
            <w:tcBorders>
              <w:top w:val="nil"/>
              <w:left w:val="single" w:sz="4" w:space="0" w:color="auto"/>
              <w:bottom w:val="single" w:sz="4" w:space="0" w:color="auto"/>
              <w:right w:val="single" w:sz="4" w:space="0" w:color="auto"/>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Закупки товаров работ услуг для муниципальных нужд</w:t>
            </w:r>
          </w:p>
        </w:tc>
        <w:tc>
          <w:tcPr>
            <w:tcW w:w="1380" w:type="dxa"/>
            <w:tcBorders>
              <w:top w:val="nil"/>
              <w:left w:val="nil"/>
              <w:bottom w:val="nil"/>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770 00 20070</w:t>
            </w:r>
          </w:p>
        </w:tc>
        <w:tc>
          <w:tcPr>
            <w:tcW w:w="680" w:type="dxa"/>
            <w:tcBorders>
              <w:top w:val="nil"/>
              <w:left w:val="single" w:sz="4" w:space="0" w:color="000000"/>
              <w:bottom w:val="nil"/>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383</w:t>
            </w:r>
          </w:p>
        </w:tc>
      </w:tr>
      <w:tr w:rsidR="000C37F1" w:rsidRPr="000C37F1" w:rsidTr="0009784E">
        <w:trPr>
          <w:trHeight w:val="225"/>
        </w:trPr>
        <w:tc>
          <w:tcPr>
            <w:tcW w:w="7797" w:type="dxa"/>
            <w:tcBorders>
              <w:top w:val="nil"/>
              <w:left w:val="single" w:sz="4" w:space="0" w:color="auto"/>
              <w:bottom w:val="single" w:sz="4" w:space="0" w:color="auto"/>
              <w:right w:val="single" w:sz="4" w:space="0" w:color="auto"/>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xml:space="preserve">Иные закупки </w:t>
            </w:r>
            <w:proofErr w:type="spellStart"/>
            <w:r w:rsidRPr="000C37F1">
              <w:rPr>
                <w:rFonts w:ascii="Times New Roman" w:eastAsia="Times New Roman" w:hAnsi="Times New Roman" w:cs="Times New Roman"/>
                <w:sz w:val="16"/>
                <w:szCs w:val="16"/>
                <w:lang w:eastAsia="ru-RU"/>
              </w:rPr>
              <w:t>товарорв</w:t>
            </w:r>
            <w:proofErr w:type="spellEnd"/>
            <w:r w:rsidRPr="000C37F1">
              <w:rPr>
                <w:rFonts w:ascii="Times New Roman" w:eastAsia="Times New Roman" w:hAnsi="Times New Roman" w:cs="Times New Roman"/>
                <w:sz w:val="16"/>
                <w:szCs w:val="16"/>
                <w:lang w:eastAsia="ru-RU"/>
              </w:rPr>
              <w:t>, работ и услуг для муниципальных нужд</w:t>
            </w:r>
          </w:p>
        </w:tc>
        <w:tc>
          <w:tcPr>
            <w:tcW w:w="1380" w:type="dxa"/>
            <w:tcBorders>
              <w:top w:val="single" w:sz="4" w:space="0" w:color="000000"/>
              <w:left w:val="nil"/>
              <w:bottom w:val="nil"/>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770 00 20070</w:t>
            </w:r>
          </w:p>
        </w:tc>
        <w:tc>
          <w:tcPr>
            <w:tcW w:w="680" w:type="dxa"/>
            <w:tcBorders>
              <w:top w:val="single" w:sz="4" w:space="0" w:color="000000"/>
              <w:left w:val="single" w:sz="4" w:space="0" w:color="000000"/>
              <w:bottom w:val="nil"/>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240</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383</w:t>
            </w:r>
          </w:p>
        </w:tc>
      </w:tr>
      <w:tr w:rsidR="000C37F1" w:rsidRPr="000C37F1" w:rsidTr="00695C52">
        <w:trPr>
          <w:trHeight w:val="70"/>
        </w:trPr>
        <w:tc>
          <w:tcPr>
            <w:tcW w:w="7797" w:type="dxa"/>
            <w:tcBorders>
              <w:top w:val="nil"/>
              <w:left w:val="single" w:sz="4" w:space="0" w:color="auto"/>
              <w:bottom w:val="single" w:sz="4" w:space="0" w:color="auto"/>
              <w:right w:val="single" w:sz="4" w:space="0" w:color="auto"/>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Непрограммное направление расходов</w:t>
            </w:r>
          </w:p>
        </w:tc>
        <w:tc>
          <w:tcPr>
            <w:tcW w:w="1380" w:type="dxa"/>
            <w:tcBorders>
              <w:top w:val="single" w:sz="4" w:space="0" w:color="000000"/>
              <w:left w:val="nil"/>
              <w:bottom w:val="nil"/>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990 00 00000</w:t>
            </w:r>
          </w:p>
        </w:tc>
        <w:tc>
          <w:tcPr>
            <w:tcW w:w="680" w:type="dxa"/>
            <w:tcBorders>
              <w:top w:val="single" w:sz="4" w:space="0" w:color="000000"/>
              <w:left w:val="single" w:sz="4" w:space="0" w:color="000000"/>
              <w:bottom w:val="nil"/>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18523</w:t>
            </w:r>
          </w:p>
        </w:tc>
      </w:tr>
      <w:tr w:rsidR="000C37F1" w:rsidRPr="000C37F1" w:rsidTr="00695C52">
        <w:trPr>
          <w:trHeight w:val="70"/>
        </w:trPr>
        <w:tc>
          <w:tcPr>
            <w:tcW w:w="7797" w:type="dxa"/>
            <w:tcBorders>
              <w:top w:val="nil"/>
              <w:left w:val="single" w:sz="4" w:space="0" w:color="000000"/>
              <w:bottom w:val="single" w:sz="4" w:space="0" w:color="000000"/>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b/>
                <w:bCs/>
                <w:i/>
                <w:iCs/>
                <w:sz w:val="16"/>
                <w:szCs w:val="16"/>
                <w:lang w:eastAsia="ru-RU"/>
              </w:rPr>
            </w:pPr>
            <w:r w:rsidRPr="000C37F1">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380" w:type="dxa"/>
            <w:tcBorders>
              <w:top w:val="single" w:sz="4" w:space="0" w:color="000000"/>
              <w:left w:val="nil"/>
              <w:bottom w:val="nil"/>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991 00 00000</w:t>
            </w:r>
          </w:p>
        </w:tc>
        <w:tc>
          <w:tcPr>
            <w:tcW w:w="6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 </w:t>
            </w:r>
          </w:p>
        </w:tc>
        <w:tc>
          <w:tcPr>
            <w:tcW w:w="1060" w:type="dxa"/>
            <w:tcBorders>
              <w:top w:val="nil"/>
              <w:left w:val="nil"/>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10991</w:t>
            </w:r>
          </w:p>
        </w:tc>
      </w:tr>
      <w:tr w:rsidR="000C37F1" w:rsidRPr="000C37F1" w:rsidTr="00695C52">
        <w:trPr>
          <w:trHeight w:val="70"/>
        </w:trPr>
        <w:tc>
          <w:tcPr>
            <w:tcW w:w="7797" w:type="dxa"/>
            <w:tcBorders>
              <w:top w:val="nil"/>
              <w:left w:val="single" w:sz="4" w:space="0" w:color="000000"/>
              <w:bottom w:val="single" w:sz="4" w:space="0" w:color="000000"/>
              <w:right w:val="nil"/>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380" w:type="dxa"/>
            <w:tcBorders>
              <w:top w:val="single" w:sz="4" w:space="0" w:color="000000"/>
              <w:left w:val="single" w:sz="4" w:space="0" w:color="000000"/>
              <w:bottom w:val="nil"/>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991 00 11000</w:t>
            </w:r>
          </w:p>
        </w:tc>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 </w:t>
            </w:r>
          </w:p>
        </w:tc>
        <w:tc>
          <w:tcPr>
            <w:tcW w:w="1060" w:type="dxa"/>
            <w:tcBorders>
              <w:top w:val="nil"/>
              <w:left w:val="nil"/>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9701</w:t>
            </w:r>
          </w:p>
        </w:tc>
      </w:tr>
      <w:tr w:rsidR="000C37F1" w:rsidRPr="000C37F1" w:rsidTr="00695C52">
        <w:trPr>
          <w:trHeight w:val="70"/>
        </w:trPr>
        <w:tc>
          <w:tcPr>
            <w:tcW w:w="7797" w:type="dxa"/>
            <w:tcBorders>
              <w:top w:val="nil"/>
              <w:left w:val="single" w:sz="4" w:space="0" w:color="000000"/>
              <w:bottom w:val="single" w:sz="4" w:space="0" w:color="000000"/>
              <w:right w:val="nil"/>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380" w:type="dxa"/>
            <w:tcBorders>
              <w:top w:val="single" w:sz="4" w:space="0" w:color="000000"/>
              <w:left w:val="single" w:sz="4" w:space="0" w:color="000000"/>
              <w:bottom w:val="nil"/>
              <w:right w:val="nil"/>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991 00 11010</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 </w:t>
            </w:r>
          </w:p>
        </w:tc>
        <w:tc>
          <w:tcPr>
            <w:tcW w:w="1060" w:type="dxa"/>
            <w:tcBorders>
              <w:top w:val="nil"/>
              <w:left w:val="nil"/>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1278</w:t>
            </w:r>
          </w:p>
        </w:tc>
      </w:tr>
      <w:tr w:rsidR="000C37F1" w:rsidRPr="000C37F1" w:rsidTr="00695C52">
        <w:trPr>
          <w:trHeight w:val="70"/>
        </w:trPr>
        <w:tc>
          <w:tcPr>
            <w:tcW w:w="7797" w:type="dxa"/>
            <w:tcBorders>
              <w:top w:val="nil"/>
              <w:left w:val="single" w:sz="4" w:space="0" w:color="000000"/>
              <w:bottom w:val="single" w:sz="4" w:space="0" w:color="000000"/>
              <w:right w:val="nil"/>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380" w:type="dxa"/>
            <w:tcBorders>
              <w:top w:val="single" w:sz="4" w:space="0" w:color="000000"/>
              <w:left w:val="single" w:sz="4" w:space="0" w:color="000000"/>
              <w:bottom w:val="nil"/>
              <w:right w:val="nil"/>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991 00 11010</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120</w:t>
            </w:r>
          </w:p>
        </w:tc>
        <w:tc>
          <w:tcPr>
            <w:tcW w:w="1060" w:type="dxa"/>
            <w:tcBorders>
              <w:top w:val="nil"/>
              <w:left w:val="nil"/>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1278</w:t>
            </w:r>
          </w:p>
        </w:tc>
      </w:tr>
      <w:tr w:rsidR="000C37F1" w:rsidRPr="000C37F1" w:rsidTr="00695C52">
        <w:trPr>
          <w:trHeight w:val="70"/>
        </w:trPr>
        <w:tc>
          <w:tcPr>
            <w:tcW w:w="7797" w:type="dxa"/>
            <w:tcBorders>
              <w:top w:val="nil"/>
              <w:left w:val="single" w:sz="4" w:space="0" w:color="000000"/>
              <w:bottom w:val="single" w:sz="4" w:space="0" w:color="000000"/>
              <w:right w:val="nil"/>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991 00 11020</w:t>
            </w:r>
          </w:p>
        </w:tc>
        <w:tc>
          <w:tcPr>
            <w:tcW w:w="680" w:type="dxa"/>
            <w:tcBorders>
              <w:top w:val="nil"/>
              <w:left w:val="nil"/>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 </w:t>
            </w:r>
          </w:p>
        </w:tc>
        <w:tc>
          <w:tcPr>
            <w:tcW w:w="1060" w:type="dxa"/>
            <w:tcBorders>
              <w:top w:val="nil"/>
              <w:left w:val="nil"/>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8423</w:t>
            </w:r>
          </w:p>
        </w:tc>
      </w:tr>
      <w:tr w:rsidR="000C37F1" w:rsidRPr="000C37F1" w:rsidTr="00695C52">
        <w:trPr>
          <w:trHeight w:val="70"/>
        </w:trPr>
        <w:tc>
          <w:tcPr>
            <w:tcW w:w="7797" w:type="dxa"/>
            <w:tcBorders>
              <w:top w:val="nil"/>
              <w:left w:val="single" w:sz="4" w:space="0" w:color="000000"/>
              <w:bottom w:val="single" w:sz="4" w:space="0" w:color="000000"/>
              <w:right w:val="single" w:sz="4" w:space="0" w:color="000000"/>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380" w:type="dxa"/>
            <w:tcBorders>
              <w:top w:val="nil"/>
              <w:left w:val="nil"/>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991 00 11020</w:t>
            </w:r>
          </w:p>
        </w:tc>
        <w:tc>
          <w:tcPr>
            <w:tcW w:w="680" w:type="dxa"/>
            <w:tcBorders>
              <w:top w:val="nil"/>
              <w:left w:val="nil"/>
              <w:bottom w:val="single" w:sz="4" w:space="0" w:color="000000"/>
              <w:right w:val="nil"/>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120</w:t>
            </w: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7036</w:t>
            </w:r>
          </w:p>
        </w:tc>
      </w:tr>
      <w:tr w:rsidR="000C37F1" w:rsidRPr="000C37F1" w:rsidTr="0009784E">
        <w:trPr>
          <w:trHeight w:val="70"/>
        </w:trPr>
        <w:tc>
          <w:tcPr>
            <w:tcW w:w="7797" w:type="dxa"/>
            <w:tcBorders>
              <w:top w:val="nil"/>
              <w:left w:val="single" w:sz="4" w:space="0" w:color="000000"/>
              <w:bottom w:val="single" w:sz="4" w:space="0" w:color="000000"/>
              <w:right w:val="single" w:sz="4" w:space="0" w:color="000000"/>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80" w:type="dxa"/>
            <w:tcBorders>
              <w:top w:val="nil"/>
              <w:left w:val="nil"/>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991 00 11020</w:t>
            </w:r>
          </w:p>
        </w:tc>
        <w:tc>
          <w:tcPr>
            <w:tcW w:w="680" w:type="dxa"/>
            <w:tcBorders>
              <w:top w:val="nil"/>
              <w:left w:val="nil"/>
              <w:bottom w:val="single" w:sz="4" w:space="0" w:color="000000"/>
              <w:right w:val="nil"/>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240</w:t>
            </w: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1329</w:t>
            </w:r>
          </w:p>
        </w:tc>
      </w:tr>
      <w:tr w:rsidR="000C37F1" w:rsidRPr="000C37F1" w:rsidTr="0009784E">
        <w:trPr>
          <w:trHeight w:val="70"/>
        </w:trPr>
        <w:tc>
          <w:tcPr>
            <w:tcW w:w="7797" w:type="dxa"/>
            <w:tcBorders>
              <w:top w:val="nil"/>
              <w:left w:val="single" w:sz="4" w:space="0" w:color="000000"/>
              <w:bottom w:val="single" w:sz="4" w:space="0" w:color="000000"/>
              <w:right w:val="single" w:sz="4" w:space="0" w:color="000000"/>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Уплата налогов, сборов и иных платежей</w:t>
            </w:r>
          </w:p>
        </w:tc>
        <w:tc>
          <w:tcPr>
            <w:tcW w:w="1380" w:type="dxa"/>
            <w:tcBorders>
              <w:top w:val="nil"/>
              <w:left w:val="nil"/>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991 00 11020</w:t>
            </w:r>
          </w:p>
        </w:tc>
        <w:tc>
          <w:tcPr>
            <w:tcW w:w="680" w:type="dxa"/>
            <w:tcBorders>
              <w:top w:val="nil"/>
              <w:left w:val="nil"/>
              <w:bottom w:val="single" w:sz="4" w:space="0" w:color="000000"/>
              <w:right w:val="nil"/>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850</w:t>
            </w: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58</w:t>
            </w:r>
          </w:p>
        </w:tc>
      </w:tr>
      <w:tr w:rsidR="000C37F1" w:rsidRPr="000C37F1" w:rsidTr="0009784E">
        <w:trPr>
          <w:trHeight w:val="70"/>
        </w:trPr>
        <w:tc>
          <w:tcPr>
            <w:tcW w:w="7797" w:type="dxa"/>
            <w:tcBorders>
              <w:top w:val="nil"/>
              <w:left w:val="single" w:sz="4" w:space="0" w:color="000000"/>
              <w:bottom w:val="single" w:sz="4" w:space="0" w:color="000000"/>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Межбюджетные трансферты</w:t>
            </w:r>
          </w:p>
        </w:tc>
        <w:tc>
          <w:tcPr>
            <w:tcW w:w="1380" w:type="dxa"/>
            <w:tcBorders>
              <w:top w:val="nil"/>
              <w:left w:val="nil"/>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991 00 78210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500</w:t>
            </w:r>
          </w:p>
        </w:tc>
      </w:tr>
      <w:tr w:rsidR="000C37F1" w:rsidRPr="000C37F1" w:rsidTr="0009784E">
        <w:trPr>
          <w:trHeight w:val="70"/>
        </w:trPr>
        <w:tc>
          <w:tcPr>
            <w:tcW w:w="7797" w:type="dxa"/>
            <w:tcBorders>
              <w:top w:val="nil"/>
              <w:left w:val="single" w:sz="4" w:space="0" w:color="000000"/>
              <w:bottom w:val="nil"/>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Иные межбюджетные трансферты</w:t>
            </w:r>
          </w:p>
        </w:tc>
        <w:tc>
          <w:tcPr>
            <w:tcW w:w="1380" w:type="dxa"/>
            <w:tcBorders>
              <w:top w:val="nil"/>
              <w:left w:val="nil"/>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991 00 78210</w:t>
            </w:r>
          </w:p>
        </w:tc>
        <w:tc>
          <w:tcPr>
            <w:tcW w:w="680" w:type="dxa"/>
            <w:tcBorders>
              <w:top w:val="nil"/>
              <w:left w:val="nil"/>
              <w:bottom w:val="single" w:sz="4" w:space="0" w:color="000000"/>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540</w:t>
            </w: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500</w:t>
            </w:r>
          </w:p>
        </w:tc>
      </w:tr>
      <w:tr w:rsidR="000C37F1" w:rsidRPr="000C37F1" w:rsidTr="0009784E">
        <w:trPr>
          <w:trHeight w:val="70"/>
        </w:trPr>
        <w:tc>
          <w:tcPr>
            <w:tcW w:w="7797" w:type="dxa"/>
            <w:tcBorders>
              <w:top w:val="single" w:sz="4" w:space="0" w:color="000000"/>
              <w:left w:val="single" w:sz="4" w:space="0" w:color="000000"/>
              <w:bottom w:val="nil"/>
              <w:right w:val="single" w:sz="4" w:space="0" w:color="000000"/>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Расходование средств резервных фондов</w:t>
            </w:r>
          </w:p>
        </w:tc>
        <w:tc>
          <w:tcPr>
            <w:tcW w:w="1380" w:type="dxa"/>
            <w:tcBorders>
              <w:top w:val="nil"/>
              <w:left w:val="nil"/>
              <w:bottom w:val="nil"/>
              <w:right w:val="nil"/>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991 00 70000</w:t>
            </w:r>
          </w:p>
        </w:tc>
        <w:tc>
          <w:tcPr>
            <w:tcW w:w="680" w:type="dxa"/>
            <w:tcBorders>
              <w:top w:val="nil"/>
              <w:left w:val="single" w:sz="4" w:space="0" w:color="000000"/>
              <w:bottom w:val="single" w:sz="4" w:space="0" w:color="000000"/>
              <w:right w:val="nil"/>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490</w:t>
            </w:r>
          </w:p>
        </w:tc>
      </w:tr>
      <w:tr w:rsidR="000C37F1" w:rsidRPr="000C37F1" w:rsidTr="0009784E">
        <w:trPr>
          <w:trHeight w:val="70"/>
        </w:trPr>
        <w:tc>
          <w:tcPr>
            <w:tcW w:w="7797" w:type="dxa"/>
            <w:tcBorders>
              <w:top w:val="single" w:sz="4" w:space="0" w:color="000000"/>
              <w:left w:val="single" w:sz="4" w:space="0" w:color="000000"/>
              <w:bottom w:val="nil"/>
              <w:right w:val="nil"/>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Резервные фонды местной администрации</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991 00 79990</w:t>
            </w:r>
          </w:p>
        </w:tc>
        <w:tc>
          <w:tcPr>
            <w:tcW w:w="680" w:type="dxa"/>
            <w:tcBorders>
              <w:top w:val="nil"/>
              <w:left w:val="nil"/>
              <w:bottom w:val="single" w:sz="4" w:space="0" w:color="000000"/>
              <w:right w:val="nil"/>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490</w:t>
            </w:r>
          </w:p>
        </w:tc>
      </w:tr>
      <w:tr w:rsidR="000C37F1" w:rsidRPr="000C37F1" w:rsidTr="0009784E">
        <w:trPr>
          <w:trHeight w:val="70"/>
        </w:trPr>
        <w:tc>
          <w:tcPr>
            <w:tcW w:w="7797" w:type="dxa"/>
            <w:tcBorders>
              <w:top w:val="single" w:sz="4" w:space="0" w:color="000000"/>
              <w:left w:val="single" w:sz="4" w:space="0" w:color="000000"/>
              <w:bottom w:val="single" w:sz="4" w:space="0" w:color="000000"/>
              <w:right w:val="single" w:sz="4" w:space="0" w:color="000000"/>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Резервные средства</w:t>
            </w:r>
          </w:p>
        </w:tc>
        <w:tc>
          <w:tcPr>
            <w:tcW w:w="1380" w:type="dxa"/>
            <w:tcBorders>
              <w:top w:val="nil"/>
              <w:left w:val="nil"/>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991 00 79990</w:t>
            </w:r>
          </w:p>
        </w:tc>
        <w:tc>
          <w:tcPr>
            <w:tcW w:w="680" w:type="dxa"/>
            <w:tcBorders>
              <w:top w:val="nil"/>
              <w:left w:val="nil"/>
              <w:bottom w:val="nil"/>
              <w:right w:val="nil"/>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870</w:t>
            </w: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490</w:t>
            </w:r>
          </w:p>
        </w:tc>
      </w:tr>
      <w:tr w:rsidR="000C37F1" w:rsidRPr="000C37F1" w:rsidTr="0009784E">
        <w:trPr>
          <w:trHeight w:val="70"/>
        </w:trPr>
        <w:tc>
          <w:tcPr>
            <w:tcW w:w="7797" w:type="dxa"/>
            <w:tcBorders>
              <w:top w:val="nil"/>
              <w:left w:val="single" w:sz="4" w:space="0" w:color="000000"/>
              <w:bottom w:val="single" w:sz="4" w:space="0" w:color="000000"/>
              <w:right w:val="single" w:sz="4" w:space="0" w:color="000000"/>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Иные выплаты населению</w:t>
            </w:r>
          </w:p>
        </w:tc>
        <w:tc>
          <w:tcPr>
            <w:tcW w:w="1380" w:type="dxa"/>
            <w:tcBorders>
              <w:top w:val="nil"/>
              <w:left w:val="nil"/>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991 00 79990</w:t>
            </w:r>
          </w:p>
        </w:tc>
        <w:tc>
          <w:tcPr>
            <w:tcW w:w="680" w:type="dxa"/>
            <w:tcBorders>
              <w:top w:val="single" w:sz="4" w:space="0" w:color="000000"/>
              <w:left w:val="nil"/>
              <w:bottom w:val="nil"/>
              <w:right w:val="nil"/>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360</w:t>
            </w: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10</w:t>
            </w:r>
          </w:p>
        </w:tc>
      </w:tr>
      <w:tr w:rsidR="000C37F1" w:rsidRPr="000C37F1" w:rsidTr="0009784E">
        <w:trPr>
          <w:trHeight w:val="70"/>
        </w:trPr>
        <w:tc>
          <w:tcPr>
            <w:tcW w:w="7797" w:type="dxa"/>
            <w:tcBorders>
              <w:top w:val="nil"/>
              <w:left w:val="single" w:sz="4" w:space="0" w:color="000000"/>
              <w:bottom w:val="single" w:sz="4" w:space="0" w:color="000000"/>
              <w:right w:val="single" w:sz="4" w:space="0" w:color="000000"/>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Иные направления расходов</w:t>
            </w:r>
          </w:p>
        </w:tc>
        <w:tc>
          <w:tcPr>
            <w:tcW w:w="1380" w:type="dxa"/>
            <w:tcBorders>
              <w:top w:val="nil"/>
              <w:left w:val="nil"/>
              <w:bottom w:val="nil"/>
              <w:right w:val="single" w:sz="4" w:space="0" w:color="000000"/>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991 00 90910</w:t>
            </w:r>
          </w:p>
        </w:tc>
        <w:tc>
          <w:tcPr>
            <w:tcW w:w="680" w:type="dxa"/>
            <w:tcBorders>
              <w:top w:val="single" w:sz="4" w:space="0" w:color="000000"/>
              <w:left w:val="nil"/>
              <w:bottom w:val="nil"/>
              <w:right w:val="nil"/>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290,00</w:t>
            </w:r>
          </w:p>
        </w:tc>
      </w:tr>
      <w:tr w:rsidR="000C37F1" w:rsidRPr="000C37F1" w:rsidTr="0009784E">
        <w:trPr>
          <w:trHeight w:val="70"/>
        </w:trPr>
        <w:tc>
          <w:tcPr>
            <w:tcW w:w="7797" w:type="dxa"/>
            <w:tcBorders>
              <w:top w:val="nil"/>
              <w:left w:val="single" w:sz="4" w:space="0" w:color="000000"/>
              <w:bottom w:val="nil"/>
              <w:right w:val="single" w:sz="4" w:space="0" w:color="000000"/>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Исполнение судебных актов</w:t>
            </w:r>
          </w:p>
        </w:tc>
        <w:tc>
          <w:tcPr>
            <w:tcW w:w="1380" w:type="dxa"/>
            <w:tcBorders>
              <w:top w:val="single" w:sz="4" w:space="0" w:color="000000"/>
              <w:left w:val="nil"/>
              <w:bottom w:val="nil"/>
              <w:right w:val="single" w:sz="4" w:space="0" w:color="000000"/>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991 00 90910</w:t>
            </w:r>
          </w:p>
        </w:tc>
        <w:tc>
          <w:tcPr>
            <w:tcW w:w="680" w:type="dxa"/>
            <w:tcBorders>
              <w:top w:val="single" w:sz="4" w:space="0" w:color="000000"/>
              <w:left w:val="nil"/>
              <w:bottom w:val="nil"/>
              <w:right w:val="nil"/>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830</w:t>
            </w: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215,00</w:t>
            </w:r>
          </w:p>
        </w:tc>
      </w:tr>
      <w:tr w:rsidR="000C37F1" w:rsidRPr="000C37F1" w:rsidTr="0009784E">
        <w:trPr>
          <w:trHeight w:val="70"/>
        </w:trPr>
        <w:tc>
          <w:tcPr>
            <w:tcW w:w="7797" w:type="dxa"/>
            <w:tcBorders>
              <w:top w:val="single" w:sz="4" w:space="0" w:color="auto"/>
              <w:left w:val="single" w:sz="4" w:space="0" w:color="auto"/>
              <w:bottom w:val="single" w:sz="4" w:space="0" w:color="auto"/>
              <w:right w:val="single" w:sz="4" w:space="0" w:color="auto"/>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Уплата налогов, сборов и иных платежей</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991 00 90910</w:t>
            </w:r>
          </w:p>
        </w:tc>
        <w:tc>
          <w:tcPr>
            <w:tcW w:w="680" w:type="dxa"/>
            <w:tcBorders>
              <w:top w:val="single" w:sz="4" w:space="0" w:color="000000"/>
              <w:left w:val="nil"/>
              <w:bottom w:val="nil"/>
              <w:right w:val="nil"/>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850</w:t>
            </w: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75,00</w:t>
            </w:r>
          </w:p>
        </w:tc>
      </w:tr>
      <w:tr w:rsidR="000C37F1" w:rsidRPr="000C37F1" w:rsidTr="0009784E">
        <w:trPr>
          <w:trHeight w:val="70"/>
        </w:trPr>
        <w:tc>
          <w:tcPr>
            <w:tcW w:w="7797" w:type="dxa"/>
            <w:tcBorders>
              <w:top w:val="nil"/>
              <w:left w:val="single" w:sz="4" w:space="0" w:color="auto"/>
              <w:bottom w:val="single" w:sz="4" w:space="0" w:color="auto"/>
              <w:right w:val="single" w:sz="4" w:space="0" w:color="auto"/>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b/>
                <w:bCs/>
                <w:i/>
                <w:iCs/>
                <w:sz w:val="16"/>
                <w:szCs w:val="16"/>
                <w:lang w:eastAsia="ru-RU"/>
              </w:rPr>
            </w:pPr>
            <w:r w:rsidRPr="000C37F1">
              <w:rPr>
                <w:rFonts w:ascii="Times New Roman" w:eastAsia="Times New Roman" w:hAnsi="Times New Roman" w:cs="Times New Roman"/>
                <w:b/>
                <w:bCs/>
                <w:i/>
                <w:iCs/>
                <w:sz w:val="16"/>
                <w:szCs w:val="16"/>
                <w:lang w:eastAsia="ru-RU"/>
              </w:rPr>
              <w:t>Непрограммное направление расходов в области социальной политики</w:t>
            </w:r>
          </w:p>
        </w:tc>
        <w:tc>
          <w:tcPr>
            <w:tcW w:w="1380" w:type="dxa"/>
            <w:tcBorders>
              <w:top w:val="nil"/>
              <w:left w:val="nil"/>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993 00 00000</w:t>
            </w:r>
          </w:p>
        </w:tc>
        <w:tc>
          <w:tcPr>
            <w:tcW w:w="680" w:type="dxa"/>
            <w:tcBorders>
              <w:top w:val="single" w:sz="4" w:space="0" w:color="000000"/>
              <w:left w:val="nil"/>
              <w:bottom w:val="nil"/>
              <w:right w:val="nil"/>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431</w:t>
            </w:r>
          </w:p>
        </w:tc>
      </w:tr>
      <w:tr w:rsidR="000C37F1" w:rsidRPr="000C37F1" w:rsidTr="0009784E">
        <w:trPr>
          <w:trHeight w:val="70"/>
        </w:trPr>
        <w:tc>
          <w:tcPr>
            <w:tcW w:w="7797" w:type="dxa"/>
            <w:tcBorders>
              <w:top w:val="nil"/>
              <w:left w:val="single" w:sz="4" w:space="0" w:color="auto"/>
              <w:bottom w:val="single" w:sz="4" w:space="0" w:color="auto"/>
              <w:right w:val="single" w:sz="4" w:space="0" w:color="auto"/>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proofErr w:type="spellStart"/>
            <w:r w:rsidRPr="000C37F1">
              <w:rPr>
                <w:rFonts w:ascii="Times New Roman" w:eastAsia="Times New Roman" w:hAnsi="Times New Roman" w:cs="Times New Roman"/>
                <w:sz w:val="16"/>
                <w:szCs w:val="16"/>
                <w:lang w:eastAsia="ru-RU"/>
              </w:rPr>
              <w:t>Софинансирование</w:t>
            </w:r>
            <w:proofErr w:type="spellEnd"/>
            <w:r w:rsidRPr="000C37F1">
              <w:rPr>
                <w:rFonts w:ascii="Times New Roman" w:eastAsia="Times New Roman" w:hAnsi="Times New Roman" w:cs="Times New Roman"/>
                <w:sz w:val="16"/>
                <w:szCs w:val="16"/>
                <w:lang w:eastAsia="ru-RU"/>
              </w:rPr>
              <w:t xml:space="preserve"> расходов по обустройству и приспособлению приоритетных муниципальных объектов в сфере культуры с целью обеспечения их доступности для инвалидов</w:t>
            </w:r>
          </w:p>
        </w:tc>
        <w:tc>
          <w:tcPr>
            <w:tcW w:w="1380" w:type="dxa"/>
            <w:tcBorders>
              <w:top w:val="nil"/>
              <w:left w:val="nil"/>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993 00 S0270</w:t>
            </w:r>
          </w:p>
        </w:tc>
        <w:tc>
          <w:tcPr>
            <w:tcW w:w="680" w:type="dxa"/>
            <w:tcBorders>
              <w:top w:val="single" w:sz="4" w:space="0" w:color="000000"/>
              <w:left w:val="nil"/>
              <w:bottom w:val="nil"/>
              <w:right w:val="nil"/>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431</w:t>
            </w:r>
          </w:p>
        </w:tc>
      </w:tr>
      <w:tr w:rsidR="000C37F1" w:rsidRPr="000C37F1" w:rsidTr="0009784E">
        <w:trPr>
          <w:trHeight w:val="70"/>
        </w:trPr>
        <w:tc>
          <w:tcPr>
            <w:tcW w:w="7797" w:type="dxa"/>
            <w:tcBorders>
              <w:top w:val="nil"/>
              <w:left w:val="single" w:sz="4" w:space="0" w:color="auto"/>
              <w:bottom w:val="nil"/>
              <w:right w:val="single" w:sz="4" w:space="0" w:color="auto"/>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Иные межбюджетные трансферты</w:t>
            </w:r>
          </w:p>
        </w:tc>
        <w:tc>
          <w:tcPr>
            <w:tcW w:w="1380" w:type="dxa"/>
            <w:tcBorders>
              <w:top w:val="nil"/>
              <w:left w:val="nil"/>
              <w:bottom w:val="nil"/>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993 00 S0270</w:t>
            </w:r>
          </w:p>
        </w:tc>
        <w:tc>
          <w:tcPr>
            <w:tcW w:w="680" w:type="dxa"/>
            <w:tcBorders>
              <w:top w:val="single" w:sz="4" w:space="0" w:color="000000"/>
              <w:left w:val="nil"/>
              <w:bottom w:val="nil"/>
              <w:right w:val="nil"/>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540</w:t>
            </w:r>
          </w:p>
        </w:tc>
        <w:tc>
          <w:tcPr>
            <w:tcW w:w="1060" w:type="dxa"/>
            <w:tcBorders>
              <w:top w:val="nil"/>
              <w:left w:val="single" w:sz="4" w:space="0" w:color="auto"/>
              <w:bottom w:val="nil"/>
              <w:right w:val="single" w:sz="4" w:space="0" w:color="auto"/>
            </w:tcBorders>
            <w:shd w:val="clear" w:color="auto" w:fill="auto"/>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431</w:t>
            </w:r>
          </w:p>
        </w:tc>
      </w:tr>
      <w:tr w:rsidR="000C37F1" w:rsidRPr="000C37F1" w:rsidTr="0009784E">
        <w:trPr>
          <w:trHeight w:val="70"/>
        </w:trPr>
        <w:tc>
          <w:tcPr>
            <w:tcW w:w="7797" w:type="dxa"/>
            <w:tcBorders>
              <w:top w:val="single" w:sz="4" w:space="0" w:color="auto"/>
              <w:left w:val="single" w:sz="4" w:space="0" w:color="auto"/>
              <w:bottom w:val="single" w:sz="4" w:space="0" w:color="auto"/>
              <w:right w:val="single" w:sz="4" w:space="0" w:color="auto"/>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b/>
                <w:bCs/>
                <w:i/>
                <w:iCs/>
                <w:sz w:val="16"/>
                <w:szCs w:val="16"/>
                <w:lang w:eastAsia="ru-RU"/>
              </w:rPr>
            </w:pPr>
            <w:r w:rsidRPr="000C37F1">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380" w:type="dxa"/>
            <w:tcBorders>
              <w:top w:val="single" w:sz="4" w:space="0" w:color="auto"/>
              <w:left w:val="nil"/>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994 00 00000</w:t>
            </w:r>
          </w:p>
        </w:tc>
        <w:tc>
          <w:tcPr>
            <w:tcW w:w="680" w:type="dxa"/>
            <w:tcBorders>
              <w:top w:val="single" w:sz="4" w:space="0" w:color="auto"/>
              <w:left w:val="nil"/>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 </w:t>
            </w:r>
          </w:p>
        </w:tc>
        <w:tc>
          <w:tcPr>
            <w:tcW w:w="1060" w:type="dxa"/>
            <w:tcBorders>
              <w:top w:val="single" w:sz="4" w:space="0" w:color="auto"/>
              <w:left w:val="nil"/>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58</w:t>
            </w:r>
          </w:p>
        </w:tc>
      </w:tr>
      <w:tr w:rsidR="000C37F1" w:rsidRPr="000C37F1" w:rsidTr="0009784E">
        <w:trPr>
          <w:trHeight w:val="70"/>
        </w:trPr>
        <w:tc>
          <w:tcPr>
            <w:tcW w:w="7797" w:type="dxa"/>
            <w:tcBorders>
              <w:top w:val="nil"/>
              <w:left w:val="single" w:sz="4" w:space="0" w:color="auto"/>
              <w:bottom w:val="single" w:sz="4" w:space="0" w:color="auto"/>
              <w:right w:val="single" w:sz="4" w:space="0" w:color="auto"/>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proofErr w:type="spellStart"/>
            <w:r w:rsidRPr="000C37F1">
              <w:rPr>
                <w:rFonts w:ascii="Times New Roman" w:eastAsia="Times New Roman" w:hAnsi="Times New Roman" w:cs="Times New Roman"/>
                <w:sz w:val="16"/>
                <w:szCs w:val="16"/>
                <w:lang w:eastAsia="ru-RU"/>
              </w:rPr>
              <w:t>Софинансирование</w:t>
            </w:r>
            <w:proofErr w:type="spellEnd"/>
            <w:r w:rsidRPr="000C37F1">
              <w:rPr>
                <w:rFonts w:ascii="Times New Roman" w:eastAsia="Times New Roman" w:hAnsi="Times New Roman" w:cs="Times New Roman"/>
                <w:sz w:val="16"/>
                <w:szCs w:val="16"/>
                <w:lang w:eastAsia="ru-RU"/>
              </w:rPr>
              <w:t xml:space="preserve"> расходных обязательств, исполнение которых осуществляется с учетом стимулирующих субсидий</w:t>
            </w:r>
          </w:p>
        </w:tc>
        <w:tc>
          <w:tcPr>
            <w:tcW w:w="1380" w:type="dxa"/>
            <w:tcBorders>
              <w:top w:val="nil"/>
              <w:left w:val="nil"/>
              <w:bottom w:val="nil"/>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994 00 S2003</w:t>
            </w:r>
          </w:p>
        </w:tc>
        <w:tc>
          <w:tcPr>
            <w:tcW w:w="680" w:type="dxa"/>
            <w:tcBorders>
              <w:top w:val="nil"/>
              <w:left w:val="single" w:sz="4" w:space="0" w:color="auto"/>
              <w:bottom w:val="single" w:sz="4" w:space="0" w:color="auto"/>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58</w:t>
            </w:r>
          </w:p>
        </w:tc>
      </w:tr>
      <w:tr w:rsidR="000C37F1" w:rsidRPr="000C37F1" w:rsidTr="0009784E">
        <w:trPr>
          <w:trHeight w:val="263"/>
        </w:trPr>
        <w:tc>
          <w:tcPr>
            <w:tcW w:w="7797" w:type="dxa"/>
            <w:tcBorders>
              <w:top w:val="nil"/>
              <w:left w:val="single" w:sz="4" w:space="0" w:color="000000"/>
              <w:bottom w:val="nil"/>
              <w:right w:val="single" w:sz="4" w:space="0" w:color="000000"/>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физическим лицам - производителям </w:t>
            </w:r>
            <w:proofErr w:type="spellStart"/>
            <w:r w:rsidRPr="000C37F1">
              <w:rPr>
                <w:rFonts w:ascii="Times New Roman" w:eastAsia="Times New Roman" w:hAnsi="Times New Roman" w:cs="Times New Roman"/>
                <w:sz w:val="16"/>
                <w:szCs w:val="16"/>
                <w:lang w:eastAsia="ru-RU"/>
              </w:rPr>
              <w:t>товарорв</w:t>
            </w:r>
            <w:proofErr w:type="spellEnd"/>
            <w:r w:rsidRPr="000C37F1">
              <w:rPr>
                <w:rFonts w:ascii="Times New Roman" w:eastAsia="Times New Roman" w:hAnsi="Times New Roman" w:cs="Times New Roman"/>
                <w:sz w:val="16"/>
                <w:szCs w:val="16"/>
                <w:lang w:eastAsia="ru-RU"/>
              </w:rPr>
              <w:t xml:space="preserve"> и услуг</w:t>
            </w:r>
          </w:p>
        </w:tc>
        <w:tc>
          <w:tcPr>
            <w:tcW w:w="1380" w:type="dxa"/>
            <w:tcBorders>
              <w:top w:val="single" w:sz="4" w:space="0" w:color="000000"/>
              <w:left w:val="nil"/>
              <w:bottom w:val="nil"/>
              <w:right w:val="nil"/>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994 00 S2003</w:t>
            </w:r>
          </w:p>
        </w:tc>
        <w:tc>
          <w:tcPr>
            <w:tcW w:w="680" w:type="dxa"/>
            <w:tcBorders>
              <w:top w:val="nil"/>
              <w:left w:val="single" w:sz="4" w:space="0" w:color="000000"/>
              <w:bottom w:val="nil"/>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810</w:t>
            </w:r>
          </w:p>
        </w:tc>
        <w:tc>
          <w:tcPr>
            <w:tcW w:w="1060" w:type="dxa"/>
            <w:tcBorders>
              <w:top w:val="nil"/>
              <w:left w:val="nil"/>
              <w:bottom w:val="nil"/>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58</w:t>
            </w:r>
          </w:p>
        </w:tc>
      </w:tr>
      <w:tr w:rsidR="000C37F1" w:rsidRPr="000C37F1" w:rsidTr="0009784E">
        <w:trPr>
          <w:trHeight w:val="70"/>
        </w:trPr>
        <w:tc>
          <w:tcPr>
            <w:tcW w:w="7797" w:type="dxa"/>
            <w:tcBorders>
              <w:top w:val="single" w:sz="4" w:space="0" w:color="auto"/>
              <w:left w:val="single" w:sz="4" w:space="0" w:color="auto"/>
              <w:bottom w:val="single" w:sz="4" w:space="0" w:color="auto"/>
              <w:right w:val="single" w:sz="4" w:space="0" w:color="auto"/>
            </w:tcBorders>
            <w:shd w:val="clear" w:color="000000" w:fill="FFFFFF"/>
            <w:hideMark/>
          </w:tcPr>
          <w:p w:rsidR="000C37F1" w:rsidRPr="000C37F1" w:rsidRDefault="000C37F1" w:rsidP="000C37F1">
            <w:pPr>
              <w:spacing w:after="0" w:line="240" w:lineRule="auto"/>
              <w:rPr>
                <w:rFonts w:ascii="Times New Roman" w:eastAsia="Times New Roman" w:hAnsi="Times New Roman" w:cs="Times New Roman"/>
                <w:b/>
                <w:bCs/>
                <w:i/>
                <w:iCs/>
                <w:sz w:val="16"/>
                <w:szCs w:val="16"/>
                <w:lang w:eastAsia="ru-RU"/>
              </w:rPr>
            </w:pPr>
            <w:r w:rsidRPr="000C37F1">
              <w:rPr>
                <w:rFonts w:ascii="Times New Roman" w:eastAsia="Times New Roman" w:hAnsi="Times New Roman" w:cs="Times New Roman"/>
                <w:b/>
                <w:bCs/>
                <w:i/>
                <w:iCs/>
                <w:sz w:val="16"/>
                <w:szCs w:val="16"/>
                <w:lang w:eastAsia="ru-RU"/>
              </w:rPr>
              <w:t xml:space="preserve">Непрограммное направление расходов в сфере </w:t>
            </w:r>
            <w:proofErr w:type="spellStart"/>
            <w:r w:rsidRPr="000C37F1">
              <w:rPr>
                <w:rFonts w:ascii="Times New Roman" w:eastAsia="Times New Roman" w:hAnsi="Times New Roman" w:cs="Times New Roman"/>
                <w:b/>
                <w:bCs/>
                <w:i/>
                <w:iCs/>
                <w:sz w:val="16"/>
                <w:szCs w:val="16"/>
                <w:lang w:eastAsia="ru-RU"/>
              </w:rPr>
              <w:t>жилищно</w:t>
            </w:r>
            <w:proofErr w:type="spellEnd"/>
            <w:r w:rsidRPr="000C37F1">
              <w:rPr>
                <w:rFonts w:ascii="Times New Roman" w:eastAsia="Times New Roman" w:hAnsi="Times New Roman" w:cs="Times New Roman"/>
                <w:b/>
                <w:bCs/>
                <w:i/>
                <w:iCs/>
                <w:sz w:val="16"/>
                <w:szCs w:val="16"/>
                <w:lang w:eastAsia="ru-RU"/>
              </w:rPr>
              <w:t xml:space="preserve"> коммунального хозяйства</w:t>
            </w:r>
          </w:p>
        </w:tc>
        <w:tc>
          <w:tcPr>
            <w:tcW w:w="1380" w:type="dxa"/>
            <w:tcBorders>
              <w:top w:val="single" w:sz="4" w:space="0" w:color="auto"/>
              <w:left w:val="nil"/>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995 00 00000</w:t>
            </w:r>
          </w:p>
        </w:tc>
        <w:tc>
          <w:tcPr>
            <w:tcW w:w="680" w:type="dxa"/>
            <w:tcBorders>
              <w:top w:val="single" w:sz="4" w:space="0" w:color="auto"/>
              <w:left w:val="nil"/>
              <w:bottom w:val="nil"/>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single" w:sz="4" w:space="0" w:color="auto"/>
              <w:left w:val="nil"/>
              <w:bottom w:val="nil"/>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7043</w:t>
            </w:r>
          </w:p>
        </w:tc>
      </w:tr>
      <w:tr w:rsidR="000C37F1" w:rsidRPr="000C37F1" w:rsidTr="0009784E">
        <w:trPr>
          <w:trHeight w:val="103"/>
        </w:trPr>
        <w:tc>
          <w:tcPr>
            <w:tcW w:w="7797" w:type="dxa"/>
            <w:tcBorders>
              <w:top w:val="nil"/>
              <w:left w:val="single" w:sz="4" w:space="0" w:color="auto"/>
              <w:bottom w:val="single" w:sz="4" w:space="0" w:color="auto"/>
              <w:right w:val="single" w:sz="4" w:space="0" w:color="auto"/>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xml:space="preserve">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w:t>
            </w:r>
            <w:proofErr w:type="spellStart"/>
            <w:r w:rsidRPr="000C37F1">
              <w:rPr>
                <w:rFonts w:ascii="Times New Roman" w:eastAsia="Times New Roman" w:hAnsi="Times New Roman" w:cs="Times New Roman"/>
                <w:sz w:val="16"/>
                <w:szCs w:val="16"/>
                <w:lang w:eastAsia="ru-RU"/>
              </w:rPr>
              <w:t>задолженностии</w:t>
            </w:r>
            <w:proofErr w:type="spellEnd"/>
            <w:r w:rsidRPr="000C37F1">
              <w:rPr>
                <w:rFonts w:ascii="Times New Roman" w:eastAsia="Times New Roman" w:hAnsi="Times New Roman" w:cs="Times New Roman"/>
                <w:sz w:val="16"/>
                <w:szCs w:val="16"/>
                <w:lang w:eastAsia="ru-RU"/>
              </w:rPr>
              <w:t xml:space="preserve"> по налогам и сборам</w:t>
            </w:r>
          </w:p>
        </w:tc>
        <w:tc>
          <w:tcPr>
            <w:tcW w:w="1380" w:type="dxa"/>
            <w:tcBorders>
              <w:top w:val="nil"/>
              <w:left w:val="nil"/>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995 00 60610</w:t>
            </w:r>
          </w:p>
        </w:tc>
        <w:tc>
          <w:tcPr>
            <w:tcW w:w="680" w:type="dxa"/>
            <w:tcBorders>
              <w:top w:val="single" w:sz="4" w:space="0" w:color="auto"/>
              <w:left w:val="nil"/>
              <w:bottom w:val="nil"/>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single" w:sz="4" w:space="0" w:color="auto"/>
              <w:left w:val="nil"/>
              <w:bottom w:val="nil"/>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7043</w:t>
            </w:r>
          </w:p>
        </w:tc>
      </w:tr>
      <w:tr w:rsidR="000C37F1" w:rsidRPr="000C37F1" w:rsidTr="0009784E">
        <w:trPr>
          <w:trHeight w:val="70"/>
        </w:trPr>
        <w:tc>
          <w:tcPr>
            <w:tcW w:w="7797" w:type="dxa"/>
            <w:tcBorders>
              <w:top w:val="nil"/>
              <w:left w:val="single" w:sz="4" w:space="0" w:color="auto"/>
              <w:bottom w:val="single" w:sz="4" w:space="0" w:color="auto"/>
              <w:right w:val="single" w:sz="4" w:space="0" w:color="auto"/>
            </w:tcBorders>
            <w:shd w:val="clear" w:color="auto" w:fill="auto"/>
            <w:hideMark/>
          </w:tcPr>
          <w:p w:rsidR="000C37F1" w:rsidRPr="000C37F1" w:rsidRDefault="000C37F1" w:rsidP="000C37F1">
            <w:pPr>
              <w:spacing w:after="0" w:line="240" w:lineRule="auto"/>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0C37F1">
              <w:rPr>
                <w:rFonts w:ascii="Times New Roman" w:eastAsia="Times New Roman" w:hAnsi="Times New Roman" w:cs="Times New Roman"/>
                <w:sz w:val="16"/>
                <w:szCs w:val="16"/>
                <w:lang w:eastAsia="ru-RU"/>
              </w:rPr>
              <w:t>предприниматтелям</w:t>
            </w:r>
            <w:proofErr w:type="spellEnd"/>
            <w:r w:rsidRPr="000C37F1">
              <w:rPr>
                <w:rFonts w:ascii="Times New Roman" w:eastAsia="Times New Roman" w:hAnsi="Times New Roman" w:cs="Times New Roman"/>
                <w:sz w:val="16"/>
                <w:szCs w:val="16"/>
                <w:lang w:eastAsia="ru-RU"/>
              </w:rPr>
              <w:t>, физическим лицам - производителям товаров и услуг</w:t>
            </w:r>
          </w:p>
        </w:tc>
        <w:tc>
          <w:tcPr>
            <w:tcW w:w="1380" w:type="dxa"/>
            <w:tcBorders>
              <w:top w:val="nil"/>
              <w:left w:val="nil"/>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995 00 60610</w:t>
            </w:r>
          </w:p>
        </w:tc>
        <w:tc>
          <w:tcPr>
            <w:tcW w:w="680" w:type="dxa"/>
            <w:tcBorders>
              <w:top w:val="single" w:sz="4" w:space="0" w:color="auto"/>
              <w:left w:val="nil"/>
              <w:bottom w:val="nil"/>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810</w:t>
            </w:r>
          </w:p>
        </w:tc>
        <w:tc>
          <w:tcPr>
            <w:tcW w:w="1060" w:type="dxa"/>
            <w:tcBorders>
              <w:top w:val="single" w:sz="4" w:space="0" w:color="auto"/>
              <w:left w:val="nil"/>
              <w:bottom w:val="nil"/>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7043</w:t>
            </w:r>
          </w:p>
        </w:tc>
      </w:tr>
      <w:tr w:rsidR="000C37F1" w:rsidRPr="000C37F1" w:rsidTr="0009784E">
        <w:trPr>
          <w:trHeight w:val="70"/>
        </w:trPr>
        <w:tc>
          <w:tcPr>
            <w:tcW w:w="7797" w:type="dxa"/>
            <w:tcBorders>
              <w:top w:val="nil"/>
              <w:left w:val="single" w:sz="4" w:space="0" w:color="auto"/>
              <w:bottom w:val="single" w:sz="4" w:space="0" w:color="auto"/>
              <w:right w:val="single" w:sz="4" w:space="0" w:color="auto"/>
            </w:tcBorders>
            <w:shd w:val="clear" w:color="000000" w:fill="FFFFFF"/>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ИТОГО</w:t>
            </w:r>
          </w:p>
        </w:tc>
        <w:tc>
          <w:tcPr>
            <w:tcW w:w="1380" w:type="dxa"/>
            <w:tcBorders>
              <w:top w:val="nil"/>
              <w:left w:val="nil"/>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680" w:type="dxa"/>
            <w:tcBorders>
              <w:top w:val="single" w:sz="4" w:space="0" w:color="auto"/>
              <w:left w:val="nil"/>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sz w:val="16"/>
                <w:szCs w:val="16"/>
                <w:lang w:eastAsia="ru-RU"/>
              </w:rPr>
            </w:pPr>
            <w:r w:rsidRPr="000C37F1">
              <w:rPr>
                <w:rFonts w:ascii="Times New Roman" w:eastAsia="Times New Roman" w:hAnsi="Times New Roman" w:cs="Times New Roman"/>
                <w:sz w:val="16"/>
                <w:szCs w:val="16"/>
                <w:lang w:eastAsia="ru-RU"/>
              </w:rPr>
              <w:t> </w:t>
            </w:r>
          </w:p>
        </w:tc>
        <w:tc>
          <w:tcPr>
            <w:tcW w:w="1060" w:type="dxa"/>
            <w:tcBorders>
              <w:top w:val="single" w:sz="4" w:space="0" w:color="auto"/>
              <w:left w:val="nil"/>
              <w:bottom w:val="single" w:sz="4" w:space="0" w:color="auto"/>
              <w:right w:val="single" w:sz="4" w:space="0" w:color="auto"/>
            </w:tcBorders>
            <w:shd w:val="clear" w:color="000000" w:fill="FFFFFF"/>
            <w:noWrap/>
            <w:vAlign w:val="center"/>
            <w:hideMark/>
          </w:tcPr>
          <w:p w:rsidR="000C37F1" w:rsidRPr="000C37F1" w:rsidRDefault="000C37F1" w:rsidP="000C37F1">
            <w:pPr>
              <w:spacing w:after="0" w:line="240" w:lineRule="auto"/>
              <w:jc w:val="center"/>
              <w:rPr>
                <w:rFonts w:ascii="Times New Roman" w:eastAsia="Times New Roman" w:hAnsi="Times New Roman" w:cs="Times New Roman"/>
                <w:b/>
                <w:bCs/>
                <w:sz w:val="16"/>
                <w:szCs w:val="16"/>
                <w:lang w:eastAsia="ru-RU"/>
              </w:rPr>
            </w:pPr>
            <w:r w:rsidRPr="000C37F1">
              <w:rPr>
                <w:rFonts w:ascii="Times New Roman" w:eastAsia="Times New Roman" w:hAnsi="Times New Roman" w:cs="Times New Roman"/>
                <w:b/>
                <w:bCs/>
                <w:sz w:val="16"/>
                <w:szCs w:val="16"/>
                <w:lang w:eastAsia="ru-RU"/>
              </w:rPr>
              <w:t>221347</w:t>
            </w:r>
          </w:p>
        </w:tc>
      </w:tr>
    </w:tbl>
    <w:p w:rsidR="00777387" w:rsidRPr="00674D7A" w:rsidRDefault="00777387" w:rsidP="00823863">
      <w:pPr>
        <w:spacing w:after="0" w:line="240" w:lineRule="auto"/>
        <w:jc w:val="center"/>
        <w:rPr>
          <w:rFonts w:ascii="Times New Roman" w:eastAsia="Times New Roman" w:hAnsi="Times New Roman" w:cs="Times New Roman"/>
          <w:b/>
          <w:color w:val="000000" w:themeColor="text1"/>
          <w:sz w:val="8"/>
          <w:szCs w:val="8"/>
          <w:lang w:eastAsia="ru-RU"/>
        </w:rPr>
      </w:pPr>
    </w:p>
    <w:p w:rsidR="00674D7A" w:rsidRPr="007B19BB" w:rsidRDefault="00674D7A" w:rsidP="00674D7A">
      <w:pPr>
        <w:spacing w:after="0" w:line="240" w:lineRule="auto"/>
        <w:jc w:val="both"/>
        <w:rPr>
          <w:rFonts w:ascii="Times New Roman" w:hAnsi="Times New Roman" w:cs="Times New Roman"/>
        </w:rPr>
      </w:pPr>
      <w:r w:rsidRPr="007B19BB">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7B19BB">
        <w:rPr>
          <w:rFonts w:ascii="Times New Roman" w:hAnsi="Times New Roman" w:cs="Times New Roman"/>
          <w:b/>
        </w:rPr>
        <w:t>Безенчукский</w:t>
      </w:r>
      <w:proofErr w:type="spellEnd"/>
      <w:r w:rsidRPr="007B19BB">
        <w:rPr>
          <w:rFonts w:ascii="Times New Roman" w:hAnsi="Times New Roman" w:cs="Times New Roman"/>
          <w:b/>
        </w:rPr>
        <w:t xml:space="preserve"> Самарской области от </w:t>
      </w:r>
      <w:proofErr w:type="gramStart"/>
      <w:r w:rsidRPr="007B19BB">
        <w:rPr>
          <w:rFonts w:ascii="Times New Roman" w:hAnsi="Times New Roman" w:cs="Times New Roman"/>
          <w:b/>
        </w:rPr>
        <w:t>2</w:t>
      </w:r>
      <w:r>
        <w:rPr>
          <w:rFonts w:ascii="Times New Roman" w:hAnsi="Times New Roman" w:cs="Times New Roman"/>
          <w:b/>
        </w:rPr>
        <w:t>4</w:t>
      </w:r>
      <w:r w:rsidRPr="007B19BB">
        <w:rPr>
          <w:rFonts w:ascii="Times New Roman" w:hAnsi="Times New Roman" w:cs="Times New Roman"/>
          <w:b/>
        </w:rPr>
        <w:t>.</w:t>
      </w:r>
      <w:r>
        <w:rPr>
          <w:rFonts w:ascii="Times New Roman" w:hAnsi="Times New Roman" w:cs="Times New Roman"/>
          <w:b/>
        </w:rPr>
        <w:t>10</w:t>
      </w:r>
      <w:r w:rsidRPr="007B19BB">
        <w:rPr>
          <w:rFonts w:ascii="Times New Roman" w:hAnsi="Times New Roman" w:cs="Times New Roman"/>
          <w:b/>
        </w:rPr>
        <w:t>.2019г  №</w:t>
      </w:r>
      <w:proofErr w:type="gramEnd"/>
      <w:r>
        <w:rPr>
          <w:rFonts w:ascii="Times New Roman" w:hAnsi="Times New Roman" w:cs="Times New Roman"/>
          <w:b/>
        </w:rPr>
        <w:t>2</w:t>
      </w:r>
      <w:r w:rsidRPr="007B19BB">
        <w:rPr>
          <w:rFonts w:ascii="Times New Roman" w:hAnsi="Times New Roman" w:cs="Times New Roman"/>
          <w:b/>
        </w:rPr>
        <w:t>/</w:t>
      </w:r>
      <w:r>
        <w:rPr>
          <w:rFonts w:ascii="Times New Roman" w:hAnsi="Times New Roman" w:cs="Times New Roman"/>
          <w:b/>
        </w:rPr>
        <w:t>50</w:t>
      </w:r>
    </w:p>
    <w:p w:rsidR="00D66423" w:rsidRPr="00D66423" w:rsidRDefault="000F41E9" w:rsidP="000F41E9">
      <w:pPr>
        <w:tabs>
          <w:tab w:val="left" w:pos="284"/>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proofErr w:type="gramStart"/>
      <w:r w:rsidR="00D66423" w:rsidRPr="00D66423">
        <w:rPr>
          <w:rFonts w:ascii="Times New Roman" w:eastAsia="Times New Roman" w:hAnsi="Times New Roman" w:cs="Times New Roman"/>
          <w:lang w:eastAsia="ru-RU"/>
        </w:rPr>
        <w:t>Об  исполнении</w:t>
      </w:r>
      <w:proofErr w:type="gramEnd"/>
      <w:r w:rsidR="00D66423" w:rsidRPr="00D66423">
        <w:rPr>
          <w:rFonts w:ascii="Times New Roman" w:eastAsia="Times New Roman" w:hAnsi="Times New Roman" w:cs="Times New Roman"/>
          <w:lang w:eastAsia="ru-RU"/>
        </w:rPr>
        <w:t xml:space="preserve"> бюджета городского поселения Безенчук  муниципального района </w:t>
      </w:r>
      <w:proofErr w:type="spellStart"/>
      <w:r w:rsidR="00D66423" w:rsidRPr="00D66423">
        <w:rPr>
          <w:rFonts w:ascii="Times New Roman" w:eastAsia="Times New Roman" w:hAnsi="Times New Roman" w:cs="Times New Roman"/>
          <w:lang w:eastAsia="ru-RU"/>
        </w:rPr>
        <w:t>Безенчукский</w:t>
      </w:r>
      <w:proofErr w:type="spellEnd"/>
      <w:r w:rsidR="00D66423" w:rsidRPr="00D66423">
        <w:rPr>
          <w:rFonts w:ascii="Times New Roman" w:eastAsia="Times New Roman" w:hAnsi="Times New Roman" w:cs="Times New Roman"/>
          <w:lang w:eastAsia="ru-RU"/>
        </w:rPr>
        <w:t xml:space="preserve"> Самарской области за  9 месяцев 2019 года</w:t>
      </w:r>
      <w:r>
        <w:rPr>
          <w:rFonts w:ascii="Times New Roman" w:eastAsia="Times New Roman" w:hAnsi="Times New Roman" w:cs="Times New Roman"/>
          <w:lang w:eastAsia="ru-RU"/>
        </w:rPr>
        <w:t>»</w:t>
      </w:r>
    </w:p>
    <w:p w:rsidR="00D66423" w:rsidRPr="00D66423" w:rsidRDefault="00D66423" w:rsidP="00D66423">
      <w:pPr>
        <w:tabs>
          <w:tab w:val="left" w:pos="284"/>
        </w:tabs>
        <w:spacing w:after="0" w:line="240" w:lineRule="auto"/>
        <w:ind w:firstLine="540"/>
        <w:jc w:val="both"/>
        <w:rPr>
          <w:rFonts w:ascii="Times New Roman" w:eastAsia="Times New Roman" w:hAnsi="Times New Roman" w:cs="Times New Roman"/>
          <w:lang w:eastAsia="ru-RU"/>
        </w:rPr>
      </w:pPr>
      <w:r w:rsidRPr="00D66423">
        <w:rPr>
          <w:rFonts w:ascii="Times New Roman" w:eastAsia="Times New Roman" w:hAnsi="Times New Roman" w:cs="Times New Roman"/>
          <w:lang w:eastAsia="ru-RU"/>
        </w:rPr>
        <w:t xml:space="preserve">Рассмотрев представленный Администрацией городского поселения Безенчук отчет об исполнении бюджета городского поселения Безенчук муниципального района </w:t>
      </w:r>
      <w:proofErr w:type="spellStart"/>
      <w:r w:rsidRPr="00D66423">
        <w:rPr>
          <w:rFonts w:ascii="Times New Roman" w:eastAsia="Times New Roman" w:hAnsi="Times New Roman" w:cs="Times New Roman"/>
          <w:lang w:eastAsia="ru-RU"/>
        </w:rPr>
        <w:t>Безенчукский</w:t>
      </w:r>
      <w:proofErr w:type="spellEnd"/>
      <w:r w:rsidRPr="00D66423">
        <w:rPr>
          <w:rFonts w:ascii="Times New Roman" w:eastAsia="Times New Roman" w:hAnsi="Times New Roman" w:cs="Times New Roman"/>
          <w:lang w:eastAsia="ru-RU"/>
        </w:rPr>
        <w:t xml:space="preserve"> за 9 месяцев 2019 года, руководствуясь Уставом городского поселения Безенчук, Собрание представителей городского поселения Безенчук</w:t>
      </w:r>
    </w:p>
    <w:p w:rsidR="00D66423" w:rsidRPr="00D66423" w:rsidRDefault="00D66423" w:rsidP="00D66423">
      <w:pPr>
        <w:tabs>
          <w:tab w:val="left" w:pos="284"/>
        </w:tabs>
        <w:spacing w:after="0" w:line="240" w:lineRule="auto"/>
        <w:ind w:firstLine="851"/>
        <w:jc w:val="center"/>
        <w:rPr>
          <w:rFonts w:ascii="Times New Roman" w:eastAsia="Times New Roman" w:hAnsi="Times New Roman" w:cs="Times New Roman"/>
          <w:lang w:eastAsia="ru-RU"/>
        </w:rPr>
      </w:pPr>
      <w:r w:rsidRPr="00D66423">
        <w:rPr>
          <w:rFonts w:ascii="Times New Roman" w:eastAsia="Times New Roman" w:hAnsi="Times New Roman" w:cs="Times New Roman"/>
          <w:lang w:eastAsia="ru-RU"/>
        </w:rPr>
        <w:t>РЕШИЛО:</w:t>
      </w:r>
    </w:p>
    <w:p w:rsidR="00D66423" w:rsidRPr="00D66423" w:rsidRDefault="00D66423" w:rsidP="001440E0">
      <w:pPr>
        <w:numPr>
          <w:ilvl w:val="0"/>
          <w:numId w:val="16"/>
        </w:numPr>
        <w:tabs>
          <w:tab w:val="num" w:pos="0"/>
          <w:tab w:val="left" w:pos="284"/>
        </w:tabs>
        <w:spacing w:after="0" w:line="240" w:lineRule="auto"/>
        <w:ind w:left="0" w:firstLine="0"/>
        <w:jc w:val="both"/>
        <w:rPr>
          <w:rFonts w:ascii="Times New Roman" w:eastAsia="Times New Roman" w:hAnsi="Times New Roman" w:cs="Times New Roman"/>
          <w:lang w:eastAsia="ru-RU"/>
        </w:rPr>
      </w:pPr>
      <w:r w:rsidRPr="00D66423">
        <w:rPr>
          <w:rFonts w:ascii="Times New Roman" w:eastAsia="Times New Roman" w:hAnsi="Times New Roman" w:cs="Times New Roman"/>
          <w:lang w:eastAsia="ru-RU"/>
        </w:rPr>
        <w:t>Принять к сведению отчет об исполнении бюджета городского поселения за 9 месяцев 2019 года по доходам в 76 694 тыс. рублей и расходам в сумме 77 158 тыс. рублей с превышением расходов над доходами в сумме 464 тыс. рублей.</w:t>
      </w:r>
    </w:p>
    <w:p w:rsidR="00D66423" w:rsidRPr="00D66423" w:rsidRDefault="00D66423" w:rsidP="001440E0">
      <w:pPr>
        <w:numPr>
          <w:ilvl w:val="0"/>
          <w:numId w:val="16"/>
        </w:numPr>
        <w:tabs>
          <w:tab w:val="num" w:pos="0"/>
          <w:tab w:val="left" w:pos="284"/>
        </w:tabs>
        <w:spacing w:after="0" w:line="240" w:lineRule="auto"/>
        <w:ind w:left="0" w:firstLine="0"/>
        <w:jc w:val="both"/>
        <w:rPr>
          <w:rFonts w:ascii="Times New Roman" w:eastAsia="Times New Roman" w:hAnsi="Times New Roman" w:cs="Times New Roman"/>
          <w:lang w:eastAsia="ru-RU"/>
        </w:rPr>
      </w:pPr>
      <w:r w:rsidRPr="00D66423">
        <w:rPr>
          <w:rFonts w:ascii="Times New Roman" w:eastAsia="Times New Roman" w:hAnsi="Times New Roman" w:cs="Times New Roman"/>
          <w:lang w:eastAsia="ru-RU"/>
        </w:rPr>
        <w:t xml:space="preserve">Принять к сведению </w:t>
      </w:r>
      <w:proofErr w:type="gramStart"/>
      <w:r w:rsidRPr="00D66423">
        <w:rPr>
          <w:rFonts w:ascii="Times New Roman" w:eastAsia="Times New Roman" w:hAnsi="Times New Roman" w:cs="Times New Roman"/>
          <w:lang w:eastAsia="ru-RU"/>
        </w:rPr>
        <w:t>следующие  показатели</w:t>
      </w:r>
      <w:proofErr w:type="gramEnd"/>
      <w:r w:rsidRPr="00D66423">
        <w:rPr>
          <w:rFonts w:ascii="Times New Roman" w:eastAsia="Times New Roman" w:hAnsi="Times New Roman" w:cs="Times New Roman"/>
          <w:lang w:eastAsia="ru-RU"/>
        </w:rPr>
        <w:t xml:space="preserve"> отчета за 9 месяцев:</w:t>
      </w:r>
    </w:p>
    <w:p w:rsidR="00D66423" w:rsidRPr="00D66423" w:rsidRDefault="00D66423" w:rsidP="00D66423">
      <w:pPr>
        <w:tabs>
          <w:tab w:val="left" w:pos="284"/>
        </w:tabs>
        <w:spacing w:after="0" w:line="240" w:lineRule="auto"/>
        <w:jc w:val="both"/>
        <w:rPr>
          <w:rFonts w:ascii="Times New Roman" w:eastAsia="Times New Roman" w:hAnsi="Times New Roman" w:cs="Times New Roman"/>
          <w:lang w:eastAsia="ru-RU"/>
        </w:rPr>
      </w:pPr>
      <w:r w:rsidRPr="00D66423">
        <w:rPr>
          <w:rFonts w:ascii="Times New Roman" w:eastAsia="Times New Roman" w:hAnsi="Times New Roman" w:cs="Times New Roman"/>
          <w:lang w:eastAsia="ru-RU"/>
        </w:rPr>
        <w:t>доходы бюджета городского поселения Безенчук за 9 месяцев 2019 года по кодам классификации доходов бюджетов согласно приложению 1 к настоящему Решению;</w:t>
      </w:r>
    </w:p>
    <w:p w:rsidR="00D66423" w:rsidRPr="00D66423" w:rsidRDefault="00D66423" w:rsidP="00D66423">
      <w:pPr>
        <w:tabs>
          <w:tab w:val="left" w:pos="567"/>
        </w:tabs>
        <w:spacing w:after="0" w:line="240" w:lineRule="auto"/>
        <w:jc w:val="both"/>
        <w:rPr>
          <w:rFonts w:ascii="Times New Roman" w:eastAsia="Times New Roman" w:hAnsi="Times New Roman" w:cs="Times New Roman"/>
          <w:lang w:eastAsia="ru-RU"/>
        </w:rPr>
      </w:pPr>
      <w:r w:rsidRPr="00D66423">
        <w:rPr>
          <w:rFonts w:ascii="Times New Roman" w:eastAsia="Times New Roman" w:hAnsi="Times New Roman" w:cs="Times New Roman"/>
          <w:lang w:eastAsia="ru-RU"/>
        </w:rPr>
        <w:tab/>
        <w:t>расходы бюджета городского поселения Безенчук за 9 месяцев 2019 года по разделам и подразделам классификации расходов бюджетов согласно приложению 2 к настоящему Решению;</w:t>
      </w:r>
    </w:p>
    <w:p w:rsidR="00D66423" w:rsidRPr="00D66423" w:rsidRDefault="00D66423" w:rsidP="00D66423">
      <w:pPr>
        <w:tabs>
          <w:tab w:val="left" w:pos="567"/>
        </w:tabs>
        <w:spacing w:after="0" w:line="240" w:lineRule="auto"/>
        <w:jc w:val="both"/>
        <w:rPr>
          <w:rFonts w:ascii="Times New Roman" w:eastAsia="Times New Roman" w:hAnsi="Times New Roman" w:cs="Times New Roman"/>
          <w:lang w:eastAsia="ru-RU"/>
        </w:rPr>
      </w:pPr>
      <w:r w:rsidRPr="00D66423">
        <w:rPr>
          <w:rFonts w:ascii="Times New Roman" w:eastAsia="Times New Roman" w:hAnsi="Times New Roman" w:cs="Times New Roman"/>
          <w:lang w:eastAsia="ru-RU"/>
        </w:rPr>
        <w:tab/>
        <w:t>источники финансирования дефицита бюджета городского поселения Безенчук за 9 месяцев 2019 года по кодам классификации источников финансирования дефицитов бюджетов согласно приложению 3 к настоящему Решению;</w:t>
      </w:r>
    </w:p>
    <w:p w:rsidR="00D66423" w:rsidRPr="00D66423" w:rsidRDefault="00D66423" w:rsidP="00D66423">
      <w:pPr>
        <w:tabs>
          <w:tab w:val="left" w:pos="567"/>
        </w:tabs>
        <w:spacing w:after="0" w:line="240" w:lineRule="auto"/>
        <w:jc w:val="both"/>
        <w:rPr>
          <w:rFonts w:ascii="Times New Roman" w:eastAsia="Times New Roman" w:hAnsi="Times New Roman" w:cs="Times New Roman"/>
          <w:lang w:eastAsia="ru-RU"/>
        </w:rPr>
      </w:pPr>
      <w:r w:rsidRPr="00D66423">
        <w:rPr>
          <w:rFonts w:ascii="Times New Roman" w:eastAsia="Times New Roman" w:hAnsi="Times New Roman" w:cs="Times New Roman"/>
          <w:lang w:eastAsia="ru-RU"/>
        </w:rPr>
        <w:lastRenderedPageBreak/>
        <w:tab/>
        <w:t xml:space="preserve">численность служащих городского поселения Безенчук на 01.10.2019 года </w:t>
      </w:r>
      <w:proofErr w:type="gramStart"/>
      <w:r w:rsidRPr="00D66423">
        <w:rPr>
          <w:rFonts w:ascii="Times New Roman" w:eastAsia="Times New Roman" w:hAnsi="Times New Roman" w:cs="Times New Roman"/>
          <w:lang w:eastAsia="ru-RU"/>
        </w:rPr>
        <w:t>составила  12</w:t>
      </w:r>
      <w:proofErr w:type="gramEnd"/>
      <w:r w:rsidRPr="00D66423">
        <w:rPr>
          <w:rFonts w:ascii="Times New Roman" w:eastAsia="Times New Roman" w:hAnsi="Times New Roman" w:cs="Times New Roman"/>
          <w:lang w:eastAsia="ru-RU"/>
        </w:rPr>
        <w:t xml:space="preserve"> человек (из них муниципальных служащих 7 человек). Затраты на их денежное содержание составили 5805 тыс. рублей (из них на содержание муниципальных служащих – 3503 тыс. рублей).</w:t>
      </w:r>
    </w:p>
    <w:p w:rsidR="00D66423" w:rsidRPr="00D66423" w:rsidRDefault="00D66423" w:rsidP="00D66423">
      <w:pPr>
        <w:tabs>
          <w:tab w:val="left" w:pos="284"/>
        </w:tabs>
        <w:spacing w:after="0" w:line="240" w:lineRule="auto"/>
        <w:jc w:val="both"/>
        <w:rPr>
          <w:rFonts w:ascii="Times New Roman" w:eastAsia="Times New Roman" w:hAnsi="Times New Roman" w:cs="Times New Roman"/>
          <w:lang w:eastAsia="ru-RU"/>
        </w:rPr>
      </w:pPr>
      <w:r w:rsidRPr="00D66423">
        <w:rPr>
          <w:rFonts w:ascii="Times New Roman" w:eastAsia="Times New Roman" w:hAnsi="Times New Roman" w:cs="Times New Roman"/>
          <w:lang w:eastAsia="ru-RU"/>
        </w:rPr>
        <w:t xml:space="preserve">3.    Настоящее Решение вступает в силу со дня официального опубликования. </w:t>
      </w:r>
    </w:p>
    <w:p w:rsidR="00D66423" w:rsidRPr="00D66423" w:rsidRDefault="00D66423" w:rsidP="00D66423">
      <w:pPr>
        <w:tabs>
          <w:tab w:val="left" w:pos="284"/>
        </w:tabs>
        <w:spacing w:after="0" w:line="240" w:lineRule="auto"/>
        <w:jc w:val="both"/>
        <w:rPr>
          <w:rFonts w:ascii="Times New Roman" w:eastAsia="Times New Roman" w:hAnsi="Times New Roman" w:cs="Times New Roman"/>
          <w:lang w:eastAsia="ru-RU"/>
        </w:rPr>
      </w:pPr>
      <w:r w:rsidRPr="00D66423">
        <w:rPr>
          <w:rFonts w:ascii="Times New Roman" w:eastAsia="Times New Roman" w:hAnsi="Times New Roman" w:cs="Times New Roman"/>
          <w:lang w:eastAsia="ru-RU"/>
        </w:rPr>
        <w:t>4. Опубликовать настоящее Решение в газете «Вестник городского поселения Безенчук».</w:t>
      </w:r>
    </w:p>
    <w:p w:rsidR="00674D7A" w:rsidRPr="00435791" w:rsidRDefault="00674D7A" w:rsidP="00674D7A">
      <w:pPr>
        <w:spacing w:after="0" w:line="240" w:lineRule="auto"/>
        <w:jc w:val="both"/>
        <w:rPr>
          <w:rFonts w:ascii="Times New Roman" w:hAnsi="Times New Roman" w:cs="Times New Roman"/>
        </w:rPr>
      </w:pPr>
      <w:r w:rsidRPr="00435791">
        <w:rPr>
          <w:rFonts w:ascii="Times New Roman" w:hAnsi="Times New Roman" w:cs="Times New Roman"/>
        </w:rPr>
        <w:t xml:space="preserve">Глава городского поселения Безенчук                       </w:t>
      </w:r>
      <w:proofErr w:type="spellStart"/>
      <w:r w:rsidRPr="00435791">
        <w:rPr>
          <w:rFonts w:ascii="Times New Roman" w:hAnsi="Times New Roman" w:cs="Times New Roman"/>
        </w:rPr>
        <w:t>Н.В.Райская</w:t>
      </w:r>
      <w:proofErr w:type="spellEnd"/>
    </w:p>
    <w:p w:rsidR="00674D7A" w:rsidRPr="00435791" w:rsidRDefault="00674D7A" w:rsidP="00674D7A">
      <w:pPr>
        <w:pStyle w:val="29"/>
        <w:spacing w:after="0" w:line="240" w:lineRule="auto"/>
        <w:ind w:left="0"/>
        <w:jc w:val="both"/>
        <w:rPr>
          <w:rFonts w:eastAsia="Calibri"/>
          <w:sz w:val="22"/>
          <w:szCs w:val="22"/>
        </w:rPr>
      </w:pPr>
      <w:r w:rsidRPr="00435791">
        <w:rPr>
          <w:rFonts w:eastAsia="Calibri"/>
          <w:sz w:val="22"/>
          <w:szCs w:val="22"/>
        </w:rPr>
        <w:t xml:space="preserve">Председатель Собрания представителей </w:t>
      </w:r>
    </w:p>
    <w:p w:rsidR="00674D7A" w:rsidRPr="00435791" w:rsidRDefault="00674D7A" w:rsidP="00674D7A">
      <w:pPr>
        <w:spacing w:after="0" w:line="240" w:lineRule="auto"/>
        <w:jc w:val="both"/>
        <w:rPr>
          <w:rFonts w:ascii="Times New Roman" w:eastAsia="Calibri" w:hAnsi="Times New Roman" w:cs="Times New Roman"/>
        </w:rPr>
      </w:pPr>
      <w:r w:rsidRPr="00435791">
        <w:rPr>
          <w:rFonts w:ascii="Times New Roman" w:eastAsia="Calibri" w:hAnsi="Times New Roman" w:cs="Times New Roman"/>
        </w:rPr>
        <w:t xml:space="preserve">городского поселения Безенчук                                  А.Г. </w:t>
      </w:r>
      <w:proofErr w:type="spellStart"/>
      <w:r w:rsidRPr="00435791">
        <w:rPr>
          <w:rFonts w:ascii="Times New Roman" w:eastAsia="Calibri" w:hAnsi="Times New Roman" w:cs="Times New Roman"/>
        </w:rPr>
        <w:t>Кантеев</w:t>
      </w:r>
      <w:proofErr w:type="spellEnd"/>
      <w:r w:rsidRPr="00435791">
        <w:rPr>
          <w:rFonts w:ascii="Times New Roman" w:eastAsia="Calibri" w:hAnsi="Times New Roman" w:cs="Times New Roman"/>
        </w:rPr>
        <w:t xml:space="preserve">   </w:t>
      </w:r>
    </w:p>
    <w:p w:rsidR="00674D7A" w:rsidRPr="00D8214D" w:rsidRDefault="00674D7A" w:rsidP="00674D7A">
      <w:pPr>
        <w:spacing w:after="0" w:line="240" w:lineRule="auto"/>
        <w:jc w:val="right"/>
        <w:rPr>
          <w:rFonts w:ascii="Times New Roman" w:hAnsi="Times New Roman" w:cs="Times New Roman"/>
          <w:bCs/>
          <w:sz w:val="20"/>
          <w:szCs w:val="20"/>
        </w:rPr>
      </w:pPr>
      <w:r w:rsidRPr="00914EAF">
        <w:rPr>
          <w:rFonts w:ascii="Times New Roman" w:eastAsia="Calibri" w:hAnsi="Times New Roman" w:cs="Times New Roman"/>
          <w:color w:val="FF0000"/>
        </w:rPr>
        <w:t xml:space="preserve"> </w:t>
      </w:r>
      <w:r w:rsidRPr="00D8214D">
        <w:rPr>
          <w:rFonts w:ascii="Times New Roman" w:hAnsi="Times New Roman" w:cs="Times New Roman"/>
          <w:bCs/>
          <w:sz w:val="20"/>
          <w:szCs w:val="20"/>
        </w:rPr>
        <w:t>Приложение№1</w:t>
      </w:r>
    </w:p>
    <w:p w:rsidR="00674D7A" w:rsidRPr="00D8214D" w:rsidRDefault="00674D7A" w:rsidP="00674D7A">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674D7A" w:rsidRPr="00D8214D" w:rsidRDefault="00674D7A" w:rsidP="00674D7A">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674D7A" w:rsidRPr="00823863" w:rsidRDefault="00674D7A" w:rsidP="00674D7A">
      <w:pPr>
        <w:spacing w:after="0" w:line="240" w:lineRule="auto"/>
        <w:jc w:val="right"/>
        <w:rPr>
          <w:rFonts w:ascii="Times New Roman" w:eastAsia="Times New Roman" w:hAnsi="Times New Roman" w:cs="Times New Roman"/>
          <w:b/>
          <w:color w:val="000000" w:themeColor="text1"/>
          <w:lang w:eastAsia="ru-RU"/>
        </w:rPr>
      </w:pPr>
      <w:r w:rsidRPr="00D8214D">
        <w:rPr>
          <w:rFonts w:ascii="Times New Roman" w:hAnsi="Times New Roman" w:cs="Times New Roman"/>
          <w:bCs/>
          <w:sz w:val="20"/>
          <w:szCs w:val="20"/>
        </w:rPr>
        <w:t>от 2</w:t>
      </w:r>
      <w:r>
        <w:rPr>
          <w:rFonts w:ascii="Times New Roman" w:hAnsi="Times New Roman" w:cs="Times New Roman"/>
          <w:bCs/>
          <w:sz w:val="20"/>
          <w:szCs w:val="20"/>
        </w:rPr>
        <w:t>4</w:t>
      </w:r>
      <w:r w:rsidRPr="00D8214D">
        <w:rPr>
          <w:rFonts w:ascii="Times New Roman" w:hAnsi="Times New Roman" w:cs="Times New Roman"/>
          <w:bCs/>
          <w:sz w:val="20"/>
          <w:szCs w:val="20"/>
        </w:rPr>
        <w:t>.</w:t>
      </w:r>
      <w:r>
        <w:rPr>
          <w:rFonts w:ascii="Times New Roman" w:hAnsi="Times New Roman" w:cs="Times New Roman"/>
          <w:bCs/>
          <w:sz w:val="20"/>
          <w:szCs w:val="20"/>
        </w:rPr>
        <w:t>10</w:t>
      </w:r>
      <w:r w:rsidRPr="00D8214D">
        <w:rPr>
          <w:rFonts w:ascii="Times New Roman" w:hAnsi="Times New Roman" w:cs="Times New Roman"/>
          <w:bCs/>
          <w:sz w:val="20"/>
          <w:szCs w:val="20"/>
        </w:rPr>
        <w:t>.2019г №</w:t>
      </w:r>
      <w:r w:rsidR="005C5A49">
        <w:rPr>
          <w:rFonts w:ascii="Times New Roman" w:hAnsi="Times New Roman" w:cs="Times New Roman"/>
          <w:bCs/>
          <w:sz w:val="20"/>
          <w:szCs w:val="20"/>
        </w:rPr>
        <w:t>2</w:t>
      </w:r>
      <w:r w:rsidRPr="00D8214D">
        <w:rPr>
          <w:rFonts w:ascii="Times New Roman" w:hAnsi="Times New Roman" w:cs="Times New Roman"/>
          <w:bCs/>
          <w:sz w:val="20"/>
          <w:szCs w:val="20"/>
        </w:rPr>
        <w:t>/</w:t>
      </w:r>
      <w:r>
        <w:rPr>
          <w:rFonts w:ascii="Times New Roman" w:hAnsi="Times New Roman" w:cs="Times New Roman"/>
          <w:bCs/>
          <w:sz w:val="20"/>
          <w:szCs w:val="20"/>
        </w:rPr>
        <w:t>50</w:t>
      </w:r>
    </w:p>
    <w:tbl>
      <w:tblPr>
        <w:tblW w:w="10930" w:type="dxa"/>
        <w:tblInd w:w="108" w:type="dxa"/>
        <w:tblLook w:val="04A0" w:firstRow="1" w:lastRow="0" w:firstColumn="1" w:lastColumn="0" w:noHBand="0" w:noVBand="1"/>
      </w:tblPr>
      <w:tblGrid>
        <w:gridCol w:w="1843"/>
        <w:gridCol w:w="7796"/>
        <w:gridCol w:w="1276"/>
        <w:gridCol w:w="15"/>
      </w:tblGrid>
      <w:tr w:rsidR="007B53A8" w:rsidRPr="007B53A8" w:rsidTr="00983E5C">
        <w:trPr>
          <w:trHeight w:val="80"/>
        </w:trPr>
        <w:tc>
          <w:tcPr>
            <w:tcW w:w="10930" w:type="dxa"/>
            <w:gridSpan w:val="4"/>
            <w:tcBorders>
              <w:top w:val="nil"/>
              <w:left w:val="nil"/>
              <w:bottom w:val="nil"/>
              <w:right w:val="nil"/>
            </w:tcBorders>
            <w:shd w:val="clear" w:color="auto" w:fill="auto"/>
            <w:vAlign w:val="bottom"/>
            <w:hideMark/>
          </w:tcPr>
          <w:p w:rsidR="007B53A8" w:rsidRPr="007B53A8" w:rsidRDefault="007B53A8" w:rsidP="007B53A8">
            <w:pPr>
              <w:spacing w:after="0" w:line="240" w:lineRule="auto"/>
              <w:jc w:val="center"/>
              <w:rPr>
                <w:rFonts w:ascii="Times New Roman" w:eastAsia="Times New Roman" w:hAnsi="Times New Roman" w:cs="Times New Roman"/>
                <w:b/>
                <w:bCs/>
                <w:lang w:eastAsia="ru-RU"/>
              </w:rPr>
            </w:pPr>
            <w:r w:rsidRPr="007B53A8">
              <w:rPr>
                <w:rFonts w:ascii="Times New Roman" w:eastAsia="Times New Roman" w:hAnsi="Times New Roman" w:cs="Times New Roman"/>
                <w:b/>
                <w:bCs/>
                <w:lang w:eastAsia="ru-RU"/>
              </w:rPr>
              <w:t xml:space="preserve">Поступление доходов в бюджет </w:t>
            </w:r>
            <w:proofErr w:type="gramStart"/>
            <w:r w:rsidRPr="007B53A8">
              <w:rPr>
                <w:rFonts w:ascii="Times New Roman" w:eastAsia="Times New Roman" w:hAnsi="Times New Roman" w:cs="Times New Roman"/>
                <w:b/>
                <w:bCs/>
                <w:lang w:eastAsia="ru-RU"/>
              </w:rPr>
              <w:t>городского  поселения</w:t>
            </w:r>
            <w:proofErr w:type="gramEnd"/>
            <w:r w:rsidRPr="007B53A8">
              <w:rPr>
                <w:rFonts w:ascii="Times New Roman" w:eastAsia="Times New Roman" w:hAnsi="Times New Roman" w:cs="Times New Roman"/>
                <w:b/>
                <w:bCs/>
                <w:lang w:eastAsia="ru-RU"/>
              </w:rPr>
              <w:t xml:space="preserve"> Безенчук муниципального района </w:t>
            </w:r>
            <w:proofErr w:type="spellStart"/>
            <w:r w:rsidRPr="007B53A8">
              <w:rPr>
                <w:rFonts w:ascii="Times New Roman" w:eastAsia="Times New Roman" w:hAnsi="Times New Roman" w:cs="Times New Roman"/>
                <w:b/>
                <w:bCs/>
                <w:lang w:eastAsia="ru-RU"/>
              </w:rPr>
              <w:t>Безенчукский</w:t>
            </w:r>
            <w:proofErr w:type="spellEnd"/>
            <w:r w:rsidRPr="007B53A8">
              <w:rPr>
                <w:rFonts w:ascii="Times New Roman" w:eastAsia="Times New Roman" w:hAnsi="Times New Roman" w:cs="Times New Roman"/>
                <w:b/>
                <w:bCs/>
                <w:lang w:eastAsia="ru-RU"/>
              </w:rPr>
              <w:t xml:space="preserve"> Самарской области  за 9 месяцев 2019 года по основным источникам в разрезе классификации доходов Российской Федерации</w:t>
            </w:r>
          </w:p>
        </w:tc>
      </w:tr>
      <w:tr w:rsidR="00983E5C" w:rsidRPr="007B53A8" w:rsidTr="001C2B5E">
        <w:trPr>
          <w:gridAfter w:val="1"/>
          <w:wAfter w:w="15" w:type="dxa"/>
          <w:trHeight w:val="70"/>
        </w:trPr>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rsidR="00983E5C" w:rsidRPr="007B53A8" w:rsidRDefault="00983E5C" w:rsidP="00983E5C">
            <w:pPr>
              <w:spacing w:after="0" w:line="240" w:lineRule="auto"/>
              <w:jc w:val="center"/>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Код</w:t>
            </w:r>
          </w:p>
        </w:tc>
        <w:tc>
          <w:tcPr>
            <w:tcW w:w="7796" w:type="dxa"/>
            <w:tcBorders>
              <w:top w:val="single" w:sz="4" w:space="0" w:color="auto"/>
              <w:left w:val="single" w:sz="4" w:space="0" w:color="auto"/>
              <w:bottom w:val="single" w:sz="4" w:space="0" w:color="auto"/>
              <w:right w:val="single" w:sz="4" w:space="0" w:color="auto"/>
            </w:tcBorders>
            <w:shd w:val="clear" w:color="000000" w:fill="FFFFFF"/>
            <w:vAlign w:val="center"/>
          </w:tcPr>
          <w:p w:rsidR="00983E5C" w:rsidRPr="007B53A8" w:rsidRDefault="00983E5C" w:rsidP="00983E5C">
            <w:pPr>
              <w:spacing w:after="0" w:line="240" w:lineRule="auto"/>
              <w:jc w:val="center"/>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Наименование источника</w:t>
            </w:r>
          </w:p>
        </w:tc>
        <w:tc>
          <w:tcPr>
            <w:tcW w:w="1276" w:type="dxa"/>
            <w:tcBorders>
              <w:top w:val="single" w:sz="4" w:space="0" w:color="auto"/>
              <w:left w:val="single" w:sz="4" w:space="0" w:color="auto"/>
              <w:bottom w:val="single" w:sz="4" w:space="0" w:color="000000"/>
              <w:right w:val="single" w:sz="4" w:space="0" w:color="auto"/>
            </w:tcBorders>
            <w:shd w:val="clear" w:color="auto" w:fill="auto"/>
            <w:vAlign w:val="center"/>
          </w:tcPr>
          <w:p w:rsidR="00983E5C" w:rsidRPr="007B53A8" w:rsidRDefault="00983E5C" w:rsidP="00983E5C">
            <w:pPr>
              <w:spacing w:after="0" w:line="240" w:lineRule="auto"/>
              <w:jc w:val="center"/>
              <w:rPr>
                <w:rFonts w:ascii="Times New Roman" w:eastAsia="Times New Roman" w:hAnsi="Times New Roman" w:cs="Times New Roman"/>
                <w:b/>
                <w:bCs/>
                <w:sz w:val="16"/>
                <w:szCs w:val="16"/>
                <w:lang w:eastAsia="ru-RU"/>
              </w:rPr>
            </w:pPr>
            <w:proofErr w:type="gramStart"/>
            <w:r w:rsidRPr="007B53A8">
              <w:rPr>
                <w:rFonts w:ascii="Times New Roman" w:eastAsia="Times New Roman" w:hAnsi="Times New Roman" w:cs="Times New Roman"/>
                <w:b/>
                <w:bCs/>
                <w:sz w:val="16"/>
                <w:szCs w:val="16"/>
                <w:lang w:eastAsia="ru-RU"/>
              </w:rPr>
              <w:t>Исполнено,  рублей</w:t>
            </w:r>
            <w:proofErr w:type="gramEnd"/>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983E5C" w:rsidRPr="007B53A8" w:rsidRDefault="00983E5C" w:rsidP="00983E5C">
            <w:pPr>
              <w:spacing w:after="0" w:line="240" w:lineRule="auto"/>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1 00 00000 00 0000 000</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Налоговые и неналоговые доходы</w:t>
            </w:r>
          </w:p>
        </w:tc>
        <w:tc>
          <w:tcPr>
            <w:tcW w:w="1276" w:type="dxa"/>
            <w:tcBorders>
              <w:top w:val="nil"/>
              <w:left w:val="nil"/>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 xml:space="preserve">46 903 645,60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983E5C" w:rsidRPr="007B53A8" w:rsidRDefault="00983E5C" w:rsidP="00983E5C">
            <w:pPr>
              <w:spacing w:after="0" w:line="240" w:lineRule="auto"/>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1 01 00000 00 0000 000</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Налоги на прибыль, доходы</w:t>
            </w:r>
          </w:p>
        </w:tc>
        <w:tc>
          <w:tcPr>
            <w:tcW w:w="1276" w:type="dxa"/>
            <w:tcBorders>
              <w:top w:val="nil"/>
              <w:left w:val="nil"/>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 xml:space="preserve">   19 380 243,88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983E5C" w:rsidRPr="007B53A8" w:rsidRDefault="00983E5C" w:rsidP="00983E5C">
            <w:pPr>
              <w:spacing w:after="0" w:line="240" w:lineRule="auto"/>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1 01 02000 01 0000 110</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НДФЛ</w:t>
            </w:r>
          </w:p>
        </w:tc>
        <w:tc>
          <w:tcPr>
            <w:tcW w:w="1276" w:type="dxa"/>
            <w:tcBorders>
              <w:top w:val="nil"/>
              <w:left w:val="nil"/>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 19 380 243,88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983E5C" w:rsidRPr="007B53A8" w:rsidRDefault="00983E5C" w:rsidP="00983E5C">
            <w:pPr>
              <w:spacing w:after="0" w:line="240" w:lineRule="auto"/>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1 05 00000 00 0000 000</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Налоги на совокупный доход</w:t>
            </w:r>
          </w:p>
        </w:tc>
        <w:tc>
          <w:tcPr>
            <w:tcW w:w="1276" w:type="dxa"/>
            <w:tcBorders>
              <w:top w:val="nil"/>
              <w:left w:val="nil"/>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 xml:space="preserve">        151 017,95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983E5C" w:rsidRPr="007B53A8" w:rsidRDefault="00983E5C" w:rsidP="00983E5C">
            <w:pPr>
              <w:spacing w:after="0" w:line="240" w:lineRule="auto"/>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1 05 03000 01 0000 110</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Единый сельскохозяйственный налог</w:t>
            </w:r>
          </w:p>
        </w:tc>
        <w:tc>
          <w:tcPr>
            <w:tcW w:w="1276" w:type="dxa"/>
            <w:tcBorders>
              <w:top w:val="nil"/>
              <w:left w:val="nil"/>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     151 017,95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983E5C" w:rsidRPr="007B53A8" w:rsidRDefault="00983E5C" w:rsidP="00983E5C">
            <w:pPr>
              <w:spacing w:after="0" w:line="240" w:lineRule="auto"/>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 xml:space="preserve">1 06 00000 00 0000 110 </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Налоги на имущество</w:t>
            </w:r>
          </w:p>
        </w:tc>
        <w:tc>
          <w:tcPr>
            <w:tcW w:w="1276" w:type="dxa"/>
            <w:tcBorders>
              <w:top w:val="nil"/>
              <w:left w:val="nil"/>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 xml:space="preserve">   13 595 012,34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983E5C" w:rsidRPr="007B53A8" w:rsidRDefault="00983E5C" w:rsidP="00983E5C">
            <w:pPr>
              <w:spacing w:after="0" w:line="240" w:lineRule="auto"/>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1 06 01030 13 0000 110</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Налог на имущество физических лиц</w:t>
            </w:r>
          </w:p>
        </w:tc>
        <w:tc>
          <w:tcPr>
            <w:tcW w:w="1276" w:type="dxa"/>
            <w:tcBorders>
              <w:top w:val="nil"/>
              <w:left w:val="nil"/>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     4 415 252,06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983E5C" w:rsidRPr="007B53A8" w:rsidRDefault="00983E5C" w:rsidP="00983E5C">
            <w:pPr>
              <w:spacing w:after="0" w:line="240" w:lineRule="auto"/>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1 06 06000 13 0000 110</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Земельный налог</w:t>
            </w:r>
          </w:p>
        </w:tc>
        <w:tc>
          <w:tcPr>
            <w:tcW w:w="1276" w:type="dxa"/>
            <w:tcBorders>
              <w:top w:val="nil"/>
              <w:left w:val="nil"/>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   9 179 760,28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983E5C" w:rsidRPr="007B53A8" w:rsidRDefault="00983E5C" w:rsidP="00983E5C">
            <w:pPr>
              <w:spacing w:after="0" w:line="240" w:lineRule="auto"/>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1 03 00000 00 0000 000</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 xml:space="preserve">     7 034 127,96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983E5C" w:rsidRPr="007B53A8" w:rsidRDefault="00983E5C" w:rsidP="00983E5C">
            <w:pPr>
              <w:spacing w:after="0" w:line="240" w:lineRule="auto"/>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1 03 02041 01 0000 110</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Акцизы на автомобильный бензин, производимый на территории Российской Федерации </w:t>
            </w:r>
          </w:p>
        </w:tc>
        <w:tc>
          <w:tcPr>
            <w:tcW w:w="1276" w:type="dxa"/>
            <w:tcBorders>
              <w:top w:val="nil"/>
              <w:left w:val="nil"/>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     4 364 252,34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983E5C" w:rsidRPr="007B53A8" w:rsidRDefault="00983E5C" w:rsidP="00983E5C">
            <w:pPr>
              <w:spacing w:after="0" w:line="240" w:lineRule="auto"/>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1 03 02042 01 0000 110</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Акцизы на прямогонный бензин, производимый на территории Российской Федерации </w:t>
            </w:r>
          </w:p>
        </w:tc>
        <w:tc>
          <w:tcPr>
            <w:tcW w:w="1276" w:type="dxa"/>
            <w:tcBorders>
              <w:top w:val="nil"/>
              <w:left w:val="nil"/>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   538 546,15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983E5C" w:rsidRPr="007B53A8" w:rsidRDefault="00983E5C" w:rsidP="00983E5C">
            <w:pPr>
              <w:spacing w:after="0" w:line="240" w:lineRule="auto"/>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1 03 02070 01 0000 110</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Акцизы на дизельное топливо, производимое на территории Российской Федерации </w:t>
            </w:r>
          </w:p>
        </w:tc>
        <w:tc>
          <w:tcPr>
            <w:tcW w:w="1276" w:type="dxa"/>
            <w:tcBorders>
              <w:top w:val="nil"/>
              <w:left w:val="nil"/>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  3 184 213,35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983E5C" w:rsidRPr="007B53A8" w:rsidRDefault="00983E5C" w:rsidP="00983E5C">
            <w:pPr>
              <w:spacing w:after="0" w:line="240" w:lineRule="auto"/>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1 03 02080 01 0000 110</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276" w:type="dxa"/>
            <w:tcBorders>
              <w:top w:val="nil"/>
              <w:left w:val="nil"/>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     24 208,42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983E5C" w:rsidRPr="007B53A8" w:rsidRDefault="00983E5C" w:rsidP="00983E5C">
            <w:pPr>
              <w:spacing w:after="0" w:line="240" w:lineRule="auto"/>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1 11 00000 00 0000 000</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276" w:type="dxa"/>
            <w:tcBorders>
              <w:top w:val="nil"/>
              <w:left w:val="nil"/>
              <w:bottom w:val="nil"/>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 xml:space="preserve">     5 406 027,92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983E5C" w:rsidRPr="007B53A8" w:rsidRDefault="00983E5C" w:rsidP="00983E5C">
            <w:pPr>
              <w:spacing w:after="0" w:line="240" w:lineRule="auto"/>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1 11 05013 13 0000 120</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sz w:val="16"/>
                <w:szCs w:val="16"/>
                <w:lang w:eastAsia="ru-RU"/>
              </w:rPr>
            </w:pPr>
            <w:proofErr w:type="spellStart"/>
            <w:proofErr w:type="gramStart"/>
            <w:r w:rsidRPr="007B53A8">
              <w:rPr>
                <w:rFonts w:ascii="Times New Roman" w:eastAsia="Times New Roman" w:hAnsi="Times New Roman" w:cs="Times New Roman"/>
                <w:sz w:val="16"/>
                <w:szCs w:val="16"/>
                <w:lang w:eastAsia="ru-RU"/>
              </w:rPr>
              <w:t>Доходы,получаемые</w:t>
            </w:r>
            <w:proofErr w:type="spellEnd"/>
            <w:proofErr w:type="gramEnd"/>
            <w:r w:rsidRPr="007B53A8">
              <w:rPr>
                <w:rFonts w:ascii="Times New Roman" w:eastAsia="Times New Roman" w:hAnsi="Times New Roman" w:cs="Times New Roman"/>
                <w:sz w:val="16"/>
                <w:szCs w:val="16"/>
                <w:lang w:eastAsia="ru-RU"/>
              </w:rPr>
              <w:t xml:space="preserve"> в виде арендной платы за земельные участки, </w:t>
            </w:r>
            <w:proofErr w:type="spellStart"/>
            <w:r w:rsidRPr="007B53A8">
              <w:rPr>
                <w:rFonts w:ascii="Times New Roman" w:eastAsia="Times New Roman" w:hAnsi="Times New Roman" w:cs="Times New Roman"/>
                <w:sz w:val="16"/>
                <w:szCs w:val="16"/>
                <w:lang w:eastAsia="ru-RU"/>
              </w:rPr>
              <w:t>гос.собственность</w:t>
            </w:r>
            <w:proofErr w:type="spellEnd"/>
            <w:r w:rsidRPr="007B53A8">
              <w:rPr>
                <w:rFonts w:ascii="Times New Roman" w:eastAsia="Times New Roman" w:hAnsi="Times New Roman" w:cs="Times New Roman"/>
                <w:sz w:val="16"/>
                <w:szCs w:val="16"/>
                <w:lang w:eastAsia="ru-RU"/>
              </w:rPr>
              <w:t xml:space="preserve"> на которые не разграничена и которые расположены в границах поселений</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      983 592,56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983E5C" w:rsidRPr="007B53A8" w:rsidRDefault="00983E5C" w:rsidP="00983E5C">
            <w:pPr>
              <w:spacing w:after="0" w:line="240" w:lineRule="auto"/>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1 11 05025 13 0000 120</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Доходы, получаемые в виде арендной платы, а также средства от продажи права на заключение договоров аренды за земли, </w:t>
            </w:r>
            <w:proofErr w:type="gramStart"/>
            <w:r w:rsidRPr="007B53A8">
              <w:rPr>
                <w:rFonts w:ascii="Times New Roman" w:eastAsia="Times New Roman" w:hAnsi="Times New Roman" w:cs="Times New Roman"/>
                <w:sz w:val="16"/>
                <w:szCs w:val="16"/>
                <w:lang w:eastAsia="ru-RU"/>
              </w:rPr>
              <w:t>находящиеся  в</w:t>
            </w:r>
            <w:proofErr w:type="gramEnd"/>
            <w:r w:rsidRPr="007B53A8">
              <w:rPr>
                <w:rFonts w:ascii="Times New Roman" w:eastAsia="Times New Roman" w:hAnsi="Times New Roman" w:cs="Times New Roman"/>
                <w:sz w:val="16"/>
                <w:szCs w:val="16"/>
                <w:lang w:eastAsia="ru-RU"/>
              </w:rPr>
              <w:t xml:space="preserve">  собственности поселений (за исключением земельных участков муниципальных  бюджетных  и автономных учреждений)</w:t>
            </w:r>
          </w:p>
        </w:tc>
        <w:tc>
          <w:tcPr>
            <w:tcW w:w="1276" w:type="dxa"/>
            <w:tcBorders>
              <w:top w:val="nil"/>
              <w:left w:val="nil"/>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   3 674 676,76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983E5C" w:rsidRPr="007B53A8" w:rsidRDefault="00983E5C" w:rsidP="00983E5C">
            <w:pPr>
              <w:spacing w:after="0" w:line="240" w:lineRule="auto"/>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1 11 05075 13 0000 120</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Доходы от сдачи в аренду имущества, составляющего казну муниципальных районов (за исключением земельных участков)</w:t>
            </w:r>
          </w:p>
        </w:tc>
        <w:tc>
          <w:tcPr>
            <w:tcW w:w="1276" w:type="dxa"/>
            <w:tcBorders>
              <w:top w:val="nil"/>
              <w:left w:val="nil"/>
              <w:bottom w:val="nil"/>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      590 633,13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983E5C" w:rsidRPr="007B53A8" w:rsidRDefault="00983E5C" w:rsidP="00983E5C">
            <w:pPr>
              <w:spacing w:after="0" w:line="240" w:lineRule="auto"/>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1 11 09045 13 0000 120</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городского поселения (за исключением имущества муниципальных бюджетных и </w:t>
            </w:r>
            <w:proofErr w:type="spellStart"/>
            <w:r w:rsidRPr="007B53A8">
              <w:rPr>
                <w:rFonts w:ascii="Times New Roman" w:eastAsia="Times New Roman" w:hAnsi="Times New Roman" w:cs="Times New Roman"/>
                <w:sz w:val="16"/>
                <w:szCs w:val="16"/>
                <w:lang w:eastAsia="ru-RU"/>
              </w:rPr>
              <w:t>атономных</w:t>
            </w:r>
            <w:proofErr w:type="spellEnd"/>
            <w:r w:rsidRPr="007B53A8">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w:t>
            </w:r>
          </w:p>
        </w:tc>
        <w:tc>
          <w:tcPr>
            <w:tcW w:w="1276" w:type="dxa"/>
            <w:tcBorders>
              <w:top w:val="single" w:sz="4" w:space="0" w:color="auto"/>
              <w:left w:val="nil"/>
              <w:bottom w:val="nil"/>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      157 125,47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983E5C" w:rsidRPr="007B53A8" w:rsidRDefault="00983E5C" w:rsidP="00983E5C">
            <w:pPr>
              <w:spacing w:after="0" w:line="240" w:lineRule="auto"/>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1 14 00000 00 0000 000</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276" w:type="dxa"/>
            <w:tcBorders>
              <w:top w:val="single" w:sz="4" w:space="0" w:color="auto"/>
              <w:left w:val="nil"/>
              <w:bottom w:val="nil"/>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 xml:space="preserve">     1 241 681,85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983E5C" w:rsidRPr="007B53A8" w:rsidRDefault="00983E5C" w:rsidP="00983E5C">
            <w:pPr>
              <w:spacing w:after="0" w:line="240" w:lineRule="auto"/>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1 14 02053 13 0000 410</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Доходы от реализации имущества, находящегося в </w:t>
            </w:r>
            <w:proofErr w:type="spellStart"/>
            <w:r w:rsidRPr="007B53A8">
              <w:rPr>
                <w:rFonts w:ascii="Times New Roman" w:eastAsia="Times New Roman" w:hAnsi="Times New Roman" w:cs="Times New Roman"/>
                <w:sz w:val="16"/>
                <w:szCs w:val="16"/>
                <w:lang w:eastAsia="ru-RU"/>
              </w:rPr>
              <w:t>государсвтенной</w:t>
            </w:r>
            <w:proofErr w:type="spellEnd"/>
            <w:r w:rsidRPr="007B53A8">
              <w:rPr>
                <w:rFonts w:ascii="Times New Roman" w:eastAsia="Times New Roman" w:hAnsi="Times New Roman" w:cs="Times New Roman"/>
                <w:sz w:val="16"/>
                <w:szCs w:val="16"/>
                <w:lang w:eastAsia="ru-RU"/>
              </w:rPr>
              <w:t xml:space="preserve"> и муниципальной собственности (за исключением </w:t>
            </w:r>
            <w:proofErr w:type="spellStart"/>
            <w:r w:rsidRPr="007B53A8">
              <w:rPr>
                <w:rFonts w:ascii="Times New Roman" w:eastAsia="Times New Roman" w:hAnsi="Times New Roman" w:cs="Times New Roman"/>
                <w:sz w:val="16"/>
                <w:szCs w:val="16"/>
                <w:lang w:eastAsia="ru-RU"/>
              </w:rPr>
              <w:t>длвижимого</w:t>
            </w:r>
            <w:proofErr w:type="spellEnd"/>
            <w:r w:rsidRPr="007B53A8">
              <w:rPr>
                <w:rFonts w:ascii="Times New Roman" w:eastAsia="Times New Roman" w:hAnsi="Times New Roman" w:cs="Times New Roman"/>
                <w:sz w:val="16"/>
                <w:szCs w:val="16"/>
                <w:lang w:eastAsia="ru-RU"/>
              </w:rPr>
              <w:t xml:space="preserve"> имущества бюджетных и автономных учреждений, а также имущества муниципальных унитарных предприятий в том числе казенных)</w:t>
            </w:r>
          </w:p>
        </w:tc>
        <w:tc>
          <w:tcPr>
            <w:tcW w:w="1276" w:type="dxa"/>
            <w:tcBorders>
              <w:top w:val="single" w:sz="4" w:space="0" w:color="auto"/>
              <w:left w:val="nil"/>
              <w:bottom w:val="nil"/>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      717 750,00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983E5C" w:rsidRPr="007B53A8" w:rsidRDefault="00983E5C" w:rsidP="00983E5C">
            <w:pPr>
              <w:spacing w:after="0" w:line="240" w:lineRule="auto"/>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1 14 06013 13 0000 430</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Доходы от продажи земельных участков, </w:t>
            </w:r>
            <w:proofErr w:type="spellStart"/>
            <w:proofErr w:type="gramStart"/>
            <w:r w:rsidRPr="007B53A8">
              <w:rPr>
                <w:rFonts w:ascii="Times New Roman" w:eastAsia="Times New Roman" w:hAnsi="Times New Roman" w:cs="Times New Roman"/>
                <w:sz w:val="16"/>
                <w:szCs w:val="16"/>
                <w:lang w:eastAsia="ru-RU"/>
              </w:rPr>
              <w:t>гос.собственность</w:t>
            </w:r>
            <w:proofErr w:type="spellEnd"/>
            <w:proofErr w:type="gramEnd"/>
            <w:r w:rsidRPr="007B53A8">
              <w:rPr>
                <w:rFonts w:ascii="Times New Roman" w:eastAsia="Times New Roman" w:hAnsi="Times New Roman" w:cs="Times New Roman"/>
                <w:sz w:val="16"/>
                <w:szCs w:val="16"/>
                <w:lang w:eastAsia="ru-RU"/>
              </w:rPr>
              <w:t xml:space="preserve"> на которые не разграничена и которые расположены в границах поселений</w:t>
            </w:r>
          </w:p>
        </w:tc>
        <w:tc>
          <w:tcPr>
            <w:tcW w:w="1276" w:type="dxa"/>
            <w:tcBorders>
              <w:top w:val="single" w:sz="4" w:space="0" w:color="auto"/>
              <w:left w:val="nil"/>
              <w:bottom w:val="nil"/>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      523 931,85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jc w:val="both"/>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1 17 00000 00 0000 000</w:t>
            </w:r>
          </w:p>
        </w:tc>
        <w:tc>
          <w:tcPr>
            <w:tcW w:w="7796" w:type="dxa"/>
            <w:tcBorders>
              <w:top w:val="nil"/>
              <w:left w:val="nil"/>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jc w:val="both"/>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Прочие неналоговые доходы</w:t>
            </w:r>
          </w:p>
        </w:tc>
        <w:tc>
          <w:tcPr>
            <w:tcW w:w="1276" w:type="dxa"/>
            <w:tcBorders>
              <w:top w:val="single" w:sz="4" w:space="0" w:color="auto"/>
              <w:left w:val="nil"/>
              <w:bottom w:val="nil"/>
              <w:right w:val="single" w:sz="4" w:space="0" w:color="auto"/>
            </w:tcBorders>
            <w:shd w:val="clear" w:color="auto" w:fill="auto"/>
            <w:vAlign w:val="center"/>
            <w:hideMark/>
          </w:tcPr>
          <w:p w:rsidR="00983E5C" w:rsidRPr="007B53A8" w:rsidRDefault="00983E5C" w:rsidP="00983E5C">
            <w:pPr>
              <w:spacing w:after="0" w:line="240" w:lineRule="auto"/>
              <w:jc w:val="both"/>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 xml:space="preserve">       95 533,70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983E5C" w:rsidRPr="007B53A8" w:rsidRDefault="00983E5C" w:rsidP="00983E5C">
            <w:pPr>
              <w:spacing w:after="0" w:line="240" w:lineRule="auto"/>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1 17 05050 13 0000 180</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Прочие неналоговые доходы бюджетов городских поселений</w:t>
            </w:r>
          </w:p>
        </w:tc>
        <w:tc>
          <w:tcPr>
            <w:tcW w:w="1276" w:type="dxa"/>
            <w:tcBorders>
              <w:top w:val="single" w:sz="4" w:space="0" w:color="auto"/>
              <w:left w:val="nil"/>
              <w:bottom w:val="nil"/>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        95 533,70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983E5C" w:rsidRPr="007B53A8" w:rsidRDefault="00983E5C" w:rsidP="00983E5C">
            <w:pPr>
              <w:spacing w:after="0" w:line="240" w:lineRule="auto"/>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2 00 00000 00 0000 000</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Безвозмездные поступления</w:t>
            </w:r>
          </w:p>
        </w:tc>
        <w:tc>
          <w:tcPr>
            <w:tcW w:w="1276" w:type="dxa"/>
            <w:tcBorders>
              <w:top w:val="single" w:sz="4" w:space="0" w:color="auto"/>
              <w:left w:val="nil"/>
              <w:bottom w:val="nil"/>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 xml:space="preserve">   29 789 894,54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983E5C" w:rsidRPr="007B53A8" w:rsidRDefault="00983E5C" w:rsidP="00983E5C">
            <w:pPr>
              <w:spacing w:after="0" w:line="240" w:lineRule="auto"/>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2 02 15001 13 0000 150</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Дотации на выравнивание уровня бюджетной обеспеченности</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color w:val="000000"/>
                <w:sz w:val="16"/>
                <w:szCs w:val="16"/>
                <w:lang w:eastAsia="ru-RU"/>
              </w:rPr>
            </w:pPr>
            <w:r w:rsidRPr="007B53A8">
              <w:rPr>
                <w:rFonts w:ascii="Times New Roman" w:eastAsia="Times New Roman" w:hAnsi="Times New Roman" w:cs="Times New Roman"/>
                <w:color w:val="000000"/>
                <w:sz w:val="16"/>
                <w:szCs w:val="16"/>
                <w:lang w:eastAsia="ru-RU"/>
              </w:rPr>
              <w:t xml:space="preserve">      972 881,00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hideMark/>
          </w:tcPr>
          <w:p w:rsidR="00983E5C" w:rsidRPr="007B53A8" w:rsidRDefault="00983E5C" w:rsidP="00983E5C">
            <w:pPr>
              <w:spacing w:after="0" w:line="240" w:lineRule="auto"/>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2 02 20041 13 0000 150 </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Субсидии бюджетам на строительство, модернизацию, ремонт и содержание </w:t>
            </w:r>
            <w:proofErr w:type="spellStart"/>
            <w:r w:rsidRPr="007B53A8">
              <w:rPr>
                <w:rFonts w:ascii="Times New Roman" w:eastAsia="Times New Roman" w:hAnsi="Times New Roman" w:cs="Times New Roman"/>
                <w:sz w:val="16"/>
                <w:szCs w:val="16"/>
                <w:lang w:eastAsia="ru-RU"/>
              </w:rPr>
              <w:t>атомобильных</w:t>
            </w:r>
            <w:proofErr w:type="spellEnd"/>
            <w:r w:rsidRPr="007B53A8">
              <w:rPr>
                <w:rFonts w:ascii="Times New Roman" w:eastAsia="Times New Roman" w:hAnsi="Times New Roman" w:cs="Times New Roman"/>
                <w:sz w:val="16"/>
                <w:szCs w:val="16"/>
                <w:lang w:eastAsia="ru-RU"/>
              </w:rPr>
              <w:t xml:space="preserve"> дорог общего пользования, в том числе дорог в поселениях</w:t>
            </w:r>
          </w:p>
        </w:tc>
        <w:tc>
          <w:tcPr>
            <w:tcW w:w="1276" w:type="dxa"/>
            <w:tcBorders>
              <w:top w:val="nil"/>
              <w:left w:val="nil"/>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color w:val="000000"/>
                <w:sz w:val="16"/>
                <w:szCs w:val="16"/>
                <w:lang w:eastAsia="ru-RU"/>
              </w:rPr>
            </w:pPr>
            <w:r w:rsidRPr="007B53A8">
              <w:rPr>
                <w:rFonts w:ascii="Times New Roman" w:eastAsia="Times New Roman" w:hAnsi="Times New Roman" w:cs="Times New Roman"/>
                <w:color w:val="000000"/>
                <w:sz w:val="16"/>
                <w:szCs w:val="16"/>
                <w:lang w:eastAsia="ru-RU"/>
              </w:rPr>
              <w:t xml:space="preserve"> 27 863 435,10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rPr>
                <w:rFonts w:ascii="Times New Roman" w:eastAsia="Times New Roman" w:hAnsi="Times New Roman" w:cs="Times New Roman"/>
                <w:color w:val="000000"/>
                <w:sz w:val="16"/>
                <w:szCs w:val="16"/>
                <w:lang w:eastAsia="ru-RU"/>
              </w:rPr>
            </w:pPr>
            <w:r w:rsidRPr="007B53A8">
              <w:rPr>
                <w:rFonts w:ascii="Times New Roman" w:eastAsia="Times New Roman" w:hAnsi="Times New Roman" w:cs="Times New Roman"/>
                <w:color w:val="000000"/>
                <w:sz w:val="16"/>
                <w:szCs w:val="16"/>
                <w:lang w:eastAsia="ru-RU"/>
              </w:rPr>
              <w:t>2 02 29999 13 0000 150</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Прочие субсидии бюджетам поселений</w:t>
            </w:r>
          </w:p>
        </w:tc>
        <w:tc>
          <w:tcPr>
            <w:tcW w:w="1276" w:type="dxa"/>
            <w:tcBorders>
              <w:top w:val="nil"/>
              <w:left w:val="nil"/>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      365 690,00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rPr>
                <w:rFonts w:ascii="Times New Roman" w:eastAsia="Times New Roman" w:hAnsi="Times New Roman" w:cs="Times New Roman"/>
                <w:color w:val="000000"/>
                <w:sz w:val="16"/>
                <w:szCs w:val="16"/>
                <w:lang w:eastAsia="ru-RU"/>
              </w:rPr>
            </w:pPr>
            <w:r w:rsidRPr="007B53A8">
              <w:rPr>
                <w:rFonts w:ascii="Times New Roman" w:eastAsia="Times New Roman" w:hAnsi="Times New Roman" w:cs="Times New Roman"/>
                <w:color w:val="000000"/>
                <w:sz w:val="16"/>
                <w:szCs w:val="16"/>
                <w:lang w:eastAsia="ru-RU"/>
              </w:rPr>
              <w:t>2 02 49999 13 0000 150</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sz w:val="16"/>
                <w:szCs w:val="16"/>
                <w:lang w:eastAsia="ru-RU"/>
              </w:rPr>
            </w:pPr>
            <w:proofErr w:type="spellStart"/>
            <w:r w:rsidRPr="007B53A8">
              <w:rPr>
                <w:rFonts w:ascii="Times New Roman" w:eastAsia="Times New Roman" w:hAnsi="Times New Roman" w:cs="Times New Roman"/>
                <w:sz w:val="16"/>
                <w:szCs w:val="16"/>
                <w:lang w:eastAsia="ru-RU"/>
              </w:rPr>
              <w:t>Проие</w:t>
            </w:r>
            <w:proofErr w:type="spellEnd"/>
            <w:r w:rsidRPr="007B53A8">
              <w:rPr>
                <w:rFonts w:ascii="Times New Roman" w:eastAsia="Times New Roman" w:hAnsi="Times New Roman" w:cs="Times New Roman"/>
                <w:sz w:val="16"/>
                <w:szCs w:val="16"/>
                <w:lang w:eastAsia="ru-RU"/>
              </w:rPr>
              <w:t xml:space="preserve"> межбюджетные трансферты, передаваемые бюджетам поселений</w:t>
            </w:r>
          </w:p>
        </w:tc>
        <w:tc>
          <w:tcPr>
            <w:tcW w:w="1276" w:type="dxa"/>
            <w:tcBorders>
              <w:top w:val="nil"/>
              <w:left w:val="nil"/>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      200 000,00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rPr>
                <w:rFonts w:ascii="Times New Roman" w:eastAsia="Times New Roman" w:hAnsi="Times New Roman" w:cs="Times New Roman"/>
                <w:b/>
                <w:bCs/>
                <w:color w:val="000000"/>
                <w:sz w:val="16"/>
                <w:szCs w:val="16"/>
                <w:lang w:eastAsia="ru-RU"/>
              </w:rPr>
            </w:pPr>
            <w:r w:rsidRPr="007B53A8">
              <w:rPr>
                <w:rFonts w:ascii="Times New Roman" w:eastAsia="Times New Roman" w:hAnsi="Times New Roman" w:cs="Times New Roman"/>
                <w:b/>
                <w:bCs/>
                <w:color w:val="000000"/>
                <w:sz w:val="16"/>
                <w:szCs w:val="16"/>
                <w:lang w:eastAsia="ru-RU"/>
              </w:rPr>
              <w:t>2 04 00000 00 0000 000</w:t>
            </w:r>
          </w:p>
        </w:tc>
        <w:tc>
          <w:tcPr>
            <w:tcW w:w="7796" w:type="dxa"/>
            <w:tcBorders>
              <w:top w:val="nil"/>
              <w:left w:val="nil"/>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jc w:val="both"/>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1276" w:type="dxa"/>
            <w:tcBorders>
              <w:top w:val="nil"/>
              <w:left w:val="nil"/>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 xml:space="preserve">        229 486,72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rPr>
                <w:rFonts w:ascii="Times New Roman" w:eastAsia="Times New Roman" w:hAnsi="Times New Roman" w:cs="Times New Roman"/>
                <w:color w:val="000000"/>
                <w:sz w:val="16"/>
                <w:szCs w:val="16"/>
                <w:lang w:eastAsia="ru-RU"/>
              </w:rPr>
            </w:pPr>
            <w:r w:rsidRPr="007B53A8">
              <w:rPr>
                <w:rFonts w:ascii="Times New Roman" w:eastAsia="Times New Roman" w:hAnsi="Times New Roman" w:cs="Times New Roman"/>
                <w:color w:val="000000"/>
                <w:sz w:val="16"/>
                <w:szCs w:val="16"/>
                <w:lang w:eastAsia="ru-RU"/>
              </w:rPr>
              <w:t>2 04 05020 13 0000 150</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Поступления от денежных пожертвований, предоставляемых, негосударственными организациями получателям средств бюджетов городских поселений </w:t>
            </w:r>
          </w:p>
        </w:tc>
        <w:tc>
          <w:tcPr>
            <w:tcW w:w="1276" w:type="dxa"/>
            <w:tcBorders>
              <w:top w:val="nil"/>
              <w:left w:val="nil"/>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      229 486,72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rPr>
                <w:rFonts w:ascii="Times New Roman" w:eastAsia="Times New Roman" w:hAnsi="Times New Roman" w:cs="Times New Roman"/>
                <w:b/>
                <w:bCs/>
                <w:color w:val="000000"/>
                <w:sz w:val="16"/>
                <w:szCs w:val="16"/>
                <w:lang w:eastAsia="ru-RU"/>
              </w:rPr>
            </w:pPr>
            <w:r w:rsidRPr="007B53A8">
              <w:rPr>
                <w:rFonts w:ascii="Times New Roman" w:eastAsia="Times New Roman" w:hAnsi="Times New Roman" w:cs="Times New Roman"/>
                <w:b/>
                <w:bCs/>
                <w:color w:val="000000"/>
                <w:sz w:val="16"/>
                <w:szCs w:val="16"/>
                <w:lang w:eastAsia="ru-RU"/>
              </w:rPr>
              <w:t>2 07 00000 00 0000 000</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Прочие безвозмездные поступления</w:t>
            </w:r>
          </w:p>
        </w:tc>
        <w:tc>
          <w:tcPr>
            <w:tcW w:w="1276" w:type="dxa"/>
            <w:tcBorders>
              <w:top w:val="nil"/>
              <w:left w:val="nil"/>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 xml:space="preserve">        158 401,72   </w:t>
            </w:r>
          </w:p>
        </w:tc>
      </w:tr>
      <w:tr w:rsidR="00983E5C" w:rsidRPr="007B53A8" w:rsidTr="007B53A8">
        <w:trPr>
          <w:gridAfter w:val="1"/>
          <w:wAfter w:w="15"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rPr>
                <w:rFonts w:ascii="Times New Roman" w:eastAsia="Times New Roman" w:hAnsi="Times New Roman" w:cs="Times New Roman"/>
                <w:color w:val="000000"/>
                <w:sz w:val="16"/>
                <w:szCs w:val="16"/>
                <w:lang w:eastAsia="ru-RU"/>
              </w:rPr>
            </w:pPr>
            <w:r w:rsidRPr="007B53A8">
              <w:rPr>
                <w:rFonts w:ascii="Times New Roman" w:eastAsia="Times New Roman" w:hAnsi="Times New Roman" w:cs="Times New Roman"/>
                <w:color w:val="000000"/>
                <w:sz w:val="16"/>
                <w:szCs w:val="16"/>
                <w:lang w:eastAsia="ru-RU"/>
              </w:rPr>
              <w:t>2 07 05020 13 0000 150</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both"/>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276" w:type="dxa"/>
            <w:tcBorders>
              <w:top w:val="nil"/>
              <w:left w:val="nil"/>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xml:space="preserve">      158 401,72   </w:t>
            </w:r>
          </w:p>
        </w:tc>
      </w:tr>
      <w:tr w:rsidR="00983E5C" w:rsidRPr="007B53A8" w:rsidTr="007B53A8">
        <w:trPr>
          <w:gridAfter w:val="1"/>
          <w:wAfter w:w="15" w:type="dxa"/>
          <w:trHeight w:val="70"/>
        </w:trPr>
        <w:tc>
          <w:tcPr>
            <w:tcW w:w="1843" w:type="dxa"/>
            <w:tcBorders>
              <w:top w:val="nil"/>
              <w:left w:val="single" w:sz="8" w:space="0" w:color="auto"/>
              <w:bottom w:val="single" w:sz="4" w:space="0" w:color="auto"/>
              <w:right w:val="single" w:sz="4" w:space="0" w:color="auto"/>
            </w:tcBorders>
            <w:shd w:val="clear" w:color="auto" w:fill="auto"/>
            <w:hideMark/>
          </w:tcPr>
          <w:p w:rsidR="00983E5C" w:rsidRPr="007B53A8" w:rsidRDefault="00983E5C" w:rsidP="00983E5C">
            <w:pPr>
              <w:spacing w:after="0" w:line="240" w:lineRule="auto"/>
              <w:jc w:val="center"/>
              <w:rPr>
                <w:rFonts w:ascii="Times New Roman" w:eastAsia="Times New Roman" w:hAnsi="Times New Roman" w:cs="Times New Roman"/>
                <w:sz w:val="16"/>
                <w:szCs w:val="16"/>
                <w:lang w:eastAsia="ru-RU"/>
              </w:rPr>
            </w:pPr>
            <w:r w:rsidRPr="007B53A8">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hideMark/>
          </w:tcPr>
          <w:p w:rsidR="00983E5C" w:rsidRPr="007B53A8" w:rsidRDefault="00983E5C" w:rsidP="00983E5C">
            <w:pPr>
              <w:spacing w:after="0" w:line="240" w:lineRule="auto"/>
              <w:jc w:val="center"/>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ВСЕГО доходов</w:t>
            </w:r>
          </w:p>
        </w:tc>
        <w:tc>
          <w:tcPr>
            <w:tcW w:w="1276" w:type="dxa"/>
            <w:tcBorders>
              <w:top w:val="nil"/>
              <w:left w:val="nil"/>
              <w:bottom w:val="single" w:sz="4" w:space="0" w:color="auto"/>
              <w:right w:val="single" w:sz="4" w:space="0" w:color="auto"/>
            </w:tcBorders>
            <w:shd w:val="clear" w:color="auto" w:fill="auto"/>
            <w:vAlign w:val="center"/>
            <w:hideMark/>
          </w:tcPr>
          <w:p w:rsidR="00983E5C" w:rsidRPr="007B53A8" w:rsidRDefault="00983E5C" w:rsidP="00983E5C">
            <w:pPr>
              <w:spacing w:after="0" w:line="240" w:lineRule="auto"/>
              <w:jc w:val="center"/>
              <w:rPr>
                <w:rFonts w:ascii="Times New Roman" w:eastAsia="Times New Roman" w:hAnsi="Times New Roman" w:cs="Times New Roman"/>
                <w:b/>
                <w:bCs/>
                <w:sz w:val="16"/>
                <w:szCs w:val="16"/>
                <w:lang w:eastAsia="ru-RU"/>
              </w:rPr>
            </w:pPr>
            <w:r w:rsidRPr="007B53A8">
              <w:rPr>
                <w:rFonts w:ascii="Times New Roman" w:eastAsia="Times New Roman" w:hAnsi="Times New Roman" w:cs="Times New Roman"/>
                <w:b/>
                <w:bCs/>
                <w:sz w:val="16"/>
                <w:szCs w:val="16"/>
                <w:lang w:eastAsia="ru-RU"/>
              </w:rPr>
              <w:t xml:space="preserve">   76 693 540,14   </w:t>
            </w:r>
          </w:p>
        </w:tc>
      </w:tr>
    </w:tbl>
    <w:p w:rsidR="005527BA" w:rsidRPr="00D8214D" w:rsidRDefault="005527BA" w:rsidP="005527BA">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Приложение№</w:t>
      </w:r>
      <w:r>
        <w:rPr>
          <w:rFonts w:ascii="Times New Roman" w:hAnsi="Times New Roman" w:cs="Times New Roman"/>
          <w:bCs/>
          <w:sz w:val="20"/>
          <w:szCs w:val="20"/>
        </w:rPr>
        <w:t>2</w:t>
      </w:r>
    </w:p>
    <w:p w:rsidR="005527BA" w:rsidRPr="00D8214D" w:rsidRDefault="005527BA" w:rsidP="005527BA">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5527BA" w:rsidRPr="00D8214D" w:rsidRDefault="005527BA" w:rsidP="005527BA">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3D363A" w:rsidRPr="00823863" w:rsidRDefault="005527BA" w:rsidP="005527BA">
      <w:pPr>
        <w:spacing w:after="0" w:line="240" w:lineRule="auto"/>
        <w:jc w:val="right"/>
        <w:rPr>
          <w:rFonts w:ascii="Times New Roman" w:eastAsia="Times New Roman" w:hAnsi="Times New Roman" w:cs="Times New Roman"/>
          <w:b/>
          <w:color w:val="000000" w:themeColor="text1"/>
          <w:lang w:eastAsia="ru-RU"/>
        </w:rPr>
      </w:pPr>
      <w:r w:rsidRPr="00D8214D">
        <w:rPr>
          <w:rFonts w:ascii="Times New Roman" w:hAnsi="Times New Roman" w:cs="Times New Roman"/>
          <w:bCs/>
          <w:sz w:val="20"/>
          <w:szCs w:val="20"/>
        </w:rPr>
        <w:t>от 2</w:t>
      </w:r>
      <w:r>
        <w:rPr>
          <w:rFonts w:ascii="Times New Roman" w:hAnsi="Times New Roman" w:cs="Times New Roman"/>
          <w:bCs/>
          <w:sz w:val="20"/>
          <w:szCs w:val="20"/>
        </w:rPr>
        <w:t>4</w:t>
      </w:r>
      <w:r w:rsidRPr="00D8214D">
        <w:rPr>
          <w:rFonts w:ascii="Times New Roman" w:hAnsi="Times New Roman" w:cs="Times New Roman"/>
          <w:bCs/>
          <w:sz w:val="20"/>
          <w:szCs w:val="20"/>
        </w:rPr>
        <w:t>.</w:t>
      </w:r>
      <w:r>
        <w:rPr>
          <w:rFonts w:ascii="Times New Roman" w:hAnsi="Times New Roman" w:cs="Times New Roman"/>
          <w:bCs/>
          <w:sz w:val="20"/>
          <w:szCs w:val="20"/>
        </w:rPr>
        <w:t>10</w:t>
      </w:r>
      <w:r w:rsidRPr="00D8214D">
        <w:rPr>
          <w:rFonts w:ascii="Times New Roman" w:hAnsi="Times New Roman" w:cs="Times New Roman"/>
          <w:bCs/>
          <w:sz w:val="20"/>
          <w:szCs w:val="20"/>
        </w:rPr>
        <w:t>.2019г №</w:t>
      </w:r>
      <w:r>
        <w:rPr>
          <w:rFonts w:ascii="Times New Roman" w:hAnsi="Times New Roman" w:cs="Times New Roman"/>
          <w:bCs/>
          <w:sz w:val="20"/>
          <w:szCs w:val="20"/>
        </w:rPr>
        <w:t>2</w:t>
      </w:r>
      <w:r w:rsidRPr="00D8214D">
        <w:rPr>
          <w:rFonts w:ascii="Times New Roman" w:hAnsi="Times New Roman" w:cs="Times New Roman"/>
          <w:bCs/>
          <w:sz w:val="20"/>
          <w:szCs w:val="20"/>
        </w:rPr>
        <w:t>/</w:t>
      </w:r>
      <w:r>
        <w:rPr>
          <w:rFonts w:ascii="Times New Roman" w:hAnsi="Times New Roman" w:cs="Times New Roman"/>
          <w:bCs/>
          <w:sz w:val="20"/>
          <w:szCs w:val="20"/>
        </w:rPr>
        <w:t>50</w:t>
      </w:r>
    </w:p>
    <w:tbl>
      <w:tblPr>
        <w:tblW w:w="10977" w:type="dxa"/>
        <w:tblInd w:w="108" w:type="dxa"/>
        <w:tblLook w:val="04A0" w:firstRow="1" w:lastRow="0" w:firstColumn="1" w:lastColumn="0" w:noHBand="0" w:noVBand="1"/>
      </w:tblPr>
      <w:tblGrid>
        <w:gridCol w:w="7655"/>
        <w:gridCol w:w="2033"/>
        <w:gridCol w:w="1276"/>
        <w:gridCol w:w="13"/>
      </w:tblGrid>
      <w:tr w:rsidR="00957685" w:rsidRPr="00957685" w:rsidTr="002B6BDC">
        <w:trPr>
          <w:trHeight w:val="124"/>
        </w:trPr>
        <w:tc>
          <w:tcPr>
            <w:tcW w:w="10977" w:type="dxa"/>
            <w:gridSpan w:val="4"/>
            <w:tcBorders>
              <w:top w:val="nil"/>
              <w:left w:val="nil"/>
              <w:bottom w:val="nil"/>
              <w:right w:val="nil"/>
            </w:tcBorders>
            <w:shd w:val="clear" w:color="auto" w:fill="auto"/>
            <w:vAlign w:val="center"/>
            <w:hideMark/>
          </w:tcPr>
          <w:p w:rsidR="00957685" w:rsidRPr="00D1751F" w:rsidRDefault="00957685" w:rsidP="00957685">
            <w:pPr>
              <w:spacing w:after="0" w:line="240" w:lineRule="auto"/>
              <w:jc w:val="center"/>
              <w:rPr>
                <w:rFonts w:ascii="Times New Roman" w:eastAsia="Times New Roman" w:hAnsi="Times New Roman" w:cs="Times New Roman"/>
                <w:b/>
                <w:bCs/>
                <w:sz w:val="20"/>
                <w:szCs w:val="20"/>
                <w:lang w:eastAsia="ru-RU"/>
              </w:rPr>
            </w:pPr>
            <w:proofErr w:type="gramStart"/>
            <w:r w:rsidRPr="00D1751F">
              <w:rPr>
                <w:rFonts w:ascii="Times New Roman" w:eastAsia="Times New Roman" w:hAnsi="Times New Roman" w:cs="Times New Roman"/>
                <w:b/>
                <w:bCs/>
                <w:sz w:val="20"/>
                <w:szCs w:val="20"/>
                <w:lang w:eastAsia="ru-RU"/>
              </w:rPr>
              <w:t>Расходы  бюджета</w:t>
            </w:r>
            <w:proofErr w:type="gramEnd"/>
            <w:r w:rsidRPr="00D1751F">
              <w:rPr>
                <w:rFonts w:ascii="Times New Roman" w:eastAsia="Times New Roman" w:hAnsi="Times New Roman" w:cs="Times New Roman"/>
                <w:b/>
                <w:bCs/>
                <w:sz w:val="20"/>
                <w:szCs w:val="20"/>
                <w:lang w:eastAsia="ru-RU"/>
              </w:rPr>
              <w:t xml:space="preserve">  городского поселения Безенчук муниципального района </w:t>
            </w:r>
            <w:proofErr w:type="spellStart"/>
            <w:r w:rsidRPr="00D1751F">
              <w:rPr>
                <w:rFonts w:ascii="Times New Roman" w:eastAsia="Times New Roman" w:hAnsi="Times New Roman" w:cs="Times New Roman"/>
                <w:b/>
                <w:bCs/>
                <w:sz w:val="20"/>
                <w:szCs w:val="20"/>
                <w:lang w:eastAsia="ru-RU"/>
              </w:rPr>
              <w:t>Безенчукский</w:t>
            </w:r>
            <w:proofErr w:type="spellEnd"/>
            <w:r w:rsidRPr="00D1751F">
              <w:rPr>
                <w:rFonts w:ascii="Times New Roman" w:eastAsia="Times New Roman" w:hAnsi="Times New Roman" w:cs="Times New Roman"/>
                <w:b/>
                <w:bCs/>
                <w:sz w:val="20"/>
                <w:szCs w:val="20"/>
                <w:lang w:eastAsia="ru-RU"/>
              </w:rPr>
              <w:t xml:space="preserve"> Самарской области</w:t>
            </w:r>
          </w:p>
        </w:tc>
      </w:tr>
      <w:tr w:rsidR="00C64A00" w:rsidRPr="00957685" w:rsidTr="000E7EC6">
        <w:trPr>
          <w:gridAfter w:val="1"/>
          <w:wAfter w:w="13" w:type="dxa"/>
          <w:trHeight w:val="70"/>
        </w:trPr>
        <w:tc>
          <w:tcPr>
            <w:tcW w:w="7655" w:type="dxa"/>
            <w:tcBorders>
              <w:top w:val="single" w:sz="4" w:space="0" w:color="auto"/>
              <w:left w:val="single" w:sz="4" w:space="0" w:color="auto"/>
              <w:bottom w:val="single" w:sz="4" w:space="0" w:color="000000"/>
              <w:right w:val="single" w:sz="4" w:space="0" w:color="auto"/>
            </w:tcBorders>
            <w:shd w:val="clear" w:color="auto" w:fill="auto"/>
            <w:vAlign w:val="center"/>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Наименование показателя</w:t>
            </w:r>
          </w:p>
        </w:tc>
        <w:tc>
          <w:tcPr>
            <w:tcW w:w="2033" w:type="dxa"/>
            <w:tcBorders>
              <w:top w:val="single" w:sz="4" w:space="0" w:color="auto"/>
              <w:left w:val="single" w:sz="4" w:space="0" w:color="auto"/>
              <w:bottom w:val="single" w:sz="4" w:space="0" w:color="auto"/>
              <w:right w:val="single" w:sz="4" w:space="0" w:color="auto"/>
            </w:tcBorders>
            <w:shd w:val="clear" w:color="auto" w:fill="auto"/>
            <w:vAlign w:val="center"/>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 xml:space="preserve">Код расхода по бюджетной </w:t>
            </w:r>
            <w:proofErr w:type="spellStart"/>
            <w:r w:rsidRPr="00957685">
              <w:rPr>
                <w:rFonts w:ascii="Times New Roman" w:eastAsia="Times New Roman" w:hAnsi="Times New Roman" w:cs="Times New Roman"/>
                <w:b/>
                <w:bCs/>
                <w:sz w:val="16"/>
                <w:szCs w:val="16"/>
                <w:lang w:eastAsia="ru-RU"/>
              </w:rPr>
              <w:t>класификации</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proofErr w:type="gramStart"/>
            <w:r w:rsidRPr="00957685">
              <w:rPr>
                <w:rFonts w:ascii="Times New Roman" w:eastAsia="Times New Roman" w:hAnsi="Times New Roman" w:cs="Times New Roman"/>
                <w:b/>
                <w:bCs/>
                <w:sz w:val="16"/>
                <w:szCs w:val="16"/>
                <w:lang w:eastAsia="ru-RU"/>
              </w:rPr>
              <w:t xml:space="preserve">Исполнено,   </w:t>
            </w:r>
            <w:proofErr w:type="gramEnd"/>
            <w:r w:rsidRPr="00957685">
              <w:rPr>
                <w:rFonts w:ascii="Times New Roman" w:eastAsia="Times New Roman" w:hAnsi="Times New Roman" w:cs="Times New Roman"/>
                <w:b/>
                <w:bCs/>
                <w:sz w:val="16"/>
                <w:szCs w:val="16"/>
                <w:lang w:eastAsia="ru-RU"/>
              </w:rPr>
              <w:t>рублей</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center"/>
            <w:hideMark/>
          </w:tcPr>
          <w:p w:rsidR="00C64A00" w:rsidRPr="00957685" w:rsidRDefault="00C64A00" w:rsidP="00C64A00">
            <w:pPr>
              <w:spacing w:after="0" w:line="240" w:lineRule="auto"/>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Расходы бюджета, всего</w:t>
            </w:r>
          </w:p>
        </w:tc>
        <w:tc>
          <w:tcPr>
            <w:tcW w:w="2033" w:type="dxa"/>
            <w:tcBorders>
              <w:top w:val="nil"/>
              <w:left w:val="nil"/>
              <w:bottom w:val="single" w:sz="4" w:space="0" w:color="auto"/>
              <w:right w:val="single" w:sz="4" w:space="0" w:color="auto"/>
            </w:tcBorders>
            <w:shd w:val="clear" w:color="auto" w:fill="auto"/>
            <w:vAlign w:val="center"/>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X</w:t>
            </w:r>
          </w:p>
        </w:tc>
        <w:tc>
          <w:tcPr>
            <w:tcW w:w="1276" w:type="dxa"/>
            <w:tcBorders>
              <w:top w:val="nil"/>
              <w:left w:val="nil"/>
              <w:bottom w:val="single" w:sz="4" w:space="0" w:color="auto"/>
              <w:right w:val="single" w:sz="4" w:space="0" w:color="auto"/>
            </w:tcBorders>
            <w:shd w:val="clear" w:color="auto" w:fill="auto"/>
            <w:vAlign w:val="center"/>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77 157 735,91</w:t>
            </w:r>
          </w:p>
        </w:tc>
      </w:tr>
      <w:tr w:rsidR="00C64A00" w:rsidRPr="00957685" w:rsidTr="002B6BDC">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ОБЩЕГОСУДАРСТВЕННЫЕ РАСХОДЫ</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000 0100 0000000000 000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7 766 884,68</w:t>
            </w:r>
          </w:p>
        </w:tc>
      </w:tr>
      <w:tr w:rsidR="00C64A00" w:rsidRPr="00957685" w:rsidTr="002B6BDC">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000 0102 0000000000 000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907 717,95</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957685">
              <w:rPr>
                <w:rFonts w:ascii="Times New Roman" w:eastAsia="Times New Roman" w:hAnsi="Times New Roman" w:cs="Times New Roman"/>
                <w:sz w:val="16"/>
                <w:szCs w:val="16"/>
                <w:lang w:eastAsia="ru-RU"/>
              </w:rPr>
              <w:lastRenderedPageBreak/>
              <w:t>внебюджетными фондами</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lastRenderedPageBreak/>
              <w:t>000 0102 0000000000 100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907 717,95</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000 0102 0000000000 120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907 717,95</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000 0102 0000000000 121</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701 231,15</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000 0102 0000000000 129</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206 486,80</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000 0104 0000000000 000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5 886 260,31</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000 0104 0000000000 100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4 840 985,61</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000 0104 0000000000 120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4 840 985,61</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000 0104 0000000000 121</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3 743 532,39</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000 0104 0000000000 129</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1 097 453,22</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000 0104 0000000000 200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926 090,70</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000 0104 0000000000 240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926 090,70</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Закупка товаров, работ, услуг в сфере информационно-коммуникационных технологий</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000 0104 0000000000 242</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212 985,65</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000 0104 0000000000 244</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713 105,05</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000 0104 0000000000 851</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479,00</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Уплата прочих налогов, сборов</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000 0104 0000000000 852</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35 272,00</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Уплата иных платежей</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000 0104 0000000000 853</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2 433,00</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Межбюджетные трансферты</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000 0104 0000000000 500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81 000,00</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Иные межбюджетные трансферты</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000 0104 0000000000 540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81 000,00</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000 0106 0000000000 000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30 000,00</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Межбюджетные трансферты</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000 0106 0000000000 500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30 000,00</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Иные межбюджетные трансферты</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000 0106 0000000000 540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30 000,00</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Другие общегосударственные вопросы</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000 0113 0000000000 000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942 906,42</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000 0113 0000000000 200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807 617,42</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000 0113 0000000000 240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807 617,42</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Закупка товаров, работ, услуг в сфере информационно-коммуникационных технологий</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000 0113 0000000000 242</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49 482,00</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000 0113 0000000000 244</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758 135,42</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Иные бюджетные ассигнования</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000 0113 0000000000 800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104 289,00</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Уплата налогов, сборов и иных платежей</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000 0113 0000000000 850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104 089,00</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Уплата прочих налогов и сборов</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000 0113 0000000000 852</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29 089,00</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Уплата иных платежей</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000 0113 0000000000 853</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75 000,00</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Исполнение судебных актов</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000 0113 0000000000 830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200,00</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Исполнение судебных актов</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000 0113 0000000000 831</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200,00</w:t>
            </w:r>
          </w:p>
        </w:tc>
      </w:tr>
      <w:tr w:rsidR="00C64A00" w:rsidRPr="00957685" w:rsidTr="00AB63C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Межбюджетные трансферты</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000 0113 0000000000 500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31 000,00</w:t>
            </w:r>
          </w:p>
        </w:tc>
      </w:tr>
      <w:tr w:rsidR="00C64A00" w:rsidRPr="00957685" w:rsidTr="00BE05B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Иные межбюджетные трансферты</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000 0113 0000000000 540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31 000,00</w:t>
            </w:r>
          </w:p>
        </w:tc>
      </w:tr>
      <w:tr w:rsidR="00C64A00" w:rsidRPr="00957685" w:rsidTr="00BE05B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000 0300 000000000 000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632 312,00</w:t>
            </w:r>
          </w:p>
        </w:tc>
      </w:tr>
      <w:tr w:rsidR="00C64A00" w:rsidRPr="00957685" w:rsidTr="00BE05B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000 0309 0000000000 000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103 268,00</w:t>
            </w:r>
          </w:p>
        </w:tc>
      </w:tr>
      <w:tr w:rsidR="00C64A00" w:rsidRPr="00957685" w:rsidTr="00BE05B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000 0309 000000000 200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103 268,00</w:t>
            </w:r>
          </w:p>
        </w:tc>
      </w:tr>
      <w:tr w:rsidR="00C64A00" w:rsidRPr="00957685" w:rsidTr="00BE05B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000 0309 000000000 240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103 268,00</w:t>
            </w:r>
          </w:p>
        </w:tc>
      </w:tr>
      <w:tr w:rsidR="00C64A00" w:rsidRPr="00957685" w:rsidTr="00BE05B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000 0309 000000000 244</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103 268,00</w:t>
            </w:r>
          </w:p>
        </w:tc>
      </w:tr>
      <w:tr w:rsidR="00C64A00" w:rsidRPr="00957685" w:rsidTr="00BE05B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Другие общегосударственные вопросы в области национальной безопасности и правоохранительной деятельности</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000 0314 0000000000 000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529 044,00</w:t>
            </w:r>
          </w:p>
        </w:tc>
      </w:tr>
      <w:tr w:rsidR="00C64A00" w:rsidRPr="00957685" w:rsidTr="00BE05B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000 0314 000000000 200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229 044,00</w:t>
            </w:r>
          </w:p>
        </w:tc>
      </w:tr>
      <w:tr w:rsidR="00C64A00" w:rsidRPr="00957685" w:rsidTr="00BE05B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000 0309 000000000 240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229 044,00</w:t>
            </w:r>
          </w:p>
        </w:tc>
      </w:tr>
      <w:tr w:rsidR="00C64A00" w:rsidRPr="00957685" w:rsidTr="00BE05B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000 0314 0000000000 242</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229 044,00</w:t>
            </w:r>
          </w:p>
        </w:tc>
      </w:tr>
      <w:tr w:rsidR="00C64A00" w:rsidRPr="00957685" w:rsidTr="00BE05B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Межбюджетные трансферты</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000 0314 0000000000 500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300 000,00</w:t>
            </w:r>
          </w:p>
        </w:tc>
      </w:tr>
      <w:tr w:rsidR="00C64A00" w:rsidRPr="00957685" w:rsidTr="00BE05B9">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Иные межбюджетные трансферты</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000 0314 0000000000 540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300 000,00</w:t>
            </w:r>
          </w:p>
        </w:tc>
      </w:tr>
      <w:tr w:rsidR="00C64A00" w:rsidRPr="00957685" w:rsidTr="00B471E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НАЦИОНАЛЬНАЯ ЭКОНОМИКА</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000 0400 0000000000 000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29 897 461,51</w:t>
            </w:r>
          </w:p>
        </w:tc>
      </w:tr>
      <w:tr w:rsidR="00C64A00" w:rsidRPr="00957685" w:rsidTr="00B471E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Сельское хозяйство и рыболовство</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000 0405 0000000000 000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32 870,00</w:t>
            </w:r>
          </w:p>
        </w:tc>
      </w:tr>
      <w:tr w:rsidR="00C64A00" w:rsidRPr="00957685" w:rsidTr="00B471E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Иные бюджетные ассигнования</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000 0405 0000000000 800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32 870,00</w:t>
            </w:r>
          </w:p>
        </w:tc>
      </w:tr>
      <w:tr w:rsidR="00C64A00" w:rsidRPr="00957685" w:rsidTr="00B471E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000 0405 0000000000 810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32 870,00</w:t>
            </w:r>
          </w:p>
        </w:tc>
      </w:tr>
      <w:tr w:rsidR="00C64A00" w:rsidRPr="00957685" w:rsidTr="00B471E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000 0405 0000000000 811</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32 870,00</w:t>
            </w:r>
          </w:p>
        </w:tc>
      </w:tr>
      <w:tr w:rsidR="00C64A00" w:rsidRPr="00957685" w:rsidTr="00957685">
        <w:trPr>
          <w:gridAfter w:val="1"/>
          <w:wAfter w:w="13" w:type="dxa"/>
          <w:trHeight w:val="255"/>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Дорожное хозяйство (дорожные фонды)</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000 0409 0000000000 000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29 864 591,51</w:t>
            </w:r>
          </w:p>
        </w:tc>
      </w:tr>
      <w:tr w:rsidR="00C64A00" w:rsidRPr="00957685" w:rsidTr="00957685">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000 0409 0000000000 200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1 014 000,00</w:t>
            </w:r>
          </w:p>
        </w:tc>
      </w:tr>
      <w:tr w:rsidR="00C64A00" w:rsidRPr="00957685" w:rsidTr="00957685">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000 0409 0000000000 240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1 014 000,00</w:t>
            </w:r>
          </w:p>
        </w:tc>
      </w:tr>
      <w:tr w:rsidR="00C64A00" w:rsidRPr="00957685" w:rsidTr="00957685">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000 0409 0000000000 244</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1 014 000,00</w:t>
            </w:r>
          </w:p>
        </w:tc>
      </w:tr>
      <w:tr w:rsidR="00C64A00" w:rsidRPr="00957685" w:rsidTr="00957685">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Межбюджетные трансферты</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000 0409 0000000000 500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28 850 591,51</w:t>
            </w:r>
          </w:p>
        </w:tc>
      </w:tr>
      <w:tr w:rsidR="00C64A00" w:rsidRPr="00957685" w:rsidTr="00957685">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Иные межбюджетные трансферты</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000 0409 0000000000 540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28 850 591,51</w:t>
            </w:r>
          </w:p>
        </w:tc>
      </w:tr>
      <w:tr w:rsidR="00C64A00" w:rsidRPr="00957685" w:rsidTr="00957685">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БЛАГОУСТРОЙСТВО</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000 0500 0000000000 000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35 055 291,05</w:t>
            </w:r>
          </w:p>
        </w:tc>
      </w:tr>
      <w:tr w:rsidR="00C64A00" w:rsidRPr="00957685" w:rsidTr="00957685">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Жилищное хозяйство</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000 0501 0000000000 000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671 455,53</w:t>
            </w:r>
          </w:p>
        </w:tc>
      </w:tr>
      <w:tr w:rsidR="00C64A00" w:rsidRPr="00957685" w:rsidTr="00957685">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000 0501 0000000000 200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671 455,53</w:t>
            </w:r>
          </w:p>
        </w:tc>
      </w:tr>
      <w:tr w:rsidR="00C64A00" w:rsidRPr="00957685" w:rsidTr="00957685">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000 0501 0000000000 240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671 455,53</w:t>
            </w:r>
          </w:p>
        </w:tc>
      </w:tr>
      <w:tr w:rsidR="00C64A00" w:rsidRPr="00957685" w:rsidTr="00957685">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000 0501 0000000000 244</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671 455,53</w:t>
            </w:r>
          </w:p>
        </w:tc>
      </w:tr>
      <w:tr w:rsidR="00C64A00" w:rsidRPr="00957685" w:rsidTr="00957685">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Коммунальное хозяйство</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000 0502 0000000000 000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6 383 333,00</w:t>
            </w:r>
          </w:p>
        </w:tc>
      </w:tr>
      <w:tr w:rsidR="00C64A00" w:rsidRPr="00957685" w:rsidTr="00957685">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000 0502 0000000000 200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40 000,00</w:t>
            </w:r>
          </w:p>
        </w:tc>
      </w:tr>
      <w:tr w:rsidR="00C64A00" w:rsidRPr="00957685" w:rsidTr="00957685">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000 0502 0000000000 240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40 000,00</w:t>
            </w:r>
          </w:p>
        </w:tc>
      </w:tr>
      <w:tr w:rsidR="00C64A00" w:rsidRPr="00957685" w:rsidTr="00957685">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000 0502 0000000000 244</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40 000,00</w:t>
            </w:r>
          </w:p>
        </w:tc>
      </w:tr>
      <w:tr w:rsidR="00C64A00" w:rsidRPr="00957685" w:rsidTr="00957685">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Иные бюджетные ассигнования</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000 0502 0000000000 800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6 343 333,00</w:t>
            </w:r>
          </w:p>
        </w:tc>
      </w:tr>
      <w:tr w:rsidR="00C64A00" w:rsidRPr="00957685" w:rsidTr="00957685">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000 0502 0000000000 810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6 343 333,00</w:t>
            </w:r>
          </w:p>
        </w:tc>
      </w:tr>
      <w:tr w:rsidR="00C64A00" w:rsidRPr="00957685" w:rsidTr="00957685">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000 0502 0000000000 811</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6 343 333,00</w:t>
            </w:r>
          </w:p>
        </w:tc>
      </w:tr>
      <w:tr w:rsidR="00C64A00" w:rsidRPr="00957685" w:rsidTr="00B471E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Благоустройство</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000 0503 0000000000 000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28 000 502,52</w:t>
            </w:r>
          </w:p>
        </w:tc>
      </w:tr>
      <w:tr w:rsidR="00C64A00" w:rsidRPr="00957685" w:rsidTr="00B471E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000 0503 0000000000 200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4 873 523,61</w:t>
            </w:r>
          </w:p>
        </w:tc>
      </w:tr>
      <w:tr w:rsidR="00C64A00" w:rsidRPr="00957685" w:rsidTr="00B471E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000 0503 0000000000 240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4 873 523,61</w:t>
            </w:r>
          </w:p>
        </w:tc>
      </w:tr>
      <w:tr w:rsidR="00C64A00" w:rsidRPr="00957685" w:rsidTr="00B471E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000 0503 0000000000 244</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4 873 523,61</w:t>
            </w:r>
          </w:p>
        </w:tc>
      </w:tr>
      <w:tr w:rsidR="00C64A00" w:rsidRPr="00957685" w:rsidTr="00B471E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lastRenderedPageBreak/>
              <w:t xml:space="preserve">Межбюджетные </w:t>
            </w:r>
            <w:proofErr w:type="spellStart"/>
            <w:r w:rsidRPr="00957685">
              <w:rPr>
                <w:rFonts w:ascii="Times New Roman" w:eastAsia="Times New Roman" w:hAnsi="Times New Roman" w:cs="Times New Roman"/>
                <w:sz w:val="16"/>
                <w:szCs w:val="16"/>
                <w:lang w:eastAsia="ru-RU"/>
              </w:rPr>
              <w:t>трасферты</w:t>
            </w:r>
            <w:proofErr w:type="spellEnd"/>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000 0503 0000000000 500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513 102,91</w:t>
            </w:r>
          </w:p>
        </w:tc>
      </w:tr>
      <w:tr w:rsidR="00C64A00" w:rsidRPr="00957685" w:rsidTr="00B471ED">
        <w:trPr>
          <w:gridAfter w:val="1"/>
          <w:wAfter w:w="13" w:type="dxa"/>
          <w:trHeight w:val="70"/>
        </w:trPr>
        <w:tc>
          <w:tcPr>
            <w:tcW w:w="7655" w:type="dxa"/>
            <w:tcBorders>
              <w:top w:val="nil"/>
              <w:left w:val="single" w:sz="4" w:space="0" w:color="auto"/>
              <w:bottom w:val="nil"/>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Иные межбюджетные трансферты</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000 0503 0000000000 540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513 102,91</w:t>
            </w:r>
          </w:p>
        </w:tc>
      </w:tr>
      <w:tr w:rsidR="00C64A00" w:rsidRPr="00957685" w:rsidTr="00B471ED">
        <w:trPr>
          <w:gridAfter w:val="1"/>
          <w:wAfter w:w="13" w:type="dxa"/>
          <w:trHeight w:val="70"/>
        </w:trPr>
        <w:tc>
          <w:tcPr>
            <w:tcW w:w="7655" w:type="dxa"/>
            <w:tcBorders>
              <w:top w:val="nil"/>
              <w:left w:val="nil"/>
              <w:bottom w:val="nil"/>
              <w:right w:val="nil"/>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2033" w:type="dxa"/>
            <w:tcBorders>
              <w:top w:val="nil"/>
              <w:left w:val="single" w:sz="4" w:space="0" w:color="auto"/>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000 0503 0000000000 600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22 613 876,00</w:t>
            </w:r>
          </w:p>
        </w:tc>
      </w:tr>
      <w:tr w:rsidR="00C64A00" w:rsidRPr="00957685" w:rsidTr="00B471ED">
        <w:trPr>
          <w:gridAfter w:val="1"/>
          <w:wAfter w:w="13" w:type="dxa"/>
          <w:trHeight w:val="70"/>
        </w:trPr>
        <w:tc>
          <w:tcPr>
            <w:tcW w:w="765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Субсидии бюджетным учреждениям</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000 0503 0000000000 610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22 613 876,00</w:t>
            </w:r>
          </w:p>
        </w:tc>
      </w:tr>
      <w:tr w:rsidR="00C64A00" w:rsidRPr="00957685" w:rsidTr="00B471ED">
        <w:trPr>
          <w:gridAfter w:val="1"/>
          <w:wAfter w:w="13" w:type="dxa"/>
          <w:trHeight w:val="70"/>
        </w:trPr>
        <w:tc>
          <w:tcPr>
            <w:tcW w:w="7655" w:type="dxa"/>
            <w:tcBorders>
              <w:top w:val="nil"/>
              <w:left w:val="nil"/>
              <w:bottom w:val="nil"/>
              <w:right w:val="nil"/>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033" w:type="dxa"/>
            <w:tcBorders>
              <w:top w:val="nil"/>
              <w:left w:val="single" w:sz="4" w:space="0" w:color="auto"/>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000 0503 0000000000 611</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22 613 876,00</w:t>
            </w:r>
          </w:p>
        </w:tc>
      </w:tr>
      <w:tr w:rsidR="00C64A00" w:rsidRPr="00957685" w:rsidTr="00B471ED">
        <w:trPr>
          <w:gridAfter w:val="1"/>
          <w:wAfter w:w="13" w:type="dxa"/>
          <w:trHeight w:val="70"/>
        </w:trPr>
        <w:tc>
          <w:tcPr>
            <w:tcW w:w="765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КУЛЬТУРА, КИНЕМАТОГРАФИЯ</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000 0800 0000000000 000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3 375 000,00</w:t>
            </w:r>
          </w:p>
        </w:tc>
      </w:tr>
      <w:tr w:rsidR="00C64A00" w:rsidRPr="00957685" w:rsidTr="00B471E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Культура</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000 0801 0000000000 000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3 375 000,00</w:t>
            </w:r>
          </w:p>
        </w:tc>
      </w:tr>
      <w:tr w:rsidR="00C64A00" w:rsidRPr="00957685" w:rsidTr="00B471E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Межбюджетные трансферты</w:t>
            </w:r>
          </w:p>
        </w:tc>
        <w:tc>
          <w:tcPr>
            <w:tcW w:w="2033"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000 0801 0000000000 500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3 375 000,00</w:t>
            </w:r>
          </w:p>
        </w:tc>
      </w:tr>
      <w:tr w:rsidR="00C64A00" w:rsidRPr="00957685" w:rsidTr="00B471ED">
        <w:trPr>
          <w:gridAfter w:val="1"/>
          <w:wAfter w:w="13" w:type="dxa"/>
          <w:trHeight w:val="70"/>
        </w:trPr>
        <w:tc>
          <w:tcPr>
            <w:tcW w:w="7655" w:type="dxa"/>
            <w:tcBorders>
              <w:top w:val="nil"/>
              <w:left w:val="single" w:sz="4" w:space="0" w:color="auto"/>
              <w:bottom w:val="nil"/>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Иные межбюджетные трансферты</w:t>
            </w:r>
          </w:p>
        </w:tc>
        <w:tc>
          <w:tcPr>
            <w:tcW w:w="2033" w:type="dxa"/>
            <w:tcBorders>
              <w:top w:val="nil"/>
              <w:left w:val="nil"/>
              <w:bottom w:val="nil"/>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000 0801 0000000000 540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3 375 000,00</w:t>
            </w:r>
          </w:p>
        </w:tc>
      </w:tr>
      <w:tr w:rsidR="00C64A00" w:rsidRPr="00957685" w:rsidTr="00B471ED">
        <w:trPr>
          <w:gridAfter w:val="1"/>
          <w:wAfter w:w="13" w:type="dxa"/>
          <w:trHeight w:val="7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4A00" w:rsidRPr="00957685" w:rsidRDefault="00C64A00" w:rsidP="00C64A00">
            <w:pPr>
              <w:spacing w:after="0" w:line="240" w:lineRule="auto"/>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Другие вопросы в области социальной политики</w:t>
            </w:r>
          </w:p>
        </w:tc>
        <w:tc>
          <w:tcPr>
            <w:tcW w:w="2033" w:type="dxa"/>
            <w:tcBorders>
              <w:top w:val="single" w:sz="4" w:space="0" w:color="auto"/>
              <w:left w:val="nil"/>
              <w:bottom w:val="nil"/>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000 1006 0000000000 000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430 786,67</w:t>
            </w:r>
          </w:p>
        </w:tc>
      </w:tr>
      <w:tr w:rsidR="00C64A00" w:rsidRPr="00957685" w:rsidTr="00B471E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Межбюджетные трансферты</w:t>
            </w:r>
          </w:p>
        </w:tc>
        <w:tc>
          <w:tcPr>
            <w:tcW w:w="2033" w:type="dxa"/>
            <w:tcBorders>
              <w:top w:val="single" w:sz="4" w:space="0" w:color="auto"/>
              <w:left w:val="nil"/>
              <w:bottom w:val="nil"/>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000 1006 0000000000 500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430 786,67</w:t>
            </w:r>
          </w:p>
        </w:tc>
      </w:tr>
      <w:tr w:rsidR="00C64A00" w:rsidRPr="00957685" w:rsidTr="00B471ED">
        <w:trPr>
          <w:gridAfter w:val="1"/>
          <w:wAfter w:w="13" w:type="dxa"/>
          <w:trHeight w:val="70"/>
        </w:trPr>
        <w:tc>
          <w:tcPr>
            <w:tcW w:w="7655" w:type="dxa"/>
            <w:tcBorders>
              <w:top w:val="nil"/>
              <w:left w:val="single" w:sz="4" w:space="0" w:color="auto"/>
              <w:bottom w:val="nil"/>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Иные межбюджетные трансферты</w:t>
            </w:r>
          </w:p>
        </w:tc>
        <w:tc>
          <w:tcPr>
            <w:tcW w:w="2033" w:type="dxa"/>
            <w:tcBorders>
              <w:top w:val="single" w:sz="4" w:space="0" w:color="auto"/>
              <w:left w:val="nil"/>
              <w:bottom w:val="nil"/>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000 1006 0000000000 540</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sz w:val="16"/>
                <w:szCs w:val="16"/>
                <w:lang w:eastAsia="ru-RU"/>
              </w:rPr>
            </w:pPr>
            <w:r w:rsidRPr="00957685">
              <w:rPr>
                <w:rFonts w:ascii="Times New Roman" w:eastAsia="Times New Roman" w:hAnsi="Times New Roman" w:cs="Times New Roman"/>
                <w:sz w:val="16"/>
                <w:szCs w:val="16"/>
                <w:lang w:eastAsia="ru-RU"/>
              </w:rPr>
              <w:t>430 786,67</w:t>
            </w:r>
          </w:p>
        </w:tc>
      </w:tr>
      <w:tr w:rsidR="00C64A00" w:rsidRPr="00957685" w:rsidTr="00B471ED">
        <w:trPr>
          <w:gridAfter w:val="1"/>
          <w:wAfter w:w="13" w:type="dxa"/>
          <w:trHeight w:val="70"/>
        </w:trPr>
        <w:tc>
          <w:tcPr>
            <w:tcW w:w="765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64A00" w:rsidRPr="00957685" w:rsidRDefault="00C64A00" w:rsidP="00C64A00">
            <w:pPr>
              <w:spacing w:after="0" w:line="240" w:lineRule="auto"/>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Результат исполнения бюджета (дефицит "-", профицит "+")</w:t>
            </w:r>
          </w:p>
        </w:tc>
        <w:tc>
          <w:tcPr>
            <w:tcW w:w="2033" w:type="dxa"/>
            <w:tcBorders>
              <w:top w:val="single" w:sz="4" w:space="0" w:color="auto"/>
              <w:left w:val="nil"/>
              <w:bottom w:val="single" w:sz="4" w:space="0" w:color="auto"/>
              <w:right w:val="single" w:sz="4" w:space="0" w:color="auto"/>
            </w:tcBorders>
            <w:shd w:val="clear" w:color="auto" w:fill="auto"/>
            <w:noWrap/>
            <w:vAlign w:val="center"/>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Х</w:t>
            </w:r>
          </w:p>
        </w:tc>
        <w:tc>
          <w:tcPr>
            <w:tcW w:w="1276" w:type="dxa"/>
            <w:tcBorders>
              <w:top w:val="nil"/>
              <w:left w:val="nil"/>
              <w:bottom w:val="single" w:sz="4" w:space="0" w:color="auto"/>
              <w:right w:val="single" w:sz="4" w:space="0" w:color="auto"/>
            </w:tcBorders>
            <w:shd w:val="clear" w:color="auto" w:fill="auto"/>
            <w:noWrap/>
            <w:vAlign w:val="bottom"/>
            <w:hideMark/>
          </w:tcPr>
          <w:p w:rsidR="00C64A00" w:rsidRPr="00957685" w:rsidRDefault="00C64A00" w:rsidP="00C64A00">
            <w:pPr>
              <w:spacing w:after="0" w:line="240" w:lineRule="auto"/>
              <w:jc w:val="center"/>
              <w:rPr>
                <w:rFonts w:ascii="Times New Roman" w:eastAsia="Times New Roman" w:hAnsi="Times New Roman" w:cs="Times New Roman"/>
                <w:b/>
                <w:bCs/>
                <w:sz w:val="16"/>
                <w:szCs w:val="16"/>
                <w:lang w:eastAsia="ru-RU"/>
              </w:rPr>
            </w:pPr>
            <w:r w:rsidRPr="00957685">
              <w:rPr>
                <w:rFonts w:ascii="Times New Roman" w:eastAsia="Times New Roman" w:hAnsi="Times New Roman" w:cs="Times New Roman"/>
                <w:b/>
                <w:bCs/>
                <w:sz w:val="16"/>
                <w:szCs w:val="16"/>
                <w:lang w:eastAsia="ru-RU"/>
              </w:rPr>
              <w:t>-464 195,77</w:t>
            </w:r>
          </w:p>
        </w:tc>
      </w:tr>
    </w:tbl>
    <w:p w:rsidR="005527BA" w:rsidRPr="00D8214D" w:rsidRDefault="005527BA" w:rsidP="005527BA">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Приложение№</w:t>
      </w:r>
      <w:r>
        <w:rPr>
          <w:rFonts w:ascii="Times New Roman" w:hAnsi="Times New Roman" w:cs="Times New Roman"/>
          <w:bCs/>
          <w:sz w:val="20"/>
          <w:szCs w:val="20"/>
        </w:rPr>
        <w:t>3</w:t>
      </w:r>
    </w:p>
    <w:p w:rsidR="005527BA" w:rsidRPr="00D8214D" w:rsidRDefault="005527BA" w:rsidP="005527BA">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5527BA" w:rsidRPr="00D8214D" w:rsidRDefault="005527BA" w:rsidP="005527BA">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3D363A" w:rsidRPr="00823863" w:rsidRDefault="005527BA" w:rsidP="005527BA">
      <w:pPr>
        <w:spacing w:after="0" w:line="240" w:lineRule="auto"/>
        <w:jc w:val="right"/>
        <w:rPr>
          <w:rFonts w:ascii="Times New Roman" w:eastAsia="Times New Roman" w:hAnsi="Times New Roman" w:cs="Times New Roman"/>
          <w:b/>
          <w:color w:val="000000" w:themeColor="text1"/>
          <w:lang w:eastAsia="ru-RU"/>
        </w:rPr>
      </w:pPr>
      <w:r w:rsidRPr="00D8214D">
        <w:rPr>
          <w:rFonts w:ascii="Times New Roman" w:hAnsi="Times New Roman" w:cs="Times New Roman"/>
          <w:bCs/>
          <w:sz w:val="20"/>
          <w:szCs w:val="20"/>
        </w:rPr>
        <w:t>от 2</w:t>
      </w:r>
      <w:r>
        <w:rPr>
          <w:rFonts w:ascii="Times New Roman" w:hAnsi="Times New Roman" w:cs="Times New Roman"/>
          <w:bCs/>
          <w:sz w:val="20"/>
          <w:szCs w:val="20"/>
        </w:rPr>
        <w:t>4</w:t>
      </w:r>
      <w:r w:rsidRPr="00D8214D">
        <w:rPr>
          <w:rFonts w:ascii="Times New Roman" w:hAnsi="Times New Roman" w:cs="Times New Roman"/>
          <w:bCs/>
          <w:sz w:val="20"/>
          <w:szCs w:val="20"/>
        </w:rPr>
        <w:t>.</w:t>
      </w:r>
      <w:r>
        <w:rPr>
          <w:rFonts w:ascii="Times New Roman" w:hAnsi="Times New Roman" w:cs="Times New Roman"/>
          <w:bCs/>
          <w:sz w:val="20"/>
          <w:szCs w:val="20"/>
        </w:rPr>
        <w:t>10</w:t>
      </w:r>
      <w:r w:rsidRPr="00D8214D">
        <w:rPr>
          <w:rFonts w:ascii="Times New Roman" w:hAnsi="Times New Roman" w:cs="Times New Roman"/>
          <w:bCs/>
          <w:sz w:val="20"/>
          <w:szCs w:val="20"/>
        </w:rPr>
        <w:t>.2019г №</w:t>
      </w:r>
      <w:r>
        <w:rPr>
          <w:rFonts w:ascii="Times New Roman" w:hAnsi="Times New Roman" w:cs="Times New Roman"/>
          <w:bCs/>
          <w:sz w:val="20"/>
          <w:szCs w:val="20"/>
        </w:rPr>
        <w:t>2</w:t>
      </w:r>
      <w:r w:rsidRPr="00D8214D">
        <w:rPr>
          <w:rFonts w:ascii="Times New Roman" w:hAnsi="Times New Roman" w:cs="Times New Roman"/>
          <w:bCs/>
          <w:sz w:val="20"/>
          <w:szCs w:val="20"/>
        </w:rPr>
        <w:t>/</w:t>
      </w:r>
      <w:r>
        <w:rPr>
          <w:rFonts w:ascii="Times New Roman" w:hAnsi="Times New Roman" w:cs="Times New Roman"/>
          <w:bCs/>
          <w:sz w:val="20"/>
          <w:szCs w:val="20"/>
        </w:rPr>
        <w:t>50</w:t>
      </w:r>
    </w:p>
    <w:tbl>
      <w:tblPr>
        <w:tblW w:w="10968" w:type="dxa"/>
        <w:tblInd w:w="108" w:type="dxa"/>
        <w:tblLayout w:type="fixed"/>
        <w:tblLook w:val="04A0" w:firstRow="1" w:lastRow="0" w:firstColumn="1" w:lastColumn="0" w:noHBand="0" w:noVBand="1"/>
      </w:tblPr>
      <w:tblGrid>
        <w:gridCol w:w="2127"/>
        <w:gridCol w:w="7654"/>
        <w:gridCol w:w="1177"/>
        <w:gridCol w:w="10"/>
      </w:tblGrid>
      <w:tr w:rsidR="00C0133C" w:rsidRPr="00C0133C" w:rsidTr="00C0133C">
        <w:trPr>
          <w:trHeight w:val="95"/>
        </w:trPr>
        <w:tc>
          <w:tcPr>
            <w:tcW w:w="10968" w:type="dxa"/>
            <w:gridSpan w:val="4"/>
            <w:tcBorders>
              <w:top w:val="nil"/>
              <w:left w:val="nil"/>
              <w:bottom w:val="nil"/>
              <w:right w:val="nil"/>
            </w:tcBorders>
            <w:shd w:val="clear" w:color="auto" w:fill="auto"/>
            <w:vAlign w:val="center"/>
            <w:hideMark/>
          </w:tcPr>
          <w:p w:rsidR="00C0133C" w:rsidRPr="00C0133C" w:rsidRDefault="00C0133C" w:rsidP="00C0133C">
            <w:pPr>
              <w:spacing w:after="0" w:line="240" w:lineRule="auto"/>
              <w:jc w:val="center"/>
              <w:rPr>
                <w:rFonts w:ascii="Times New Roman" w:eastAsia="Times New Roman" w:hAnsi="Times New Roman" w:cs="Times New Roman"/>
                <w:b/>
                <w:bCs/>
                <w:lang w:eastAsia="ru-RU"/>
              </w:rPr>
            </w:pPr>
            <w:r w:rsidRPr="00C0133C">
              <w:rPr>
                <w:rFonts w:ascii="Times New Roman" w:eastAsia="Times New Roman" w:hAnsi="Times New Roman" w:cs="Times New Roman"/>
                <w:b/>
                <w:bCs/>
                <w:lang w:eastAsia="ru-RU"/>
              </w:rPr>
              <w:t xml:space="preserve">Источники финансирования </w:t>
            </w:r>
            <w:proofErr w:type="gramStart"/>
            <w:r w:rsidRPr="00C0133C">
              <w:rPr>
                <w:rFonts w:ascii="Times New Roman" w:eastAsia="Times New Roman" w:hAnsi="Times New Roman" w:cs="Times New Roman"/>
                <w:b/>
                <w:bCs/>
                <w:lang w:eastAsia="ru-RU"/>
              </w:rPr>
              <w:t>дефицита  бюджета</w:t>
            </w:r>
            <w:proofErr w:type="gramEnd"/>
            <w:r w:rsidRPr="00C0133C">
              <w:rPr>
                <w:rFonts w:ascii="Times New Roman" w:eastAsia="Times New Roman" w:hAnsi="Times New Roman" w:cs="Times New Roman"/>
                <w:b/>
                <w:bCs/>
                <w:lang w:eastAsia="ru-RU"/>
              </w:rPr>
              <w:t xml:space="preserve"> городского поселения Безенчук муниципального района </w:t>
            </w:r>
            <w:proofErr w:type="spellStart"/>
            <w:r w:rsidRPr="00C0133C">
              <w:rPr>
                <w:rFonts w:ascii="Times New Roman" w:eastAsia="Times New Roman" w:hAnsi="Times New Roman" w:cs="Times New Roman"/>
                <w:b/>
                <w:bCs/>
                <w:lang w:eastAsia="ru-RU"/>
              </w:rPr>
              <w:t>Безенчукский</w:t>
            </w:r>
            <w:proofErr w:type="spellEnd"/>
            <w:r w:rsidRPr="00C0133C">
              <w:rPr>
                <w:rFonts w:ascii="Times New Roman" w:eastAsia="Times New Roman" w:hAnsi="Times New Roman" w:cs="Times New Roman"/>
                <w:b/>
                <w:bCs/>
                <w:lang w:eastAsia="ru-RU"/>
              </w:rPr>
              <w:t xml:space="preserve"> Самарской области </w:t>
            </w:r>
          </w:p>
        </w:tc>
      </w:tr>
      <w:tr w:rsidR="00C0133C" w:rsidRPr="00C0133C" w:rsidTr="00C0133C">
        <w:trPr>
          <w:gridAfter w:val="1"/>
          <w:wAfter w:w="10" w:type="dxa"/>
          <w:trHeight w:val="277"/>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133C" w:rsidRPr="00C0133C" w:rsidRDefault="00C0133C" w:rsidP="00C0133C">
            <w:pPr>
              <w:spacing w:after="0" w:line="240" w:lineRule="auto"/>
              <w:jc w:val="center"/>
              <w:rPr>
                <w:rFonts w:ascii="Times New Roman" w:eastAsia="Times New Roman" w:hAnsi="Times New Roman" w:cs="Times New Roman"/>
                <w:b/>
                <w:bCs/>
                <w:sz w:val="16"/>
                <w:szCs w:val="16"/>
                <w:lang w:eastAsia="ru-RU"/>
              </w:rPr>
            </w:pPr>
            <w:r w:rsidRPr="00C0133C">
              <w:rPr>
                <w:rFonts w:ascii="Times New Roman" w:eastAsia="Times New Roman" w:hAnsi="Times New Roman" w:cs="Times New Roman"/>
                <w:b/>
                <w:bCs/>
                <w:sz w:val="16"/>
                <w:szCs w:val="16"/>
                <w:lang w:eastAsia="ru-RU"/>
              </w:rPr>
              <w:t>Код группы, подгруппы, статьи и вида источника финансирования дефицита</w:t>
            </w:r>
          </w:p>
        </w:tc>
        <w:tc>
          <w:tcPr>
            <w:tcW w:w="7654" w:type="dxa"/>
            <w:tcBorders>
              <w:top w:val="single" w:sz="4" w:space="0" w:color="auto"/>
              <w:left w:val="nil"/>
              <w:bottom w:val="single" w:sz="4" w:space="0" w:color="auto"/>
              <w:right w:val="single" w:sz="4" w:space="0" w:color="auto"/>
            </w:tcBorders>
            <w:shd w:val="clear" w:color="auto" w:fill="auto"/>
            <w:vAlign w:val="center"/>
            <w:hideMark/>
          </w:tcPr>
          <w:p w:rsidR="00C0133C" w:rsidRPr="00C0133C" w:rsidRDefault="00C0133C" w:rsidP="00C0133C">
            <w:pPr>
              <w:spacing w:after="0" w:line="240" w:lineRule="auto"/>
              <w:jc w:val="center"/>
              <w:rPr>
                <w:rFonts w:ascii="Times New Roman" w:eastAsia="Times New Roman" w:hAnsi="Times New Roman" w:cs="Times New Roman"/>
                <w:b/>
                <w:bCs/>
                <w:sz w:val="16"/>
                <w:szCs w:val="16"/>
                <w:lang w:eastAsia="ru-RU"/>
              </w:rPr>
            </w:pPr>
            <w:r w:rsidRPr="00C0133C">
              <w:rPr>
                <w:rFonts w:ascii="Times New Roman" w:eastAsia="Times New Roman" w:hAnsi="Times New Roman" w:cs="Times New Roman"/>
                <w:b/>
                <w:bCs/>
                <w:sz w:val="16"/>
                <w:szCs w:val="16"/>
                <w:lang w:eastAsia="ru-RU"/>
              </w:rPr>
              <w:t>Наименование кода групп, подгрупп, статей и видов источников финансирования дефицита</w:t>
            </w:r>
          </w:p>
        </w:tc>
        <w:tc>
          <w:tcPr>
            <w:tcW w:w="1177" w:type="dxa"/>
            <w:tcBorders>
              <w:top w:val="single" w:sz="4" w:space="0" w:color="auto"/>
              <w:left w:val="nil"/>
              <w:bottom w:val="single" w:sz="4" w:space="0" w:color="auto"/>
              <w:right w:val="single" w:sz="4" w:space="0" w:color="auto"/>
            </w:tcBorders>
            <w:shd w:val="clear" w:color="auto" w:fill="auto"/>
            <w:vAlign w:val="center"/>
            <w:hideMark/>
          </w:tcPr>
          <w:p w:rsidR="00C0133C" w:rsidRPr="00C0133C" w:rsidRDefault="00C0133C" w:rsidP="00C0133C">
            <w:pPr>
              <w:spacing w:after="0" w:line="240" w:lineRule="auto"/>
              <w:jc w:val="center"/>
              <w:rPr>
                <w:rFonts w:ascii="Times New Roman" w:eastAsia="Times New Roman" w:hAnsi="Times New Roman" w:cs="Times New Roman"/>
                <w:b/>
                <w:bCs/>
                <w:sz w:val="16"/>
                <w:szCs w:val="16"/>
                <w:lang w:eastAsia="ru-RU"/>
              </w:rPr>
            </w:pPr>
            <w:r w:rsidRPr="00C0133C">
              <w:rPr>
                <w:rFonts w:ascii="Times New Roman" w:eastAsia="Times New Roman" w:hAnsi="Times New Roman" w:cs="Times New Roman"/>
                <w:b/>
                <w:bCs/>
                <w:sz w:val="16"/>
                <w:szCs w:val="16"/>
                <w:lang w:eastAsia="ru-RU"/>
              </w:rPr>
              <w:t>Исполнено, рублей</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C0133C" w:rsidRPr="00C0133C" w:rsidRDefault="00C0133C" w:rsidP="00C0133C">
            <w:pPr>
              <w:spacing w:after="0" w:line="240" w:lineRule="auto"/>
              <w:jc w:val="center"/>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2</w:t>
            </w:r>
          </w:p>
        </w:tc>
        <w:tc>
          <w:tcPr>
            <w:tcW w:w="7654" w:type="dxa"/>
            <w:tcBorders>
              <w:top w:val="nil"/>
              <w:left w:val="nil"/>
              <w:bottom w:val="single" w:sz="4" w:space="0" w:color="auto"/>
              <w:right w:val="single" w:sz="4" w:space="0" w:color="auto"/>
            </w:tcBorders>
            <w:shd w:val="clear" w:color="auto" w:fill="auto"/>
            <w:vAlign w:val="center"/>
            <w:hideMark/>
          </w:tcPr>
          <w:p w:rsidR="00C0133C" w:rsidRPr="00C0133C" w:rsidRDefault="00C0133C" w:rsidP="00C0133C">
            <w:pPr>
              <w:spacing w:after="0" w:line="240" w:lineRule="auto"/>
              <w:jc w:val="center"/>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3</w:t>
            </w:r>
          </w:p>
        </w:tc>
        <w:tc>
          <w:tcPr>
            <w:tcW w:w="1177" w:type="dxa"/>
            <w:tcBorders>
              <w:top w:val="nil"/>
              <w:left w:val="nil"/>
              <w:bottom w:val="single" w:sz="4" w:space="0" w:color="auto"/>
              <w:right w:val="single" w:sz="4" w:space="0" w:color="auto"/>
            </w:tcBorders>
            <w:shd w:val="clear" w:color="auto" w:fill="auto"/>
            <w:noWrap/>
            <w:vAlign w:val="center"/>
            <w:hideMark/>
          </w:tcPr>
          <w:p w:rsidR="00C0133C" w:rsidRPr="00C0133C" w:rsidRDefault="00C0133C" w:rsidP="00C0133C">
            <w:pPr>
              <w:spacing w:after="0" w:line="240" w:lineRule="auto"/>
              <w:jc w:val="center"/>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4</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b/>
                <w:bCs/>
                <w:i/>
                <w:iCs/>
                <w:sz w:val="16"/>
                <w:szCs w:val="16"/>
                <w:lang w:eastAsia="ru-RU"/>
              </w:rPr>
            </w:pPr>
            <w:r w:rsidRPr="00C0133C">
              <w:rPr>
                <w:rFonts w:ascii="Times New Roman" w:eastAsia="Times New Roman" w:hAnsi="Times New Roman" w:cs="Times New Roman"/>
                <w:b/>
                <w:bCs/>
                <w:i/>
                <w:iCs/>
                <w:sz w:val="16"/>
                <w:szCs w:val="16"/>
                <w:lang w:eastAsia="ru-RU"/>
              </w:rPr>
              <w:t xml:space="preserve"> 01 00 00 00 00 0000 000</w:t>
            </w:r>
          </w:p>
        </w:tc>
        <w:tc>
          <w:tcPr>
            <w:tcW w:w="7654" w:type="dxa"/>
            <w:tcBorders>
              <w:top w:val="nil"/>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b/>
                <w:bCs/>
                <w:sz w:val="16"/>
                <w:szCs w:val="16"/>
                <w:lang w:eastAsia="ru-RU"/>
              </w:rPr>
            </w:pPr>
            <w:r w:rsidRPr="00C0133C">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177" w:type="dxa"/>
            <w:tcBorders>
              <w:top w:val="nil"/>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jc w:val="right"/>
              <w:rPr>
                <w:rFonts w:ascii="Times New Roman" w:eastAsia="Times New Roman" w:hAnsi="Times New Roman" w:cs="Times New Roman"/>
                <w:b/>
                <w:bCs/>
                <w:sz w:val="16"/>
                <w:szCs w:val="16"/>
                <w:lang w:eastAsia="ru-RU"/>
              </w:rPr>
            </w:pPr>
            <w:r w:rsidRPr="00C0133C">
              <w:rPr>
                <w:rFonts w:ascii="Times New Roman" w:eastAsia="Times New Roman" w:hAnsi="Times New Roman" w:cs="Times New Roman"/>
                <w:b/>
                <w:bCs/>
                <w:sz w:val="16"/>
                <w:szCs w:val="16"/>
                <w:lang w:eastAsia="ru-RU"/>
              </w:rPr>
              <w:t>-464 195,77</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b/>
                <w:bCs/>
                <w:sz w:val="16"/>
                <w:szCs w:val="16"/>
                <w:lang w:eastAsia="ru-RU"/>
              </w:rPr>
            </w:pPr>
            <w:r w:rsidRPr="00C0133C">
              <w:rPr>
                <w:rFonts w:ascii="Times New Roman" w:eastAsia="Times New Roman" w:hAnsi="Times New Roman" w:cs="Times New Roman"/>
                <w:b/>
                <w:bCs/>
                <w:sz w:val="16"/>
                <w:szCs w:val="16"/>
                <w:lang w:eastAsia="ru-RU"/>
              </w:rPr>
              <w:t>000 01 00 00 00 00 0000 000</w:t>
            </w:r>
          </w:p>
        </w:tc>
        <w:tc>
          <w:tcPr>
            <w:tcW w:w="7654" w:type="dxa"/>
            <w:tcBorders>
              <w:top w:val="nil"/>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b/>
                <w:bCs/>
                <w:sz w:val="16"/>
                <w:szCs w:val="16"/>
                <w:lang w:eastAsia="ru-RU"/>
              </w:rPr>
            </w:pPr>
            <w:r w:rsidRPr="00C0133C">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177" w:type="dxa"/>
            <w:tcBorders>
              <w:top w:val="nil"/>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jc w:val="right"/>
              <w:rPr>
                <w:rFonts w:ascii="Times New Roman" w:eastAsia="Times New Roman" w:hAnsi="Times New Roman" w:cs="Times New Roman"/>
                <w:b/>
                <w:bCs/>
                <w:sz w:val="16"/>
                <w:szCs w:val="16"/>
                <w:lang w:eastAsia="ru-RU"/>
              </w:rPr>
            </w:pPr>
            <w:r w:rsidRPr="00C0133C">
              <w:rPr>
                <w:rFonts w:ascii="Times New Roman" w:eastAsia="Times New Roman" w:hAnsi="Times New Roman" w:cs="Times New Roman"/>
                <w:b/>
                <w:bCs/>
                <w:sz w:val="16"/>
                <w:szCs w:val="16"/>
                <w:lang w:eastAsia="ru-RU"/>
              </w:rPr>
              <w:t>-464 195,77</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w:t>
            </w:r>
          </w:p>
        </w:tc>
        <w:tc>
          <w:tcPr>
            <w:tcW w:w="7654" w:type="dxa"/>
            <w:tcBorders>
              <w:top w:val="nil"/>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b/>
                <w:bCs/>
                <w:sz w:val="16"/>
                <w:szCs w:val="16"/>
                <w:lang w:eastAsia="ru-RU"/>
              </w:rPr>
            </w:pPr>
            <w:r w:rsidRPr="00C0133C">
              <w:rPr>
                <w:rFonts w:ascii="Times New Roman" w:eastAsia="Times New Roman" w:hAnsi="Times New Roman" w:cs="Times New Roman"/>
                <w:b/>
                <w:bCs/>
                <w:sz w:val="16"/>
                <w:szCs w:val="16"/>
                <w:lang w:eastAsia="ru-RU"/>
              </w:rPr>
              <w:t> </w:t>
            </w:r>
          </w:p>
        </w:tc>
        <w:tc>
          <w:tcPr>
            <w:tcW w:w="1177" w:type="dxa"/>
            <w:tcBorders>
              <w:top w:val="nil"/>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b/>
                <w:bCs/>
                <w:sz w:val="16"/>
                <w:szCs w:val="16"/>
                <w:lang w:eastAsia="ru-RU"/>
              </w:rPr>
            </w:pPr>
            <w:r w:rsidRPr="00C0133C">
              <w:rPr>
                <w:rFonts w:ascii="Times New Roman" w:eastAsia="Times New Roman" w:hAnsi="Times New Roman" w:cs="Times New Roman"/>
                <w:b/>
                <w:bCs/>
                <w:sz w:val="16"/>
                <w:szCs w:val="16"/>
                <w:lang w:eastAsia="ru-RU"/>
              </w:rPr>
              <w:t xml:space="preserve"> 01 02 00 00 00 0000 000</w:t>
            </w:r>
          </w:p>
        </w:tc>
        <w:tc>
          <w:tcPr>
            <w:tcW w:w="7654" w:type="dxa"/>
            <w:tcBorders>
              <w:top w:val="nil"/>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b/>
                <w:bCs/>
                <w:color w:val="000000"/>
                <w:sz w:val="16"/>
                <w:szCs w:val="16"/>
                <w:lang w:eastAsia="ru-RU"/>
              </w:rPr>
            </w:pPr>
            <w:r w:rsidRPr="00C0133C">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177" w:type="dxa"/>
            <w:tcBorders>
              <w:top w:val="nil"/>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rPr>
                <w:rFonts w:ascii="Times New Roman" w:eastAsia="Times New Roman" w:hAnsi="Times New Roman" w:cs="Times New Roman"/>
                <w:b/>
                <w:bCs/>
                <w:sz w:val="16"/>
                <w:szCs w:val="16"/>
                <w:lang w:eastAsia="ru-RU"/>
              </w:rPr>
            </w:pPr>
            <w:r w:rsidRPr="00C0133C">
              <w:rPr>
                <w:rFonts w:ascii="Times New Roman" w:eastAsia="Times New Roman" w:hAnsi="Times New Roman" w:cs="Times New Roman"/>
                <w:b/>
                <w:bCs/>
                <w:sz w:val="16"/>
                <w:szCs w:val="16"/>
                <w:lang w:eastAsia="ru-RU"/>
              </w:rPr>
              <w:t> </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noWrap/>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xml:space="preserve"> 01 02 00 00 00 0000 700</w:t>
            </w:r>
          </w:p>
        </w:tc>
        <w:tc>
          <w:tcPr>
            <w:tcW w:w="7654" w:type="dxa"/>
            <w:tcBorders>
              <w:top w:val="nil"/>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color w:val="000000"/>
                <w:sz w:val="16"/>
                <w:szCs w:val="16"/>
                <w:lang w:eastAsia="ru-RU"/>
              </w:rPr>
            </w:pPr>
            <w:r w:rsidRPr="00C0133C">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177" w:type="dxa"/>
            <w:tcBorders>
              <w:top w:val="nil"/>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noWrap/>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xml:space="preserve"> 01 02 00 00 10 0000 710</w:t>
            </w:r>
          </w:p>
        </w:tc>
        <w:tc>
          <w:tcPr>
            <w:tcW w:w="7654" w:type="dxa"/>
            <w:tcBorders>
              <w:top w:val="nil"/>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177" w:type="dxa"/>
            <w:tcBorders>
              <w:top w:val="nil"/>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noWrap/>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xml:space="preserve"> 01 02 00 00 00 0000 800</w:t>
            </w:r>
          </w:p>
        </w:tc>
        <w:tc>
          <w:tcPr>
            <w:tcW w:w="7654" w:type="dxa"/>
            <w:tcBorders>
              <w:top w:val="nil"/>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177" w:type="dxa"/>
            <w:tcBorders>
              <w:top w:val="nil"/>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xml:space="preserve"> 01 02 00 00 10 0000 810</w:t>
            </w:r>
          </w:p>
        </w:tc>
        <w:tc>
          <w:tcPr>
            <w:tcW w:w="7654" w:type="dxa"/>
            <w:tcBorders>
              <w:top w:val="nil"/>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177" w:type="dxa"/>
            <w:tcBorders>
              <w:top w:val="nil"/>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w:t>
            </w:r>
          </w:p>
        </w:tc>
        <w:tc>
          <w:tcPr>
            <w:tcW w:w="7654" w:type="dxa"/>
            <w:tcBorders>
              <w:top w:val="nil"/>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w:t>
            </w:r>
          </w:p>
        </w:tc>
        <w:tc>
          <w:tcPr>
            <w:tcW w:w="1177" w:type="dxa"/>
            <w:tcBorders>
              <w:top w:val="nil"/>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b/>
                <w:bCs/>
                <w:sz w:val="16"/>
                <w:szCs w:val="16"/>
                <w:lang w:eastAsia="ru-RU"/>
              </w:rPr>
            </w:pPr>
            <w:r w:rsidRPr="00C0133C">
              <w:rPr>
                <w:rFonts w:ascii="Times New Roman" w:eastAsia="Times New Roman" w:hAnsi="Times New Roman" w:cs="Times New Roman"/>
                <w:b/>
                <w:bCs/>
                <w:sz w:val="16"/>
                <w:szCs w:val="16"/>
                <w:lang w:eastAsia="ru-RU"/>
              </w:rPr>
              <w:t xml:space="preserve"> 01 03 00 00 00 0000 000</w:t>
            </w:r>
          </w:p>
        </w:tc>
        <w:tc>
          <w:tcPr>
            <w:tcW w:w="7654" w:type="dxa"/>
            <w:tcBorders>
              <w:top w:val="nil"/>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b/>
                <w:bCs/>
                <w:color w:val="000000"/>
                <w:sz w:val="16"/>
                <w:szCs w:val="16"/>
                <w:lang w:eastAsia="ru-RU"/>
              </w:rPr>
            </w:pPr>
            <w:r w:rsidRPr="00C0133C">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177" w:type="dxa"/>
            <w:tcBorders>
              <w:top w:val="nil"/>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rPr>
                <w:rFonts w:ascii="Times New Roman" w:eastAsia="Times New Roman" w:hAnsi="Times New Roman" w:cs="Times New Roman"/>
                <w:b/>
                <w:bCs/>
                <w:sz w:val="16"/>
                <w:szCs w:val="16"/>
                <w:lang w:eastAsia="ru-RU"/>
              </w:rPr>
            </w:pPr>
            <w:r w:rsidRPr="00C0133C">
              <w:rPr>
                <w:rFonts w:ascii="Times New Roman" w:eastAsia="Times New Roman" w:hAnsi="Times New Roman" w:cs="Times New Roman"/>
                <w:b/>
                <w:bCs/>
                <w:sz w:val="16"/>
                <w:szCs w:val="16"/>
                <w:lang w:eastAsia="ru-RU"/>
              </w:rPr>
              <w:t> </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xml:space="preserve"> 01 03 00 00 00 0000 700</w:t>
            </w:r>
          </w:p>
        </w:tc>
        <w:tc>
          <w:tcPr>
            <w:tcW w:w="7654" w:type="dxa"/>
            <w:tcBorders>
              <w:top w:val="nil"/>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177" w:type="dxa"/>
            <w:tcBorders>
              <w:top w:val="nil"/>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xml:space="preserve"> 01 03 00 00 10 0000 710</w:t>
            </w:r>
          </w:p>
        </w:tc>
        <w:tc>
          <w:tcPr>
            <w:tcW w:w="7654" w:type="dxa"/>
            <w:tcBorders>
              <w:top w:val="nil"/>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color w:val="000000"/>
                <w:sz w:val="16"/>
                <w:szCs w:val="16"/>
                <w:lang w:eastAsia="ru-RU"/>
              </w:rPr>
            </w:pPr>
            <w:r w:rsidRPr="00C0133C">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177" w:type="dxa"/>
            <w:tcBorders>
              <w:top w:val="nil"/>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xml:space="preserve"> 01 03 00 00 00 0000 800</w:t>
            </w:r>
          </w:p>
        </w:tc>
        <w:tc>
          <w:tcPr>
            <w:tcW w:w="7654" w:type="dxa"/>
            <w:tcBorders>
              <w:top w:val="nil"/>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color w:val="000000"/>
                <w:sz w:val="16"/>
                <w:szCs w:val="16"/>
                <w:lang w:eastAsia="ru-RU"/>
              </w:rPr>
            </w:pPr>
            <w:r w:rsidRPr="00C0133C">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177" w:type="dxa"/>
            <w:tcBorders>
              <w:top w:val="nil"/>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xml:space="preserve"> 01 03 00 00 10 0000 810</w:t>
            </w:r>
          </w:p>
        </w:tc>
        <w:tc>
          <w:tcPr>
            <w:tcW w:w="7654" w:type="dxa"/>
            <w:tcBorders>
              <w:top w:val="nil"/>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177" w:type="dxa"/>
            <w:tcBorders>
              <w:top w:val="nil"/>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w:t>
            </w:r>
          </w:p>
        </w:tc>
        <w:tc>
          <w:tcPr>
            <w:tcW w:w="7654" w:type="dxa"/>
            <w:tcBorders>
              <w:top w:val="nil"/>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w:t>
            </w:r>
          </w:p>
        </w:tc>
        <w:tc>
          <w:tcPr>
            <w:tcW w:w="1177" w:type="dxa"/>
            <w:tcBorders>
              <w:top w:val="nil"/>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b/>
                <w:bCs/>
                <w:sz w:val="16"/>
                <w:szCs w:val="16"/>
                <w:lang w:eastAsia="ru-RU"/>
              </w:rPr>
            </w:pPr>
            <w:r w:rsidRPr="00C0133C">
              <w:rPr>
                <w:rFonts w:ascii="Times New Roman" w:eastAsia="Times New Roman" w:hAnsi="Times New Roman" w:cs="Times New Roman"/>
                <w:b/>
                <w:bCs/>
                <w:sz w:val="16"/>
                <w:szCs w:val="16"/>
                <w:lang w:eastAsia="ru-RU"/>
              </w:rPr>
              <w:t xml:space="preserve"> 01 05 00 00 00 0000 000</w:t>
            </w:r>
          </w:p>
        </w:tc>
        <w:tc>
          <w:tcPr>
            <w:tcW w:w="7654" w:type="dxa"/>
            <w:tcBorders>
              <w:top w:val="nil"/>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b/>
                <w:bCs/>
                <w:sz w:val="16"/>
                <w:szCs w:val="16"/>
                <w:lang w:eastAsia="ru-RU"/>
              </w:rPr>
            </w:pPr>
            <w:r w:rsidRPr="00C0133C">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177" w:type="dxa"/>
            <w:tcBorders>
              <w:top w:val="nil"/>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jc w:val="center"/>
              <w:rPr>
                <w:rFonts w:ascii="Times New Roman" w:eastAsia="Times New Roman" w:hAnsi="Times New Roman" w:cs="Times New Roman"/>
                <w:b/>
                <w:bCs/>
                <w:sz w:val="16"/>
                <w:szCs w:val="16"/>
                <w:lang w:eastAsia="ru-RU"/>
              </w:rPr>
            </w:pPr>
            <w:r w:rsidRPr="00C0133C">
              <w:rPr>
                <w:rFonts w:ascii="Times New Roman" w:eastAsia="Times New Roman" w:hAnsi="Times New Roman" w:cs="Times New Roman"/>
                <w:b/>
                <w:bCs/>
                <w:sz w:val="16"/>
                <w:szCs w:val="16"/>
                <w:lang w:eastAsia="ru-RU"/>
              </w:rPr>
              <w:t>-464 195,77</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xml:space="preserve"> 01 05 00 00 00 0000 500</w:t>
            </w:r>
          </w:p>
        </w:tc>
        <w:tc>
          <w:tcPr>
            <w:tcW w:w="7654" w:type="dxa"/>
            <w:tcBorders>
              <w:top w:val="nil"/>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Увеличение остатков средств бюджетов</w:t>
            </w:r>
          </w:p>
        </w:tc>
        <w:tc>
          <w:tcPr>
            <w:tcW w:w="1177" w:type="dxa"/>
            <w:tcBorders>
              <w:top w:val="nil"/>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77 157 735,91</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xml:space="preserve"> 01 05 02 00 00 0000 500</w:t>
            </w:r>
          </w:p>
        </w:tc>
        <w:tc>
          <w:tcPr>
            <w:tcW w:w="7654" w:type="dxa"/>
            <w:tcBorders>
              <w:top w:val="nil"/>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Увеличение прочих остатков средств бюджетов</w:t>
            </w:r>
          </w:p>
        </w:tc>
        <w:tc>
          <w:tcPr>
            <w:tcW w:w="1177" w:type="dxa"/>
            <w:tcBorders>
              <w:top w:val="nil"/>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jc w:val="center"/>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77 157 735,91</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xml:space="preserve"> 01 05 02 01 00 0000 510</w:t>
            </w:r>
          </w:p>
        </w:tc>
        <w:tc>
          <w:tcPr>
            <w:tcW w:w="7654" w:type="dxa"/>
            <w:tcBorders>
              <w:top w:val="nil"/>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177" w:type="dxa"/>
            <w:tcBorders>
              <w:top w:val="nil"/>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jc w:val="center"/>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77 157 735,91</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xml:space="preserve"> 01 05 02 01 10 0000 510</w:t>
            </w:r>
          </w:p>
        </w:tc>
        <w:tc>
          <w:tcPr>
            <w:tcW w:w="7654" w:type="dxa"/>
            <w:tcBorders>
              <w:top w:val="nil"/>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color w:val="000000"/>
                <w:sz w:val="16"/>
                <w:szCs w:val="16"/>
                <w:lang w:eastAsia="ru-RU"/>
              </w:rPr>
            </w:pPr>
            <w:r w:rsidRPr="00C0133C">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177" w:type="dxa"/>
            <w:tcBorders>
              <w:top w:val="nil"/>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jc w:val="center"/>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77 157 735,91</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xml:space="preserve"> 01 05 00 00 00 0000 600</w:t>
            </w:r>
          </w:p>
        </w:tc>
        <w:tc>
          <w:tcPr>
            <w:tcW w:w="7654" w:type="dxa"/>
            <w:tcBorders>
              <w:top w:val="nil"/>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color w:val="000000"/>
                <w:sz w:val="16"/>
                <w:szCs w:val="16"/>
                <w:lang w:eastAsia="ru-RU"/>
              </w:rPr>
            </w:pPr>
            <w:r w:rsidRPr="00C0133C">
              <w:rPr>
                <w:rFonts w:ascii="Times New Roman" w:eastAsia="Times New Roman" w:hAnsi="Times New Roman" w:cs="Times New Roman"/>
                <w:color w:val="000000"/>
                <w:sz w:val="16"/>
                <w:szCs w:val="16"/>
                <w:lang w:eastAsia="ru-RU"/>
              </w:rPr>
              <w:t>Уменьшение остатков средств бюджетов</w:t>
            </w:r>
          </w:p>
        </w:tc>
        <w:tc>
          <w:tcPr>
            <w:tcW w:w="1177" w:type="dxa"/>
            <w:tcBorders>
              <w:top w:val="nil"/>
              <w:left w:val="nil"/>
              <w:bottom w:val="single" w:sz="4" w:space="0" w:color="auto"/>
              <w:right w:val="single" w:sz="4" w:space="0" w:color="auto"/>
            </w:tcBorders>
            <w:shd w:val="clear" w:color="auto" w:fill="auto"/>
            <w:vAlign w:val="center"/>
            <w:hideMark/>
          </w:tcPr>
          <w:p w:rsidR="00C0133C" w:rsidRPr="00C0133C" w:rsidRDefault="00C0133C" w:rsidP="00C0133C">
            <w:pPr>
              <w:spacing w:after="0" w:line="240" w:lineRule="auto"/>
              <w:jc w:val="center"/>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76 693 540,14</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xml:space="preserve"> 01 05 02 00 00 0000 600</w:t>
            </w:r>
          </w:p>
        </w:tc>
        <w:tc>
          <w:tcPr>
            <w:tcW w:w="7654" w:type="dxa"/>
            <w:tcBorders>
              <w:top w:val="nil"/>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color w:val="000000"/>
                <w:sz w:val="16"/>
                <w:szCs w:val="16"/>
                <w:lang w:eastAsia="ru-RU"/>
              </w:rPr>
            </w:pPr>
            <w:r w:rsidRPr="00C0133C">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177" w:type="dxa"/>
            <w:tcBorders>
              <w:top w:val="nil"/>
              <w:left w:val="nil"/>
              <w:bottom w:val="single" w:sz="4" w:space="0" w:color="auto"/>
              <w:right w:val="single" w:sz="4" w:space="0" w:color="auto"/>
            </w:tcBorders>
            <w:shd w:val="clear" w:color="auto" w:fill="auto"/>
            <w:vAlign w:val="center"/>
            <w:hideMark/>
          </w:tcPr>
          <w:p w:rsidR="00C0133C" w:rsidRPr="00C0133C" w:rsidRDefault="00C0133C" w:rsidP="00C0133C">
            <w:pPr>
              <w:spacing w:after="0" w:line="240" w:lineRule="auto"/>
              <w:jc w:val="center"/>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76 693 540,14</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xml:space="preserve"> 01 05 02 01 00 0000 610</w:t>
            </w:r>
          </w:p>
        </w:tc>
        <w:tc>
          <w:tcPr>
            <w:tcW w:w="7654" w:type="dxa"/>
            <w:tcBorders>
              <w:top w:val="nil"/>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177" w:type="dxa"/>
            <w:tcBorders>
              <w:top w:val="nil"/>
              <w:left w:val="nil"/>
              <w:bottom w:val="single" w:sz="4" w:space="0" w:color="auto"/>
              <w:right w:val="single" w:sz="4" w:space="0" w:color="auto"/>
            </w:tcBorders>
            <w:shd w:val="clear" w:color="auto" w:fill="auto"/>
            <w:vAlign w:val="center"/>
            <w:hideMark/>
          </w:tcPr>
          <w:p w:rsidR="00C0133C" w:rsidRPr="00C0133C" w:rsidRDefault="00C0133C" w:rsidP="00C0133C">
            <w:pPr>
              <w:spacing w:after="0" w:line="240" w:lineRule="auto"/>
              <w:jc w:val="center"/>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76 693 540,14</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xml:space="preserve"> 01 05 02 01 10 0000 610</w:t>
            </w:r>
          </w:p>
        </w:tc>
        <w:tc>
          <w:tcPr>
            <w:tcW w:w="7654" w:type="dxa"/>
            <w:tcBorders>
              <w:top w:val="nil"/>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177" w:type="dxa"/>
            <w:tcBorders>
              <w:top w:val="nil"/>
              <w:left w:val="nil"/>
              <w:bottom w:val="single" w:sz="4" w:space="0" w:color="auto"/>
              <w:right w:val="single" w:sz="4" w:space="0" w:color="auto"/>
            </w:tcBorders>
            <w:shd w:val="clear" w:color="auto" w:fill="auto"/>
            <w:vAlign w:val="center"/>
            <w:hideMark/>
          </w:tcPr>
          <w:p w:rsidR="00C0133C" w:rsidRPr="00C0133C" w:rsidRDefault="00C0133C" w:rsidP="00C0133C">
            <w:pPr>
              <w:spacing w:after="0" w:line="240" w:lineRule="auto"/>
              <w:jc w:val="center"/>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76 693 540,14</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w:t>
            </w:r>
          </w:p>
        </w:tc>
        <w:tc>
          <w:tcPr>
            <w:tcW w:w="7654" w:type="dxa"/>
            <w:tcBorders>
              <w:top w:val="nil"/>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w:t>
            </w:r>
          </w:p>
        </w:tc>
        <w:tc>
          <w:tcPr>
            <w:tcW w:w="1177" w:type="dxa"/>
            <w:tcBorders>
              <w:top w:val="nil"/>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b/>
                <w:bCs/>
                <w:sz w:val="16"/>
                <w:szCs w:val="16"/>
                <w:lang w:eastAsia="ru-RU"/>
              </w:rPr>
            </w:pPr>
            <w:r w:rsidRPr="00C0133C">
              <w:rPr>
                <w:rFonts w:ascii="Times New Roman" w:eastAsia="Times New Roman" w:hAnsi="Times New Roman" w:cs="Times New Roman"/>
                <w:b/>
                <w:bCs/>
                <w:sz w:val="16"/>
                <w:szCs w:val="16"/>
                <w:lang w:eastAsia="ru-RU"/>
              </w:rPr>
              <w:t xml:space="preserve"> 01 06 00 00 00 0000 000</w:t>
            </w:r>
          </w:p>
        </w:tc>
        <w:tc>
          <w:tcPr>
            <w:tcW w:w="7654" w:type="dxa"/>
            <w:tcBorders>
              <w:top w:val="nil"/>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b/>
                <w:bCs/>
                <w:sz w:val="16"/>
                <w:szCs w:val="16"/>
                <w:lang w:eastAsia="ru-RU"/>
              </w:rPr>
            </w:pPr>
            <w:r w:rsidRPr="00C0133C">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177" w:type="dxa"/>
            <w:tcBorders>
              <w:top w:val="nil"/>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rPr>
                <w:rFonts w:ascii="Times New Roman" w:eastAsia="Times New Roman" w:hAnsi="Times New Roman" w:cs="Times New Roman"/>
                <w:b/>
                <w:bCs/>
                <w:sz w:val="16"/>
                <w:szCs w:val="16"/>
                <w:lang w:eastAsia="ru-RU"/>
              </w:rPr>
            </w:pPr>
            <w:r w:rsidRPr="00C0133C">
              <w:rPr>
                <w:rFonts w:ascii="Times New Roman" w:eastAsia="Times New Roman" w:hAnsi="Times New Roman" w:cs="Times New Roman"/>
                <w:b/>
                <w:bCs/>
                <w:sz w:val="16"/>
                <w:szCs w:val="16"/>
                <w:lang w:eastAsia="ru-RU"/>
              </w:rPr>
              <w:t> </w:t>
            </w:r>
          </w:p>
        </w:tc>
      </w:tr>
      <w:tr w:rsidR="00C0133C" w:rsidRPr="00C0133C" w:rsidTr="00C0133C">
        <w:trPr>
          <w:gridAfter w:val="1"/>
          <w:wAfter w:w="10" w:type="dxa"/>
          <w:trHeight w:val="70"/>
        </w:trPr>
        <w:tc>
          <w:tcPr>
            <w:tcW w:w="2127" w:type="dxa"/>
            <w:tcBorders>
              <w:top w:val="single" w:sz="4" w:space="0" w:color="969696"/>
              <w:left w:val="single" w:sz="4" w:space="0" w:color="auto"/>
              <w:bottom w:val="single" w:sz="4" w:space="0" w:color="969696"/>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b/>
                <w:bCs/>
                <w:sz w:val="16"/>
                <w:szCs w:val="16"/>
                <w:lang w:eastAsia="ru-RU"/>
              </w:rPr>
            </w:pPr>
            <w:r w:rsidRPr="00C0133C">
              <w:rPr>
                <w:rFonts w:ascii="Times New Roman" w:eastAsia="Times New Roman" w:hAnsi="Times New Roman" w:cs="Times New Roman"/>
                <w:b/>
                <w:bCs/>
                <w:sz w:val="16"/>
                <w:szCs w:val="16"/>
                <w:lang w:eastAsia="ru-RU"/>
              </w:rPr>
              <w:t>01 06 04 00 00 0000 000</w:t>
            </w:r>
          </w:p>
        </w:tc>
        <w:tc>
          <w:tcPr>
            <w:tcW w:w="7654" w:type="dxa"/>
            <w:tcBorders>
              <w:top w:val="single" w:sz="4" w:space="0" w:color="969696"/>
              <w:left w:val="nil"/>
              <w:bottom w:val="single" w:sz="4" w:space="0" w:color="969696"/>
              <w:right w:val="single" w:sz="4" w:space="0" w:color="969696"/>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b/>
                <w:bCs/>
                <w:sz w:val="16"/>
                <w:szCs w:val="16"/>
                <w:lang w:eastAsia="ru-RU"/>
              </w:rPr>
            </w:pPr>
            <w:r w:rsidRPr="00C0133C">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177"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C0133C" w:rsidRPr="00C0133C" w:rsidRDefault="00C0133C" w:rsidP="00C0133C">
            <w:pPr>
              <w:spacing w:after="0" w:line="240" w:lineRule="auto"/>
              <w:rPr>
                <w:rFonts w:ascii="Times New Roman" w:eastAsia="Times New Roman" w:hAnsi="Times New Roman" w:cs="Times New Roman"/>
                <w:b/>
                <w:bCs/>
                <w:sz w:val="16"/>
                <w:szCs w:val="16"/>
                <w:lang w:eastAsia="ru-RU"/>
              </w:rPr>
            </w:pPr>
            <w:r w:rsidRPr="00C0133C">
              <w:rPr>
                <w:rFonts w:ascii="Times New Roman" w:eastAsia="Times New Roman" w:hAnsi="Times New Roman" w:cs="Times New Roman"/>
                <w:b/>
                <w:bCs/>
                <w:sz w:val="16"/>
                <w:szCs w:val="16"/>
                <w:lang w:eastAsia="ru-RU"/>
              </w:rPr>
              <w:t> </w:t>
            </w:r>
          </w:p>
        </w:tc>
      </w:tr>
      <w:tr w:rsidR="00C0133C" w:rsidRPr="00C0133C" w:rsidTr="00C0133C">
        <w:trPr>
          <w:gridAfter w:val="1"/>
          <w:wAfter w:w="10" w:type="dxa"/>
          <w:trHeight w:val="70"/>
        </w:trPr>
        <w:tc>
          <w:tcPr>
            <w:tcW w:w="2127" w:type="dxa"/>
            <w:tcBorders>
              <w:top w:val="nil"/>
              <w:left w:val="single" w:sz="4" w:space="0" w:color="auto"/>
              <w:bottom w:val="single" w:sz="4" w:space="0" w:color="969696"/>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xml:space="preserve"> 01 06 04 00 00 0000 800</w:t>
            </w:r>
          </w:p>
        </w:tc>
        <w:tc>
          <w:tcPr>
            <w:tcW w:w="7654" w:type="dxa"/>
            <w:tcBorders>
              <w:top w:val="nil"/>
              <w:left w:val="nil"/>
              <w:bottom w:val="single" w:sz="4" w:space="0" w:color="969696"/>
              <w:right w:val="single" w:sz="4" w:space="0" w:color="969696"/>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color w:val="000000"/>
                <w:sz w:val="16"/>
                <w:szCs w:val="16"/>
                <w:lang w:eastAsia="ru-RU"/>
              </w:rPr>
            </w:pPr>
            <w:r w:rsidRPr="00C0133C">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77" w:type="dxa"/>
            <w:tcBorders>
              <w:top w:val="nil"/>
              <w:left w:val="single" w:sz="4" w:space="0" w:color="auto"/>
              <w:bottom w:val="single" w:sz="4" w:space="0" w:color="969696"/>
              <w:right w:val="single" w:sz="4" w:space="0" w:color="auto"/>
            </w:tcBorders>
            <w:shd w:val="clear" w:color="auto" w:fill="auto"/>
            <w:noWrap/>
            <w:vAlign w:val="bottom"/>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w:t>
            </w:r>
          </w:p>
        </w:tc>
      </w:tr>
      <w:tr w:rsidR="00C0133C" w:rsidRPr="00C0133C" w:rsidTr="00C0133C">
        <w:trPr>
          <w:gridAfter w:val="1"/>
          <w:wAfter w:w="10" w:type="dxa"/>
          <w:trHeight w:val="70"/>
        </w:trPr>
        <w:tc>
          <w:tcPr>
            <w:tcW w:w="2127" w:type="dxa"/>
            <w:tcBorders>
              <w:top w:val="nil"/>
              <w:left w:val="single" w:sz="4" w:space="0" w:color="auto"/>
              <w:bottom w:val="single" w:sz="4" w:space="0" w:color="969696"/>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xml:space="preserve"> 01 06 04 00 01 0000 810</w:t>
            </w:r>
          </w:p>
        </w:tc>
        <w:tc>
          <w:tcPr>
            <w:tcW w:w="7654" w:type="dxa"/>
            <w:tcBorders>
              <w:top w:val="nil"/>
              <w:left w:val="nil"/>
              <w:bottom w:val="single" w:sz="4" w:space="0" w:color="969696"/>
              <w:right w:val="single" w:sz="4" w:space="0" w:color="969696"/>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77" w:type="dxa"/>
            <w:tcBorders>
              <w:top w:val="nil"/>
              <w:left w:val="single" w:sz="4" w:space="0" w:color="auto"/>
              <w:bottom w:val="single" w:sz="4" w:space="0" w:color="969696"/>
              <w:right w:val="single" w:sz="4" w:space="0" w:color="auto"/>
            </w:tcBorders>
            <w:shd w:val="clear" w:color="auto" w:fill="auto"/>
            <w:noWrap/>
            <w:vAlign w:val="bottom"/>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w:t>
            </w:r>
          </w:p>
        </w:tc>
      </w:tr>
      <w:tr w:rsidR="00C0133C" w:rsidRPr="00C0133C" w:rsidTr="00C0133C">
        <w:trPr>
          <w:gridAfter w:val="1"/>
          <w:wAfter w:w="10" w:type="dxa"/>
          <w:trHeight w:val="70"/>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b/>
                <w:bCs/>
                <w:sz w:val="16"/>
                <w:szCs w:val="16"/>
                <w:lang w:eastAsia="ru-RU"/>
              </w:rPr>
            </w:pPr>
            <w:r w:rsidRPr="00C0133C">
              <w:rPr>
                <w:rFonts w:ascii="Times New Roman" w:eastAsia="Times New Roman" w:hAnsi="Times New Roman" w:cs="Times New Roman"/>
                <w:b/>
                <w:bCs/>
                <w:sz w:val="16"/>
                <w:szCs w:val="16"/>
                <w:lang w:eastAsia="ru-RU"/>
              </w:rPr>
              <w:t xml:space="preserve"> 01 06 05 00 00 0000 000</w:t>
            </w:r>
          </w:p>
        </w:tc>
        <w:tc>
          <w:tcPr>
            <w:tcW w:w="7654" w:type="dxa"/>
            <w:tcBorders>
              <w:top w:val="single" w:sz="4" w:space="0" w:color="auto"/>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b/>
                <w:bCs/>
                <w:sz w:val="16"/>
                <w:szCs w:val="16"/>
                <w:lang w:eastAsia="ru-RU"/>
              </w:rPr>
            </w:pPr>
            <w:r w:rsidRPr="00C0133C">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177" w:type="dxa"/>
            <w:tcBorders>
              <w:top w:val="single" w:sz="4" w:space="0" w:color="auto"/>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rPr>
                <w:rFonts w:ascii="Times New Roman" w:eastAsia="Times New Roman" w:hAnsi="Times New Roman" w:cs="Times New Roman"/>
                <w:b/>
                <w:bCs/>
                <w:sz w:val="16"/>
                <w:szCs w:val="16"/>
                <w:lang w:eastAsia="ru-RU"/>
              </w:rPr>
            </w:pPr>
            <w:r w:rsidRPr="00C0133C">
              <w:rPr>
                <w:rFonts w:ascii="Times New Roman" w:eastAsia="Times New Roman" w:hAnsi="Times New Roman" w:cs="Times New Roman"/>
                <w:b/>
                <w:bCs/>
                <w:sz w:val="16"/>
                <w:szCs w:val="16"/>
                <w:lang w:eastAsia="ru-RU"/>
              </w:rPr>
              <w:t> </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xml:space="preserve"> 01 06 05 00 00 0000 600</w:t>
            </w:r>
          </w:p>
        </w:tc>
        <w:tc>
          <w:tcPr>
            <w:tcW w:w="7654" w:type="dxa"/>
            <w:tcBorders>
              <w:top w:val="nil"/>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color w:val="000000"/>
                <w:sz w:val="16"/>
                <w:szCs w:val="16"/>
                <w:lang w:eastAsia="ru-RU"/>
              </w:rPr>
            </w:pPr>
            <w:r w:rsidRPr="00C0133C">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177" w:type="dxa"/>
            <w:tcBorders>
              <w:top w:val="nil"/>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xml:space="preserve"> 01 06 05 01 10 0000 640</w:t>
            </w:r>
          </w:p>
        </w:tc>
        <w:tc>
          <w:tcPr>
            <w:tcW w:w="7654" w:type="dxa"/>
            <w:tcBorders>
              <w:top w:val="nil"/>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177" w:type="dxa"/>
            <w:tcBorders>
              <w:top w:val="nil"/>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xml:space="preserve"> 01 06 05 02 10 0000 640</w:t>
            </w:r>
          </w:p>
        </w:tc>
        <w:tc>
          <w:tcPr>
            <w:tcW w:w="7654" w:type="dxa"/>
            <w:tcBorders>
              <w:top w:val="nil"/>
              <w:left w:val="nil"/>
              <w:bottom w:val="nil"/>
              <w:right w:val="nil"/>
            </w:tcBorders>
            <w:shd w:val="clear" w:color="auto" w:fill="auto"/>
            <w:hideMark/>
          </w:tcPr>
          <w:p w:rsidR="00C0133C" w:rsidRPr="00C0133C" w:rsidRDefault="00C0133C" w:rsidP="00C0133C">
            <w:pPr>
              <w:spacing w:after="0" w:line="240" w:lineRule="auto"/>
              <w:jc w:val="both"/>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177" w:type="dxa"/>
            <w:tcBorders>
              <w:top w:val="nil"/>
              <w:left w:val="single" w:sz="4" w:space="0" w:color="auto"/>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xml:space="preserve"> 01 06 05 00 00 0000 500</w:t>
            </w:r>
          </w:p>
        </w:tc>
        <w:tc>
          <w:tcPr>
            <w:tcW w:w="7654" w:type="dxa"/>
            <w:tcBorders>
              <w:top w:val="single" w:sz="4" w:space="0" w:color="auto"/>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177" w:type="dxa"/>
            <w:tcBorders>
              <w:top w:val="nil"/>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xml:space="preserve"> 01 06 05 01 10 0000 540</w:t>
            </w:r>
          </w:p>
        </w:tc>
        <w:tc>
          <w:tcPr>
            <w:tcW w:w="7654" w:type="dxa"/>
            <w:tcBorders>
              <w:top w:val="nil"/>
              <w:left w:val="nil"/>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177" w:type="dxa"/>
            <w:tcBorders>
              <w:top w:val="nil"/>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w:t>
            </w:r>
          </w:p>
        </w:tc>
      </w:tr>
      <w:tr w:rsidR="00C0133C" w:rsidRPr="00C0133C" w:rsidTr="00C0133C">
        <w:trPr>
          <w:gridAfter w:val="1"/>
          <w:wAfter w:w="1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xml:space="preserve"> 01 06 05 02 10 0000 540</w:t>
            </w:r>
          </w:p>
        </w:tc>
        <w:tc>
          <w:tcPr>
            <w:tcW w:w="7654" w:type="dxa"/>
            <w:tcBorders>
              <w:top w:val="nil"/>
              <w:left w:val="nil"/>
              <w:bottom w:val="single" w:sz="4" w:space="0" w:color="auto"/>
              <w:right w:val="single" w:sz="4" w:space="0" w:color="auto"/>
            </w:tcBorders>
            <w:shd w:val="clear" w:color="auto" w:fill="auto"/>
            <w:vAlign w:val="bottom"/>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177" w:type="dxa"/>
            <w:tcBorders>
              <w:top w:val="nil"/>
              <w:left w:val="nil"/>
              <w:bottom w:val="single" w:sz="4" w:space="0" w:color="auto"/>
              <w:right w:val="single" w:sz="4" w:space="0" w:color="auto"/>
            </w:tcBorders>
            <w:shd w:val="clear" w:color="auto" w:fill="auto"/>
            <w:noWrap/>
            <w:vAlign w:val="bottom"/>
            <w:hideMark/>
          </w:tcPr>
          <w:p w:rsidR="00C0133C" w:rsidRPr="00C0133C" w:rsidRDefault="00C0133C" w:rsidP="00C0133C">
            <w:pPr>
              <w:spacing w:after="0" w:line="240" w:lineRule="auto"/>
              <w:rPr>
                <w:rFonts w:ascii="Times New Roman" w:eastAsia="Times New Roman" w:hAnsi="Times New Roman" w:cs="Times New Roman"/>
                <w:sz w:val="16"/>
                <w:szCs w:val="16"/>
                <w:lang w:eastAsia="ru-RU"/>
              </w:rPr>
            </w:pPr>
            <w:r w:rsidRPr="00C0133C">
              <w:rPr>
                <w:rFonts w:ascii="Times New Roman" w:eastAsia="Times New Roman" w:hAnsi="Times New Roman" w:cs="Times New Roman"/>
                <w:sz w:val="16"/>
                <w:szCs w:val="16"/>
                <w:lang w:eastAsia="ru-RU"/>
              </w:rPr>
              <w:t> </w:t>
            </w:r>
          </w:p>
        </w:tc>
      </w:tr>
    </w:tbl>
    <w:p w:rsidR="005527BA" w:rsidRPr="00D8214D" w:rsidRDefault="005527BA" w:rsidP="005527BA">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Приложение№</w:t>
      </w:r>
      <w:r>
        <w:rPr>
          <w:rFonts w:ascii="Times New Roman" w:hAnsi="Times New Roman" w:cs="Times New Roman"/>
          <w:bCs/>
          <w:sz w:val="20"/>
          <w:szCs w:val="20"/>
        </w:rPr>
        <w:t>4</w:t>
      </w:r>
    </w:p>
    <w:p w:rsidR="005527BA" w:rsidRPr="00D8214D" w:rsidRDefault="005527BA" w:rsidP="005527BA">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5527BA" w:rsidRPr="00D8214D" w:rsidRDefault="005527BA" w:rsidP="005527BA">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3D363A" w:rsidRPr="00823863" w:rsidRDefault="005527BA" w:rsidP="005527BA">
      <w:pPr>
        <w:spacing w:after="0" w:line="240" w:lineRule="auto"/>
        <w:jc w:val="right"/>
        <w:rPr>
          <w:rFonts w:ascii="Times New Roman" w:eastAsia="Times New Roman" w:hAnsi="Times New Roman" w:cs="Times New Roman"/>
          <w:b/>
          <w:color w:val="000000" w:themeColor="text1"/>
          <w:lang w:eastAsia="ru-RU"/>
        </w:rPr>
      </w:pPr>
      <w:r w:rsidRPr="00D8214D">
        <w:rPr>
          <w:rFonts w:ascii="Times New Roman" w:hAnsi="Times New Roman" w:cs="Times New Roman"/>
          <w:bCs/>
          <w:sz w:val="20"/>
          <w:szCs w:val="20"/>
        </w:rPr>
        <w:t>от 2</w:t>
      </w:r>
      <w:r>
        <w:rPr>
          <w:rFonts w:ascii="Times New Roman" w:hAnsi="Times New Roman" w:cs="Times New Roman"/>
          <w:bCs/>
          <w:sz w:val="20"/>
          <w:szCs w:val="20"/>
        </w:rPr>
        <w:t>4</w:t>
      </w:r>
      <w:r w:rsidRPr="00D8214D">
        <w:rPr>
          <w:rFonts w:ascii="Times New Roman" w:hAnsi="Times New Roman" w:cs="Times New Roman"/>
          <w:bCs/>
          <w:sz w:val="20"/>
          <w:szCs w:val="20"/>
        </w:rPr>
        <w:t>.</w:t>
      </w:r>
      <w:r>
        <w:rPr>
          <w:rFonts w:ascii="Times New Roman" w:hAnsi="Times New Roman" w:cs="Times New Roman"/>
          <w:bCs/>
          <w:sz w:val="20"/>
          <w:szCs w:val="20"/>
        </w:rPr>
        <w:t>10</w:t>
      </w:r>
      <w:r w:rsidRPr="00D8214D">
        <w:rPr>
          <w:rFonts w:ascii="Times New Roman" w:hAnsi="Times New Roman" w:cs="Times New Roman"/>
          <w:bCs/>
          <w:sz w:val="20"/>
          <w:szCs w:val="20"/>
        </w:rPr>
        <w:t>.2019г №</w:t>
      </w:r>
      <w:r>
        <w:rPr>
          <w:rFonts w:ascii="Times New Roman" w:hAnsi="Times New Roman" w:cs="Times New Roman"/>
          <w:bCs/>
          <w:sz w:val="20"/>
          <w:szCs w:val="20"/>
        </w:rPr>
        <w:t>2</w:t>
      </w:r>
      <w:r w:rsidRPr="00D8214D">
        <w:rPr>
          <w:rFonts w:ascii="Times New Roman" w:hAnsi="Times New Roman" w:cs="Times New Roman"/>
          <w:bCs/>
          <w:sz w:val="20"/>
          <w:szCs w:val="20"/>
        </w:rPr>
        <w:t>/</w:t>
      </w:r>
      <w:r>
        <w:rPr>
          <w:rFonts w:ascii="Times New Roman" w:hAnsi="Times New Roman" w:cs="Times New Roman"/>
          <w:bCs/>
          <w:sz w:val="20"/>
          <w:szCs w:val="20"/>
        </w:rPr>
        <w:t>50</w:t>
      </w:r>
    </w:p>
    <w:tbl>
      <w:tblPr>
        <w:tblW w:w="10928" w:type="dxa"/>
        <w:tblInd w:w="108" w:type="dxa"/>
        <w:tblLayout w:type="fixed"/>
        <w:tblLook w:val="04A0" w:firstRow="1" w:lastRow="0" w:firstColumn="1" w:lastColumn="0" w:noHBand="0" w:noVBand="1"/>
      </w:tblPr>
      <w:tblGrid>
        <w:gridCol w:w="1560"/>
        <w:gridCol w:w="1701"/>
        <w:gridCol w:w="1421"/>
        <w:gridCol w:w="29"/>
        <w:gridCol w:w="1232"/>
        <w:gridCol w:w="29"/>
        <w:gridCol w:w="10"/>
        <w:gridCol w:w="1121"/>
        <w:gridCol w:w="981"/>
        <w:gridCol w:w="992"/>
        <w:gridCol w:w="1797"/>
        <w:gridCol w:w="45"/>
        <w:gridCol w:w="10"/>
      </w:tblGrid>
      <w:tr w:rsidR="00431E6B" w:rsidRPr="00431E6B" w:rsidTr="00431E6B">
        <w:trPr>
          <w:trHeight w:val="80"/>
        </w:trPr>
        <w:tc>
          <w:tcPr>
            <w:tcW w:w="10928" w:type="dxa"/>
            <w:gridSpan w:val="13"/>
            <w:tcBorders>
              <w:top w:val="nil"/>
              <w:left w:val="nil"/>
              <w:bottom w:val="nil"/>
              <w:right w:val="nil"/>
            </w:tcBorders>
            <w:shd w:val="clear" w:color="auto" w:fill="auto"/>
            <w:noWrap/>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ОТЧЕТ</w:t>
            </w:r>
          </w:p>
        </w:tc>
      </w:tr>
      <w:tr w:rsidR="00431E6B" w:rsidRPr="00431E6B" w:rsidTr="00431E6B">
        <w:trPr>
          <w:trHeight w:val="80"/>
        </w:trPr>
        <w:tc>
          <w:tcPr>
            <w:tcW w:w="10928" w:type="dxa"/>
            <w:gridSpan w:val="13"/>
            <w:tcBorders>
              <w:top w:val="nil"/>
              <w:left w:val="nil"/>
              <w:bottom w:val="nil"/>
              <w:right w:val="nil"/>
            </w:tcBorders>
            <w:shd w:val="clear" w:color="auto" w:fill="auto"/>
            <w:noWrap/>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lastRenderedPageBreak/>
              <w:t>О ЦЕЛЕВОМ ИСПОЛЬЗОВАНИИ БЮДЖЕТНЫХ</w:t>
            </w:r>
          </w:p>
        </w:tc>
      </w:tr>
      <w:tr w:rsidR="00431E6B" w:rsidRPr="00431E6B" w:rsidTr="00431E6B">
        <w:trPr>
          <w:trHeight w:val="80"/>
        </w:trPr>
        <w:tc>
          <w:tcPr>
            <w:tcW w:w="10928" w:type="dxa"/>
            <w:gridSpan w:val="13"/>
            <w:tcBorders>
              <w:top w:val="nil"/>
              <w:left w:val="nil"/>
              <w:bottom w:val="nil"/>
              <w:right w:val="nil"/>
            </w:tcBorders>
            <w:shd w:val="clear" w:color="auto" w:fill="auto"/>
            <w:noWrap/>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АССИГНОВАНИЙ, ВЫДЕЛЕННЫХ ИЗ РЕЗЕРВНОГО</w:t>
            </w:r>
          </w:p>
        </w:tc>
      </w:tr>
      <w:tr w:rsidR="00431E6B" w:rsidRPr="00431E6B" w:rsidTr="00431E6B">
        <w:trPr>
          <w:trHeight w:val="80"/>
        </w:trPr>
        <w:tc>
          <w:tcPr>
            <w:tcW w:w="10928" w:type="dxa"/>
            <w:gridSpan w:val="13"/>
            <w:tcBorders>
              <w:top w:val="nil"/>
              <w:left w:val="nil"/>
              <w:bottom w:val="nil"/>
              <w:right w:val="nil"/>
            </w:tcBorders>
            <w:shd w:val="clear" w:color="auto" w:fill="auto"/>
            <w:noWrap/>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ФОНДА АДМИНИСТРАЦИИ ГОРОДСКОГО ПОСЕЛЕНИЯ БЕЗЕНЧУК</w:t>
            </w:r>
          </w:p>
        </w:tc>
      </w:tr>
      <w:tr w:rsidR="00431E6B" w:rsidRPr="00431E6B" w:rsidTr="00431E6B">
        <w:trPr>
          <w:trHeight w:val="255"/>
        </w:trPr>
        <w:tc>
          <w:tcPr>
            <w:tcW w:w="10928" w:type="dxa"/>
            <w:gridSpan w:val="13"/>
            <w:tcBorders>
              <w:top w:val="nil"/>
              <w:left w:val="nil"/>
              <w:bottom w:val="nil"/>
              <w:right w:val="nil"/>
            </w:tcBorders>
            <w:shd w:val="clear" w:color="auto" w:fill="auto"/>
            <w:noWrap/>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 xml:space="preserve">(наименование главного распорядителя </w:t>
            </w:r>
            <w:proofErr w:type="spellStart"/>
            <w:r w:rsidRPr="00431E6B">
              <w:rPr>
                <w:rFonts w:ascii="Times New Roman" w:eastAsia="Times New Roman" w:hAnsi="Times New Roman" w:cs="Times New Roman"/>
                <w:sz w:val="16"/>
                <w:szCs w:val="16"/>
                <w:lang w:eastAsia="ru-RU"/>
              </w:rPr>
              <w:t>средст</w:t>
            </w:r>
            <w:proofErr w:type="spellEnd"/>
            <w:r w:rsidRPr="00431E6B">
              <w:rPr>
                <w:rFonts w:ascii="Times New Roman" w:eastAsia="Times New Roman" w:hAnsi="Times New Roman" w:cs="Times New Roman"/>
                <w:sz w:val="16"/>
                <w:szCs w:val="16"/>
                <w:lang w:eastAsia="ru-RU"/>
              </w:rPr>
              <w:t>)</w:t>
            </w:r>
          </w:p>
        </w:tc>
      </w:tr>
      <w:tr w:rsidR="00431E6B" w:rsidRPr="00431E6B" w:rsidTr="00431E6B">
        <w:trPr>
          <w:trHeight w:val="375"/>
        </w:trPr>
        <w:tc>
          <w:tcPr>
            <w:tcW w:w="10928" w:type="dxa"/>
            <w:gridSpan w:val="13"/>
            <w:tcBorders>
              <w:top w:val="nil"/>
              <w:left w:val="nil"/>
              <w:bottom w:val="nil"/>
              <w:right w:val="nil"/>
            </w:tcBorders>
            <w:shd w:val="clear" w:color="auto" w:fill="auto"/>
            <w:noWrap/>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по состоянию на      "01</w:t>
            </w:r>
            <w:proofErr w:type="gramStart"/>
            <w:r w:rsidRPr="00431E6B">
              <w:rPr>
                <w:rFonts w:ascii="Times New Roman" w:eastAsia="Times New Roman" w:hAnsi="Times New Roman" w:cs="Times New Roman"/>
                <w:sz w:val="16"/>
                <w:szCs w:val="16"/>
                <w:lang w:eastAsia="ru-RU"/>
              </w:rPr>
              <w:t>"  октября</w:t>
            </w:r>
            <w:proofErr w:type="gramEnd"/>
            <w:r w:rsidRPr="00431E6B">
              <w:rPr>
                <w:rFonts w:ascii="Times New Roman" w:eastAsia="Times New Roman" w:hAnsi="Times New Roman" w:cs="Times New Roman"/>
                <w:sz w:val="16"/>
                <w:szCs w:val="16"/>
                <w:lang w:eastAsia="ru-RU"/>
              </w:rPr>
              <w:t xml:space="preserve">   2019    г.</w:t>
            </w:r>
          </w:p>
        </w:tc>
      </w:tr>
      <w:tr w:rsidR="00431E6B" w:rsidRPr="00431E6B" w:rsidTr="00431E6B">
        <w:trPr>
          <w:gridAfter w:val="2"/>
          <w:wAfter w:w="55" w:type="dxa"/>
          <w:trHeight w:val="1441"/>
        </w:trPr>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431E6B" w:rsidRPr="00431E6B" w:rsidRDefault="00431E6B" w:rsidP="00431E6B">
            <w:pPr>
              <w:spacing w:after="0" w:line="240" w:lineRule="auto"/>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 xml:space="preserve">Номер, дата </w:t>
            </w:r>
            <w:proofErr w:type="gramStart"/>
            <w:r w:rsidRPr="00431E6B">
              <w:rPr>
                <w:rFonts w:ascii="Times New Roman" w:eastAsia="Times New Roman" w:hAnsi="Times New Roman" w:cs="Times New Roman"/>
                <w:sz w:val="16"/>
                <w:szCs w:val="16"/>
                <w:lang w:eastAsia="ru-RU"/>
              </w:rPr>
              <w:t>распоряжения  Администрации</w:t>
            </w:r>
            <w:proofErr w:type="gramEnd"/>
            <w:r w:rsidRPr="00431E6B">
              <w:rPr>
                <w:rFonts w:ascii="Times New Roman" w:eastAsia="Times New Roman" w:hAnsi="Times New Roman" w:cs="Times New Roman"/>
                <w:sz w:val="16"/>
                <w:szCs w:val="16"/>
                <w:lang w:eastAsia="ru-RU"/>
              </w:rPr>
              <w:t xml:space="preserve"> городского поселения Безенчук муниципального района </w:t>
            </w:r>
            <w:proofErr w:type="spellStart"/>
            <w:r w:rsidRPr="00431E6B">
              <w:rPr>
                <w:rFonts w:ascii="Times New Roman" w:eastAsia="Times New Roman" w:hAnsi="Times New Roman" w:cs="Times New Roman"/>
                <w:sz w:val="16"/>
                <w:szCs w:val="16"/>
                <w:lang w:eastAsia="ru-RU"/>
              </w:rPr>
              <w:t>Безенчукский</w:t>
            </w:r>
            <w:proofErr w:type="spellEnd"/>
          </w:p>
        </w:tc>
        <w:tc>
          <w:tcPr>
            <w:tcW w:w="1701" w:type="dxa"/>
            <w:tcBorders>
              <w:top w:val="single" w:sz="4" w:space="0" w:color="auto"/>
              <w:left w:val="nil"/>
              <w:bottom w:val="single" w:sz="4" w:space="0" w:color="auto"/>
              <w:right w:val="single" w:sz="4" w:space="0" w:color="auto"/>
            </w:tcBorders>
            <w:shd w:val="clear" w:color="auto" w:fill="auto"/>
            <w:hideMark/>
          </w:tcPr>
          <w:p w:rsidR="00431E6B" w:rsidRPr="00431E6B" w:rsidRDefault="00431E6B" w:rsidP="00431E6B">
            <w:pPr>
              <w:spacing w:after="0" w:line="240" w:lineRule="auto"/>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 xml:space="preserve">Сумма средств, выделенная из резервного фонда согласно распоряжению Администрации городского поселения Безенчук муниципального района </w:t>
            </w:r>
            <w:proofErr w:type="spellStart"/>
            <w:r w:rsidRPr="00431E6B">
              <w:rPr>
                <w:rFonts w:ascii="Times New Roman" w:eastAsia="Times New Roman" w:hAnsi="Times New Roman" w:cs="Times New Roman"/>
                <w:sz w:val="16"/>
                <w:szCs w:val="16"/>
                <w:lang w:eastAsia="ru-RU"/>
              </w:rPr>
              <w:t>Безенчукский</w:t>
            </w:r>
            <w:proofErr w:type="spellEnd"/>
          </w:p>
        </w:tc>
        <w:tc>
          <w:tcPr>
            <w:tcW w:w="1421" w:type="dxa"/>
            <w:tcBorders>
              <w:top w:val="single" w:sz="4" w:space="0" w:color="auto"/>
              <w:left w:val="nil"/>
              <w:bottom w:val="single" w:sz="4" w:space="0" w:color="auto"/>
              <w:right w:val="single" w:sz="4" w:space="0" w:color="auto"/>
            </w:tcBorders>
            <w:shd w:val="clear" w:color="auto" w:fill="auto"/>
            <w:hideMark/>
          </w:tcPr>
          <w:p w:rsidR="00431E6B" w:rsidRPr="00431E6B" w:rsidRDefault="00431E6B" w:rsidP="00431E6B">
            <w:pPr>
              <w:spacing w:after="0" w:line="240" w:lineRule="auto"/>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 xml:space="preserve">Целевое назначение средств по распоряжению Администрации городского поселения Безенчук муниципального района </w:t>
            </w:r>
            <w:proofErr w:type="spellStart"/>
            <w:r w:rsidRPr="00431E6B">
              <w:rPr>
                <w:rFonts w:ascii="Times New Roman" w:eastAsia="Times New Roman" w:hAnsi="Times New Roman" w:cs="Times New Roman"/>
                <w:sz w:val="16"/>
                <w:szCs w:val="16"/>
                <w:lang w:eastAsia="ru-RU"/>
              </w:rPr>
              <w:t>Безенчукский</w:t>
            </w:r>
            <w:proofErr w:type="spellEnd"/>
          </w:p>
        </w:tc>
        <w:tc>
          <w:tcPr>
            <w:tcW w:w="1261" w:type="dxa"/>
            <w:gridSpan w:val="2"/>
            <w:tcBorders>
              <w:top w:val="single" w:sz="4" w:space="0" w:color="auto"/>
              <w:left w:val="nil"/>
              <w:bottom w:val="single" w:sz="4" w:space="0" w:color="auto"/>
              <w:right w:val="single" w:sz="4" w:space="0" w:color="auto"/>
            </w:tcBorders>
            <w:shd w:val="clear" w:color="auto" w:fill="auto"/>
            <w:hideMark/>
          </w:tcPr>
          <w:p w:rsidR="00431E6B" w:rsidRPr="00431E6B" w:rsidRDefault="00431E6B" w:rsidP="00431E6B">
            <w:pPr>
              <w:spacing w:after="0" w:line="240" w:lineRule="auto"/>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Фактически израсходовано, рублей</w:t>
            </w:r>
          </w:p>
        </w:tc>
        <w:tc>
          <w:tcPr>
            <w:tcW w:w="1160" w:type="dxa"/>
            <w:gridSpan w:val="3"/>
            <w:tcBorders>
              <w:top w:val="single" w:sz="4" w:space="0" w:color="auto"/>
              <w:left w:val="nil"/>
              <w:bottom w:val="single" w:sz="4" w:space="0" w:color="auto"/>
              <w:right w:val="single" w:sz="4" w:space="0" w:color="auto"/>
            </w:tcBorders>
            <w:shd w:val="clear" w:color="auto" w:fill="auto"/>
            <w:hideMark/>
          </w:tcPr>
          <w:p w:rsidR="00431E6B" w:rsidRPr="00431E6B" w:rsidRDefault="00431E6B" w:rsidP="00431E6B">
            <w:pPr>
              <w:spacing w:after="0" w:line="240" w:lineRule="auto"/>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Направление расходования средств (с указанием номера, даты документов, на основании которых произведен расход)</w:t>
            </w:r>
          </w:p>
        </w:tc>
        <w:tc>
          <w:tcPr>
            <w:tcW w:w="981" w:type="dxa"/>
            <w:tcBorders>
              <w:top w:val="single" w:sz="4" w:space="0" w:color="auto"/>
              <w:left w:val="nil"/>
              <w:bottom w:val="single" w:sz="4" w:space="0" w:color="auto"/>
              <w:right w:val="single" w:sz="4" w:space="0" w:color="auto"/>
            </w:tcBorders>
            <w:shd w:val="clear" w:color="auto" w:fill="auto"/>
            <w:hideMark/>
          </w:tcPr>
          <w:p w:rsidR="00431E6B" w:rsidRPr="00431E6B" w:rsidRDefault="00431E6B" w:rsidP="00431E6B">
            <w:pPr>
              <w:spacing w:after="0" w:line="240" w:lineRule="auto"/>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Неиспользованный остаток средств, рублей</w:t>
            </w:r>
          </w:p>
        </w:tc>
        <w:tc>
          <w:tcPr>
            <w:tcW w:w="992" w:type="dxa"/>
            <w:tcBorders>
              <w:top w:val="single" w:sz="4" w:space="0" w:color="auto"/>
              <w:left w:val="nil"/>
              <w:bottom w:val="single" w:sz="4" w:space="0" w:color="auto"/>
              <w:right w:val="single" w:sz="4" w:space="0" w:color="auto"/>
            </w:tcBorders>
            <w:shd w:val="clear" w:color="auto" w:fill="auto"/>
            <w:hideMark/>
          </w:tcPr>
          <w:p w:rsidR="00431E6B" w:rsidRPr="00431E6B" w:rsidRDefault="00431E6B" w:rsidP="00431E6B">
            <w:pPr>
              <w:spacing w:after="0" w:line="240" w:lineRule="auto"/>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 xml:space="preserve">Остаток средств, перечисленный </w:t>
            </w:r>
            <w:proofErr w:type="gramStart"/>
            <w:r w:rsidRPr="00431E6B">
              <w:rPr>
                <w:rFonts w:ascii="Times New Roman" w:eastAsia="Times New Roman" w:hAnsi="Times New Roman" w:cs="Times New Roman"/>
                <w:sz w:val="16"/>
                <w:szCs w:val="16"/>
                <w:lang w:eastAsia="ru-RU"/>
              </w:rPr>
              <w:t>в  бюджет</w:t>
            </w:r>
            <w:proofErr w:type="gramEnd"/>
            <w:r w:rsidRPr="00431E6B">
              <w:rPr>
                <w:rFonts w:ascii="Times New Roman" w:eastAsia="Times New Roman" w:hAnsi="Times New Roman" w:cs="Times New Roman"/>
                <w:sz w:val="16"/>
                <w:szCs w:val="16"/>
                <w:lang w:eastAsia="ru-RU"/>
              </w:rPr>
              <w:t xml:space="preserve"> поселения, рублей</w:t>
            </w:r>
          </w:p>
        </w:tc>
        <w:tc>
          <w:tcPr>
            <w:tcW w:w="1797" w:type="dxa"/>
            <w:tcBorders>
              <w:top w:val="single" w:sz="4" w:space="0" w:color="auto"/>
              <w:left w:val="nil"/>
              <w:bottom w:val="single" w:sz="4" w:space="0" w:color="auto"/>
              <w:right w:val="single" w:sz="4" w:space="0" w:color="auto"/>
            </w:tcBorders>
            <w:shd w:val="clear" w:color="auto" w:fill="auto"/>
            <w:hideMark/>
          </w:tcPr>
          <w:p w:rsidR="00431E6B" w:rsidRPr="00431E6B" w:rsidRDefault="00431E6B" w:rsidP="00431E6B">
            <w:pPr>
              <w:spacing w:after="0" w:line="240" w:lineRule="auto"/>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Номер, дата платёжного документа на перечисление неиспользованного остатка средств</w:t>
            </w:r>
          </w:p>
        </w:tc>
      </w:tr>
      <w:tr w:rsidR="00431E6B" w:rsidRPr="00431E6B" w:rsidTr="00431E6B">
        <w:trPr>
          <w:gridAfter w:val="2"/>
          <w:wAfter w:w="55" w:type="dxa"/>
          <w:trHeight w:val="70"/>
        </w:trPr>
        <w:tc>
          <w:tcPr>
            <w:tcW w:w="1560" w:type="dxa"/>
            <w:tcBorders>
              <w:top w:val="nil"/>
              <w:left w:val="single" w:sz="4" w:space="0" w:color="auto"/>
              <w:bottom w:val="single" w:sz="4" w:space="0" w:color="auto"/>
              <w:right w:val="single" w:sz="4" w:space="0" w:color="auto"/>
            </w:tcBorders>
            <w:shd w:val="clear" w:color="auto" w:fill="auto"/>
            <w:noWrap/>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1</w:t>
            </w:r>
          </w:p>
        </w:tc>
        <w:tc>
          <w:tcPr>
            <w:tcW w:w="1701" w:type="dxa"/>
            <w:tcBorders>
              <w:top w:val="nil"/>
              <w:left w:val="nil"/>
              <w:bottom w:val="single" w:sz="4" w:space="0" w:color="auto"/>
              <w:right w:val="single" w:sz="4" w:space="0" w:color="auto"/>
            </w:tcBorders>
            <w:shd w:val="clear" w:color="auto" w:fill="auto"/>
            <w:noWrap/>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2</w:t>
            </w:r>
          </w:p>
        </w:tc>
        <w:tc>
          <w:tcPr>
            <w:tcW w:w="1421" w:type="dxa"/>
            <w:tcBorders>
              <w:top w:val="nil"/>
              <w:left w:val="nil"/>
              <w:bottom w:val="single" w:sz="4" w:space="0" w:color="auto"/>
              <w:right w:val="single" w:sz="4" w:space="0" w:color="auto"/>
            </w:tcBorders>
            <w:shd w:val="clear" w:color="auto" w:fill="auto"/>
            <w:noWrap/>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3</w:t>
            </w:r>
          </w:p>
        </w:tc>
        <w:tc>
          <w:tcPr>
            <w:tcW w:w="1261" w:type="dxa"/>
            <w:gridSpan w:val="2"/>
            <w:tcBorders>
              <w:top w:val="nil"/>
              <w:left w:val="nil"/>
              <w:bottom w:val="single" w:sz="4" w:space="0" w:color="auto"/>
              <w:right w:val="single" w:sz="4" w:space="0" w:color="auto"/>
            </w:tcBorders>
            <w:shd w:val="clear" w:color="auto" w:fill="auto"/>
            <w:noWrap/>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4</w:t>
            </w:r>
          </w:p>
        </w:tc>
        <w:tc>
          <w:tcPr>
            <w:tcW w:w="1160" w:type="dxa"/>
            <w:gridSpan w:val="3"/>
            <w:tcBorders>
              <w:top w:val="nil"/>
              <w:left w:val="nil"/>
              <w:bottom w:val="single" w:sz="4" w:space="0" w:color="auto"/>
              <w:right w:val="single" w:sz="4" w:space="0" w:color="auto"/>
            </w:tcBorders>
            <w:shd w:val="clear" w:color="auto" w:fill="auto"/>
            <w:noWrap/>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5</w:t>
            </w:r>
          </w:p>
        </w:tc>
        <w:tc>
          <w:tcPr>
            <w:tcW w:w="981" w:type="dxa"/>
            <w:tcBorders>
              <w:top w:val="nil"/>
              <w:left w:val="nil"/>
              <w:bottom w:val="single" w:sz="4" w:space="0" w:color="auto"/>
              <w:right w:val="single" w:sz="4" w:space="0" w:color="auto"/>
            </w:tcBorders>
            <w:shd w:val="clear" w:color="auto" w:fill="auto"/>
            <w:noWrap/>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б</w:t>
            </w:r>
          </w:p>
        </w:tc>
        <w:tc>
          <w:tcPr>
            <w:tcW w:w="992" w:type="dxa"/>
            <w:tcBorders>
              <w:top w:val="nil"/>
              <w:left w:val="nil"/>
              <w:bottom w:val="single" w:sz="4" w:space="0" w:color="auto"/>
              <w:right w:val="single" w:sz="4" w:space="0" w:color="auto"/>
            </w:tcBorders>
            <w:shd w:val="clear" w:color="auto" w:fill="auto"/>
            <w:noWrap/>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7</w:t>
            </w:r>
          </w:p>
        </w:tc>
        <w:tc>
          <w:tcPr>
            <w:tcW w:w="1797" w:type="dxa"/>
            <w:tcBorders>
              <w:top w:val="nil"/>
              <w:left w:val="nil"/>
              <w:bottom w:val="single" w:sz="4" w:space="0" w:color="auto"/>
              <w:right w:val="single" w:sz="4" w:space="0" w:color="auto"/>
            </w:tcBorders>
            <w:shd w:val="clear" w:color="auto" w:fill="auto"/>
            <w:noWrap/>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8</w:t>
            </w:r>
          </w:p>
        </w:tc>
      </w:tr>
      <w:tr w:rsidR="00431E6B" w:rsidRPr="00431E6B" w:rsidTr="00431E6B">
        <w:trPr>
          <w:gridAfter w:val="2"/>
          <w:wAfter w:w="55" w:type="dxa"/>
          <w:trHeight w:val="70"/>
        </w:trPr>
        <w:tc>
          <w:tcPr>
            <w:tcW w:w="1560" w:type="dxa"/>
            <w:tcBorders>
              <w:top w:val="nil"/>
              <w:left w:val="single" w:sz="4" w:space="0" w:color="auto"/>
              <w:bottom w:val="single" w:sz="4" w:space="0" w:color="auto"/>
              <w:right w:val="single" w:sz="4" w:space="0" w:color="auto"/>
            </w:tcBorders>
            <w:shd w:val="clear" w:color="auto" w:fill="auto"/>
            <w:noWrap/>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 </w:t>
            </w:r>
          </w:p>
        </w:tc>
        <w:tc>
          <w:tcPr>
            <w:tcW w:w="1701" w:type="dxa"/>
            <w:tcBorders>
              <w:top w:val="nil"/>
              <w:left w:val="nil"/>
              <w:bottom w:val="single" w:sz="4" w:space="0" w:color="auto"/>
              <w:right w:val="single" w:sz="4" w:space="0" w:color="auto"/>
            </w:tcBorders>
            <w:shd w:val="clear" w:color="auto" w:fill="auto"/>
            <w:noWrap/>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 </w:t>
            </w:r>
          </w:p>
        </w:tc>
        <w:tc>
          <w:tcPr>
            <w:tcW w:w="1421" w:type="dxa"/>
            <w:tcBorders>
              <w:top w:val="nil"/>
              <w:left w:val="nil"/>
              <w:bottom w:val="single" w:sz="4" w:space="0" w:color="auto"/>
              <w:right w:val="single" w:sz="4" w:space="0" w:color="auto"/>
            </w:tcBorders>
            <w:shd w:val="clear" w:color="auto" w:fill="auto"/>
            <w:noWrap/>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 </w:t>
            </w:r>
          </w:p>
        </w:tc>
        <w:tc>
          <w:tcPr>
            <w:tcW w:w="1261" w:type="dxa"/>
            <w:gridSpan w:val="2"/>
            <w:tcBorders>
              <w:top w:val="nil"/>
              <w:left w:val="nil"/>
              <w:bottom w:val="single" w:sz="4" w:space="0" w:color="auto"/>
              <w:right w:val="single" w:sz="4" w:space="0" w:color="auto"/>
            </w:tcBorders>
            <w:shd w:val="clear" w:color="auto" w:fill="auto"/>
            <w:noWrap/>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 </w:t>
            </w:r>
          </w:p>
        </w:tc>
        <w:tc>
          <w:tcPr>
            <w:tcW w:w="1160" w:type="dxa"/>
            <w:gridSpan w:val="3"/>
            <w:tcBorders>
              <w:top w:val="nil"/>
              <w:left w:val="nil"/>
              <w:bottom w:val="single" w:sz="4" w:space="0" w:color="auto"/>
              <w:right w:val="single" w:sz="4" w:space="0" w:color="auto"/>
            </w:tcBorders>
            <w:shd w:val="clear" w:color="auto" w:fill="auto"/>
            <w:noWrap/>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 </w:t>
            </w:r>
          </w:p>
        </w:tc>
        <w:tc>
          <w:tcPr>
            <w:tcW w:w="981" w:type="dxa"/>
            <w:tcBorders>
              <w:top w:val="nil"/>
              <w:left w:val="nil"/>
              <w:bottom w:val="single" w:sz="4" w:space="0" w:color="auto"/>
              <w:right w:val="single" w:sz="4" w:space="0" w:color="auto"/>
            </w:tcBorders>
            <w:shd w:val="clear" w:color="auto" w:fill="auto"/>
            <w:noWrap/>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 </w:t>
            </w:r>
          </w:p>
        </w:tc>
        <w:tc>
          <w:tcPr>
            <w:tcW w:w="1797" w:type="dxa"/>
            <w:tcBorders>
              <w:top w:val="nil"/>
              <w:left w:val="nil"/>
              <w:bottom w:val="single" w:sz="4" w:space="0" w:color="auto"/>
              <w:right w:val="single" w:sz="4" w:space="0" w:color="auto"/>
            </w:tcBorders>
            <w:shd w:val="clear" w:color="auto" w:fill="auto"/>
            <w:noWrap/>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 </w:t>
            </w:r>
          </w:p>
        </w:tc>
      </w:tr>
      <w:tr w:rsidR="00431E6B" w:rsidRPr="00431E6B" w:rsidTr="00431E6B">
        <w:trPr>
          <w:gridAfter w:val="2"/>
          <w:wAfter w:w="55" w:type="dxa"/>
          <w:trHeight w:val="7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 </w:t>
            </w:r>
          </w:p>
        </w:tc>
        <w:tc>
          <w:tcPr>
            <w:tcW w:w="1421" w:type="dxa"/>
            <w:tcBorders>
              <w:top w:val="nil"/>
              <w:left w:val="nil"/>
              <w:bottom w:val="single" w:sz="4" w:space="0" w:color="auto"/>
              <w:right w:val="single" w:sz="4" w:space="0" w:color="auto"/>
            </w:tcBorders>
            <w:shd w:val="clear" w:color="auto" w:fill="auto"/>
            <w:vAlign w:val="center"/>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 </w:t>
            </w:r>
          </w:p>
        </w:tc>
        <w:tc>
          <w:tcPr>
            <w:tcW w:w="1261" w:type="dxa"/>
            <w:gridSpan w:val="2"/>
            <w:tcBorders>
              <w:top w:val="nil"/>
              <w:left w:val="nil"/>
              <w:bottom w:val="single" w:sz="4" w:space="0" w:color="auto"/>
              <w:right w:val="single" w:sz="4" w:space="0" w:color="auto"/>
            </w:tcBorders>
            <w:shd w:val="clear" w:color="auto" w:fill="auto"/>
            <w:noWrap/>
            <w:vAlign w:val="center"/>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 </w:t>
            </w:r>
          </w:p>
        </w:tc>
        <w:tc>
          <w:tcPr>
            <w:tcW w:w="1160" w:type="dxa"/>
            <w:gridSpan w:val="3"/>
            <w:tcBorders>
              <w:top w:val="nil"/>
              <w:left w:val="nil"/>
              <w:bottom w:val="single" w:sz="4" w:space="0" w:color="auto"/>
              <w:right w:val="single" w:sz="4" w:space="0" w:color="auto"/>
            </w:tcBorders>
            <w:shd w:val="clear" w:color="auto" w:fill="auto"/>
            <w:noWrap/>
            <w:vAlign w:val="center"/>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 </w:t>
            </w:r>
          </w:p>
        </w:tc>
        <w:tc>
          <w:tcPr>
            <w:tcW w:w="1797" w:type="dxa"/>
            <w:tcBorders>
              <w:top w:val="nil"/>
              <w:left w:val="nil"/>
              <w:bottom w:val="single" w:sz="4" w:space="0" w:color="auto"/>
              <w:right w:val="single" w:sz="4" w:space="0" w:color="auto"/>
            </w:tcBorders>
            <w:shd w:val="clear" w:color="auto" w:fill="auto"/>
            <w:noWrap/>
            <w:vAlign w:val="center"/>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 </w:t>
            </w:r>
          </w:p>
        </w:tc>
      </w:tr>
      <w:tr w:rsidR="00431E6B" w:rsidRPr="00431E6B" w:rsidTr="00431E6B">
        <w:trPr>
          <w:gridAfter w:val="2"/>
          <w:wAfter w:w="55" w:type="dxa"/>
          <w:trHeight w:val="255"/>
        </w:trPr>
        <w:tc>
          <w:tcPr>
            <w:tcW w:w="1560" w:type="dxa"/>
            <w:tcBorders>
              <w:top w:val="nil"/>
              <w:left w:val="nil"/>
              <w:bottom w:val="nil"/>
              <w:right w:val="nil"/>
            </w:tcBorders>
            <w:shd w:val="clear" w:color="auto" w:fill="auto"/>
            <w:noWrap/>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p>
        </w:tc>
        <w:tc>
          <w:tcPr>
            <w:tcW w:w="1701" w:type="dxa"/>
            <w:tcBorders>
              <w:top w:val="nil"/>
              <w:left w:val="nil"/>
              <w:bottom w:val="nil"/>
              <w:right w:val="nil"/>
            </w:tcBorders>
            <w:shd w:val="clear" w:color="auto" w:fill="auto"/>
            <w:noWrap/>
            <w:hideMark/>
          </w:tcPr>
          <w:p w:rsidR="00431E6B" w:rsidRPr="00431E6B" w:rsidRDefault="00431E6B" w:rsidP="00431E6B">
            <w:pPr>
              <w:spacing w:after="0" w:line="240" w:lineRule="auto"/>
              <w:rPr>
                <w:rFonts w:ascii="Times New Roman" w:eastAsia="Times New Roman" w:hAnsi="Times New Roman" w:cs="Times New Roman"/>
                <w:sz w:val="16"/>
                <w:szCs w:val="16"/>
                <w:lang w:eastAsia="ru-RU"/>
              </w:rPr>
            </w:pPr>
          </w:p>
        </w:tc>
        <w:tc>
          <w:tcPr>
            <w:tcW w:w="1421" w:type="dxa"/>
            <w:tcBorders>
              <w:top w:val="nil"/>
              <w:left w:val="nil"/>
              <w:bottom w:val="nil"/>
              <w:right w:val="nil"/>
            </w:tcBorders>
            <w:shd w:val="clear" w:color="auto" w:fill="auto"/>
            <w:noWrap/>
            <w:hideMark/>
          </w:tcPr>
          <w:p w:rsidR="00431E6B" w:rsidRPr="00431E6B" w:rsidRDefault="00431E6B" w:rsidP="00431E6B">
            <w:pPr>
              <w:spacing w:after="0" w:line="240" w:lineRule="auto"/>
              <w:rPr>
                <w:rFonts w:ascii="Times New Roman" w:eastAsia="Times New Roman" w:hAnsi="Times New Roman" w:cs="Times New Roman"/>
                <w:sz w:val="16"/>
                <w:szCs w:val="16"/>
                <w:lang w:eastAsia="ru-RU"/>
              </w:rPr>
            </w:pPr>
          </w:p>
        </w:tc>
        <w:tc>
          <w:tcPr>
            <w:tcW w:w="1261" w:type="dxa"/>
            <w:gridSpan w:val="2"/>
            <w:tcBorders>
              <w:top w:val="nil"/>
              <w:left w:val="nil"/>
              <w:bottom w:val="nil"/>
              <w:right w:val="nil"/>
            </w:tcBorders>
            <w:shd w:val="clear" w:color="auto" w:fill="auto"/>
            <w:noWrap/>
            <w:hideMark/>
          </w:tcPr>
          <w:p w:rsidR="00431E6B" w:rsidRPr="00431E6B" w:rsidRDefault="00431E6B" w:rsidP="00431E6B">
            <w:pPr>
              <w:spacing w:after="0" w:line="240" w:lineRule="auto"/>
              <w:rPr>
                <w:rFonts w:ascii="Times New Roman" w:eastAsia="Times New Roman" w:hAnsi="Times New Roman" w:cs="Times New Roman"/>
                <w:sz w:val="16"/>
                <w:szCs w:val="16"/>
                <w:lang w:eastAsia="ru-RU"/>
              </w:rPr>
            </w:pPr>
          </w:p>
        </w:tc>
        <w:tc>
          <w:tcPr>
            <w:tcW w:w="1160" w:type="dxa"/>
            <w:gridSpan w:val="3"/>
            <w:tcBorders>
              <w:top w:val="nil"/>
              <w:left w:val="nil"/>
              <w:bottom w:val="nil"/>
              <w:right w:val="nil"/>
            </w:tcBorders>
            <w:shd w:val="clear" w:color="auto" w:fill="auto"/>
            <w:noWrap/>
            <w:hideMark/>
          </w:tcPr>
          <w:p w:rsidR="00431E6B" w:rsidRPr="00431E6B" w:rsidRDefault="00431E6B" w:rsidP="00431E6B">
            <w:pPr>
              <w:spacing w:after="0" w:line="240" w:lineRule="auto"/>
              <w:rPr>
                <w:rFonts w:ascii="Times New Roman" w:eastAsia="Times New Roman" w:hAnsi="Times New Roman" w:cs="Times New Roman"/>
                <w:sz w:val="16"/>
                <w:szCs w:val="16"/>
                <w:lang w:eastAsia="ru-RU"/>
              </w:rPr>
            </w:pPr>
          </w:p>
        </w:tc>
        <w:tc>
          <w:tcPr>
            <w:tcW w:w="981" w:type="dxa"/>
            <w:tcBorders>
              <w:top w:val="nil"/>
              <w:left w:val="nil"/>
              <w:bottom w:val="nil"/>
              <w:right w:val="nil"/>
            </w:tcBorders>
            <w:shd w:val="clear" w:color="auto" w:fill="auto"/>
            <w:noWrap/>
            <w:hideMark/>
          </w:tcPr>
          <w:p w:rsidR="00431E6B" w:rsidRPr="00431E6B" w:rsidRDefault="00431E6B" w:rsidP="00431E6B">
            <w:pPr>
              <w:spacing w:after="0" w:line="240" w:lineRule="auto"/>
              <w:rPr>
                <w:rFonts w:ascii="Times New Roman" w:eastAsia="Times New Roman" w:hAnsi="Times New Roman" w:cs="Times New Roman"/>
                <w:sz w:val="16"/>
                <w:szCs w:val="16"/>
                <w:lang w:eastAsia="ru-RU"/>
              </w:rPr>
            </w:pPr>
          </w:p>
        </w:tc>
        <w:tc>
          <w:tcPr>
            <w:tcW w:w="992" w:type="dxa"/>
            <w:tcBorders>
              <w:top w:val="nil"/>
              <w:left w:val="nil"/>
              <w:bottom w:val="nil"/>
              <w:right w:val="nil"/>
            </w:tcBorders>
            <w:shd w:val="clear" w:color="auto" w:fill="auto"/>
            <w:noWrap/>
            <w:hideMark/>
          </w:tcPr>
          <w:p w:rsidR="00431E6B" w:rsidRPr="00431E6B" w:rsidRDefault="00431E6B" w:rsidP="00431E6B">
            <w:pPr>
              <w:spacing w:after="0" w:line="240" w:lineRule="auto"/>
              <w:rPr>
                <w:rFonts w:ascii="Times New Roman" w:eastAsia="Times New Roman" w:hAnsi="Times New Roman" w:cs="Times New Roman"/>
                <w:sz w:val="16"/>
                <w:szCs w:val="16"/>
                <w:lang w:eastAsia="ru-RU"/>
              </w:rPr>
            </w:pPr>
          </w:p>
        </w:tc>
        <w:tc>
          <w:tcPr>
            <w:tcW w:w="1797" w:type="dxa"/>
            <w:tcBorders>
              <w:top w:val="nil"/>
              <w:left w:val="nil"/>
              <w:bottom w:val="nil"/>
              <w:right w:val="nil"/>
            </w:tcBorders>
            <w:shd w:val="clear" w:color="auto" w:fill="auto"/>
            <w:noWrap/>
            <w:hideMark/>
          </w:tcPr>
          <w:p w:rsidR="00431E6B" w:rsidRPr="00431E6B" w:rsidRDefault="00431E6B" w:rsidP="00431E6B">
            <w:pPr>
              <w:spacing w:after="0" w:line="240" w:lineRule="auto"/>
              <w:rPr>
                <w:rFonts w:ascii="Times New Roman" w:eastAsia="Times New Roman" w:hAnsi="Times New Roman" w:cs="Times New Roman"/>
                <w:sz w:val="16"/>
                <w:szCs w:val="16"/>
                <w:lang w:eastAsia="ru-RU"/>
              </w:rPr>
            </w:pPr>
          </w:p>
        </w:tc>
      </w:tr>
      <w:tr w:rsidR="00431E6B" w:rsidRPr="00431E6B" w:rsidTr="00431E6B">
        <w:trPr>
          <w:gridAfter w:val="1"/>
          <w:wAfter w:w="10" w:type="dxa"/>
          <w:trHeight w:val="80"/>
        </w:trPr>
        <w:tc>
          <w:tcPr>
            <w:tcW w:w="4711" w:type="dxa"/>
            <w:gridSpan w:val="4"/>
            <w:tcBorders>
              <w:top w:val="nil"/>
              <w:left w:val="nil"/>
              <w:bottom w:val="nil"/>
              <w:right w:val="nil"/>
            </w:tcBorders>
            <w:shd w:val="clear" w:color="auto" w:fill="auto"/>
            <w:noWrap/>
            <w:hideMark/>
          </w:tcPr>
          <w:p w:rsidR="00431E6B" w:rsidRPr="00431E6B" w:rsidRDefault="00431E6B" w:rsidP="00431E6B">
            <w:pPr>
              <w:spacing w:after="0" w:line="240" w:lineRule="auto"/>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Глава городского поселения</w:t>
            </w:r>
          </w:p>
        </w:tc>
        <w:tc>
          <w:tcPr>
            <w:tcW w:w="1261" w:type="dxa"/>
            <w:gridSpan w:val="2"/>
            <w:tcBorders>
              <w:top w:val="nil"/>
              <w:left w:val="nil"/>
              <w:bottom w:val="nil"/>
              <w:right w:val="nil"/>
            </w:tcBorders>
            <w:shd w:val="clear" w:color="auto" w:fill="auto"/>
            <w:noWrap/>
            <w:hideMark/>
          </w:tcPr>
          <w:p w:rsidR="00431E6B" w:rsidRPr="00431E6B" w:rsidRDefault="00431E6B" w:rsidP="00431E6B">
            <w:pPr>
              <w:spacing w:after="0" w:line="240" w:lineRule="auto"/>
              <w:rPr>
                <w:rFonts w:ascii="Times New Roman" w:eastAsia="Times New Roman" w:hAnsi="Times New Roman" w:cs="Times New Roman"/>
                <w:sz w:val="16"/>
                <w:szCs w:val="16"/>
                <w:lang w:eastAsia="ru-RU"/>
              </w:rPr>
            </w:pPr>
          </w:p>
        </w:tc>
        <w:tc>
          <w:tcPr>
            <w:tcW w:w="4946" w:type="dxa"/>
            <w:gridSpan w:val="6"/>
            <w:tcBorders>
              <w:top w:val="nil"/>
              <w:left w:val="nil"/>
              <w:bottom w:val="single" w:sz="4" w:space="0" w:color="auto"/>
              <w:right w:val="nil"/>
            </w:tcBorders>
            <w:shd w:val="clear" w:color="auto" w:fill="auto"/>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Н.В. Райская</w:t>
            </w:r>
          </w:p>
        </w:tc>
      </w:tr>
      <w:tr w:rsidR="00431E6B" w:rsidRPr="00431E6B" w:rsidTr="00431E6B">
        <w:trPr>
          <w:trHeight w:val="70"/>
        </w:trPr>
        <w:tc>
          <w:tcPr>
            <w:tcW w:w="10928" w:type="dxa"/>
            <w:gridSpan w:val="13"/>
            <w:tcBorders>
              <w:top w:val="nil"/>
              <w:left w:val="nil"/>
              <w:bottom w:val="nil"/>
              <w:right w:val="nil"/>
            </w:tcBorders>
            <w:shd w:val="clear" w:color="auto" w:fill="auto"/>
            <w:noWrap/>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 xml:space="preserve">                                                                       (расшифровка подписи)</w:t>
            </w:r>
          </w:p>
        </w:tc>
      </w:tr>
      <w:tr w:rsidR="00431E6B" w:rsidRPr="00431E6B" w:rsidTr="00431E6B">
        <w:trPr>
          <w:trHeight w:val="80"/>
        </w:trPr>
        <w:tc>
          <w:tcPr>
            <w:tcW w:w="5982" w:type="dxa"/>
            <w:gridSpan w:val="7"/>
            <w:tcBorders>
              <w:top w:val="nil"/>
              <w:left w:val="nil"/>
              <w:bottom w:val="nil"/>
              <w:right w:val="nil"/>
            </w:tcBorders>
            <w:shd w:val="clear" w:color="auto" w:fill="auto"/>
            <w:noWrap/>
            <w:hideMark/>
          </w:tcPr>
          <w:p w:rsidR="00431E6B" w:rsidRPr="00431E6B" w:rsidRDefault="00431E6B" w:rsidP="00431E6B">
            <w:pPr>
              <w:spacing w:after="0" w:line="240" w:lineRule="auto"/>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Исполнитель _______________________          _________________________</w:t>
            </w:r>
          </w:p>
        </w:tc>
        <w:tc>
          <w:tcPr>
            <w:tcW w:w="4946" w:type="dxa"/>
            <w:gridSpan w:val="6"/>
            <w:tcBorders>
              <w:top w:val="nil"/>
              <w:left w:val="nil"/>
              <w:bottom w:val="single" w:sz="4" w:space="0" w:color="auto"/>
              <w:right w:val="nil"/>
            </w:tcBorders>
            <w:shd w:val="clear" w:color="auto" w:fill="auto"/>
            <w:noWrap/>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 xml:space="preserve">И.А. </w:t>
            </w:r>
            <w:proofErr w:type="spellStart"/>
            <w:r w:rsidRPr="00431E6B">
              <w:rPr>
                <w:rFonts w:ascii="Times New Roman" w:eastAsia="Times New Roman" w:hAnsi="Times New Roman" w:cs="Times New Roman"/>
                <w:sz w:val="16"/>
                <w:szCs w:val="16"/>
                <w:lang w:eastAsia="ru-RU"/>
              </w:rPr>
              <w:t>Бундеева</w:t>
            </w:r>
            <w:proofErr w:type="spellEnd"/>
          </w:p>
        </w:tc>
      </w:tr>
      <w:tr w:rsidR="00431E6B" w:rsidRPr="00431E6B" w:rsidTr="00431E6B">
        <w:trPr>
          <w:trHeight w:val="70"/>
        </w:trPr>
        <w:tc>
          <w:tcPr>
            <w:tcW w:w="10928" w:type="dxa"/>
            <w:gridSpan w:val="13"/>
            <w:tcBorders>
              <w:top w:val="nil"/>
              <w:left w:val="nil"/>
              <w:bottom w:val="nil"/>
              <w:right w:val="nil"/>
            </w:tcBorders>
            <w:shd w:val="clear" w:color="auto" w:fill="auto"/>
            <w:noWrap/>
            <w:hideMark/>
          </w:tcPr>
          <w:p w:rsidR="00431E6B" w:rsidRPr="00431E6B" w:rsidRDefault="00431E6B" w:rsidP="00431E6B">
            <w:pPr>
              <w:spacing w:after="0" w:line="240" w:lineRule="auto"/>
              <w:jc w:val="center"/>
              <w:rPr>
                <w:rFonts w:ascii="Times New Roman" w:eastAsia="Times New Roman" w:hAnsi="Times New Roman" w:cs="Times New Roman"/>
                <w:sz w:val="16"/>
                <w:szCs w:val="16"/>
                <w:lang w:eastAsia="ru-RU"/>
              </w:rPr>
            </w:pPr>
            <w:r w:rsidRPr="00431E6B">
              <w:rPr>
                <w:rFonts w:ascii="Times New Roman" w:eastAsia="Times New Roman" w:hAnsi="Times New Roman" w:cs="Times New Roman"/>
                <w:sz w:val="16"/>
                <w:szCs w:val="16"/>
                <w:lang w:eastAsia="ru-RU"/>
              </w:rPr>
              <w:t xml:space="preserve">                                                                                                                        (расшифровка подписи)</w:t>
            </w:r>
          </w:p>
        </w:tc>
      </w:tr>
    </w:tbl>
    <w:p w:rsidR="003D363A" w:rsidRPr="008740B7" w:rsidRDefault="003D363A" w:rsidP="00823863">
      <w:pPr>
        <w:spacing w:after="0" w:line="240" w:lineRule="auto"/>
        <w:jc w:val="center"/>
        <w:rPr>
          <w:rFonts w:ascii="Times New Roman" w:eastAsia="Times New Roman" w:hAnsi="Times New Roman" w:cs="Times New Roman"/>
          <w:b/>
          <w:color w:val="000000" w:themeColor="text1"/>
          <w:sz w:val="8"/>
          <w:szCs w:val="8"/>
          <w:lang w:eastAsia="ru-RU"/>
        </w:rPr>
      </w:pPr>
    </w:p>
    <w:p w:rsidR="008740B7" w:rsidRPr="008740B7" w:rsidRDefault="008740B7" w:rsidP="008740B7">
      <w:pPr>
        <w:widowControl w:val="0"/>
        <w:autoSpaceDE w:val="0"/>
        <w:autoSpaceDN w:val="0"/>
        <w:spacing w:after="0" w:line="240" w:lineRule="auto"/>
        <w:jc w:val="center"/>
        <w:rPr>
          <w:rFonts w:ascii="Times New Roman" w:eastAsia="Times New Roman" w:hAnsi="Times New Roman" w:cs="Times New Roman"/>
          <w:b/>
          <w:lang w:eastAsia="ru-RU"/>
        </w:rPr>
      </w:pPr>
      <w:r w:rsidRPr="008740B7">
        <w:rPr>
          <w:rFonts w:ascii="Times New Roman" w:eastAsia="Times New Roman" w:hAnsi="Times New Roman" w:cs="Times New Roman"/>
          <w:b/>
          <w:lang w:eastAsia="ru-RU"/>
        </w:rPr>
        <w:t>Отчет</w:t>
      </w:r>
    </w:p>
    <w:p w:rsidR="008740B7" w:rsidRPr="008740B7" w:rsidRDefault="008740B7" w:rsidP="008740B7">
      <w:pPr>
        <w:widowControl w:val="0"/>
        <w:autoSpaceDE w:val="0"/>
        <w:autoSpaceDN w:val="0"/>
        <w:spacing w:after="0" w:line="240" w:lineRule="auto"/>
        <w:jc w:val="center"/>
        <w:rPr>
          <w:rFonts w:ascii="Times New Roman" w:eastAsia="Times New Roman" w:hAnsi="Times New Roman" w:cs="Times New Roman"/>
          <w:lang w:eastAsia="ru-RU"/>
        </w:rPr>
      </w:pPr>
      <w:r w:rsidRPr="008740B7">
        <w:rPr>
          <w:rFonts w:ascii="Times New Roman" w:eastAsia="Times New Roman" w:hAnsi="Times New Roman" w:cs="Times New Roman"/>
          <w:b/>
          <w:lang w:eastAsia="ru-RU"/>
        </w:rPr>
        <w:t>о целевом использовании денежных средств</w:t>
      </w:r>
      <w:r>
        <w:rPr>
          <w:rFonts w:ascii="Times New Roman" w:eastAsia="Times New Roman" w:hAnsi="Times New Roman" w:cs="Times New Roman"/>
          <w:b/>
          <w:lang w:eastAsia="ru-RU"/>
        </w:rPr>
        <w:t xml:space="preserve"> </w:t>
      </w:r>
      <w:r w:rsidRPr="008740B7">
        <w:rPr>
          <w:rFonts w:ascii="Times New Roman" w:eastAsia="Times New Roman" w:hAnsi="Times New Roman" w:cs="Times New Roman"/>
          <w:b/>
          <w:lang w:eastAsia="ru-RU"/>
        </w:rPr>
        <w:t>по состоянию на "01" октября 2019 г</w:t>
      </w:r>
      <w:r w:rsidRPr="008740B7">
        <w:rPr>
          <w:rFonts w:ascii="Times New Roman" w:eastAsia="Times New Roman" w:hAnsi="Times New Roman" w:cs="Times New Roman"/>
          <w:lang w:eastAsia="ru-RU"/>
        </w:rPr>
        <w:t>.</w:t>
      </w:r>
    </w:p>
    <w:p w:rsidR="008740B7" w:rsidRPr="008740B7" w:rsidRDefault="008740B7" w:rsidP="008740B7">
      <w:pPr>
        <w:widowControl w:val="0"/>
        <w:autoSpaceDE w:val="0"/>
        <w:autoSpaceDN w:val="0"/>
        <w:spacing w:after="0" w:line="240" w:lineRule="auto"/>
        <w:jc w:val="both"/>
        <w:rPr>
          <w:rFonts w:ascii="Times New Roman" w:eastAsia="Times New Roman" w:hAnsi="Times New Roman" w:cs="Times New Roman"/>
          <w:lang w:eastAsia="ru-RU"/>
        </w:rPr>
      </w:pPr>
      <w:r w:rsidRPr="008740B7">
        <w:rPr>
          <w:rFonts w:ascii="Times New Roman" w:eastAsia="Times New Roman" w:hAnsi="Times New Roman" w:cs="Times New Roman"/>
          <w:lang w:eastAsia="ru-RU"/>
        </w:rPr>
        <w:t xml:space="preserve">    Основание: Договор добровольного пожертвования денежных средств № 17   от </w:t>
      </w:r>
      <w:r w:rsidRPr="008740B7">
        <w:rPr>
          <w:rFonts w:ascii="Times New Roman" w:eastAsia="Times New Roman" w:hAnsi="Times New Roman" w:cs="Times New Roman"/>
          <w:u w:val="single"/>
          <w:lang w:eastAsia="ru-RU"/>
        </w:rPr>
        <w:t xml:space="preserve">"06" </w:t>
      </w:r>
      <w:proofErr w:type="gramStart"/>
      <w:r w:rsidRPr="008740B7">
        <w:rPr>
          <w:rFonts w:ascii="Times New Roman" w:eastAsia="Times New Roman" w:hAnsi="Times New Roman" w:cs="Times New Roman"/>
          <w:u w:val="single"/>
          <w:lang w:eastAsia="ru-RU"/>
        </w:rPr>
        <w:t>мая  2019</w:t>
      </w:r>
      <w:proofErr w:type="gramEnd"/>
      <w:r w:rsidRPr="008740B7">
        <w:rPr>
          <w:rFonts w:ascii="Times New Roman" w:eastAsia="Times New Roman" w:hAnsi="Times New Roman" w:cs="Times New Roman"/>
          <w:lang w:eastAsia="ru-RU"/>
        </w:rPr>
        <w:t xml:space="preserve"> г., муниципальный контракт № 0008ЭА от 25.06.2019 г. </w:t>
      </w:r>
    </w:p>
    <w:p w:rsidR="008740B7" w:rsidRPr="008740B7" w:rsidRDefault="008740B7" w:rsidP="008740B7">
      <w:pPr>
        <w:widowControl w:val="0"/>
        <w:autoSpaceDE w:val="0"/>
        <w:autoSpaceDN w:val="0"/>
        <w:spacing w:after="0" w:line="240" w:lineRule="auto"/>
        <w:jc w:val="both"/>
        <w:rPr>
          <w:rFonts w:ascii="Times New Roman" w:eastAsia="Times New Roman" w:hAnsi="Times New Roman" w:cs="Times New Roman"/>
          <w:lang w:eastAsia="ru-RU"/>
        </w:rPr>
      </w:pPr>
      <w:r w:rsidRPr="008740B7">
        <w:rPr>
          <w:rFonts w:ascii="Times New Roman" w:eastAsia="Times New Roman" w:hAnsi="Times New Roman" w:cs="Times New Roman"/>
          <w:lang w:eastAsia="ru-RU"/>
        </w:rPr>
        <w:t xml:space="preserve">    1. Получено средств по Договору № 17 от 06.05.2019 г., всего 45000 (сорок пять тысяч) руб. 00 коп. </w:t>
      </w:r>
    </w:p>
    <w:p w:rsidR="008740B7" w:rsidRPr="008740B7" w:rsidRDefault="008740B7" w:rsidP="008740B7">
      <w:pPr>
        <w:widowControl w:val="0"/>
        <w:autoSpaceDE w:val="0"/>
        <w:autoSpaceDN w:val="0"/>
        <w:spacing w:after="0" w:line="240" w:lineRule="auto"/>
        <w:jc w:val="both"/>
        <w:rPr>
          <w:rFonts w:ascii="Times New Roman" w:eastAsia="Times New Roman" w:hAnsi="Times New Roman" w:cs="Times New Roman"/>
          <w:lang w:eastAsia="ru-RU"/>
        </w:rPr>
      </w:pPr>
      <w:r w:rsidRPr="008740B7">
        <w:rPr>
          <w:rFonts w:ascii="Times New Roman" w:eastAsia="Times New Roman" w:hAnsi="Times New Roman" w:cs="Times New Roman"/>
          <w:lang w:eastAsia="ru-RU"/>
        </w:rPr>
        <w:t xml:space="preserve">на цели: выполнение работ по приобретению, монтажу деревянной горки на территории </w:t>
      </w:r>
      <w:proofErr w:type="gramStart"/>
      <w:r w:rsidRPr="008740B7">
        <w:rPr>
          <w:rFonts w:ascii="Times New Roman" w:eastAsia="Times New Roman" w:hAnsi="Times New Roman" w:cs="Times New Roman"/>
          <w:lang w:eastAsia="ru-RU"/>
        </w:rPr>
        <w:t>городского поселения Безенчук</w:t>
      </w:r>
      <w:proofErr w:type="gramEnd"/>
      <w:r w:rsidRPr="008740B7">
        <w:rPr>
          <w:rFonts w:ascii="Times New Roman" w:eastAsia="Times New Roman" w:hAnsi="Times New Roman" w:cs="Times New Roman"/>
          <w:lang w:eastAsia="ru-RU"/>
        </w:rPr>
        <w:t xml:space="preserve"> расположенной по адресу пересечение ул. Солодухин, ул. Южная и переулка Маршала Жукова.</w:t>
      </w:r>
    </w:p>
    <w:p w:rsidR="008740B7" w:rsidRPr="008740B7" w:rsidRDefault="008740B7" w:rsidP="008740B7">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8740B7">
        <w:rPr>
          <w:rFonts w:ascii="Times New Roman" w:eastAsia="Times New Roman" w:hAnsi="Times New Roman" w:cs="Times New Roman"/>
          <w:sz w:val="16"/>
          <w:szCs w:val="16"/>
          <w:lang w:eastAsia="ru-RU"/>
        </w:rPr>
        <w:t xml:space="preserve">                                    (указываются все цели, в том числе измененные с согласия </w:t>
      </w:r>
      <w:proofErr w:type="spellStart"/>
      <w:r w:rsidRPr="008740B7">
        <w:rPr>
          <w:rFonts w:ascii="Times New Roman" w:eastAsia="Times New Roman" w:hAnsi="Times New Roman" w:cs="Times New Roman"/>
          <w:sz w:val="16"/>
          <w:szCs w:val="16"/>
          <w:lang w:eastAsia="ru-RU"/>
        </w:rPr>
        <w:t>Жертводателя</w:t>
      </w:r>
      <w:proofErr w:type="spellEnd"/>
      <w:r w:rsidRPr="008740B7">
        <w:rPr>
          <w:rFonts w:ascii="Times New Roman" w:eastAsia="Times New Roman" w:hAnsi="Times New Roman" w:cs="Times New Roman"/>
          <w:sz w:val="16"/>
          <w:szCs w:val="16"/>
          <w:lang w:eastAsia="ru-RU"/>
        </w:rPr>
        <w:t>)</w:t>
      </w:r>
    </w:p>
    <w:p w:rsidR="008740B7" w:rsidRPr="008740B7" w:rsidRDefault="008740B7" w:rsidP="008740B7">
      <w:pPr>
        <w:widowControl w:val="0"/>
        <w:autoSpaceDE w:val="0"/>
        <w:autoSpaceDN w:val="0"/>
        <w:spacing w:after="0" w:line="240" w:lineRule="auto"/>
        <w:jc w:val="both"/>
        <w:rPr>
          <w:rFonts w:ascii="Times New Roman" w:eastAsia="Times New Roman" w:hAnsi="Times New Roman" w:cs="Times New Roman"/>
          <w:lang w:eastAsia="ru-RU"/>
        </w:rPr>
      </w:pPr>
      <w:r w:rsidRPr="008740B7">
        <w:rPr>
          <w:rFonts w:ascii="Times New Roman" w:eastAsia="Times New Roman" w:hAnsi="Times New Roman" w:cs="Times New Roman"/>
          <w:lang w:eastAsia="ru-RU"/>
        </w:rPr>
        <w:t xml:space="preserve">    2. Израсходовано средств, всего 45000 (сорок пять тысяч) руб. 00 коп. в том числе:</w:t>
      </w:r>
    </w:p>
    <w:tbl>
      <w:tblPr>
        <w:tblW w:w="102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602"/>
        <w:gridCol w:w="2463"/>
        <w:gridCol w:w="1531"/>
        <w:gridCol w:w="1701"/>
        <w:gridCol w:w="2311"/>
      </w:tblGrid>
      <w:tr w:rsidR="008740B7" w:rsidRPr="008740B7" w:rsidTr="00AF33FA">
        <w:trPr>
          <w:trHeight w:val="142"/>
        </w:trPr>
        <w:tc>
          <w:tcPr>
            <w:tcW w:w="680" w:type="dxa"/>
          </w:tcPr>
          <w:p w:rsidR="008740B7" w:rsidRPr="008740B7" w:rsidRDefault="008740B7" w:rsidP="00AF33FA">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740B7">
              <w:rPr>
                <w:rFonts w:ascii="Times New Roman" w:eastAsia="Times New Roman" w:hAnsi="Times New Roman" w:cs="Times New Roman"/>
                <w:sz w:val="16"/>
                <w:szCs w:val="16"/>
                <w:lang w:eastAsia="ru-RU"/>
              </w:rPr>
              <w:t>N п/п</w:t>
            </w:r>
          </w:p>
        </w:tc>
        <w:tc>
          <w:tcPr>
            <w:tcW w:w="1602" w:type="dxa"/>
          </w:tcPr>
          <w:p w:rsidR="008740B7" w:rsidRPr="008740B7" w:rsidRDefault="008740B7" w:rsidP="00AF33FA">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740B7">
              <w:rPr>
                <w:rFonts w:ascii="Times New Roman" w:eastAsia="Times New Roman" w:hAnsi="Times New Roman" w:cs="Times New Roman"/>
                <w:sz w:val="16"/>
                <w:szCs w:val="16"/>
                <w:lang w:eastAsia="ru-RU"/>
              </w:rPr>
              <w:t>Цели</w:t>
            </w:r>
          </w:p>
        </w:tc>
        <w:tc>
          <w:tcPr>
            <w:tcW w:w="2463" w:type="dxa"/>
          </w:tcPr>
          <w:p w:rsidR="008740B7" w:rsidRPr="008740B7" w:rsidRDefault="008740B7" w:rsidP="00AF33FA">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740B7">
              <w:rPr>
                <w:rFonts w:ascii="Times New Roman" w:eastAsia="Times New Roman" w:hAnsi="Times New Roman" w:cs="Times New Roman"/>
                <w:sz w:val="16"/>
                <w:szCs w:val="16"/>
                <w:lang w:eastAsia="ru-RU"/>
              </w:rPr>
              <w:t>Наименование расходов</w:t>
            </w:r>
          </w:p>
        </w:tc>
        <w:tc>
          <w:tcPr>
            <w:tcW w:w="1531" w:type="dxa"/>
          </w:tcPr>
          <w:p w:rsidR="008740B7" w:rsidRPr="008740B7" w:rsidRDefault="008740B7" w:rsidP="00AF33FA">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740B7">
              <w:rPr>
                <w:rFonts w:ascii="Times New Roman" w:eastAsia="Times New Roman" w:hAnsi="Times New Roman" w:cs="Times New Roman"/>
                <w:sz w:val="16"/>
                <w:szCs w:val="16"/>
                <w:lang w:eastAsia="ru-RU"/>
              </w:rPr>
              <w:t>Сумма расходов по плану-графику</w:t>
            </w:r>
          </w:p>
        </w:tc>
        <w:tc>
          <w:tcPr>
            <w:tcW w:w="1701" w:type="dxa"/>
          </w:tcPr>
          <w:p w:rsidR="008740B7" w:rsidRPr="008740B7" w:rsidRDefault="008740B7" w:rsidP="00AF33FA">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740B7">
              <w:rPr>
                <w:rFonts w:ascii="Times New Roman" w:eastAsia="Times New Roman" w:hAnsi="Times New Roman" w:cs="Times New Roman"/>
                <w:sz w:val="16"/>
                <w:szCs w:val="16"/>
                <w:lang w:eastAsia="ru-RU"/>
              </w:rPr>
              <w:t>Фактическая сумма расходов</w:t>
            </w:r>
          </w:p>
          <w:p w:rsidR="008740B7" w:rsidRPr="008740B7" w:rsidRDefault="008740B7" w:rsidP="00AF33FA">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740B7">
              <w:rPr>
                <w:rFonts w:ascii="Times New Roman" w:eastAsia="Times New Roman" w:hAnsi="Times New Roman" w:cs="Times New Roman"/>
                <w:sz w:val="16"/>
                <w:szCs w:val="16"/>
                <w:lang w:eastAsia="ru-RU"/>
              </w:rPr>
              <w:t>(руб., коп.)</w:t>
            </w:r>
          </w:p>
        </w:tc>
        <w:tc>
          <w:tcPr>
            <w:tcW w:w="2311" w:type="dxa"/>
          </w:tcPr>
          <w:p w:rsidR="008740B7" w:rsidRPr="008740B7" w:rsidRDefault="008740B7" w:rsidP="00AF33FA">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740B7">
              <w:rPr>
                <w:rFonts w:ascii="Times New Roman" w:eastAsia="Times New Roman" w:hAnsi="Times New Roman" w:cs="Times New Roman"/>
                <w:sz w:val="16"/>
                <w:szCs w:val="16"/>
                <w:lang w:eastAsia="ru-RU"/>
              </w:rPr>
              <w:t>Наименование и реквизиты подтверждающих документов</w:t>
            </w:r>
          </w:p>
        </w:tc>
      </w:tr>
      <w:tr w:rsidR="008740B7" w:rsidRPr="008740B7" w:rsidTr="008740B7">
        <w:trPr>
          <w:trHeight w:val="13"/>
        </w:trPr>
        <w:tc>
          <w:tcPr>
            <w:tcW w:w="680" w:type="dxa"/>
            <w:vAlign w:val="center"/>
          </w:tcPr>
          <w:p w:rsidR="008740B7" w:rsidRPr="008740B7" w:rsidRDefault="008740B7" w:rsidP="00AF33FA">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740B7">
              <w:rPr>
                <w:rFonts w:ascii="Times New Roman" w:eastAsia="Times New Roman" w:hAnsi="Times New Roman" w:cs="Times New Roman"/>
                <w:sz w:val="16"/>
                <w:szCs w:val="16"/>
                <w:lang w:eastAsia="ru-RU"/>
              </w:rPr>
              <w:t>1</w:t>
            </w:r>
          </w:p>
        </w:tc>
        <w:tc>
          <w:tcPr>
            <w:tcW w:w="1602" w:type="dxa"/>
            <w:vAlign w:val="center"/>
          </w:tcPr>
          <w:p w:rsidR="008740B7" w:rsidRPr="008740B7" w:rsidRDefault="008740B7" w:rsidP="00AF33FA">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740B7">
              <w:rPr>
                <w:rFonts w:ascii="Times New Roman" w:eastAsia="Times New Roman" w:hAnsi="Times New Roman" w:cs="Times New Roman"/>
                <w:sz w:val="16"/>
                <w:szCs w:val="16"/>
                <w:lang w:eastAsia="ru-RU"/>
              </w:rPr>
              <w:t>Поставка и установка зимней горки</w:t>
            </w:r>
          </w:p>
        </w:tc>
        <w:tc>
          <w:tcPr>
            <w:tcW w:w="2463" w:type="dxa"/>
            <w:vAlign w:val="center"/>
          </w:tcPr>
          <w:p w:rsidR="008740B7" w:rsidRPr="008740B7" w:rsidRDefault="008740B7" w:rsidP="00AF33FA">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740B7">
              <w:rPr>
                <w:rFonts w:ascii="Times New Roman" w:eastAsia="Times New Roman" w:hAnsi="Times New Roman" w:cs="Times New Roman"/>
                <w:sz w:val="16"/>
                <w:szCs w:val="16"/>
                <w:lang w:eastAsia="ru-RU"/>
              </w:rPr>
              <w:t>Поставка и установка зимней горки</w:t>
            </w:r>
          </w:p>
        </w:tc>
        <w:tc>
          <w:tcPr>
            <w:tcW w:w="1531" w:type="dxa"/>
            <w:vAlign w:val="center"/>
          </w:tcPr>
          <w:p w:rsidR="008740B7" w:rsidRPr="008740B7" w:rsidRDefault="008740B7" w:rsidP="00AF33FA">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740B7">
              <w:rPr>
                <w:rFonts w:ascii="Times New Roman" w:eastAsia="Times New Roman" w:hAnsi="Times New Roman" w:cs="Times New Roman"/>
                <w:sz w:val="16"/>
                <w:szCs w:val="16"/>
                <w:lang w:eastAsia="ru-RU"/>
              </w:rPr>
              <w:t>45000,00</w:t>
            </w:r>
          </w:p>
        </w:tc>
        <w:tc>
          <w:tcPr>
            <w:tcW w:w="1701" w:type="dxa"/>
            <w:vAlign w:val="center"/>
          </w:tcPr>
          <w:p w:rsidR="008740B7" w:rsidRPr="008740B7" w:rsidRDefault="008740B7" w:rsidP="00AF33FA">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740B7">
              <w:rPr>
                <w:rFonts w:ascii="Times New Roman" w:eastAsia="Times New Roman" w:hAnsi="Times New Roman" w:cs="Times New Roman"/>
                <w:sz w:val="16"/>
                <w:szCs w:val="16"/>
                <w:lang w:eastAsia="ru-RU"/>
              </w:rPr>
              <w:t>45000,00</w:t>
            </w:r>
          </w:p>
        </w:tc>
        <w:tc>
          <w:tcPr>
            <w:tcW w:w="2311" w:type="dxa"/>
            <w:vAlign w:val="center"/>
          </w:tcPr>
          <w:p w:rsidR="008740B7" w:rsidRPr="008740B7" w:rsidRDefault="008740B7" w:rsidP="00AF33FA">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740B7">
              <w:rPr>
                <w:rFonts w:ascii="Times New Roman" w:eastAsia="Times New Roman" w:hAnsi="Times New Roman" w:cs="Times New Roman"/>
                <w:sz w:val="16"/>
                <w:szCs w:val="16"/>
                <w:lang w:eastAsia="ru-RU"/>
              </w:rPr>
              <w:t>п/п № 361 от 18.07.2019</w:t>
            </w:r>
          </w:p>
        </w:tc>
      </w:tr>
      <w:tr w:rsidR="008740B7" w:rsidRPr="008740B7" w:rsidTr="0031410B">
        <w:tc>
          <w:tcPr>
            <w:tcW w:w="4745" w:type="dxa"/>
            <w:gridSpan w:val="3"/>
          </w:tcPr>
          <w:p w:rsidR="008740B7" w:rsidRPr="008740B7" w:rsidRDefault="008740B7" w:rsidP="00AF33FA">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740B7">
              <w:rPr>
                <w:rFonts w:ascii="Times New Roman" w:eastAsia="Times New Roman" w:hAnsi="Times New Roman" w:cs="Times New Roman"/>
                <w:sz w:val="16"/>
                <w:szCs w:val="16"/>
                <w:lang w:eastAsia="ru-RU"/>
              </w:rPr>
              <w:t>Всего израсходовано</w:t>
            </w:r>
          </w:p>
        </w:tc>
        <w:tc>
          <w:tcPr>
            <w:tcW w:w="1531" w:type="dxa"/>
          </w:tcPr>
          <w:p w:rsidR="008740B7" w:rsidRPr="008740B7" w:rsidRDefault="008740B7" w:rsidP="00AF33FA">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740B7">
              <w:rPr>
                <w:rFonts w:ascii="Times New Roman" w:eastAsia="Times New Roman" w:hAnsi="Times New Roman" w:cs="Times New Roman"/>
                <w:sz w:val="16"/>
                <w:szCs w:val="16"/>
                <w:lang w:eastAsia="ru-RU"/>
              </w:rPr>
              <w:t>45000,00</w:t>
            </w:r>
          </w:p>
        </w:tc>
        <w:tc>
          <w:tcPr>
            <w:tcW w:w="1701" w:type="dxa"/>
            <w:vAlign w:val="center"/>
          </w:tcPr>
          <w:p w:rsidR="008740B7" w:rsidRPr="008740B7" w:rsidRDefault="008740B7" w:rsidP="00AF33FA">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740B7">
              <w:rPr>
                <w:rFonts w:ascii="Times New Roman" w:eastAsia="Times New Roman" w:hAnsi="Times New Roman" w:cs="Times New Roman"/>
                <w:sz w:val="16"/>
                <w:szCs w:val="16"/>
                <w:lang w:eastAsia="ru-RU"/>
              </w:rPr>
              <w:t>45000,00</w:t>
            </w:r>
          </w:p>
        </w:tc>
        <w:tc>
          <w:tcPr>
            <w:tcW w:w="2311" w:type="dxa"/>
            <w:vAlign w:val="center"/>
          </w:tcPr>
          <w:p w:rsidR="008740B7" w:rsidRPr="008740B7" w:rsidRDefault="008740B7" w:rsidP="00AF33FA">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740B7">
              <w:rPr>
                <w:rFonts w:ascii="Times New Roman" w:eastAsia="Times New Roman" w:hAnsi="Times New Roman" w:cs="Times New Roman"/>
                <w:sz w:val="16"/>
                <w:szCs w:val="16"/>
                <w:lang w:eastAsia="ru-RU"/>
              </w:rPr>
              <w:t>х</w:t>
            </w:r>
          </w:p>
        </w:tc>
      </w:tr>
    </w:tbl>
    <w:p w:rsidR="008740B7" w:rsidRPr="008740B7" w:rsidRDefault="008740B7" w:rsidP="008740B7">
      <w:pPr>
        <w:widowControl w:val="0"/>
        <w:autoSpaceDE w:val="0"/>
        <w:autoSpaceDN w:val="0"/>
        <w:spacing w:after="0" w:line="240" w:lineRule="auto"/>
        <w:jc w:val="both"/>
        <w:rPr>
          <w:rFonts w:ascii="Times New Roman" w:eastAsia="Times New Roman" w:hAnsi="Times New Roman" w:cs="Times New Roman"/>
          <w:lang w:eastAsia="ru-RU"/>
        </w:rPr>
      </w:pPr>
      <w:r w:rsidRPr="008740B7">
        <w:rPr>
          <w:rFonts w:ascii="Times New Roman" w:eastAsia="Times New Roman" w:hAnsi="Times New Roman" w:cs="Times New Roman"/>
          <w:lang w:eastAsia="ru-RU"/>
        </w:rPr>
        <w:t xml:space="preserve">    3. Остаток средств на "01" октября 2019 г. 0 (руб.) 00 коп.</w:t>
      </w:r>
    </w:p>
    <w:p w:rsidR="008740B7" w:rsidRPr="008740B7" w:rsidRDefault="008740B7" w:rsidP="008740B7">
      <w:pPr>
        <w:widowControl w:val="0"/>
        <w:autoSpaceDE w:val="0"/>
        <w:autoSpaceDN w:val="0"/>
        <w:spacing w:after="0" w:line="240" w:lineRule="auto"/>
        <w:jc w:val="both"/>
        <w:rPr>
          <w:rFonts w:ascii="Times New Roman" w:eastAsia="Times New Roman" w:hAnsi="Times New Roman" w:cs="Times New Roman"/>
          <w:lang w:eastAsia="ru-RU"/>
        </w:rPr>
      </w:pPr>
      <w:r w:rsidRPr="008740B7">
        <w:rPr>
          <w:rFonts w:ascii="Times New Roman" w:eastAsia="Times New Roman" w:hAnsi="Times New Roman" w:cs="Times New Roman"/>
          <w:lang w:eastAsia="ru-RU"/>
        </w:rPr>
        <w:t>Одаряемый:</w:t>
      </w:r>
    </w:p>
    <w:p w:rsidR="008740B7" w:rsidRPr="008740B7" w:rsidRDefault="008740B7" w:rsidP="008740B7">
      <w:pPr>
        <w:widowControl w:val="0"/>
        <w:autoSpaceDE w:val="0"/>
        <w:autoSpaceDN w:val="0"/>
        <w:spacing w:after="0" w:line="240" w:lineRule="auto"/>
        <w:jc w:val="both"/>
        <w:rPr>
          <w:rFonts w:ascii="Times New Roman" w:eastAsia="Times New Roman" w:hAnsi="Times New Roman" w:cs="Times New Roman"/>
          <w:lang w:eastAsia="ru-RU"/>
        </w:rPr>
      </w:pPr>
      <w:r w:rsidRPr="008740B7">
        <w:rPr>
          <w:rFonts w:ascii="Times New Roman" w:eastAsia="Times New Roman" w:hAnsi="Times New Roman" w:cs="Times New Roman"/>
          <w:u w:val="single"/>
          <w:lang w:eastAsia="ru-RU"/>
        </w:rPr>
        <w:t>Глава городского поселения Безенчук</w:t>
      </w:r>
      <w:r w:rsidRPr="008740B7">
        <w:rPr>
          <w:rFonts w:ascii="Times New Roman" w:eastAsia="Times New Roman" w:hAnsi="Times New Roman" w:cs="Times New Roman"/>
          <w:lang w:eastAsia="ru-RU"/>
        </w:rPr>
        <w:t xml:space="preserve">                 __________/ </w:t>
      </w:r>
      <w:r w:rsidRPr="008740B7">
        <w:rPr>
          <w:rFonts w:ascii="Times New Roman" w:eastAsia="Times New Roman" w:hAnsi="Times New Roman" w:cs="Times New Roman"/>
          <w:u w:val="single"/>
          <w:lang w:eastAsia="ru-RU"/>
        </w:rPr>
        <w:t>Н.В. Райская</w:t>
      </w:r>
    </w:p>
    <w:p w:rsidR="008740B7" w:rsidRPr="008740B7" w:rsidRDefault="008740B7"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6E4E54" w:rsidRPr="006E4E54" w:rsidRDefault="006E4E54" w:rsidP="006E4E54">
      <w:pPr>
        <w:spacing w:after="0" w:line="240" w:lineRule="auto"/>
        <w:jc w:val="both"/>
        <w:rPr>
          <w:rFonts w:ascii="Times New Roman" w:hAnsi="Times New Roman" w:cs="Times New Roman"/>
        </w:rPr>
      </w:pPr>
      <w:r w:rsidRPr="006E4E54">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6E4E54">
        <w:rPr>
          <w:rFonts w:ascii="Times New Roman" w:hAnsi="Times New Roman" w:cs="Times New Roman"/>
          <w:b/>
        </w:rPr>
        <w:t>Безенчукский</w:t>
      </w:r>
      <w:proofErr w:type="spellEnd"/>
      <w:r w:rsidRPr="006E4E54">
        <w:rPr>
          <w:rFonts w:ascii="Times New Roman" w:hAnsi="Times New Roman" w:cs="Times New Roman"/>
          <w:b/>
        </w:rPr>
        <w:t xml:space="preserve"> Самарской области от </w:t>
      </w:r>
      <w:proofErr w:type="gramStart"/>
      <w:r w:rsidRPr="006E4E54">
        <w:rPr>
          <w:rFonts w:ascii="Times New Roman" w:hAnsi="Times New Roman" w:cs="Times New Roman"/>
          <w:b/>
        </w:rPr>
        <w:t>24.10.2019г  №</w:t>
      </w:r>
      <w:proofErr w:type="gramEnd"/>
      <w:r w:rsidR="00E43C84">
        <w:rPr>
          <w:rFonts w:ascii="Times New Roman" w:hAnsi="Times New Roman" w:cs="Times New Roman"/>
          <w:b/>
        </w:rPr>
        <w:t>3</w:t>
      </w:r>
      <w:r w:rsidRPr="006E4E54">
        <w:rPr>
          <w:rFonts w:ascii="Times New Roman" w:hAnsi="Times New Roman" w:cs="Times New Roman"/>
          <w:b/>
        </w:rPr>
        <w:t>/50</w:t>
      </w:r>
    </w:p>
    <w:p w:rsidR="006E4E54" w:rsidRPr="006E4E54" w:rsidRDefault="006E4E54" w:rsidP="006E4E54">
      <w:pPr>
        <w:tabs>
          <w:tab w:val="left" w:pos="284"/>
        </w:tabs>
        <w:spacing w:after="0" w:line="240" w:lineRule="auto"/>
        <w:jc w:val="both"/>
        <w:rPr>
          <w:rFonts w:ascii="Times New Roman" w:eastAsia="Times New Roman" w:hAnsi="Times New Roman" w:cs="Times New Roman"/>
          <w:lang w:eastAsia="ru-RU"/>
        </w:rPr>
      </w:pPr>
      <w:r w:rsidRPr="006E4E54">
        <w:rPr>
          <w:rFonts w:ascii="Times New Roman" w:eastAsia="Times New Roman" w:hAnsi="Times New Roman" w:cs="Times New Roman"/>
          <w:lang w:eastAsia="ru-RU"/>
        </w:rPr>
        <w:t>«</w:t>
      </w:r>
      <w:proofErr w:type="gramStart"/>
      <w:r w:rsidRPr="006E4E54">
        <w:rPr>
          <w:rFonts w:ascii="Times New Roman" w:eastAsia="Times New Roman" w:hAnsi="Times New Roman" w:cs="Times New Roman"/>
          <w:lang w:eastAsia="ru-RU"/>
        </w:rPr>
        <w:t>Об  исполнении</w:t>
      </w:r>
      <w:proofErr w:type="gramEnd"/>
      <w:r w:rsidRPr="006E4E54">
        <w:rPr>
          <w:rFonts w:ascii="Times New Roman" w:eastAsia="Times New Roman" w:hAnsi="Times New Roman" w:cs="Times New Roman"/>
          <w:lang w:eastAsia="ru-RU"/>
        </w:rPr>
        <w:t xml:space="preserve"> бюджета городского поселения Безенчук  муниципального района </w:t>
      </w:r>
      <w:proofErr w:type="spellStart"/>
      <w:r w:rsidRPr="006E4E54">
        <w:rPr>
          <w:rFonts w:ascii="Times New Roman" w:eastAsia="Times New Roman" w:hAnsi="Times New Roman" w:cs="Times New Roman"/>
          <w:lang w:eastAsia="ru-RU"/>
        </w:rPr>
        <w:t>Безенчукский</w:t>
      </w:r>
      <w:proofErr w:type="spellEnd"/>
      <w:r w:rsidRPr="006E4E54">
        <w:rPr>
          <w:rFonts w:ascii="Times New Roman" w:eastAsia="Times New Roman" w:hAnsi="Times New Roman" w:cs="Times New Roman"/>
          <w:lang w:eastAsia="ru-RU"/>
        </w:rPr>
        <w:t xml:space="preserve"> Самарской области за  9 месяцев 2019 года»</w:t>
      </w:r>
    </w:p>
    <w:p w:rsidR="006E4E54" w:rsidRPr="006E4E54" w:rsidRDefault="006E4E54" w:rsidP="006E4E54">
      <w:pPr>
        <w:tabs>
          <w:tab w:val="left" w:pos="284"/>
        </w:tabs>
        <w:spacing w:after="0" w:line="240" w:lineRule="auto"/>
        <w:jc w:val="both"/>
        <w:rPr>
          <w:rFonts w:ascii="Times New Roman" w:eastAsia="Times New Roman" w:hAnsi="Times New Roman" w:cs="Times New Roman"/>
          <w:lang w:eastAsia="ru-RU"/>
        </w:rPr>
      </w:pPr>
      <w:r w:rsidRPr="006E4E54">
        <w:rPr>
          <w:rFonts w:ascii="Times New Roman" w:eastAsia="Times New Roman" w:hAnsi="Times New Roman" w:cs="Times New Roman"/>
          <w:lang w:eastAsia="ru-RU"/>
        </w:rPr>
        <w:t xml:space="preserve">Рассмотрев представленный Администрацией городского поселения Безенчук отчет об исполнении бюджета городского поселения Безенчук муниципального района </w:t>
      </w:r>
      <w:proofErr w:type="spellStart"/>
      <w:r w:rsidRPr="006E4E54">
        <w:rPr>
          <w:rFonts w:ascii="Times New Roman" w:eastAsia="Times New Roman" w:hAnsi="Times New Roman" w:cs="Times New Roman"/>
          <w:lang w:eastAsia="ru-RU"/>
        </w:rPr>
        <w:t>Безенчукский</w:t>
      </w:r>
      <w:proofErr w:type="spellEnd"/>
      <w:r w:rsidRPr="006E4E54">
        <w:rPr>
          <w:rFonts w:ascii="Times New Roman" w:eastAsia="Times New Roman" w:hAnsi="Times New Roman" w:cs="Times New Roman"/>
          <w:lang w:eastAsia="ru-RU"/>
        </w:rPr>
        <w:t xml:space="preserve"> за 9 месяцев 2019 года, руководствуясь Уставом городского поселения Безенчук, Собрание представителей городского поселения Безенчук</w:t>
      </w:r>
    </w:p>
    <w:p w:rsidR="006E4E54" w:rsidRPr="006E4E54" w:rsidRDefault="006E4E54" w:rsidP="00173F58">
      <w:pPr>
        <w:tabs>
          <w:tab w:val="left" w:pos="284"/>
        </w:tabs>
        <w:spacing w:after="0" w:line="240" w:lineRule="auto"/>
        <w:jc w:val="center"/>
        <w:rPr>
          <w:rFonts w:ascii="Times New Roman" w:eastAsia="Times New Roman" w:hAnsi="Times New Roman" w:cs="Times New Roman"/>
          <w:lang w:eastAsia="ru-RU"/>
        </w:rPr>
      </w:pPr>
      <w:r w:rsidRPr="006E4E54">
        <w:rPr>
          <w:rFonts w:ascii="Times New Roman" w:eastAsia="Times New Roman" w:hAnsi="Times New Roman" w:cs="Times New Roman"/>
          <w:lang w:eastAsia="ru-RU"/>
        </w:rPr>
        <w:t>РЕШИЛО:</w:t>
      </w:r>
    </w:p>
    <w:p w:rsidR="006E4E54" w:rsidRPr="006E4E54" w:rsidRDefault="006E4E54" w:rsidP="006E4E54">
      <w:pPr>
        <w:tabs>
          <w:tab w:val="left" w:pos="0"/>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6E4E54">
        <w:rPr>
          <w:rFonts w:ascii="Times New Roman" w:eastAsia="Times New Roman" w:hAnsi="Times New Roman" w:cs="Times New Roman"/>
          <w:lang w:eastAsia="ru-RU"/>
        </w:rPr>
        <w:t>Принять к сведению отчет об исполнении бюджета городского поселения за 9 месяцев 2019 года по доходам в 76 694 тыс. рублей и расходам в сумме 77 158 тыс. рублей с превышением расходов над доходами в сумме 464 тыс. рублей.</w:t>
      </w:r>
    </w:p>
    <w:p w:rsidR="006E4E54" w:rsidRPr="006E4E54" w:rsidRDefault="006E4E54" w:rsidP="006E4E54">
      <w:pPr>
        <w:tabs>
          <w:tab w:val="left" w:pos="0"/>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6E4E54">
        <w:rPr>
          <w:rFonts w:ascii="Times New Roman" w:eastAsia="Times New Roman" w:hAnsi="Times New Roman" w:cs="Times New Roman"/>
          <w:lang w:eastAsia="ru-RU"/>
        </w:rPr>
        <w:t xml:space="preserve">Принять к сведению </w:t>
      </w:r>
      <w:proofErr w:type="gramStart"/>
      <w:r w:rsidRPr="006E4E54">
        <w:rPr>
          <w:rFonts w:ascii="Times New Roman" w:eastAsia="Times New Roman" w:hAnsi="Times New Roman" w:cs="Times New Roman"/>
          <w:lang w:eastAsia="ru-RU"/>
        </w:rPr>
        <w:t>следующие  показатели</w:t>
      </w:r>
      <w:proofErr w:type="gramEnd"/>
      <w:r w:rsidRPr="006E4E54">
        <w:rPr>
          <w:rFonts w:ascii="Times New Roman" w:eastAsia="Times New Roman" w:hAnsi="Times New Roman" w:cs="Times New Roman"/>
          <w:lang w:eastAsia="ru-RU"/>
        </w:rPr>
        <w:t xml:space="preserve"> отчета за 9 месяцев:</w:t>
      </w:r>
    </w:p>
    <w:p w:rsidR="006E4E54" w:rsidRPr="006E4E54" w:rsidRDefault="006E4E54" w:rsidP="006E4E54">
      <w:pPr>
        <w:tabs>
          <w:tab w:val="left" w:pos="0"/>
        </w:tabs>
        <w:spacing w:after="0" w:line="240" w:lineRule="auto"/>
        <w:jc w:val="both"/>
        <w:rPr>
          <w:rFonts w:ascii="Times New Roman" w:eastAsia="Times New Roman" w:hAnsi="Times New Roman" w:cs="Times New Roman"/>
          <w:lang w:eastAsia="ru-RU"/>
        </w:rPr>
      </w:pPr>
      <w:r w:rsidRPr="006E4E54">
        <w:rPr>
          <w:rFonts w:ascii="Times New Roman" w:eastAsia="Times New Roman" w:hAnsi="Times New Roman" w:cs="Times New Roman"/>
          <w:lang w:eastAsia="ru-RU"/>
        </w:rPr>
        <w:t>доходы бюджета городского поселения Безенчук за 9 месяцев 2019 года по кодам классификации доходов бюджетов согласно приложению 1 к настоящему Решению;</w:t>
      </w:r>
    </w:p>
    <w:p w:rsidR="006E4E54" w:rsidRPr="006E4E54" w:rsidRDefault="006E4E54" w:rsidP="006E4E54">
      <w:pPr>
        <w:tabs>
          <w:tab w:val="left" w:pos="0"/>
          <w:tab w:val="left" w:pos="567"/>
        </w:tabs>
        <w:spacing w:after="0" w:line="240" w:lineRule="auto"/>
        <w:jc w:val="both"/>
        <w:rPr>
          <w:rFonts w:ascii="Times New Roman" w:eastAsia="Times New Roman" w:hAnsi="Times New Roman" w:cs="Times New Roman"/>
          <w:lang w:eastAsia="ru-RU"/>
        </w:rPr>
      </w:pPr>
      <w:r w:rsidRPr="006E4E54">
        <w:rPr>
          <w:rFonts w:ascii="Times New Roman" w:eastAsia="Times New Roman" w:hAnsi="Times New Roman" w:cs="Times New Roman"/>
          <w:lang w:eastAsia="ru-RU"/>
        </w:rPr>
        <w:tab/>
        <w:t>расходы бюджета городского поселения Безенчук за 9 месяцев 2019 года по разделам и подразделам классификации расходов бюджетов согласно приложению 2 к настоящему Решению;</w:t>
      </w:r>
    </w:p>
    <w:p w:rsidR="006E4E54" w:rsidRPr="006E4E54" w:rsidRDefault="006E4E54" w:rsidP="006E4E54">
      <w:pPr>
        <w:tabs>
          <w:tab w:val="left" w:pos="0"/>
          <w:tab w:val="left" w:pos="567"/>
        </w:tabs>
        <w:spacing w:after="0" w:line="240" w:lineRule="auto"/>
        <w:jc w:val="both"/>
        <w:rPr>
          <w:rFonts w:ascii="Times New Roman" w:eastAsia="Times New Roman" w:hAnsi="Times New Roman" w:cs="Times New Roman"/>
          <w:lang w:eastAsia="ru-RU"/>
        </w:rPr>
      </w:pPr>
      <w:r w:rsidRPr="006E4E54">
        <w:rPr>
          <w:rFonts w:ascii="Times New Roman" w:eastAsia="Times New Roman" w:hAnsi="Times New Roman" w:cs="Times New Roman"/>
          <w:lang w:eastAsia="ru-RU"/>
        </w:rPr>
        <w:tab/>
        <w:t>источники финансирования дефицита бюджета городского поселения Безенчук за 9 месяцев 2019 года по кодам классификации источников финансирования дефицитов бюджетов согласно приложению 3 к настоящему Решению;</w:t>
      </w:r>
    </w:p>
    <w:p w:rsidR="006E4E54" w:rsidRPr="006E4E54" w:rsidRDefault="006E4E54" w:rsidP="006E4E54">
      <w:pPr>
        <w:tabs>
          <w:tab w:val="left" w:pos="0"/>
          <w:tab w:val="left" w:pos="567"/>
        </w:tabs>
        <w:spacing w:after="0" w:line="240" w:lineRule="auto"/>
        <w:jc w:val="both"/>
        <w:rPr>
          <w:rFonts w:ascii="Times New Roman" w:eastAsia="Times New Roman" w:hAnsi="Times New Roman" w:cs="Times New Roman"/>
          <w:lang w:eastAsia="ru-RU"/>
        </w:rPr>
      </w:pPr>
      <w:r w:rsidRPr="006E4E54">
        <w:rPr>
          <w:rFonts w:ascii="Times New Roman" w:eastAsia="Times New Roman" w:hAnsi="Times New Roman" w:cs="Times New Roman"/>
          <w:lang w:eastAsia="ru-RU"/>
        </w:rPr>
        <w:tab/>
        <w:t xml:space="preserve">численность служащих городского поселения Безенчук на 01.10.2019 года </w:t>
      </w:r>
      <w:proofErr w:type="gramStart"/>
      <w:r w:rsidRPr="006E4E54">
        <w:rPr>
          <w:rFonts w:ascii="Times New Roman" w:eastAsia="Times New Roman" w:hAnsi="Times New Roman" w:cs="Times New Roman"/>
          <w:lang w:eastAsia="ru-RU"/>
        </w:rPr>
        <w:t>составила  12</w:t>
      </w:r>
      <w:proofErr w:type="gramEnd"/>
      <w:r w:rsidRPr="006E4E54">
        <w:rPr>
          <w:rFonts w:ascii="Times New Roman" w:eastAsia="Times New Roman" w:hAnsi="Times New Roman" w:cs="Times New Roman"/>
          <w:lang w:eastAsia="ru-RU"/>
        </w:rPr>
        <w:t xml:space="preserve"> человек (из них муниципальных служащих 7 человек). Затраты на их денежное содержание составили 5805 тыс. рублей (из них на содержание муниципальных служащих – 3503 тыс. рублей).</w:t>
      </w:r>
    </w:p>
    <w:p w:rsidR="006E4E54" w:rsidRPr="006E4E54" w:rsidRDefault="006E4E54" w:rsidP="006E4E54">
      <w:pPr>
        <w:tabs>
          <w:tab w:val="left" w:pos="0"/>
        </w:tabs>
        <w:spacing w:after="0" w:line="240" w:lineRule="auto"/>
        <w:jc w:val="both"/>
        <w:rPr>
          <w:rFonts w:ascii="Times New Roman" w:eastAsia="Times New Roman" w:hAnsi="Times New Roman" w:cs="Times New Roman"/>
          <w:lang w:eastAsia="ru-RU"/>
        </w:rPr>
      </w:pPr>
      <w:r w:rsidRPr="006E4E54">
        <w:rPr>
          <w:rFonts w:ascii="Times New Roman" w:eastAsia="Times New Roman" w:hAnsi="Times New Roman" w:cs="Times New Roman"/>
          <w:lang w:eastAsia="ru-RU"/>
        </w:rPr>
        <w:t xml:space="preserve">3.    Настоящее Решение вступает в силу со дня официального опубликования. </w:t>
      </w:r>
    </w:p>
    <w:p w:rsidR="006E4E54" w:rsidRPr="006E4E54" w:rsidRDefault="006E4E54" w:rsidP="006E4E54">
      <w:pPr>
        <w:tabs>
          <w:tab w:val="left" w:pos="0"/>
        </w:tabs>
        <w:spacing w:after="0" w:line="240" w:lineRule="auto"/>
        <w:jc w:val="both"/>
        <w:rPr>
          <w:rFonts w:ascii="Times New Roman" w:eastAsia="Times New Roman" w:hAnsi="Times New Roman" w:cs="Times New Roman"/>
          <w:lang w:eastAsia="ru-RU"/>
        </w:rPr>
      </w:pPr>
      <w:r w:rsidRPr="006E4E54">
        <w:rPr>
          <w:rFonts w:ascii="Times New Roman" w:eastAsia="Times New Roman" w:hAnsi="Times New Roman" w:cs="Times New Roman"/>
          <w:lang w:eastAsia="ru-RU"/>
        </w:rPr>
        <w:t>4. Опубликовать настоящее Решение в газете «Вестник городского поселения Безенчук».</w:t>
      </w:r>
    </w:p>
    <w:p w:rsidR="006E4E54" w:rsidRPr="006E4E54" w:rsidRDefault="006E4E54" w:rsidP="006E4E54">
      <w:pPr>
        <w:spacing w:after="0" w:line="240" w:lineRule="auto"/>
        <w:jc w:val="both"/>
        <w:rPr>
          <w:rFonts w:ascii="Times New Roman" w:hAnsi="Times New Roman" w:cs="Times New Roman"/>
        </w:rPr>
      </w:pPr>
      <w:r w:rsidRPr="006E4E54">
        <w:rPr>
          <w:rFonts w:ascii="Times New Roman" w:hAnsi="Times New Roman" w:cs="Times New Roman"/>
        </w:rPr>
        <w:lastRenderedPageBreak/>
        <w:t xml:space="preserve">Глава городского поселения Безенчук                       </w:t>
      </w:r>
      <w:proofErr w:type="spellStart"/>
      <w:r w:rsidRPr="006E4E54">
        <w:rPr>
          <w:rFonts w:ascii="Times New Roman" w:hAnsi="Times New Roman" w:cs="Times New Roman"/>
        </w:rPr>
        <w:t>Н.В.Райская</w:t>
      </w:r>
      <w:proofErr w:type="spellEnd"/>
    </w:p>
    <w:p w:rsidR="006E4E54" w:rsidRPr="006E4E54" w:rsidRDefault="006E4E54" w:rsidP="006E4E54">
      <w:pPr>
        <w:pStyle w:val="29"/>
        <w:spacing w:after="0" w:line="240" w:lineRule="auto"/>
        <w:ind w:left="0"/>
        <w:jc w:val="both"/>
        <w:rPr>
          <w:rFonts w:eastAsia="Calibri"/>
          <w:sz w:val="22"/>
          <w:szCs w:val="22"/>
        </w:rPr>
      </w:pPr>
      <w:r w:rsidRPr="006E4E54">
        <w:rPr>
          <w:rFonts w:eastAsia="Calibri"/>
          <w:sz w:val="22"/>
          <w:szCs w:val="22"/>
        </w:rPr>
        <w:t xml:space="preserve">Председатель Собрания представителей </w:t>
      </w:r>
    </w:p>
    <w:p w:rsidR="006E4E54" w:rsidRPr="006E4E54" w:rsidRDefault="006E4E54" w:rsidP="006E4E54">
      <w:pPr>
        <w:spacing w:after="0" w:line="240" w:lineRule="auto"/>
        <w:jc w:val="both"/>
        <w:rPr>
          <w:rFonts w:ascii="Times New Roman" w:eastAsia="Calibri" w:hAnsi="Times New Roman" w:cs="Times New Roman"/>
        </w:rPr>
      </w:pPr>
      <w:r w:rsidRPr="006E4E54">
        <w:rPr>
          <w:rFonts w:ascii="Times New Roman" w:eastAsia="Calibri" w:hAnsi="Times New Roman" w:cs="Times New Roman"/>
        </w:rPr>
        <w:t xml:space="preserve">городского поселения Безенчук                                  А.Г. </w:t>
      </w:r>
      <w:proofErr w:type="spellStart"/>
      <w:r w:rsidRPr="006E4E54">
        <w:rPr>
          <w:rFonts w:ascii="Times New Roman" w:eastAsia="Calibri" w:hAnsi="Times New Roman" w:cs="Times New Roman"/>
        </w:rPr>
        <w:t>Кантеев</w:t>
      </w:r>
      <w:proofErr w:type="spellEnd"/>
      <w:r w:rsidRPr="006E4E54">
        <w:rPr>
          <w:rFonts w:ascii="Times New Roman" w:eastAsia="Calibri" w:hAnsi="Times New Roman" w:cs="Times New Roman"/>
        </w:rPr>
        <w:t xml:space="preserve">   </w:t>
      </w:r>
    </w:p>
    <w:p w:rsidR="006E4E54" w:rsidRPr="00D8214D" w:rsidRDefault="006E4E54" w:rsidP="006E4E54">
      <w:pPr>
        <w:spacing w:after="0" w:line="240" w:lineRule="auto"/>
        <w:jc w:val="right"/>
        <w:rPr>
          <w:rFonts w:ascii="Times New Roman" w:hAnsi="Times New Roman" w:cs="Times New Roman"/>
          <w:bCs/>
          <w:sz w:val="20"/>
          <w:szCs w:val="20"/>
        </w:rPr>
      </w:pPr>
      <w:r w:rsidRPr="00914EAF">
        <w:rPr>
          <w:rFonts w:ascii="Times New Roman" w:eastAsia="Calibri" w:hAnsi="Times New Roman" w:cs="Times New Roman"/>
          <w:color w:val="FF0000"/>
        </w:rPr>
        <w:t xml:space="preserve"> </w:t>
      </w:r>
      <w:r w:rsidRPr="00D8214D">
        <w:rPr>
          <w:rFonts w:ascii="Times New Roman" w:hAnsi="Times New Roman" w:cs="Times New Roman"/>
          <w:bCs/>
          <w:sz w:val="20"/>
          <w:szCs w:val="20"/>
        </w:rPr>
        <w:t>Приложение№1</w:t>
      </w:r>
    </w:p>
    <w:p w:rsidR="006E4E54" w:rsidRPr="00D8214D" w:rsidRDefault="006E4E54" w:rsidP="006E4E54">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6E4E54" w:rsidRPr="00D8214D" w:rsidRDefault="006E4E54" w:rsidP="006E4E54">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6E4E54" w:rsidRPr="00823863" w:rsidRDefault="006E4E54" w:rsidP="006E4E54">
      <w:pPr>
        <w:spacing w:after="0" w:line="240" w:lineRule="auto"/>
        <w:jc w:val="right"/>
        <w:rPr>
          <w:rFonts w:ascii="Times New Roman" w:eastAsia="Times New Roman" w:hAnsi="Times New Roman" w:cs="Times New Roman"/>
          <w:b/>
          <w:color w:val="000000" w:themeColor="text1"/>
          <w:lang w:eastAsia="ru-RU"/>
        </w:rPr>
      </w:pPr>
      <w:r w:rsidRPr="00D8214D">
        <w:rPr>
          <w:rFonts w:ascii="Times New Roman" w:hAnsi="Times New Roman" w:cs="Times New Roman"/>
          <w:bCs/>
          <w:sz w:val="20"/>
          <w:szCs w:val="20"/>
        </w:rPr>
        <w:t>от 2</w:t>
      </w:r>
      <w:r>
        <w:rPr>
          <w:rFonts w:ascii="Times New Roman" w:hAnsi="Times New Roman" w:cs="Times New Roman"/>
          <w:bCs/>
          <w:sz w:val="20"/>
          <w:szCs w:val="20"/>
        </w:rPr>
        <w:t>4</w:t>
      </w:r>
      <w:r w:rsidRPr="00D8214D">
        <w:rPr>
          <w:rFonts w:ascii="Times New Roman" w:hAnsi="Times New Roman" w:cs="Times New Roman"/>
          <w:bCs/>
          <w:sz w:val="20"/>
          <w:szCs w:val="20"/>
        </w:rPr>
        <w:t>.</w:t>
      </w:r>
      <w:r>
        <w:rPr>
          <w:rFonts w:ascii="Times New Roman" w:hAnsi="Times New Roman" w:cs="Times New Roman"/>
          <w:bCs/>
          <w:sz w:val="20"/>
          <w:szCs w:val="20"/>
        </w:rPr>
        <w:t>10</w:t>
      </w:r>
      <w:r w:rsidRPr="00D8214D">
        <w:rPr>
          <w:rFonts w:ascii="Times New Roman" w:hAnsi="Times New Roman" w:cs="Times New Roman"/>
          <w:bCs/>
          <w:sz w:val="20"/>
          <w:szCs w:val="20"/>
        </w:rPr>
        <w:t>.2019г №</w:t>
      </w:r>
      <w:r w:rsidR="00E43C84">
        <w:rPr>
          <w:rFonts w:ascii="Times New Roman" w:hAnsi="Times New Roman" w:cs="Times New Roman"/>
          <w:bCs/>
          <w:sz w:val="20"/>
          <w:szCs w:val="20"/>
        </w:rPr>
        <w:t>3</w:t>
      </w:r>
      <w:r w:rsidRPr="00D8214D">
        <w:rPr>
          <w:rFonts w:ascii="Times New Roman" w:hAnsi="Times New Roman" w:cs="Times New Roman"/>
          <w:bCs/>
          <w:sz w:val="20"/>
          <w:szCs w:val="20"/>
        </w:rPr>
        <w:t>/</w:t>
      </w:r>
      <w:r>
        <w:rPr>
          <w:rFonts w:ascii="Times New Roman" w:hAnsi="Times New Roman" w:cs="Times New Roman"/>
          <w:bCs/>
          <w:sz w:val="20"/>
          <w:szCs w:val="20"/>
        </w:rPr>
        <w:t>50</w:t>
      </w:r>
    </w:p>
    <w:p w:rsidR="00E43C84" w:rsidRPr="00E43C84" w:rsidRDefault="00E43C84" w:rsidP="00E43C84">
      <w:pPr>
        <w:widowControl w:val="0"/>
        <w:autoSpaceDE w:val="0"/>
        <w:autoSpaceDN w:val="0"/>
        <w:spacing w:after="0" w:line="240" w:lineRule="auto"/>
        <w:jc w:val="center"/>
        <w:rPr>
          <w:rFonts w:ascii="Times New Roman" w:eastAsia="Times New Roman" w:hAnsi="Times New Roman" w:cs="Times New Roman"/>
          <w:b/>
          <w:lang w:eastAsia="ru-RU"/>
        </w:rPr>
      </w:pPr>
      <w:r w:rsidRPr="00E43C84">
        <w:rPr>
          <w:rFonts w:ascii="Times New Roman" w:eastAsia="Times New Roman" w:hAnsi="Times New Roman" w:cs="Times New Roman"/>
          <w:b/>
          <w:lang w:eastAsia="ru-RU"/>
        </w:rPr>
        <w:t>ПОРЯДОК</w:t>
      </w:r>
    </w:p>
    <w:p w:rsidR="00E43C84" w:rsidRPr="00E43C84" w:rsidRDefault="00E43C84" w:rsidP="00E43C84">
      <w:pPr>
        <w:widowControl w:val="0"/>
        <w:autoSpaceDE w:val="0"/>
        <w:autoSpaceDN w:val="0"/>
        <w:spacing w:after="0" w:line="240" w:lineRule="auto"/>
        <w:jc w:val="center"/>
        <w:rPr>
          <w:rFonts w:ascii="Times New Roman" w:eastAsia="Times New Roman" w:hAnsi="Times New Roman" w:cs="Times New Roman"/>
          <w:b/>
          <w:lang w:eastAsia="ru-RU"/>
        </w:rPr>
      </w:pPr>
      <w:r w:rsidRPr="00E43C84">
        <w:rPr>
          <w:rFonts w:ascii="Times New Roman" w:eastAsia="Times New Roman" w:hAnsi="Times New Roman" w:cs="Times New Roman"/>
          <w:b/>
          <w:lang w:eastAsia="ru-RU"/>
        </w:rPr>
        <w:t>ПРЕДОСТАВЛЕНИЯ МУНИЦИПАЛЬНЫХ ГАРАНТИЙ</w:t>
      </w:r>
    </w:p>
    <w:p w:rsidR="00E43C84" w:rsidRPr="00E43C84" w:rsidRDefault="00E43C84" w:rsidP="00E43C84">
      <w:pPr>
        <w:widowControl w:val="0"/>
        <w:autoSpaceDE w:val="0"/>
        <w:autoSpaceDN w:val="0"/>
        <w:spacing w:after="0" w:line="240" w:lineRule="auto"/>
        <w:jc w:val="center"/>
        <w:rPr>
          <w:rFonts w:ascii="Times New Roman" w:eastAsia="Times New Roman" w:hAnsi="Times New Roman" w:cs="Times New Roman"/>
          <w:b/>
          <w:lang w:eastAsia="ru-RU"/>
        </w:rPr>
      </w:pPr>
      <w:r w:rsidRPr="00E43C84">
        <w:rPr>
          <w:rFonts w:ascii="Times New Roman" w:eastAsia="Times New Roman" w:hAnsi="Times New Roman" w:cs="Times New Roman"/>
          <w:b/>
          <w:lang w:eastAsia="ru-RU"/>
        </w:rPr>
        <w:t>ПО ИНВЕСТИЦИОННЫМ ПРОЕКТАМ В ГОРОДСКОМ ПОСЕЛЕНИИ БЕЗЕНЧУК МУНИЦИПАЛЬНОГО РАЙОНА БЕЗЕНЧУКСКИЙ САМАРСКОЙ ОБЛАСТИ</w:t>
      </w:r>
    </w:p>
    <w:p w:rsidR="00E43C84" w:rsidRPr="00E43C84" w:rsidRDefault="00E43C84" w:rsidP="00E43C84">
      <w:pPr>
        <w:widowControl w:val="0"/>
        <w:autoSpaceDE w:val="0"/>
        <w:autoSpaceDN w:val="0"/>
        <w:spacing w:after="0" w:line="240" w:lineRule="auto"/>
        <w:jc w:val="center"/>
        <w:outlineLvl w:val="1"/>
        <w:rPr>
          <w:rFonts w:ascii="Times New Roman" w:eastAsia="Times New Roman" w:hAnsi="Times New Roman" w:cs="Times New Roman"/>
          <w:b/>
          <w:lang w:eastAsia="ru-RU"/>
        </w:rPr>
      </w:pPr>
      <w:r w:rsidRPr="00E43C84">
        <w:rPr>
          <w:rFonts w:ascii="Times New Roman" w:eastAsia="Times New Roman" w:hAnsi="Times New Roman" w:cs="Times New Roman"/>
          <w:b/>
          <w:lang w:eastAsia="ru-RU"/>
        </w:rPr>
        <w:t>1. Общие положения</w:t>
      </w:r>
    </w:p>
    <w:p w:rsidR="00E43C84" w:rsidRPr="00E43C84" w:rsidRDefault="00E43C84" w:rsidP="00E43C84">
      <w:pPr>
        <w:widowControl w:val="0"/>
        <w:autoSpaceDE w:val="0"/>
        <w:autoSpaceDN w:val="0"/>
        <w:spacing w:after="0" w:line="240" w:lineRule="auto"/>
        <w:ind w:firstLine="539"/>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 xml:space="preserve">1. Настоящий Порядок регламентирует порядок предоставления муниципальных гарантий в городском поселения Безенчук муниципального района </w:t>
      </w:r>
      <w:proofErr w:type="spellStart"/>
      <w:r w:rsidRPr="00E43C84">
        <w:rPr>
          <w:rFonts w:ascii="Times New Roman" w:eastAsia="Times New Roman" w:hAnsi="Times New Roman" w:cs="Times New Roman"/>
          <w:lang w:eastAsia="ru-RU"/>
        </w:rPr>
        <w:t>Безенчукский</w:t>
      </w:r>
      <w:proofErr w:type="spellEnd"/>
      <w:r w:rsidRPr="00E43C84">
        <w:rPr>
          <w:rFonts w:ascii="Times New Roman" w:eastAsia="Times New Roman" w:hAnsi="Times New Roman" w:cs="Times New Roman"/>
          <w:lang w:eastAsia="ru-RU"/>
        </w:rPr>
        <w:t xml:space="preserve"> Самарской области (далее – городское поселение Безенчук) на реализацию инвестиционных проектов.</w:t>
      </w:r>
    </w:p>
    <w:p w:rsidR="00E43C84" w:rsidRPr="00E43C84" w:rsidRDefault="00E43C84" w:rsidP="00E43C84">
      <w:pPr>
        <w:widowControl w:val="0"/>
        <w:autoSpaceDE w:val="0"/>
        <w:autoSpaceDN w:val="0"/>
        <w:spacing w:after="0" w:line="240" w:lineRule="auto"/>
        <w:ind w:firstLine="539"/>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 xml:space="preserve">2.  Понятия и термины, используемые в настоящем Порядке, применяются в значениях, определенных Федеральным </w:t>
      </w:r>
      <w:hyperlink r:id="rId10" w:history="1">
        <w:r w:rsidRPr="00E43C84">
          <w:rPr>
            <w:rFonts w:ascii="Times New Roman" w:eastAsia="Times New Roman" w:hAnsi="Times New Roman" w:cs="Times New Roman"/>
            <w:lang w:eastAsia="ru-RU"/>
          </w:rPr>
          <w:t>законом</w:t>
        </w:r>
      </w:hyperlink>
      <w:r w:rsidRPr="00E43C84">
        <w:rPr>
          <w:rFonts w:ascii="Times New Roman" w:eastAsia="Times New Roman" w:hAnsi="Times New Roman" w:cs="Times New Roman"/>
          <w:lang w:eastAsia="ru-RU"/>
        </w:rPr>
        <w:t xml:space="preserve"> от 25.02.1999 N 39-ФЗ "Об инвестиционной деятельности в Российской Федерации, осуществляемой в форме капитальных вложений" и Бюджетным </w:t>
      </w:r>
      <w:hyperlink r:id="rId11" w:history="1">
        <w:r w:rsidRPr="00E43C84">
          <w:rPr>
            <w:rFonts w:ascii="Times New Roman" w:eastAsia="Times New Roman" w:hAnsi="Times New Roman" w:cs="Times New Roman"/>
            <w:lang w:eastAsia="ru-RU"/>
          </w:rPr>
          <w:t>кодексом</w:t>
        </w:r>
      </w:hyperlink>
      <w:r w:rsidRPr="00E43C84">
        <w:rPr>
          <w:rFonts w:ascii="Times New Roman" w:eastAsia="Times New Roman" w:hAnsi="Times New Roman" w:cs="Times New Roman"/>
          <w:lang w:eastAsia="ru-RU"/>
        </w:rPr>
        <w:t xml:space="preserve"> Российской Федерации.</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3. Гарантии предоставляются на конкурсной основе субъектам инвестиционной деятельности, реализующим инвестиционные проекты на территории городского поселения Безенчук (далее - субъекты инвестиционной деятельности).</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Основными целями предоставления гарантий субъектам инвестиционной деятельности являются:</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 стимулирование инвестиционной активности и привлечение средств инвесторов для развития экономики городского поселения Безенчук;</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  увеличение поступлений налоговых выплат в бюджет городского поселения Безенчук от реализации инвестиционных проектов;</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 повышение конкурентоспособности продукции, выпускаемой на территории городского поселения Безенчук.</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2" w:name="P50"/>
      <w:bookmarkEnd w:id="2"/>
      <w:r w:rsidRPr="00E43C84">
        <w:rPr>
          <w:rFonts w:ascii="Times New Roman" w:eastAsia="Times New Roman" w:hAnsi="Times New Roman" w:cs="Times New Roman"/>
          <w:lang w:eastAsia="ru-RU"/>
        </w:rPr>
        <w:t>4. Гарантии не могут быть предоставлены субъектам инвестиционной деятельности:</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имеющим просроченную задолженность по денежным обязательствам перед городским поселением Безенчук, по обязательным платежам в бюджетную систему Российской Федерации, а также неурегулированные обязательства по ранее предоставленным гарантиям;</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в отношении которых принято решение о ликвидации или реорганизации или возбуждено производство о признании банкротом;</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на имущество которых обращено взыскание в порядке, установленном законодательством Российской Федерации;</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осуществляющим деятельность менее двух лет с момента государственной регистрации до момента подачи заявки о предоставлении гарантии.</w:t>
      </w:r>
    </w:p>
    <w:p w:rsidR="00E43C84" w:rsidRPr="00E43C84" w:rsidRDefault="00E43C84" w:rsidP="00E43C84">
      <w:pPr>
        <w:widowControl w:val="0"/>
        <w:autoSpaceDE w:val="0"/>
        <w:autoSpaceDN w:val="0"/>
        <w:spacing w:after="0" w:line="240" w:lineRule="auto"/>
        <w:jc w:val="center"/>
        <w:outlineLvl w:val="1"/>
        <w:rPr>
          <w:rFonts w:ascii="Times New Roman" w:eastAsia="Times New Roman" w:hAnsi="Times New Roman" w:cs="Times New Roman"/>
          <w:b/>
          <w:lang w:eastAsia="ru-RU"/>
        </w:rPr>
      </w:pPr>
      <w:r w:rsidRPr="00E43C84">
        <w:rPr>
          <w:rFonts w:ascii="Times New Roman" w:eastAsia="Times New Roman" w:hAnsi="Times New Roman" w:cs="Times New Roman"/>
          <w:b/>
          <w:lang w:eastAsia="ru-RU"/>
        </w:rPr>
        <w:t>2. Организация и проведение конкурсов на право заключения</w:t>
      </w:r>
    </w:p>
    <w:p w:rsidR="00E43C84" w:rsidRPr="00E43C84" w:rsidRDefault="00E43C84" w:rsidP="00E43C84">
      <w:pPr>
        <w:widowControl w:val="0"/>
        <w:autoSpaceDE w:val="0"/>
        <w:autoSpaceDN w:val="0"/>
        <w:spacing w:after="0" w:line="240" w:lineRule="auto"/>
        <w:jc w:val="center"/>
        <w:rPr>
          <w:rFonts w:ascii="Times New Roman" w:eastAsia="Times New Roman" w:hAnsi="Times New Roman" w:cs="Times New Roman"/>
          <w:b/>
          <w:lang w:eastAsia="ru-RU"/>
        </w:rPr>
      </w:pPr>
      <w:r w:rsidRPr="00E43C84">
        <w:rPr>
          <w:rFonts w:ascii="Times New Roman" w:eastAsia="Times New Roman" w:hAnsi="Times New Roman" w:cs="Times New Roman"/>
          <w:b/>
          <w:lang w:eastAsia="ru-RU"/>
        </w:rPr>
        <w:t>договора о предоставлении гарантии</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3" w:name="P60"/>
      <w:bookmarkEnd w:id="3"/>
      <w:r w:rsidRPr="00E43C84">
        <w:rPr>
          <w:rFonts w:ascii="Times New Roman" w:eastAsia="Times New Roman" w:hAnsi="Times New Roman" w:cs="Times New Roman"/>
          <w:lang w:eastAsia="ru-RU"/>
        </w:rPr>
        <w:t>5. Решение о проведении конкурса на право заключения договора о предоставлении гарантии (далее - конкурс) принимается на основании постановления Администрации городского поселения Безенчук, которым также утверждаются:</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извещение о проведении конкурса;</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создание комиссии по отбору лиц, претендующих на получение гарантий, а также состав такой комиссии;</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форма заявки для участия в конкурсе;</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перечень документов, необходимых для участия в конкурсе;</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форма договора о предоставлении гарантии.</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6. Извещение о проведении конкурса должно содержать следующие сведения:</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условия предоставления гарантии;</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порядок, место и сроки подачи документов на участие в конкурсе с указанием даты и времени окончания их приема;</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срок заключения с победителем конкурса договора о предоставлении гарантии.</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7. Извещение о проведении конкурса, форма заявки на участие в конкурсе, а также перечень документов, необходимых для участия в конкурсе, подлежат размещению на официальном сайте Администрации городского поселения Безенчук в информационно-телекоммуникационной сети Интернет в течение 7 рабочих дней со дня принятия решения о проведении конкурса.</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8. Конкурс проводится открытым способом.</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 xml:space="preserve">9. Отбор лиц, претендующих на получение гарантий, осуществляется комиссией по проведению конкурса (далее - Комиссия). Решение о создании Комиссии и ее состав утверждаются постановлением Администрации городского поселения Безенчук в соответствии с </w:t>
      </w:r>
      <w:hyperlink w:anchor="P60" w:history="1">
        <w:r w:rsidRPr="00E43C84">
          <w:rPr>
            <w:rFonts w:ascii="Times New Roman" w:eastAsia="Times New Roman" w:hAnsi="Times New Roman" w:cs="Times New Roman"/>
            <w:lang w:eastAsia="ru-RU"/>
          </w:rPr>
          <w:t xml:space="preserve">пунктом </w:t>
        </w:r>
      </w:hyperlink>
      <w:r w:rsidRPr="00E43C84">
        <w:rPr>
          <w:rFonts w:ascii="Times New Roman" w:eastAsia="Times New Roman" w:hAnsi="Times New Roman" w:cs="Times New Roman"/>
          <w:lang w:eastAsia="ru-RU"/>
        </w:rPr>
        <w:t>5 настоящего Порядка.</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 xml:space="preserve">В состав Комиссии могут включаться депутаты Собрания представителей городского поселения Безенчук, представители Администрации городского поселения Безенчук, а также представители общественных </w:t>
      </w:r>
      <w:r w:rsidRPr="00E43C84">
        <w:rPr>
          <w:rFonts w:ascii="Times New Roman" w:eastAsia="Times New Roman" w:hAnsi="Times New Roman" w:cs="Times New Roman"/>
          <w:lang w:eastAsia="ru-RU"/>
        </w:rPr>
        <w:lastRenderedPageBreak/>
        <w:t>организаций.</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В состав Комиссии входят председатель, секретарь и члены Комиссии. Общее количество членов Комиссии должно быть не менее 7 человек. Председатель Комиссии осуществляет общее руководство деятельностью Комиссии в соответствии с настоящим Порядком.</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Комиссия вправе привлекать для участия в ее работе специалистов (экспертов) государственных, муниципальных органов и организаций.</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Члены Комиссии осуществляют свою деятельность на общественных началах.</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Заседание Комиссии считается правомочным, если на нем присутствует не менее половины членов Комиссии.</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Решения Комиссии принимаются простым большинством голосов присутствующих членов Комиссии. В случае равенства голосов, голос председателя Комиссии является решающим. Ход заседаний и принятие решений на заседаниях Комиссии оформляются в виде протокола. Ведение и оформление протоколов заседаний Комиссии осуществляет секретарь Комиссии.</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Протоколы заседаний Комиссии подписываются председателем Комиссии, секретарем и всеми членами Комиссии, присутствовавшими на заседании.</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10. Организационное обеспечение деятельности Комиссии, в том числе по вопросам подготовки проведения заседаний Комиссии, осуществляет главный специалист Администрации городского поселения Безенчук.</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 xml:space="preserve">11. Для участия в конкурсе лица, претендующие на получение гарантии, направляют на имя Главы городского поселения Безенчук документы, перечень которых устанавливается в соответствии с </w:t>
      </w:r>
      <w:hyperlink w:anchor="P60" w:history="1">
        <w:r w:rsidRPr="00E43C84">
          <w:rPr>
            <w:rFonts w:ascii="Times New Roman" w:eastAsia="Times New Roman" w:hAnsi="Times New Roman" w:cs="Times New Roman"/>
            <w:lang w:eastAsia="ru-RU"/>
          </w:rPr>
          <w:t>пунктом 6</w:t>
        </w:r>
      </w:hyperlink>
      <w:r w:rsidRPr="00E43C84">
        <w:rPr>
          <w:rFonts w:ascii="Times New Roman" w:eastAsia="Times New Roman" w:hAnsi="Times New Roman" w:cs="Times New Roman"/>
          <w:lang w:eastAsia="ru-RU"/>
        </w:rPr>
        <w:t xml:space="preserve"> настоящего Порядка.</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12. Не позднее 5 рабочих дней после даты окончания приема документов на участие в конкурсе Глава городского поселения Безенчук направляет указанные документы на рассмотрение Комиссии.</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13. В течение 10 рабочих дней со дня поступления документов для участия в конкурсе Комиссия осуществляет проверку соответствия срока подачи и полноты представленных документов.</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 xml:space="preserve">14. В случае несоответствия представленных участниками конкурса документов требованиям конкурсной документации Комиссия принимает решение об отказе в предоставлении гарантии указанным лицам и направляет указанное решение Главе городского поселения Безенчук. Решение об отказе в предоставлении гарантии направляется Главой городского поселения </w:t>
      </w:r>
      <w:proofErr w:type="gramStart"/>
      <w:r w:rsidRPr="00E43C84">
        <w:rPr>
          <w:rFonts w:ascii="Times New Roman" w:eastAsia="Times New Roman" w:hAnsi="Times New Roman" w:cs="Times New Roman"/>
          <w:lang w:eastAsia="ru-RU"/>
        </w:rPr>
        <w:t>Безенчук  участникам</w:t>
      </w:r>
      <w:proofErr w:type="gramEnd"/>
      <w:r w:rsidRPr="00E43C84">
        <w:rPr>
          <w:rFonts w:ascii="Times New Roman" w:eastAsia="Times New Roman" w:hAnsi="Times New Roman" w:cs="Times New Roman"/>
          <w:lang w:eastAsia="ru-RU"/>
        </w:rPr>
        <w:t xml:space="preserve"> конкурса в письменном виде с обоснованием причин отказа.</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 xml:space="preserve">15. В случае соответствия документов на </w:t>
      </w:r>
      <w:proofErr w:type="gramStart"/>
      <w:r w:rsidRPr="00E43C84">
        <w:rPr>
          <w:rFonts w:ascii="Times New Roman" w:eastAsia="Times New Roman" w:hAnsi="Times New Roman" w:cs="Times New Roman"/>
          <w:lang w:eastAsia="ru-RU"/>
        </w:rPr>
        <w:t>участие  в</w:t>
      </w:r>
      <w:proofErr w:type="gramEnd"/>
      <w:r w:rsidRPr="00E43C84">
        <w:rPr>
          <w:rFonts w:ascii="Times New Roman" w:eastAsia="Times New Roman" w:hAnsi="Times New Roman" w:cs="Times New Roman"/>
          <w:lang w:eastAsia="ru-RU"/>
        </w:rPr>
        <w:t xml:space="preserve"> конкурсе требованиям конкурсной документации указанные документы направляются Комиссией главному бухгалтеру Администрации городского поселения Безенчук для проведения:</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анализа финансового состояния участников конкурса в целях предоставления гарантии в порядке, установленном правовым актом;</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оценки состояния участника требованиям, указанным в пункте 4 настоящего Порядка.</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 xml:space="preserve">16. По результатам рассмотрения представленных документов главный бухгалтер направляет в Комиссию заключение о финансовом состоянии участников конкурса с рекомендациями о предоставлении гарантии (далее </w:t>
      </w:r>
      <w:proofErr w:type="gramStart"/>
      <w:r w:rsidRPr="00E43C84">
        <w:rPr>
          <w:rFonts w:ascii="Times New Roman" w:eastAsia="Times New Roman" w:hAnsi="Times New Roman" w:cs="Times New Roman"/>
          <w:lang w:eastAsia="ru-RU"/>
        </w:rPr>
        <w:t>-  заключение</w:t>
      </w:r>
      <w:proofErr w:type="gramEnd"/>
      <w:r w:rsidRPr="00E43C84">
        <w:rPr>
          <w:rFonts w:ascii="Times New Roman" w:eastAsia="Times New Roman" w:hAnsi="Times New Roman" w:cs="Times New Roman"/>
          <w:lang w:eastAsia="ru-RU"/>
        </w:rPr>
        <w:t xml:space="preserve">). Срок подготовки указанного заключения </w:t>
      </w:r>
      <w:proofErr w:type="gramStart"/>
      <w:r w:rsidRPr="00E43C84">
        <w:rPr>
          <w:rFonts w:ascii="Times New Roman" w:eastAsia="Times New Roman" w:hAnsi="Times New Roman" w:cs="Times New Roman"/>
          <w:lang w:eastAsia="ru-RU"/>
        </w:rPr>
        <w:t>составляет  30</w:t>
      </w:r>
      <w:proofErr w:type="gramEnd"/>
      <w:r w:rsidRPr="00E43C84">
        <w:rPr>
          <w:rFonts w:ascii="Times New Roman" w:eastAsia="Times New Roman" w:hAnsi="Times New Roman" w:cs="Times New Roman"/>
          <w:lang w:eastAsia="ru-RU"/>
        </w:rPr>
        <w:t xml:space="preserve"> рабочих дней со дня получения документов на рассмотрение.</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17.  В течение 5 рабочих дней со дня получения заключения Комиссия проводит заседание по отбору участников конкурса, по результатам которого Комиссией определяется победитель конкурса.</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18.  Критериями определения победителя конкурса являются:</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1) максимальный бюджетный эффект от реализации инвестиционного проекта;</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2) наивысшая оценка научно-технических, организационных показателей, социальной и экономической эффективности инвестиционного проекта;</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3) минимальный срок запрашиваемой гарантии;</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4) максимальная доля собственных средств субъекта инвестиционной деятельности в общем объеме финансирования инвестиционного проекта;</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5) наличие гарантий, в том числе ликвидность передаваемого в залог имущества и иных способов обеспечения исполнения обязательств по возврату предоставленных заемных средств;</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6) наилучшее финансовое состояние субъекта инвестиционной деятельности, указанное в заключение.</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19. Показателем критерия максимального бюджетного эффекта от реализации инвестиционного проекта является разница между налоговыми поступлениями в бюджет городского поселения Безенчук в результате реализации инвестиционного проекта и объемом муниципальной гарантии.</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Показателем социальной эффективности является повышение уровня занятости населения городского поселения Безенчук, а также повышение их доходов.</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Показателями экономической эффективности инвестиционного проекта являются дисконтированный срок окупаемости, чистая приведенная стоимость, внутренняя норма доходности инвестиционного проекта.</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20. В течение 3 рабочих дней со дня проведения указанного заседания Комиссия оформляет протокол о результатах проведения конкурса и направляет его копии Главе городского поселения Безенчук и субъектам инвестиционной деятельности, принявшим участие в конкурсе.</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 xml:space="preserve">21. По результатам рассмотрения протокола о результатах проведения конкурса Глава городского поселения Безенчук принимает решение о предоставлении гарантии победителю конкурса и направляет победителю </w:t>
      </w:r>
      <w:r w:rsidRPr="00E43C84">
        <w:rPr>
          <w:rFonts w:ascii="Times New Roman" w:eastAsia="Times New Roman" w:hAnsi="Times New Roman" w:cs="Times New Roman"/>
          <w:lang w:eastAsia="ru-RU"/>
        </w:rPr>
        <w:lastRenderedPageBreak/>
        <w:t>приглашение на заключение договора о предоставлении гарантии.</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22. В случае участия в конкурсе только одного субъекта инвестиционной деятельности, документы которого соответствуют требованиям и условиям, предусмотренным конкурсной документацией, Комиссия вправе принять решение о предоставлении гарантии данному участнику.</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23. В случае признания конкурса несостоявшимся ввиду непредставления документов на участие в конкурсе конкурс может быть проведен повторно в течение текущего года по инициативе Главы городского поселения Безенчук.</w:t>
      </w:r>
    </w:p>
    <w:p w:rsidR="00E43C84" w:rsidRPr="00E43C84" w:rsidRDefault="00E43C84" w:rsidP="00E43C8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43C84">
        <w:rPr>
          <w:rFonts w:ascii="Times New Roman" w:eastAsia="Times New Roman" w:hAnsi="Times New Roman" w:cs="Times New Roman"/>
          <w:lang w:eastAsia="ru-RU"/>
        </w:rPr>
        <w:t>24. Вопросы, не урегулированные настоящим Порядком, регулируются действующим законодательством.</w:t>
      </w:r>
    </w:p>
    <w:p w:rsidR="008740B7" w:rsidRPr="008740B7" w:rsidRDefault="008740B7"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173F58" w:rsidRPr="006E4E54" w:rsidRDefault="00173F58" w:rsidP="00173F58">
      <w:pPr>
        <w:spacing w:after="0" w:line="240" w:lineRule="auto"/>
        <w:jc w:val="both"/>
        <w:rPr>
          <w:rFonts w:ascii="Times New Roman" w:hAnsi="Times New Roman" w:cs="Times New Roman"/>
        </w:rPr>
      </w:pPr>
      <w:r w:rsidRPr="006E4E54">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6E4E54">
        <w:rPr>
          <w:rFonts w:ascii="Times New Roman" w:hAnsi="Times New Roman" w:cs="Times New Roman"/>
          <w:b/>
        </w:rPr>
        <w:t>Безенчукский</w:t>
      </w:r>
      <w:proofErr w:type="spellEnd"/>
      <w:r w:rsidRPr="006E4E54">
        <w:rPr>
          <w:rFonts w:ascii="Times New Roman" w:hAnsi="Times New Roman" w:cs="Times New Roman"/>
          <w:b/>
        </w:rPr>
        <w:t xml:space="preserve"> Самарской области от </w:t>
      </w:r>
      <w:proofErr w:type="gramStart"/>
      <w:r w:rsidRPr="006E4E54">
        <w:rPr>
          <w:rFonts w:ascii="Times New Roman" w:hAnsi="Times New Roman" w:cs="Times New Roman"/>
          <w:b/>
        </w:rPr>
        <w:t>24.10.2019г  №</w:t>
      </w:r>
      <w:proofErr w:type="gramEnd"/>
      <w:r>
        <w:rPr>
          <w:rFonts w:ascii="Times New Roman" w:hAnsi="Times New Roman" w:cs="Times New Roman"/>
          <w:b/>
        </w:rPr>
        <w:t>4</w:t>
      </w:r>
      <w:r w:rsidRPr="006E4E54">
        <w:rPr>
          <w:rFonts w:ascii="Times New Roman" w:hAnsi="Times New Roman" w:cs="Times New Roman"/>
          <w:b/>
        </w:rPr>
        <w:t>/50</w:t>
      </w:r>
    </w:p>
    <w:p w:rsidR="00263DCC" w:rsidRPr="00263DCC" w:rsidRDefault="00173F58" w:rsidP="00263DCC">
      <w:pPr>
        <w:keepNext/>
        <w:spacing w:after="0" w:line="240" w:lineRule="auto"/>
        <w:jc w:val="both"/>
        <w:outlineLvl w:val="2"/>
        <w:rPr>
          <w:rFonts w:ascii="Times New Roman" w:eastAsia="Times New Roman" w:hAnsi="Times New Roman" w:cs="Times New Roman"/>
          <w:lang w:eastAsia="ru-RU"/>
        </w:rPr>
      </w:pPr>
      <w:r w:rsidRPr="00263DCC">
        <w:rPr>
          <w:rFonts w:ascii="Times New Roman" w:eastAsia="Times New Roman" w:hAnsi="Times New Roman" w:cs="Times New Roman"/>
          <w:lang w:eastAsia="ru-RU"/>
        </w:rPr>
        <w:t>«</w:t>
      </w:r>
      <w:r w:rsidR="00263DCC" w:rsidRPr="00263DCC">
        <w:rPr>
          <w:rFonts w:ascii="Times New Roman" w:eastAsia="Times New Roman" w:hAnsi="Times New Roman" w:cs="Times New Roman"/>
          <w:lang w:eastAsia="ru-RU"/>
        </w:rPr>
        <w:t xml:space="preserve">О внесении изменений в прогнозный план приватизации муниципального имущества городского поселения Безенчук муниципального района </w:t>
      </w:r>
      <w:proofErr w:type="spellStart"/>
      <w:r w:rsidR="00263DCC" w:rsidRPr="00263DCC">
        <w:rPr>
          <w:rFonts w:ascii="Times New Roman" w:eastAsia="Times New Roman" w:hAnsi="Times New Roman" w:cs="Times New Roman"/>
          <w:lang w:eastAsia="ru-RU"/>
        </w:rPr>
        <w:t>Безенчукский</w:t>
      </w:r>
      <w:proofErr w:type="spellEnd"/>
      <w:r w:rsidR="00263DCC" w:rsidRPr="00263DCC">
        <w:rPr>
          <w:rFonts w:ascii="Times New Roman" w:eastAsia="Times New Roman" w:hAnsi="Times New Roman" w:cs="Times New Roman"/>
          <w:lang w:eastAsia="ru-RU"/>
        </w:rPr>
        <w:t xml:space="preserve"> Самарской области на 2019 год, утвержденный решением Собрания представителей городского поселения Безенчук муниципального района </w:t>
      </w:r>
      <w:proofErr w:type="spellStart"/>
      <w:r w:rsidR="00263DCC" w:rsidRPr="00263DCC">
        <w:rPr>
          <w:rFonts w:ascii="Times New Roman" w:eastAsia="Times New Roman" w:hAnsi="Times New Roman" w:cs="Times New Roman"/>
          <w:lang w:eastAsia="ru-RU"/>
        </w:rPr>
        <w:t>Безенчукский</w:t>
      </w:r>
      <w:proofErr w:type="spellEnd"/>
      <w:r w:rsidR="00263DCC" w:rsidRPr="00263DCC">
        <w:rPr>
          <w:rFonts w:ascii="Times New Roman" w:eastAsia="Times New Roman" w:hAnsi="Times New Roman" w:cs="Times New Roman"/>
          <w:lang w:eastAsia="ru-RU"/>
        </w:rPr>
        <w:t xml:space="preserve"> Самарской области от </w:t>
      </w:r>
      <w:bookmarkStart w:id="4" w:name="_Hlk9497264"/>
      <w:r w:rsidR="00263DCC" w:rsidRPr="00263DCC">
        <w:rPr>
          <w:rFonts w:ascii="Times New Roman" w:eastAsia="Times New Roman" w:hAnsi="Times New Roman" w:cs="Times New Roman"/>
          <w:lang w:eastAsia="ru-RU"/>
        </w:rPr>
        <w:t>26.12.2018 года № 5/4</w:t>
      </w:r>
      <w:bookmarkEnd w:id="4"/>
      <w:r w:rsidR="00263DCC" w:rsidRPr="00263DCC">
        <w:rPr>
          <w:rFonts w:ascii="Times New Roman" w:eastAsia="Times New Roman" w:hAnsi="Times New Roman" w:cs="Times New Roman"/>
          <w:lang w:eastAsia="ru-RU"/>
        </w:rPr>
        <w:t>1»</w:t>
      </w:r>
    </w:p>
    <w:p w:rsidR="00263DCC" w:rsidRPr="00263DCC" w:rsidRDefault="00263DCC" w:rsidP="00263DCC">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263DCC">
        <w:rPr>
          <w:rFonts w:ascii="Times New Roman" w:eastAsia="Times New Roman" w:hAnsi="Times New Roman" w:cs="Times New Roman"/>
          <w:lang w:eastAsia="ru-RU"/>
        </w:rPr>
        <w:t xml:space="preserve">В соответствии с Федеральными Законами "О приватизации государственного и муниципального имущества" от 21.12.2001 № 178-ФЗ, "Об общих принципах организации местного самоуправления в Российской Федерации" от 06.10.2003 № 131-ФЗ, Уставом городского поселения Безенчук,  Положением «О порядке управления и распоряжения имуществом, находящимся в собственности городского поселения Безенчук», утвержденным решением Собрания представителей городского поселения Безенчук муниципального района </w:t>
      </w:r>
      <w:proofErr w:type="spellStart"/>
      <w:r w:rsidRPr="00263DCC">
        <w:rPr>
          <w:rFonts w:ascii="Times New Roman" w:eastAsia="Times New Roman" w:hAnsi="Times New Roman" w:cs="Times New Roman"/>
          <w:lang w:eastAsia="ru-RU"/>
        </w:rPr>
        <w:t>Безенчукский</w:t>
      </w:r>
      <w:proofErr w:type="spellEnd"/>
      <w:r w:rsidRPr="00263DCC">
        <w:rPr>
          <w:rFonts w:ascii="Times New Roman" w:eastAsia="Times New Roman" w:hAnsi="Times New Roman" w:cs="Times New Roman"/>
          <w:lang w:eastAsia="ru-RU"/>
        </w:rPr>
        <w:t xml:space="preserve"> Самарской области № 5/19 от 28.10.2011г,  в целях пополнения доходной части бюджета</w:t>
      </w:r>
      <w:r w:rsidRPr="00263DCC">
        <w:rPr>
          <w:rFonts w:ascii="Times New Roman" w:eastAsia="Times New Roman" w:hAnsi="Times New Roman" w:cs="Times New Roman"/>
          <w:b/>
          <w:lang w:eastAsia="ru-RU"/>
        </w:rPr>
        <w:t xml:space="preserve"> </w:t>
      </w:r>
      <w:r w:rsidRPr="00263DCC">
        <w:rPr>
          <w:rFonts w:ascii="Times New Roman" w:eastAsia="Times New Roman" w:hAnsi="Times New Roman" w:cs="Times New Roman"/>
          <w:lang w:eastAsia="ru-RU"/>
        </w:rPr>
        <w:t xml:space="preserve">городского поселения Безенчук муниципального района </w:t>
      </w:r>
      <w:proofErr w:type="spellStart"/>
      <w:r w:rsidRPr="00263DCC">
        <w:rPr>
          <w:rFonts w:ascii="Times New Roman" w:eastAsia="Times New Roman" w:hAnsi="Times New Roman" w:cs="Times New Roman"/>
          <w:lang w:eastAsia="ru-RU"/>
        </w:rPr>
        <w:t>Безенчукский</w:t>
      </w:r>
      <w:proofErr w:type="spellEnd"/>
      <w:r w:rsidRPr="00263DCC">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w:t>
      </w:r>
      <w:bookmarkStart w:id="5" w:name="_Hlk1542216"/>
      <w:r w:rsidRPr="00263DCC">
        <w:rPr>
          <w:rFonts w:ascii="Times New Roman" w:eastAsia="Times New Roman" w:hAnsi="Times New Roman" w:cs="Times New Roman"/>
          <w:lang w:eastAsia="ru-RU"/>
        </w:rPr>
        <w:t>третьего созыва,</w:t>
      </w:r>
      <w:bookmarkEnd w:id="5"/>
    </w:p>
    <w:p w:rsidR="00263DCC" w:rsidRPr="00263DCC" w:rsidRDefault="00263DCC" w:rsidP="00263DCC">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263DCC">
        <w:rPr>
          <w:rFonts w:ascii="Times New Roman" w:eastAsia="Times New Roman" w:hAnsi="Times New Roman" w:cs="Times New Roman"/>
          <w:lang w:eastAsia="ru-RU"/>
        </w:rPr>
        <w:t>РЕШИЛО:</w:t>
      </w:r>
    </w:p>
    <w:p w:rsidR="00263DCC" w:rsidRPr="00263DCC" w:rsidRDefault="00263DCC" w:rsidP="00263DCC">
      <w:pPr>
        <w:spacing w:after="0" w:line="240" w:lineRule="auto"/>
        <w:ind w:firstLine="709"/>
        <w:jc w:val="both"/>
        <w:rPr>
          <w:rFonts w:ascii="Times New Roman" w:eastAsia="Times New Roman" w:hAnsi="Times New Roman" w:cs="Times New Roman"/>
          <w:lang w:eastAsia="ru-RU"/>
        </w:rPr>
      </w:pPr>
      <w:r w:rsidRPr="00263DCC">
        <w:rPr>
          <w:rFonts w:ascii="Times New Roman" w:eastAsia="Times New Roman" w:hAnsi="Times New Roman" w:cs="Times New Roman"/>
          <w:lang w:eastAsia="ru-RU"/>
        </w:rPr>
        <w:t xml:space="preserve">1. Внести изменения в прогнозный план приватизации муниципального имущества городского поселения Безенчук муниципального района </w:t>
      </w:r>
      <w:proofErr w:type="spellStart"/>
      <w:r w:rsidRPr="00263DCC">
        <w:rPr>
          <w:rFonts w:ascii="Times New Roman" w:eastAsia="Times New Roman" w:hAnsi="Times New Roman" w:cs="Times New Roman"/>
          <w:lang w:eastAsia="ru-RU"/>
        </w:rPr>
        <w:t>Безенчукский</w:t>
      </w:r>
      <w:proofErr w:type="spellEnd"/>
      <w:r w:rsidRPr="00263DCC">
        <w:rPr>
          <w:rFonts w:ascii="Times New Roman" w:eastAsia="Times New Roman" w:hAnsi="Times New Roman" w:cs="Times New Roman"/>
          <w:lang w:eastAsia="ru-RU"/>
        </w:rPr>
        <w:t xml:space="preserve"> Самарской области на 2019 год, утвержденный решением Собрания представителей городского поселения Безенчук муниципального района </w:t>
      </w:r>
      <w:proofErr w:type="spellStart"/>
      <w:r w:rsidRPr="00263DCC">
        <w:rPr>
          <w:rFonts w:ascii="Times New Roman" w:eastAsia="Times New Roman" w:hAnsi="Times New Roman" w:cs="Times New Roman"/>
          <w:lang w:eastAsia="ru-RU"/>
        </w:rPr>
        <w:t>Безенчукский</w:t>
      </w:r>
      <w:proofErr w:type="spellEnd"/>
      <w:r w:rsidRPr="00263DCC">
        <w:rPr>
          <w:rFonts w:ascii="Times New Roman" w:eastAsia="Times New Roman" w:hAnsi="Times New Roman" w:cs="Times New Roman"/>
          <w:lang w:eastAsia="ru-RU"/>
        </w:rPr>
        <w:t xml:space="preserve"> Самарской области от 26.12.2019 года № 5/41, согласно приложению № 1 к настоящему решению.</w:t>
      </w:r>
    </w:p>
    <w:p w:rsidR="00263DCC" w:rsidRPr="00263DCC" w:rsidRDefault="00263DCC" w:rsidP="00263DCC">
      <w:pPr>
        <w:spacing w:after="0" w:line="240" w:lineRule="auto"/>
        <w:ind w:firstLine="709"/>
        <w:jc w:val="both"/>
        <w:rPr>
          <w:rFonts w:ascii="Times New Roman" w:eastAsia="Times New Roman" w:hAnsi="Times New Roman" w:cs="Times New Roman"/>
          <w:lang w:eastAsia="ru-RU"/>
        </w:rPr>
      </w:pPr>
      <w:r w:rsidRPr="00263DCC">
        <w:rPr>
          <w:rFonts w:ascii="Times New Roman" w:eastAsia="Times New Roman" w:hAnsi="Times New Roman" w:cs="Times New Roman"/>
          <w:lang w:eastAsia="ru-RU"/>
        </w:rPr>
        <w:t>2. Опубликовать настоящее решение в газете «Вестник городского поселения Безенчук», на официальном сайте городского поселения Безенчук и на официальном сайте Российской Федерации для размещения информации о проведении торгов – http://torgi.gov.ru/.</w:t>
      </w:r>
    </w:p>
    <w:p w:rsidR="00263DCC" w:rsidRPr="00263DCC" w:rsidRDefault="00263DCC" w:rsidP="00263DCC">
      <w:pPr>
        <w:spacing w:after="0" w:line="240" w:lineRule="auto"/>
        <w:ind w:firstLine="709"/>
        <w:jc w:val="both"/>
        <w:rPr>
          <w:rFonts w:ascii="Times New Roman" w:eastAsia="Times New Roman" w:hAnsi="Times New Roman" w:cs="Times New Roman"/>
          <w:lang w:eastAsia="ru-RU"/>
        </w:rPr>
      </w:pPr>
      <w:r w:rsidRPr="00263DCC">
        <w:rPr>
          <w:rFonts w:ascii="Times New Roman" w:eastAsia="Times New Roman" w:hAnsi="Times New Roman" w:cs="Times New Roman"/>
          <w:lang w:eastAsia="ru-RU"/>
        </w:rPr>
        <w:t>3. Настоящее решение вступает в силу с момента его опубликования.</w:t>
      </w:r>
    </w:p>
    <w:p w:rsidR="00173F58" w:rsidRPr="006E4E54" w:rsidRDefault="00173F58" w:rsidP="00263DCC">
      <w:pPr>
        <w:tabs>
          <w:tab w:val="left" w:pos="284"/>
        </w:tabs>
        <w:spacing w:after="0" w:line="240" w:lineRule="auto"/>
        <w:jc w:val="both"/>
        <w:rPr>
          <w:rFonts w:ascii="Times New Roman" w:hAnsi="Times New Roman" w:cs="Times New Roman"/>
        </w:rPr>
      </w:pPr>
      <w:r w:rsidRPr="006E4E54">
        <w:rPr>
          <w:rFonts w:ascii="Times New Roman" w:hAnsi="Times New Roman" w:cs="Times New Roman"/>
        </w:rPr>
        <w:t xml:space="preserve">Глава городского поселения Безенчук                       </w:t>
      </w:r>
      <w:proofErr w:type="spellStart"/>
      <w:r w:rsidRPr="006E4E54">
        <w:rPr>
          <w:rFonts w:ascii="Times New Roman" w:hAnsi="Times New Roman" w:cs="Times New Roman"/>
        </w:rPr>
        <w:t>Н.В.Райская</w:t>
      </w:r>
      <w:proofErr w:type="spellEnd"/>
    </w:p>
    <w:p w:rsidR="00173F58" w:rsidRPr="006E4E54" w:rsidRDefault="00173F58" w:rsidP="00173F58">
      <w:pPr>
        <w:pStyle w:val="29"/>
        <w:spacing w:after="0" w:line="240" w:lineRule="auto"/>
        <w:ind w:left="0"/>
        <w:jc w:val="both"/>
        <w:rPr>
          <w:rFonts w:eastAsia="Calibri"/>
          <w:sz w:val="22"/>
          <w:szCs w:val="22"/>
        </w:rPr>
      </w:pPr>
      <w:r w:rsidRPr="006E4E54">
        <w:rPr>
          <w:rFonts w:eastAsia="Calibri"/>
          <w:sz w:val="22"/>
          <w:szCs w:val="22"/>
        </w:rPr>
        <w:t xml:space="preserve">Председатель Собрания представителей </w:t>
      </w:r>
    </w:p>
    <w:p w:rsidR="00173F58" w:rsidRPr="006E4E54" w:rsidRDefault="00173F58" w:rsidP="00173F58">
      <w:pPr>
        <w:spacing w:after="0" w:line="240" w:lineRule="auto"/>
        <w:jc w:val="both"/>
        <w:rPr>
          <w:rFonts w:ascii="Times New Roman" w:eastAsia="Calibri" w:hAnsi="Times New Roman" w:cs="Times New Roman"/>
        </w:rPr>
      </w:pPr>
      <w:r w:rsidRPr="006E4E54">
        <w:rPr>
          <w:rFonts w:ascii="Times New Roman" w:eastAsia="Calibri" w:hAnsi="Times New Roman" w:cs="Times New Roman"/>
        </w:rPr>
        <w:t xml:space="preserve">городского поселения Безенчук                                  А.Г. </w:t>
      </w:r>
      <w:proofErr w:type="spellStart"/>
      <w:r w:rsidRPr="006E4E54">
        <w:rPr>
          <w:rFonts w:ascii="Times New Roman" w:eastAsia="Calibri" w:hAnsi="Times New Roman" w:cs="Times New Roman"/>
        </w:rPr>
        <w:t>Кантеев</w:t>
      </w:r>
      <w:proofErr w:type="spellEnd"/>
      <w:r w:rsidRPr="006E4E54">
        <w:rPr>
          <w:rFonts w:ascii="Times New Roman" w:eastAsia="Calibri" w:hAnsi="Times New Roman" w:cs="Times New Roman"/>
        </w:rPr>
        <w:t xml:space="preserve">   </w:t>
      </w:r>
    </w:p>
    <w:p w:rsidR="00173F58" w:rsidRPr="00D8214D" w:rsidRDefault="00173F58" w:rsidP="00173F58">
      <w:pPr>
        <w:spacing w:after="0" w:line="240" w:lineRule="auto"/>
        <w:jc w:val="right"/>
        <w:rPr>
          <w:rFonts w:ascii="Times New Roman" w:hAnsi="Times New Roman" w:cs="Times New Roman"/>
          <w:bCs/>
          <w:sz w:val="20"/>
          <w:szCs w:val="20"/>
        </w:rPr>
      </w:pPr>
      <w:r w:rsidRPr="00914EAF">
        <w:rPr>
          <w:rFonts w:ascii="Times New Roman" w:eastAsia="Calibri" w:hAnsi="Times New Roman" w:cs="Times New Roman"/>
          <w:color w:val="FF0000"/>
        </w:rPr>
        <w:t xml:space="preserve"> </w:t>
      </w:r>
      <w:r w:rsidRPr="00D8214D">
        <w:rPr>
          <w:rFonts w:ascii="Times New Roman" w:hAnsi="Times New Roman" w:cs="Times New Roman"/>
          <w:bCs/>
          <w:sz w:val="20"/>
          <w:szCs w:val="20"/>
        </w:rPr>
        <w:t>Приложение№1</w:t>
      </w:r>
    </w:p>
    <w:p w:rsidR="00173F58" w:rsidRPr="00D8214D" w:rsidRDefault="00173F58" w:rsidP="00173F58">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173F58" w:rsidRPr="00D8214D" w:rsidRDefault="00173F58" w:rsidP="00173F58">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173F58" w:rsidRPr="00823863" w:rsidRDefault="00173F58" w:rsidP="00173F58">
      <w:pPr>
        <w:spacing w:after="0" w:line="240" w:lineRule="auto"/>
        <w:jc w:val="right"/>
        <w:rPr>
          <w:rFonts w:ascii="Times New Roman" w:eastAsia="Times New Roman" w:hAnsi="Times New Roman" w:cs="Times New Roman"/>
          <w:b/>
          <w:color w:val="000000" w:themeColor="text1"/>
          <w:lang w:eastAsia="ru-RU"/>
        </w:rPr>
      </w:pPr>
      <w:r w:rsidRPr="00D8214D">
        <w:rPr>
          <w:rFonts w:ascii="Times New Roman" w:hAnsi="Times New Roman" w:cs="Times New Roman"/>
          <w:bCs/>
          <w:sz w:val="20"/>
          <w:szCs w:val="20"/>
        </w:rPr>
        <w:t>от 2</w:t>
      </w:r>
      <w:r>
        <w:rPr>
          <w:rFonts w:ascii="Times New Roman" w:hAnsi="Times New Roman" w:cs="Times New Roman"/>
          <w:bCs/>
          <w:sz w:val="20"/>
          <w:szCs w:val="20"/>
        </w:rPr>
        <w:t>4</w:t>
      </w:r>
      <w:r w:rsidRPr="00D8214D">
        <w:rPr>
          <w:rFonts w:ascii="Times New Roman" w:hAnsi="Times New Roman" w:cs="Times New Roman"/>
          <w:bCs/>
          <w:sz w:val="20"/>
          <w:szCs w:val="20"/>
        </w:rPr>
        <w:t>.</w:t>
      </w:r>
      <w:r>
        <w:rPr>
          <w:rFonts w:ascii="Times New Roman" w:hAnsi="Times New Roman" w:cs="Times New Roman"/>
          <w:bCs/>
          <w:sz w:val="20"/>
          <w:szCs w:val="20"/>
        </w:rPr>
        <w:t>10</w:t>
      </w:r>
      <w:r w:rsidRPr="00D8214D">
        <w:rPr>
          <w:rFonts w:ascii="Times New Roman" w:hAnsi="Times New Roman" w:cs="Times New Roman"/>
          <w:bCs/>
          <w:sz w:val="20"/>
          <w:szCs w:val="20"/>
        </w:rPr>
        <w:t>.2019г №</w:t>
      </w:r>
      <w:r>
        <w:rPr>
          <w:rFonts w:ascii="Times New Roman" w:hAnsi="Times New Roman" w:cs="Times New Roman"/>
          <w:bCs/>
          <w:sz w:val="20"/>
          <w:szCs w:val="20"/>
        </w:rPr>
        <w:t>4</w:t>
      </w:r>
      <w:r w:rsidRPr="00D8214D">
        <w:rPr>
          <w:rFonts w:ascii="Times New Roman" w:hAnsi="Times New Roman" w:cs="Times New Roman"/>
          <w:bCs/>
          <w:sz w:val="20"/>
          <w:szCs w:val="20"/>
        </w:rPr>
        <w:t>/</w:t>
      </w:r>
      <w:r>
        <w:rPr>
          <w:rFonts w:ascii="Times New Roman" w:hAnsi="Times New Roman" w:cs="Times New Roman"/>
          <w:bCs/>
          <w:sz w:val="20"/>
          <w:szCs w:val="20"/>
        </w:rPr>
        <w:t>50</w:t>
      </w:r>
    </w:p>
    <w:p w:rsidR="00721B66" w:rsidRPr="00721B66" w:rsidRDefault="00721B66" w:rsidP="00721B66">
      <w:pPr>
        <w:spacing w:after="0" w:line="240" w:lineRule="auto"/>
        <w:jc w:val="center"/>
        <w:rPr>
          <w:rFonts w:ascii="Times New Roman" w:eastAsia="Times New Roman" w:hAnsi="Times New Roman" w:cs="Times New Roman"/>
          <w:lang w:eastAsia="ru-RU"/>
        </w:rPr>
      </w:pPr>
      <w:r w:rsidRPr="00721B66">
        <w:rPr>
          <w:rFonts w:ascii="Times New Roman" w:eastAsia="Times New Roman" w:hAnsi="Times New Roman" w:cs="Times New Roman"/>
          <w:lang w:eastAsia="ru-RU"/>
        </w:rPr>
        <w:t>Прогнозный план приватизации муниципального имущества</w:t>
      </w:r>
    </w:p>
    <w:p w:rsidR="00721B66" w:rsidRPr="00721B66" w:rsidRDefault="00721B66" w:rsidP="00721B66">
      <w:pPr>
        <w:spacing w:after="0" w:line="240" w:lineRule="auto"/>
        <w:jc w:val="center"/>
        <w:rPr>
          <w:rFonts w:ascii="Times New Roman" w:eastAsia="Times New Roman" w:hAnsi="Times New Roman" w:cs="Times New Roman"/>
          <w:lang w:eastAsia="ru-RU"/>
        </w:rPr>
      </w:pPr>
      <w:r w:rsidRPr="00721B66">
        <w:rPr>
          <w:rFonts w:ascii="Times New Roman" w:eastAsia="Times New Roman" w:hAnsi="Times New Roman" w:cs="Times New Roman"/>
          <w:lang w:eastAsia="ru-RU"/>
        </w:rPr>
        <w:t xml:space="preserve"> городского поселения Безенчук муниципального района </w:t>
      </w:r>
      <w:proofErr w:type="spellStart"/>
      <w:r w:rsidRPr="00721B66">
        <w:rPr>
          <w:rFonts w:ascii="Times New Roman" w:eastAsia="Times New Roman" w:hAnsi="Times New Roman" w:cs="Times New Roman"/>
          <w:lang w:eastAsia="ru-RU"/>
        </w:rPr>
        <w:t>Безенчукский</w:t>
      </w:r>
      <w:proofErr w:type="spellEnd"/>
      <w:r w:rsidRPr="00721B66">
        <w:rPr>
          <w:rFonts w:ascii="Times New Roman" w:eastAsia="Times New Roman" w:hAnsi="Times New Roman" w:cs="Times New Roman"/>
          <w:lang w:eastAsia="ru-RU"/>
        </w:rPr>
        <w:t xml:space="preserve"> Самарской области на 2019 год </w:t>
      </w:r>
    </w:p>
    <w:tbl>
      <w:tblPr>
        <w:tblW w:w="10774" w:type="dxa"/>
        <w:tblInd w:w="250" w:type="dxa"/>
        <w:tblLayout w:type="fixed"/>
        <w:tblLook w:val="04A0" w:firstRow="1" w:lastRow="0" w:firstColumn="1" w:lastColumn="0" w:noHBand="0" w:noVBand="1"/>
      </w:tblPr>
      <w:tblGrid>
        <w:gridCol w:w="568"/>
        <w:gridCol w:w="1417"/>
        <w:gridCol w:w="1843"/>
        <w:gridCol w:w="1275"/>
        <w:gridCol w:w="851"/>
        <w:gridCol w:w="851"/>
        <w:gridCol w:w="1133"/>
        <w:gridCol w:w="1985"/>
        <w:gridCol w:w="851"/>
      </w:tblGrid>
      <w:tr w:rsidR="00721B66" w:rsidRPr="00721B66" w:rsidTr="0095192F">
        <w:trPr>
          <w:trHeight w:val="936"/>
          <w:tblHead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B66" w:rsidRPr="00721B66" w:rsidRDefault="00721B66" w:rsidP="00721B66">
            <w:pPr>
              <w:spacing w:after="0" w:line="240" w:lineRule="auto"/>
              <w:jc w:val="center"/>
              <w:rPr>
                <w:rFonts w:ascii="Times New Roman" w:eastAsia="Times New Roman" w:hAnsi="Times New Roman" w:cs="Times New Roman"/>
                <w:b/>
                <w:bCs/>
                <w:color w:val="000000"/>
                <w:sz w:val="16"/>
                <w:szCs w:val="16"/>
                <w:lang w:eastAsia="ru-RU"/>
              </w:rPr>
            </w:pPr>
            <w:r w:rsidRPr="00721B66">
              <w:rPr>
                <w:rFonts w:ascii="Times New Roman" w:eastAsia="Times New Roman" w:hAnsi="Times New Roman" w:cs="Times New Roman"/>
                <w:b/>
                <w:bCs/>
                <w:color w:val="000000"/>
                <w:sz w:val="16"/>
                <w:szCs w:val="16"/>
                <w:lang w:eastAsia="ru-RU"/>
              </w:rPr>
              <w:t>№п/п</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721B66" w:rsidRPr="00721B66" w:rsidRDefault="00721B66" w:rsidP="00721B66">
            <w:pPr>
              <w:spacing w:after="0" w:line="240" w:lineRule="auto"/>
              <w:jc w:val="center"/>
              <w:rPr>
                <w:rFonts w:ascii="Times New Roman" w:eastAsia="Times New Roman" w:hAnsi="Times New Roman" w:cs="Times New Roman"/>
                <w:b/>
                <w:bCs/>
                <w:color w:val="000000"/>
                <w:sz w:val="16"/>
                <w:szCs w:val="16"/>
                <w:lang w:eastAsia="ru-RU"/>
              </w:rPr>
            </w:pPr>
            <w:r w:rsidRPr="00721B66">
              <w:rPr>
                <w:rFonts w:ascii="Times New Roman" w:eastAsia="Times New Roman" w:hAnsi="Times New Roman" w:cs="Times New Roman"/>
                <w:b/>
                <w:bCs/>
                <w:color w:val="000000"/>
                <w:sz w:val="16"/>
                <w:szCs w:val="16"/>
                <w:lang w:eastAsia="ru-RU"/>
              </w:rPr>
              <w:t>Наименование объекта</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721B66" w:rsidRPr="00721B66" w:rsidRDefault="00721B66" w:rsidP="00721B66">
            <w:pPr>
              <w:spacing w:after="0" w:line="240" w:lineRule="auto"/>
              <w:jc w:val="center"/>
              <w:rPr>
                <w:rFonts w:ascii="Times New Roman" w:eastAsia="Times New Roman" w:hAnsi="Times New Roman" w:cs="Times New Roman"/>
                <w:b/>
                <w:bCs/>
                <w:color w:val="000000"/>
                <w:sz w:val="16"/>
                <w:szCs w:val="16"/>
                <w:lang w:eastAsia="ru-RU"/>
              </w:rPr>
            </w:pPr>
            <w:r w:rsidRPr="00721B66">
              <w:rPr>
                <w:rFonts w:ascii="Times New Roman" w:eastAsia="Times New Roman" w:hAnsi="Times New Roman" w:cs="Times New Roman"/>
                <w:b/>
                <w:bCs/>
                <w:color w:val="000000"/>
                <w:sz w:val="16"/>
                <w:szCs w:val="16"/>
                <w:lang w:eastAsia="ru-RU"/>
              </w:rPr>
              <w:t>адрес местоположения объекта</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721B66" w:rsidRPr="00721B66" w:rsidRDefault="00721B66" w:rsidP="00721B66">
            <w:pPr>
              <w:spacing w:after="0" w:line="240" w:lineRule="auto"/>
              <w:jc w:val="center"/>
              <w:rPr>
                <w:rFonts w:ascii="Times New Roman" w:eastAsia="Times New Roman" w:hAnsi="Times New Roman" w:cs="Times New Roman"/>
                <w:b/>
                <w:bCs/>
                <w:color w:val="000000"/>
                <w:sz w:val="16"/>
                <w:szCs w:val="16"/>
                <w:lang w:eastAsia="ru-RU"/>
              </w:rPr>
            </w:pPr>
            <w:r w:rsidRPr="00721B66">
              <w:rPr>
                <w:rFonts w:ascii="Times New Roman" w:eastAsia="Times New Roman" w:hAnsi="Times New Roman" w:cs="Times New Roman"/>
                <w:b/>
                <w:bCs/>
                <w:color w:val="000000"/>
                <w:sz w:val="16"/>
                <w:szCs w:val="16"/>
                <w:lang w:eastAsia="ru-RU"/>
              </w:rPr>
              <w:t xml:space="preserve">площадь, </w:t>
            </w:r>
            <w:proofErr w:type="spellStart"/>
            <w:proofErr w:type="gramStart"/>
            <w:r w:rsidRPr="00721B66">
              <w:rPr>
                <w:rFonts w:ascii="Times New Roman" w:eastAsia="Times New Roman" w:hAnsi="Times New Roman" w:cs="Times New Roman"/>
                <w:b/>
                <w:bCs/>
                <w:color w:val="000000"/>
                <w:sz w:val="16"/>
                <w:szCs w:val="16"/>
                <w:lang w:eastAsia="ru-RU"/>
              </w:rPr>
              <w:t>кв.м</w:t>
            </w:r>
            <w:proofErr w:type="spellEnd"/>
            <w:proofErr w:type="gramEnd"/>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721B66" w:rsidRPr="00721B66" w:rsidRDefault="00721B66" w:rsidP="00721B66">
            <w:pPr>
              <w:spacing w:after="0" w:line="240" w:lineRule="auto"/>
              <w:jc w:val="center"/>
              <w:rPr>
                <w:rFonts w:ascii="Times New Roman" w:eastAsia="Times New Roman" w:hAnsi="Times New Roman" w:cs="Times New Roman"/>
                <w:b/>
                <w:bCs/>
                <w:color w:val="000000"/>
                <w:sz w:val="16"/>
                <w:szCs w:val="16"/>
                <w:lang w:eastAsia="ru-RU"/>
              </w:rPr>
            </w:pPr>
            <w:r w:rsidRPr="00721B66">
              <w:rPr>
                <w:rFonts w:ascii="Times New Roman" w:eastAsia="Times New Roman" w:hAnsi="Times New Roman" w:cs="Times New Roman"/>
                <w:b/>
                <w:bCs/>
                <w:color w:val="000000"/>
                <w:sz w:val="16"/>
                <w:szCs w:val="16"/>
                <w:lang w:eastAsia="ru-RU"/>
              </w:rPr>
              <w:t>год постройки</w:t>
            </w:r>
            <w:r w:rsidRPr="00721B66">
              <w:rPr>
                <w:rFonts w:ascii="Times New Roman" w:eastAsia="Times New Roman" w:hAnsi="Times New Roman" w:cs="Times New Roman"/>
                <w:b/>
                <w:bCs/>
                <w:color w:val="000000"/>
                <w:sz w:val="16"/>
                <w:szCs w:val="16"/>
                <w:lang w:val="en-US" w:eastAsia="ru-RU"/>
              </w:rPr>
              <w:t>/</w:t>
            </w:r>
            <w:r w:rsidRPr="00721B66">
              <w:rPr>
                <w:rFonts w:ascii="Times New Roman" w:eastAsia="Times New Roman" w:hAnsi="Times New Roman" w:cs="Times New Roman"/>
                <w:b/>
                <w:bCs/>
                <w:color w:val="000000"/>
                <w:sz w:val="16"/>
                <w:szCs w:val="16"/>
                <w:lang w:eastAsia="ru-RU"/>
              </w:rPr>
              <w:t>выпуска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721B66" w:rsidRPr="00721B66" w:rsidRDefault="00721B66" w:rsidP="00721B66">
            <w:pPr>
              <w:spacing w:after="0" w:line="240" w:lineRule="auto"/>
              <w:jc w:val="center"/>
              <w:rPr>
                <w:rFonts w:ascii="Times New Roman" w:eastAsia="Times New Roman" w:hAnsi="Times New Roman" w:cs="Times New Roman"/>
                <w:b/>
                <w:bCs/>
                <w:color w:val="000000"/>
                <w:sz w:val="16"/>
                <w:szCs w:val="16"/>
                <w:lang w:eastAsia="ru-RU"/>
              </w:rPr>
            </w:pPr>
            <w:r w:rsidRPr="00721B66">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rsidR="00721B66" w:rsidRPr="00721B66" w:rsidRDefault="00721B66" w:rsidP="00721B66">
            <w:pPr>
              <w:spacing w:after="0" w:line="240" w:lineRule="auto"/>
              <w:jc w:val="center"/>
              <w:rPr>
                <w:rFonts w:ascii="Times New Roman" w:eastAsia="Times New Roman" w:hAnsi="Times New Roman" w:cs="Times New Roman"/>
                <w:b/>
                <w:bCs/>
                <w:color w:val="000000"/>
                <w:sz w:val="16"/>
                <w:szCs w:val="16"/>
                <w:lang w:eastAsia="ru-RU"/>
              </w:rPr>
            </w:pPr>
            <w:r w:rsidRPr="00721B66">
              <w:rPr>
                <w:rFonts w:ascii="Times New Roman" w:eastAsia="Times New Roman" w:hAnsi="Times New Roman" w:cs="Times New Roman"/>
                <w:b/>
                <w:bCs/>
                <w:color w:val="000000"/>
                <w:sz w:val="16"/>
                <w:szCs w:val="16"/>
                <w:lang w:eastAsia="ru-RU"/>
              </w:rPr>
              <w:t>Предполагаемый срок приватизации</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721B66" w:rsidRPr="00721B66" w:rsidRDefault="00721B66" w:rsidP="00721B66">
            <w:pPr>
              <w:spacing w:after="0" w:line="240" w:lineRule="auto"/>
              <w:jc w:val="center"/>
              <w:rPr>
                <w:rFonts w:ascii="Times New Roman" w:eastAsia="Times New Roman" w:hAnsi="Times New Roman" w:cs="Times New Roman"/>
                <w:b/>
                <w:bCs/>
                <w:color w:val="000000"/>
                <w:sz w:val="16"/>
                <w:szCs w:val="16"/>
                <w:lang w:eastAsia="ru-RU"/>
              </w:rPr>
            </w:pPr>
            <w:r w:rsidRPr="00721B66">
              <w:rPr>
                <w:rFonts w:ascii="Times New Roman" w:eastAsia="Times New Roman" w:hAnsi="Times New Roman" w:cs="Times New Roman"/>
                <w:b/>
                <w:bCs/>
                <w:color w:val="000000"/>
                <w:sz w:val="16"/>
                <w:szCs w:val="16"/>
                <w:lang w:eastAsia="ru-RU"/>
              </w:rPr>
              <w:t>Ориентировочная стоимость реализации</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721B66" w:rsidRPr="00721B66" w:rsidRDefault="00721B66" w:rsidP="00721B66">
            <w:pPr>
              <w:spacing w:after="0" w:line="240" w:lineRule="auto"/>
              <w:jc w:val="center"/>
              <w:rPr>
                <w:rFonts w:ascii="Times New Roman" w:eastAsia="Times New Roman" w:hAnsi="Times New Roman" w:cs="Times New Roman"/>
                <w:b/>
                <w:bCs/>
                <w:color w:val="000000"/>
                <w:sz w:val="16"/>
                <w:szCs w:val="16"/>
                <w:lang w:eastAsia="ru-RU"/>
              </w:rPr>
            </w:pPr>
            <w:r w:rsidRPr="00721B66">
              <w:rPr>
                <w:rFonts w:ascii="Times New Roman" w:eastAsia="Times New Roman" w:hAnsi="Times New Roman" w:cs="Times New Roman"/>
                <w:b/>
                <w:bCs/>
                <w:color w:val="000000"/>
                <w:sz w:val="16"/>
                <w:szCs w:val="16"/>
                <w:lang w:eastAsia="ru-RU"/>
              </w:rPr>
              <w:t>предполагаемый способ приватизации</w:t>
            </w:r>
          </w:p>
        </w:tc>
      </w:tr>
      <w:tr w:rsidR="00721B66" w:rsidRPr="00721B66" w:rsidTr="0095192F">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1</w:t>
            </w:r>
          </w:p>
        </w:tc>
        <w:tc>
          <w:tcPr>
            <w:tcW w:w="1417"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Автокран МАЗ 5334</w:t>
            </w:r>
          </w:p>
        </w:tc>
        <w:tc>
          <w:tcPr>
            <w:tcW w:w="1843"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 xml:space="preserve">Самарская область, </w:t>
            </w:r>
            <w:proofErr w:type="spellStart"/>
            <w:r w:rsidRPr="00721B66">
              <w:rPr>
                <w:rFonts w:ascii="Times New Roman" w:eastAsia="Times New Roman" w:hAnsi="Times New Roman" w:cs="Times New Roman"/>
                <w:color w:val="000000"/>
                <w:sz w:val="16"/>
                <w:szCs w:val="16"/>
                <w:lang w:eastAsia="ru-RU"/>
              </w:rPr>
              <w:t>Безенчукский</w:t>
            </w:r>
            <w:proofErr w:type="spellEnd"/>
            <w:r w:rsidRPr="00721B66">
              <w:rPr>
                <w:rFonts w:ascii="Times New Roman" w:eastAsia="Times New Roman" w:hAnsi="Times New Roman" w:cs="Times New Roman"/>
                <w:color w:val="000000"/>
                <w:sz w:val="16"/>
                <w:szCs w:val="16"/>
                <w:lang w:eastAsia="ru-RU"/>
              </w:rPr>
              <w:t xml:space="preserve"> район, </w:t>
            </w:r>
            <w:proofErr w:type="spellStart"/>
            <w:r w:rsidRPr="00721B66">
              <w:rPr>
                <w:rFonts w:ascii="Times New Roman" w:eastAsia="Times New Roman" w:hAnsi="Times New Roman" w:cs="Times New Roman"/>
                <w:color w:val="000000"/>
                <w:sz w:val="16"/>
                <w:szCs w:val="16"/>
                <w:lang w:eastAsia="ru-RU"/>
              </w:rPr>
              <w:t>п.г.т</w:t>
            </w:r>
            <w:proofErr w:type="spellEnd"/>
            <w:r w:rsidRPr="00721B66">
              <w:rPr>
                <w:rFonts w:ascii="Times New Roman" w:eastAsia="Times New Roman" w:hAnsi="Times New Roman" w:cs="Times New Roman"/>
                <w:color w:val="000000"/>
                <w:sz w:val="16"/>
                <w:szCs w:val="16"/>
                <w:lang w:eastAsia="ru-RU"/>
              </w:rPr>
              <w:t>. Безенчук, ул. Мелиораторов, д.2а</w:t>
            </w:r>
          </w:p>
        </w:tc>
        <w:tc>
          <w:tcPr>
            <w:tcW w:w="1275"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1981</w:t>
            </w:r>
          </w:p>
        </w:tc>
        <w:tc>
          <w:tcPr>
            <w:tcW w:w="851"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w:t>
            </w:r>
          </w:p>
        </w:tc>
        <w:tc>
          <w:tcPr>
            <w:tcW w:w="1133"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val="en-US" w:eastAsia="ru-RU"/>
              </w:rPr>
              <w:t>I</w:t>
            </w:r>
            <w:r w:rsidRPr="00721B66">
              <w:rPr>
                <w:rFonts w:ascii="Times New Roman" w:eastAsia="Times New Roman" w:hAnsi="Times New Roman" w:cs="Times New Roman"/>
                <w:color w:val="000000"/>
                <w:sz w:val="16"/>
                <w:szCs w:val="16"/>
                <w:lang w:eastAsia="ru-RU"/>
              </w:rPr>
              <w:t xml:space="preserve"> квартал 2019</w:t>
            </w:r>
          </w:p>
        </w:tc>
        <w:tc>
          <w:tcPr>
            <w:tcW w:w="1985"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63 000 руб. (отчет об оценке ООО «РЕГИОН» от 04.02.2019 года № 15-05р/19)</w:t>
            </w:r>
          </w:p>
        </w:tc>
        <w:tc>
          <w:tcPr>
            <w:tcW w:w="851"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аукцион</w:t>
            </w:r>
          </w:p>
        </w:tc>
      </w:tr>
      <w:tr w:rsidR="00721B66" w:rsidRPr="00721B66" w:rsidTr="0095192F">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2</w:t>
            </w:r>
          </w:p>
        </w:tc>
        <w:tc>
          <w:tcPr>
            <w:tcW w:w="1417"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Автомашина ЗИЛ/КФГ 5301 грузовой фургон</w:t>
            </w:r>
          </w:p>
        </w:tc>
        <w:tc>
          <w:tcPr>
            <w:tcW w:w="1843"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 xml:space="preserve">Самарская область, </w:t>
            </w:r>
            <w:proofErr w:type="spellStart"/>
            <w:r w:rsidRPr="00721B66">
              <w:rPr>
                <w:rFonts w:ascii="Times New Roman" w:eastAsia="Times New Roman" w:hAnsi="Times New Roman" w:cs="Times New Roman"/>
                <w:color w:val="000000"/>
                <w:sz w:val="16"/>
                <w:szCs w:val="16"/>
                <w:lang w:eastAsia="ru-RU"/>
              </w:rPr>
              <w:t>Безенчукский</w:t>
            </w:r>
            <w:proofErr w:type="spellEnd"/>
            <w:r w:rsidRPr="00721B66">
              <w:rPr>
                <w:rFonts w:ascii="Times New Roman" w:eastAsia="Times New Roman" w:hAnsi="Times New Roman" w:cs="Times New Roman"/>
                <w:color w:val="000000"/>
                <w:sz w:val="16"/>
                <w:szCs w:val="16"/>
                <w:lang w:eastAsia="ru-RU"/>
              </w:rPr>
              <w:t xml:space="preserve"> район, </w:t>
            </w:r>
            <w:proofErr w:type="spellStart"/>
            <w:r w:rsidRPr="00721B66">
              <w:rPr>
                <w:rFonts w:ascii="Times New Roman" w:eastAsia="Times New Roman" w:hAnsi="Times New Roman" w:cs="Times New Roman"/>
                <w:color w:val="000000"/>
                <w:sz w:val="16"/>
                <w:szCs w:val="16"/>
                <w:lang w:eastAsia="ru-RU"/>
              </w:rPr>
              <w:t>п.г.т</w:t>
            </w:r>
            <w:proofErr w:type="spellEnd"/>
            <w:r w:rsidRPr="00721B66">
              <w:rPr>
                <w:rFonts w:ascii="Times New Roman" w:eastAsia="Times New Roman" w:hAnsi="Times New Roman" w:cs="Times New Roman"/>
                <w:color w:val="000000"/>
                <w:sz w:val="16"/>
                <w:szCs w:val="16"/>
                <w:lang w:eastAsia="ru-RU"/>
              </w:rPr>
              <w:t>. Безенчук, ул. Мелиораторов, д.2а</w:t>
            </w:r>
          </w:p>
        </w:tc>
        <w:tc>
          <w:tcPr>
            <w:tcW w:w="1275"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1998</w:t>
            </w:r>
          </w:p>
        </w:tc>
        <w:tc>
          <w:tcPr>
            <w:tcW w:w="851"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w:t>
            </w:r>
          </w:p>
        </w:tc>
        <w:tc>
          <w:tcPr>
            <w:tcW w:w="1133"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val="en-US" w:eastAsia="ru-RU"/>
              </w:rPr>
              <w:t xml:space="preserve">II </w:t>
            </w:r>
            <w:r w:rsidRPr="00721B66">
              <w:rPr>
                <w:rFonts w:ascii="Times New Roman" w:eastAsia="Times New Roman" w:hAnsi="Times New Roman" w:cs="Times New Roman"/>
                <w:color w:val="000000"/>
                <w:sz w:val="16"/>
                <w:szCs w:val="16"/>
                <w:lang w:eastAsia="ru-RU"/>
              </w:rPr>
              <w:t xml:space="preserve">квартал 2019 </w:t>
            </w:r>
          </w:p>
        </w:tc>
        <w:tc>
          <w:tcPr>
            <w:tcW w:w="1985"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18 500 руб.</w:t>
            </w:r>
          </w:p>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(отчет об оценке ООО «РЕГИОН» от 23.05.2019 года № 71-04р/19)</w:t>
            </w:r>
          </w:p>
        </w:tc>
        <w:tc>
          <w:tcPr>
            <w:tcW w:w="851"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аукцион</w:t>
            </w:r>
          </w:p>
        </w:tc>
      </w:tr>
      <w:tr w:rsidR="00721B66" w:rsidRPr="00721B66" w:rsidTr="0095192F">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val="en-US" w:eastAsia="ru-RU"/>
              </w:rPr>
            </w:pPr>
            <w:r w:rsidRPr="00721B66">
              <w:rPr>
                <w:rFonts w:ascii="Times New Roman" w:eastAsia="Times New Roman" w:hAnsi="Times New Roman" w:cs="Times New Roman"/>
                <w:color w:val="000000"/>
                <w:sz w:val="16"/>
                <w:szCs w:val="16"/>
                <w:lang w:val="en-US" w:eastAsia="ru-RU"/>
              </w:rPr>
              <w:t>3</w:t>
            </w:r>
          </w:p>
        </w:tc>
        <w:tc>
          <w:tcPr>
            <w:tcW w:w="1417"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Автомашина ГАЗ 330210</w:t>
            </w:r>
          </w:p>
        </w:tc>
        <w:tc>
          <w:tcPr>
            <w:tcW w:w="1843"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 xml:space="preserve">Самарская область, </w:t>
            </w:r>
            <w:proofErr w:type="spellStart"/>
            <w:r w:rsidRPr="00721B66">
              <w:rPr>
                <w:rFonts w:ascii="Times New Roman" w:eastAsia="Times New Roman" w:hAnsi="Times New Roman" w:cs="Times New Roman"/>
                <w:color w:val="000000"/>
                <w:sz w:val="16"/>
                <w:szCs w:val="16"/>
                <w:lang w:eastAsia="ru-RU"/>
              </w:rPr>
              <w:t>Безенчукский</w:t>
            </w:r>
            <w:proofErr w:type="spellEnd"/>
            <w:r w:rsidRPr="00721B66">
              <w:rPr>
                <w:rFonts w:ascii="Times New Roman" w:eastAsia="Times New Roman" w:hAnsi="Times New Roman" w:cs="Times New Roman"/>
                <w:color w:val="000000"/>
                <w:sz w:val="16"/>
                <w:szCs w:val="16"/>
                <w:lang w:eastAsia="ru-RU"/>
              </w:rPr>
              <w:t xml:space="preserve"> район, </w:t>
            </w:r>
            <w:proofErr w:type="spellStart"/>
            <w:r w:rsidRPr="00721B66">
              <w:rPr>
                <w:rFonts w:ascii="Times New Roman" w:eastAsia="Times New Roman" w:hAnsi="Times New Roman" w:cs="Times New Roman"/>
                <w:color w:val="000000"/>
                <w:sz w:val="16"/>
                <w:szCs w:val="16"/>
                <w:lang w:eastAsia="ru-RU"/>
              </w:rPr>
              <w:t>п.г.т</w:t>
            </w:r>
            <w:proofErr w:type="spellEnd"/>
            <w:r w:rsidRPr="00721B66">
              <w:rPr>
                <w:rFonts w:ascii="Times New Roman" w:eastAsia="Times New Roman" w:hAnsi="Times New Roman" w:cs="Times New Roman"/>
                <w:color w:val="000000"/>
                <w:sz w:val="16"/>
                <w:szCs w:val="16"/>
                <w:lang w:eastAsia="ru-RU"/>
              </w:rPr>
              <w:t>. Безенчук, ул. Мелиораторов, д.2а</w:t>
            </w:r>
          </w:p>
        </w:tc>
        <w:tc>
          <w:tcPr>
            <w:tcW w:w="1275"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1996</w:t>
            </w:r>
          </w:p>
        </w:tc>
        <w:tc>
          <w:tcPr>
            <w:tcW w:w="851"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w:t>
            </w:r>
          </w:p>
        </w:tc>
        <w:tc>
          <w:tcPr>
            <w:tcW w:w="1133"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val="en-US" w:eastAsia="ru-RU"/>
              </w:rPr>
            </w:pPr>
            <w:r w:rsidRPr="00721B66">
              <w:rPr>
                <w:rFonts w:ascii="Times New Roman" w:eastAsia="Times New Roman" w:hAnsi="Times New Roman" w:cs="Times New Roman"/>
                <w:color w:val="000000"/>
                <w:sz w:val="16"/>
                <w:szCs w:val="16"/>
                <w:lang w:val="en-US" w:eastAsia="ru-RU"/>
              </w:rPr>
              <w:t xml:space="preserve">III </w:t>
            </w:r>
            <w:r w:rsidRPr="00721B66">
              <w:rPr>
                <w:rFonts w:ascii="Times New Roman" w:eastAsia="Times New Roman" w:hAnsi="Times New Roman" w:cs="Times New Roman"/>
                <w:color w:val="000000"/>
                <w:sz w:val="16"/>
                <w:szCs w:val="16"/>
                <w:lang w:eastAsia="ru-RU"/>
              </w:rPr>
              <w:t>квартал 2019</w:t>
            </w:r>
          </w:p>
        </w:tc>
        <w:tc>
          <w:tcPr>
            <w:tcW w:w="1985"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13</w:t>
            </w:r>
            <w:r w:rsidRPr="00721B66">
              <w:rPr>
                <w:rFonts w:ascii="Times New Roman" w:eastAsia="Times New Roman" w:hAnsi="Times New Roman" w:cs="Times New Roman"/>
                <w:color w:val="000000"/>
                <w:sz w:val="16"/>
                <w:szCs w:val="16"/>
                <w:lang w:val="en-US" w:eastAsia="ru-RU"/>
              </w:rPr>
              <w:t> </w:t>
            </w:r>
            <w:r w:rsidRPr="00721B66">
              <w:rPr>
                <w:rFonts w:ascii="Times New Roman" w:eastAsia="Times New Roman" w:hAnsi="Times New Roman" w:cs="Times New Roman"/>
                <w:color w:val="000000"/>
                <w:sz w:val="16"/>
                <w:szCs w:val="16"/>
                <w:lang w:eastAsia="ru-RU"/>
              </w:rPr>
              <w:t>400 руб. (отчет об оценке ООО «РЕГИОН» от 19.07.2019 года № 145-03р/19)</w:t>
            </w:r>
          </w:p>
        </w:tc>
        <w:tc>
          <w:tcPr>
            <w:tcW w:w="851"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аукцион</w:t>
            </w:r>
          </w:p>
        </w:tc>
      </w:tr>
      <w:tr w:rsidR="00721B66" w:rsidRPr="00721B66" w:rsidTr="0095192F">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4</w:t>
            </w:r>
          </w:p>
        </w:tc>
        <w:tc>
          <w:tcPr>
            <w:tcW w:w="1417"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p>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 xml:space="preserve">Автомашина </w:t>
            </w:r>
          </w:p>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SKODA SUPERB</w:t>
            </w:r>
          </w:p>
          <w:p w:rsidR="00721B66" w:rsidRPr="00721B66" w:rsidRDefault="00721B66" w:rsidP="00721B66">
            <w:pPr>
              <w:spacing w:after="0" w:line="240" w:lineRule="auto"/>
              <w:jc w:val="center"/>
              <w:rPr>
                <w:rFonts w:ascii="Times New Roman" w:eastAsia="Times New Roman" w:hAnsi="Times New Roman" w:cs="Times New Roman"/>
                <w:color w:val="000000"/>
                <w:sz w:val="16"/>
                <w:szCs w:val="16"/>
              </w:rPr>
            </w:pPr>
            <w:r w:rsidRPr="00721B66">
              <w:rPr>
                <w:rFonts w:ascii="Times New Roman" w:eastAsia="Times New Roman" w:hAnsi="Times New Roman" w:cs="Times New Roman"/>
                <w:color w:val="000000"/>
                <w:sz w:val="16"/>
                <w:szCs w:val="16"/>
                <w:lang w:eastAsia="ru-RU"/>
              </w:rPr>
              <w:t>легковой</w:t>
            </w:r>
          </w:p>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p>
        </w:tc>
        <w:tc>
          <w:tcPr>
            <w:tcW w:w="1843"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 xml:space="preserve">Самарская область, </w:t>
            </w:r>
            <w:proofErr w:type="spellStart"/>
            <w:r w:rsidRPr="00721B66">
              <w:rPr>
                <w:rFonts w:ascii="Times New Roman" w:eastAsia="Times New Roman" w:hAnsi="Times New Roman" w:cs="Times New Roman"/>
                <w:color w:val="000000"/>
                <w:sz w:val="16"/>
                <w:szCs w:val="16"/>
                <w:lang w:eastAsia="ru-RU"/>
              </w:rPr>
              <w:t>Безенчукский</w:t>
            </w:r>
            <w:proofErr w:type="spellEnd"/>
            <w:r w:rsidRPr="00721B66">
              <w:rPr>
                <w:rFonts w:ascii="Times New Roman" w:eastAsia="Times New Roman" w:hAnsi="Times New Roman" w:cs="Times New Roman"/>
                <w:color w:val="000000"/>
                <w:sz w:val="16"/>
                <w:szCs w:val="16"/>
                <w:lang w:eastAsia="ru-RU"/>
              </w:rPr>
              <w:t xml:space="preserve"> район, </w:t>
            </w:r>
            <w:proofErr w:type="spellStart"/>
            <w:r w:rsidRPr="00721B66">
              <w:rPr>
                <w:rFonts w:ascii="Times New Roman" w:eastAsia="Times New Roman" w:hAnsi="Times New Roman" w:cs="Times New Roman"/>
                <w:color w:val="000000"/>
                <w:sz w:val="16"/>
                <w:szCs w:val="16"/>
                <w:lang w:eastAsia="ru-RU"/>
              </w:rPr>
              <w:t>п.г.т</w:t>
            </w:r>
            <w:proofErr w:type="spellEnd"/>
            <w:r w:rsidRPr="00721B66">
              <w:rPr>
                <w:rFonts w:ascii="Times New Roman" w:eastAsia="Times New Roman" w:hAnsi="Times New Roman" w:cs="Times New Roman"/>
                <w:color w:val="000000"/>
                <w:sz w:val="16"/>
                <w:szCs w:val="16"/>
                <w:lang w:eastAsia="ru-RU"/>
              </w:rPr>
              <w:t>. Безенчук, ул. Нефтяников, д.12</w:t>
            </w:r>
          </w:p>
        </w:tc>
        <w:tc>
          <w:tcPr>
            <w:tcW w:w="1275"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2005</w:t>
            </w:r>
          </w:p>
        </w:tc>
        <w:tc>
          <w:tcPr>
            <w:tcW w:w="851"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w:t>
            </w:r>
          </w:p>
        </w:tc>
        <w:tc>
          <w:tcPr>
            <w:tcW w:w="1133"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val="en-US" w:eastAsia="ru-RU"/>
              </w:rPr>
            </w:pPr>
            <w:r w:rsidRPr="00721B66">
              <w:rPr>
                <w:rFonts w:ascii="Times New Roman" w:eastAsia="Times New Roman" w:hAnsi="Times New Roman" w:cs="Times New Roman"/>
                <w:color w:val="000000"/>
                <w:sz w:val="16"/>
                <w:szCs w:val="16"/>
                <w:lang w:val="en-US" w:eastAsia="ru-RU"/>
              </w:rPr>
              <w:t xml:space="preserve">IV </w:t>
            </w:r>
            <w:r w:rsidRPr="00721B66">
              <w:rPr>
                <w:rFonts w:ascii="Times New Roman" w:eastAsia="Times New Roman" w:hAnsi="Times New Roman" w:cs="Times New Roman"/>
                <w:color w:val="000000"/>
                <w:sz w:val="16"/>
                <w:szCs w:val="16"/>
                <w:lang w:eastAsia="ru-RU"/>
              </w:rPr>
              <w:t>квартал 2019</w:t>
            </w:r>
          </w:p>
        </w:tc>
        <w:tc>
          <w:tcPr>
            <w:tcW w:w="1985"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340 000,00</w:t>
            </w:r>
          </w:p>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(отчет об оценке ООО «РЕГИОН</w:t>
            </w:r>
            <w:proofErr w:type="gramStart"/>
            <w:r w:rsidRPr="00721B66">
              <w:rPr>
                <w:rFonts w:ascii="Times New Roman" w:eastAsia="Times New Roman" w:hAnsi="Times New Roman" w:cs="Times New Roman"/>
                <w:color w:val="000000"/>
                <w:sz w:val="16"/>
                <w:szCs w:val="16"/>
                <w:lang w:eastAsia="ru-RU"/>
              </w:rPr>
              <w:t>» )</w:t>
            </w:r>
            <w:proofErr w:type="gramEnd"/>
          </w:p>
        </w:tc>
        <w:tc>
          <w:tcPr>
            <w:tcW w:w="851"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аукцион</w:t>
            </w:r>
          </w:p>
        </w:tc>
      </w:tr>
      <w:tr w:rsidR="00721B66" w:rsidRPr="00721B66" w:rsidTr="0095192F">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p>
        </w:tc>
        <w:tc>
          <w:tcPr>
            <w:tcW w:w="1417"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b/>
                <w:color w:val="000000"/>
                <w:sz w:val="16"/>
                <w:szCs w:val="16"/>
                <w:lang w:eastAsia="ru-RU"/>
              </w:rPr>
            </w:pPr>
            <w:r w:rsidRPr="00721B66">
              <w:rPr>
                <w:rFonts w:ascii="Times New Roman" w:eastAsia="Times New Roman" w:hAnsi="Times New Roman" w:cs="Times New Roman"/>
                <w:b/>
                <w:color w:val="000000"/>
                <w:sz w:val="16"/>
                <w:szCs w:val="16"/>
                <w:lang w:eastAsia="ru-RU"/>
              </w:rPr>
              <w:t>ИТОГО</w:t>
            </w:r>
          </w:p>
        </w:tc>
        <w:tc>
          <w:tcPr>
            <w:tcW w:w="1843"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Х</w:t>
            </w:r>
          </w:p>
        </w:tc>
        <w:tc>
          <w:tcPr>
            <w:tcW w:w="1275"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х</w:t>
            </w:r>
          </w:p>
        </w:tc>
        <w:tc>
          <w:tcPr>
            <w:tcW w:w="851"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х</w:t>
            </w:r>
          </w:p>
        </w:tc>
        <w:tc>
          <w:tcPr>
            <w:tcW w:w="1133"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х</w:t>
            </w:r>
          </w:p>
        </w:tc>
        <w:tc>
          <w:tcPr>
            <w:tcW w:w="1985"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b/>
                <w:color w:val="000000"/>
                <w:sz w:val="16"/>
                <w:szCs w:val="16"/>
                <w:lang w:eastAsia="ru-RU"/>
              </w:rPr>
            </w:pPr>
            <w:r w:rsidRPr="00721B66">
              <w:rPr>
                <w:rFonts w:ascii="Times New Roman" w:eastAsia="Times New Roman" w:hAnsi="Times New Roman" w:cs="Times New Roman"/>
                <w:b/>
                <w:color w:val="000000"/>
                <w:sz w:val="16"/>
                <w:szCs w:val="16"/>
                <w:lang w:eastAsia="ru-RU"/>
              </w:rPr>
              <w:t>434 900,00</w:t>
            </w:r>
          </w:p>
        </w:tc>
        <w:tc>
          <w:tcPr>
            <w:tcW w:w="851" w:type="dxa"/>
            <w:tcBorders>
              <w:top w:val="nil"/>
              <w:left w:val="nil"/>
              <w:bottom w:val="single" w:sz="4" w:space="0" w:color="auto"/>
              <w:right w:val="single" w:sz="4" w:space="0" w:color="auto"/>
            </w:tcBorders>
            <w:shd w:val="clear" w:color="auto" w:fill="auto"/>
            <w:vAlign w:val="center"/>
          </w:tcPr>
          <w:p w:rsidR="00721B66" w:rsidRPr="00721B66" w:rsidRDefault="00721B66" w:rsidP="00721B66">
            <w:pPr>
              <w:spacing w:after="0" w:line="240" w:lineRule="auto"/>
              <w:jc w:val="center"/>
              <w:rPr>
                <w:rFonts w:ascii="Times New Roman" w:eastAsia="Times New Roman" w:hAnsi="Times New Roman" w:cs="Times New Roman"/>
                <w:color w:val="000000"/>
                <w:sz w:val="16"/>
                <w:szCs w:val="16"/>
                <w:lang w:eastAsia="ru-RU"/>
              </w:rPr>
            </w:pPr>
            <w:r w:rsidRPr="00721B66">
              <w:rPr>
                <w:rFonts w:ascii="Times New Roman" w:eastAsia="Times New Roman" w:hAnsi="Times New Roman" w:cs="Times New Roman"/>
                <w:color w:val="000000"/>
                <w:sz w:val="16"/>
                <w:szCs w:val="16"/>
                <w:lang w:eastAsia="ru-RU"/>
              </w:rPr>
              <w:t>х</w:t>
            </w:r>
          </w:p>
        </w:tc>
      </w:tr>
    </w:tbl>
    <w:p w:rsidR="003D363A" w:rsidRPr="00517ABA" w:rsidRDefault="003D363A" w:rsidP="00721B66">
      <w:pPr>
        <w:spacing w:after="0" w:line="240" w:lineRule="auto"/>
        <w:jc w:val="center"/>
        <w:rPr>
          <w:rFonts w:ascii="Times New Roman" w:eastAsia="Times New Roman" w:hAnsi="Times New Roman" w:cs="Times New Roman"/>
          <w:b/>
          <w:color w:val="000000" w:themeColor="text1"/>
          <w:sz w:val="8"/>
          <w:szCs w:val="8"/>
          <w:lang w:eastAsia="ru-RU"/>
        </w:rPr>
      </w:pPr>
    </w:p>
    <w:p w:rsidR="00E27658" w:rsidRPr="006E4E54" w:rsidRDefault="00E27658" w:rsidP="00E27658">
      <w:pPr>
        <w:spacing w:after="0" w:line="240" w:lineRule="auto"/>
        <w:jc w:val="both"/>
        <w:rPr>
          <w:rFonts w:ascii="Times New Roman" w:hAnsi="Times New Roman" w:cs="Times New Roman"/>
        </w:rPr>
      </w:pPr>
      <w:r w:rsidRPr="006E4E54">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6E4E54">
        <w:rPr>
          <w:rFonts w:ascii="Times New Roman" w:hAnsi="Times New Roman" w:cs="Times New Roman"/>
          <w:b/>
        </w:rPr>
        <w:t>Безенчукский</w:t>
      </w:r>
      <w:proofErr w:type="spellEnd"/>
      <w:r w:rsidRPr="006E4E54">
        <w:rPr>
          <w:rFonts w:ascii="Times New Roman" w:hAnsi="Times New Roman" w:cs="Times New Roman"/>
          <w:b/>
        </w:rPr>
        <w:t xml:space="preserve"> Самарской области от </w:t>
      </w:r>
      <w:proofErr w:type="gramStart"/>
      <w:r w:rsidRPr="006E4E54">
        <w:rPr>
          <w:rFonts w:ascii="Times New Roman" w:hAnsi="Times New Roman" w:cs="Times New Roman"/>
          <w:b/>
        </w:rPr>
        <w:t>24.10.2019г  №</w:t>
      </w:r>
      <w:proofErr w:type="gramEnd"/>
      <w:r>
        <w:rPr>
          <w:rFonts w:ascii="Times New Roman" w:hAnsi="Times New Roman" w:cs="Times New Roman"/>
          <w:b/>
        </w:rPr>
        <w:t>5</w:t>
      </w:r>
      <w:r w:rsidRPr="006E4E54">
        <w:rPr>
          <w:rFonts w:ascii="Times New Roman" w:hAnsi="Times New Roman" w:cs="Times New Roman"/>
          <w:b/>
        </w:rPr>
        <w:t>/50</w:t>
      </w:r>
    </w:p>
    <w:p w:rsidR="00272D17" w:rsidRPr="00272D17" w:rsidRDefault="00E27658" w:rsidP="00272D17">
      <w:pPr>
        <w:spacing w:after="0" w:line="240" w:lineRule="auto"/>
        <w:jc w:val="both"/>
        <w:rPr>
          <w:rFonts w:ascii="Times New Roman" w:eastAsia="Times New Roman" w:hAnsi="Times New Roman" w:cs="Times New Roman"/>
          <w:bCs/>
          <w:lang w:eastAsia="ru-RU"/>
        </w:rPr>
      </w:pPr>
      <w:r w:rsidRPr="00272D17">
        <w:rPr>
          <w:rFonts w:ascii="Times New Roman" w:eastAsia="Times New Roman" w:hAnsi="Times New Roman" w:cs="Times New Roman"/>
          <w:lang w:eastAsia="ru-RU"/>
        </w:rPr>
        <w:t>«</w:t>
      </w:r>
      <w:r w:rsidR="00272D17" w:rsidRPr="00272D17">
        <w:rPr>
          <w:rFonts w:ascii="Times New Roman" w:eastAsia="Times New Roman" w:hAnsi="Times New Roman" w:cs="Times New Roman"/>
          <w:bCs/>
          <w:lang w:eastAsia="ru-RU"/>
        </w:rPr>
        <w:t xml:space="preserve">О внесении изменений в решение Собрания представителей городского поселения Безенчук муниципального района </w:t>
      </w:r>
      <w:proofErr w:type="spellStart"/>
      <w:r w:rsidR="00272D17" w:rsidRPr="00272D17">
        <w:rPr>
          <w:rFonts w:ascii="Times New Roman" w:eastAsia="Times New Roman" w:hAnsi="Times New Roman" w:cs="Times New Roman"/>
          <w:bCs/>
          <w:lang w:eastAsia="ru-RU"/>
        </w:rPr>
        <w:t>Безенчукский</w:t>
      </w:r>
      <w:proofErr w:type="spellEnd"/>
      <w:r w:rsidR="00272D17" w:rsidRPr="00272D17">
        <w:rPr>
          <w:rFonts w:ascii="Times New Roman" w:eastAsia="Times New Roman" w:hAnsi="Times New Roman" w:cs="Times New Roman"/>
          <w:bCs/>
          <w:lang w:eastAsia="ru-RU"/>
        </w:rPr>
        <w:t xml:space="preserve"> Самарской области от 27.10.2015г №3/4 «Об утверждении структуры Администрации городского поселения Безенчук муниципального района </w:t>
      </w:r>
      <w:proofErr w:type="spellStart"/>
      <w:r w:rsidR="00272D17" w:rsidRPr="00272D17">
        <w:rPr>
          <w:rFonts w:ascii="Times New Roman" w:eastAsia="Times New Roman" w:hAnsi="Times New Roman" w:cs="Times New Roman"/>
          <w:bCs/>
          <w:lang w:eastAsia="ru-RU"/>
        </w:rPr>
        <w:t>Безенчукский</w:t>
      </w:r>
      <w:proofErr w:type="spellEnd"/>
      <w:r w:rsidR="00272D17" w:rsidRPr="00272D17">
        <w:rPr>
          <w:rFonts w:ascii="Times New Roman" w:eastAsia="Times New Roman" w:hAnsi="Times New Roman" w:cs="Times New Roman"/>
          <w:bCs/>
          <w:lang w:eastAsia="ru-RU"/>
        </w:rPr>
        <w:t xml:space="preserve"> Самарской области»</w:t>
      </w:r>
    </w:p>
    <w:p w:rsidR="00272D17" w:rsidRPr="00272D17" w:rsidRDefault="00272D17" w:rsidP="00272D17">
      <w:pPr>
        <w:tabs>
          <w:tab w:val="left" w:pos="9360"/>
        </w:tabs>
        <w:spacing w:after="0" w:line="240" w:lineRule="auto"/>
        <w:ind w:firstLine="567"/>
        <w:jc w:val="both"/>
        <w:rPr>
          <w:rFonts w:ascii="Times New Roman" w:eastAsia="Times New Roman" w:hAnsi="Times New Roman" w:cs="Times New Roman"/>
          <w:bCs/>
          <w:lang w:eastAsia="ru-RU"/>
        </w:rPr>
      </w:pPr>
      <w:r w:rsidRPr="00272D17">
        <w:rPr>
          <w:rFonts w:ascii="Times New Roman" w:eastAsia="Times New Roman" w:hAnsi="Times New Roman" w:cs="Times New Roman"/>
          <w:bCs/>
          <w:lang w:eastAsia="ru-RU"/>
        </w:rPr>
        <w:lastRenderedPageBreak/>
        <w:t xml:space="preserve">Заслушав доклад Главы городского поселения Безенчук муниципального района </w:t>
      </w:r>
      <w:proofErr w:type="spellStart"/>
      <w:r w:rsidRPr="00272D17">
        <w:rPr>
          <w:rFonts w:ascii="Times New Roman" w:eastAsia="Times New Roman" w:hAnsi="Times New Roman" w:cs="Times New Roman"/>
          <w:bCs/>
          <w:lang w:eastAsia="ru-RU"/>
        </w:rPr>
        <w:t>Безенчукский</w:t>
      </w:r>
      <w:proofErr w:type="spellEnd"/>
      <w:r w:rsidRPr="00272D17">
        <w:rPr>
          <w:rFonts w:ascii="Times New Roman" w:eastAsia="Times New Roman" w:hAnsi="Times New Roman" w:cs="Times New Roman"/>
          <w:bCs/>
          <w:lang w:eastAsia="ru-RU"/>
        </w:rPr>
        <w:t xml:space="preserve"> Райской Н.В. о необходимости внесения изменений в структуру Администрации городского поселения Безенчук, в соответствии с п. 8. ст.37 Федерального Закона № 131-ФЗ «Об общих принципах организации местного самоуправления в РФ», п.10 ч.2  ст.35  Устава городского поселения Безенчук муниципального района </w:t>
      </w:r>
      <w:proofErr w:type="spellStart"/>
      <w:r w:rsidRPr="00272D17">
        <w:rPr>
          <w:rFonts w:ascii="Times New Roman" w:eastAsia="Times New Roman" w:hAnsi="Times New Roman" w:cs="Times New Roman"/>
          <w:bCs/>
          <w:lang w:eastAsia="ru-RU"/>
        </w:rPr>
        <w:t>Безенчукский</w:t>
      </w:r>
      <w:proofErr w:type="spellEnd"/>
      <w:r w:rsidRPr="00272D17">
        <w:rPr>
          <w:rFonts w:ascii="Times New Roman" w:eastAsia="Times New Roman" w:hAnsi="Times New Roman" w:cs="Times New Roman"/>
          <w:bCs/>
          <w:lang w:eastAsia="ru-RU"/>
        </w:rPr>
        <w:t xml:space="preserve">, Собрание представителей городского поселения Безенчук муниципального района </w:t>
      </w:r>
      <w:proofErr w:type="spellStart"/>
      <w:r w:rsidRPr="00272D17">
        <w:rPr>
          <w:rFonts w:ascii="Times New Roman" w:eastAsia="Times New Roman" w:hAnsi="Times New Roman" w:cs="Times New Roman"/>
          <w:bCs/>
          <w:lang w:eastAsia="ru-RU"/>
        </w:rPr>
        <w:t>Безенчукский</w:t>
      </w:r>
      <w:proofErr w:type="spellEnd"/>
      <w:r w:rsidRPr="00272D17">
        <w:rPr>
          <w:rFonts w:ascii="Times New Roman" w:eastAsia="Times New Roman" w:hAnsi="Times New Roman" w:cs="Times New Roman"/>
          <w:bCs/>
          <w:lang w:eastAsia="ru-RU"/>
        </w:rPr>
        <w:t xml:space="preserve"> Самарской области третьего созыва,</w:t>
      </w:r>
    </w:p>
    <w:p w:rsidR="00272D17" w:rsidRPr="00272D17" w:rsidRDefault="00272D17" w:rsidP="00272D17">
      <w:pPr>
        <w:tabs>
          <w:tab w:val="left" w:pos="9360"/>
        </w:tabs>
        <w:spacing w:after="0" w:line="240" w:lineRule="auto"/>
        <w:ind w:firstLine="567"/>
        <w:jc w:val="center"/>
        <w:rPr>
          <w:rFonts w:ascii="Times New Roman" w:eastAsia="Times New Roman" w:hAnsi="Times New Roman" w:cs="Times New Roman"/>
          <w:bCs/>
          <w:lang w:eastAsia="ru-RU"/>
        </w:rPr>
      </w:pPr>
      <w:r w:rsidRPr="00272D17">
        <w:rPr>
          <w:rFonts w:ascii="Times New Roman" w:eastAsia="Times New Roman" w:hAnsi="Times New Roman" w:cs="Times New Roman"/>
          <w:bCs/>
          <w:lang w:eastAsia="ru-RU"/>
        </w:rPr>
        <w:t>РЕШИЛО:</w:t>
      </w:r>
    </w:p>
    <w:p w:rsidR="00272D17" w:rsidRPr="00272D17" w:rsidRDefault="00272D17" w:rsidP="001440E0">
      <w:pPr>
        <w:numPr>
          <w:ilvl w:val="0"/>
          <w:numId w:val="10"/>
        </w:numPr>
        <w:tabs>
          <w:tab w:val="num" w:pos="502"/>
          <w:tab w:val="left" w:pos="9360"/>
        </w:tabs>
        <w:spacing w:after="0" w:line="240" w:lineRule="auto"/>
        <w:ind w:left="0" w:firstLine="0"/>
        <w:jc w:val="both"/>
        <w:rPr>
          <w:rFonts w:ascii="Times New Roman" w:eastAsia="Times New Roman" w:hAnsi="Times New Roman" w:cs="Times New Roman"/>
          <w:lang w:eastAsia="ru-RU"/>
        </w:rPr>
      </w:pPr>
      <w:r w:rsidRPr="00272D17">
        <w:rPr>
          <w:rFonts w:ascii="Times New Roman" w:eastAsia="Times New Roman" w:hAnsi="Times New Roman" w:cs="Times New Roman"/>
          <w:lang w:eastAsia="ru-RU"/>
        </w:rPr>
        <w:t xml:space="preserve">Внести изменение в решение Собрания представителей городского поселения Безенчук муниципального района </w:t>
      </w:r>
      <w:proofErr w:type="spellStart"/>
      <w:r w:rsidRPr="00272D17">
        <w:rPr>
          <w:rFonts w:ascii="Times New Roman" w:eastAsia="Times New Roman" w:hAnsi="Times New Roman" w:cs="Times New Roman"/>
          <w:lang w:eastAsia="ru-RU"/>
        </w:rPr>
        <w:t>Безенчукский</w:t>
      </w:r>
      <w:proofErr w:type="spellEnd"/>
      <w:r w:rsidRPr="00272D17">
        <w:rPr>
          <w:rFonts w:ascii="Times New Roman" w:eastAsia="Times New Roman" w:hAnsi="Times New Roman" w:cs="Times New Roman"/>
          <w:lang w:eastAsia="ru-RU"/>
        </w:rPr>
        <w:t xml:space="preserve"> Самарской области от 27.10.2015г № 3/4</w:t>
      </w:r>
      <w:r w:rsidRPr="00272D17">
        <w:rPr>
          <w:rFonts w:ascii="Times New Roman" w:eastAsia="Times New Roman" w:hAnsi="Times New Roman" w:cs="Times New Roman"/>
          <w:b/>
          <w:lang w:eastAsia="ru-RU"/>
        </w:rPr>
        <w:t xml:space="preserve"> </w:t>
      </w:r>
      <w:r w:rsidRPr="00272D17">
        <w:rPr>
          <w:rFonts w:ascii="Times New Roman" w:eastAsia="Times New Roman" w:hAnsi="Times New Roman" w:cs="Times New Roman"/>
          <w:lang w:eastAsia="ru-RU"/>
        </w:rPr>
        <w:t xml:space="preserve">«Об утверждении структуры Администрации городского поселения Безенчук муниципального района </w:t>
      </w:r>
      <w:proofErr w:type="spellStart"/>
      <w:r w:rsidRPr="00272D17">
        <w:rPr>
          <w:rFonts w:ascii="Times New Roman" w:eastAsia="Times New Roman" w:hAnsi="Times New Roman" w:cs="Times New Roman"/>
          <w:lang w:eastAsia="ru-RU"/>
        </w:rPr>
        <w:t>Безенчукский</w:t>
      </w:r>
      <w:proofErr w:type="spellEnd"/>
      <w:r w:rsidRPr="00272D17">
        <w:rPr>
          <w:rFonts w:ascii="Times New Roman" w:eastAsia="Times New Roman" w:hAnsi="Times New Roman" w:cs="Times New Roman"/>
          <w:lang w:eastAsia="ru-RU"/>
        </w:rPr>
        <w:t xml:space="preserve"> Самарской области, изложив приложение № 1 к решению в новой редакции (приложение № 1).</w:t>
      </w:r>
    </w:p>
    <w:p w:rsidR="00272D17" w:rsidRPr="00272D17" w:rsidRDefault="00272D17" w:rsidP="001440E0">
      <w:pPr>
        <w:numPr>
          <w:ilvl w:val="0"/>
          <w:numId w:val="10"/>
        </w:numPr>
        <w:tabs>
          <w:tab w:val="num" w:pos="502"/>
          <w:tab w:val="left" w:pos="9360"/>
        </w:tabs>
        <w:spacing w:after="0" w:line="240" w:lineRule="auto"/>
        <w:ind w:left="0" w:firstLine="0"/>
        <w:jc w:val="both"/>
        <w:rPr>
          <w:rFonts w:ascii="Times New Roman" w:eastAsia="Times New Roman" w:hAnsi="Times New Roman" w:cs="Times New Roman"/>
          <w:lang w:eastAsia="ru-RU"/>
        </w:rPr>
      </w:pPr>
      <w:r w:rsidRPr="00272D17">
        <w:rPr>
          <w:rFonts w:ascii="Times New Roman" w:eastAsia="Times New Roman" w:hAnsi="Times New Roman" w:cs="Times New Roman"/>
          <w:lang w:eastAsia="ru-RU"/>
        </w:rPr>
        <w:t xml:space="preserve">Решение Собрания представителей городского поселения Безенчук муниципального района </w:t>
      </w:r>
      <w:proofErr w:type="spellStart"/>
      <w:r w:rsidRPr="00272D17">
        <w:rPr>
          <w:rFonts w:ascii="Times New Roman" w:eastAsia="Times New Roman" w:hAnsi="Times New Roman" w:cs="Times New Roman"/>
          <w:lang w:eastAsia="ru-RU"/>
        </w:rPr>
        <w:t>Безенчукский</w:t>
      </w:r>
      <w:proofErr w:type="spellEnd"/>
      <w:r w:rsidRPr="00272D17">
        <w:rPr>
          <w:rFonts w:ascii="Times New Roman" w:eastAsia="Times New Roman" w:hAnsi="Times New Roman" w:cs="Times New Roman"/>
          <w:lang w:eastAsia="ru-RU"/>
        </w:rPr>
        <w:t xml:space="preserve"> Самарской области от </w:t>
      </w:r>
      <w:r w:rsidRPr="00272D17">
        <w:rPr>
          <w:rFonts w:ascii="Times New Roman" w:eastAsia="Calibri" w:hAnsi="Times New Roman" w:cs="Times New Roman"/>
        </w:rPr>
        <w:t>27.06.2019г</w:t>
      </w:r>
      <w:r w:rsidRPr="00272D17">
        <w:rPr>
          <w:rFonts w:ascii="Times New Roman" w:eastAsia="Times New Roman" w:hAnsi="Times New Roman" w:cs="Times New Roman"/>
          <w:lang w:eastAsia="ru-RU"/>
        </w:rPr>
        <w:t xml:space="preserve"> № 3/47</w:t>
      </w:r>
      <w:r w:rsidRPr="00272D17">
        <w:rPr>
          <w:rFonts w:ascii="Times New Roman" w:eastAsia="Times New Roman" w:hAnsi="Times New Roman" w:cs="Times New Roman"/>
          <w:b/>
          <w:lang w:eastAsia="ru-RU"/>
        </w:rPr>
        <w:t xml:space="preserve"> </w:t>
      </w:r>
      <w:r w:rsidRPr="00272D17">
        <w:rPr>
          <w:rFonts w:ascii="Times New Roman" w:eastAsia="Times New Roman" w:hAnsi="Times New Roman" w:cs="Times New Roman"/>
          <w:lang w:eastAsia="ru-RU"/>
        </w:rPr>
        <w:t>«</w:t>
      </w:r>
      <w:r w:rsidRPr="00272D17">
        <w:rPr>
          <w:rFonts w:ascii="Times New Roman" w:eastAsia="Calibri" w:hAnsi="Times New Roman" w:cs="Times New Roman"/>
          <w:lang w:eastAsia="ru-RU"/>
        </w:rPr>
        <w:t xml:space="preserve">О внесении изменений в решение Собрания представителей городского поселения Безенчук муниципального района </w:t>
      </w:r>
      <w:proofErr w:type="spellStart"/>
      <w:r w:rsidRPr="00272D17">
        <w:rPr>
          <w:rFonts w:ascii="Times New Roman" w:eastAsia="Calibri" w:hAnsi="Times New Roman" w:cs="Times New Roman"/>
          <w:lang w:eastAsia="ru-RU"/>
        </w:rPr>
        <w:t>Безенчукский</w:t>
      </w:r>
      <w:proofErr w:type="spellEnd"/>
      <w:r w:rsidRPr="00272D17">
        <w:rPr>
          <w:rFonts w:ascii="Times New Roman" w:eastAsia="Calibri" w:hAnsi="Times New Roman" w:cs="Times New Roman"/>
          <w:lang w:eastAsia="ru-RU"/>
        </w:rPr>
        <w:t xml:space="preserve"> Самарской области от 27.10.2015г №3/4 «Об утверждении структуры Администрации городского поселения Безенчук муниципального района </w:t>
      </w:r>
      <w:proofErr w:type="spellStart"/>
      <w:r w:rsidRPr="00272D17">
        <w:rPr>
          <w:rFonts w:ascii="Times New Roman" w:eastAsia="Calibri" w:hAnsi="Times New Roman" w:cs="Times New Roman"/>
          <w:lang w:eastAsia="ru-RU"/>
        </w:rPr>
        <w:t>Безенчукский</w:t>
      </w:r>
      <w:proofErr w:type="spellEnd"/>
      <w:r w:rsidRPr="00272D17">
        <w:rPr>
          <w:rFonts w:ascii="Times New Roman" w:eastAsia="Calibri" w:hAnsi="Times New Roman" w:cs="Times New Roman"/>
          <w:lang w:eastAsia="ru-RU"/>
        </w:rPr>
        <w:t xml:space="preserve"> Самарской области» отменить.</w:t>
      </w:r>
    </w:p>
    <w:p w:rsidR="00272D17" w:rsidRPr="00272D17" w:rsidRDefault="00272D17" w:rsidP="001440E0">
      <w:pPr>
        <w:numPr>
          <w:ilvl w:val="0"/>
          <w:numId w:val="10"/>
        </w:numPr>
        <w:tabs>
          <w:tab w:val="left" w:pos="993"/>
        </w:tabs>
        <w:spacing w:after="0" w:line="240" w:lineRule="auto"/>
        <w:ind w:left="0" w:firstLine="0"/>
        <w:jc w:val="both"/>
        <w:rPr>
          <w:rFonts w:ascii="Times New Roman" w:eastAsia="Times New Roman" w:hAnsi="Times New Roman" w:cs="Times New Roman"/>
          <w:lang w:eastAsia="ru-RU"/>
        </w:rPr>
      </w:pPr>
      <w:r w:rsidRPr="00272D17">
        <w:rPr>
          <w:rFonts w:ascii="Times New Roman" w:eastAsia="Times New Roman" w:hAnsi="Times New Roman" w:cs="Times New Roman"/>
          <w:lang w:eastAsia="ru-RU"/>
        </w:rPr>
        <w:t>Настоящее Решение вступает в силу с момента официального опубликования.</w:t>
      </w:r>
    </w:p>
    <w:p w:rsidR="00272D17" w:rsidRPr="00272D17" w:rsidRDefault="00272D17" w:rsidP="001440E0">
      <w:pPr>
        <w:numPr>
          <w:ilvl w:val="0"/>
          <w:numId w:val="10"/>
        </w:numPr>
        <w:tabs>
          <w:tab w:val="left" w:pos="-360"/>
          <w:tab w:val="left" w:pos="993"/>
        </w:tabs>
        <w:spacing w:after="0" w:line="240" w:lineRule="auto"/>
        <w:ind w:left="0" w:firstLine="0"/>
        <w:jc w:val="both"/>
        <w:rPr>
          <w:rFonts w:ascii="Times New Roman" w:eastAsia="Times New Roman" w:hAnsi="Times New Roman" w:cs="Times New Roman"/>
          <w:lang w:eastAsia="ru-RU"/>
        </w:rPr>
      </w:pPr>
      <w:r w:rsidRPr="00272D17">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rsidR="00272D17" w:rsidRPr="00272D17" w:rsidRDefault="00272D17" w:rsidP="001440E0">
      <w:pPr>
        <w:numPr>
          <w:ilvl w:val="0"/>
          <w:numId w:val="10"/>
        </w:numPr>
        <w:tabs>
          <w:tab w:val="left" w:pos="993"/>
        </w:tabs>
        <w:spacing w:after="0" w:line="240" w:lineRule="auto"/>
        <w:ind w:left="0" w:firstLine="0"/>
        <w:jc w:val="both"/>
        <w:rPr>
          <w:rFonts w:ascii="Times New Roman" w:eastAsia="Times New Roman" w:hAnsi="Times New Roman" w:cs="Times New Roman"/>
          <w:lang w:val="x-none" w:eastAsia="x-none"/>
        </w:rPr>
      </w:pPr>
      <w:r w:rsidRPr="00272D17">
        <w:rPr>
          <w:rFonts w:ascii="Times New Roman" w:eastAsia="Times New Roman" w:hAnsi="Times New Roman" w:cs="Times New Roman"/>
          <w:lang w:eastAsia="x-none"/>
        </w:rPr>
        <w:t xml:space="preserve"> </w:t>
      </w:r>
      <w:r w:rsidRPr="00272D17">
        <w:rPr>
          <w:rFonts w:ascii="Times New Roman" w:eastAsia="Times New Roman" w:hAnsi="Times New Roman" w:cs="Times New Roman"/>
          <w:lang w:val="x-none" w:eastAsia="x-none"/>
        </w:rPr>
        <w:t xml:space="preserve">Разместить настоящее </w:t>
      </w:r>
      <w:r w:rsidRPr="00272D17">
        <w:rPr>
          <w:rFonts w:ascii="Times New Roman" w:eastAsia="Times New Roman" w:hAnsi="Times New Roman" w:cs="Times New Roman"/>
          <w:lang w:eastAsia="x-none"/>
        </w:rPr>
        <w:t>Р</w:t>
      </w:r>
      <w:proofErr w:type="spellStart"/>
      <w:r w:rsidRPr="00272D17">
        <w:rPr>
          <w:rFonts w:ascii="Times New Roman" w:eastAsia="Times New Roman" w:hAnsi="Times New Roman" w:cs="Times New Roman"/>
          <w:lang w:val="x-none" w:eastAsia="x-none"/>
        </w:rPr>
        <w:t>ешение</w:t>
      </w:r>
      <w:proofErr w:type="spellEnd"/>
      <w:r w:rsidRPr="00272D17">
        <w:rPr>
          <w:rFonts w:ascii="Times New Roman" w:eastAsia="Times New Roman" w:hAnsi="Times New Roman" w:cs="Times New Roman"/>
          <w:lang w:val="x-none" w:eastAsia="x-none"/>
        </w:rPr>
        <w:t xml:space="preserve"> на официальном сайте городского поселения Безенчук</w:t>
      </w:r>
      <w:r w:rsidRPr="00272D17">
        <w:rPr>
          <w:rFonts w:ascii="Times New Roman" w:eastAsia="Times New Roman" w:hAnsi="Times New Roman" w:cs="Times New Roman"/>
          <w:lang w:eastAsia="x-none"/>
        </w:rPr>
        <w:t>.</w:t>
      </w:r>
    </w:p>
    <w:p w:rsidR="00E27658" w:rsidRPr="006E4E54" w:rsidRDefault="00E27658" w:rsidP="00272D17">
      <w:pPr>
        <w:keepNext/>
        <w:spacing w:after="0" w:line="240" w:lineRule="auto"/>
        <w:jc w:val="both"/>
        <w:outlineLvl w:val="2"/>
        <w:rPr>
          <w:rFonts w:ascii="Times New Roman" w:hAnsi="Times New Roman" w:cs="Times New Roman"/>
        </w:rPr>
      </w:pPr>
      <w:r w:rsidRPr="006E4E54">
        <w:rPr>
          <w:rFonts w:ascii="Times New Roman" w:hAnsi="Times New Roman" w:cs="Times New Roman"/>
        </w:rPr>
        <w:t xml:space="preserve">Глава городского поселения Безенчук                       </w:t>
      </w:r>
      <w:proofErr w:type="spellStart"/>
      <w:r w:rsidRPr="006E4E54">
        <w:rPr>
          <w:rFonts w:ascii="Times New Roman" w:hAnsi="Times New Roman" w:cs="Times New Roman"/>
        </w:rPr>
        <w:t>Н.В.Райская</w:t>
      </w:r>
      <w:proofErr w:type="spellEnd"/>
    </w:p>
    <w:p w:rsidR="00E27658" w:rsidRPr="006E4E54" w:rsidRDefault="00E27658" w:rsidP="00E27658">
      <w:pPr>
        <w:pStyle w:val="29"/>
        <w:spacing w:after="0" w:line="240" w:lineRule="auto"/>
        <w:ind w:left="0"/>
        <w:jc w:val="both"/>
        <w:rPr>
          <w:rFonts w:eastAsia="Calibri"/>
          <w:sz w:val="22"/>
          <w:szCs w:val="22"/>
        </w:rPr>
      </w:pPr>
      <w:r w:rsidRPr="006E4E54">
        <w:rPr>
          <w:rFonts w:eastAsia="Calibri"/>
          <w:sz w:val="22"/>
          <w:szCs w:val="22"/>
        </w:rPr>
        <w:t xml:space="preserve">Председатель Собрания представителей </w:t>
      </w:r>
    </w:p>
    <w:p w:rsidR="00E27658" w:rsidRPr="006E4E54" w:rsidRDefault="00E27658" w:rsidP="00E27658">
      <w:pPr>
        <w:spacing w:after="0" w:line="240" w:lineRule="auto"/>
        <w:jc w:val="both"/>
        <w:rPr>
          <w:rFonts w:ascii="Times New Roman" w:eastAsia="Calibri" w:hAnsi="Times New Roman" w:cs="Times New Roman"/>
        </w:rPr>
      </w:pPr>
      <w:r w:rsidRPr="006E4E54">
        <w:rPr>
          <w:rFonts w:ascii="Times New Roman" w:eastAsia="Calibri" w:hAnsi="Times New Roman" w:cs="Times New Roman"/>
        </w:rPr>
        <w:t xml:space="preserve">городского поселения Безенчук                                  А.Г. </w:t>
      </w:r>
      <w:proofErr w:type="spellStart"/>
      <w:r w:rsidRPr="006E4E54">
        <w:rPr>
          <w:rFonts w:ascii="Times New Roman" w:eastAsia="Calibri" w:hAnsi="Times New Roman" w:cs="Times New Roman"/>
        </w:rPr>
        <w:t>Кантеев</w:t>
      </w:r>
      <w:proofErr w:type="spellEnd"/>
      <w:r w:rsidRPr="006E4E54">
        <w:rPr>
          <w:rFonts w:ascii="Times New Roman" w:eastAsia="Calibri" w:hAnsi="Times New Roman" w:cs="Times New Roman"/>
        </w:rPr>
        <w:t xml:space="preserve">   </w:t>
      </w:r>
    </w:p>
    <w:p w:rsidR="00E27658" w:rsidRPr="00D8214D" w:rsidRDefault="00E27658" w:rsidP="00E27658">
      <w:pPr>
        <w:spacing w:after="0" w:line="240" w:lineRule="auto"/>
        <w:jc w:val="right"/>
        <w:rPr>
          <w:rFonts w:ascii="Times New Roman" w:hAnsi="Times New Roman" w:cs="Times New Roman"/>
          <w:bCs/>
          <w:sz w:val="20"/>
          <w:szCs w:val="20"/>
        </w:rPr>
      </w:pPr>
      <w:r w:rsidRPr="00914EAF">
        <w:rPr>
          <w:rFonts w:ascii="Times New Roman" w:eastAsia="Calibri" w:hAnsi="Times New Roman" w:cs="Times New Roman"/>
          <w:color w:val="FF0000"/>
        </w:rPr>
        <w:t xml:space="preserve"> </w:t>
      </w:r>
      <w:r w:rsidRPr="00D8214D">
        <w:rPr>
          <w:rFonts w:ascii="Times New Roman" w:hAnsi="Times New Roman" w:cs="Times New Roman"/>
          <w:bCs/>
          <w:sz w:val="20"/>
          <w:szCs w:val="20"/>
        </w:rPr>
        <w:t>Приложение№1</w:t>
      </w:r>
    </w:p>
    <w:p w:rsidR="00E27658" w:rsidRPr="00D8214D" w:rsidRDefault="00E27658" w:rsidP="00E27658">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E27658" w:rsidRPr="00D8214D" w:rsidRDefault="00E27658" w:rsidP="00E27658">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E27658" w:rsidRPr="00823863" w:rsidRDefault="00E27658" w:rsidP="00E27658">
      <w:pPr>
        <w:spacing w:after="0" w:line="240" w:lineRule="auto"/>
        <w:jc w:val="right"/>
        <w:rPr>
          <w:rFonts w:ascii="Times New Roman" w:eastAsia="Times New Roman" w:hAnsi="Times New Roman" w:cs="Times New Roman"/>
          <w:b/>
          <w:color w:val="000000" w:themeColor="text1"/>
          <w:lang w:eastAsia="ru-RU"/>
        </w:rPr>
      </w:pPr>
      <w:r w:rsidRPr="00D8214D">
        <w:rPr>
          <w:rFonts w:ascii="Times New Roman" w:hAnsi="Times New Roman" w:cs="Times New Roman"/>
          <w:bCs/>
          <w:sz w:val="20"/>
          <w:szCs w:val="20"/>
        </w:rPr>
        <w:t>от 2</w:t>
      </w:r>
      <w:r>
        <w:rPr>
          <w:rFonts w:ascii="Times New Roman" w:hAnsi="Times New Roman" w:cs="Times New Roman"/>
          <w:bCs/>
          <w:sz w:val="20"/>
          <w:szCs w:val="20"/>
        </w:rPr>
        <w:t>4</w:t>
      </w:r>
      <w:r w:rsidRPr="00D8214D">
        <w:rPr>
          <w:rFonts w:ascii="Times New Roman" w:hAnsi="Times New Roman" w:cs="Times New Roman"/>
          <w:bCs/>
          <w:sz w:val="20"/>
          <w:szCs w:val="20"/>
        </w:rPr>
        <w:t>.</w:t>
      </w:r>
      <w:r>
        <w:rPr>
          <w:rFonts w:ascii="Times New Roman" w:hAnsi="Times New Roman" w:cs="Times New Roman"/>
          <w:bCs/>
          <w:sz w:val="20"/>
          <w:szCs w:val="20"/>
        </w:rPr>
        <w:t>10</w:t>
      </w:r>
      <w:r w:rsidRPr="00D8214D">
        <w:rPr>
          <w:rFonts w:ascii="Times New Roman" w:hAnsi="Times New Roman" w:cs="Times New Roman"/>
          <w:bCs/>
          <w:sz w:val="20"/>
          <w:szCs w:val="20"/>
        </w:rPr>
        <w:t>.2019г №</w:t>
      </w:r>
      <w:r>
        <w:rPr>
          <w:rFonts w:ascii="Times New Roman" w:hAnsi="Times New Roman" w:cs="Times New Roman"/>
          <w:bCs/>
          <w:sz w:val="20"/>
          <w:szCs w:val="20"/>
        </w:rPr>
        <w:t>5</w:t>
      </w:r>
      <w:r w:rsidRPr="00D8214D">
        <w:rPr>
          <w:rFonts w:ascii="Times New Roman" w:hAnsi="Times New Roman" w:cs="Times New Roman"/>
          <w:bCs/>
          <w:sz w:val="20"/>
          <w:szCs w:val="20"/>
        </w:rPr>
        <w:t>/</w:t>
      </w:r>
      <w:r>
        <w:rPr>
          <w:rFonts w:ascii="Times New Roman" w:hAnsi="Times New Roman" w:cs="Times New Roman"/>
          <w:bCs/>
          <w:sz w:val="20"/>
          <w:szCs w:val="20"/>
        </w:rPr>
        <w:t>50</w:t>
      </w:r>
    </w:p>
    <w:p w:rsidR="003A7647" w:rsidRPr="003A7647" w:rsidRDefault="003A7647" w:rsidP="003A7647">
      <w:pPr>
        <w:spacing w:after="0" w:line="240" w:lineRule="auto"/>
        <w:ind w:firstLine="2127"/>
        <w:jc w:val="center"/>
        <w:rPr>
          <w:rFonts w:ascii="Times New Roman" w:eastAsia="Times New Roman" w:hAnsi="Times New Roman" w:cs="Times New Roman"/>
          <w:b/>
          <w:sz w:val="24"/>
          <w:szCs w:val="24"/>
          <w:lang w:eastAsia="ru-RU"/>
        </w:rPr>
      </w:pPr>
      <w:r w:rsidRPr="003A7647">
        <w:rPr>
          <w:rFonts w:ascii="Times New Roman" w:eastAsia="Times New Roman" w:hAnsi="Times New Roman" w:cs="Times New Roman"/>
          <w:b/>
          <w:sz w:val="24"/>
          <w:szCs w:val="24"/>
          <w:lang w:eastAsia="ru-RU"/>
        </w:rPr>
        <w:t xml:space="preserve">Структура </w:t>
      </w:r>
    </w:p>
    <w:p w:rsidR="003A7647" w:rsidRPr="003A7647" w:rsidRDefault="003A7647" w:rsidP="003A7647">
      <w:pPr>
        <w:spacing w:after="0" w:line="240" w:lineRule="auto"/>
        <w:ind w:firstLine="2127"/>
        <w:jc w:val="center"/>
        <w:rPr>
          <w:rFonts w:ascii="Times New Roman" w:eastAsia="Times New Roman" w:hAnsi="Times New Roman" w:cs="Times New Roman"/>
          <w:b/>
          <w:sz w:val="24"/>
          <w:szCs w:val="24"/>
          <w:lang w:eastAsia="ru-RU"/>
        </w:rPr>
      </w:pPr>
      <w:r w:rsidRPr="003A7647">
        <w:rPr>
          <w:rFonts w:ascii="Times New Roman" w:eastAsia="Times New Roman" w:hAnsi="Times New Roman" w:cs="Times New Roman"/>
          <w:b/>
          <w:sz w:val="24"/>
          <w:szCs w:val="24"/>
          <w:lang w:eastAsia="ru-RU"/>
        </w:rPr>
        <w:t xml:space="preserve">Администрации городского поселения Безенчук </w:t>
      </w:r>
    </w:p>
    <w:p w:rsidR="003A7647" w:rsidRPr="003A7647" w:rsidRDefault="003A7647" w:rsidP="003A7647">
      <w:pPr>
        <w:spacing w:after="0" w:line="240" w:lineRule="auto"/>
        <w:ind w:firstLine="2127"/>
        <w:jc w:val="center"/>
        <w:rPr>
          <w:rFonts w:ascii="Times New Roman" w:eastAsia="Times New Roman" w:hAnsi="Times New Roman" w:cs="Times New Roman"/>
          <w:b/>
          <w:sz w:val="24"/>
          <w:szCs w:val="24"/>
          <w:lang w:eastAsia="ru-RU"/>
        </w:rPr>
      </w:pPr>
      <w:r w:rsidRPr="003A7647">
        <w:rPr>
          <w:rFonts w:ascii="Times New Roman" w:eastAsia="Times New Roman" w:hAnsi="Times New Roman" w:cs="Times New Roman"/>
          <w:b/>
          <w:sz w:val="24"/>
          <w:szCs w:val="24"/>
          <w:lang w:eastAsia="ru-RU"/>
        </w:rPr>
        <w:t xml:space="preserve">муниципального района </w:t>
      </w:r>
      <w:proofErr w:type="spellStart"/>
      <w:r w:rsidRPr="003A7647">
        <w:rPr>
          <w:rFonts w:ascii="Times New Roman" w:eastAsia="Times New Roman" w:hAnsi="Times New Roman" w:cs="Times New Roman"/>
          <w:b/>
          <w:sz w:val="24"/>
          <w:szCs w:val="24"/>
          <w:lang w:eastAsia="ru-RU"/>
        </w:rPr>
        <w:t>Безенчукский</w:t>
      </w:r>
      <w:proofErr w:type="spellEnd"/>
      <w:r w:rsidRPr="003A7647">
        <w:rPr>
          <w:rFonts w:ascii="Times New Roman" w:eastAsia="Times New Roman" w:hAnsi="Times New Roman" w:cs="Times New Roman"/>
          <w:b/>
          <w:sz w:val="24"/>
          <w:szCs w:val="24"/>
          <w:lang w:eastAsia="ru-RU"/>
        </w:rPr>
        <w:t xml:space="preserve"> Самарской области</w:t>
      </w:r>
    </w:p>
    <w:p w:rsidR="003A7647" w:rsidRPr="003A7647" w:rsidRDefault="003A7647" w:rsidP="003A7647">
      <w:pPr>
        <w:spacing w:after="0" w:line="240" w:lineRule="auto"/>
        <w:rPr>
          <w:rFonts w:ascii="Times New Roman" w:eastAsia="Times New Roman" w:hAnsi="Times New Roman" w:cs="Times New Roman"/>
          <w:sz w:val="24"/>
          <w:szCs w:val="24"/>
          <w:lang w:eastAsia="ru-RU"/>
        </w:rPr>
      </w:pPr>
      <w:r w:rsidRPr="003A7647">
        <w:rPr>
          <w:rFonts w:ascii="Times New Roman" w:eastAsia="Times New Roman" w:hAnsi="Times New Roman" w:cs="Times New Roman"/>
          <w:noProof/>
          <w:sz w:val="24"/>
          <w:szCs w:val="24"/>
          <w:lang w:eastAsia="ru-RU"/>
        </w:rPr>
        <w:pict>
          <v:rect id="Прямоугольник 9" o:spid="_x0000_s1086" style="position:absolute;margin-left:122.85pt;margin-top:8.9pt;width:299pt;height:25.25pt;z-index:2516597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" strokeweight="2pt">
            <v:textbox style="mso-next-textbox:#Прямоугольник 9">
              <w:txbxContent>
                <w:p w:rsidR="003A7647" w:rsidRPr="00AC6D62" w:rsidRDefault="003A7647" w:rsidP="003A7647">
                  <w:pPr>
                    <w:jc w:val="center"/>
                    <w:rPr>
                      <w:sz w:val="26"/>
                      <w:szCs w:val="26"/>
                    </w:rPr>
                  </w:pPr>
                  <w:proofErr w:type="gramStart"/>
                  <w:r w:rsidRPr="00AC6D62">
                    <w:rPr>
                      <w:sz w:val="26"/>
                      <w:szCs w:val="26"/>
                    </w:rPr>
                    <w:t>Глава</w:t>
                  </w:r>
                  <w:r>
                    <w:rPr>
                      <w:sz w:val="26"/>
                      <w:szCs w:val="26"/>
                    </w:rPr>
                    <w:t xml:space="preserve"> </w:t>
                  </w:r>
                  <w:r w:rsidRPr="00AC6D62">
                    <w:rPr>
                      <w:sz w:val="26"/>
                      <w:szCs w:val="26"/>
                    </w:rPr>
                    <w:t xml:space="preserve"> городского</w:t>
                  </w:r>
                  <w:proofErr w:type="gramEnd"/>
                  <w:r w:rsidRPr="00AC6D62">
                    <w:rPr>
                      <w:sz w:val="26"/>
                      <w:szCs w:val="26"/>
                    </w:rPr>
                    <w:t xml:space="preserve"> поселения Безенчук</w:t>
                  </w:r>
                </w:p>
              </w:txbxContent>
            </v:textbox>
          </v:rect>
        </w:pict>
      </w:r>
      <w:r w:rsidRPr="003A7647">
        <w:rPr>
          <w:rFonts w:ascii="Times New Roman" w:eastAsia="Times New Roman"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100" type="#_x0000_t32" style="position:absolute;margin-left:602.5pt;margin-top:52pt;width:0;height:17.8pt;z-index:251674112" o:connectortype="straight">
            <v:stroke endarrow="block"/>
          </v:shape>
        </w:pict>
      </w:r>
    </w:p>
    <w:p w:rsidR="003A7647" w:rsidRPr="003A7647" w:rsidRDefault="003A7647" w:rsidP="003A7647">
      <w:pPr>
        <w:spacing w:after="0" w:line="240" w:lineRule="auto"/>
        <w:rPr>
          <w:rFonts w:ascii="Times New Roman" w:eastAsia="Times New Roman" w:hAnsi="Times New Roman" w:cs="Times New Roman"/>
          <w:sz w:val="24"/>
          <w:szCs w:val="24"/>
          <w:lang w:eastAsia="ru-RU"/>
        </w:rPr>
      </w:pPr>
    </w:p>
    <w:p w:rsidR="003A7647" w:rsidRPr="003A7647" w:rsidRDefault="003A7647" w:rsidP="003A7647">
      <w:pPr>
        <w:spacing w:after="0" w:line="240" w:lineRule="auto"/>
        <w:rPr>
          <w:rFonts w:ascii="Times New Roman" w:eastAsia="Times New Roman" w:hAnsi="Times New Roman" w:cs="Times New Roman"/>
          <w:sz w:val="24"/>
          <w:szCs w:val="24"/>
          <w:lang w:eastAsia="ru-RU"/>
        </w:rPr>
      </w:pPr>
      <w:r w:rsidRPr="003A7647">
        <w:rPr>
          <w:rFonts w:ascii="Times New Roman" w:eastAsia="Times New Roman" w:hAnsi="Times New Roman" w:cs="Times New Roman"/>
          <w:noProof/>
          <w:sz w:val="24"/>
          <w:szCs w:val="24"/>
          <w:lang w:eastAsia="ru-RU"/>
        </w:rPr>
        <w:pict>
          <v:shape id="_x0000_s1103" type="#_x0000_t32" style="position:absolute;margin-left:276.15pt;margin-top:6.55pt;width:.05pt;height:17.85pt;z-index:251677184" o:connectortype="straight"/>
        </w:pict>
      </w:r>
    </w:p>
    <w:p w:rsidR="003A7647" w:rsidRPr="003A7647" w:rsidRDefault="003E724C" w:rsidP="003A7647">
      <w:pPr>
        <w:spacing w:after="0" w:line="240" w:lineRule="auto"/>
        <w:rPr>
          <w:rFonts w:ascii="Times New Roman" w:eastAsia="Times New Roman" w:hAnsi="Times New Roman" w:cs="Times New Roman"/>
          <w:sz w:val="24"/>
          <w:szCs w:val="24"/>
          <w:lang w:eastAsia="ru-RU"/>
        </w:rPr>
      </w:pPr>
      <w:r w:rsidRPr="003A7647">
        <w:rPr>
          <w:rFonts w:ascii="Times New Roman" w:eastAsia="Times New Roman" w:hAnsi="Times New Roman" w:cs="Times New Roman"/>
          <w:noProof/>
          <w:sz w:val="24"/>
          <w:szCs w:val="24"/>
          <w:lang w:eastAsia="ru-RU"/>
        </w:rPr>
        <w:pict>
          <v:shape id="_x0000_s1087" type="#_x0000_t32" style="position:absolute;margin-left:147.55pt;margin-top:10.5pt;width:224.45pt;height:0;z-index:251660800" o:connectortype="straight"/>
        </w:pict>
      </w:r>
      <w:r>
        <w:rPr>
          <w:rFonts w:ascii="Times New Roman" w:eastAsia="Times New Roman" w:hAnsi="Times New Roman" w:cs="Times New Roman"/>
          <w:noProof/>
          <w:sz w:val="24"/>
          <w:szCs w:val="24"/>
          <w:lang w:eastAsia="ru-RU"/>
        </w:rPr>
        <w:pict>
          <v:shape id="_x0000_s1116" type="#_x0000_t32" style="position:absolute;margin-left:371.95pt;margin-top:10.55pt;width:.05pt;height:16.75pt;z-index:251690496" o:connectortype="straight">
            <v:stroke endarrow="block"/>
          </v:shape>
        </w:pict>
      </w:r>
      <w:r w:rsidR="003A7647" w:rsidRPr="003A7647">
        <w:rPr>
          <w:rFonts w:ascii="Times New Roman" w:eastAsia="Times New Roman" w:hAnsi="Times New Roman" w:cs="Times New Roman"/>
          <w:noProof/>
          <w:sz w:val="24"/>
          <w:szCs w:val="24"/>
          <w:lang w:eastAsia="ru-RU"/>
        </w:rPr>
        <w:pict>
          <v:shape id="_x0000_s1102" type="#_x0000_t32" style="position:absolute;margin-left:148.45pt;margin-top:10.55pt;width:.05pt;height:16.75pt;z-index:251676160" o:connectortype="straight">
            <v:stroke endarrow="block"/>
          </v:shape>
        </w:pict>
      </w:r>
    </w:p>
    <w:p w:rsidR="003A7647" w:rsidRPr="003A7647" w:rsidRDefault="003A7647" w:rsidP="003A7647">
      <w:pPr>
        <w:spacing w:after="0" w:line="240" w:lineRule="auto"/>
        <w:rPr>
          <w:rFonts w:ascii="Times New Roman" w:eastAsia="Times New Roman" w:hAnsi="Times New Roman" w:cs="Times New Roman"/>
          <w:sz w:val="24"/>
          <w:szCs w:val="24"/>
          <w:lang w:eastAsia="ru-RU"/>
        </w:rPr>
      </w:pPr>
      <w:r w:rsidRPr="003A7647">
        <w:rPr>
          <w:rFonts w:ascii="Times New Roman" w:eastAsia="Times New Roman" w:hAnsi="Times New Roman" w:cs="Times New Roman"/>
          <w:noProof/>
          <w:sz w:val="24"/>
          <w:szCs w:val="24"/>
          <w:lang w:eastAsia="ru-RU"/>
        </w:rPr>
        <w:pict>
          <v:rect id="_x0000_s1091" style="position:absolute;margin-left:273.2pt;margin-top:12.05pt;width:200.1pt;height:35.6pt;z-index:25166489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091">
              <w:txbxContent>
                <w:p w:rsidR="003A7647" w:rsidRDefault="003A7647" w:rsidP="003A7647">
                  <w:pPr>
                    <w:jc w:val="center"/>
                  </w:pPr>
                  <w:r>
                    <w:t>Главный специалист-главный бухгалтер</w:t>
                  </w:r>
                </w:p>
                <w:p w:rsidR="003A7647" w:rsidRPr="004921AD" w:rsidRDefault="003A7647" w:rsidP="003A7647"/>
              </w:txbxContent>
            </v:textbox>
          </v:rect>
        </w:pict>
      </w:r>
      <w:r w:rsidRPr="003A7647">
        <w:rPr>
          <w:rFonts w:ascii="Times New Roman" w:eastAsia="Times New Roman" w:hAnsi="Times New Roman" w:cs="Times New Roman"/>
          <w:noProof/>
          <w:sz w:val="24"/>
          <w:szCs w:val="24"/>
          <w:lang w:eastAsia="ru-RU"/>
        </w:rPr>
        <w:pict>
          <v:rect id="_x0000_s1094" style="position:absolute;margin-left:36.45pt;margin-top:12.05pt;width:135.6pt;height:35.6pt;z-index:25166796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094">
              <w:txbxContent>
                <w:p w:rsidR="003A7647" w:rsidRPr="00E52969" w:rsidRDefault="003A7647" w:rsidP="003A7647">
                  <w:pPr>
                    <w:jc w:val="center"/>
                  </w:pPr>
                  <w:r>
                    <w:t>Заместитель</w:t>
                  </w:r>
                  <w:r w:rsidRPr="00E52969">
                    <w:t xml:space="preserve"> Главы городского </w:t>
                  </w:r>
                  <w:proofErr w:type="gramStart"/>
                  <w:r w:rsidRPr="00E52969">
                    <w:t>поселения</w:t>
                  </w:r>
                  <w:r>
                    <w:t xml:space="preserve">  Безенчук</w:t>
                  </w:r>
                  <w:proofErr w:type="gramEnd"/>
                </w:p>
                <w:p w:rsidR="003A7647" w:rsidRPr="004921AD" w:rsidRDefault="003A7647" w:rsidP="003A7647"/>
              </w:txbxContent>
            </v:textbox>
          </v:rect>
        </w:pict>
      </w:r>
    </w:p>
    <w:p w:rsidR="003A7647" w:rsidRPr="003A7647" w:rsidRDefault="003A7647" w:rsidP="003A7647">
      <w:pPr>
        <w:spacing w:after="0" w:line="240" w:lineRule="auto"/>
        <w:rPr>
          <w:rFonts w:ascii="Times New Roman" w:eastAsia="Times New Roman" w:hAnsi="Times New Roman" w:cs="Times New Roman"/>
          <w:sz w:val="24"/>
          <w:szCs w:val="24"/>
          <w:lang w:eastAsia="ru-RU"/>
        </w:rPr>
      </w:pPr>
    </w:p>
    <w:p w:rsidR="003A7647" w:rsidRPr="003A7647" w:rsidRDefault="003A7647" w:rsidP="003A7647">
      <w:pPr>
        <w:spacing w:after="0" w:line="240" w:lineRule="auto"/>
        <w:rPr>
          <w:rFonts w:ascii="Times New Roman" w:eastAsia="Times New Roman" w:hAnsi="Times New Roman" w:cs="Times New Roman"/>
          <w:sz w:val="24"/>
          <w:szCs w:val="24"/>
          <w:lang w:eastAsia="ru-RU"/>
        </w:rPr>
      </w:pPr>
    </w:p>
    <w:p w:rsidR="003A7647" w:rsidRPr="003A7647" w:rsidRDefault="00DE2962" w:rsidP="003A7647">
      <w:pPr>
        <w:spacing w:after="0" w:line="240" w:lineRule="auto"/>
        <w:rPr>
          <w:rFonts w:ascii="Times New Roman" w:eastAsia="Times New Roman" w:hAnsi="Times New Roman" w:cs="Times New Roman"/>
          <w:sz w:val="24"/>
          <w:szCs w:val="24"/>
          <w:lang w:eastAsia="ru-RU"/>
        </w:rPr>
      </w:pPr>
      <w:r w:rsidRPr="003A7647">
        <w:rPr>
          <w:rFonts w:ascii="Times New Roman" w:eastAsia="Times New Roman" w:hAnsi="Times New Roman" w:cs="Times New Roman"/>
          <w:noProof/>
          <w:sz w:val="24"/>
          <w:szCs w:val="24"/>
          <w:lang w:eastAsia="ru-RU"/>
        </w:rPr>
        <w:pict>
          <v:shape id="_x0000_s1099" type="#_x0000_t32" style="position:absolute;margin-left:134.8pt;margin-top:8.5pt;width:2.6pt;height:164.25pt;z-index:251673088" o:connectortype="straight"/>
        </w:pict>
      </w:r>
      <w:r w:rsidR="003E724C">
        <w:rPr>
          <w:rFonts w:ascii="Times New Roman" w:eastAsia="Times New Roman" w:hAnsi="Times New Roman" w:cs="Times New Roman"/>
          <w:noProof/>
          <w:sz w:val="24"/>
          <w:szCs w:val="24"/>
          <w:lang w:eastAsia="ru-RU"/>
        </w:rPr>
        <w:pict>
          <v:shape id="_x0000_s1115" type="#_x0000_t32" style="position:absolute;margin-left:381.7pt;margin-top:7.75pt;width:.05pt;height:16.75pt;z-index:251689472" o:connectortype="straight">
            <v:stroke endarrow="block"/>
          </v:shape>
        </w:pict>
      </w:r>
      <w:r w:rsidR="003A7647" w:rsidRPr="003A7647">
        <w:rPr>
          <w:rFonts w:ascii="Times New Roman" w:eastAsia="Times New Roman" w:hAnsi="Times New Roman" w:cs="Times New Roman"/>
          <w:noProof/>
          <w:sz w:val="24"/>
          <w:szCs w:val="24"/>
          <w:lang w:eastAsia="ru-RU"/>
        </w:rPr>
        <w:pict>
          <v:shape id="_x0000_s1110" type="#_x0000_t32" style="position:absolute;margin-left:602.5pt;margin-top:7.75pt;width:0;height:11.15pt;z-index:251684352" o:connectortype="straight">
            <v:stroke endarrow="block"/>
          </v:shape>
        </w:pict>
      </w:r>
    </w:p>
    <w:p w:rsidR="003A7647" w:rsidRPr="003A7647" w:rsidRDefault="003E724C" w:rsidP="003A764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shape id="_x0000_s1114" type="#_x0000_t32" style="position:absolute;margin-left:630.85pt;margin-top:-301.4pt;width:0;height:11.15pt;z-index:251688448" o:connectortype="straight">
            <v:stroke endarrow="block"/>
          </v:shape>
        </w:pict>
      </w:r>
      <w:r w:rsidRPr="003A7647">
        <w:rPr>
          <w:rFonts w:ascii="Times New Roman" w:eastAsia="Times New Roman" w:hAnsi="Times New Roman" w:cs="Times New Roman"/>
          <w:noProof/>
          <w:sz w:val="24"/>
          <w:szCs w:val="24"/>
          <w:lang w:eastAsia="ru-RU"/>
        </w:rPr>
        <w:pict>
          <v:rect id="_x0000_s1109" style="position:absolute;margin-left:315.95pt;margin-top:8.55pt;width:134.1pt;height:23.3pt;z-index:25168332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109">
              <w:txbxContent>
                <w:p w:rsidR="003A7647" w:rsidRDefault="003A7647" w:rsidP="003A7647">
                  <w:pPr>
                    <w:jc w:val="center"/>
                  </w:pPr>
                  <w:r>
                    <w:t>Бухгалтер</w:t>
                  </w:r>
                </w:p>
                <w:p w:rsidR="003A7647" w:rsidRPr="004921AD" w:rsidRDefault="003A7647" w:rsidP="003A7647"/>
              </w:txbxContent>
            </v:textbox>
          </v:rect>
        </w:pict>
      </w:r>
      <w:r w:rsidR="003A7647" w:rsidRPr="003A7647">
        <w:rPr>
          <w:rFonts w:ascii="Times New Roman" w:eastAsia="Times New Roman" w:hAnsi="Times New Roman" w:cs="Times New Roman"/>
          <w:noProof/>
          <w:sz w:val="24"/>
          <w:szCs w:val="24"/>
          <w:lang w:eastAsia="ru-RU"/>
        </w:rPr>
        <w:pict>
          <v:rect id="_x0000_s1095" style="position:absolute;margin-left:156.55pt;margin-top:6.6pt;width:132.35pt;height:23.3pt;z-index:25166899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095">
              <w:txbxContent>
                <w:p w:rsidR="003A7647" w:rsidRDefault="003A7647" w:rsidP="003A7647">
                  <w:pPr>
                    <w:jc w:val="center"/>
                  </w:pPr>
                  <w:proofErr w:type="gramStart"/>
                  <w:r>
                    <w:t>Главный  специалист</w:t>
                  </w:r>
                  <w:proofErr w:type="gramEnd"/>
                </w:p>
                <w:p w:rsidR="003A7647" w:rsidRPr="004921AD" w:rsidRDefault="003A7647" w:rsidP="003A7647"/>
              </w:txbxContent>
            </v:textbox>
          </v:rect>
        </w:pict>
      </w:r>
      <w:r w:rsidR="003A7647" w:rsidRPr="003A7647">
        <w:rPr>
          <w:rFonts w:ascii="Times New Roman" w:eastAsia="Times New Roman" w:hAnsi="Times New Roman" w:cs="Times New Roman"/>
          <w:noProof/>
          <w:sz w:val="24"/>
          <w:szCs w:val="24"/>
          <w:lang w:eastAsia="ru-RU"/>
        </w:rPr>
        <w:pict>
          <v:rect id="Прямоугольник 1" o:spid="_x0000_s1089" style="position:absolute;margin-left:23.65pt;margin-top:5.1pt;width:94.25pt;height:23.75pt;z-index:25166284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Прямоугольник 1">
              <w:txbxContent>
                <w:p w:rsidR="003A7647" w:rsidRPr="00D933D4" w:rsidRDefault="003A7647" w:rsidP="003A7647">
                  <w:pPr>
                    <w:jc w:val="center"/>
                  </w:pPr>
                  <w:r>
                    <w:t>Специалист</w:t>
                  </w:r>
                </w:p>
                <w:p w:rsidR="003A7647" w:rsidRPr="004921AD" w:rsidRDefault="003A7647" w:rsidP="003A7647"/>
              </w:txbxContent>
            </v:textbox>
          </v:rect>
        </w:pict>
      </w:r>
    </w:p>
    <w:p w:rsidR="003A7647" w:rsidRPr="003A7647" w:rsidRDefault="003A7647" w:rsidP="003A7647">
      <w:pPr>
        <w:spacing w:after="0" w:line="240" w:lineRule="auto"/>
        <w:rPr>
          <w:rFonts w:ascii="Times New Roman" w:eastAsia="Times New Roman" w:hAnsi="Times New Roman" w:cs="Times New Roman"/>
          <w:sz w:val="24"/>
          <w:szCs w:val="24"/>
          <w:lang w:eastAsia="ru-RU"/>
        </w:rPr>
      </w:pPr>
      <w:r w:rsidRPr="003A7647">
        <w:rPr>
          <w:rFonts w:ascii="Times New Roman" w:eastAsia="Times New Roman" w:hAnsi="Times New Roman" w:cs="Times New Roman"/>
          <w:noProof/>
          <w:sz w:val="24"/>
          <w:szCs w:val="24"/>
          <w:lang w:eastAsia="ru-RU"/>
        </w:rPr>
        <w:pict>
          <v:shape id="_x0000_s1098" type="#_x0000_t32" style="position:absolute;margin-left:137.4pt;margin-top:3.55pt;width:18pt;height:0;z-index:251672064" o:connectortype="straight">
            <v:stroke endarrow="block"/>
          </v:shape>
        </w:pict>
      </w:r>
      <w:r w:rsidRPr="003A7647">
        <w:rPr>
          <w:rFonts w:ascii="Times New Roman" w:eastAsia="Times New Roman" w:hAnsi="Times New Roman" w:cs="Times New Roman"/>
          <w:noProof/>
          <w:sz w:val="24"/>
          <w:szCs w:val="24"/>
          <w:lang w:eastAsia="ru-RU"/>
        </w:rPr>
        <w:pict>
          <v:shape id="_x0000_s1107" type="#_x0000_t32" style="position:absolute;margin-left:117.9pt;margin-top:3.5pt;width:18pt;height:.05pt;flip:x;z-index:251681280" o:connectortype="straight">
            <v:stroke endarrow="block"/>
          </v:shape>
        </w:pict>
      </w:r>
    </w:p>
    <w:p w:rsidR="003A7647" w:rsidRPr="003A7647" w:rsidRDefault="003A7647" w:rsidP="003A7647">
      <w:pPr>
        <w:spacing w:after="0" w:line="240" w:lineRule="auto"/>
        <w:rPr>
          <w:rFonts w:ascii="Times New Roman" w:eastAsia="Times New Roman" w:hAnsi="Times New Roman" w:cs="Times New Roman"/>
          <w:sz w:val="24"/>
          <w:szCs w:val="24"/>
          <w:lang w:eastAsia="ru-RU"/>
        </w:rPr>
      </w:pPr>
      <w:r w:rsidRPr="003A7647">
        <w:rPr>
          <w:rFonts w:ascii="Times New Roman" w:eastAsia="Times New Roman" w:hAnsi="Times New Roman" w:cs="Times New Roman"/>
          <w:noProof/>
          <w:sz w:val="24"/>
          <w:szCs w:val="24"/>
          <w:lang w:eastAsia="ru-RU"/>
        </w:rPr>
        <w:pict>
          <v:rect id="_x0000_s1092" style="position:absolute;margin-left:22.65pt;margin-top:13.95pt;width:92.1pt;height:23.3pt;z-index:25166592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092">
              <w:txbxContent>
                <w:p w:rsidR="003A7647" w:rsidRPr="00E52969" w:rsidRDefault="003A7647" w:rsidP="003A7647">
                  <w:pPr>
                    <w:jc w:val="center"/>
                  </w:pPr>
                  <w:r>
                    <w:t>Специалист</w:t>
                  </w:r>
                </w:p>
                <w:p w:rsidR="003A7647" w:rsidRPr="00D613F6" w:rsidRDefault="003A7647" w:rsidP="003A7647"/>
              </w:txbxContent>
            </v:textbox>
          </v:rect>
        </w:pict>
      </w:r>
    </w:p>
    <w:p w:rsidR="003A7647" w:rsidRPr="003A7647" w:rsidRDefault="003A7647" w:rsidP="003A7647">
      <w:pPr>
        <w:spacing w:after="0" w:line="240" w:lineRule="auto"/>
        <w:rPr>
          <w:rFonts w:ascii="Times New Roman" w:eastAsia="Times New Roman" w:hAnsi="Times New Roman" w:cs="Times New Roman"/>
          <w:sz w:val="24"/>
          <w:szCs w:val="24"/>
          <w:lang w:eastAsia="ru-RU"/>
        </w:rPr>
      </w:pPr>
      <w:r w:rsidRPr="003A7647">
        <w:rPr>
          <w:rFonts w:ascii="Times New Roman" w:eastAsia="Times New Roman" w:hAnsi="Times New Roman" w:cs="Times New Roman"/>
          <w:noProof/>
          <w:sz w:val="24"/>
          <w:szCs w:val="24"/>
          <w:lang w:eastAsia="ru-RU"/>
        </w:rPr>
        <w:pict>
          <v:rect id="_x0000_s1090" style="position:absolute;margin-left:155.4pt;margin-top:1.05pt;width:135pt;height:23.35pt;z-index:25166387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090">
              <w:txbxContent>
                <w:p w:rsidR="003A7647" w:rsidRDefault="003A7647" w:rsidP="003A7647">
                  <w:pPr>
                    <w:jc w:val="center"/>
                  </w:pPr>
                  <w:r>
                    <w:t>Ведущий специалист</w:t>
                  </w:r>
                </w:p>
                <w:p w:rsidR="003A7647" w:rsidRPr="004921AD" w:rsidRDefault="003A7647" w:rsidP="003A7647"/>
              </w:txbxContent>
            </v:textbox>
          </v:rect>
        </w:pict>
      </w:r>
      <w:r w:rsidRPr="003A7647">
        <w:rPr>
          <w:rFonts w:ascii="Times New Roman" w:eastAsia="Times New Roman" w:hAnsi="Times New Roman" w:cs="Times New Roman"/>
          <w:noProof/>
          <w:sz w:val="24"/>
          <w:szCs w:val="24"/>
          <w:lang w:eastAsia="ru-RU"/>
        </w:rPr>
        <w:pict>
          <v:shape id="_x0000_s1088" type="#_x0000_t32" style="position:absolute;margin-left:134.8pt;margin-top:12.1pt;width:18pt;height:0;z-index:251661824" o:connectortype="straight">
            <v:stroke endarrow="block"/>
          </v:shape>
        </w:pict>
      </w:r>
      <w:r w:rsidRPr="003A7647">
        <w:rPr>
          <w:rFonts w:ascii="Times New Roman" w:eastAsia="Times New Roman" w:hAnsi="Times New Roman" w:cs="Times New Roman"/>
          <w:noProof/>
          <w:sz w:val="24"/>
          <w:szCs w:val="24"/>
          <w:lang w:eastAsia="ru-RU"/>
        </w:rPr>
        <w:pict>
          <v:shape id="_x0000_s1105" type="#_x0000_t32" style="position:absolute;margin-left:114.75pt;margin-top:11.35pt;width:17.7pt;height:0;flip:x;z-index:251679232" o:connectortype="straight">
            <v:stroke endarrow="block"/>
          </v:shape>
        </w:pict>
      </w:r>
    </w:p>
    <w:p w:rsidR="003A7647" w:rsidRPr="003A7647" w:rsidRDefault="003A7647" w:rsidP="003A7647">
      <w:pPr>
        <w:spacing w:after="0" w:line="240" w:lineRule="auto"/>
        <w:rPr>
          <w:rFonts w:ascii="Times New Roman" w:eastAsia="Times New Roman" w:hAnsi="Times New Roman" w:cs="Times New Roman"/>
          <w:sz w:val="24"/>
          <w:szCs w:val="24"/>
          <w:lang w:eastAsia="ru-RU"/>
        </w:rPr>
      </w:pPr>
    </w:p>
    <w:p w:rsidR="003A7647" w:rsidRPr="003A7647" w:rsidRDefault="003A7647" w:rsidP="003A7647">
      <w:pPr>
        <w:spacing w:after="0" w:line="240" w:lineRule="auto"/>
        <w:rPr>
          <w:rFonts w:ascii="Times New Roman" w:eastAsia="Times New Roman" w:hAnsi="Times New Roman" w:cs="Times New Roman"/>
          <w:sz w:val="24"/>
          <w:szCs w:val="24"/>
          <w:lang w:eastAsia="ru-RU"/>
        </w:rPr>
      </w:pPr>
      <w:r w:rsidRPr="003A7647">
        <w:rPr>
          <w:rFonts w:ascii="Times New Roman" w:eastAsia="Times New Roman" w:hAnsi="Times New Roman" w:cs="Times New Roman"/>
          <w:noProof/>
          <w:sz w:val="24"/>
          <w:szCs w:val="24"/>
          <w:lang w:eastAsia="ru-RU"/>
        </w:rPr>
        <w:pict>
          <v:rect id="_x0000_s1106" style="position:absolute;margin-left:156.55pt;margin-top:5.8pt;width:132.35pt;height:21.5pt;z-index:25168025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106">
              <w:txbxContent>
                <w:p w:rsidR="003A7647" w:rsidRPr="00946EE9" w:rsidRDefault="003A7647" w:rsidP="003A7647">
                  <w:pPr>
                    <w:jc w:val="center"/>
                  </w:pPr>
                  <w:r>
                    <w:t>Ведущий специалист</w:t>
                  </w:r>
                </w:p>
                <w:p w:rsidR="003A7647" w:rsidRPr="004921AD" w:rsidRDefault="003A7647" w:rsidP="003A7647"/>
              </w:txbxContent>
            </v:textbox>
          </v:rect>
        </w:pict>
      </w:r>
      <w:r w:rsidRPr="003A7647">
        <w:rPr>
          <w:rFonts w:ascii="Times New Roman" w:eastAsia="Times New Roman" w:hAnsi="Times New Roman" w:cs="Times New Roman"/>
          <w:noProof/>
          <w:sz w:val="24"/>
          <w:szCs w:val="24"/>
          <w:lang w:eastAsia="ru-RU"/>
        </w:rPr>
        <w:pict>
          <v:rect id="_x0000_s1111" style="position:absolute;margin-left:22.65pt;margin-top:8.05pt;width:90.6pt;height:23.3pt;z-index:25168537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111">
              <w:txbxContent>
                <w:p w:rsidR="003A7647" w:rsidRPr="00E52969" w:rsidRDefault="003A7647" w:rsidP="003A7647">
                  <w:pPr>
                    <w:jc w:val="center"/>
                  </w:pPr>
                  <w:r>
                    <w:t>Экономист</w:t>
                  </w:r>
                </w:p>
                <w:p w:rsidR="003A7647" w:rsidRPr="00D613F6" w:rsidRDefault="003A7647" w:rsidP="003A7647"/>
              </w:txbxContent>
            </v:textbox>
          </v:rect>
        </w:pict>
      </w:r>
    </w:p>
    <w:p w:rsidR="003A7647" w:rsidRPr="003A7647" w:rsidRDefault="003A7647" w:rsidP="003A7647">
      <w:pPr>
        <w:spacing w:after="0" w:line="240" w:lineRule="auto"/>
        <w:rPr>
          <w:rFonts w:ascii="Times New Roman" w:eastAsia="Times New Roman" w:hAnsi="Times New Roman" w:cs="Times New Roman"/>
          <w:sz w:val="24"/>
          <w:szCs w:val="24"/>
          <w:lang w:eastAsia="ru-RU"/>
        </w:rPr>
      </w:pPr>
      <w:r w:rsidRPr="003A7647">
        <w:rPr>
          <w:rFonts w:ascii="Times New Roman" w:eastAsia="Times New Roman" w:hAnsi="Times New Roman" w:cs="Times New Roman"/>
          <w:noProof/>
          <w:sz w:val="24"/>
          <w:szCs w:val="24"/>
          <w:lang w:eastAsia="ru-RU"/>
        </w:rPr>
        <w:pict>
          <v:shape id="_x0000_s1108" type="#_x0000_t32" style="position:absolute;margin-left:135.9pt;margin-top:6.1pt;width:18pt;height:.05pt;z-index:251682304" o:connectortype="straight">
            <v:stroke endarrow="block"/>
          </v:shape>
        </w:pict>
      </w:r>
      <w:r w:rsidRPr="003A7647">
        <w:rPr>
          <w:rFonts w:ascii="Times New Roman" w:eastAsia="Times New Roman" w:hAnsi="Times New Roman" w:cs="Times New Roman"/>
          <w:noProof/>
          <w:sz w:val="24"/>
          <w:szCs w:val="24"/>
          <w:lang w:eastAsia="ru-RU"/>
        </w:rPr>
        <w:pict>
          <v:shape id="_x0000_s1112" type="#_x0000_t32" style="position:absolute;margin-left:113.25pt;margin-top:6.1pt;width:17.7pt;height:0;flip:x;z-index:251686400" o:connectortype="straight">
            <v:stroke endarrow="block"/>
          </v:shape>
        </w:pict>
      </w:r>
    </w:p>
    <w:p w:rsidR="003A7647" w:rsidRPr="003A7647" w:rsidRDefault="003A7647" w:rsidP="003A7647">
      <w:pPr>
        <w:spacing w:after="0" w:line="240" w:lineRule="auto"/>
        <w:rPr>
          <w:rFonts w:ascii="Times New Roman" w:eastAsia="Times New Roman" w:hAnsi="Times New Roman" w:cs="Times New Roman"/>
          <w:sz w:val="24"/>
          <w:szCs w:val="24"/>
          <w:lang w:eastAsia="ru-RU"/>
        </w:rPr>
      </w:pPr>
    </w:p>
    <w:p w:rsidR="003A7647" w:rsidRPr="003A7647" w:rsidRDefault="003A7647" w:rsidP="003A7647">
      <w:pPr>
        <w:spacing w:after="0" w:line="240" w:lineRule="auto"/>
        <w:rPr>
          <w:rFonts w:ascii="Times New Roman" w:eastAsia="Times New Roman" w:hAnsi="Times New Roman" w:cs="Times New Roman"/>
          <w:sz w:val="24"/>
          <w:szCs w:val="24"/>
          <w:lang w:eastAsia="ru-RU"/>
        </w:rPr>
      </w:pPr>
      <w:r w:rsidRPr="003A7647">
        <w:rPr>
          <w:rFonts w:ascii="Times New Roman" w:eastAsia="Times New Roman" w:hAnsi="Times New Roman" w:cs="Times New Roman"/>
          <w:noProof/>
          <w:sz w:val="24"/>
          <w:szCs w:val="24"/>
          <w:lang w:eastAsia="ru-RU"/>
        </w:rPr>
        <w:pict>
          <v:rect id="_x0000_s1096" style="position:absolute;margin-left:156.55pt;margin-top:3.3pt;width:133.1pt;height:23.75pt;z-index:25167001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096">
              <w:txbxContent>
                <w:p w:rsidR="003A7647" w:rsidRDefault="003A7647" w:rsidP="003A7647">
                  <w:pPr>
                    <w:jc w:val="center"/>
                  </w:pPr>
                  <w:r>
                    <w:t>Ведущий специалист</w:t>
                  </w:r>
                </w:p>
                <w:p w:rsidR="003A7647" w:rsidRDefault="003A7647" w:rsidP="003A7647">
                  <w:pPr>
                    <w:jc w:val="center"/>
                  </w:pPr>
                  <w:r>
                    <w:t xml:space="preserve"> </w:t>
                  </w:r>
                </w:p>
                <w:p w:rsidR="003A7647" w:rsidRPr="004921AD" w:rsidRDefault="003A7647" w:rsidP="003A7647"/>
              </w:txbxContent>
            </v:textbox>
          </v:rect>
        </w:pict>
      </w:r>
      <w:r w:rsidRPr="003A7647">
        <w:rPr>
          <w:rFonts w:ascii="Times New Roman" w:eastAsia="Times New Roman" w:hAnsi="Times New Roman" w:cs="Times New Roman"/>
          <w:noProof/>
          <w:sz w:val="24"/>
          <w:szCs w:val="24"/>
          <w:lang w:eastAsia="ru-RU"/>
        </w:rPr>
        <w:pict>
          <v:rect id="_x0000_s1097" style="position:absolute;margin-left:24.9pt;margin-top:2pt;width:86.85pt;height:22.85pt;z-index:25167104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097">
              <w:txbxContent>
                <w:p w:rsidR="003A7647" w:rsidRPr="004921AD" w:rsidRDefault="003A7647" w:rsidP="003A7647">
                  <w:pPr>
                    <w:jc w:val="center"/>
                  </w:pPr>
                  <w:r>
                    <w:t>Водитель</w:t>
                  </w:r>
                </w:p>
              </w:txbxContent>
            </v:textbox>
          </v:rect>
        </w:pict>
      </w:r>
    </w:p>
    <w:p w:rsidR="003A7647" w:rsidRPr="003A7647" w:rsidRDefault="003A7647" w:rsidP="003A7647">
      <w:pPr>
        <w:spacing w:after="0" w:line="240" w:lineRule="auto"/>
        <w:rPr>
          <w:rFonts w:ascii="Times New Roman" w:eastAsia="Times New Roman" w:hAnsi="Times New Roman" w:cs="Times New Roman"/>
          <w:sz w:val="24"/>
          <w:szCs w:val="24"/>
          <w:lang w:eastAsia="ru-RU"/>
        </w:rPr>
      </w:pPr>
      <w:r w:rsidRPr="003A7647">
        <w:rPr>
          <w:rFonts w:ascii="Times New Roman" w:eastAsia="Times New Roman" w:hAnsi="Times New Roman" w:cs="Times New Roman"/>
          <w:noProof/>
          <w:sz w:val="24"/>
          <w:szCs w:val="24"/>
          <w:lang w:eastAsia="ru-RU"/>
        </w:rPr>
        <w:pict>
          <v:shape id="_x0000_s1101" type="#_x0000_t32" style="position:absolute;margin-left:138.55pt;margin-top:1.45pt;width:18pt;height:0;z-index:251675136" o:connectortype="straight">
            <v:stroke endarrow="block"/>
          </v:shape>
        </w:pict>
      </w:r>
      <w:r w:rsidRPr="003A7647">
        <w:rPr>
          <w:rFonts w:ascii="Times New Roman" w:eastAsia="Times New Roman" w:hAnsi="Times New Roman" w:cs="Times New Roman"/>
          <w:noProof/>
          <w:sz w:val="24"/>
          <w:szCs w:val="24"/>
          <w:lang w:eastAsia="ru-RU"/>
        </w:rPr>
        <w:pict>
          <v:shape id="_x0000_s1113" type="#_x0000_t32" style="position:absolute;margin-left:113.25pt;margin-top:1.45pt;width:17.7pt;height:0;flip:x;z-index:251687424" o:connectortype="straight">
            <v:stroke endarrow="block"/>
          </v:shape>
        </w:pict>
      </w:r>
    </w:p>
    <w:p w:rsidR="003A7647" w:rsidRPr="003A7647" w:rsidRDefault="00DE2962" w:rsidP="003A7647">
      <w:pPr>
        <w:spacing w:after="0" w:line="240" w:lineRule="auto"/>
        <w:rPr>
          <w:rFonts w:ascii="Times New Roman" w:eastAsia="Times New Roman" w:hAnsi="Times New Roman" w:cs="Times New Roman"/>
          <w:sz w:val="24"/>
          <w:szCs w:val="24"/>
          <w:lang w:eastAsia="ru-RU"/>
        </w:rPr>
      </w:pPr>
      <w:r w:rsidRPr="003A7647">
        <w:rPr>
          <w:rFonts w:ascii="Times New Roman" w:eastAsia="Times New Roman" w:hAnsi="Times New Roman" w:cs="Times New Roman"/>
          <w:noProof/>
          <w:sz w:val="24"/>
          <w:szCs w:val="24"/>
          <w:lang w:eastAsia="ru-RU"/>
        </w:rPr>
        <w:pict>
          <v:rect id="_x0000_s1093" style="position:absolute;margin-left:158pt;margin-top:9.1pt;width:130.9pt;height:25.35pt;z-index:25166694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093">
              <w:txbxContent>
                <w:p w:rsidR="003A7647" w:rsidRPr="00946EE9" w:rsidRDefault="003A7647" w:rsidP="003A7647">
                  <w:pPr>
                    <w:jc w:val="center"/>
                  </w:pPr>
                  <w:r>
                    <w:t>Ведущий специалист</w:t>
                  </w:r>
                </w:p>
                <w:p w:rsidR="003A7647" w:rsidRPr="00E52969" w:rsidRDefault="003A7647" w:rsidP="003A7647">
                  <w:pPr>
                    <w:jc w:val="both"/>
                  </w:pPr>
                </w:p>
              </w:txbxContent>
            </v:textbox>
          </v:rect>
        </w:pict>
      </w:r>
    </w:p>
    <w:p w:rsidR="003A7647" w:rsidRPr="003A7647" w:rsidRDefault="00DE2962" w:rsidP="003A7647">
      <w:pPr>
        <w:spacing w:after="0" w:line="240" w:lineRule="auto"/>
        <w:rPr>
          <w:rFonts w:ascii="Times New Roman" w:eastAsia="Times New Roman" w:hAnsi="Times New Roman" w:cs="Times New Roman"/>
          <w:sz w:val="24"/>
          <w:szCs w:val="24"/>
          <w:lang w:eastAsia="ru-RU"/>
        </w:rPr>
      </w:pPr>
      <w:r w:rsidRPr="003A7647">
        <w:rPr>
          <w:rFonts w:ascii="Times New Roman" w:eastAsia="Times New Roman" w:hAnsi="Times New Roman" w:cs="Times New Roman"/>
          <w:noProof/>
          <w:sz w:val="24"/>
          <w:szCs w:val="24"/>
          <w:lang w:eastAsia="ru-RU"/>
        </w:rPr>
        <w:pict>
          <v:shape id="_x0000_s1104" type="#_x0000_t32" style="position:absolute;margin-left:140pt;margin-top:7.9pt;width:18pt;height:0;z-index:251678208" o:connectortype="straight">
            <v:stroke endarrow="block"/>
          </v:shape>
        </w:pict>
      </w:r>
    </w:p>
    <w:p w:rsidR="003A7647" w:rsidRPr="003A7647" w:rsidRDefault="003A7647" w:rsidP="003A7647">
      <w:pPr>
        <w:spacing w:after="0" w:line="240" w:lineRule="auto"/>
        <w:rPr>
          <w:rFonts w:ascii="Times New Roman" w:eastAsia="Times New Roman" w:hAnsi="Times New Roman" w:cs="Times New Roman"/>
          <w:sz w:val="24"/>
          <w:szCs w:val="24"/>
          <w:lang w:eastAsia="ru-RU"/>
        </w:rPr>
      </w:pPr>
    </w:p>
    <w:p w:rsidR="00882F15" w:rsidRPr="006E4E54" w:rsidRDefault="00882F15" w:rsidP="00882F15">
      <w:pPr>
        <w:spacing w:after="0" w:line="240" w:lineRule="auto"/>
        <w:jc w:val="both"/>
        <w:rPr>
          <w:rFonts w:ascii="Times New Roman" w:hAnsi="Times New Roman" w:cs="Times New Roman"/>
        </w:rPr>
      </w:pPr>
      <w:r w:rsidRPr="006E4E54">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6E4E54">
        <w:rPr>
          <w:rFonts w:ascii="Times New Roman" w:hAnsi="Times New Roman" w:cs="Times New Roman"/>
          <w:b/>
        </w:rPr>
        <w:t>Безенчукский</w:t>
      </w:r>
      <w:proofErr w:type="spellEnd"/>
      <w:r w:rsidRPr="006E4E54">
        <w:rPr>
          <w:rFonts w:ascii="Times New Roman" w:hAnsi="Times New Roman" w:cs="Times New Roman"/>
          <w:b/>
        </w:rPr>
        <w:t xml:space="preserve"> Самарской области от </w:t>
      </w:r>
      <w:proofErr w:type="gramStart"/>
      <w:r w:rsidRPr="006E4E54">
        <w:rPr>
          <w:rFonts w:ascii="Times New Roman" w:hAnsi="Times New Roman" w:cs="Times New Roman"/>
          <w:b/>
        </w:rPr>
        <w:t>24.10.2019г  №</w:t>
      </w:r>
      <w:proofErr w:type="gramEnd"/>
      <w:r>
        <w:rPr>
          <w:rFonts w:ascii="Times New Roman" w:hAnsi="Times New Roman" w:cs="Times New Roman"/>
          <w:b/>
        </w:rPr>
        <w:t>6</w:t>
      </w:r>
      <w:r w:rsidRPr="006E4E54">
        <w:rPr>
          <w:rFonts w:ascii="Times New Roman" w:hAnsi="Times New Roman" w:cs="Times New Roman"/>
          <w:b/>
        </w:rPr>
        <w:t>/50</w:t>
      </w:r>
    </w:p>
    <w:p w:rsidR="000E7F38" w:rsidRPr="000E7F38" w:rsidRDefault="00882F15" w:rsidP="000E7F38">
      <w:pPr>
        <w:spacing w:after="0" w:line="240" w:lineRule="auto"/>
        <w:jc w:val="both"/>
        <w:outlineLvl w:val="0"/>
        <w:rPr>
          <w:rFonts w:ascii="Times New Roman" w:eastAsia="Times New Roman" w:hAnsi="Times New Roman" w:cs="Times New Roman"/>
          <w:lang w:eastAsia="ru-RU"/>
        </w:rPr>
      </w:pPr>
      <w:r w:rsidRPr="000E7F38">
        <w:rPr>
          <w:rFonts w:ascii="Times New Roman" w:eastAsia="Times New Roman" w:hAnsi="Times New Roman" w:cs="Times New Roman"/>
          <w:lang w:eastAsia="ru-RU"/>
        </w:rPr>
        <w:t>«</w:t>
      </w:r>
      <w:r w:rsidR="000E7F38" w:rsidRPr="000E7F38">
        <w:rPr>
          <w:rFonts w:ascii="Times New Roman" w:eastAsia="Times New Roman" w:hAnsi="Times New Roman" w:cs="Times New Roman"/>
          <w:lang w:eastAsia="ru-RU"/>
        </w:rPr>
        <w:t xml:space="preserve">О внесении изменений в Правила землепользования и застройки городского поселения Безенчук муниципального района </w:t>
      </w:r>
      <w:proofErr w:type="spellStart"/>
      <w:r w:rsidR="000E7F38" w:rsidRPr="000E7F38">
        <w:rPr>
          <w:rFonts w:ascii="Times New Roman" w:eastAsia="Times New Roman" w:hAnsi="Times New Roman" w:cs="Times New Roman"/>
          <w:lang w:eastAsia="ru-RU"/>
        </w:rPr>
        <w:t>Безенчукский</w:t>
      </w:r>
      <w:proofErr w:type="spellEnd"/>
      <w:r w:rsidR="000E7F38" w:rsidRPr="000E7F38">
        <w:rPr>
          <w:rFonts w:ascii="Times New Roman" w:eastAsia="Times New Roman" w:hAnsi="Times New Roman" w:cs="Times New Roman"/>
          <w:lang w:eastAsia="ru-RU"/>
        </w:rPr>
        <w:t xml:space="preserve">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w:t>
      </w:r>
      <w:proofErr w:type="spellStart"/>
      <w:r w:rsidR="000E7F38" w:rsidRPr="000E7F38">
        <w:rPr>
          <w:rFonts w:ascii="Times New Roman" w:eastAsia="Times New Roman" w:hAnsi="Times New Roman" w:cs="Times New Roman"/>
          <w:lang w:eastAsia="ru-RU"/>
        </w:rPr>
        <w:t>Безенчукский</w:t>
      </w:r>
      <w:proofErr w:type="spellEnd"/>
      <w:r w:rsidR="000E7F38" w:rsidRPr="000E7F38">
        <w:rPr>
          <w:rFonts w:ascii="Times New Roman" w:eastAsia="Times New Roman" w:hAnsi="Times New Roman" w:cs="Times New Roman"/>
          <w:lang w:eastAsia="ru-RU"/>
        </w:rPr>
        <w:t xml:space="preserve"> Самарской области</w:t>
      </w:r>
      <w:r w:rsidR="000E7F38" w:rsidRPr="000E7F38">
        <w:rPr>
          <w:rFonts w:ascii="Times New Roman" w:eastAsia="Times New Roman" w:hAnsi="Times New Roman" w:cs="Times New Roman"/>
          <w:bCs/>
          <w:lang w:eastAsia="ru-RU"/>
        </w:rPr>
        <w:t xml:space="preserve"> от 12.12.2013г № 4/52</w:t>
      </w:r>
      <w:r w:rsidR="000E7F38">
        <w:rPr>
          <w:rFonts w:ascii="Times New Roman" w:eastAsia="Times New Roman" w:hAnsi="Times New Roman" w:cs="Times New Roman"/>
          <w:bCs/>
          <w:lang w:eastAsia="ru-RU"/>
        </w:rPr>
        <w:t>»</w:t>
      </w:r>
    </w:p>
    <w:p w:rsidR="000E7F38" w:rsidRPr="000E7F38" w:rsidRDefault="000E7F38" w:rsidP="000E7F38">
      <w:pPr>
        <w:spacing w:after="0" w:line="240" w:lineRule="auto"/>
        <w:ind w:firstLine="709"/>
        <w:jc w:val="both"/>
        <w:rPr>
          <w:rFonts w:ascii="Times New Roman" w:eastAsia="Times New Roman" w:hAnsi="Times New Roman" w:cs="Times New Roman"/>
          <w:lang w:eastAsia="ru-RU"/>
        </w:rPr>
      </w:pPr>
      <w:r w:rsidRPr="000E7F38">
        <w:rPr>
          <w:rFonts w:ascii="Times New Roman" w:eastAsia="Times New Roman" w:hAnsi="Times New Roman" w:cs="Times New Roman"/>
          <w:lang w:eastAsia="ru-RU"/>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w:t>
      </w:r>
      <w:r w:rsidRPr="000E7F38">
        <w:rPr>
          <w:rFonts w:ascii="Times New Roman" w:eastAsia="Times New Roman" w:hAnsi="Times New Roman" w:cs="Times New Roman"/>
          <w:lang w:eastAsia="ru-RU"/>
        </w:rPr>
        <w:lastRenderedPageBreak/>
        <w:t xml:space="preserve">района </w:t>
      </w:r>
      <w:proofErr w:type="spellStart"/>
      <w:r w:rsidRPr="000E7F38">
        <w:rPr>
          <w:rFonts w:ascii="Times New Roman" w:eastAsia="Times New Roman" w:hAnsi="Times New Roman" w:cs="Times New Roman"/>
          <w:lang w:eastAsia="ru-RU"/>
        </w:rPr>
        <w:t>Безенчукский</w:t>
      </w:r>
      <w:proofErr w:type="spellEnd"/>
      <w:r w:rsidRPr="000E7F38" w:rsidDel="00D70CBE">
        <w:rPr>
          <w:rFonts w:ascii="Times New Roman" w:eastAsia="Times New Roman" w:hAnsi="Times New Roman" w:cs="Times New Roman"/>
          <w:lang w:eastAsia="ru-RU"/>
        </w:rPr>
        <w:t xml:space="preserve"> </w:t>
      </w:r>
      <w:r w:rsidRPr="000E7F38">
        <w:rPr>
          <w:rFonts w:ascii="Times New Roman" w:eastAsia="Times New Roman" w:hAnsi="Times New Roman" w:cs="Times New Roman"/>
          <w:lang w:eastAsia="ru-RU"/>
        </w:rPr>
        <w:t xml:space="preserve">Самарской области, Собрание представителей городского поселения Безенчук муниципального района </w:t>
      </w:r>
      <w:proofErr w:type="spellStart"/>
      <w:r w:rsidRPr="000E7F38">
        <w:rPr>
          <w:rFonts w:ascii="Times New Roman" w:eastAsia="Times New Roman" w:hAnsi="Times New Roman" w:cs="Times New Roman"/>
          <w:lang w:eastAsia="ru-RU"/>
        </w:rPr>
        <w:t>Безенчукский</w:t>
      </w:r>
      <w:proofErr w:type="spellEnd"/>
      <w:r w:rsidRPr="000E7F38">
        <w:rPr>
          <w:rFonts w:ascii="Times New Roman" w:eastAsia="Times New Roman" w:hAnsi="Times New Roman" w:cs="Times New Roman"/>
          <w:lang w:eastAsia="ru-RU"/>
        </w:rPr>
        <w:t xml:space="preserve"> Самарской области третьего созыва</w:t>
      </w:r>
    </w:p>
    <w:p w:rsidR="000E7F38" w:rsidRPr="000E7F38" w:rsidRDefault="000E7F38" w:rsidP="000E7F38">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0E7F38">
        <w:rPr>
          <w:rFonts w:ascii="Times New Roman" w:eastAsia="Times New Roman" w:hAnsi="Times New Roman" w:cs="Times New Roman"/>
          <w:lang w:eastAsia="ru-RU"/>
        </w:rPr>
        <w:t>РЕШИЛО:</w:t>
      </w:r>
    </w:p>
    <w:p w:rsidR="000E7F38" w:rsidRPr="000E7F38" w:rsidRDefault="000E7F38" w:rsidP="000E7F38">
      <w:pPr>
        <w:spacing w:after="0" w:line="240" w:lineRule="auto"/>
        <w:ind w:firstLine="700"/>
        <w:jc w:val="both"/>
        <w:rPr>
          <w:rFonts w:ascii="Times New Roman" w:eastAsia="Times New Roman" w:hAnsi="Times New Roman" w:cs="Times New Roman"/>
          <w:bCs/>
          <w:lang w:eastAsia="ru-RU"/>
        </w:rPr>
      </w:pPr>
      <w:r w:rsidRPr="000E7F38">
        <w:rPr>
          <w:rFonts w:ascii="Times New Roman" w:eastAsia="Times New Roman" w:hAnsi="Times New Roman" w:cs="Times New Roman"/>
          <w:lang w:eastAsia="ru-RU"/>
        </w:rPr>
        <w:t xml:space="preserve">1. Внести в Правила землепользования и застройки городского поселения Безенчук муниципального района </w:t>
      </w:r>
      <w:proofErr w:type="spellStart"/>
      <w:r w:rsidRPr="000E7F38">
        <w:rPr>
          <w:rFonts w:ascii="Times New Roman" w:eastAsia="Times New Roman" w:hAnsi="Times New Roman" w:cs="Times New Roman"/>
          <w:lang w:eastAsia="ru-RU"/>
        </w:rPr>
        <w:t>Безенчукский</w:t>
      </w:r>
      <w:proofErr w:type="spellEnd"/>
      <w:r w:rsidRPr="000E7F38" w:rsidDel="00D70CBE">
        <w:rPr>
          <w:rFonts w:ascii="Times New Roman" w:eastAsia="Times New Roman" w:hAnsi="Times New Roman" w:cs="Times New Roman"/>
          <w:lang w:eastAsia="ru-RU"/>
        </w:rPr>
        <w:t xml:space="preserve"> </w:t>
      </w:r>
      <w:r w:rsidRPr="000E7F38">
        <w:rPr>
          <w:rFonts w:ascii="Times New Roman" w:eastAsia="Times New Roman" w:hAnsi="Times New Roman" w:cs="Times New Roman"/>
          <w:lang w:eastAsia="ru-RU"/>
        </w:rPr>
        <w:t xml:space="preserve">Самарской области, утвержденные решением Собрания представителей городского поселения Безенчук муниципального района </w:t>
      </w:r>
      <w:proofErr w:type="spellStart"/>
      <w:r w:rsidRPr="000E7F38">
        <w:rPr>
          <w:rFonts w:ascii="Times New Roman" w:eastAsia="Times New Roman" w:hAnsi="Times New Roman" w:cs="Times New Roman"/>
          <w:lang w:eastAsia="ru-RU"/>
        </w:rPr>
        <w:t>Безенчукский</w:t>
      </w:r>
      <w:proofErr w:type="spellEnd"/>
      <w:r w:rsidRPr="000E7F38">
        <w:rPr>
          <w:rFonts w:ascii="Times New Roman" w:eastAsia="Times New Roman" w:hAnsi="Times New Roman" w:cs="Times New Roman"/>
          <w:lang w:eastAsia="ru-RU"/>
        </w:rPr>
        <w:t xml:space="preserve"> Самарской области</w:t>
      </w:r>
      <w:r w:rsidRPr="000E7F38">
        <w:rPr>
          <w:rFonts w:ascii="Times New Roman" w:eastAsia="Times New Roman" w:hAnsi="Times New Roman" w:cs="Times New Roman"/>
          <w:bCs/>
          <w:lang w:eastAsia="ru-RU"/>
        </w:rPr>
        <w:t xml:space="preserve"> от 12.12.2013 № 4/52,</w:t>
      </w:r>
      <w:r w:rsidRPr="000E7F38">
        <w:rPr>
          <w:rFonts w:ascii="Times New Roman" w:eastAsia="Times New Roman" w:hAnsi="Times New Roman" w:cs="Times New Roman"/>
          <w:b/>
          <w:lang w:eastAsia="ru-RU"/>
        </w:rPr>
        <w:t xml:space="preserve"> </w:t>
      </w:r>
      <w:r w:rsidRPr="000E7F38">
        <w:rPr>
          <w:rFonts w:ascii="Times New Roman" w:eastAsia="Times New Roman" w:hAnsi="Times New Roman" w:cs="Times New Roman"/>
          <w:lang w:eastAsia="ru-RU"/>
        </w:rPr>
        <w:t xml:space="preserve">изменения в части изменения территориальных зон </w:t>
      </w:r>
      <w:proofErr w:type="gramStart"/>
      <w:r w:rsidRPr="000E7F38">
        <w:rPr>
          <w:rFonts w:ascii="Times New Roman" w:eastAsia="Times New Roman" w:hAnsi="Times New Roman" w:cs="Times New Roman"/>
          <w:lang w:eastAsia="ru-RU"/>
        </w:rPr>
        <w:t>застройки  согласно</w:t>
      </w:r>
      <w:proofErr w:type="gramEnd"/>
      <w:r w:rsidRPr="000E7F38">
        <w:rPr>
          <w:rFonts w:ascii="Times New Roman" w:eastAsia="Times New Roman" w:hAnsi="Times New Roman" w:cs="Times New Roman"/>
          <w:b/>
          <w:lang w:eastAsia="ru-RU"/>
        </w:rPr>
        <w:t xml:space="preserve"> </w:t>
      </w:r>
      <w:r w:rsidRPr="000E7F38">
        <w:rPr>
          <w:rFonts w:ascii="Times New Roman" w:eastAsia="Times New Roman" w:hAnsi="Times New Roman" w:cs="Times New Roman"/>
          <w:lang w:eastAsia="ru-RU"/>
        </w:rPr>
        <w:t>Приложению 1.</w:t>
      </w:r>
    </w:p>
    <w:p w:rsidR="000E7F38" w:rsidRPr="000E7F38" w:rsidRDefault="000E7F38" w:rsidP="000E7F38">
      <w:pPr>
        <w:spacing w:after="0" w:line="240" w:lineRule="auto"/>
        <w:ind w:firstLine="709"/>
        <w:jc w:val="both"/>
        <w:rPr>
          <w:rFonts w:ascii="Times New Roman" w:eastAsia="Times New Roman" w:hAnsi="Times New Roman" w:cs="Times New Roman"/>
          <w:lang w:eastAsia="ru-RU"/>
        </w:rPr>
      </w:pPr>
      <w:r w:rsidRPr="000E7F38">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rsidR="000E7F38" w:rsidRPr="000E7F38" w:rsidRDefault="000E7F38" w:rsidP="000E7F38">
      <w:pPr>
        <w:spacing w:after="0" w:line="240" w:lineRule="auto"/>
        <w:ind w:firstLine="709"/>
        <w:jc w:val="both"/>
        <w:rPr>
          <w:rFonts w:ascii="Times New Roman" w:eastAsia="Times New Roman" w:hAnsi="Times New Roman" w:cs="Times New Roman"/>
          <w:lang w:eastAsia="ru-RU"/>
        </w:rPr>
      </w:pPr>
      <w:r w:rsidRPr="000E7F38">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rsidR="000E7F38" w:rsidRPr="000E7F38" w:rsidRDefault="000E7F38" w:rsidP="000E7F38">
      <w:pPr>
        <w:spacing w:after="0" w:line="240" w:lineRule="auto"/>
        <w:ind w:firstLine="709"/>
        <w:jc w:val="both"/>
        <w:rPr>
          <w:rFonts w:ascii="Times New Roman" w:eastAsia="Times New Roman" w:hAnsi="Times New Roman" w:cs="Times New Roman"/>
          <w:lang w:eastAsia="ru-RU"/>
        </w:rPr>
      </w:pPr>
      <w:r w:rsidRPr="000E7F38">
        <w:rPr>
          <w:rFonts w:ascii="Times New Roman" w:eastAsia="Times New Roman" w:hAnsi="Times New Roman" w:cs="Times New Roman"/>
          <w:lang w:eastAsia="ru-RU"/>
        </w:rPr>
        <w:t>4. Настоящее решение вступает в силу со дня его официального опубликования.</w:t>
      </w:r>
    </w:p>
    <w:p w:rsidR="00882F15" w:rsidRPr="006E4E54" w:rsidRDefault="00882F15" w:rsidP="000E7F38">
      <w:pPr>
        <w:spacing w:after="0" w:line="240" w:lineRule="auto"/>
        <w:jc w:val="both"/>
        <w:rPr>
          <w:rFonts w:ascii="Times New Roman" w:hAnsi="Times New Roman" w:cs="Times New Roman"/>
        </w:rPr>
      </w:pPr>
      <w:r w:rsidRPr="006E4E54">
        <w:rPr>
          <w:rFonts w:ascii="Times New Roman" w:hAnsi="Times New Roman" w:cs="Times New Roman"/>
        </w:rPr>
        <w:t xml:space="preserve">Глава городского поселения Безенчук                       </w:t>
      </w:r>
      <w:proofErr w:type="spellStart"/>
      <w:r w:rsidRPr="006E4E54">
        <w:rPr>
          <w:rFonts w:ascii="Times New Roman" w:hAnsi="Times New Roman" w:cs="Times New Roman"/>
        </w:rPr>
        <w:t>Н.В.Райская</w:t>
      </w:r>
      <w:proofErr w:type="spellEnd"/>
    </w:p>
    <w:p w:rsidR="00882F15" w:rsidRPr="006E4E54" w:rsidRDefault="00882F15" w:rsidP="00882F15">
      <w:pPr>
        <w:pStyle w:val="29"/>
        <w:spacing w:after="0" w:line="240" w:lineRule="auto"/>
        <w:ind w:left="0"/>
        <w:jc w:val="both"/>
        <w:rPr>
          <w:rFonts w:eastAsia="Calibri"/>
          <w:sz w:val="22"/>
          <w:szCs w:val="22"/>
        </w:rPr>
      </w:pPr>
      <w:r w:rsidRPr="006E4E54">
        <w:rPr>
          <w:rFonts w:eastAsia="Calibri"/>
          <w:sz w:val="22"/>
          <w:szCs w:val="22"/>
        </w:rPr>
        <w:t xml:space="preserve">Председатель Собрания представителей </w:t>
      </w:r>
    </w:p>
    <w:p w:rsidR="00882F15" w:rsidRPr="006E4E54" w:rsidRDefault="00882F15" w:rsidP="00882F15">
      <w:pPr>
        <w:spacing w:after="0" w:line="240" w:lineRule="auto"/>
        <w:jc w:val="both"/>
        <w:rPr>
          <w:rFonts w:ascii="Times New Roman" w:eastAsia="Calibri" w:hAnsi="Times New Roman" w:cs="Times New Roman"/>
        </w:rPr>
      </w:pPr>
      <w:r w:rsidRPr="006E4E54">
        <w:rPr>
          <w:rFonts w:ascii="Times New Roman" w:eastAsia="Calibri" w:hAnsi="Times New Roman" w:cs="Times New Roman"/>
        </w:rPr>
        <w:t xml:space="preserve">городского поселения Безенчук                                  А.Г. </w:t>
      </w:r>
      <w:proofErr w:type="spellStart"/>
      <w:r w:rsidRPr="006E4E54">
        <w:rPr>
          <w:rFonts w:ascii="Times New Roman" w:eastAsia="Calibri" w:hAnsi="Times New Roman" w:cs="Times New Roman"/>
        </w:rPr>
        <w:t>Кантеев</w:t>
      </w:r>
      <w:proofErr w:type="spellEnd"/>
      <w:r w:rsidRPr="006E4E54">
        <w:rPr>
          <w:rFonts w:ascii="Times New Roman" w:eastAsia="Calibri" w:hAnsi="Times New Roman" w:cs="Times New Roman"/>
        </w:rPr>
        <w:t xml:space="preserve">   </w:t>
      </w:r>
    </w:p>
    <w:p w:rsidR="00882F15" w:rsidRPr="00D8214D" w:rsidRDefault="00882F15" w:rsidP="00882F15">
      <w:pPr>
        <w:spacing w:after="0" w:line="240" w:lineRule="auto"/>
        <w:jc w:val="right"/>
        <w:rPr>
          <w:rFonts w:ascii="Times New Roman" w:hAnsi="Times New Roman" w:cs="Times New Roman"/>
          <w:bCs/>
          <w:sz w:val="20"/>
          <w:szCs w:val="20"/>
        </w:rPr>
      </w:pPr>
      <w:r w:rsidRPr="00914EAF">
        <w:rPr>
          <w:rFonts w:ascii="Times New Roman" w:eastAsia="Calibri" w:hAnsi="Times New Roman" w:cs="Times New Roman"/>
          <w:color w:val="FF0000"/>
        </w:rPr>
        <w:t xml:space="preserve"> </w:t>
      </w:r>
      <w:r w:rsidRPr="00D8214D">
        <w:rPr>
          <w:rFonts w:ascii="Times New Roman" w:hAnsi="Times New Roman" w:cs="Times New Roman"/>
          <w:bCs/>
          <w:sz w:val="20"/>
          <w:szCs w:val="20"/>
        </w:rPr>
        <w:t>Приложение№1</w:t>
      </w:r>
    </w:p>
    <w:p w:rsidR="00882F15" w:rsidRPr="00D8214D" w:rsidRDefault="00882F15" w:rsidP="00882F15">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882F15" w:rsidRPr="00D8214D" w:rsidRDefault="00882F15" w:rsidP="00882F15">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882F15" w:rsidRPr="00823863" w:rsidRDefault="00882F15" w:rsidP="00882F15">
      <w:pPr>
        <w:spacing w:after="0" w:line="240" w:lineRule="auto"/>
        <w:jc w:val="right"/>
        <w:rPr>
          <w:rFonts w:ascii="Times New Roman" w:eastAsia="Times New Roman" w:hAnsi="Times New Roman" w:cs="Times New Roman"/>
          <w:b/>
          <w:color w:val="000000" w:themeColor="text1"/>
          <w:lang w:eastAsia="ru-RU"/>
        </w:rPr>
      </w:pPr>
      <w:r w:rsidRPr="00D8214D">
        <w:rPr>
          <w:rFonts w:ascii="Times New Roman" w:hAnsi="Times New Roman" w:cs="Times New Roman"/>
          <w:bCs/>
          <w:sz w:val="20"/>
          <w:szCs w:val="20"/>
        </w:rPr>
        <w:t>от 2</w:t>
      </w:r>
      <w:r>
        <w:rPr>
          <w:rFonts w:ascii="Times New Roman" w:hAnsi="Times New Roman" w:cs="Times New Roman"/>
          <w:bCs/>
          <w:sz w:val="20"/>
          <w:szCs w:val="20"/>
        </w:rPr>
        <w:t>4</w:t>
      </w:r>
      <w:r w:rsidRPr="00D8214D">
        <w:rPr>
          <w:rFonts w:ascii="Times New Roman" w:hAnsi="Times New Roman" w:cs="Times New Roman"/>
          <w:bCs/>
          <w:sz w:val="20"/>
          <w:szCs w:val="20"/>
        </w:rPr>
        <w:t>.</w:t>
      </w:r>
      <w:r>
        <w:rPr>
          <w:rFonts w:ascii="Times New Roman" w:hAnsi="Times New Roman" w:cs="Times New Roman"/>
          <w:bCs/>
          <w:sz w:val="20"/>
          <w:szCs w:val="20"/>
        </w:rPr>
        <w:t>10</w:t>
      </w:r>
      <w:r w:rsidRPr="00D8214D">
        <w:rPr>
          <w:rFonts w:ascii="Times New Roman" w:hAnsi="Times New Roman" w:cs="Times New Roman"/>
          <w:bCs/>
          <w:sz w:val="20"/>
          <w:szCs w:val="20"/>
        </w:rPr>
        <w:t>.2019г №</w:t>
      </w:r>
      <w:r>
        <w:rPr>
          <w:rFonts w:ascii="Times New Roman" w:hAnsi="Times New Roman" w:cs="Times New Roman"/>
          <w:bCs/>
          <w:sz w:val="20"/>
          <w:szCs w:val="20"/>
        </w:rPr>
        <w:t>6</w:t>
      </w:r>
      <w:r w:rsidRPr="00D8214D">
        <w:rPr>
          <w:rFonts w:ascii="Times New Roman" w:hAnsi="Times New Roman" w:cs="Times New Roman"/>
          <w:bCs/>
          <w:sz w:val="20"/>
          <w:szCs w:val="20"/>
        </w:rPr>
        <w:t>/</w:t>
      </w:r>
      <w:r>
        <w:rPr>
          <w:rFonts w:ascii="Times New Roman" w:hAnsi="Times New Roman" w:cs="Times New Roman"/>
          <w:bCs/>
          <w:sz w:val="20"/>
          <w:szCs w:val="20"/>
        </w:rPr>
        <w:t>50</w:t>
      </w:r>
    </w:p>
    <w:p w:rsidR="004843E8" w:rsidRPr="004843E8" w:rsidRDefault="004843E8" w:rsidP="004843E8">
      <w:pPr>
        <w:spacing w:after="0" w:line="240" w:lineRule="auto"/>
        <w:jc w:val="center"/>
        <w:rPr>
          <w:rFonts w:ascii="Times New Roman" w:eastAsia="Times New Roman" w:hAnsi="Times New Roman" w:cs="Times New Roman"/>
          <w:lang w:eastAsia="ru-RU"/>
        </w:rPr>
      </w:pPr>
      <w:r w:rsidRPr="004843E8">
        <w:rPr>
          <w:rFonts w:ascii="Times New Roman" w:eastAsia="Times New Roman" w:hAnsi="Times New Roman" w:cs="Times New Roman"/>
          <w:lang w:eastAsia="ru-RU"/>
        </w:rPr>
        <w:t xml:space="preserve">Изменения в Правила землепользования и застройки городского поселения Безенчук муниципального района </w:t>
      </w:r>
      <w:proofErr w:type="spellStart"/>
      <w:r w:rsidRPr="004843E8">
        <w:rPr>
          <w:rFonts w:ascii="Times New Roman" w:eastAsia="Times New Roman" w:hAnsi="Times New Roman" w:cs="Times New Roman"/>
          <w:lang w:eastAsia="ru-RU"/>
        </w:rPr>
        <w:t>Безенчукский</w:t>
      </w:r>
      <w:proofErr w:type="spellEnd"/>
      <w:r w:rsidRPr="004843E8" w:rsidDel="00D70CBE">
        <w:rPr>
          <w:rFonts w:ascii="Times New Roman" w:eastAsia="Times New Roman" w:hAnsi="Times New Roman" w:cs="Times New Roman"/>
          <w:lang w:eastAsia="ru-RU"/>
        </w:rPr>
        <w:t xml:space="preserve"> </w:t>
      </w:r>
      <w:r w:rsidRPr="004843E8">
        <w:rPr>
          <w:rFonts w:ascii="Times New Roman" w:eastAsia="Times New Roman" w:hAnsi="Times New Roman" w:cs="Times New Roman"/>
          <w:lang w:eastAsia="ru-RU"/>
        </w:rPr>
        <w:t>Самарской области</w:t>
      </w:r>
    </w:p>
    <w:p w:rsidR="004843E8" w:rsidRPr="004843E8" w:rsidRDefault="004843E8" w:rsidP="004843E8">
      <w:pPr>
        <w:tabs>
          <w:tab w:val="left" w:pos="9600"/>
        </w:tabs>
        <w:spacing w:after="0" w:line="240" w:lineRule="auto"/>
        <w:ind w:left="360" w:right="306"/>
        <w:jc w:val="center"/>
        <w:rPr>
          <w:rFonts w:ascii="Times New Roman" w:eastAsia="Times New Roman" w:hAnsi="Times New Roman" w:cs="Times New Roman"/>
          <w:bCs/>
          <w:lang w:eastAsia="ru-RU"/>
        </w:rPr>
      </w:pPr>
      <w:r w:rsidRPr="004843E8">
        <w:rPr>
          <w:rFonts w:ascii="Times New Roman" w:eastAsia="Times New Roman" w:hAnsi="Times New Roman" w:cs="Times New Roman"/>
          <w:lang w:eastAsia="ru-RU"/>
        </w:rPr>
        <w:t xml:space="preserve">1. </w:t>
      </w:r>
      <w:r w:rsidRPr="004843E8">
        <w:rPr>
          <w:rFonts w:ascii="Times New Roman" w:eastAsia="Times New Roman" w:hAnsi="Times New Roman" w:cs="Times New Roman"/>
          <w:bCs/>
          <w:lang w:eastAsia="ru-RU"/>
        </w:rPr>
        <w:t xml:space="preserve">в части изменения зоны застройки индивидуальными жилыми домами с индексом Ж1) на зону  делового, общественного и коммерческого назначения  (с индексом О1), земельного участка, расположенного по адресу: Россия, Самарская область, муниципальный район </w:t>
      </w:r>
      <w:proofErr w:type="spellStart"/>
      <w:r w:rsidRPr="004843E8">
        <w:rPr>
          <w:rFonts w:ascii="Times New Roman" w:eastAsia="Times New Roman" w:hAnsi="Times New Roman" w:cs="Times New Roman"/>
          <w:bCs/>
          <w:lang w:eastAsia="ru-RU"/>
        </w:rPr>
        <w:t>Безенчукский</w:t>
      </w:r>
      <w:proofErr w:type="spellEnd"/>
      <w:r w:rsidRPr="004843E8">
        <w:rPr>
          <w:rFonts w:ascii="Times New Roman" w:eastAsia="Times New Roman" w:hAnsi="Times New Roman" w:cs="Times New Roman"/>
          <w:bCs/>
          <w:lang w:eastAsia="ru-RU"/>
        </w:rPr>
        <w:t xml:space="preserve">, городское поселение Безенчук, </w:t>
      </w:r>
      <w:proofErr w:type="spellStart"/>
      <w:r w:rsidRPr="004843E8">
        <w:rPr>
          <w:rFonts w:ascii="Times New Roman" w:eastAsia="Times New Roman" w:hAnsi="Times New Roman" w:cs="Times New Roman"/>
          <w:bCs/>
          <w:lang w:eastAsia="ru-RU"/>
        </w:rPr>
        <w:t>п.г.т</w:t>
      </w:r>
      <w:proofErr w:type="spellEnd"/>
      <w:r w:rsidRPr="004843E8">
        <w:rPr>
          <w:rFonts w:ascii="Times New Roman" w:eastAsia="Times New Roman" w:hAnsi="Times New Roman" w:cs="Times New Roman"/>
          <w:bCs/>
          <w:lang w:eastAsia="ru-RU"/>
        </w:rPr>
        <w:t xml:space="preserve">. Безенчук, ул. </w:t>
      </w:r>
      <w:proofErr w:type="spellStart"/>
      <w:r w:rsidRPr="004843E8">
        <w:rPr>
          <w:rFonts w:ascii="Times New Roman" w:eastAsia="Times New Roman" w:hAnsi="Times New Roman" w:cs="Times New Roman"/>
          <w:bCs/>
          <w:lang w:eastAsia="ru-RU"/>
        </w:rPr>
        <w:t>Мамистова</w:t>
      </w:r>
      <w:proofErr w:type="spellEnd"/>
      <w:r w:rsidRPr="004843E8">
        <w:rPr>
          <w:rFonts w:ascii="Times New Roman" w:eastAsia="Times New Roman" w:hAnsi="Times New Roman" w:cs="Times New Roman"/>
          <w:bCs/>
          <w:lang w:eastAsia="ru-RU"/>
        </w:rPr>
        <w:t>, в кадастровом квартале 63:12:1402037</w:t>
      </w:r>
    </w:p>
    <w:p w:rsidR="004843E8" w:rsidRPr="004843E8" w:rsidRDefault="004843E8" w:rsidP="004843E8">
      <w:pPr>
        <w:tabs>
          <w:tab w:val="left" w:pos="9600"/>
        </w:tabs>
        <w:spacing w:after="0" w:line="240" w:lineRule="auto"/>
        <w:ind w:left="360" w:right="306"/>
        <w:jc w:val="center"/>
        <w:rPr>
          <w:rFonts w:ascii="Times New Roman" w:eastAsia="Times New Roman" w:hAnsi="Times New Roman" w:cs="Times New Roman"/>
          <w:b/>
          <w:lang w:eastAsia="ru-RU"/>
        </w:rPr>
      </w:pPr>
      <w:r w:rsidRPr="004843E8">
        <w:rPr>
          <w:rFonts w:ascii="Times New Roman" w:eastAsia="Times New Roman" w:hAnsi="Times New Roman" w:cs="Times New Roman"/>
          <w:b/>
          <w:lang w:eastAsia="ru-RU"/>
        </w:rPr>
        <w:t>Изменить зону Ж1</w:t>
      </w:r>
    </w:p>
    <w:p w:rsidR="004843E8" w:rsidRPr="004843E8" w:rsidRDefault="004843E8" w:rsidP="004843E8">
      <w:pPr>
        <w:tabs>
          <w:tab w:val="left" w:pos="1701"/>
          <w:tab w:val="left" w:pos="1843"/>
          <w:tab w:val="left" w:pos="7088"/>
          <w:tab w:val="left" w:pos="9600"/>
        </w:tabs>
        <w:spacing w:after="0" w:line="240" w:lineRule="auto"/>
        <w:ind w:left="-240" w:right="306"/>
        <w:jc w:val="center"/>
        <w:rPr>
          <w:rFonts w:ascii="Times New Roman" w:eastAsia="Times New Roman" w:hAnsi="Times New Roman" w:cs="Times New Roman"/>
          <w:b/>
          <w:lang w:eastAsia="ru-RU"/>
        </w:rPr>
      </w:pPr>
      <w:r w:rsidRPr="004843E8">
        <w:rPr>
          <w:rFonts w:ascii="Times New Roman" w:eastAsia="Times New Roman" w:hAnsi="Times New Roman" w:cs="Times New Roman"/>
          <w:b/>
          <w:noProof/>
          <w:lang w:eastAsia="ru-RU"/>
        </w:rPr>
        <w:drawing>
          <wp:inline distT="0" distB="0" distL="0" distR="0" wp14:anchorId="61DC495C" wp14:editId="5AF743D5">
            <wp:extent cx="1364342" cy="1790700"/>
            <wp:effectExtent l="0" t="0" r="0" b="0"/>
            <wp:docPr id="4" name="Рисунок 4" descr="Безенчук Мамистова ж1 на О1 Мустафае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езенчук Мамистова ж1 на О1 Мустафаева"/>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82921" cy="1815085"/>
                    </a:xfrm>
                    <a:prstGeom prst="rect">
                      <a:avLst/>
                    </a:prstGeom>
                    <a:noFill/>
                    <a:ln>
                      <a:noFill/>
                    </a:ln>
                  </pic:spPr>
                </pic:pic>
              </a:graphicData>
            </a:graphic>
          </wp:inline>
        </w:drawing>
      </w:r>
    </w:p>
    <w:p w:rsidR="004843E8" w:rsidRPr="004843E8" w:rsidRDefault="004843E8" w:rsidP="004843E8">
      <w:pPr>
        <w:tabs>
          <w:tab w:val="left" w:pos="9600"/>
        </w:tabs>
        <w:spacing w:after="0" w:line="240" w:lineRule="auto"/>
        <w:ind w:left="-240" w:right="306"/>
        <w:jc w:val="center"/>
        <w:rPr>
          <w:rFonts w:ascii="Times New Roman" w:eastAsia="Times New Roman" w:hAnsi="Times New Roman" w:cs="Times New Roman"/>
          <w:b/>
          <w:lang w:val="en-US" w:eastAsia="ru-RU"/>
        </w:rPr>
      </w:pPr>
      <w:r w:rsidRPr="004843E8">
        <w:rPr>
          <w:rFonts w:ascii="Times New Roman" w:eastAsia="Times New Roman" w:hAnsi="Times New Roman" w:cs="Times New Roman"/>
          <w:b/>
          <w:lang w:eastAsia="ru-RU"/>
        </w:rPr>
        <w:t>на зону О1</w:t>
      </w:r>
    </w:p>
    <w:p w:rsidR="004843E8" w:rsidRPr="004843E8" w:rsidRDefault="004843E8" w:rsidP="004843E8">
      <w:pPr>
        <w:tabs>
          <w:tab w:val="left" w:pos="1701"/>
          <w:tab w:val="left" w:pos="7088"/>
          <w:tab w:val="left" w:pos="9600"/>
        </w:tabs>
        <w:spacing w:after="0" w:line="240" w:lineRule="auto"/>
        <w:ind w:left="-240" w:right="306"/>
        <w:jc w:val="center"/>
        <w:rPr>
          <w:rFonts w:ascii="Times New Roman" w:eastAsia="Times New Roman" w:hAnsi="Times New Roman" w:cs="Times New Roman"/>
          <w:b/>
          <w:lang w:eastAsia="ru-RU"/>
        </w:rPr>
      </w:pPr>
      <w:r w:rsidRPr="004843E8">
        <w:rPr>
          <w:rFonts w:ascii="Times New Roman" w:eastAsia="Times New Roman" w:hAnsi="Times New Roman" w:cs="Times New Roman"/>
          <w:b/>
          <w:noProof/>
          <w:lang w:eastAsia="ru-RU"/>
        </w:rPr>
        <w:drawing>
          <wp:inline distT="0" distB="0" distL="0" distR="0" wp14:anchorId="5AF2346B" wp14:editId="18D1D83F">
            <wp:extent cx="1384704" cy="1798955"/>
            <wp:effectExtent l="0" t="0" r="0" b="0"/>
            <wp:docPr id="3" name="Рисунок 3" descr="Безенчук МамистоваО1 на Ж1 Мустафае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езенчук МамистоваО1 на Ж1 Мустафаева"/>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97921" cy="1816126"/>
                    </a:xfrm>
                    <a:prstGeom prst="rect">
                      <a:avLst/>
                    </a:prstGeom>
                    <a:noFill/>
                    <a:ln>
                      <a:noFill/>
                    </a:ln>
                  </pic:spPr>
                </pic:pic>
              </a:graphicData>
            </a:graphic>
          </wp:inline>
        </w:drawing>
      </w:r>
    </w:p>
    <w:p w:rsidR="000D1804" w:rsidRPr="006E4E54" w:rsidRDefault="000D1804" w:rsidP="000D1804">
      <w:pPr>
        <w:spacing w:after="0" w:line="240" w:lineRule="auto"/>
        <w:jc w:val="both"/>
        <w:rPr>
          <w:rFonts w:ascii="Times New Roman" w:hAnsi="Times New Roman" w:cs="Times New Roman"/>
        </w:rPr>
      </w:pPr>
      <w:r w:rsidRPr="006E4E54">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6E4E54">
        <w:rPr>
          <w:rFonts w:ascii="Times New Roman" w:hAnsi="Times New Roman" w:cs="Times New Roman"/>
          <w:b/>
        </w:rPr>
        <w:t>Безенчукский</w:t>
      </w:r>
      <w:proofErr w:type="spellEnd"/>
      <w:r w:rsidRPr="006E4E54">
        <w:rPr>
          <w:rFonts w:ascii="Times New Roman" w:hAnsi="Times New Roman" w:cs="Times New Roman"/>
          <w:b/>
        </w:rPr>
        <w:t xml:space="preserve"> Самарской области от </w:t>
      </w:r>
      <w:proofErr w:type="gramStart"/>
      <w:r w:rsidRPr="006E4E54">
        <w:rPr>
          <w:rFonts w:ascii="Times New Roman" w:hAnsi="Times New Roman" w:cs="Times New Roman"/>
          <w:b/>
        </w:rPr>
        <w:t>24.10.2019г  №</w:t>
      </w:r>
      <w:proofErr w:type="gramEnd"/>
      <w:r>
        <w:rPr>
          <w:rFonts w:ascii="Times New Roman" w:hAnsi="Times New Roman" w:cs="Times New Roman"/>
          <w:b/>
        </w:rPr>
        <w:t>7</w:t>
      </w:r>
      <w:r w:rsidRPr="006E4E54">
        <w:rPr>
          <w:rFonts w:ascii="Times New Roman" w:hAnsi="Times New Roman" w:cs="Times New Roman"/>
          <w:b/>
        </w:rPr>
        <w:t>/50</w:t>
      </w:r>
    </w:p>
    <w:p w:rsidR="009B1B1A" w:rsidRPr="009B1B1A" w:rsidRDefault="000D1804" w:rsidP="009B1B1A">
      <w:pPr>
        <w:spacing w:after="0" w:line="240" w:lineRule="auto"/>
        <w:jc w:val="both"/>
        <w:rPr>
          <w:rFonts w:ascii="Times New Roman" w:eastAsia="Times New Roman" w:hAnsi="Times New Roman" w:cs="Times New Roman"/>
          <w:lang w:eastAsia="ru-RU"/>
        </w:rPr>
      </w:pPr>
      <w:r w:rsidRPr="009B1B1A">
        <w:rPr>
          <w:rFonts w:ascii="Times New Roman" w:eastAsia="Times New Roman" w:hAnsi="Times New Roman" w:cs="Times New Roman"/>
          <w:lang w:eastAsia="ru-RU"/>
        </w:rPr>
        <w:t>«</w:t>
      </w:r>
      <w:r w:rsidR="009B1B1A" w:rsidRPr="009B1B1A">
        <w:rPr>
          <w:rFonts w:ascii="Times New Roman" w:eastAsia="Times New Roman" w:hAnsi="Times New Roman" w:cs="Times New Roman"/>
          <w:lang w:eastAsia="ru-RU"/>
        </w:rPr>
        <w:t>О внесении изменений в решение Собрания представителей городского поселения Безенчук от 30.11.2015 № 3/6 «</w:t>
      </w:r>
      <w:r w:rsidR="009B1B1A" w:rsidRPr="009B1B1A">
        <w:rPr>
          <w:rFonts w:ascii="Times New Roman" w:eastAsia="Times New Roman" w:hAnsi="Times New Roman" w:cs="Times New Roman"/>
          <w:bCs/>
          <w:lang w:eastAsia="ru-RU"/>
        </w:rPr>
        <w:t xml:space="preserve">Об утверждении Положения «Об установлении Главе городского поселения Безенчук муниципального района </w:t>
      </w:r>
      <w:proofErr w:type="spellStart"/>
      <w:r w:rsidR="009B1B1A" w:rsidRPr="009B1B1A">
        <w:rPr>
          <w:rFonts w:ascii="Times New Roman" w:eastAsia="Times New Roman" w:hAnsi="Times New Roman" w:cs="Times New Roman"/>
          <w:bCs/>
          <w:lang w:eastAsia="ru-RU"/>
        </w:rPr>
        <w:t>Безенчукский</w:t>
      </w:r>
      <w:proofErr w:type="spellEnd"/>
      <w:r w:rsidR="009B1B1A" w:rsidRPr="009B1B1A">
        <w:rPr>
          <w:rFonts w:ascii="Times New Roman" w:eastAsia="Times New Roman" w:hAnsi="Times New Roman" w:cs="Times New Roman"/>
          <w:bCs/>
          <w:lang w:eastAsia="ru-RU"/>
        </w:rPr>
        <w:t xml:space="preserve"> Самарской области размера денежного вознаграждения, порядка выплаты и организации труда</w:t>
      </w:r>
      <w:r w:rsidR="009B1B1A" w:rsidRPr="009B1B1A">
        <w:rPr>
          <w:rFonts w:ascii="Times New Roman" w:eastAsia="Times New Roman" w:hAnsi="Times New Roman" w:cs="Times New Roman"/>
          <w:lang w:eastAsia="ru-RU"/>
        </w:rPr>
        <w:t xml:space="preserve">» </w:t>
      </w:r>
    </w:p>
    <w:p w:rsidR="009B1B1A" w:rsidRPr="009B1B1A" w:rsidRDefault="009B1B1A" w:rsidP="009B1B1A">
      <w:pPr>
        <w:spacing w:after="0" w:line="240" w:lineRule="auto"/>
        <w:jc w:val="both"/>
        <w:rPr>
          <w:rFonts w:ascii="Times New Roman" w:eastAsia="Times New Roman" w:hAnsi="Times New Roman" w:cs="Times New Roman"/>
          <w:lang w:eastAsia="ru-RU"/>
        </w:rPr>
      </w:pPr>
      <w:r w:rsidRPr="009B1B1A">
        <w:rPr>
          <w:rFonts w:ascii="Times New Roman" w:eastAsia="Times New Roman" w:hAnsi="Times New Roman" w:cs="Times New Roman"/>
          <w:lang w:eastAsia="ru-RU"/>
        </w:rPr>
        <w:tab/>
        <w:t xml:space="preserve">В соответствии с Распоряжением Правительства РФ от 13.03.2019 года №415-р «О принятии мер федеральными государственными органами, федеральными государственными учреждениями – главными распорядителями средств  федерального бюджета по увеличению с 1 октября 2019 года  оплаты труда работников подведомственных учреждений», руководствуясь Уставом городского поселения Безенчук муниципального района </w:t>
      </w:r>
      <w:proofErr w:type="spellStart"/>
      <w:r w:rsidRPr="009B1B1A">
        <w:rPr>
          <w:rFonts w:ascii="Times New Roman" w:eastAsia="Times New Roman" w:hAnsi="Times New Roman" w:cs="Times New Roman"/>
          <w:lang w:eastAsia="ru-RU"/>
        </w:rPr>
        <w:t>Безенчукский</w:t>
      </w:r>
      <w:proofErr w:type="spellEnd"/>
      <w:r w:rsidRPr="009B1B1A">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муниципального района </w:t>
      </w:r>
      <w:proofErr w:type="spellStart"/>
      <w:r w:rsidRPr="009B1B1A">
        <w:rPr>
          <w:rFonts w:ascii="Times New Roman" w:eastAsia="Times New Roman" w:hAnsi="Times New Roman" w:cs="Times New Roman"/>
          <w:lang w:eastAsia="ru-RU"/>
        </w:rPr>
        <w:t>Безенчукский</w:t>
      </w:r>
      <w:proofErr w:type="spellEnd"/>
      <w:r w:rsidRPr="009B1B1A">
        <w:rPr>
          <w:rFonts w:ascii="Times New Roman" w:eastAsia="Times New Roman" w:hAnsi="Times New Roman" w:cs="Times New Roman"/>
          <w:lang w:eastAsia="ru-RU"/>
        </w:rPr>
        <w:t xml:space="preserve"> Самарской области третьего созыва,</w:t>
      </w:r>
    </w:p>
    <w:p w:rsidR="009B1B1A" w:rsidRPr="009B1B1A" w:rsidRDefault="009B1B1A" w:rsidP="009B1B1A">
      <w:pPr>
        <w:spacing w:after="0" w:line="240" w:lineRule="auto"/>
        <w:jc w:val="center"/>
        <w:rPr>
          <w:rFonts w:ascii="Times New Roman" w:eastAsia="Times New Roman" w:hAnsi="Times New Roman" w:cs="Times New Roman"/>
          <w:lang w:eastAsia="ru-RU"/>
        </w:rPr>
      </w:pPr>
      <w:r w:rsidRPr="009B1B1A">
        <w:rPr>
          <w:rFonts w:ascii="Times New Roman" w:eastAsia="Times New Roman" w:hAnsi="Times New Roman" w:cs="Times New Roman"/>
          <w:lang w:eastAsia="ru-RU"/>
        </w:rPr>
        <w:t>РЕШИЛО:</w:t>
      </w:r>
    </w:p>
    <w:p w:rsidR="009B1B1A" w:rsidRPr="009B1B1A" w:rsidRDefault="009B1B1A" w:rsidP="001440E0">
      <w:pPr>
        <w:numPr>
          <w:ilvl w:val="0"/>
          <w:numId w:val="17"/>
        </w:numPr>
        <w:spacing w:after="0" w:line="240" w:lineRule="auto"/>
        <w:ind w:left="0" w:firstLine="426"/>
        <w:contextualSpacing/>
        <w:jc w:val="both"/>
        <w:rPr>
          <w:rFonts w:ascii="Times New Roman" w:eastAsia="Times New Roman" w:hAnsi="Times New Roman" w:cs="Times New Roman"/>
          <w:lang w:eastAsia="ru-RU"/>
        </w:rPr>
      </w:pPr>
      <w:r w:rsidRPr="009B1B1A">
        <w:rPr>
          <w:rFonts w:ascii="Times New Roman" w:eastAsia="Times New Roman" w:hAnsi="Times New Roman" w:cs="Times New Roman"/>
          <w:lang w:eastAsia="ru-RU"/>
        </w:rPr>
        <w:t>Внести в решение Собрания представителей городского поселения Безенчук от 30.11.2015 № 3/6 «</w:t>
      </w:r>
      <w:r w:rsidRPr="009B1B1A">
        <w:rPr>
          <w:rFonts w:ascii="Times New Roman" w:eastAsia="Times New Roman" w:hAnsi="Times New Roman" w:cs="Times New Roman"/>
          <w:bCs/>
          <w:lang w:eastAsia="ru-RU"/>
        </w:rPr>
        <w:t xml:space="preserve">Об утверждении Положения «Об установлении Главе городского поселения Безенчук муниципального района </w:t>
      </w:r>
      <w:proofErr w:type="spellStart"/>
      <w:r w:rsidRPr="009B1B1A">
        <w:rPr>
          <w:rFonts w:ascii="Times New Roman" w:eastAsia="Times New Roman" w:hAnsi="Times New Roman" w:cs="Times New Roman"/>
          <w:bCs/>
          <w:lang w:eastAsia="ru-RU"/>
        </w:rPr>
        <w:lastRenderedPageBreak/>
        <w:t>Безенчукский</w:t>
      </w:r>
      <w:proofErr w:type="spellEnd"/>
      <w:r w:rsidRPr="009B1B1A">
        <w:rPr>
          <w:rFonts w:ascii="Times New Roman" w:eastAsia="Times New Roman" w:hAnsi="Times New Roman" w:cs="Times New Roman"/>
          <w:bCs/>
          <w:lang w:eastAsia="ru-RU"/>
        </w:rPr>
        <w:t xml:space="preserve"> Самарской области размера денежного вознаграждения, порядка выплаты и организации труда</w:t>
      </w:r>
      <w:r w:rsidRPr="009B1B1A">
        <w:rPr>
          <w:rFonts w:ascii="Times New Roman" w:eastAsia="Times New Roman" w:hAnsi="Times New Roman" w:cs="Times New Roman"/>
          <w:lang w:eastAsia="ru-RU"/>
        </w:rPr>
        <w:t>» следующие изменения:</w:t>
      </w:r>
    </w:p>
    <w:p w:rsidR="009B1B1A" w:rsidRPr="009B1B1A" w:rsidRDefault="009B1B1A" w:rsidP="009B1B1A">
      <w:pPr>
        <w:spacing w:after="0" w:line="240" w:lineRule="auto"/>
        <w:ind w:firstLine="426"/>
        <w:contextualSpacing/>
        <w:jc w:val="both"/>
        <w:rPr>
          <w:rFonts w:ascii="Times New Roman" w:eastAsia="Times New Roman" w:hAnsi="Times New Roman" w:cs="Times New Roman"/>
          <w:lang w:eastAsia="ru-RU"/>
        </w:rPr>
      </w:pPr>
      <w:r w:rsidRPr="009B1B1A">
        <w:rPr>
          <w:rFonts w:ascii="Times New Roman" w:eastAsia="Times New Roman" w:hAnsi="Times New Roman" w:cs="Times New Roman"/>
          <w:lang w:eastAsia="ru-RU"/>
        </w:rPr>
        <w:t xml:space="preserve">1.1. Пункт 2.3. изложить в новой редакции: </w:t>
      </w:r>
    </w:p>
    <w:p w:rsidR="009B1B1A" w:rsidRPr="009B1B1A" w:rsidRDefault="009B1B1A" w:rsidP="009B1B1A">
      <w:pPr>
        <w:spacing w:after="0" w:line="240" w:lineRule="auto"/>
        <w:ind w:firstLine="426"/>
        <w:contextualSpacing/>
        <w:jc w:val="both"/>
        <w:rPr>
          <w:rFonts w:ascii="Times New Roman" w:eastAsia="Times New Roman" w:hAnsi="Times New Roman" w:cs="Times New Roman"/>
          <w:lang w:eastAsia="ru-RU"/>
        </w:rPr>
      </w:pPr>
      <w:r w:rsidRPr="009B1B1A">
        <w:rPr>
          <w:rFonts w:ascii="Times New Roman" w:eastAsia="Times New Roman" w:hAnsi="Times New Roman" w:cs="Times New Roman"/>
          <w:lang w:eastAsia="ru-RU"/>
        </w:rPr>
        <w:t>«2.3. Размер должностного оклада устанавливается в размере 21 515</w:t>
      </w:r>
      <w:r w:rsidRPr="009B1B1A">
        <w:rPr>
          <w:rFonts w:ascii="Times New Roman" w:eastAsia="Times New Roman" w:hAnsi="Times New Roman" w:cs="Times New Roman"/>
          <w:color w:val="000000"/>
          <w:lang w:eastAsia="ru-RU"/>
        </w:rPr>
        <w:t xml:space="preserve"> </w:t>
      </w:r>
      <w:r w:rsidRPr="009B1B1A">
        <w:rPr>
          <w:rFonts w:ascii="Times New Roman" w:eastAsia="Times New Roman" w:hAnsi="Times New Roman" w:cs="Times New Roman"/>
          <w:b/>
          <w:color w:val="000000"/>
          <w:lang w:eastAsia="ru-RU"/>
        </w:rPr>
        <w:t xml:space="preserve">  </w:t>
      </w:r>
      <w:r w:rsidRPr="009B1B1A">
        <w:rPr>
          <w:rFonts w:ascii="Times New Roman" w:eastAsia="Times New Roman" w:hAnsi="Times New Roman" w:cs="Times New Roman"/>
          <w:lang w:eastAsia="ru-RU"/>
        </w:rPr>
        <w:t>рублей. Размер оклада Главы поселения подлежит увеличению (индексации) в соответствии с Распоряжением Правительства Российской Федерации.».</w:t>
      </w:r>
    </w:p>
    <w:p w:rsidR="009B1B1A" w:rsidRPr="009B1B1A" w:rsidRDefault="009B1B1A" w:rsidP="001440E0">
      <w:pPr>
        <w:numPr>
          <w:ilvl w:val="0"/>
          <w:numId w:val="17"/>
        </w:numPr>
        <w:spacing w:after="0" w:line="240" w:lineRule="auto"/>
        <w:ind w:left="0" w:firstLine="426"/>
        <w:contextualSpacing/>
        <w:jc w:val="both"/>
        <w:rPr>
          <w:rFonts w:ascii="Times New Roman" w:eastAsia="Times New Roman" w:hAnsi="Times New Roman" w:cs="Times New Roman"/>
          <w:lang w:eastAsia="ru-RU"/>
        </w:rPr>
      </w:pPr>
      <w:r w:rsidRPr="009B1B1A">
        <w:rPr>
          <w:rFonts w:ascii="Times New Roman" w:eastAsia="Times New Roman" w:hAnsi="Times New Roman" w:cs="Times New Roman"/>
          <w:color w:val="000000"/>
          <w:lang w:eastAsia="ru-RU"/>
        </w:rPr>
        <w:t>Опубликовать настоящее решение в газете «Вестник городского поселения Безенчук» и на официальном сайте городского поселения Безенчук.</w:t>
      </w:r>
    </w:p>
    <w:p w:rsidR="009B1B1A" w:rsidRPr="009B1B1A" w:rsidRDefault="009B1B1A" w:rsidP="001440E0">
      <w:pPr>
        <w:numPr>
          <w:ilvl w:val="0"/>
          <w:numId w:val="17"/>
        </w:numPr>
        <w:spacing w:after="0" w:line="240" w:lineRule="auto"/>
        <w:ind w:left="0" w:firstLine="426"/>
        <w:contextualSpacing/>
        <w:jc w:val="both"/>
        <w:rPr>
          <w:rFonts w:ascii="Times New Roman" w:eastAsia="Times New Roman" w:hAnsi="Times New Roman" w:cs="Times New Roman"/>
          <w:lang w:eastAsia="ru-RU"/>
        </w:rPr>
      </w:pPr>
      <w:r w:rsidRPr="009B1B1A">
        <w:rPr>
          <w:rFonts w:ascii="Times New Roman" w:eastAsia="Times New Roman" w:hAnsi="Times New Roman" w:cs="Times New Roman"/>
          <w:lang w:eastAsia="ru-RU"/>
        </w:rPr>
        <w:t>Настоящее решение вступает в силу со дня его официального опубликования.</w:t>
      </w:r>
    </w:p>
    <w:p w:rsidR="000D1804" w:rsidRPr="006E4E54" w:rsidRDefault="000D1804" w:rsidP="009B1B1A">
      <w:pPr>
        <w:spacing w:after="0" w:line="240" w:lineRule="auto"/>
        <w:jc w:val="both"/>
        <w:outlineLvl w:val="0"/>
        <w:rPr>
          <w:rFonts w:ascii="Times New Roman" w:hAnsi="Times New Roman" w:cs="Times New Roman"/>
        </w:rPr>
      </w:pPr>
      <w:r w:rsidRPr="006E4E54">
        <w:rPr>
          <w:rFonts w:ascii="Times New Roman" w:hAnsi="Times New Roman" w:cs="Times New Roman"/>
        </w:rPr>
        <w:t xml:space="preserve">Глава городского поселения Безенчук                       </w:t>
      </w:r>
      <w:proofErr w:type="spellStart"/>
      <w:r w:rsidRPr="006E4E54">
        <w:rPr>
          <w:rFonts w:ascii="Times New Roman" w:hAnsi="Times New Roman" w:cs="Times New Roman"/>
        </w:rPr>
        <w:t>Н.В.Райская</w:t>
      </w:r>
      <w:proofErr w:type="spellEnd"/>
    </w:p>
    <w:p w:rsidR="000D1804" w:rsidRPr="006E4E54" w:rsidRDefault="000D1804" w:rsidP="000D1804">
      <w:pPr>
        <w:pStyle w:val="29"/>
        <w:spacing w:after="0" w:line="240" w:lineRule="auto"/>
        <w:ind w:left="0"/>
        <w:jc w:val="both"/>
        <w:rPr>
          <w:rFonts w:eastAsia="Calibri"/>
          <w:sz w:val="22"/>
          <w:szCs w:val="22"/>
        </w:rPr>
      </w:pPr>
      <w:r w:rsidRPr="006E4E54">
        <w:rPr>
          <w:rFonts w:eastAsia="Calibri"/>
          <w:sz w:val="22"/>
          <w:szCs w:val="22"/>
        </w:rPr>
        <w:t xml:space="preserve">Председатель Собрания представителей </w:t>
      </w:r>
    </w:p>
    <w:p w:rsidR="000D1804" w:rsidRPr="006E4E54" w:rsidRDefault="000D1804" w:rsidP="000D1804">
      <w:pPr>
        <w:spacing w:after="0" w:line="240" w:lineRule="auto"/>
        <w:jc w:val="both"/>
        <w:rPr>
          <w:rFonts w:ascii="Times New Roman" w:eastAsia="Calibri" w:hAnsi="Times New Roman" w:cs="Times New Roman"/>
        </w:rPr>
      </w:pPr>
      <w:r w:rsidRPr="006E4E54">
        <w:rPr>
          <w:rFonts w:ascii="Times New Roman" w:eastAsia="Calibri" w:hAnsi="Times New Roman" w:cs="Times New Roman"/>
        </w:rPr>
        <w:t xml:space="preserve">городского поселения Безенчук                                  А.Г. </w:t>
      </w:r>
      <w:proofErr w:type="spellStart"/>
      <w:r w:rsidRPr="006E4E54">
        <w:rPr>
          <w:rFonts w:ascii="Times New Roman" w:eastAsia="Calibri" w:hAnsi="Times New Roman" w:cs="Times New Roman"/>
        </w:rPr>
        <w:t>Кантеев</w:t>
      </w:r>
      <w:proofErr w:type="spellEnd"/>
      <w:r w:rsidRPr="006E4E54">
        <w:rPr>
          <w:rFonts w:ascii="Times New Roman" w:eastAsia="Calibri" w:hAnsi="Times New Roman" w:cs="Times New Roman"/>
        </w:rPr>
        <w:t xml:space="preserve">   </w:t>
      </w:r>
    </w:p>
    <w:p w:rsidR="008E4767" w:rsidRPr="008E4767" w:rsidRDefault="008E4767" w:rsidP="000D1804">
      <w:pPr>
        <w:spacing w:after="0" w:line="240" w:lineRule="auto"/>
        <w:jc w:val="right"/>
        <w:rPr>
          <w:rFonts w:ascii="Times New Roman" w:eastAsia="Calibri" w:hAnsi="Times New Roman" w:cs="Times New Roman"/>
          <w:color w:val="FF0000"/>
          <w:sz w:val="8"/>
          <w:szCs w:val="8"/>
        </w:rPr>
      </w:pPr>
    </w:p>
    <w:p w:rsidR="008E4767" w:rsidRPr="006E4E54" w:rsidRDefault="008E4767" w:rsidP="008E4767">
      <w:pPr>
        <w:spacing w:after="0" w:line="240" w:lineRule="auto"/>
        <w:jc w:val="both"/>
        <w:rPr>
          <w:rFonts w:ascii="Times New Roman" w:hAnsi="Times New Roman" w:cs="Times New Roman"/>
        </w:rPr>
      </w:pPr>
      <w:r w:rsidRPr="006E4E54">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6E4E54">
        <w:rPr>
          <w:rFonts w:ascii="Times New Roman" w:hAnsi="Times New Roman" w:cs="Times New Roman"/>
          <w:b/>
        </w:rPr>
        <w:t>Безенчукский</w:t>
      </w:r>
      <w:proofErr w:type="spellEnd"/>
      <w:r w:rsidRPr="006E4E54">
        <w:rPr>
          <w:rFonts w:ascii="Times New Roman" w:hAnsi="Times New Roman" w:cs="Times New Roman"/>
          <w:b/>
        </w:rPr>
        <w:t xml:space="preserve"> Самарской области от </w:t>
      </w:r>
      <w:proofErr w:type="gramStart"/>
      <w:r w:rsidRPr="006E4E54">
        <w:rPr>
          <w:rFonts w:ascii="Times New Roman" w:hAnsi="Times New Roman" w:cs="Times New Roman"/>
          <w:b/>
        </w:rPr>
        <w:t>24.10.2019г  №</w:t>
      </w:r>
      <w:proofErr w:type="gramEnd"/>
      <w:r w:rsidR="00F5337F">
        <w:rPr>
          <w:rFonts w:ascii="Times New Roman" w:hAnsi="Times New Roman" w:cs="Times New Roman"/>
          <w:b/>
        </w:rPr>
        <w:t>8</w:t>
      </w:r>
      <w:r w:rsidRPr="006E4E54">
        <w:rPr>
          <w:rFonts w:ascii="Times New Roman" w:hAnsi="Times New Roman" w:cs="Times New Roman"/>
          <w:b/>
        </w:rPr>
        <w:t>/50</w:t>
      </w:r>
    </w:p>
    <w:p w:rsidR="00A226B4" w:rsidRPr="00A226B4" w:rsidRDefault="008E4767" w:rsidP="00A226B4">
      <w:pPr>
        <w:pStyle w:val="29"/>
        <w:spacing w:after="0" w:line="240" w:lineRule="auto"/>
        <w:ind w:left="0"/>
        <w:jc w:val="both"/>
        <w:rPr>
          <w:sz w:val="22"/>
          <w:szCs w:val="22"/>
          <w:lang w:eastAsia="ru-RU"/>
        </w:rPr>
      </w:pPr>
      <w:r w:rsidRPr="00A226B4">
        <w:rPr>
          <w:sz w:val="22"/>
          <w:szCs w:val="22"/>
          <w:lang w:eastAsia="ru-RU"/>
        </w:rPr>
        <w:t>«</w:t>
      </w:r>
      <w:r w:rsidR="00A226B4" w:rsidRPr="00A226B4">
        <w:rPr>
          <w:sz w:val="22"/>
          <w:szCs w:val="22"/>
          <w:lang w:eastAsia="ru-RU"/>
        </w:rPr>
        <w:t>О внесении изменений в решение Собрания представителей городского поселения Безенчук от 27.10.2015 № 6/4 «</w:t>
      </w:r>
      <w:r w:rsidR="00A226B4" w:rsidRPr="00A226B4">
        <w:rPr>
          <w:bCs/>
          <w:sz w:val="22"/>
          <w:szCs w:val="22"/>
          <w:lang w:eastAsia="ru-RU"/>
        </w:rPr>
        <w:t xml:space="preserve">Об утверждении Положения о денежном содержании лиц, замещающих должности муниципальной службы в городском поселении Безенчук муниципального района </w:t>
      </w:r>
      <w:proofErr w:type="spellStart"/>
      <w:r w:rsidR="00A226B4" w:rsidRPr="00A226B4">
        <w:rPr>
          <w:bCs/>
          <w:sz w:val="22"/>
          <w:szCs w:val="22"/>
          <w:lang w:eastAsia="ru-RU"/>
        </w:rPr>
        <w:t>Безенчукский</w:t>
      </w:r>
      <w:proofErr w:type="spellEnd"/>
      <w:r w:rsidR="00A226B4" w:rsidRPr="00A226B4">
        <w:rPr>
          <w:bCs/>
          <w:sz w:val="22"/>
          <w:szCs w:val="22"/>
          <w:lang w:eastAsia="ru-RU"/>
        </w:rPr>
        <w:t xml:space="preserve"> Самарской области</w:t>
      </w:r>
      <w:r w:rsidR="00A226B4" w:rsidRPr="00A226B4">
        <w:rPr>
          <w:sz w:val="22"/>
          <w:szCs w:val="22"/>
          <w:lang w:eastAsia="ru-RU"/>
        </w:rPr>
        <w:t xml:space="preserve">» </w:t>
      </w:r>
    </w:p>
    <w:p w:rsidR="00A226B4" w:rsidRPr="00A226B4" w:rsidRDefault="00A226B4" w:rsidP="00A226B4">
      <w:pPr>
        <w:spacing w:after="0" w:line="240" w:lineRule="auto"/>
        <w:jc w:val="both"/>
        <w:rPr>
          <w:rFonts w:ascii="Times New Roman" w:eastAsia="Times New Roman" w:hAnsi="Times New Roman" w:cs="Times New Roman"/>
          <w:lang w:eastAsia="ru-RU"/>
        </w:rPr>
      </w:pPr>
      <w:r w:rsidRPr="00A226B4">
        <w:rPr>
          <w:rFonts w:ascii="Times New Roman" w:eastAsia="Times New Roman" w:hAnsi="Times New Roman" w:cs="Times New Roman"/>
          <w:lang w:eastAsia="ru-RU"/>
        </w:rPr>
        <w:tab/>
      </w:r>
      <w:r w:rsidRPr="00A226B4">
        <w:rPr>
          <w:rFonts w:ascii="Times New Roman" w:eastAsia="Calibri" w:hAnsi="Times New Roman" w:cs="Times New Roman"/>
        </w:rPr>
        <w:t>В соответствии с Распоряжением Правительства РФ от 13.03.2019 года №415-р «О принятии мер федеральными государственными органами, федеральными государственными учреждениями - главными распорядителями средств  федерального бюджета по увеличению с 1 октября 2019 года  оплаты труда работников подведомственных учреждений»</w:t>
      </w:r>
      <w:r w:rsidRPr="00A226B4">
        <w:rPr>
          <w:rFonts w:ascii="Times New Roman" w:eastAsia="Times New Roman" w:hAnsi="Times New Roman" w:cs="Times New Roman"/>
          <w:lang w:eastAsia="ru-RU"/>
        </w:rPr>
        <w:t xml:space="preserve">, руководствуясь Уставом городского поселения Безенчук муниципального района </w:t>
      </w:r>
      <w:proofErr w:type="spellStart"/>
      <w:r w:rsidRPr="00A226B4">
        <w:rPr>
          <w:rFonts w:ascii="Times New Roman" w:eastAsia="Times New Roman" w:hAnsi="Times New Roman" w:cs="Times New Roman"/>
          <w:lang w:eastAsia="ru-RU"/>
        </w:rPr>
        <w:t>Безенчукский</w:t>
      </w:r>
      <w:proofErr w:type="spellEnd"/>
      <w:r w:rsidRPr="00A226B4">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муниципального района </w:t>
      </w:r>
      <w:proofErr w:type="spellStart"/>
      <w:r w:rsidRPr="00A226B4">
        <w:rPr>
          <w:rFonts w:ascii="Times New Roman" w:eastAsia="Times New Roman" w:hAnsi="Times New Roman" w:cs="Times New Roman"/>
          <w:lang w:eastAsia="ru-RU"/>
        </w:rPr>
        <w:t>Безенчукский</w:t>
      </w:r>
      <w:proofErr w:type="spellEnd"/>
      <w:r w:rsidRPr="00A226B4">
        <w:rPr>
          <w:rFonts w:ascii="Times New Roman" w:eastAsia="Times New Roman" w:hAnsi="Times New Roman" w:cs="Times New Roman"/>
          <w:lang w:eastAsia="ru-RU"/>
        </w:rPr>
        <w:t xml:space="preserve"> Самарской области третьего созыва,</w:t>
      </w:r>
    </w:p>
    <w:p w:rsidR="00A226B4" w:rsidRPr="00A226B4" w:rsidRDefault="00A226B4" w:rsidP="00A226B4">
      <w:pPr>
        <w:spacing w:after="0" w:line="240" w:lineRule="auto"/>
        <w:jc w:val="center"/>
        <w:rPr>
          <w:rFonts w:ascii="Times New Roman" w:eastAsia="Times New Roman" w:hAnsi="Times New Roman" w:cs="Times New Roman"/>
          <w:lang w:eastAsia="ru-RU"/>
        </w:rPr>
      </w:pPr>
      <w:r w:rsidRPr="00A226B4">
        <w:rPr>
          <w:rFonts w:ascii="Times New Roman" w:eastAsia="Times New Roman" w:hAnsi="Times New Roman" w:cs="Times New Roman"/>
          <w:lang w:eastAsia="ru-RU"/>
        </w:rPr>
        <w:t>РЕШИЛО:</w:t>
      </w:r>
    </w:p>
    <w:p w:rsidR="00A226B4" w:rsidRPr="00A226B4" w:rsidRDefault="00A226B4" w:rsidP="001440E0">
      <w:pPr>
        <w:numPr>
          <w:ilvl w:val="0"/>
          <w:numId w:val="18"/>
        </w:numPr>
        <w:tabs>
          <w:tab w:val="left" w:pos="993"/>
        </w:tabs>
        <w:spacing w:after="0" w:line="240" w:lineRule="auto"/>
        <w:ind w:left="0" w:firstLine="567"/>
        <w:contextualSpacing/>
        <w:jc w:val="both"/>
        <w:rPr>
          <w:rFonts w:ascii="Times New Roman" w:eastAsia="Times New Roman" w:hAnsi="Times New Roman" w:cs="Times New Roman"/>
          <w:lang w:eastAsia="ru-RU"/>
        </w:rPr>
      </w:pPr>
      <w:r w:rsidRPr="00A226B4">
        <w:rPr>
          <w:rFonts w:ascii="Times New Roman" w:eastAsia="Times New Roman" w:hAnsi="Times New Roman" w:cs="Times New Roman"/>
          <w:lang w:eastAsia="ru-RU"/>
        </w:rPr>
        <w:t>Внести изменения в решение Собрания представителей городского поселения Безенчук от 27.10.2015 № 6/4 «</w:t>
      </w:r>
      <w:r w:rsidRPr="00A226B4">
        <w:rPr>
          <w:rFonts w:ascii="Times New Roman" w:eastAsia="Calibri" w:hAnsi="Times New Roman" w:cs="Times New Roman"/>
          <w:bCs/>
        </w:rPr>
        <w:t xml:space="preserve">Об утверждении Положения  о  денежном содержании лиц, замещающих должности муниципальной  службы в  городском поселении Безенчук муниципального района  </w:t>
      </w:r>
      <w:proofErr w:type="spellStart"/>
      <w:r w:rsidRPr="00A226B4">
        <w:rPr>
          <w:rFonts w:ascii="Times New Roman" w:eastAsia="Calibri" w:hAnsi="Times New Roman" w:cs="Times New Roman"/>
          <w:bCs/>
        </w:rPr>
        <w:t>Безенчукский</w:t>
      </w:r>
      <w:proofErr w:type="spellEnd"/>
      <w:r w:rsidRPr="00A226B4">
        <w:rPr>
          <w:rFonts w:ascii="Times New Roman" w:eastAsia="Calibri" w:hAnsi="Times New Roman" w:cs="Times New Roman"/>
          <w:bCs/>
        </w:rPr>
        <w:t xml:space="preserve"> Самарской области</w:t>
      </w:r>
      <w:r w:rsidRPr="00A226B4">
        <w:rPr>
          <w:rFonts w:ascii="Times New Roman" w:eastAsia="Times New Roman" w:hAnsi="Times New Roman" w:cs="Times New Roman"/>
          <w:lang w:eastAsia="ru-RU"/>
        </w:rPr>
        <w:t>», изложив приложение № 1 к Положению «</w:t>
      </w:r>
      <w:r w:rsidRPr="00A226B4">
        <w:rPr>
          <w:rFonts w:ascii="Times New Roman" w:eastAsia="Calibri" w:hAnsi="Times New Roman" w:cs="Times New Roman"/>
          <w:bCs/>
        </w:rPr>
        <w:t xml:space="preserve">О  денежном содержании лиц, замещающих должности муниципальной  службы в  городском поселении Безенчук муниципального района  </w:t>
      </w:r>
      <w:proofErr w:type="spellStart"/>
      <w:r w:rsidRPr="00A226B4">
        <w:rPr>
          <w:rFonts w:ascii="Times New Roman" w:eastAsia="Calibri" w:hAnsi="Times New Roman" w:cs="Times New Roman"/>
          <w:bCs/>
        </w:rPr>
        <w:t>Безенчукский</w:t>
      </w:r>
      <w:proofErr w:type="spellEnd"/>
      <w:r w:rsidRPr="00A226B4">
        <w:rPr>
          <w:rFonts w:ascii="Times New Roman" w:eastAsia="Calibri" w:hAnsi="Times New Roman" w:cs="Times New Roman"/>
          <w:bCs/>
        </w:rPr>
        <w:t xml:space="preserve"> Самарской области</w:t>
      </w:r>
      <w:r w:rsidRPr="00A226B4">
        <w:rPr>
          <w:rFonts w:ascii="Times New Roman" w:eastAsia="Times New Roman" w:hAnsi="Times New Roman" w:cs="Times New Roman"/>
          <w:lang w:eastAsia="ru-RU"/>
        </w:rPr>
        <w:t>» в новой редакции согласно приложению.</w:t>
      </w:r>
    </w:p>
    <w:p w:rsidR="00A226B4" w:rsidRPr="00A226B4" w:rsidRDefault="00A226B4" w:rsidP="001440E0">
      <w:pPr>
        <w:numPr>
          <w:ilvl w:val="0"/>
          <w:numId w:val="18"/>
        </w:numPr>
        <w:spacing w:after="0" w:line="240" w:lineRule="auto"/>
        <w:ind w:left="0" w:firstLine="360"/>
        <w:contextualSpacing/>
        <w:jc w:val="both"/>
        <w:rPr>
          <w:rFonts w:ascii="Times New Roman" w:eastAsia="Times New Roman" w:hAnsi="Times New Roman" w:cs="Times New Roman"/>
          <w:lang w:eastAsia="ru-RU"/>
        </w:rPr>
      </w:pPr>
      <w:r w:rsidRPr="00A226B4">
        <w:rPr>
          <w:rFonts w:ascii="Times New Roman" w:eastAsia="Times New Roman" w:hAnsi="Times New Roman" w:cs="Times New Roman"/>
          <w:color w:val="000000"/>
          <w:lang w:eastAsia="ru-RU"/>
        </w:rPr>
        <w:t>Опубликовать настоящее решение в газете «Вестник городского поселения Безенчук» и на официальном сайте городского поселения Безенчук.</w:t>
      </w:r>
    </w:p>
    <w:p w:rsidR="00A226B4" w:rsidRPr="00A226B4" w:rsidRDefault="00A226B4" w:rsidP="001440E0">
      <w:pPr>
        <w:numPr>
          <w:ilvl w:val="0"/>
          <w:numId w:val="18"/>
        </w:numPr>
        <w:spacing w:after="0" w:line="240" w:lineRule="auto"/>
        <w:ind w:left="0" w:firstLine="360"/>
        <w:contextualSpacing/>
        <w:jc w:val="both"/>
        <w:rPr>
          <w:rFonts w:ascii="Times New Roman" w:eastAsia="Times New Roman" w:hAnsi="Times New Roman" w:cs="Times New Roman"/>
          <w:lang w:eastAsia="ru-RU"/>
        </w:rPr>
      </w:pPr>
      <w:r w:rsidRPr="00A226B4">
        <w:rPr>
          <w:rFonts w:ascii="Times New Roman" w:eastAsia="Times New Roman" w:hAnsi="Times New Roman" w:cs="Times New Roman"/>
          <w:lang w:eastAsia="ru-RU"/>
        </w:rPr>
        <w:t>Настоящее решение вступает в силу со дня его официального опубликования.</w:t>
      </w:r>
    </w:p>
    <w:p w:rsidR="008E4767" w:rsidRPr="006E4E54" w:rsidRDefault="008E4767" w:rsidP="00A226B4">
      <w:pPr>
        <w:spacing w:after="0" w:line="240" w:lineRule="auto"/>
        <w:jc w:val="both"/>
        <w:rPr>
          <w:rFonts w:ascii="Times New Roman" w:hAnsi="Times New Roman" w:cs="Times New Roman"/>
        </w:rPr>
      </w:pPr>
      <w:r w:rsidRPr="006E4E54">
        <w:rPr>
          <w:rFonts w:ascii="Times New Roman" w:hAnsi="Times New Roman" w:cs="Times New Roman"/>
        </w:rPr>
        <w:t xml:space="preserve">Глава городского поселения Безенчук                       </w:t>
      </w:r>
      <w:proofErr w:type="spellStart"/>
      <w:r w:rsidRPr="006E4E54">
        <w:rPr>
          <w:rFonts w:ascii="Times New Roman" w:hAnsi="Times New Roman" w:cs="Times New Roman"/>
        </w:rPr>
        <w:t>Н.В.Райская</w:t>
      </w:r>
      <w:proofErr w:type="spellEnd"/>
    </w:p>
    <w:p w:rsidR="008E4767" w:rsidRPr="006E4E54" w:rsidRDefault="008E4767" w:rsidP="008E4767">
      <w:pPr>
        <w:pStyle w:val="29"/>
        <w:spacing w:after="0" w:line="240" w:lineRule="auto"/>
        <w:ind w:left="0"/>
        <w:jc w:val="both"/>
        <w:rPr>
          <w:rFonts w:eastAsia="Calibri"/>
          <w:sz w:val="22"/>
          <w:szCs w:val="22"/>
        </w:rPr>
      </w:pPr>
      <w:r w:rsidRPr="006E4E54">
        <w:rPr>
          <w:rFonts w:eastAsia="Calibri"/>
          <w:sz w:val="22"/>
          <w:szCs w:val="22"/>
        </w:rPr>
        <w:t xml:space="preserve">Председатель Собрания представителей </w:t>
      </w:r>
    </w:p>
    <w:p w:rsidR="008E4767" w:rsidRPr="006E4E54" w:rsidRDefault="008E4767" w:rsidP="008E4767">
      <w:pPr>
        <w:spacing w:after="0" w:line="240" w:lineRule="auto"/>
        <w:jc w:val="both"/>
        <w:rPr>
          <w:rFonts w:ascii="Times New Roman" w:eastAsia="Calibri" w:hAnsi="Times New Roman" w:cs="Times New Roman"/>
        </w:rPr>
      </w:pPr>
      <w:r w:rsidRPr="006E4E54">
        <w:rPr>
          <w:rFonts w:ascii="Times New Roman" w:eastAsia="Calibri" w:hAnsi="Times New Roman" w:cs="Times New Roman"/>
        </w:rPr>
        <w:t xml:space="preserve">городского поселения Безенчук                                  А.Г. </w:t>
      </w:r>
      <w:proofErr w:type="spellStart"/>
      <w:r w:rsidRPr="006E4E54">
        <w:rPr>
          <w:rFonts w:ascii="Times New Roman" w:eastAsia="Calibri" w:hAnsi="Times New Roman" w:cs="Times New Roman"/>
        </w:rPr>
        <w:t>Кантеев</w:t>
      </w:r>
      <w:proofErr w:type="spellEnd"/>
      <w:r w:rsidRPr="006E4E54">
        <w:rPr>
          <w:rFonts w:ascii="Times New Roman" w:eastAsia="Calibri" w:hAnsi="Times New Roman" w:cs="Times New Roman"/>
        </w:rPr>
        <w:t xml:space="preserve">   </w:t>
      </w:r>
    </w:p>
    <w:p w:rsidR="000D1804" w:rsidRPr="00D8214D" w:rsidRDefault="000D1804" w:rsidP="000D1804">
      <w:pPr>
        <w:spacing w:after="0" w:line="240" w:lineRule="auto"/>
        <w:jc w:val="right"/>
        <w:rPr>
          <w:rFonts w:ascii="Times New Roman" w:hAnsi="Times New Roman" w:cs="Times New Roman"/>
          <w:bCs/>
          <w:sz w:val="20"/>
          <w:szCs w:val="20"/>
        </w:rPr>
      </w:pPr>
      <w:r w:rsidRPr="00914EAF">
        <w:rPr>
          <w:rFonts w:ascii="Times New Roman" w:eastAsia="Calibri" w:hAnsi="Times New Roman" w:cs="Times New Roman"/>
          <w:color w:val="FF0000"/>
        </w:rPr>
        <w:t xml:space="preserve"> </w:t>
      </w:r>
      <w:r w:rsidRPr="00D8214D">
        <w:rPr>
          <w:rFonts w:ascii="Times New Roman" w:hAnsi="Times New Roman" w:cs="Times New Roman"/>
          <w:bCs/>
          <w:sz w:val="20"/>
          <w:szCs w:val="20"/>
        </w:rPr>
        <w:t>Приложение№1</w:t>
      </w:r>
    </w:p>
    <w:p w:rsidR="000D1804" w:rsidRPr="00D8214D" w:rsidRDefault="000D1804" w:rsidP="000D1804">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0D1804" w:rsidRPr="00D8214D" w:rsidRDefault="000D1804" w:rsidP="000D1804">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0D1804" w:rsidRPr="00823863" w:rsidRDefault="000D1804" w:rsidP="000D1804">
      <w:pPr>
        <w:spacing w:after="0" w:line="240" w:lineRule="auto"/>
        <w:jc w:val="right"/>
        <w:rPr>
          <w:rFonts w:ascii="Times New Roman" w:eastAsia="Times New Roman" w:hAnsi="Times New Roman" w:cs="Times New Roman"/>
          <w:b/>
          <w:color w:val="000000" w:themeColor="text1"/>
          <w:lang w:eastAsia="ru-RU"/>
        </w:rPr>
      </w:pPr>
      <w:r w:rsidRPr="00D8214D">
        <w:rPr>
          <w:rFonts w:ascii="Times New Roman" w:hAnsi="Times New Roman" w:cs="Times New Roman"/>
          <w:bCs/>
          <w:sz w:val="20"/>
          <w:szCs w:val="20"/>
        </w:rPr>
        <w:t>от 2</w:t>
      </w:r>
      <w:r>
        <w:rPr>
          <w:rFonts w:ascii="Times New Roman" w:hAnsi="Times New Roman" w:cs="Times New Roman"/>
          <w:bCs/>
          <w:sz w:val="20"/>
          <w:szCs w:val="20"/>
        </w:rPr>
        <w:t>4</w:t>
      </w:r>
      <w:r w:rsidRPr="00D8214D">
        <w:rPr>
          <w:rFonts w:ascii="Times New Roman" w:hAnsi="Times New Roman" w:cs="Times New Roman"/>
          <w:bCs/>
          <w:sz w:val="20"/>
          <w:szCs w:val="20"/>
        </w:rPr>
        <w:t>.</w:t>
      </w:r>
      <w:r>
        <w:rPr>
          <w:rFonts w:ascii="Times New Roman" w:hAnsi="Times New Roman" w:cs="Times New Roman"/>
          <w:bCs/>
          <w:sz w:val="20"/>
          <w:szCs w:val="20"/>
        </w:rPr>
        <w:t>10</w:t>
      </w:r>
      <w:r w:rsidRPr="00D8214D">
        <w:rPr>
          <w:rFonts w:ascii="Times New Roman" w:hAnsi="Times New Roman" w:cs="Times New Roman"/>
          <w:bCs/>
          <w:sz w:val="20"/>
          <w:szCs w:val="20"/>
        </w:rPr>
        <w:t>.2019г №</w:t>
      </w:r>
      <w:r w:rsidR="00F5337F">
        <w:rPr>
          <w:rFonts w:ascii="Times New Roman" w:hAnsi="Times New Roman" w:cs="Times New Roman"/>
          <w:bCs/>
          <w:sz w:val="20"/>
          <w:szCs w:val="20"/>
        </w:rPr>
        <w:t>8</w:t>
      </w:r>
      <w:r w:rsidRPr="00D8214D">
        <w:rPr>
          <w:rFonts w:ascii="Times New Roman" w:hAnsi="Times New Roman" w:cs="Times New Roman"/>
          <w:bCs/>
          <w:sz w:val="20"/>
          <w:szCs w:val="20"/>
        </w:rPr>
        <w:t>/</w:t>
      </w:r>
      <w:r>
        <w:rPr>
          <w:rFonts w:ascii="Times New Roman" w:hAnsi="Times New Roman" w:cs="Times New Roman"/>
          <w:bCs/>
          <w:sz w:val="20"/>
          <w:szCs w:val="20"/>
        </w:rPr>
        <w:t>50</w:t>
      </w:r>
    </w:p>
    <w:p w:rsidR="00784A8A" w:rsidRPr="00784A8A" w:rsidRDefault="00784A8A" w:rsidP="00784A8A">
      <w:pPr>
        <w:widowControl w:val="0"/>
        <w:autoSpaceDE w:val="0"/>
        <w:autoSpaceDN w:val="0"/>
        <w:adjustRightInd w:val="0"/>
        <w:spacing w:after="0" w:line="240" w:lineRule="auto"/>
        <w:jc w:val="right"/>
        <w:rPr>
          <w:rFonts w:ascii="Times New Roman" w:eastAsia="Calibri" w:hAnsi="Times New Roman" w:cs="Times New Roman"/>
          <w:sz w:val="20"/>
          <w:szCs w:val="20"/>
        </w:rPr>
      </w:pPr>
      <w:r w:rsidRPr="00784A8A">
        <w:rPr>
          <w:rFonts w:ascii="Times New Roman" w:eastAsia="Calibri" w:hAnsi="Times New Roman" w:cs="Times New Roman"/>
          <w:sz w:val="24"/>
          <w:szCs w:val="24"/>
        </w:rPr>
        <w:t xml:space="preserve">                                                                                                                                       </w:t>
      </w:r>
      <w:r w:rsidRPr="00784A8A">
        <w:rPr>
          <w:rFonts w:ascii="Times New Roman" w:eastAsia="Calibri" w:hAnsi="Times New Roman" w:cs="Times New Roman"/>
          <w:sz w:val="20"/>
          <w:szCs w:val="20"/>
        </w:rPr>
        <w:t xml:space="preserve">Приложение 1 </w:t>
      </w:r>
    </w:p>
    <w:p w:rsidR="00784A8A" w:rsidRPr="00784A8A" w:rsidRDefault="00784A8A" w:rsidP="00784A8A">
      <w:pPr>
        <w:spacing w:after="0" w:line="240" w:lineRule="auto"/>
        <w:jc w:val="right"/>
        <w:rPr>
          <w:rFonts w:ascii="Times New Roman" w:eastAsia="Times New Roman" w:hAnsi="Times New Roman" w:cs="Times New Roman"/>
          <w:sz w:val="20"/>
          <w:szCs w:val="20"/>
          <w:lang w:eastAsia="ru-RU"/>
        </w:rPr>
      </w:pPr>
      <w:r w:rsidRPr="00784A8A">
        <w:rPr>
          <w:rFonts w:ascii="Times New Roman" w:eastAsia="Times New Roman" w:hAnsi="Times New Roman" w:cs="Times New Roman"/>
          <w:sz w:val="20"/>
          <w:szCs w:val="20"/>
          <w:lang w:eastAsia="ru-RU"/>
        </w:rPr>
        <w:t>к Положению</w:t>
      </w:r>
    </w:p>
    <w:p w:rsidR="00784A8A" w:rsidRPr="00784A8A" w:rsidRDefault="00784A8A" w:rsidP="00784A8A">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784A8A">
        <w:rPr>
          <w:rFonts w:ascii="Times New Roman" w:eastAsia="Times New Roman" w:hAnsi="Times New Roman" w:cs="Times New Roman"/>
          <w:sz w:val="20"/>
          <w:szCs w:val="20"/>
          <w:lang w:eastAsia="ru-RU"/>
        </w:rPr>
        <w:t xml:space="preserve">о денежном содержании лиц, замещающих </w:t>
      </w:r>
    </w:p>
    <w:p w:rsidR="00784A8A" w:rsidRPr="00784A8A" w:rsidRDefault="00784A8A" w:rsidP="00784A8A">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784A8A">
        <w:rPr>
          <w:rFonts w:ascii="Times New Roman" w:eastAsia="Times New Roman" w:hAnsi="Times New Roman" w:cs="Times New Roman"/>
          <w:sz w:val="20"/>
          <w:szCs w:val="20"/>
          <w:lang w:eastAsia="ru-RU"/>
        </w:rPr>
        <w:t xml:space="preserve">должности муниципальной службы в </w:t>
      </w:r>
    </w:p>
    <w:p w:rsidR="00784A8A" w:rsidRPr="00784A8A" w:rsidRDefault="00784A8A" w:rsidP="00784A8A">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784A8A">
        <w:rPr>
          <w:rFonts w:ascii="Times New Roman" w:eastAsia="Times New Roman" w:hAnsi="Times New Roman" w:cs="Times New Roman"/>
          <w:sz w:val="20"/>
          <w:szCs w:val="20"/>
          <w:lang w:eastAsia="ru-RU"/>
        </w:rPr>
        <w:t xml:space="preserve"> городском поселении Безенчук муниципального </w:t>
      </w:r>
    </w:p>
    <w:p w:rsidR="00784A8A" w:rsidRPr="00784A8A" w:rsidRDefault="00784A8A" w:rsidP="00784A8A">
      <w:pPr>
        <w:widowControl w:val="0"/>
        <w:autoSpaceDE w:val="0"/>
        <w:autoSpaceDN w:val="0"/>
        <w:adjustRightInd w:val="0"/>
        <w:spacing w:after="0" w:line="240" w:lineRule="auto"/>
        <w:jc w:val="right"/>
        <w:rPr>
          <w:rFonts w:ascii="Times New Roman" w:eastAsia="Calibri" w:hAnsi="Times New Roman" w:cs="Times New Roman"/>
          <w:sz w:val="20"/>
          <w:szCs w:val="20"/>
        </w:rPr>
      </w:pPr>
      <w:proofErr w:type="gramStart"/>
      <w:r w:rsidRPr="00784A8A">
        <w:rPr>
          <w:rFonts w:ascii="Times New Roman" w:eastAsia="Times New Roman" w:hAnsi="Times New Roman" w:cs="Times New Roman"/>
          <w:sz w:val="20"/>
          <w:szCs w:val="20"/>
          <w:lang w:eastAsia="ru-RU"/>
        </w:rPr>
        <w:t xml:space="preserve">района  </w:t>
      </w:r>
      <w:proofErr w:type="spellStart"/>
      <w:r w:rsidRPr="00784A8A">
        <w:rPr>
          <w:rFonts w:ascii="Times New Roman" w:eastAsia="Times New Roman" w:hAnsi="Times New Roman" w:cs="Times New Roman"/>
          <w:sz w:val="20"/>
          <w:szCs w:val="20"/>
          <w:lang w:eastAsia="ru-RU"/>
        </w:rPr>
        <w:t>Безенчукский</w:t>
      </w:r>
      <w:proofErr w:type="spellEnd"/>
      <w:proofErr w:type="gramEnd"/>
      <w:r w:rsidRPr="00784A8A">
        <w:rPr>
          <w:rFonts w:ascii="Times New Roman" w:eastAsia="Times New Roman" w:hAnsi="Times New Roman" w:cs="Times New Roman"/>
          <w:sz w:val="20"/>
          <w:szCs w:val="20"/>
          <w:lang w:eastAsia="ru-RU"/>
        </w:rPr>
        <w:t xml:space="preserve"> Самарской области</w:t>
      </w:r>
    </w:p>
    <w:p w:rsidR="00784A8A" w:rsidRPr="00784A8A" w:rsidRDefault="00784A8A" w:rsidP="00784A8A">
      <w:pPr>
        <w:widowControl w:val="0"/>
        <w:tabs>
          <w:tab w:val="left" w:pos="1985"/>
        </w:tabs>
        <w:spacing w:after="0" w:line="240" w:lineRule="auto"/>
        <w:jc w:val="center"/>
        <w:rPr>
          <w:rFonts w:ascii="Times New Roman" w:eastAsia="Times New Roman" w:hAnsi="Times New Roman" w:cs="Times New Roman"/>
          <w:b/>
          <w:snapToGrid w:val="0"/>
          <w:lang w:eastAsia="ru-RU"/>
        </w:rPr>
      </w:pPr>
      <w:r w:rsidRPr="00784A8A">
        <w:rPr>
          <w:rFonts w:ascii="Times New Roman" w:eastAsia="Times New Roman" w:hAnsi="Times New Roman" w:cs="Times New Roman"/>
          <w:b/>
          <w:snapToGrid w:val="0"/>
          <w:lang w:eastAsia="ru-RU"/>
        </w:rPr>
        <w:t xml:space="preserve">РАЗМЕРЫ ДОЛЖНОСТНЫХ ОКЛАДОВ МУНИЦИПАЛЬНЫХ СЛУЖАЩИХ В ГОРОДСКОМ ПОСЕЛЕНИИ БЕЗЕНЧУК МУНИЦПАЛЬНОГО РАЙОНА БЕЗЕНЧУКСКИЙ САМАРСКОЙ ОБЛАСТИ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3544"/>
        <w:gridCol w:w="3402"/>
      </w:tblGrid>
      <w:tr w:rsidR="00784A8A" w:rsidRPr="00784A8A" w:rsidTr="00135766">
        <w:trPr>
          <w:trHeight w:val="70"/>
        </w:trPr>
        <w:tc>
          <w:tcPr>
            <w:tcW w:w="817" w:type="dxa"/>
          </w:tcPr>
          <w:p w:rsidR="00784A8A" w:rsidRPr="00784A8A" w:rsidRDefault="00784A8A" w:rsidP="00135766">
            <w:pPr>
              <w:widowControl w:val="0"/>
              <w:tabs>
                <w:tab w:val="left" w:pos="1985"/>
              </w:tabs>
              <w:spacing w:after="0" w:line="240" w:lineRule="auto"/>
              <w:jc w:val="center"/>
              <w:rPr>
                <w:rFonts w:ascii="Times New Roman" w:eastAsia="Times New Roman" w:hAnsi="Times New Roman" w:cs="Times New Roman"/>
                <w:b/>
                <w:snapToGrid w:val="0"/>
                <w:sz w:val="16"/>
                <w:szCs w:val="16"/>
                <w:lang w:eastAsia="ru-RU"/>
              </w:rPr>
            </w:pPr>
            <w:r w:rsidRPr="00784A8A">
              <w:rPr>
                <w:rFonts w:ascii="Times New Roman" w:eastAsia="Times New Roman" w:hAnsi="Times New Roman" w:cs="Times New Roman"/>
                <w:b/>
                <w:snapToGrid w:val="0"/>
                <w:sz w:val="16"/>
                <w:szCs w:val="16"/>
                <w:lang w:eastAsia="ru-RU"/>
              </w:rPr>
              <w:t>№</w:t>
            </w:r>
            <w:r w:rsidR="00135766">
              <w:rPr>
                <w:rFonts w:ascii="Times New Roman" w:eastAsia="Times New Roman" w:hAnsi="Times New Roman" w:cs="Times New Roman"/>
                <w:b/>
                <w:snapToGrid w:val="0"/>
                <w:sz w:val="16"/>
                <w:szCs w:val="16"/>
                <w:lang w:eastAsia="ru-RU"/>
              </w:rPr>
              <w:t xml:space="preserve"> </w:t>
            </w:r>
            <w:r w:rsidRPr="00784A8A">
              <w:rPr>
                <w:rFonts w:ascii="Times New Roman" w:eastAsia="Times New Roman" w:hAnsi="Times New Roman" w:cs="Times New Roman"/>
                <w:b/>
                <w:snapToGrid w:val="0"/>
                <w:sz w:val="16"/>
                <w:szCs w:val="16"/>
                <w:lang w:eastAsia="ru-RU"/>
              </w:rPr>
              <w:t>п/п</w:t>
            </w:r>
          </w:p>
        </w:tc>
        <w:tc>
          <w:tcPr>
            <w:tcW w:w="3544" w:type="dxa"/>
          </w:tcPr>
          <w:p w:rsidR="00784A8A" w:rsidRPr="00784A8A" w:rsidRDefault="00784A8A" w:rsidP="00784A8A">
            <w:pPr>
              <w:widowControl w:val="0"/>
              <w:tabs>
                <w:tab w:val="left" w:pos="1985"/>
              </w:tabs>
              <w:spacing w:after="0" w:line="240" w:lineRule="auto"/>
              <w:jc w:val="both"/>
              <w:rPr>
                <w:rFonts w:ascii="Times New Roman" w:eastAsia="Times New Roman" w:hAnsi="Times New Roman" w:cs="Times New Roman"/>
                <w:b/>
                <w:snapToGrid w:val="0"/>
                <w:sz w:val="16"/>
                <w:szCs w:val="16"/>
                <w:lang w:eastAsia="ru-RU"/>
              </w:rPr>
            </w:pPr>
            <w:r w:rsidRPr="00784A8A">
              <w:rPr>
                <w:rFonts w:ascii="Times New Roman" w:eastAsia="Times New Roman" w:hAnsi="Times New Roman" w:cs="Times New Roman"/>
                <w:b/>
                <w:snapToGrid w:val="0"/>
                <w:sz w:val="16"/>
                <w:szCs w:val="16"/>
                <w:lang w:eastAsia="ru-RU"/>
              </w:rPr>
              <w:t>Группы должностей муниципальной службы</w:t>
            </w:r>
          </w:p>
        </w:tc>
        <w:tc>
          <w:tcPr>
            <w:tcW w:w="3402" w:type="dxa"/>
          </w:tcPr>
          <w:p w:rsidR="00784A8A" w:rsidRPr="00784A8A" w:rsidRDefault="00784A8A" w:rsidP="00784A8A">
            <w:pPr>
              <w:widowControl w:val="0"/>
              <w:tabs>
                <w:tab w:val="left" w:pos="1985"/>
              </w:tabs>
              <w:spacing w:after="0" w:line="240" w:lineRule="auto"/>
              <w:jc w:val="both"/>
              <w:rPr>
                <w:rFonts w:ascii="Times New Roman" w:eastAsia="Times New Roman" w:hAnsi="Times New Roman" w:cs="Times New Roman"/>
                <w:b/>
                <w:snapToGrid w:val="0"/>
                <w:sz w:val="16"/>
                <w:szCs w:val="16"/>
                <w:lang w:eastAsia="ru-RU"/>
              </w:rPr>
            </w:pPr>
            <w:r w:rsidRPr="00784A8A">
              <w:rPr>
                <w:rFonts w:ascii="Times New Roman" w:eastAsia="Times New Roman" w:hAnsi="Times New Roman" w:cs="Times New Roman"/>
                <w:b/>
                <w:snapToGrid w:val="0"/>
                <w:sz w:val="16"/>
                <w:szCs w:val="16"/>
                <w:lang w:eastAsia="ru-RU"/>
              </w:rPr>
              <w:t>Размеры должностного оклада, рублей</w:t>
            </w:r>
          </w:p>
        </w:tc>
      </w:tr>
      <w:tr w:rsidR="00784A8A" w:rsidRPr="00784A8A" w:rsidTr="00135766">
        <w:tc>
          <w:tcPr>
            <w:tcW w:w="817" w:type="dxa"/>
          </w:tcPr>
          <w:p w:rsidR="00784A8A" w:rsidRPr="00784A8A" w:rsidRDefault="00784A8A" w:rsidP="00784A8A">
            <w:pPr>
              <w:widowControl w:val="0"/>
              <w:tabs>
                <w:tab w:val="left" w:pos="1985"/>
              </w:tabs>
              <w:spacing w:after="0" w:line="240" w:lineRule="auto"/>
              <w:jc w:val="center"/>
              <w:rPr>
                <w:rFonts w:ascii="Times New Roman" w:eastAsia="Times New Roman" w:hAnsi="Times New Roman" w:cs="Times New Roman"/>
                <w:snapToGrid w:val="0"/>
                <w:sz w:val="16"/>
                <w:szCs w:val="16"/>
                <w:lang w:eastAsia="ru-RU"/>
              </w:rPr>
            </w:pPr>
            <w:r w:rsidRPr="00784A8A">
              <w:rPr>
                <w:rFonts w:ascii="Times New Roman" w:eastAsia="Times New Roman" w:hAnsi="Times New Roman" w:cs="Times New Roman"/>
                <w:snapToGrid w:val="0"/>
                <w:sz w:val="16"/>
                <w:szCs w:val="16"/>
                <w:lang w:eastAsia="ru-RU"/>
              </w:rPr>
              <w:t>1</w:t>
            </w:r>
          </w:p>
        </w:tc>
        <w:tc>
          <w:tcPr>
            <w:tcW w:w="3544" w:type="dxa"/>
          </w:tcPr>
          <w:p w:rsidR="00784A8A" w:rsidRPr="00784A8A" w:rsidRDefault="00784A8A" w:rsidP="00784A8A">
            <w:pPr>
              <w:widowControl w:val="0"/>
              <w:tabs>
                <w:tab w:val="left" w:pos="1985"/>
              </w:tabs>
              <w:spacing w:after="0" w:line="240" w:lineRule="auto"/>
              <w:jc w:val="both"/>
              <w:rPr>
                <w:rFonts w:ascii="Times New Roman" w:eastAsia="Times New Roman" w:hAnsi="Times New Roman" w:cs="Times New Roman"/>
                <w:snapToGrid w:val="0"/>
                <w:color w:val="000000" w:themeColor="text1"/>
                <w:sz w:val="16"/>
                <w:szCs w:val="16"/>
                <w:lang w:eastAsia="ru-RU"/>
              </w:rPr>
            </w:pPr>
            <w:r w:rsidRPr="00784A8A">
              <w:rPr>
                <w:rFonts w:ascii="Times New Roman" w:eastAsia="Times New Roman" w:hAnsi="Times New Roman" w:cs="Times New Roman"/>
                <w:snapToGrid w:val="0"/>
                <w:color w:val="000000" w:themeColor="text1"/>
                <w:sz w:val="16"/>
                <w:szCs w:val="16"/>
                <w:lang w:eastAsia="ru-RU"/>
              </w:rPr>
              <w:t>Высшие должности муниципальной службы</w:t>
            </w:r>
          </w:p>
        </w:tc>
        <w:tc>
          <w:tcPr>
            <w:tcW w:w="3402" w:type="dxa"/>
          </w:tcPr>
          <w:p w:rsidR="00784A8A" w:rsidRPr="00784A8A" w:rsidRDefault="00784A8A" w:rsidP="00784A8A">
            <w:pPr>
              <w:widowControl w:val="0"/>
              <w:tabs>
                <w:tab w:val="left" w:pos="1985"/>
              </w:tabs>
              <w:spacing w:after="0" w:line="240" w:lineRule="auto"/>
              <w:jc w:val="center"/>
              <w:rPr>
                <w:rFonts w:ascii="Times New Roman" w:eastAsia="Times New Roman" w:hAnsi="Times New Roman" w:cs="Times New Roman"/>
                <w:snapToGrid w:val="0"/>
                <w:sz w:val="16"/>
                <w:szCs w:val="16"/>
                <w:lang w:eastAsia="ru-RU"/>
              </w:rPr>
            </w:pPr>
            <w:r w:rsidRPr="00784A8A">
              <w:rPr>
                <w:rFonts w:ascii="Times New Roman" w:eastAsia="Times New Roman" w:hAnsi="Times New Roman" w:cs="Times New Roman"/>
                <w:snapToGrid w:val="0"/>
                <w:sz w:val="16"/>
                <w:szCs w:val="16"/>
                <w:lang w:eastAsia="ru-RU"/>
              </w:rPr>
              <w:t>17880-21382</w:t>
            </w:r>
          </w:p>
        </w:tc>
      </w:tr>
      <w:tr w:rsidR="00784A8A" w:rsidRPr="00784A8A" w:rsidTr="00135766">
        <w:tc>
          <w:tcPr>
            <w:tcW w:w="817" w:type="dxa"/>
          </w:tcPr>
          <w:p w:rsidR="00784A8A" w:rsidRPr="00784A8A" w:rsidRDefault="00784A8A" w:rsidP="00784A8A">
            <w:pPr>
              <w:widowControl w:val="0"/>
              <w:tabs>
                <w:tab w:val="left" w:pos="1985"/>
              </w:tabs>
              <w:spacing w:after="0" w:line="240" w:lineRule="auto"/>
              <w:jc w:val="center"/>
              <w:rPr>
                <w:rFonts w:ascii="Times New Roman" w:eastAsia="Times New Roman" w:hAnsi="Times New Roman" w:cs="Times New Roman"/>
                <w:snapToGrid w:val="0"/>
                <w:sz w:val="16"/>
                <w:szCs w:val="16"/>
                <w:lang w:eastAsia="ru-RU"/>
              </w:rPr>
            </w:pPr>
            <w:r w:rsidRPr="00784A8A">
              <w:rPr>
                <w:rFonts w:ascii="Times New Roman" w:eastAsia="Times New Roman" w:hAnsi="Times New Roman" w:cs="Times New Roman"/>
                <w:snapToGrid w:val="0"/>
                <w:sz w:val="16"/>
                <w:szCs w:val="16"/>
                <w:lang w:eastAsia="ru-RU"/>
              </w:rPr>
              <w:t>2</w:t>
            </w:r>
          </w:p>
        </w:tc>
        <w:tc>
          <w:tcPr>
            <w:tcW w:w="3544" w:type="dxa"/>
          </w:tcPr>
          <w:p w:rsidR="00784A8A" w:rsidRPr="00784A8A" w:rsidRDefault="00784A8A" w:rsidP="00784A8A">
            <w:pPr>
              <w:widowControl w:val="0"/>
              <w:tabs>
                <w:tab w:val="left" w:pos="1985"/>
              </w:tabs>
              <w:spacing w:after="0" w:line="240" w:lineRule="auto"/>
              <w:jc w:val="both"/>
              <w:rPr>
                <w:rFonts w:ascii="Times New Roman" w:eastAsia="Times New Roman" w:hAnsi="Times New Roman" w:cs="Times New Roman"/>
                <w:snapToGrid w:val="0"/>
                <w:sz w:val="16"/>
                <w:szCs w:val="16"/>
                <w:lang w:eastAsia="ru-RU"/>
              </w:rPr>
            </w:pPr>
            <w:r w:rsidRPr="00784A8A">
              <w:rPr>
                <w:rFonts w:ascii="Times New Roman" w:eastAsia="Times New Roman" w:hAnsi="Times New Roman" w:cs="Times New Roman"/>
                <w:snapToGrid w:val="0"/>
                <w:sz w:val="16"/>
                <w:szCs w:val="16"/>
                <w:lang w:eastAsia="ru-RU"/>
              </w:rPr>
              <w:t>Главные должности муниципальной службы</w:t>
            </w:r>
          </w:p>
        </w:tc>
        <w:tc>
          <w:tcPr>
            <w:tcW w:w="3402" w:type="dxa"/>
          </w:tcPr>
          <w:p w:rsidR="00784A8A" w:rsidRPr="00784A8A" w:rsidRDefault="00784A8A" w:rsidP="00784A8A">
            <w:pPr>
              <w:widowControl w:val="0"/>
              <w:tabs>
                <w:tab w:val="left" w:pos="1985"/>
              </w:tabs>
              <w:spacing w:after="0" w:line="240" w:lineRule="auto"/>
              <w:jc w:val="center"/>
              <w:rPr>
                <w:rFonts w:ascii="Times New Roman" w:eastAsia="Times New Roman" w:hAnsi="Times New Roman" w:cs="Times New Roman"/>
                <w:snapToGrid w:val="0"/>
                <w:sz w:val="16"/>
                <w:szCs w:val="16"/>
                <w:lang w:eastAsia="ru-RU"/>
              </w:rPr>
            </w:pPr>
            <w:r w:rsidRPr="00784A8A">
              <w:rPr>
                <w:rFonts w:ascii="Times New Roman" w:eastAsia="Times New Roman" w:hAnsi="Times New Roman" w:cs="Times New Roman"/>
                <w:snapToGrid w:val="0"/>
                <w:sz w:val="16"/>
                <w:szCs w:val="16"/>
                <w:lang w:eastAsia="ru-RU"/>
              </w:rPr>
              <w:t>16549-17880</w:t>
            </w:r>
          </w:p>
        </w:tc>
      </w:tr>
      <w:tr w:rsidR="00784A8A" w:rsidRPr="00784A8A" w:rsidTr="00135766">
        <w:tc>
          <w:tcPr>
            <w:tcW w:w="817" w:type="dxa"/>
          </w:tcPr>
          <w:p w:rsidR="00784A8A" w:rsidRPr="00784A8A" w:rsidRDefault="00784A8A" w:rsidP="00784A8A">
            <w:pPr>
              <w:widowControl w:val="0"/>
              <w:tabs>
                <w:tab w:val="left" w:pos="1985"/>
              </w:tabs>
              <w:spacing w:after="0" w:line="240" w:lineRule="auto"/>
              <w:jc w:val="center"/>
              <w:rPr>
                <w:rFonts w:ascii="Times New Roman" w:eastAsia="Times New Roman" w:hAnsi="Times New Roman" w:cs="Times New Roman"/>
                <w:snapToGrid w:val="0"/>
                <w:sz w:val="16"/>
                <w:szCs w:val="16"/>
                <w:lang w:eastAsia="ru-RU"/>
              </w:rPr>
            </w:pPr>
            <w:r w:rsidRPr="00784A8A">
              <w:rPr>
                <w:rFonts w:ascii="Times New Roman" w:eastAsia="Times New Roman" w:hAnsi="Times New Roman" w:cs="Times New Roman"/>
                <w:snapToGrid w:val="0"/>
                <w:sz w:val="16"/>
                <w:szCs w:val="16"/>
                <w:lang w:eastAsia="ru-RU"/>
              </w:rPr>
              <w:t>3</w:t>
            </w:r>
          </w:p>
        </w:tc>
        <w:tc>
          <w:tcPr>
            <w:tcW w:w="3544" w:type="dxa"/>
          </w:tcPr>
          <w:p w:rsidR="00784A8A" w:rsidRPr="00784A8A" w:rsidRDefault="00784A8A" w:rsidP="00784A8A">
            <w:pPr>
              <w:widowControl w:val="0"/>
              <w:tabs>
                <w:tab w:val="left" w:pos="1985"/>
              </w:tabs>
              <w:spacing w:after="0" w:line="240" w:lineRule="auto"/>
              <w:jc w:val="both"/>
              <w:rPr>
                <w:rFonts w:ascii="Times New Roman" w:eastAsia="Times New Roman" w:hAnsi="Times New Roman" w:cs="Times New Roman"/>
                <w:snapToGrid w:val="0"/>
                <w:sz w:val="16"/>
                <w:szCs w:val="16"/>
                <w:lang w:eastAsia="ru-RU"/>
              </w:rPr>
            </w:pPr>
            <w:r w:rsidRPr="00784A8A">
              <w:rPr>
                <w:rFonts w:ascii="Times New Roman" w:eastAsia="Times New Roman" w:hAnsi="Times New Roman" w:cs="Times New Roman"/>
                <w:snapToGrid w:val="0"/>
                <w:sz w:val="16"/>
                <w:szCs w:val="16"/>
                <w:lang w:eastAsia="ru-RU"/>
              </w:rPr>
              <w:t>Ведущие должности муниципальной службы</w:t>
            </w:r>
          </w:p>
        </w:tc>
        <w:tc>
          <w:tcPr>
            <w:tcW w:w="3402" w:type="dxa"/>
          </w:tcPr>
          <w:p w:rsidR="00784A8A" w:rsidRPr="00784A8A" w:rsidRDefault="00784A8A" w:rsidP="00784A8A">
            <w:pPr>
              <w:widowControl w:val="0"/>
              <w:tabs>
                <w:tab w:val="left" w:pos="1985"/>
              </w:tabs>
              <w:spacing w:after="0" w:line="240" w:lineRule="auto"/>
              <w:jc w:val="center"/>
              <w:rPr>
                <w:rFonts w:ascii="Times New Roman" w:eastAsia="Times New Roman" w:hAnsi="Times New Roman" w:cs="Times New Roman"/>
                <w:snapToGrid w:val="0"/>
                <w:sz w:val="16"/>
                <w:szCs w:val="16"/>
                <w:lang w:eastAsia="ru-RU"/>
              </w:rPr>
            </w:pPr>
            <w:r w:rsidRPr="00784A8A">
              <w:rPr>
                <w:rFonts w:ascii="Times New Roman" w:eastAsia="Times New Roman" w:hAnsi="Times New Roman" w:cs="Times New Roman"/>
                <w:snapToGrid w:val="0"/>
                <w:sz w:val="16"/>
                <w:szCs w:val="16"/>
                <w:lang w:eastAsia="ru-RU"/>
              </w:rPr>
              <w:t>16549-16881</w:t>
            </w:r>
          </w:p>
        </w:tc>
      </w:tr>
      <w:tr w:rsidR="00784A8A" w:rsidRPr="00784A8A" w:rsidTr="00135766">
        <w:tc>
          <w:tcPr>
            <w:tcW w:w="817" w:type="dxa"/>
          </w:tcPr>
          <w:p w:rsidR="00784A8A" w:rsidRPr="00784A8A" w:rsidRDefault="00784A8A" w:rsidP="00784A8A">
            <w:pPr>
              <w:widowControl w:val="0"/>
              <w:tabs>
                <w:tab w:val="left" w:pos="1985"/>
              </w:tabs>
              <w:spacing w:after="0" w:line="240" w:lineRule="auto"/>
              <w:jc w:val="center"/>
              <w:rPr>
                <w:rFonts w:ascii="Times New Roman" w:eastAsia="Times New Roman" w:hAnsi="Times New Roman" w:cs="Times New Roman"/>
                <w:snapToGrid w:val="0"/>
                <w:sz w:val="16"/>
                <w:szCs w:val="16"/>
                <w:lang w:eastAsia="ru-RU"/>
              </w:rPr>
            </w:pPr>
            <w:r w:rsidRPr="00784A8A">
              <w:rPr>
                <w:rFonts w:ascii="Times New Roman" w:eastAsia="Times New Roman" w:hAnsi="Times New Roman" w:cs="Times New Roman"/>
                <w:snapToGrid w:val="0"/>
                <w:sz w:val="16"/>
                <w:szCs w:val="16"/>
                <w:lang w:eastAsia="ru-RU"/>
              </w:rPr>
              <w:t>4</w:t>
            </w:r>
          </w:p>
        </w:tc>
        <w:tc>
          <w:tcPr>
            <w:tcW w:w="3544" w:type="dxa"/>
          </w:tcPr>
          <w:p w:rsidR="00784A8A" w:rsidRPr="00784A8A" w:rsidRDefault="00784A8A" w:rsidP="00784A8A">
            <w:pPr>
              <w:widowControl w:val="0"/>
              <w:tabs>
                <w:tab w:val="left" w:pos="1985"/>
              </w:tabs>
              <w:spacing w:after="0" w:line="240" w:lineRule="auto"/>
              <w:jc w:val="both"/>
              <w:rPr>
                <w:rFonts w:ascii="Times New Roman" w:eastAsia="Times New Roman" w:hAnsi="Times New Roman" w:cs="Times New Roman"/>
                <w:snapToGrid w:val="0"/>
                <w:sz w:val="16"/>
                <w:szCs w:val="16"/>
                <w:lang w:eastAsia="ru-RU"/>
              </w:rPr>
            </w:pPr>
            <w:r w:rsidRPr="00784A8A">
              <w:rPr>
                <w:rFonts w:ascii="Times New Roman" w:eastAsia="Times New Roman" w:hAnsi="Times New Roman" w:cs="Times New Roman"/>
                <w:snapToGrid w:val="0"/>
                <w:sz w:val="16"/>
                <w:szCs w:val="16"/>
                <w:lang w:eastAsia="ru-RU"/>
              </w:rPr>
              <w:t>Старшие должности муниципальной службы</w:t>
            </w:r>
          </w:p>
        </w:tc>
        <w:tc>
          <w:tcPr>
            <w:tcW w:w="3402" w:type="dxa"/>
          </w:tcPr>
          <w:p w:rsidR="00784A8A" w:rsidRPr="00784A8A" w:rsidRDefault="00784A8A" w:rsidP="00784A8A">
            <w:pPr>
              <w:widowControl w:val="0"/>
              <w:tabs>
                <w:tab w:val="left" w:pos="1985"/>
              </w:tabs>
              <w:spacing w:after="0" w:line="240" w:lineRule="auto"/>
              <w:jc w:val="center"/>
              <w:rPr>
                <w:rFonts w:ascii="Times New Roman" w:eastAsia="Times New Roman" w:hAnsi="Times New Roman" w:cs="Times New Roman"/>
                <w:snapToGrid w:val="0"/>
                <w:sz w:val="16"/>
                <w:szCs w:val="16"/>
                <w:lang w:eastAsia="ru-RU"/>
              </w:rPr>
            </w:pPr>
            <w:r w:rsidRPr="00784A8A">
              <w:rPr>
                <w:rFonts w:ascii="Times New Roman" w:eastAsia="Times New Roman" w:hAnsi="Times New Roman" w:cs="Times New Roman"/>
                <w:snapToGrid w:val="0"/>
                <w:sz w:val="16"/>
                <w:szCs w:val="16"/>
                <w:lang w:eastAsia="ru-RU"/>
              </w:rPr>
              <w:t>11924-13563</w:t>
            </w:r>
          </w:p>
        </w:tc>
      </w:tr>
      <w:tr w:rsidR="00784A8A" w:rsidRPr="00784A8A" w:rsidTr="00135766">
        <w:trPr>
          <w:trHeight w:val="70"/>
        </w:trPr>
        <w:tc>
          <w:tcPr>
            <w:tcW w:w="817" w:type="dxa"/>
          </w:tcPr>
          <w:p w:rsidR="00784A8A" w:rsidRPr="00784A8A" w:rsidRDefault="00784A8A" w:rsidP="00784A8A">
            <w:pPr>
              <w:widowControl w:val="0"/>
              <w:tabs>
                <w:tab w:val="left" w:pos="1985"/>
              </w:tabs>
              <w:spacing w:after="0" w:line="240" w:lineRule="auto"/>
              <w:jc w:val="center"/>
              <w:rPr>
                <w:rFonts w:ascii="Times New Roman" w:eastAsia="Times New Roman" w:hAnsi="Times New Roman" w:cs="Times New Roman"/>
                <w:snapToGrid w:val="0"/>
                <w:sz w:val="16"/>
                <w:szCs w:val="16"/>
                <w:lang w:eastAsia="ru-RU"/>
              </w:rPr>
            </w:pPr>
            <w:r w:rsidRPr="00784A8A">
              <w:rPr>
                <w:rFonts w:ascii="Times New Roman" w:eastAsia="Times New Roman" w:hAnsi="Times New Roman" w:cs="Times New Roman"/>
                <w:snapToGrid w:val="0"/>
                <w:sz w:val="16"/>
                <w:szCs w:val="16"/>
                <w:lang w:eastAsia="ru-RU"/>
              </w:rPr>
              <w:t>5</w:t>
            </w:r>
          </w:p>
        </w:tc>
        <w:tc>
          <w:tcPr>
            <w:tcW w:w="3544" w:type="dxa"/>
          </w:tcPr>
          <w:p w:rsidR="00784A8A" w:rsidRPr="00784A8A" w:rsidRDefault="00784A8A" w:rsidP="00784A8A">
            <w:pPr>
              <w:widowControl w:val="0"/>
              <w:tabs>
                <w:tab w:val="left" w:pos="1985"/>
              </w:tabs>
              <w:spacing w:after="0" w:line="240" w:lineRule="auto"/>
              <w:jc w:val="both"/>
              <w:rPr>
                <w:rFonts w:ascii="Times New Roman" w:eastAsia="Times New Roman" w:hAnsi="Times New Roman" w:cs="Times New Roman"/>
                <w:snapToGrid w:val="0"/>
                <w:sz w:val="16"/>
                <w:szCs w:val="16"/>
                <w:lang w:eastAsia="ru-RU"/>
              </w:rPr>
            </w:pPr>
            <w:r w:rsidRPr="00784A8A">
              <w:rPr>
                <w:rFonts w:ascii="Times New Roman" w:eastAsia="Times New Roman" w:hAnsi="Times New Roman" w:cs="Times New Roman"/>
                <w:snapToGrid w:val="0"/>
                <w:sz w:val="16"/>
                <w:szCs w:val="16"/>
                <w:lang w:eastAsia="ru-RU"/>
              </w:rPr>
              <w:t>Младшие должности муниципальной службы</w:t>
            </w:r>
          </w:p>
        </w:tc>
        <w:tc>
          <w:tcPr>
            <w:tcW w:w="3402" w:type="dxa"/>
          </w:tcPr>
          <w:p w:rsidR="00784A8A" w:rsidRPr="00784A8A" w:rsidRDefault="00784A8A" w:rsidP="00784A8A">
            <w:pPr>
              <w:widowControl w:val="0"/>
              <w:tabs>
                <w:tab w:val="left" w:pos="1985"/>
              </w:tabs>
              <w:spacing w:after="0" w:line="240" w:lineRule="auto"/>
              <w:jc w:val="center"/>
              <w:rPr>
                <w:rFonts w:ascii="Times New Roman" w:eastAsia="Times New Roman" w:hAnsi="Times New Roman" w:cs="Times New Roman"/>
                <w:snapToGrid w:val="0"/>
                <w:sz w:val="16"/>
                <w:szCs w:val="16"/>
                <w:lang w:eastAsia="ru-RU"/>
              </w:rPr>
            </w:pPr>
            <w:r w:rsidRPr="00784A8A">
              <w:rPr>
                <w:rFonts w:ascii="Times New Roman" w:eastAsia="Times New Roman" w:hAnsi="Times New Roman" w:cs="Times New Roman"/>
                <w:snapToGrid w:val="0"/>
                <w:sz w:val="16"/>
                <w:szCs w:val="16"/>
                <w:lang w:eastAsia="ru-RU"/>
              </w:rPr>
              <w:t>10952-11264</w:t>
            </w:r>
          </w:p>
        </w:tc>
      </w:tr>
    </w:tbl>
    <w:p w:rsidR="00784A8A" w:rsidRPr="00784A8A" w:rsidRDefault="00784A8A" w:rsidP="00784A8A">
      <w:pPr>
        <w:widowControl w:val="0"/>
        <w:tabs>
          <w:tab w:val="left" w:pos="1985"/>
        </w:tabs>
        <w:spacing w:after="0" w:line="240" w:lineRule="auto"/>
        <w:jc w:val="center"/>
        <w:rPr>
          <w:rFonts w:ascii="Times New Roman" w:eastAsia="Times New Roman" w:hAnsi="Times New Roman" w:cs="Times New Roman"/>
          <w:snapToGrid w:val="0"/>
          <w:sz w:val="8"/>
          <w:szCs w:val="8"/>
          <w:lang w:eastAsia="ru-RU"/>
        </w:rPr>
      </w:pPr>
    </w:p>
    <w:p w:rsidR="005218BD" w:rsidRPr="006E4E54" w:rsidRDefault="005218BD" w:rsidP="005218BD">
      <w:pPr>
        <w:spacing w:after="0" w:line="240" w:lineRule="auto"/>
        <w:jc w:val="both"/>
        <w:rPr>
          <w:rFonts w:ascii="Times New Roman" w:hAnsi="Times New Roman" w:cs="Times New Roman"/>
        </w:rPr>
      </w:pPr>
      <w:r w:rsidRPr="006E4E54">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6E4E54">
        <w:rPr>
          <w:rFonts w:ascii="Times New Roman" w:hAnsi="Times New Roman" w:cs="Times New Roman"/>
          <w:b/>
        </w:rPr>
        <w:t>Безенчукский</w:t>
      </w:r>
      <w:proofErr w:type="spellEnd"/>
      <w:r w:rsidRPr="006E4E54">
        <w:rPr>
          <w:rFonts w:ascii="Times New Roman" w:hAnsi="Times New Roman" w:cs="Times New Roman"/>
          <w:b/>
        </w:rPr>
        <w:t xml:space="preserve"> Самарской области от </w:t>
      </w:r>
      <w:proofErr w:type="gramStart"/>
      <w:r w:rsidRPr="006E4E54">
        <w:rPr>
          <w:rFonts w:ascii="Times New Roman" w:hAnsi="Times New Roman" w:cs="Times New Roman"/>
          <w:b/>
        </w:rPr>
        <w:t>24.10.2019г  №</w:t>
      </w:r>
      <w:proofErr w:type="gramEnd"/>
      <w:r w:rsidR="0005669E">
        <w:rPr>
          <w:rFonts w:ascii="Times New Roman" w:hAnsi="Times New Roman" w:cs="Times New Roman"/>
          <w:b/>
        </w:rPr>
        <w:t>9</w:t>
      </w:r>
      <w:r w:rsidRPr="006E4E54">
        <w:rPr>
          <w:rFonts w:ascii="Times New Roman" w:hAnsi="Times New Roman" w:cs="Times New Roman"/>
          <w:b/>
        </w:rPr>
        <w:t>/50</w:t>
      </w:r>
    </w:p>
    <w:p w:rsidR="0005669E" w:rsidRPr="0005669E" w:rsidRDefault="005218BD" w:rsidP="0005669E">
      <w:pPr>
        <w:spacing w:after="0" w:line="240" w:lineRule="auto"/>
        <w:jc w:val="both"/>
        <w:rPr>
          <w:rFonts w:ascii="Times New Roman" w:eastAsia="Times New Roman" w:hAnsi="Times New Roman" w:cs="Times New Roman"/>
          <w:lang w:eastAsia="ru-RU"/>
        </w:rPr>
      </w:pPr>
      <w:r w:rsidRPr="0005669E">
        <w:rPr>
          <w:rFonts w:ascii="Times New Roman" w:eastAsia="Times New Roman" w:hAnsi="Times New Roman" w:cs="Times New Roman"/>
          <w:lang w:eastAsia="ru-RU"/>
        </w:rPr>
        <w:t>«</w:t>
      </w:r>
      <w:r w:rsidR="0005669E" w:rsidRPr="0005669E">
        <w:rPr>
          <w:rFonts w:ascii="Times New Roman" w:eastAsia="Times New Roman" w:hAnsi="Times New Roman" w:cs="Times New Roman"/>
          <w:lang w:eastAsia="ru-RU"/>
        </w:rPr>
        <w:t xml:space="preserve">О внесении изменений в решение Собрания представителей городского поселения Безенчук от 30.11.2015 № 4/6 «Об утверждении Положения «Об оплате труда работников, занимающих должности, не отнесенные к муниципальным должностям муниципальной службы, и осуществляющих техническое обеспечение деятельности органов местного самоуправления городского поселения Безенчук» </w:t>
      </w:r>
    </w:p>
    <w:p w:rsidR="0005669E" w:rsidRPr="0005669E" w:rsidRDefault="0005669E" w:rsidP="0005669E">
      <w:pPr>
        <w:spacing w:after="0" w:line="240" w:lineRule="auto"/>
        <w:jc w:val="both"/>
        <w:rPr>
          <w:rFonts w:ascii="Times New Roman" w:eastAsia="Times New Roman" w:hAnsi="Times New Roman" w:cs="Times New Roman"/>
          <w:lang w:eastAsia="ru-RU"/>
        </w:rPr>
      </w:pPr>
      <w:r w:rsidRPr="0005669E">
        <w:rPr>
          <w:rFonts w:ascii="Times New Roman" w:eastAsia="Times New Roman" w:hAnsi="Times New Roman" w:cs="Times New Roman"/>
          <w:lang w:eastAsia="ru-RU"/>
        </w:rPr>
        <w:tab/>
        <w:t xml:space="preserve">В соответствии с Распоряжением Правительства РФ от 13.03.2019 года №415-р «О принятии мер федеральными государственными органами, федеральными государственными учреждениями - главными распорядителями средств  федерального бюджета по увеличению с 1 октября 2019 года  оплаты труда работников подведомственных учреждений», руководствуясь Уставом городского поселения Безенчук муниципального района </w:t>
      </w:r>
      <w:proofErr w:type="spellStart"/>
      <w:r w:rsidRPr="0005669E">
        <w:rPr>
          <w:rFonts w:ascii="Times New Roman" w:eastAsia="Times New Roman" w:hAnsi="Times New Roman" w:cs="Times New Roman"/>
          <w:lang w:eastAsia="ru-RU"/>
        </w:rPr>
        <w:t>Безенчукский</w:t>
      </w:r>
      <w:proofErr w:type="spellEnd"/>
      <w:r w:rsidRPr="0005669E">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муниципального района </w:t>
      </w:r>
      <w:proofErr w:type="spellStart"/>
      <w:r w:rsidRPr="0005669E">
        <w:rPr>
          <w:rFonts w:ascii="Times New Roman" w:eastAsia="Times New Roman" w:hAnsi="Times New Roman" w:cs="Times New Roman"/>
          <w:lang w:eastAsia="ru-RU"/>
        </w:rPr>
        <w:t>Безенчукский</w:t>
      </w:r>
      <w:proofErr w:type="spellEnd"/>
      <w:r w:rsidRPr="0005669E">
        <w:rPr>
          <w:rFonts w:ascii="Times New Roman" w:eastAsia="Times New Roman" w:hAnsi="Times New Roman" w:cs="Times New Roman"/>
          <w:lang w:eastAsia="ru-RU"/>
        </w:rPr>
        <w:t xml:space="preserve"> Самарской области третьего созыва,</w:t>
      </w:r>
    </w:p>
    <w:p w:rsidR="0005669E" w:rsidRPr="0005669E" w:rsidRDefault="0005669E" w:rsidP="0005669E">
      <w:pPr>
        <w:spacing w:after="0" w:line="240" w:lineRule="auto"/>
        <w:jc w:val="center"/>
        <w:rPr>
          <w:rFonts w:ascii="Times New Roman" w:eastAsia="Times New Roman" w:hAnsi="Times New Roman" w:cs="Times New Roman"/>
          <w:lang w:eastAsia="ru-RU"/>
        </w:rPr>
      </w:pPr>
      <w:r w:rsidRPr="0005669E">
        <w:rPr>
          <w:rFonts w:ascii="Times New Roman" w:eastAsia="Times New Roman" w:hAnsi="Times New Roman" w:cs="Times New Roman"/>
          <w:lang w:eastAsia="ru-RU"/>
        </w:rPr>
        <w:lastRenderedPageBreak/>
        <w:t>РЕШИЛО:</w:t>
      </w:r>
    </w:p>
    <w:p w:rsidR="0005669E" w:rsidRPr="0005669E" w:rsidRDefault="0005669E" w:rsidP="001440E0">
      <w:pPr>
        <w:numPr>
          <w:ilvl w:val="0"/>
          <w:numId w:val="19"/>
        </w:numPr>
        <w:tabs>
          <w:tab w:val="left" w:pos="851"/>
        </w:tabs>
        <w:spacing w:after="0" w:line="240" w:lineRule="auto"/>
        <w:ind w:left="0" w:firstLine="567"/>
        <w:contextualSpacing/>
        <w:jc w:val="both"/>
        <w:rPr>
          <w:rFonts w:ascii="Times New Roman" w:eastAsia="Times New Roman" w:hAnsi="Times New Roman" w:cs="Times New Roman"/>
          <w:lang w:eastAsia="ru-RU"/>
        </w:rPr>
      </w:pPr>
      <w:r w:rsidRPr="0005669E">
        <w:rPr>
          <w:rFonts w:ascii="Times New Roman" w:eastAsia="Times New Roman" w:hAnsi="Times New Roman" w:cs="Times New Roman"/>
          <w:lang w:eastAsia="ru-RU"/>
        </w:rPr>
        <w:t>Внести изменения в решение Собрания представителей городского поселения Безенчук от 30.11.2015 № 4/6 «Об утверждении Положения «Об оплате труда работников, занимающих должности, не отнесенные к муниципальным должностям муниципальной службы, и осуществляющих техническое обеспечение деятельности органов местного самоуправления городского поселения Безенчук», изложив приложение № 2 к Положению «Об оплате труда работников, занимающих должности, не отнесенные к муниципальным должностям муниципальной службы, и осуществляющих техническое обеспечение деятельности органов местного самоуправления городского поселения Безенчук» в новой редакции согласно приложению.</w:t>
      </w:r>
    </w:p>
    <w:p w:rsidR="0005669E" w:rsidRPr="0005669E" w:rsidRDefault="0005669E" w:rsidP="001440E0">
      <w:pPr>
        <w:numPr>
          <w:ilvl w:val="0"/>
          <w:numId w:val="19"/>
        </w:numPr>
        <w:spacing w:after="0" w:line="240" w:lineRule="auto"/>
        <w:ind w:left="0" w:firstLine="360"/>
        <w:contextualSpacing/>
        <w:jc w:val="both"/>
        <w:rPr>
          <w:rFonts w:ascii="Times New Roman" w:eastAsia="Times New Roman" w:hAnsi="Times New Roman" w:cs="Times New Roman"/>
          <w:lang w:eastAsia="ru-RU"/>
        </w:rPr>
      </w:pPr>
      <w:r w:rsidRPr="0005669E">
        <w:rPr>
          <w:rFonts w:ascii="Times New Roman" w:eastAsia="Times New Roman" w:hAnsi="Times New Roman" w:cs="Times New Roman"/>
          <w:color w:val="000000"/>
          <w:lang w:eastAsia="ru-RU"/>
        </w:rPr>
        <w:t>Опубликовать настоящее решение в газете «Вестник городского поселения Безенчук» и на официальном сайте городского поселения Безенчук.</w:t>
      </w:r>
    </w:p>
    <w:p w:rsidR="0005669E" w:rsidRPr="0005669E" w:rsidRDefault="0005669E" w:rsidP="001440E0">
      <w:pPr>
        <w:numPr>
          <w:ilvl w:val="0"/>
          <w:numId w:val="19"/>
        </w:numPr>
        <w:spacing w:after="0" w:line="240" w:lineRule="auto"/>
        <w:ind w:left="0" w:firstLine="360"/>
        <w:contextualSpacing/>
        <w:jc w:val="both"/>
        <w:rPr>
          <w:rFonts w:ascii="Times New Roman" w:eastAsia="Times New Roman" w:hAnsi="Times New Roman" w:cs="Times New Roman"/>
          <w:lang w:eastAsia="ru-RU"/>
        </w:rPr>
      </w:pPr>
      <w:r w:rsidRPr="0005669E">
        <w:rPr>
          <w:rFonts w:ascii="Times New Roman" w:eastAsia="Times New Roman" w:hAnsi="Times New Roman" w:cs="Times New Roman"/>
          <w:lang w:eastAsia="ru-RU"/>
        </w:rPr>
        <w:t>Настоящее решение вступает в силу со дня его официального опубликования.</w:t>
      </w:r>
    </w:p>
    <w:p w:rsidR="005218BD" w:rsidRPr="006E4E54" w:rsidRDefault="005218BD" w:rsidP="0005669E">
      <w:pPr>
        <w:pStyle w:val="29"/>
        <w:spacing w:after="0" w:line="240" w:lineRule="auto"/>
        <w:ind w:left="0"/>
        <w:jc w:val="both"/>
        <w:rPr>
          <w:sz w:val="22"/>
          <w:szCs w:val="22"/>
        </w:rPr>
      </w:pPr>
      <w:r w:rsidRPr="006E4E54">
        <w:rPr>
          <w:sz w:val="22"/>
          <w:szCs w:val="22"/>
        </w:rPr>
        <w:t xml:space="preserve">Глава городского поселения Безенчук                       </w:t>
      </w:r>
      <w:proofErr w:type="spellStart"/>
      <w:r w:rsidRPr="006E4E54">
        <w:rPr>
          <w:sz w:val="22"/>
          <w:szCs w:val="22"/>
        </w:rPr>
        <w:t>Н.В.Райская</w:t>
      </w:r>
      <w:proofErr w:type="spellEnd"/>
    </w:p>
    <w:p w:rsidR="005218BD" w:rsidRPr="006E4E54" w:rsidRDefault="005218BD" w:rsidP="005218BD">
      <w:pPr>
        <w:pStyle w:val="29"/>
        <w:spacing w:after="0" w:line="240" w:lineRule="auto"/>
        <w:ind w:left="0"/>
        <w:jc w:val="both"/>
        <w:rPr>
          <w:rFonts w:eastAsia="Calibri"/>
          <w:sz w:val="22"/>
          <w:szCs w:val="22"/>
        </w:rPr>
      </w:pPr>
      <w:r w:rsidRPr="006E4E54">
        <w:rPr>
          <w:rFonts w:eastAsia="Calibri"/>
          <w:sz w:val="22"/>
          <w:szCs w:val="22"/>
        </w:rPr>
        <w:t xml:space="preserve">Председатель Собрания представителей </w:t>
      </w:r>
    </w:p>
    <w:p w:rsidR="005218BD" w:rsidRPr="006E4E54" w:rsidRDefault="005218BD" w:rsidP="005218BD">
      <w:pPr>
        <w:spacing w:after="0" w:line="240" w:lineRule="auto"/>
        <w:jc w:val="both"/>
        <w:rPr>
          <w:rFonts w:ascii="Times New Roman" w:eastAsia="Calibri" w:hAnsi="Times New Roman" w:cs="Times New Roman"/>
        </w:rPr>
      </w:pPr>
      <w:r w:rsidRPr="006E4E54">
        <w:rPr>
          <w:rFonts w:ascii="Times New Roman" w:eastAsia="Calibri" w:hAnsi="Times New Roman" w:cs="Times New Roman"/>
        </w:rPr>
        <w:t xml:space="preserve">городского поселения Безенчук                                  А.Г. </w:t>
      </w:r>
      <w:proofErr w:type="spellStart"/>
      <w:r w:rsidRPr="006E4E54">
        <w:rPr>
          <w:rFonts w:ascii="Times New Roman" w:eastAsia="Calibri" w:hAnsi="Times New Roman" w:cs="Times New Roman"/>
        </w:rPr>
        <w:t>Кантеев</w:t>
      </w:r>
      <w:proofErr w:type="spellEnd"/>
      <w:r w:rsidRPr="006E4E54">
        <w:rPr>
          <w:rFonts w:ascii="Times New Roman" w:eastAsia="Calibri" w:hAnsi="Times New Roman" w:cs="Times New Roman"/>
        </w:rPr>
        <w:t xml:space="preserve">   </w:t>
      </w:r>
    </w:p>
    <w:p w:rsidR="005218BD" w:rsidRPr="00D8214D" w:rsidRDefault="005218BD" w:rsidP="005218BD">
      <w:pPr>
        <w:spacing w:after="0" w:line="240" w:lineRule="auto"/>
        <w:jc w:val="right"/>
        <w:rPr>
          <w:rFonts w:ascii="Times New Roman" w:hAnsi="Times New Roman" w:cs="Times New Roman"/>
          <w:bCs/>
          <w:sz w:val="20"/>
          <w:szCs w:val="20"/>
        </w:rPr>
      </w:pPr>
      <w:r w:rsidRPr="00914EAF">
        <w:rPr>
          <w:rFonts w:ascii="Times New Roman" w:eastAsia="Calibri" w:hAnsi="Times New Roman" w:cs="Times New Roman"/>
          <w:color w:val="FF0000"/>
        </w:rPr>
        <w:t xml:space="preserve"> </w:t>
      </w:r>
      <w:r w:rsidRPr="00D8214D">
        <w:rPr>
          <w:rFonts w:ascii="Times New Roman" w:hAnsi="Times New Roman" w:cs="Times New Roman"/>
          <w:bCs/>
          <w:sz w:val="20"/>
          <w:szCs w:val="20"/>
        </w:rPr>
        <w:t>Приложение№1</w:t>
      </w:r>
    </w:p>
    <w:p w:rsidR="005218BD" w:rsidRPr="00D8214D" w:rsidRDefault="005218BD" w:rsidP="005218BD">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5218BD" w:rsidRPr="00D8214D" w:rsidRDefault="005218BD" w:rsidP="005218BD">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5218BD" w:rsidRPr="00AB43D6" w:rsidRDefault="005218BD" w:rsidP="005218BD">
      <w:pPr>
        <w:spacing w:after="0" w:line="240" w:lineRule="auto"/>
        <w:jc w:val="right"/>
        <w:rPr>
          <w:rFonts w:ascii="Times New Roman" w:eastAsia="Times New Roman" w:hAnsi="Times New Roman" w:cs="Times New Roman"/>
          <w:b/>
          <w:color w:val="000000" w:themeColor="text1"/>
          <w:sz w:val="20"/>
          <w:szCs w:val="20"/>
          <w:lang w:eastAsia="ru-RU"/>
        </w:rPr>
      </w:pPr>
      <w:r w:rsidRPr="00AB43D6">
        <w:rPr>
          <w:rFonts w:ascii="Times New Roman" w:hAnsi="Times New Roman" w:cs="Times New Roman"/>
          <w:bCs/>
          <w:sz w:val="20"/>
          <w:szCs w:val="20"/>
        </w:rPr>
        <w:t>от 24.10.2019г №</w:t>
      </w:r>
      <w:r w:rsidR="0005669E" w:rsidRPr="00AB43D6">
        <w:rPr>
          <w:rFonts w:ascii="Times New Roman" w:hAnsi="Times New Roman" w:cs="Times New Roman"/>
          <w:bCs/>
          <w:sz w:val="20"/>
          <w:szCs w:val="20"/>
        </w:rPr>
        <w:t>9</w:t>
      </w:r>
      <w:r w:rsidRPr="00AB43D6">
        <w:rPr>
          <w:rFonts w:ascii="Times New Roman" w:hAnsi="Times New Roman" w:cs="Times New Roman"/>
          <w:bCs/>
          <w:sz w:val="20"/>
          <w:szCs w:val="20"/>
        </w:rPr>
        <w:t>/50</w:t>
      </w:r>
    </w:p>
    <w:p w:rsidR="00AB43D6" w:rsidRPr="00AB43D6" w:rsidRDefault="00AB43D6" w:rsidP="004F470F">
      <w:pPr>
        <w:spacing w:after="0" w:line="240" w:lineRule="auto"/>
        <w:ind w:firstLine="4111"/>
        <w:jc w:val="right"/>
        <w:rPr>
          <w:rFonts w:ascii="Times New Roman" w:eastAsia="Times New Roman" w:hAnsi="Times New Roman" w:cs="Times New Roman"/>
          <w:lang w:eastAsia="ru-RU"/>
        </w:rPr>
      </w:pPr>
      <w:r w:rsidRPr="00AB43D6">
        <w:rPr>
          <w:rFonts w:ascii="Times New Roman" w:eastAsia="Times New Roman" w:hAnsi="Times New Roman" w:cs="Times New Roman"/>
          <w:lang w:eastAsia="ru-RU"/>
        </w:rPr>
        <w:t>«Приложение № 2</w:t>
      </w:r>
    </w:p>
    <w:p w:rsidR="00AB43D6" w:rsidRPr="00AB43D6" w:rsidRDefault="00AB43D6" w:rsidP="004F470F">
      <w:pPr>
        <w:spacing w:after="0" w:line="240" w:lineRule="auto"/>
        <w:ind w:firstLine="4111"/>
        <w:jc w:val="right"/>
        <w:rPr>
          <w:rFonts w:ascii="Times New Roman" w:eastAsia="Times New Roman" w:hAnsi="Times New Roman" w:cs="Times New Roman"/>
          <w:lang w:eastAsia="ru-RU"/>
        </w:rPr>
      </w:pPr>
      <w:r w:rsidRPr="00AB43D6">
        <w:rPr>
          <w:rFonts w:ascii="Times New Roman" w:eastAsia="Times New Roman" w:hAnsi="Times New Roman" w:cs="Times New Roman"/>
          <w:lang w:eastAsia="ru-RU"/>
        </w:rPr>
        <w:t xml:space="preserve">к Положению «Об оплате труда работников, </w:t>
      </w:r>
    </w:p>
    <w:p w:rsidR="00AB43D6" w:rsidRPr="00AB43D6" w:rsidRDefault="00AB43D6" w:rsidP="004F470F">
      <w:pPr>
        <w:spacing w:after="0" w:line="240" w:lineRule="auto"/>
        <w:ind w:firstLine="4111"/>
        <w:jc w:val="right"/>
        <w:rPr>
          <w:rFonts w:ascii="Times New Roman" w:eastAsia="Times New Roman" w:hAnsi="Times New Roman" w:cs="Times New Roman"/>
          <w:lang w:eastAsia="ru-RU"/>
        </w:rPr>
      </w:pPr>
      <w:r w:rsidRPr="00AB43D6">
        <w:rPr>
          <w:rFonts w:ascii="Times New Roman" w:eastAsia="Times New Roman" w:hAnsi="Times New Roman" w:cs="Times New Roman"/>
          <w:lang w:eastAsia="ru-RU"/>
        </w:rPr>
        <w:t xml:space="preserve">занимающих должности, не отнесенные к </w:t>
      </w:r>
    </w:p>
    <w:p w:rsidR="00AB43D6" w:rsidRPr="00AB43D6" w:rsidRDefault="00AB43D6" w:rsidP="004F470F">
      <w:pPr>
        <w:spacing w:after="0" w:line="240" w:lineRule="auto"/>
        <w:ind w:firstLine="4111"/>
        <w:jc w:val="right"/>
        <w:rPr>
          <w:rFonts w:ascii="Times New Roman" w:eastAsia="Times New Roman" w:hAnsi="Times New Roman" w:cs="Times New Roman"/>
          <w:lang w:eastAsia="ru-RU"/>
        </w:rPr>
      </w:pPr>
      <w:r w:rsidRPr="00AB43D6">
        <w:rPr>
          <w:rFonts w:ascii="Times New Roman" w:eastAsia="Times New Roman" w:hAnsi="Times New Roman" w:cs="Times New Roman"/>
          <w:lang w:eastAsia="ru-RU"/>
        </w:rPr>
        <w:t xml:space="preserve">муниципальным должностям муниципальной </w:t>
      </w:r>
    </w:p>
    <w:p w:rsidR="00AB43D6" w:rsidRPr="00AB43D6" w:rsidRDefault="00AB43D6" w:rsidP="004F470F">
      <w:pPr>
        <w:spacing w:after="0" w:line="240" w:lineRule="auto"/>
        <w:ind w:firstLine="4111"/>
        <w:jc w:val="right"/>
        <w:rPr>
          <w:rFonts w:ascii="Times New Roman" w:eastAsia="Times New Roman" w:hAnsi="Times New Roman" w:cs="Times New Roman"/>
          <w:lang w:eastAsia="ru-RU"/>
        </w:rPr>
      </w:pPr>
      <w:r w:rsidRPr="00AB43D6">
        <w:rPr>
          <w:rFonts w:ascii="Times New Roman" w:eastAsia="Times New Roman" w:hAnsi="Times New Roman" w:cs="Times New Roman"/>
          <w:lang w:eastAsia="ru-RU"/>
        </w:rPr>
        <w:t xml:space="preserve">службы, и осуществляющих техническое </w:t>
      </w:r>
    </w:p>
    <w:p w:rsidR="00AB43D6" w:rsidRPr="00AB43D6" w:rsidRDefault="00AB43D6" w:rsidP="004F470F">
      <w:pPr>
        <w:spacing w:after="0" w:line="240" w:lineRule="auto"/>
        <w:ind w:firstLine="4111"/>
        <w:jc w:val="right"/>
        <w:rPr>
          <w:rFonts w:ascii="Times New Roman" w:eastAsia="Times New Roman" w:hAnsi="Times New Roman" w:cs="Times New Roman"/>
          <w:lang w:eastAsia="ru-RU"/>
        </w:rPr>
      </w:pPr>
      <w:r w:rsidRPr="00AB43D6">
        <w:rPr>
          <w:rFonts w:ascii="Times New Roman" w:eastAsia="Times New Roman" w:hAnsi="Times New Roman" w:cs="Times New Roman"/>
          <w:lang w:eastAsia="ru-RU"/>
        </w:rPr>
        <w:t xml:space="preserve">обеспечение деятельности органов местного </w:t>
      </w:r>
    </w:p>
    <w:p w:rsidR="00AB43D6" w:rsidRPr="00AB43D6" w:rsidRDefault="00AB43D6" w:rsidP="004F470F">
      <w:pPr>
        <w:spacing w:after="0" w:line="240" w:lineRule="auto"/>
        <w:ind w:firstLine="4111"/>
        <w:jc w:val="right"/>
        <w:rPr>
          <w:rFonts w:ascii="Times New Roman" w:eastAsia="Times New Roman" w:hAnsi="Times New Roman" w:cs="Times New Roman"/>
          <w:lang w:eastAsia="ru-RU"/>
        </w:rPr>
      </w:pPr>
      <w:r w:rsidRPr="00AB43D6">
        <w:rPr>
          <w:rFonts w:ascii="Times New Roman" w:eastAsia="Times New Roman" w:hAnsi="Times New Roman" w:cs="Times New Roman"/>
          <w:lang w:eastAsia="ru-RU"/>
        </w:rPr>
        <w:t>самоуправления городского поселения Безенчук»</w:t>
      </w:r>
    </w:p>
    <w:p w:rsidR="00AB43D6" w:rsidRPr="00AB43D6" w:rsidRDefault="00AB43D6" w:rsidP="00AB43D6">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B43D6">
        <w:rPr>
          <w:rFonts w:ascii="Times New Roman" w:eastAsia="Times New Roman" w:hAnsi="Times New Roman" w:cs="Times New Roman"/>
          <w:lang w:eastAsia="ru-RU"/>
        </w:rPr>
        <w:t>Размер должностных окладов</w:t>
      </w:r>
    </w:p>
    <w:p w:rsidR="00AB43D6" w:rsidRPr="00AB43D6" w:rsidRDefault="00AB43D6" w:rsidP="00AB43D6">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B43D6">
        <w:rPr>
          <w:rFonts w:ascii="Times New Roman" w:eastAsia="Times New Roman" w:hAnsi="Times New Roman" w:cs="Times New Roman"/>
          <w:lang w:eastAsia="ru-RU"/>
        </w:rPr>
        <w:t>работников, занимающих должности, не отнесенные к муниципальным должностям муниципальной службы, и осуществляющих техническое обеспечение деятельности органов местного самоуправления городского поселения Безенчук</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
        <w:gridCol w:w="5670"/>
        <w:gridCol w:w="2942"/>
      </w:tblGrid>
      <w:tr w:rsidR="00AB43D6" w:rsidRPr="00AB43D6" w:rsidTr="004F470F">
        <w:trPr>
          <w:trHeight w:val="70"/>
        </w:trPr>
        <w:tc>
          <w:tcPr>
            <w:tcW w:w="959" w:type="dxa"/>
            <w:shd w:val="clear" w:color="auto" w:fill="auto"/>
          </w:tcPr>
          <w:p w:rsidR="00AB43D6" w:rsidRPr="00AB43D6" w:rsidRDefault="00AB43D6" w:rsidP="00AB43D6">
            <w:pPr>
              <w:widowControl w:val="0"/>
              <w:autoSpaceDE w:val="0"/>
              <w:autoSpaceDN w:val="0"/>
              <w:adjustRightInd w:val="0"/>
              <w:spacing w:after="0" w:line="240" w:lineRule="auto"/>
              <w:jc w:val="center"/>
              <w:rPr>
                <w:rFonts w:ascii="Times New Roman" w:eastAsia="Calibri" w:hAnsi="Times New Roman" w:cs="Times New Roman"/>
                <w:lang w:eastAsia="ru-RU"/>
              </w:rPr>
            </w:pPr>
            <w:r w:rsidRPr="00AB43D6">
              <w:rPr>
                <w:rFonts w:ascii="Times New Roman" w:eastAsia="Calibri" w:hAnsi="Times New Roman" w:cs="Times New Roman"/>
                <w:lang w:eastAsia="ru-RU"/>
              </w:rPr>
              <w:t xml:space="preserve">№ </w:t>
            </w:r>
            <w:proofErr w:type="spellStart"/>
            <w:r w:rsidRPr="00AB43D6">
              <w:rPr>
                <w:rFonts w:ascii="Times New Roman" w:eastAsia="Calibri" w:hAnsi="Times New Roman" w:cs="Times New Roman"/>
                <w:lang w:eastAsia="ru-RU"/>
              </w:rPr>
              <w:t>п.п</w:t>
            </w:r>
            <w:proofErr w:type="spellEnd"/>
            <w:r w:rsidRPr="00AB43D6">
              <w:rPr>
                <w:rFonts w:ascii="Times New Roman" w:eastAsia="Calibri" w:hAnsi="Times New Roman" w:cs="Times New Roman"/>
                <w:lang w:eastAsia="ru-RU"/>
              </w:rPr>
              <w:t>.</w:t>
            </w:r>
          </w:p>
        </w:tc>
        <w:tc>
          <w:tcPr>
            <w:tcW w:w="5670" w:type="dxa"/>
            <w:shd w:val="clear" w:color="auto" w:fill="auto"/>
          </w:tcPr>
          <w:p w:rsidR="00AB43D6" w:rsidRPr="00AB43D6" w:rsidRDefault="00AB43D6" w:rsidP="00AB43D6">
            <w:pPr>
              <w:widowControl w:val="0"/>
              <w:autoSpaceDE w:val="0"/>
              <w:autoSpaceDN w:val="0"/>
              <w:adjustRightInd w:val="0"/>
              <w:spacing w:after="0" w:line="240" w:lineRule="auto"/>
              <w:jc w:val="center"/>
              <w:rPr>
                <w:rFonts w:ascii="Times New Roman" w:eastAsia="Calibri" w:hAnsi="Times New Roman" w:cs="Times New Roman"/>
                <w:lang w:eastAsia="ru-RU"/>
              </w:rPr>
            </w:pPr>
            <w:r w:rsidRPr="00AB43D6">
              <w:rPr>
                <w:rFonts w:ascii="Times New Roman" w:eastAsia="Calibri" w:hAnsi="Times New Roman" w:cs="Times New Roman"/>
                <w:lang w:eastAsia="ru-RU"/>
              </w:rPr>
              <w:t>Наименование должности</w:t>
            </w:r>
          </w:p>
        </w:tc>
        <w:tc>
          <w:tcPr>
            <w:tcW w:w="2942" w:type="dxa"/>
            <w:shd w:val="clear" w:color="auto" w:fill="auto"/>
          </w:tcPr>
          <w:p w:rsidR="00AB43D6" w:rsidRPr="00AB43D6" w:rsidRDefault="00AB43D6" w:rsidP="00AB43D6">
            <w:pPr>
              <w:widowControl w:val="0"/>
              <w:autoSpaceDE w:val="0"/>
              <w:autoSpaceDN w:val="0"/>
              <w:adjustRightInd w:val="0"/>
              <w:spacing w:after="0" w:line="240" w:lineRule="auto"/>
              <w:jc w:val="center"/>
              <w:rPr>
                <w:rFonts w:ascii="Times New Roman" w:eastAsia="Calibri" w:hAnsi="Times New Roman" w:cs="Times New Roman"/>
                <w:lang w:eastAsia="ru-RU"/>
              </w:rPr>
            </w:pPr>
            <w:r w:rsidRPr="00AB43D6">
              <w:rPr>
                <w:rFonts w:ascii="Times New Roman" w:eastAsia="Calibri" w:hAnsi="Times New Roman" w:cs="Times New Roman"/>
                <w:lang w:eastAsia="ru-RU"/>
              </w:rPr>
              <w:t>Должностной оклад</w:t>
            </w:r>
          </w:p>
        </w:tc>
      </w:tr>
      <w:tr w:rsidR="00AB43D6" w:rsidRPr="00AB43D6" w:rsidTr="004F470F">
        <w:trPr>
          <w:trHeight w:val="70"/>
        </w:trPr>
        <w:tc>
          <w:tcPr>
            <w:tcW w:w="959" w:type="dxa"/>
            <w:shd w:val="clear" w:color="auto" w:fill="auto"/>
          </w:tcPr>
          <w:p w:rsidR="00AB43D6" w:rsidRPr="00AB43D6" w:rsidRDefault="00AB43D6" w:rsidP="00AB43D6">
            <w:pPr>
              <w:widowControl w:val="0"/>
              <w:autoSpaceDE w:val="0"/>
              <w:autoSpaceDN w:val="0"/>
              <w:adjustRightInd w:val="0"/>
              <w:spacing w:after="0" w:line="240" w:lineRule="auto"/>
              <w:jc w:val="center"/>
              <w:rPr>
                <w:rFonts w:ascii="Times New Roman" w:eastAsia="Calibri" w:hAnsi="Times New Roman" w:cs="Times New Roman"/>
                <w:lang w:eastAsia="ru-RU"/>
              </w:rPr>
            </w:pPr>
            <w:r w:rsidRPr="00AB43D6">
              <w:rPr>
                <w:rFonts w:ascii="Times New Roman" w:eastAsia="Calibri" w:hAnsi="Times New Roman" w:cs="Times New Roman"/>
                <w:lang w:eastAsia="ru-RU"/>
              </w:rPr>
              <w:t>1</w:t>
            </w:r>
          </w:p>
        </w:tc>
        <w:tc>
          <w:tcPr>
            <w:tcW w:w="5670" w:type="dxa"/>
            <w:shd w:val="clear" w:color="auto" w:fill="auto"/>
          </w:tcPr>
          <w:p w:rsidR="00AB43D6" w:rsidRPr="00AB43D6" w:rsidRDefault="00AB43D6" w:rsidP="00AB43D6">
            <w:pPr>
              <w:widowControl w:val="0"/>
              <w:autoSpaceDE w:val="0"/>
              <w:autoSpaceDN w:val="0"/>
              <w:adjustRightInd w:val="0"/>
              <w:spacing w:after="0" w:line="240" w:lineRule="auto"/>
              <w:rPr>
                <w:rFonts w:ascii="Times New Roman" w:eastAsia="Calibri" w:hAnsi="Times New Roman" w:cs="Times New Roman"/>
                <w:lang w:eastAsia="ru-RU"/>
              </w:rPr>
            </w:pPr>
            <w:r w:rsidRPr="00AB43D6">
              <w:rPr>
                <w:rFonts w:ascii="Times New Roman" w:eastAsia="Calibri" w:hAnsi="Times New Roman" w:cs="Times New Roman"/>
                <w:lang w:eastAsia="ru-RU"/>
              </w:rPr>
              <w:t>Бухгалтер</w:t>
            </w:r>
          </w:p>
        </w:tc>
        <w:tc>
          <w:tcPr>
            <w:tcW w:w="2942" w:type="dxa"/>
            <w:shd w:val="clear" w:color="auto" w:fill="auto"/>
          </w:tcPr>
          <w:p w:rsidR="00AB43D6" w:rsidRPr="00AB43D6" w:rsidRDefault="00AB43D6" w:rsidP="00AB43D6">
            <w:pPr>
              <w:widowControl w:val="0"/>
              <w:autoSpaceDE w:val="0"/>
              <w:autoSpaceDN w:val="0"/>
              <w:adjustRightInd w:val="0"/>
              <w:spacing w:after="0" w:line="240" w:lineRule="auto"/>
              <w:jc w:val="center"/>
              <w:rPr>
                <w:rFonts w:ascii="Times New Roman" w:eastAsia="Calibri" w:hAnsi="Times New Roman" w:cs="Times New Roman"/>
                <w:lang w:eastAsia="ru-RU"/>
              </w:rPr>
            </w:pPr>
            <w:r w:rsidRPr="00AB43D6">
              <w:rPr>
                <w:rFonts w:ascii="Times New Roman" w:eastAsia="Calibri" w:hAnsi="Times New Roman" w:cs="Times New Roman"/>
                <w:lang w:eastAsia="ru-RU"/>
              </w:rPr>
              <w:t>11021-12 400</w:t>
            </w:r>
          </w:p>
        </w:tc>
      </w:tr>
      <w:tr w:rsidR="00AB43D6" w:rsidRPr="00AB43D6" w:rsidTr="004F470F">
        <w:trPr>
          <w:trHeight w:val="70"/>
        </w:trPr>
        <w:tc>
          <w:tcPr>
            <w:tcW w:w="959" w:type="dxa"/>
            <w:shd w:val="clear" w:color="auto" w:fill="auto"/>
          </w:tcPr>
          <w:p w:rsidR="00AB43D6" w:rsidRPr="00AB43D6" w:rsidRDefault="00AB43D6" w:rsidP="00AB43D6">
            <w:pPr>
              <w:widowControl w:val="0"/>
              <w:autoSpaceDE w:val="0"/>
              <w:autoSpaceDN w:val="0"/>
              <w:adjustRightInd w:val="0"/>
              <w:spacing w:after="0" w:line="240" w:lineRule="auto"/>
              <w:jc w:val="center"/>
              <w:rPr>
                <w:rFonts w:ascii="Times New Roman" w:eastAsia="Calibri" w:hAnsi="Times New Roman" w:cs="Times New Roman"/>
                <w:lang w:eastAsia="ru-RU"/>
              </w:rPr>
            </w:pPr>
            <w:r w:rsidRPr="00AB43D6">
              <w:rPr>
                <w:rFonts w:ascii="Times New Roman" w:eastAsia="Calibri" w:hAnsi="Times New Roman" w:cs="Times New Roman"/>
                <w:lang w:eastAsia="ru-RU"/>
              </w:rPr>
              <w:t>2</w:t>
            </w:r>
          </w:p>
        </w:tc>
        <w:tc>
          <w:tcPr>
            <w:tcW w:w="5670" w:type="dxa"/>
            <w:shd w:val="clear" w:color="auto" w:fill="auto"/>
          </w:tcPr>
          <w:p w:rsidR="00AB43D6" w:rsidRPr="00AB43D6" w:rsidRDefault="00AB43D6" w:rsidP="00AB43D6">
            <w:pPr>
              <w:widowControl w:val="0"/>
              <w:autoSpaceDE w:val="0"/>
              <w:autoSpaceDN w:val="0"/>
              <w:adjustRightInd w:val="0"/>
              <w:spacing w:after="0" w:line="240" w:lineRule="auto"/>
              <w:rPr>
                <w:rFonts w:ascii="Times New Roman" w:eastAsia="Calibri" w:hAnsi="Times New Roman" w:cs="Times New Roman"/>
                <w:lang w:eastAsia="ru-RU"/>
              </w:rPr>
            </w:pPr>
            <w:r w:rsidRPr="00AB43D6">
              <w:rPr>
                <w:rFonts w:ascii="Times New Roman" w:eastAsia="Calibri" w:hAnsi="Times New Roman" w:cs="Times New Roman"/>
                <w:lang w:eastAsia="ru-RU"/>
              </w:rPr>
              <w:t xml:space="preserve">Экономист </w:t>
            </w:r>
          </w:p>
        </w:tc>
        <w:tc>
          <w:tcPr>
            <w:tcW w:w="2942" w:type="dxa"/>
            <w:shd w:val="clear" w:color="auto" w:fill="auto"/>
          </w:tcPr>
          <w:p w:rsidR="00AB43D6" w:rsidRPr="00AB43D6" w:rsidRDefault="00AB43D6" w:rsidP="00AB43D6">
            <w:pPr>
              <w:spacing w:after="0" w:line="240" w:lineRule="auto"/>
              <w:jc w:val="center"/>
              <w:rPr>
                <w:rFonts w:ascii="Times New Roman" w:eastAsia="Times New Roman" w:hAnsi="Times New Roman" w:cs="Times New Roman"/>
                <w:lang w:eastAsia="ru-RU"/>
              </w:rPr>
            </w:pPr>
            <w:r w:rsidRPr="00AB43D6">
              <w:rPr>
                <w:rFonts w:ascii="Times New Roman" w:eastAsia="Calibri" w:hAnsi="Times New Roman" w:cs="Times New Roman"/>
                <w:lang w:eastAsia="ru-RU"/>
              </w:rPr>
              <w:t>11021-12 400</w:t>
            </w:r>
          </w:p>
        </w:tc>
      </w:tr>
      <w:tr w:rsidR="00AB43D6" w:rsidRPr="00AB43D6" w:rsidTr="004F470F">
        <w:trPr>
          <w:trHeight w:val="70"/>
        </w:trPr>
        <w:tc>
          <w:tcPr>
            <w:tcW w:w="959" w:type="dxa"/>
            <w:tcBorders>
              <w:top w:val="single" w:sz="4" w:space="0" w:color="auto"/>
              <w:bottom w:val="single" w:sz="4" w:space="0" w:color="auto"/>
            </w:tcBorders>
            <w:shd w:val="clear" w:color="auto" w:fill="auto"/>
          </w:tcPr>
          <w:p w:rsidR="00AB43D6" w:rsidRPr="00AB43D6" w:rsidRDefault="00AB43D6" w:rsidP="00AB43D6">
            <w:pPr>
              <w:widowControl w:val="0"/>
              <w:autoSpaceDE w:val="0"/>
              <w:autoSpaceDN w:val="0"/>
              <w:adjustRightInd w:val="0"/>
              <w:spacing w:after="0" w:line="240" w:lineRule="auto"/>
              <w:jc w:val="center"/>
              <w:rPr>
                <w:rFonts w:ascii="Times New Roman" w:eastAsia="Calibri" w:hAnsi="Times New Roman" w:cs="Times New Roman"/>
                <w:lang w:eastAsia="ru-RU"/>
              </w:rPr>
            </w:pPr>
            <w:r w:rsidRPr="00AB43D6">
              <w:rPr>
                <w:rFonts w:ascii="Times New Roman" w:eastAsia="Calibri" w:hAnsi="Times New Roman" w:cs="Times New Roman"/>
                <w:lang w:eastAsia="ru-RU"/>
              </w:rPr>
              <w:t>3</w:t>
            </w:r>
          </w:p>
        </w:tc>
        <w:tc>
          <w:tcPr>
            <w:tcW w:w="5670" w:type="dxa"/>
            <w:tcBorders>
              <w:top w:val="single" w:sz="4" w:space="0" w:color="auto"/>
              <w:bottom w:val="single" w:sz="4" w:space="0" w:color="auto"/>
            </w:tcBorders>
            <w:shd w:val="clear" w:color="auto" w:fill="auto"/>
          </w:tcPr>
          <w:p w:rsidR="00AB43D6" w:rsidRPr="00AB43D6" w:rsidRDefault="00AB43D6" w:rsidP="00AB43D6">
            <w:pPr>
              <w:widowControl w:val="0"/>
              <w:autoSpaceDE w:val="0"/>
              <w:autoSpaceDN w:val="0"/>
              <w:adjustRightInd w:val="0"/>
              <w:spacing w:after="0" w:line="240" w:lineRule="auto"/>
              <w:rPr>
                <w:rFonts w:ascii="Times New Roman" w:eastAsia="Calibri" w:hAnsi="Times New Roman" w:cs="Times New Roman"/>
                <w:lang w:eastAsia="ru-RU"/>
              </w:rPr>
            </w:pPr>
            <w:r w:rsidRPr="00AB43D6">
              <w:rPr>
                <w:rFonts w:ascii="Times New Roman" w:eastAsia="Calibri" w:hAnsi="Times New Roman" w:cs="Times New Roman"/>
                <w:lang w:eastAsia="ru-RU"/>
              </w:rPr>
              <w:t>Водитель</w:t>
            </w:r>
          </w:p>
        </w:tc>
        <w:tc>
          <w:tcPr>
            <w:tcW w:w="2942" w:type="dxa"/>
            <w:tcBorders>
              <w:top w:val="single" w:sz="4" w:space="0" w:color="auto"/>
              <w:bottom w:val="single" w:sz="4" w:space="0" w:color="auto"/>
            </w:tcBorders>
            <w:shd w:val="clear" w:color="auto" w:fill="auto"/>
          </w:tcPr>
          <w:p w:rsidR="00AB43D6" w:rsidRPr="00AB43D6" w:rsidRDefault="00AB43D6" w:rsidP="00AB43D6">
            <w:pPr>
              <w:spacing w:after="0" w:line="240" w:lineRule="auto"/>
              <w:jc w:val="center"/>
              <w:rPr>
                <w:rFonts w:ascii="Times New Roman" w:eastAsia="Times New Roman" w:hAnsi="Times New Roman" w:cs="Times New Roman"/>
                <w:lang w:eastAsia="ru-RU"/>
              </w:rPr>
            </w:pPr>
            <w:r w:rsidRPr="00AB43D6">
              <w:rPr>
                <w:rFonts w:ascii="Times New Roman" w:eastAsia="Calibri" w:hAnsi="Times New Roman" w:cs="Times New Roman"/>
                <w:lang w:eastAsia="ru-RU"/>
              </w:rPr>
              <w:t>11021-12 400</w:t>
            </w:r>
          </w:p>
        </w:tc>
      </w:tr>
      <w:tr w:rsidR="00AB43D6" w:rsidRPr="00AB43D6" w:rsidTr="004F470F">
        <w:trPr>
          <w:trHeight w:val="70"/>
        </w:trPr>
        <w:tc>
          <w:tcPr>
            <w:tcW w:w="959" w:type="dxa"/>
            <w:tcBorders>
              <w:top w:val="single" w:sz="4" w:space="0" w:color="auto"/>
            </w:tcBorders>
            <w:shd w:val="clear" w:color="auto" w:fill="auto"/>
          </w:tcPr>
          <w:p w:rsidR="00AB43D6" w:rsidRPr="00AB43D6" w:rsidRDefault="00AB43D6" w:rsidP="00AB43D6">
            <w:pPr>
              <w:widowControl w:val="0"/>
              <w:autoSpaceDE w:val="0"/>
              <w:autoSpaceDN w:val="0"/>
              <w:adjustRightInd w:val="0"/>
              <w:spacing w:after="0" w:line="240" w:lineRule="auto"/>
              <w:jc w:val="center"/>
              <w:rPr>
                <w:rFonts w:ascii="Times New Roman" w:eastAsia="Calibri" w:hAnsi="Times New Roman" w:cs="Times New Roman"/>
                <w:lang w:eastAsia="ru-RU"/>
              </w:rPr>
            </w:pPr>
            <w:r w:rsidRPr="00AB43D6">
              <w:rPr>
                <w:rFonts w:ascii="Times New Roman" w:eastAsia="Calibri" w:hAnsi="Times New Roman" w:cs="Times New Roman"/>
                <w:lang w:eastAsia="ru-RU"/>
              </w:rPr>
              <w:t>4</w:t>
            </w:r>
          </w:p>
        </w:tc>
        <w:tc>
          <w:tcPr>
            <w:tcW w:w="5670" w:type="dxa"/>
            <w:tcBorders>
              <w:top w:val="single" w:sz="4" w:space="0" w:color="auto"/>
            </w:tcBorders>
            <w:shd w:val="clear" w:color="auto" w:fill="auto"/>
          </w:tcPr>
          <w:p w:rsidR="00AB43D6" w:rsidRPr="00AB43D6" w:rsidRDefault="00AB43D6" w:rsidP="00AB43D6">
            <w:pPr>
              <w:widowControl w:val="0"/>
              <w:autoSpaceDE w:val="0"/>
              <w:autoSpaceDN w:val="0"/>
              <w:adjustRightInd w:val="0"/>
              <w:spacing w:after="0" w:line="240" w:lineRule="auto"/>
              <w:rPr>
                <w:rFonts w:ascii="Times New Roman" w:eastAsia="Calibri" w:hAnsi="Times New Roman" w:cs="Times New Roman"/>
                <w:lang w:eastAsia="ru-RU"/>
              </w:rPr>
            </w:pPr>
            <w:r w:rsidRPr="00AB43D6">
              <w:rPr>
                <w:rFonts w:ascii="Times New Roman" w:eastAsia="Calibri" w:hAnsi="Times New Roman" w:cs="Times New Roman"/>
                <w:lang w:eastAsia="ru-RU"/>
              </w:rPr>
              <w:t>Специалист</w:t>
            </w:r>
          </w:p>
        </w:tc>
        <w:tc>
          <w:tcPr>
            <w:tcW w:w="2942" w:type="dxa"/>
            <w:tcBorders>
              <w:top w:val="single" w:sz="4" w:space="0" w:color="auto"/>
            </w:tcBorders>
            <w:shd w:val="clear" w:color="auto" w:fill="auto"/>
          </w:tcPr>
          <w:p w:rsidR="00AB43D6" w:rsidRPr="00AB43D6" w:rsidRDefault="00AB43D6" w:rsidP="00AB43D6">
            <w:pPr>
              <w:spacing w:after="0" w:line="240" w:lineRule="auto"/>
              <w:jc w:val="center"/>
              <w:rPr>
                <w:rFonts w:ascii="Times New Roman" w:eastAsia="Times New Roman" w:hAnsi="Times New Roman" w:cs="Times New Roman"/>
                <w:lang w:eastAsia="ru-RU"/>
              </w:rPr>
            </w:pPr>
            <w:r w:rsidRPr="00AB43D6">
              <w:rPr>
                <w:rFonts w:ascii="Times New Roman" w:eastAsia="Calibri" w:hAnsi="Times New Roman" w:cs="Times New Roman"/>
                <w:lang w:eastAsia="ru-RU"/>
              </w:rPr>
              <w:t>11021-12 400</w:t>
            </w:r>
          </w:p>
        </w:tc>
      </w:tr>
    </w:tbl>
    <w:p w:rsidR="00572097" w:rsidRPr="00572097" w:rsidRDefault="00572097" w:rsidP="00572097">
      <w:pPr>
        <w:spacing w:after="0" w:line="240" w:lineRule="auto"/>
        <w:jc w:val="both"/>
        <w:rPr>
          <w:rFonts w:ascii="Times New Roman" w:hAnsi="Times New Roman" w:cs="Times New Roman"/>
          <w:b/>
          <w:sz w:val="8"/>
          <w:szCs w:val="8"/>
        </w:rPr>
      </w:pPr>
    </w:p>
    <w:p w:rsidR="00572097" w:rsidRPr="006E4E54" w:rsidRDefault="00572097" w:rsidP="00572097">
      <w:pPr>
        <w:spacing w:after="0" w:line="240" w:lineRule="auto"/>
        <w:jc w:val="both"/>
        <w:rPr>
          <w:rFonts w:ascii="Times New Roman" w:hAnsi="Times New Roman" w:cs="Times New Roman"/>
        </w:rPr>
      </w:pPr>
      <w:r w:rsidRPr="006E4E54">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6E4E54">
        <w:rPr>
          <w:rFonts w:ascii="Times New Roman" w:hAnsi="Times New Roman" w:cs="Times New Roman"/>
          <w:b/>
        </w:rPr>
        <w:t>Безенчукский</w:t>
      </w:r>
      <w:proofErr w:type="spellEnd"/>
      <w:r w:rsidRPr="006E4E54">
        <w:rPr>
          <w:rFonts w:ascii="Times New Roman" w:hAnsi="Times New Roman" w:cs="Times New Roman"/>
          <w:b/>
        </w:rPr>
        <w:t xml:space="preserve"> Самарской области от </w:t>
      </w:r>
      <w:proofErr w:type="gramStart"/>
      <w:r w:rsidRPr="006E4E54">
        <w:rPr>
          <w:rFonts w:ascii="Times New Roman" w:hAnsi="Times New Roman" w:cs="Times New Roman"/>
          <w:b/>
        </w:rPr>
        <w:t>24.10.2019г  №</w:t>
      </w:r>
      <w:proofErr w:type="gramEnd"/>
      <w:r>
        <w:rPr>
          <w:rFonts w:ascii="Times New Roman" w:hAnsi="Times New Roman" w:cs="Times New Roman"/>
          <w:b/>
        </w:rPr>
        <w:t>10</w:t>
      </w:r>
      <w:r w:rsidRPr="006E4E54">
        <w:rPr>
          <w:rFonts w:ascii="Times New Roman" w:hAnsi="Times New Roman" w:cs="Times New Roman"/>
          <w:b/>
        </w:rPr>
        <w:t>/50</w:t>
      </w:r>
    </w:p>
    <w:p w:rsidR="00213BF8" w:rsidRPr="00213BF8" w:rsidRDefault="00572097" w:rsidP="00213BF8">
      <w:pPr>
        <w:tabs>
          <w:tab w:val="left" w:pos="426"/>
        </w:tabs>
        <w:spacing w:after="0" w:line="240" w:lineRule="auto"/>
        <w:jc w:val="both"/>
        <w:rPr>
          <w:rFonts w:ascii="Times New Roman" w:hAnsi="Times New Roman" w:cs="Times New Roman"/>
        </w:rPr>
      </w:pPr>
      <w:r w:rsidRPr="00213BF8">
        <w:rPr>
          <w:rFonts w:ascii="Times New Roman" w:eastAsia="Times New Roman" w:hAnsi="Times New Roman" w:cs="Times New Roman"/>
          <w:lang w:eastAsia="ru-RU"/>
        </w:rPr>
        <w:t>«</w:t>
      </w:r>
      <w:r w:rsidR="00213BF8" w:rsidRPr="00213BF8">
        <w:rPr>
          <w:rFonts w:ascii="Times New Roman" w:hAnsi="Times New Roman" w:cs="Times New Roman"/>
        </w:rPr>
        <w:t xml:space="preserve">О досрочном прекращении полномочий депутата Собрания </w:t>
      </w:r>
      <w:proofErr w:type="gramStart"/>
      <w:r w:rsidR="00213BF8" w:rsidRPr="00213BF8">
        <w:rPr>
          <w:rFonts w:ascii="Times New Roman" w:hAnsi="Times New Roman" w:cs="Times New Roman"/>
        </w:rPr>
        <w:t>представителей  городского</w:t>
      </w:r>
      <w:proofErr w:type="gramEnd"/>
      <w:r w:rsidR="00213BF8" w:rsidRPr="00213BF8">
        <w:rPr>
          <w:rFonts w:ascii="Times New Roman" w:hAnsi="Times New Roman" w:cs="Times New Roman"/>
        </w:rPr>
        <w:t xml:space="preserve"> поселения Безенчук  муниципального района </w:t>
      </w:r>
      <w:proofErr w:type="spellStart"/>
      <w:r w:rsidR="00213BF8" w:rsidRPr="00213BF8">
        <w:rPr>
          <w:rFonts w:ascii="Times New Roman" w:hAnsi="Times New Roman" w:cs="Times New Roman"/>
        </w:rPr>
        <w:t>Безенчукский</w:t>
      </w:r>
      <w:proofErr w:type="spellEnd"/>
      <w:r w:rsidR="00213BF8" w:rsidRPr="00213BF8">
        <w:rPr>
          <w:rFonts w:ascii="Times New Roman" w:hAnsi="Times New Roman" w:cs="Times New Roman"/>
        </w:rPr>
        <w:t xml:space="preserve"> Самарской области третьего созыва по одномандатному избирательному округу №6  Гриневич Е.В.</w:t>
      </w:r>
      <w:r w:rsidR="00213BF8">
        <w:rPr>
          <w:rFonts w:ascii="Times New Roman" w:hAnsi="Times New Roman" w:cs="Times New Roman"/>
        </w:rPr>
        <w:t>»</w:t>
      </w:r>
    </w:p>
    <w:p w:rsidR="00213BF8" w:rsidRPr="00213BF8" w:rsidRDefault="00213BF8" w:rsidP="00213BF8">
      <w:pPr>
        <w:tabs>
          <w:tab w:val="left" w:pos="426"/>
        </w:tabs>
        <w:spacing w:after="0" w:line="240" w:lineRule="auto"/>
        <w:jc w:val="both"/>
        <w:rPr>
          <w:rFonts w:ascii="Times New Roman" w:hAnsi="Times New Roman" w:cs="Times New Roman"/>
        </w:rPr>
      </w:pPr>
      <w:r w:rsidRPr="00213BF8">
        <w:rPr>
          <w:rFonts w:ascii="Times New Roman" w:hAnsi="Times New Roman" w:cs="Times New Roman"/>
        </w:rPr>
        <w:tab/>
        <w:t xml:space="preserve">Рассмотрев личное заявление депутата Собрания представителей городского поселения Безенчук  муниципального района </w:t>
      </w:r>
      <w:proofErr w:type="spellStart"/>
      <w:r w:rsidRPr="00213BF8">
        <w:rPr>
          <w:rFonts w:ascii="Times New Roman" w:hAnsi="Times New Roman" w:cs="Times New Roman"/>
        </w:rPr>
        <w:t>Безенчукский</w:t>
      </w:r>
      <w:proofErr w:type="spellEnd"/>
      <w:r w:rsidRPr="00213BF8">
        <w:rPr>
          <w:rFonts w:ascii="Times New Roman" w:hAnsi="Times New Roman" w:cs="Times New Roman"/>
        </w:rPr>
        <w:t xml:space="preserve"> Самарской области  третьего созыва по одномандатному избирательному округу № 6 Райской Н.В. от 22 октября 2019 года о досрочном прекращении полномочий депутата по собственному желанию, руководствуясь пп.2.п.10 ст.40 Федерального закона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213BF8">
        <w:rPr>
          <w:rFonts w:ascii="Times New Roman" w:hAnsi="Times New Roman" w:cs="Times New Roman"/>
        </w:rPr>
        <w:t>Безенчукский</w:t>
      </w:r>
      <w:proofErr w:type="spellEnd"/>
      <w:r w:rsidRPr="00213BF8">
        <w:rPr>
          <w:rFonts w:ascii="Times New Roman" w:hAnsi="Times New Roman" w:cs="Times New Roman"/>
        </w:rPr>
        <w:t xml:space="preserve"> Самарской области, Собрание представителей  городского поселения Безенчук муниципального района </w:t>
      </w:r>
      <w:proofErr w:type="spellStart"/>
      <w:r w:rsidRPr="00213BF8">
        <w:rPr>
          <w:rFonts w:ascii="Times New Roman" w:hAnsi="Times New Roman" w:cs="Times New Roman"/>
        </w:rPr>
        <w:t>Безенчукский</w:t>
      </w:r>
      <w:proofErr w:type="spellEnd"/>
      <w:r w:rsidRPr="00213BF8">
        <w:rPr>
          <w:rFonts w:ascii="Times New Roman" w:hAnsi="Times New Roman" w:cs="Times New Roman"/>
        </w:rPr>
        <w:t xml:space="preserve">  третьего созыва</w:t>
      </w:r>
    </w:p>
    <w:p w:rsidR="00213BF8" w:rsidRPr="00213BF8" w:rsidRDefault="00213BF8" w:rsidP="00213BF8">
      <w:pPr>
        <w:tabs>
          <w:tab w:val="left" w:pos="426"/>
        </w:tabs>
        <w:spacing w:after="0" w:line="240" w:lineRule="auto"/>
        <w:jc w:val="center"/>
        <w:rPr>
          <w:rFonts w:ascii="Times New Roman" w:hAnsi="Times New Roman" w:cs="Times New Roman"/>
        </w:rPr>
      </w:pPr>
      <w:r w:rsidRPr="00213BF8">
        <w:rPr>
          <w:rFonts w:ascii="Times New Roman" w:hAnsi="Times New Roman" w:cs="Times New Roman"/>
        </w:rPr>
        <w:t>РЕШИЛО:</w:t>
      </w:r>
    </w:p>
    <w:p w:rsidR="00213BF8" w:rsidRPr="00213BF8" w:rsidRDefault="00213BF8" w:rsidP="001440E0">
      <w:pPr>
        <w:numPr>
          <w:ilvl w:val="0"/>
          <w:numId w:val="20"/>
        </w:numPr>
        <w:tabs>
          <w:tab w:val="left" w:pos="426"/>
        </w:tabs>
        <w:spacing w:after="0" w:line="240" w:lineRule="auto"/>
        <w:ind w:left="0" w:firstLine="0"/>
        <w:contextualSpacing/>
        <w:jc w:val="both"/>
        <w:rPr>
          <w:rFonts w:ascii="Times New Roman" w:hAnsi="Times New Roman" w:cs="Times New Roman"/>
        </w:rPr>
      </w:pPr>
      <w:r w:rsidRPr="00213BF8">
        <w:rPr>
          <w:rFonts w:ascii="Times New Roman" w:hAnsi="Times New Roman" w:cs="Times New Roman"/>
        </w:rPr>
        <w:t xml:space="preserve">Прекратить досрочно полномочия депутата Собрания представителей городского поселения Безенчук муниципального района </w:t>
      </w:r>
      <w:proofErr w:type="spellStart"/>
      <w:r w:rsidRPr="00213BF8">
        <w:rPr>
          <w:rFonts w:ascii="Times New Roman" w:hAnsi="Times New Roman" w:cs="Times New Roman"/>
        </w:rPr>
        <w:t>Безенчукский</w:t>
      </w:r>
      <w:proofErr w:type="spellEnd"/>
      <w:r w:rsidRPr="00213BF8">
        <w:rPr>
          <w:rFonts w:ascii="Times New Roman" w:hAnsi="Times New Roman" w:cs="Times New Roman"/>
        </w:rPr>
        <w:t xml:space="preserve"> Самарской области третьего созыва по одномандатному избирательному округу № 6 Гриневич Елены </w:t>
      </w:r>
      <w:proofErr w:type="gramStart"/>
      <w:r w:rsidRPr="00213BF8">
        <w:rPr>
          <w:rFonts w:ascii="Times New Roman" w:hAnsi="Times New Roman" w:cs="Times New Roman"/>
        </w:rPr>
        <w:t>Викторовны  в</w:t>
      </w:r>
      <w:proofErr w:type="gramEnd"/>
      <w:r w:rsidRPr="00213BF8">
        <w:rPr>
          <w:rFonts w:ascii="Times New Roman" w:hAnsi="Times New Roman" w:cs="Times New Roman"/>
        </w:rPr>
        <w:t xml:space="preserve"> связи с отставкой по собственному желанию с 24 октября 2019 года.</w:t>
      </w:r>
    </w:p>
    <w:p w:rsidR="00213BF8" w:rsidRPr="00213BF8" w:rsidRDefault="00213BF8" w:rsidP="001440E0">
      <w:pPr>
        <w:numPr>
          <w:ilvl w:val="0"/>
          <w:numId w:val="20"/>
        </w:numPr>
        <w:tabs>
          <w:tab w:val="left" w:pos="426"/>
        </w:tabs>
        <w:spacing w:after="0" w:line="240" w:lineRule="auto"/>
        <w:ind w:left="0" w:firstLine="0"/>
        <w:contextualSpacing/>
        <w:jc w:val="both"/>
        <w:rPr>
          <w:rFonts w:ascii="Times New Roman" w:hAnsi="Times New Roman" w:cs="Times New Roman"/>
        </w:rPr>
      </w:pPr>
      <w:r w:rsidRPr="00213BF8">
        <w:rPr>
          <w:rFonts w:ascii="Times New Roman" w:hAnsi="Times New Roman" w:cs="Times New Roman"/>
        </w:rPr>
        <w:t xml:space="preserve">Направить настоящее Решение в Территориальную избирательную комиссию муниципального района </w:t>
      </w:r>
      <w:proofErr w:type="spellStart"/>
      <w:r w:rsidRPr="00213BF8">
        <w:rPr>
          <w:rFonts w:ascii="Times New Roman" w:hAnsi="Times New Roman" w:cs="Times New Roman"/>
        </w:rPr>
        <w:t>Безенчукский</w:t>
      </w:r>
      <w:proofErr w:type="spellEnd"/>
      <w:r w:rsidRPr="00213BF8">
        <w:rPr>
          <w:rFonts w:ascii="Times New Roman" w:hAnsi="Times New Roman" w:cs="Times New Roman"/>
        </w:rPr>
        <w:t xml:space="preserve"> Самарской области.</w:t>
      </w:r>
    </w:p>
    <w:p w:rsidR="00213BF8" w:rsidRPr="00213BF8" w:rsidRDefault="00213BF8" w:rsidP="001440E0">
      <w:pPr>
        <w:numPr>
          <w:ilvl w:val="0"/>
          <w:numId w:val="20"/>
        </w:numPr>
        <w:tabs>
          <w:tab w:val="left" w:pos="426"/>
        </w:tabs>
        <w:spacing w:after="0" w:line="240" w:lineRule="auto"/>
        <w:ind w:left="0" w:firstLine="0"/>
        <w:contextualSpacing/>
        <w:jc w:val="both"/>
        <w:rPr>
          <w:rFonts w:ascii="Times New Roman" w:hAnsi="Times New Roman" w:cs="Times New Roman"/>
        </w:rPr>
      </w:pPr>
      <w:r w:rsidRPr="00213BF8">
        <w:rPr>
          <w:rFonts w:ascii="Times New Roman" w:hAnsi="Times New Roman" w:cs="Times New Roman"/>
        </w:rPr>
        <w:t>Настоящее Решение вступает в силу со дня его принятия.</w:t>
      </w:r>
    </w:p>
    <w:p w:rsidR="00213BF8" w:rsidRPr="00213BF8" w:rsidRDefault="00213BF8" w:rsidP="001440E0">
      <w:pPr>
        <w:numPr>
          <w:ilvl w:val="0"/>
          <w:numId w:val="20"/>
        </w:numPr>
        <w:tabs>
          <w:tab w:val="left" w:pos="426"/>
        </w:tabs>
        <w:spacing w:after="0" w:line="240" w:lineRule="auto"/>
        <w:ind w:left="0" w:firstLine="0"/>
        <w:contextualSpacing/>
        <w:jc w:val="both"/>
        <w:rPr>
          <w:rFonts w:ascii="Times New Roman" w:hAnsi="Times New Roman" w:cs="Times New Roman"/>
        </w:rPr>
      </w:pPr>
      <w:proofErr w:type="gramStart"/>
      <w:r w:rsidRPr="00213BF8">
        <w:rPr>
          <w:rFonts w:ascii="Times New Roman" w:hAnsi="Times New Roman" w:cs="Times New Roman"/>
        </w:rPr>
        <w:t>Опубликовать  настоящее</w:t>
      </w:r>
      <w:proofErr w:type="gramEnd"/>
      <w:r w:rsidRPr="00213BF8">
        <w:rPr>
          <w:rFonts w:ascii="Times New Roman" w:hAnsi="Times New Roman" w:cs="Times New Roman"/>
        </w:rPr>
        <w:t xml:space="preserve"> Решение в газете «Вестник городского поселения Безенчук».</w:t>
      </w:r>
    </w:p>
    <w:p w:rsidR="00572097" w:rsidRPr="00213BF8" w:rsidRDefault="00572097" w:rsidP="00213BF8">
      <w:pPr>
        <w:tabs>
          <w:tab w:val="left" w:pos="426"/>
        </w:tabs>
        <w:spacing w:after="0" w:line="240" w:lineRule="auto"/>
        <w:jc w:val="both"/>
        <w:rPr>
          <w:rFonts w:ascii="Times New Roman" w:eastAsia="Calibri" w:hAnsi="Times New Roman" w:cs="Times New Roman"/>
        </w:rPr>
      </w:pPr>
      <w:r w:rsidRPr="00213BF8">
        <w:rPr>
          <w:rFonts w:ascii="Times New Roman" w:eastAsia="Calibri" w:hAnsi="Times New Roman" w:cs="Times New Roman"/>
        </w:rPr>
        <w:t xml:space="preserve">Председатель Собрания представителей </w:t>
      </w:r>
    </w:p>
    <w:p w:rsidR="00572097" w:rsidRPr="00213BF8" w:rsidRDefault="00572097" w:rsidP="00213BF8">
      <w:pPr>
        <w:tabs>
          <w:tab w:val="left" w:pos="426"/>
        </w:tabs>
        <w:spacing w:after="0" w:line="240" w:lineRule="auto"/>
        <w:jc w:val="both"/>
        <w:rPr>
          <w:rFonts w:ascii="Times New Roman" w:eastAsia="Calibri" w:hAnsi="Times New Roman" w:cs="Times New Roman"/>
        </w:rPr>
      </w:pPr>
      <w:r w:rsidRPr="00213BF8">
        <w:rPr>
          <w:rFonts w:ascii="Times New Roman" w:eastAsia="Calibri" w:hAnsi="Times New Roman" w:cs="Times New Roman"/>
        </w:rPr>
        <w:t xml:space="preserve">городского поселения Безенчук                                  А.Г. </w:t>
      </w:r>
      <w:proofErr w:type="spellStart"/>
      <w:r w:rsidRPr="00213BF8">
        <w:rPr>
          <w:rFonts w:ascii="Times New Roman" w:eastAsia="Calibri" w:hAnsi="Times New Roman" w:cs="Times New Roman"/>
        </w:rPr>
        <w:t>Кантеев</w:t>
      </w:r>
      <w:proofErr w:type="spellEnd"/>
      <w:r w:rsidRPr="00213BF8">
        <w:rPr>
          <w:rFonts w:ascii="Times New Roman" w:eastAsia="Calibri" w:hAnsi="Times New Roman" w:cs="Times New Roman"/>
        </w:rPr>
        <w:t xml:space="preserve">   </w:t>
      </w:r>
    </w:p>
    <w:p w:rsidR="00047AE5" w:rsidRDefault="00047AE5"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047AE5" w:rsidRPr="009F347C" w:rsidRDefault="00047AE5"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6D3375" w:rsidRPr="004E121D" w:rsidRDefault="006D3375" w:rsidP="006D3375">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 xml:space="preserve">ПАМЯТКА НАСЕЛЕНИЮ </w:t>
      </w:r>
    </w:p>
    <w:p w:rsidR="006D3375" w:rsidRPr="004E121D" w:rsidRDefault="006D3375" w:rsidP="006D3375">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Регулярно проверяйте герметичность шлангов и резьбовых соединений на трубах с помощью мыльной пены;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6D3375" w:rsidRPr="004E121D" w:rsidRDefault="006D3375" w:rsidP="006D3375">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lastRenderedPageBreak/>
        <w:t>В случае обнаружения подозрительного предмета НЕОБХОДИМО:</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6D3375" w:rsidRPr="004E121D" w:rsidRDefault="006D3375" w:rsidP="006D3375">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6D3375" w:rsidRPr="004E121D" w:rsidRDefault="006D3375" w:rsidP="006D3375">
      <w:pPr>
        <w:shd w:val="clear" w:color="auto" w:fill="FFFFFF"/>
        <w:spacing w:after="0" w:line="240" w:lineRule="auto"/>
        <w:jc w:val="both"/>
        <w:rPr>
          <w:rFonts w:ascii="Times New Roman" w:hAnsi="Times New Roman" w:cs="Times New Roman"/>
          <w:color w:val="000000" w:themeColor="text1"/>
          <w:sz w:val="10"/>
          <w:szCs w:val="10"/>
        </w:rPr>
      </w:pPr>
    </w:p>
    <w:p w:rsidR="006D3375" w:rsidRPr="004E121D" w:rsidRDefault="006D3375" w:rsidP="006D3375">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CB6784" w:rsidRPr="00752ADC" w:rsidRDefault="00CB6784" w:rsidP="00CB6784">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ПРАВИЛА ПОВЕДЕНИЯ НА ЖЕЛЕЗНОЙ ДОРОГЕ</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1.ПРАВИЛА БЕЗОПАСНОСТИ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отсутствии, прежде чем перейти через пути, необходимо убедиться, не приближаются ли к переезду поезд, локомотив или вагон. </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Ходить по железнодорожным путям.</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Использовать </w:t>
      </w:r>
      <w:proofErr w:type="spellStart"/>
      <w:r w:rsidRPr="00752ADC">
        <w:rPr>
          <w:rFonts w:ascii="Times New Roman" w:eastAsia="Times New Roman" w:hAnsi="Times New Roman" w:cs="Times New Roman"/>
          <w:lang w:eastAsia="ru-RU"/>
        </w:rPr>
        <w:t>ж.д</w:t>
      </w:r>
      <w:proofErr w:type="spellEnd"/>
      <w:r w:rsidRPr="00752ADC">
        <w:rPr>
          <w:rFonts w:ascii="Times New Roman" w:eastAsia="Times New Roman" w:hAnsi="Times New Roman" w:cs="Times New Roman"/>
          <w:lang w:eastAsia="ru-RU"/>
        </w:rPr>
        <w:t>. пути в качестве пешеходных дорожек.</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Переходить железнодорожные переезды при закрытом шлагбауме или показании красного сигнала светофора переездной сигнализации.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вдоль железнодорожного пути ближе 5 метров от крайнего рельса.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электрифицированных участках подниматься на опоры контактной сети.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2. ПРАВИЛА БЕЗОПАСНОСТИ ПАССАЖИРОВ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Малолетних детей следует держать за руку или на </w:t>
      </w:r>
      <w:proofErr w:type="gramStart"/>
      <w:r w:rsidRPr="00752ADC">
        <w:rPr>
          <w:rFonts w:ascii="Times New Roman" w:eastAsia="Times New Roman" w:hAnsi="Times New Roman" w:cs="Times New Roman"/>
          <w:lang w:eastAsia="ru-RU"/>
        </w:rPr>
        <w:t>руках !</w:t>
      </w:r>
      <w:proofErr w:type="gramEnd"/>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на крышах, подножках, переходных площадках вагонов.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Посадка и высадка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грузовых поездах без специального разрешения.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поездах в нетрезвом состоянии.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на посадочных платформах и в вагонах.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Провозить в вагонах легковоспламеняющиеся и взрывчатые вещества.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платформы на железнодорожные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на платформе различные подвижные игры.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поезда до его полной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Самовольно без надобности останавливать поезд.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rsidR="00CB6784" w:rsidRPr="005A3151" w:rsidRDefault="00CB6784" w:rsidP="00CB6784">
      <w:pPr>
        <w:spacing w:after="0" w:line="240" w:lineRule="auto"/>
        <w:jc w:val="both"/>
        <w:outlineLvl w:val="0"/>
        <w:rPr>
          <w:rFonts w:ascii="Times New Roman" w:eastAsia="Times New Roman" w:hAnsi="Times New Roman" w:cs="Times New Roman"/>
          <w:b/>
          <w:bCs/>
          <w:kern w:val="36"/>
          <w:sz w:val="8"/>
          <w:szCs w:val="8"/>
          <w:lang w:eastAsia="ru-RU"/>
        </w:rPr>
      </w:pPr>
    </w:p>
    <w:p w:rsidR="00CB6784" w:rsidRPr="00752ADC" w:rsidRDefault="00CB6784" w:rsidP="00CB6784">
      <w:pPr>
        <w:tabs>
          <w:tab w:val="left" w:pos="284"/>
        </w:tabs>
        <w:spacing w:after="0" w:line="240" w:lineRule="auto"/>
        <w:jc w:val="center"/>
        <w:outlineLvl w:val="0"/>
        <w:rPr>
          <w:rFonts w:ascii="Times New Roman" w:eastAsia="Times New Roman" w:hAnsi="Times New Roman" w:cs="Times New Roman"/>
          <w:b/>
          <w:bCs/>
          <w:kern w:val="36"/>
          <w:lang w:eastAsia="ru-RU"/>
        </w:rPr>
      </w:pPr>
      <w:r w:rsidRPr="00752ADC">
        <w:rPr>
          <w:rFonts w:ascii="Times New Roman" w:eastAsia="Times New Roman" w:hAnsi="Times New Roman" w:cs="Times New Roman"/>
          <w:b/>
          <w:bCs/>
          <w:kern w:val="36"/>
          <w:lang w:eastAsia="ru-RU"/>
        </w:rPr>
        <w:t>Правила поведения граждан на железнодорожном транспорте</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проезде и переходе через железнодорожные пути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rsidR="00CB6784" w:rsidRPr="00752ADC" w:rsidRDefault="00CB6784" w:rsidP="00CB6784">
      <w:pPr>
        <w:tabs>
          <w:tab w:val="left" w:pos="284"/>
        </w:tabs>
        <w:spacing w:after="0" w:line="240" w:lineRule="auto"/>
        <w:jc w:val="both"/>
        <w:outlineLvl w:val="2"/>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Действия граждан, находящихся в зонах повышенной опасности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заходить за ограничительную линию у края пассажирской платформы;</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различные подвижные игры;</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(гражданам с детьми);</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пассажирской платформы на железнодорожные пути;</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приближаться к оборванным проводам;</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на железнодорожных путях вещи;</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752ADC">
        <w:rPr>
          <w:rFonts w:ascii="Times New Roman" w:eastAsia="Times New Roman" w:hAnsi="Times New Roman" w:cs="Times New Roman"/>
          <w:lang w:eastAsia="ru-RU"/>
        </w:rPr>
        <w:t>:</w:t>
      </w:r>
    </w:p>
    <w:p w:rsidR="00CB6784" w:rsidRPr="00752ADC" w:rsidRDefault="00CB6784" w:rsidP="001440E0">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создавать помех для движения железнодорожного подвижного состава;</w:t>
      </w:r>
    </w:p>
    <w:p w:rsidR="00CB6784" w:rsidRPr="00752ADC" w:rsidRDefault="00CB6784" w:rsidP="001440E0">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принимать все возможные меры для устранения помех;</w:t>
      </w:r>
    </w:p>
    <w:p w:rsidR="00CB6784" w:rsidRPr="00752ADC" w:rsidRDefault="00CB6784" w:rsidP="001440E0">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rsidR="00CB6784" w:rsidRPr="00752ADC" w:rsidRDefault="00CB6784" w:rsidP="001440E0">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rsidR="00CB6784" w:rsidRPr="00752ADC" w:rsidRDefault="00CB6784" w:rsidP="001440E0">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rsidR="00CB6784" w:rsidRPr="00752ADC" w:rsidRDefault="00CB6784" w:rsidP="001440E0">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держать детей за руку или на руках (гражданам с детьми);</w:t>
      </w:r>
    </w:p>
    <w:p w:rsidR="00CB6784" w:rsidRPr="00752ADC" w:rsidRDefault="00CB6784" w:rsidP="001440E0">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752ADC">
        <w:rPr>
          <w:rFonts w:ascii="Times New Roman" w:eastAsia="Times New Roman" w:hAnsi="Times New Roman" w:cs="Times New Roman"/>
          <w:lang w:eastAsia="ru-RU"/>
        </w:rPr>
        <w:t>:</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до полной остановки поезда;</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прислоняться к стоящим вагонам;</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во время движения;</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задерживать открытие и закрытие автоматических дверей вагонов;</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местах, не приспособленных для проезда;</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железнодорожный подвижной состав;</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крыши железнодорожного подвижного состава;</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пригородных поездов;</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местах, не предназначенных для курения, в пассажирских поездах.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посадке в вагоны и (или) высадке из вагонов:</w:t>
      </w:r>
    </w:p>
    <w:p w:rsidR="00CB6784" w:rsidRPr="00752ADC" w:rsidRDefault="00CB6784" w:rsidP="001440E0">
      <w:pPr>
        <w:numPr>
          <w:ilvl w:val="0"/>
          <w:numId w:val="14"/>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не создавая помех другим гражданам;</w:t>
      </w:r>
    </w:p>
    <w:p w:rsidR="00CB6784" w:rsidRPr="00752ADC" w:rsidRDefault="00CB6784" w:rsidP="001440E0">
      <w:pPr>
        <w:numPr>
          <w:ilvl w:val="0"/>
          <w:numId w:val="14"/>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при полной остановке поезда;</w:t>
      </w:r>
    </w:p>
    <w:p w:rsidR="00CB6784" w:rsidRPr="00752ADC" w:rsidRDefault="00CB6784" w:rsidP="001440E0">
      <w:pPr>
        <w:numPr>
          <w:ilvl w:val="0"/>
          <w:numId w:val="14"/>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rsidR="00CB6784" w:rsidRPr="00752ADC" w:rsidRDefault="00CB6784" w:rsidP="001440E0">
      <w:pPr>
        <w:numPr>
          <w:ilvl w:val="0"/>
          <w:numId w:val="14"/>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rsidR="00CB6784" w:rsidRDefault="00CB6784" w:rsidP="00CB6784">
      <w:pPr>
        <w:tabs>
          <w:tab w:val="left" w:pos="284"/>
        </w:tabs>
        <w:spacing w:after="0" w:line="240" w:lineRule="auto"/>
        <w:jc w:val="both"/>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rsidR="004B5505" w:rsidRPr="00752ADC" w:rsidRDefault="004B5505" w:rsidP="00CB6784">
      <w:pPr>
        <w:tabs>
          <w:tab w:val="left" w:pos="284"/>
        </w:tabs>
        <w:spacing w:after="0" w:line="240" w:lineRule="auto"/>
        <w:jc w:val="both"/>
        <w:rPr>
          <w:rFonts w:ascii="Times New Roman" w:eastAsia="Times New Roman" w:hAnsi="Times New Roman" w:cs="Times New Roman"/>
          <w:b/>
          <w:bCs/>
          <w:lang w:eastAsia="ru-RU"/>
        </w:rPr>
      </w:pPr>
    </w:p>
    <w:p w:rsidR="00AF5E55" w:rsidRPr="00752ADC" w:rsidRDefault="00AF5E55" w:rsidP="00477B8F">
      <w:pPr>
        <w:shd w:val="clear" w:color="auto" w:fill="FFFFFF"/>
        <w:spacing w:after="0" w:line="240" w:lineRule="auto"/>
        <w:jc w:val="both"/>
        <w:rPr>
          <w:rFonts w:ascii="Times New Roman" w:hAnsi="Times New Roman" w:cs="Times New Roman"/>
          <w:color w:val="000000" w:themeColor="text1"/>
        </w:rPr>
      </w:pP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На территории городского поселения Безенчук проводится</w:t>
      </w: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Всероссийская </w:t>
      </w:r>
      <w:proofErr w:type="gramStart"/>
      <w:r w:rsidRPr="00956356">
        <w:rPr>
          <w:rFonts w:ascii="Times New Roman" w:eastAsia="Times New Roman" w:hAnsi="Times New Roman" w:cs="Times New Roman"/>
          <w:b/>
          <w:bCs/>
          <w:color w:val="000000"/>
          <w:lang w:eastAsia="ru-RU"/>
        </w:rPr>
        <w:t>антинаркотическая  акция</w:t>
      </w:r>
      <w:proofErr w:type="gramEnd"/>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«Сообщи, где торгуют смертью!»</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noProof/>
          <w:color w:val="000000"/>
          <w:lang w:eastAsia="ru-RU"/>
        </w:rPr>
        <w:drawing>
          <wp:anchor distT="0" distB="0" distL="114300" distR="114300" simplePos="0" relativeHeight="251657728" behindDoc="0" locked="0" layoutInCell="1" allowOverlap="1">
            <wp:simplePos x="0" y="0"/>
            <wp:positionH relativeFrom="column">
              <wp:posOffset>-1905</wp:posOffset>
            </wp:positionH>
            <wp:positionV relativeFrom="paragraph">
              <wp:posOffset>-657860</wp:posOffset>
            </wp:positionV>
            <wp:extent cx="1184910" cy="150177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84910"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6356">
        <w:rPr>
          <w:rFonts w:ascii="Times New Roman" w:eastAsia="Times New Roman" w:hAnsi="Times New Roman" w:cs="Times New Roman"/>
          <w:color w:val="000000"/>
          <w:lang w:eastAsia="ru-RU"/>
        </w:rPr>
        <w:t xml:space="preserve">Акция организована органами наркоконтроля для привлечения граждан и общественности к противодействию незаконному обороту и потреблению наркотиков; консультации и оказания помощи гражданам, обращающимся по вопросам профилактики наркомании, лечения и реабилитации наркозависимых. Надеемся, что при проведении акции их помощниками станут </w:t>
      </w:r>
      <w:proofErr w:type="gramStart"/>
      <w:r w:rsidRPr="00956356">
        <w:rPr>
          <w:rFonts w:ascii="Times New Roman" w:eastAsia="Times New Roman" w:hAnsi="Times New Roman" w:cs="Times New Roman"/>
          <w:color w:val="000000"/>
          <w:lang w:eastAsia="ru-RU"/>
        </w:rPr>
        <w:t>неравнодушные  жители</w:t>
      </w:r>
      <w:proofErr w:type="gramEnd"/>
      <w:r w:rsidRPr="00956356">
        <w:rPr>
          <w:rFonts w:ascii="Times New Roman" w:eastAsia="Times New Roman" w:hAnsi="Times New Roman" w:cs="Times New Roman"/>
          <w:color w:val="000000"/>
          <w:lang w:eastAsia="ru-RU"/>
        </w:rPr>
        <w:t xml:space="preserve"> муниципального района </w:t>
      </w:r>
      <w:proofErr w:type="spellStart"/>
      <w:r w:rsidRPr="00956356">
        <w:rPr>
          <w:rFonts w:ascii="Times New Roman" w:eastAsia="Times New Roman" w:hAnsi="Times New Roman" w:cs="Times New Roman"/>
          <w:color w:val="000000"/>
          <w:lang w:eastAsia="ru-RU"/>
        </w:rPr>
        <w:t>Безенчукский</w:t>
      </w:r>
      <w:proofErr w:type="spellEnd"/>
      <w:r w:rsidRPr="00956356">
        <w:rPr>
          <w:rFonts w:ascii="Times New Roman" w:eastAsia="Times New Roman" w:hAnsi="Times New Roman" w:cs="Times New Roman"/>
          <w:color w:val="000000"/>
          <w:lang w:eastAsia="ru-RU"/>
        </w:rPr>
        <w:t xml:space="preserve">  осознающие гибельную опасность наркомании, и призывают всех граждан проявить бдительность и принять активное участие в проведении акции.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 «Набрав номера телефонов доверия, ВЫ, возможно, спасете жизнь своих родных и близких.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Любая информация будет проверена!!!». </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Ни одно обращение не останется без внимания!</w:t>
      </w:r>
    </w:p>
    <w:p w:rsidR="00956356" w:rsidRPr="00956356" w:rsidRDefault="00956356" w:rsidP="00956356">
      <w:pPr>
        <w:spacing w:after="0" w:line="240" w:lineRule="auto"/>
        <w:ind w:firstLine="284"/>
        <w:jc w:val="both"/>
        <w:rPr>
          <w:rFonts w:ascii="Times New Roman" w:eastAsia="Times New Roman" w:hAnsi="Times New Roman" w:cs="Times New Roman"/>
          <w:color w:val="333333"/>
          <w:lang w:eastAsia="ru-RU"/>
        </w:rPr>
      </w:pPr>
      <w:r w:rsidRPr="00956356">
        <w:rPr>
          <w:rFonts w:ascii="Times New Roman" w:eastAsia="Times New Roman" w:hAnsi="Times New Roman" w:cs="Times New Roman"/>
          <w:color w:val="333333"/>
          <w:lang w:eastAsia="ru-RU"/>
        </w:rPr>
        <w:t xml:space="preserve">Квалифицированные специалисты по телефону готовы оказать экстренную психологическую помощь лицам с наркотической зависимостью и их близким. Кроме того, по данным телефонам жители муниципального района </w:t>
      </w:r>
      <w:proofErr w:type="spellStart"/>
      <w:proofErr w:type="gramStart"/>
      <w:r w:rsidRPr="00956356">
        <w:rPr>
          <w:rFonts w:ascii="Times New Roman" w:eastAsia="Times New Roman" w:hAnsi="Times New Roman" w:cs="Times New Roman"/>
          <w:color w:val="333333"/>
          <w:lang w:eastAsia="ru-RU"/>
        </w:rPr>
        <w:t>Безенчукский</w:t>
      </w:r>
      <w:proofErr w:type="spellEnd"/>
      <w:r w:rsidRPr="00956356">
        <w:rPr>
          <w:rFonts w:ascii="Times New Roman" w:eastAsia="Times New Roman" w:hAnsi="Times New Roman" w:cs="Times New Roman"/>
          <w:color w:val="333333"/>
          <w:lang w:eastAsia="ru-RU"/>
        </w:rPr>
        <w:t xml:space="preserve">  смогут</w:t>
      </w:r>
      <w:proofErr w:type="gramEnd"/>
      <w:r w:rsidRPr="00956356">
        <w:rPr>
          <w:rFonts w:ascii="Times New Roman" w:eastAsia="Times New Roman" w:hAnsi="Times New Roman" w:cs="Times New Roman"/>
          <w:color w:val="333333"/>
          <w:lang w:eastAsia="ru-RU"/>
        </w:rPr>
        <w:t xml:space="preserve"> сообщить адреса, где торгуют зельем.</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lastRenderedPageBreak/>
        <w:t xml:space="preserve">Получить консультационную помощь по вопросам лечения и реабилитации наркотической зависимости вы можете по телефонам доверия: </w:t>
      </w:r>
      <w:r w:rsidRPr="00956356">
        <w:rPr>
          <w:rFonts w:ascii="Times New Roman" w:eastAsia="Times New Roman" w:hAnsi="Times New Roman" w:cs="Times New Roman"/>
          <w:b/>
          <w:color w:val="000000"/>
          <w:lang w:eastAsia="ru-RU"/>
        </w:rPr>
        <w:t>2-26-84</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color w:val="000000"/>
          <w:lang w:eastAsia="ru-RU"/>
        </w:rPr>
        <w:t xml:space="preserve">Сообщить о любых фактах изготовления, употребления, сбыта наркотиков, содержания наркопритонов по телефонам доверия: </w:t>
      </w:r>
      <w:r w:rsidRPr="00956356">
        <w:rPr>
          <w:rFonts w:ascii="Times New Roman" w:eastAsia="Times New Roman" w:hAnsi="Times New Roman" w:cs="Times New Roman"/>
          <w:b/>
          <w:color w:val="000000"/>
          <w:lang w:eastAsia="ru-RU"/>
        </w:rPr>
        <w:t>2 33 94</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2 12 03</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 xml:space="preserve">8(846 39) 2 02 </w:t>
      </w:r>
      <w:proofErr w:type="gramStart"/>
      <w:r w:rsidRPr="00956356">
        <w:rPr>
          <w:rFonts w:ascii="Times New Roman" w:eastAsia="Times New Roman" w:hAnsi="Times New Roman" w:cs="Times New Roman"/>
          <w:b/>
          <w:color w:val="000000"/>
          <w:lang w:eastAsia="ru-RU"/>
        </w:rPr>
        <w:t>92</w:t>
      </w:r>
      <w:r w:rsidRPr="00956356">
        <w:rPr>
          <w:rFonts w:ascii="Times New Roman" w:eastAsia="Times New Roman" w:hAnsi="Times New Roman" w:cs="Times New Roman"/>
          <w:color w:val="000000"/>
          <w:lang w:eastAsia="ru-RU"/>
        </w:rPr>
        <w:t xml:space="preserve">  (</w:t>
      </w:r>
      <w:proofErr w:type="gramEnd"/>
      <w:r w:rsidRPr="00956356">
        <w:rPr>
          <w:rFonts w:ascii="Times New Roman" w:eastAsia="Times New Roman" w:hAnsi="Times New Roman" w:cs="Times New Roman"/>
          <w:color w:val="000000"/>
          <w:lang w:eastAsia="ru-RU"/>
        </w:rPr>
        <w:t xml:space="preserve">с 8.00 до 17.00)   </w:t>
      </w:r>
      <w:r w:rsidRPr="00956356">
        <w:rPr>
          <w:rFonts w:ascii="Times New Roman" w:eastAsia="Times New Roman" w:hAnsi="Times New Roman" w:cs="Times New Roman"/>
          <w:b/>
          <w:color w:val="000000"/>
          <w:lang w:eastAsia="ru-RU"/>
        </w:rPr>
        <w:t>2 11 31</w:t>
      </w:r>
      <w:r w:rsidRPr="00956356">
        <w:rPr>
          <w:rFonts w:ascii="Times New Roman" w:eastAsia="Times New Roman" w:hAnsi="Times New Roman" w:cs="Times New Roman"/>
          <w:color w:val="000000"/>
          <w:lang w:eastAsia="ru-RU"/>
        </w:rPr>
        <w:t xml:space="preserve"> (круглосуточно). </w:t>
      </w:r>
    </w:p>
    <w:p w:rsidR="00956356" w:rsidRPr="00956356" w:rsidRDefault="00956356" w:rsidP="00956356">
      <w:pPr>
        <w:spacing w:after="0" w:line="240" w:lineRule="auto"/>
        <w:jc w:val="center"/>
        <w:rPr>
          <w:rFonts w:ascii="Times New Roman" w:eastAsia="Times New Roman" w:hAnsi="Times New Roman" w:cs="Times New Roman"/>
          <w:b/>
          <w:lang w:eastAsia="ru-RU"/>
        </w:rPr>
      </w:pPr>
      <w:r w:rsidRPr="00956356">
        <w:rPr>
          <w:rFonts w:ascii="Times New Roman" w:eastAsia="Times New Roman" w:hAnsi="Times New Roman" w:cs="Times New Roman"/>
          <w:b/>
          <w:lang w:eastAsia="ru-RU"/>
        </w:rPr>
        <w:t>Адреса и телефоны специальных служб</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val="en-US" w:eastAsia="ru-RU"/>
        </w:rPr>
        <w:t>www</w:t>
      </w:r>
      <w:r w:rsidRPr="00956356">
        <w:rPr>
          <w:rFonts w:ascii="Times New Roman" w:eastAsia="Times New Roman" w:hAnsi="Times New Roman" w:cs="Times New Roman"/>
          <w:lang w:eastAsia="ru-RU"/>
        </w:rPr>
        <w:t>.63.</w:t>
      </w:r>
      <w:proofErr w:type="spellStart"/>
      <w:r w:rsidRPr="00956356">
        <w:rPr>
          <w:rFonts w:ascii="Times New Roman" w:eastAsia="Times New Roman" w:hAnsi="Times New Roman" w:cs="Times New Roman"/>
          <w:lang w:val="en-US" w:eastAsia="ru-RU"/>
        </w:rPr>
        <w:t>fskn</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gov</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omvp</w:t>
      </w:r>
      <w:proofErr w:type="spellEnd"/>
      <w:r w:rsidRPr="00956356">
        <w:rPr>
          <w:rFonts w:ascii="Times New Roman" w:eastAsia="Times New Roman" w:hAnsi="Times New Roman" w:cs="Times New Roman"/>
          <w:lang w:eastAsia="ru-RU"/>
        </w:rPr>
        <w:t>63@</w:t>
      </w:r>
      <w:r w:rsidRPr="00956356">
        <w:rPr>
          <w:rFonts w:ascii="Times New Roman" w:eastAsia="Times New Roman" w:hAnsi="Times New Roman" w:cs="Times New Roman"/>
          <w:lang w:val="en-US" w:eastAsia="ru-RU"/>
        </w:rPr>
        <w:t>mail</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электронный ящик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netnarkotikam</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samara</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антинаркотической комиссии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335-66-88 – телефон доверия УФСКН России по Самарской области</w:t>
      </w:r>
    </w:p>
    <w:p w:rsidR="00956356" w:rsidRPr="00956356" w:rsidRDefault="00956356" w:rsidP="00956356">
      <w:pPr>
        <w:spacing w:after="0" w:line="240" w:lineRule="auto"/>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266-05-45 – Самарский областной наркологический диспансер</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Антинаркотическая комиссия </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муниципального района </w:t>
      </w:r>
      <w:proofErr w:type="spellStart"/>
      <w:r w:rsidRPr="00956356">
        <w:rPr>
          <w:rFonts w:ascii="Times New Roman" w:eastAsia="Times New Roman" w:hAnsi="Times New Roman" w:cs="Times New Roman"/>
          <w:b/>
          <w:color w:val="000000"/>
          <w:lang w:eastAsia="ru-RU"/>
        </w:rPr>
        <w:t>Безенчукский</w:t>
      </w:r>
      <w:proofErr w:type="spellEnd"/>
    </w:p>
    <w:p w:rsidR="00B87572" w:rsidRPr="008554E5" w:rsidRDefault="00B87572" w:rsidP="00956356">
      <w:pPr>
        <w:shd w:val="clear" w:color="auto" w:fill="FFFFFF"/>
        <w:spacing w:after="0" w:line="240" w:lineRule="auto"/>
        <w:jc w:val="both"/>
        <w:rPr>
          <w:rFonts w:ascii="Times New Roman" w:hAnsi="Times New Roman" w:cs="Times New Roman"/>
          <w:color w:val="000000" w:themeColor="text1"/>
          <w:sz w:val="8"/>
          <w:szCs w:val="8"/>
        </w:rPr>
      </w:pPr>
    </w:p>
    <w:p w:rsidR="004B29B0" w:rsidRPr="004B29B0" w:rsidRDefault="004B29B0" w:rsidP="004B29B0">
      <w:pPr>
        <w:spacing w:after="0" w:line="240" w:lineRule="auto"/>
        <w:jc w:val="both"/>
        <w:rPr>
          <w:rFonts w:ascii="Calibri" w:eastAsia="Calibri" w:hAnsi="Calibri" w:cs="Times New Roman"/>
        </w:rPr>
      </w:pPr>
      <w:r w:rsidRPr="004B29B0">
        <w:rPr>
          <w:rFonts w:ascii="Times New Roman" w:eastAsia="Times New Roman" w:hAnsi="Times New Roman" w:cs="Times New Roman"/>
          <w:b/>
          <w:lang w:eastAsia="ru-RU"/>
        </w:rPr>
        <w:t xml:space="preserve">Ухудшение погодных условий с 19.00 04 </w:t>
      </w:r>
      <w:proofErr w:type="gramStart"/>
      <w:r w:rsidRPr="004B29B0">
        <w:rPr>
          <w:rFonts w:ascii="Times New Roman" w:eastAsia="Times New Roman" w:hAnsi="Times New Roman" w:cs="Times New Roman"/>
          <w:b/>
          <w:lang w:eastAsia="ru-RU"/>
        </w:rPr>
        <w:t>октября  до</w:t>
      </w:r>
      <w:proofErr w:type="gramEnd"/>
      <w:r w:rsidRPr="004B29B0">
        <w:rPr>
          <w:rFonts w:ascii="Times New Roman" w:eastAsia="Times New Roman" w:hAnsi="Times New Roman" w:cs="Times New Roman"/>
          <w:b/>
          <w:lang w:eastAsia="ru-RU"/>
        </w:rPr>
        <w:t xml:space="preserve"> 19.00 05 октября  2019 года в Самарской области ожидается переменная облачность ,без существенных осадков. Ветер южный 7-12 м/с, днём местами порывы 15-18 м/с. </w:t>
      </w:r>
    </w:p>
    <w:p w:rsidR="004B29B0" w:rsidRPr="004B29B0" w:rsidRDefault="004B29B0" w:rsidP="004B29B0">
      <w:pPr>
        <w:spacing w:after="0" w:line="240" w:lineRule="auto"/>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Уберите хозяйственные вещи со двора и балконов, уберите сухие деревья, которые могут нанести ущерб вашему жилищу. Закройте окна.</w:t>
      </w:r>
    </w:p>
    <w:p w:rsidR="004B29B0" w:rsidRPr="004B29B0" w:rsidRDefault="004B29B0" w:rsidP="004B29B0">
      <w:pPr>
        <w:spacing w:after="0" w:line="240" w:lineRule="auto"/>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Машину поставьте в гараж, при отсутствии гаража машину следует парковать вдали от деревьев, а также слабо укрепленных конструкций.</w:t>
      </w:r>
    </w:p>
    <w:p w:rsidR="004B29B0" w:rsidRPr="004B29B0" w:rsidRDefault="004B29B0" w:rsidP="004B29B0">
      <w:pPr>
        <w:spacing w:after="0" w:line="240" w:lineRule="auto"/>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Находясь на улице, не приближайтесь к рекламным щитам, шатким строениям и домам с неустойчивой кровлей.</w:t>
      </w:r>
    </w:p>
    <w:p w:rsidR="004B29B0" w:rsidRPr="004B29B0" w:rsidRDefault="004B29B0" w:rsidP="004B29B0">
      <w:pPr>
        <w:spacing w:after="0" w:line="240" w:lineRule="auto"/>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Избегайте деревьев и разнообразных сооружений повышенного риска (мостов, эстакад, </w:t>
      </w:r>
      <w:proofErr w:type="gramStart"/>
      <w:r w:rsidRPr="004B29B0">
        <w:rPr>
          <w:rFonts w:ascii="Times New Roman" w:eastAsia="Times New Roman" w:hAnsi="Times New Roman" w:cs="Times New Roman"/>
          <w:lang w:eastAsia="ru-RU"/>
        </w:rPr>
        <w:t>трубопроводов,  линий</w:t>
      </w:r>
      <w:proofErr w:type="gramEnd"/>
      <w:r w:rsidRPr="004B29B0">
        <w:rPr>
          <w:rFonts w:ascii="Times New Roman" w:eastAsia="Times New Roman" w:hAnsi="Times New Roman" w:cs="Times New Roman"/>
          <w:lang w:eastAsia="ru-RU"/>
        </w:rPr>
        <w:t xml:space="preserve"> электропередач, потенциально опасных промышленных объектов).</w:t>
      </w:r>
    </w:p>
    <w:p w:rsidR="004B29B0" w:rsidRPr="004B29B0" w:rsidRDefault="004B29B0" w:rsidP="004B29B0">
      <w:pPr>
        <w:spacing w:after="0" w:line="240" w:lineRule="auto"/>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Категорически опасно нахождение в лесных массивах и на водных объектах! Воздержитесь от походов в лес и выхода на воду!</w:t>
      </w:r>
    </w:p>
    <w:p w:rsidR="004B29B0" w:rsidRPr="004B29B0" w:rsidRDefault="004B29B0" w:rsidP="004B29B0">
      <w:pPr>
        <w:spacing w:after="0" w:line="240" w:lineRule="auto"/>
        <w:jc w:val="both"/>
        <w:rPr>
          <w:rFonts w:ascii="Times New Roman" w:eastAsia="Times New Roman" w:hAnsi="Times New Roman" w:cs="Times New Roman"/>
          <w:lang w:eastAsia="ru-RU"/>
        </w:rPr>
      </w:pPr>
      <w:r w:rsidRPr="004B29B0">
        <w:rPr>
          <w:rFonts w:ascii="Times New Roman" w:eastAsia="Times New Roman" w:hAnsi="Times New Roman" w:cs="Times New Roman"/>
          <w:b/>
          <w:bCs/>
          <w:lang w:eastAsia="ru-RU"/>
        </w:rPr>
        <w:t xml:space="preserve">В случае происшествия </w:t>
      </w:r>
      <w:r w:rsidRPr="004B29B0">
        <w:rPr>
          <w:rFonts w:ascii="Times New Roman" w:eastAsia="Times New Roman" w:hAnsi="Times New Roman" w:cs="Times New Roman"/>
          <w:bCs/>
          <w:lang w:eastAsia="ru-RU"/>
        </w:rPr>
        <w:t>незамедлительно сообщите о нём п</w:t>
      </w:r>
      <w:r w:rsidRPr="004B29B0">
        <w:rPr>
          <w:rFonts w:ascii="Times New Roman" w:eastAsia="Times New Roman" w:hAnsi="Times New Roman" w:cs="Times New Roman"/>
          <w:b/>
          <w:lang w:eastAsia="ru-RU"/>
        </w:rPr>
        <w:t xml:space="preserve">о единому номеру службы спасения «112» </w:t>
      </w:r>
      <w:r w:rsidRPr="004B29B0">
        <w:rPr>
          <w:rFonts w:ascii="Times New Roman" w:eastAsia="Times New Roman" w:hAnsi="Times New Roman" w:cs="Times New Roman"/>
          <w:lang w:eastAsia="ru-RU"/>
        </w:rPr>
        <w:t xml:space="preserve">(с мобильного телефона); </w:t>
      </w:r>
      <w:r w:rsidRPr="004B29B0">
        <w:rPr>
          <w:rFonts w:ascii="Times New Roman" w:eastAsia="Times New Roman" w:hAnsi="Times New Roman" w:cs="Times New Roman"/>
          <w:b/>
          <w:bCs/>
          <w:lang w:eastAsia="ru-RU"/>
        </w:rPr>
        <w:t xml:space="preserve">в Единую дежурно-диспетчерскую службу </w:t>
      </w:r>
      <w:proofErr w:type="spellStart"/>
      <w:r w:rsidRPr="004B29B0">
        <w:rPr>
          <w:rFonts w:ascii="Times New Roman" w:eastAsia="Times New Roman" w:hAnsi="Times New Roman" w:cs="Times New Roman"/>
          <w:b/>
          <w:bCs/>
          <w:lang w:eastAsia="ru-RU"/>
        </w:rPr>
        <w:t>м.р</w:t>
      </w:r>
      <w:proofErr w:type="spellEnd"/>
      <w:r w:rsidRPr="004B29B0">
        <w:rPr>
          <w:rFonts w:ascii="Times New Roman" w:eastAsia="Times New Roman" w:hAnsi="Times New Roman" w:cs="Times New Roman"/>
          <w:b/>
          <w:bCs/>
          <w:lang w:eastAsia="ru-RU"/>
        </w:rPr>
        <w:t xml:space="preserve">. </w:t>
      </w:r>
      <w:proofErr w:type="spellStart"/>
      <w:r w:rsidRPr="004B29B0">
        <w:rPr>
          <w:rFonts w:ascii="Times New Roman" w:eastAsia="Times New Roman" w:hAnsi="Times New Roman" w:cs="Times New Roman"/>
          <w:b/>
          <w:bCs/>
          <w:lang w:eastAsia="ru-RU"/>
        </w:rPr>
        <w:t>Безенчукский</w:t>
      </w:r>
      <w:proofErr w:type="spellEnd"/>
      <w:r w:rsidRPr="004B29B0">
        <w:rPr>
          <w:rFonts w:ascii="Times New Roman" w:eastAsia="Times New Roman" w:hAnsi="Times New Roman" w:cs="Times New Roman"/>
          <w:b/>
          <w:bCs/>
          <w:lang w:eastAsia="ru-RU"/>
        </w:rPr>
        <w:t xml:space="preserve"> по телефонам: </w:t>
      </w:r>
      <w:r w:rsidRPr="004B29B0">
        <w:rPr>
          <w:rFonts w:ascii="Times New Roman" w:eastAsia="Times New Roman" w:hAnsi="Times New Roman" w:cs="Times New Roman"/>
          <w:lang w:eastAsia="ru-RU"/>
        </w:rPr>
        <w:t>8 (84676) 2-10-12, 2-11-28; 8-927-001-84-02.</w:t>
      </w:r>
    </w:p>
    <w:p w:rsidR="004B29B0" w:rsidRPr="004B29B0" w:rsidRDefault="004B29B0" w:rsidP="004B29B0">
      <w:pPr>
        <w:spacing w:after="0" w:line="240" w:lineRule="auto"/>
        <w:rPr>
          <w:rFonts w:ascii="Times New Roman" w:eastAsia="Times New Roman" w:hAnsi="Times New Roman" w:cs="Times New Roman"/>
          <w:lang w:eastAsia="ru-RU"/>
        </w:rPr>
      </w:pPr>
      <w:r w:rsidRPr="004B29B0">
        <w:rPr>
          <w:rFonts w:ascii="Times New Roman" w:eastAsia="Times New Roman" w:hAnsi="Times New Roman" w:cs="Times New Roman"/>
          <w:noProof/>
          <w:lang w:eastAsia="ru-RU"/>
        </w:rPr>
        <w:drawing>
          <wp:inline distT="0" distB="0" distL="0" distR="0" wp14:anchorId="18BD208B" wp14:editId="2A9623ED">
            <wp:extent cx="863600" cy="762000"/>
            <wp:effectExtent l="0" t="0" r="0" b="0"/>
            <wp:docPr id="2" name="Рисунок 2" descr="http://samarastat.gks.ru/wps/wcm/connect/rosstat_ts/samarastat/resources/25027d804b2bd4199473dcfa6db43511/412352644351352643574865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marastat.gks.ru/wps/wcm/connect/rosstat_ts/samarastat/resources/25027d804b2bd4199473dcfa6db43511/412352644351352643574865796.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63600" cy="762000"/>
                    </a:xfrm>
                    <a:prstGeom prst="rect">
                      <a:avLst/>
                    </a:prstGeom>
                    <a:noFill/>
                    <a:ln>
                      <a:noFill/>
                    </a:ln>
                  </pic:spPr>
                </pic:pic>
              </a:graphicData>
            </a:graphic>
          </wp:inline>
        </w:drawing>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Всероссийская перепись населения – основной источник получения информации о населении страны. В Российской Федерации обследования подобного масштаба проводятся раз в 10 лет. Очередная перепись будет проводиться осенью 2020 года – с 1 по 31 октября. </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Для чего нужна перепись?</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Экономическое прогнозирование и принятие управленческих решений, нацеленных на улучшение качества жизни граждан, невозможно без информационной базы. Эти сведения необходимы как на общегосударственном, так и на региональном уровне. Помимо этого, результаты переписи отразят изменения, произошедшие с населением страны за 10 лет, позволят оценить проводимую политику и эффективность принятых ранее решений, внести коррективы по их улучшению.</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Как будет проводиться сбор сведений?</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Жители России могут передать сведения о себе несколькими способами:</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1) </w:t>
      </w:r>
      <w:r w:rsidRPr="004B29B0">
        <w:rPr>
          <w:rFonts w:ascii="Times New Roman" w:eastAsia="Times New Roman" w:hAnsi="Times New Roman" w:cs="Times New Roman"/>
          <w:b/>
          <w:lang w:eastAsia="ru-RU"/>
        </w:rPr>
        <w:t>«Единый портал государственных услуг» (Госуслуги).</w:t>
      </w:r>
      <w:r w:rsidRPr="004B29B0">
        <w:rPr>
          <w:rFonts w:ascii="Times New Roman" w:eastAsia="Times New Roman" w:hAnsi="Times New Roman" w:cs="Times New Roman"/>
          <w:lang w:eastAsia="ru-RU"/>
        </w:rPr>
        <w:t xml:space="preserve"> С 1 по 25 октября можно будет ответить на вопросы переписных листов самостоятельно, не дожидаясь переписчиков. Для этого необходимо иметь учетную запись на портале «Госуслуги» и выход в Интернет. Этот инновационный метод был апробирован в 2018 году и доказал свою надежность и удобство для респондентов. Всероссийская перепись населения в таком формате будет проведена впервые.</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2) </w:t>
      </w:r>
      <w:r w:rsidRPr="004B29B0">
        <w:rPr>
          <w:rFonts w:ascii="Times New Roman" w:eastAsia="Times New Roman" w:hAnsi="Times New Roman" w:cs="Times New Roman"/>
          <w:b/>
          <w:lang w:eastAsia="ru-RU"/>
        </w:rPr>
        <w:t>Опрос переписчиками.</w:t>
      </w:r>
      <w:r w:rsidRPr="004B29B0">
        <w:rPr>
          <w:rFonts w:ascii="Times New Roman" w:eastAsia="Times New Roman" w:hAnsi="Times New Roman" w:cs="Times New Roman"/>
          <w:lang w:eastAsia="ru-RU"/>
        </w:rPr>
        <w:t xml:space="preserve"> С 4 по 27 октября переписчики будут совершать опрос лиц, не предоставивших о себе сведения через портал Госуслуг.</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3) </w:t>
      </w:r>
      <w:r w:rsidRPr="004B29B0">
        <w:rPr>
          <w:rFonts w:ascii="Times New Roman" w:eastAsia="Times New Roman" w:hAnsi="Times New Roman" w:cs="Times New Roman"/>
          <w:b/>
          <w:lang w:eastAsia="ru-RU"/>
        </w:rPr>
        <w:t xml:space="preserve">Стационарные переписные участки. </w:t>
      </w:r>
      <w:r w:rsidRPr="004B29B0">
        <w:rPr>
          <w:rFonts w:ascii="Times New Roman" w:eastAsia="Times New Roman" w:hAnsi="Times New Roman" w:cs="Times New Roman"/>
          <w:lang w:eastAsia="ru-RU"/>
        </w:rPr>
        <w:t>С 4 по 27 октября жители могут пройти опрос на одном из стационарных переписных участков или ответить на вопросы с использованием средств связи.</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4) </w:t>
      </w:r>
      <w:r w:rsidRPr="004B29B0">
        <w:rPr>
          <w:rFonts w:ascii="Times New Roman" w:eastAsia="Times New Roman" w:hAnsi="Times New Roman" w:cs="Times New Roman"/>
          <w:b/>
          <w:lang w:eastAsia="ru-RU"/>
        </w:rPr>
        <w:t>Административные данные.</w:t>
      </w:r>
      <w:r w:rsidRPr="004B29B0">
        <w:rPr>
          <w:rFonts w:ascii="Times New Roman" w:eastAsia="Times New Roman" w:hAnsi="Times New Roman" w:cs="Times New Roman"/>
          <w:lang w:eastAsia="ru-RU"/>
        </w:rPr>
        <w:t xml:space="preserve"> С 28 по 31 октября информация о поле и возрасте лиц, отсутствовавших по</w:t>
      </w:r>
      <w:r w:rsidRPr="004B29B0">
        <w:rPr>
          <w:rFonts w:ascii="Times New Roman" w:eastAsia="Times New Roman" w:hAnsi="Times New Roman" w:cs="Times New Roman"/>
          <w:color w:val="000000"/>
          <w:lang w:eastAsia="ru-RU"/>
        </w:rPr>
        <w:t xml:space="preserve"> месту жительства (пребывания) или отказавшихся от участия в переписи, будет получена на основе административных данных.</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b/>
          <w:i/>
          <w:color w:val="000000"/>
          <w:lang w:eastAsia="ru-RU"/>
        </w:rPr>
        <w:t>Чем отличается перепись 2020 года от предыдущих обследований?</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t>Всероссийская перепись населения 2020 года впервые будет проводиться с использованием Интернета. Каждый гражданин сможет переписать себя и членов своего домохозяйства через портал «Госуслуги» в удобное время.</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t>Помимо этого, сведения о населении впервые будут заноситься переписчиками в электронные переписные листы с помощью планшетных компьютеров. Это позволит существенно ускорить и облегчить процесс сбора и обработки информации.</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lastRenderedPageBreak/>
        <w:t>Изменения затронут и Программу переписи. Вопросы переписных листов будут скорректированы, чтобы отражать современные информационные потребности общества, соответствовать международным нормам. При этом они будут иметь простую и понятную формулировку.</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t xml:space="preserve"> Переписав себя и членов своей семьи, каждый житель России привносит свой вклад в будущее. На </w:t>
      </w:r>
      <w:r>
        <w:rPr>
          <w:rFonts w:ascii="Times New Roman" w:eastAsia="Calibri" w:hAnsi="Times New Roman" w:cs="Times New Roman"/>
          <w:lang w:eastAsia="ru-RU"/>
        </w:rPr>
        <w:t>о</w:t>
      </w:r>
      <w:r w:rsidRPr="004B29B0">
        <w:rPr>
          <w:rFonts w:ascii="Times New Roman" w:eastAsia="Calibri" w:hAnsi="Times New Roman" w:cs="Times New Roman"/>
          <w:lang w:eastAsia="ru-RU"/>
        </w:rPr>
        <w:t>снове этих данных принимаются решения не только государственного масштаба, но и местного уровня – о создании рабочих мест, улучшении транспортной инфраструктуры, о строительстве школ и жилья.</w:t>
      </w:r>
    </w:p>
    <w:p w:rsidR="004B29B0" w:rsidRPr="004B29B0" w:rsidRDefault="004B29B0" w:rsidP="004B29B0">
      <w:pPr>
        <w:spacing w:after="0" w:line="240" w:lineRule="auto"/>
        <w:ind w:firstLine="851"/>
        <w:jc w:val="both"/>
        <w:rPr>
          <w:rFonts w:ascii="Times New Roman" w:eastAsia="Calibri" w:hAnsi="Times New Roman" w:cs="Times New Roman"/>
        </w:rPr>
      </w:pPr>
    </w:p>
    <w:p w:rsidR="004B29B0" w:rsidRPr="004B29B0" w:rsidRDefault="004B29B0" w:rsidP="004B29B0">
      <w:pPr>
        <w:rPr>
          <w:rFonts w:ascii="Times New Roman" w:eastAsia="Calibri" w:hAnsi="Times New Roman" w:cs="Times New Roman"/>
          <w:sz w:val="28"/>
        </w:rPr>
      </w:pPr>
    </w:p>
    <w:p w:rsidR="00B87572" w:rsidRPr="00752ADC" w:rsidRDefault="00B87572" w:rsidP="00477B8F">
      <w:pPr>
        <w:shd w:val="clear" w:color="auto" w:fill="FFFFFF"/>
        <w:spacing w:after="0" w:line="240" w:lineRule="auto"/>
        <w:jc w:val="both"/>
        <w:rPr>
          <w:rFonts w:ascii="Times New Roman" w:hAnsi="Times New Roman" w:cs="Times New Roman"/>
          <w:color w:val="000000" w:themeColor="text1"/>
        </w:rPr>
      </w:pPr>
    </w:p>
    <w:p w:rsidR="00AA6DAE" w:rsidRDefault="00AA6DAE" w:rsidP="00E56C0A">
      <w:pPr>
        <w:shd w:val="clear" w:color="auto" w:fill="FFFFFF"/>
        <w:spacing w:after="0" w:line="240" w:lineRule="auto"/>
        <w:jc w:val="both"/>
        <w:rPr>
          <w:rFonts w:ascii="Times New Roman" w:hAnsi="Times New Roman" w:cs="Times New Roman"/>
          <w:color w:val="000000" w:themeColor="text1"/>
        </w:rPr>
      </w:pPr>
    </w:p>
    <w:p w:rsidR="00956356" w:rsidRDefault="00956356" w:rsidP="00E56C0A">
      <w:pPr>
        <w:shd w:val="clear" w:color="auto" w:fill="FFFFFF"/>
        <w:spacing w:after="0" w:line="240" w:lineRule="auto"/>
        <w:jc w:val="both"/>
        <w:rPr>
          <w:rFonts w:ascii="Times New Roman" w:hAnsi="Times New Roman" w:cs="Times New Roman"/>
          <w:color w:val="000000" w:themeColor="text1"/>
        </w:rPr>
      </w:pPr>
    </w:p>
    <w:p w:rsidR="00AA6DAE" w:rsidRDefault="00AA6DAE" w:rsidP="00E56C0A">
      <w:pPr>
        <w:shd w:val="clear" w:color="auto" w:fill="FFFFFF"/>
        <w:spacing w:after="0" w:line="240" w:lineRule="auto"/>
        <w:jc w:val="both"/>
        <w:rPr>
          <w:rFonts w:ascii="Times New Roman" w:hAnsi="Times New Roman" w:cs="Times New Roman"/>
          <w:color w:val="000000" w:themeColor="text1"/>
        </w:rPr>
      </w:pPr>
    </w:p>
    <w:p w:rsidR="008554E5" w:rsidRDefault="008554E5" w:rsidP="00E56C0A">
      <w:pPr>
        <w:shd w:val="clear" w:color="auto" w:fill="FFFFFF"/>
        <w:spacing w:after="0" w:line="240" w:lineRule="auto"/>
        <w:jc w:val="both"/>
        <w:rPr>
          <w:rFonts w:ascii="Times New Roman" w:hAnsi="Times New Roman" w:cs="Times New Roman"/>
          <w:color w:val="000000" w:themeColor="text1"/>
        </w:rPr>
      </w:pPr>
    </w:p>
    <w:p w:rsidR="008554E5" w:rsidRDefault="008554E5" w:rsidP="00E56C0A">
      <w:pPr>
        <w:shd w:val="clear" w:color="auto" w:fill="FFFFFF"/>
        <w:spacing w:after="0" w:line="240" w:lineRule="auto"/>
        <w:jc w:val="both"/>
        <w:rPr>
          <w:rFonts w:ascii="Times New Roman" w:hAnsi="Times New Roman" w:cs="Times New Roman"/>
          <w:color w:val="000000" w:themeColor="text1"/>
        </w:rPr>
      </w:pPr>
    </w:p>
    <w:p w:rsidR="008554E5" w:rsidRDefault="008554E5" w:rsidP="00E56C0A">
      <w:pPr>
        <w:shd w:val="clear" w:color="auto" w:fill="FFFFFF"/>
        <w:spacing w:after="0" w:line="240" w:lineRule="auto"/>
        <w:jc w:val="both"/>
        <w:rPr>
          <w:rFonts w:ascii="Times New Roman" w:hAnsi="Times New Roman" w:cs="Times New Roman"/>
          <w:color w:val="000000" w:themeColor="text1"/>
        </w:rPr>
      </w:pPr>
    </w:p>
    <w:p w:rsidR="008554E5" w:rsidRDefault="008554E5"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700891" w:rsidRDefault="00700891" w:rsidP="00E56C0A">
      <w:pPr>
        <w:shd w:val="clear" w:color="auto" w:fill="FFFFFF"/>
        <w:spacing w:after="0" w:line="240" w:lineRule="auto"/>
        <w:jc w:val="both"/>
        <w:rPr>
          <w:rFonts w:ascii="Times New Roman" w:hAnsi="Times New Roman" w:cs="Times New Roman"/>
          <w:color w:val="000000" w:themeColor="text1"/>
        </w:rPr>
      </w:pPr>
    </w:p>
    <w:p w:rsidR="00BA1CBE" w:rsidRDefault="00BA1CBE" w:rsidP="00E56C0A">
      <w:pPr>
        <w:shd w:val="clear" w:color="auto" w:fill="FFFFFF"/>
        <w:spacing w:after="0" w:line="240" w:lineRule="auto"/>
        <w:jc w:val="both"/>
        <w:rPr>
          <w:rFonts w:ascii="Times New Roman" w:hAnsi="Times New Roman" w:cs="Times New Roman"/>
          <w:color w:val="000000" w:themeColor="text1"/>
        </w:rPr>
      </w:pPr>
    </w:p>
    <w:p w:rsidR="00BA1CBE" w:rsidRDefault="00BA1CBE" w:rsidP="00E56C0A">
      <w:pPr>
        <w:shd w:val="clear" w:color="auto" w:fill="FFFFFF"/>
        <w:spacing w:after="0" w:line="240" w:lineRule="auto"/>
        <w:jc w:val="both"/>
        <w:rPr>
          <w:rFonts w:ascii="Times New Roman" w:hAnsi="Times New Roman" w:cs="Times New Roman"/>
          <w:color w:val="000000" w:themeColor="text1"/>
        </w:rPr>
      </w:pPr>
    </w:p>
    <w:p w:rsidR="00BA1CBE" w:rsidRDefault="00BA1CBE" w:rsidP="00E56C0A">
      <w:pPr>
        <w:shd w:val="clear" w:color="auto" w:fill="FFFFFF"/>
        <w:spacing w:after="0" w:line="240" w:lineRule="auto"/>
        <w:jc w:val="both"/>
        <w:rPr>
          <w:rFonts w:ascii="Times New Roman" w:hAnsi="Times New Roman" w:cs="Times New Roman"/>
          <w:color w:val="000000" w:themeColor="text1"/>
        </w:rPr>
      </w:pPr>
    </w:p>
    <w:p w:rsidR="00BA1CBE" w:rsidRDefault="00BA1CBE" w:rsidP="00E56C0A">
      <w:pPr>
        <w:shd w:val="clear" w:color="auto" w:fill="FFFFFF"/>
        <w:spacing w:after="0" w:line="240" w:lineRule="auto"/>
        <w:jc w:val="both"/>
        <w:rPr>
          <w:rFonts w:ascii="Times New Roman" w:hAnsi="Times New Roman" w:cs="Times New Roman"/>
          <w:color w:val="000000" w:themeColor="text1"/>
        </w:rPr>
      </w:pPr>
    </w:p>
    <w:p w:rsidR="00BA1CBE" w:rsidRDefault="00BA1CBE" w:rsidP="00E56C0A">
      <w:pPr>
        <w:shd w:val="clear" w:color="auto" w:fill="FFFFFF"/>
        <w:spacing w:after="0" w:line="240" w:lineRule="auto"/>
        <w:jc w:val="both"/>
        <w:rPr>
          <w:rFonts w:ascii="Times New Roman" w:hAnsi="Times New Roman" w:cs="Times New Roman"/>
          <w:color w:val="000000" w:themeColor="text1"/>
        </w:rPr>
      </w:pPr>
    </w:p>
    <w:p w:rsidR="00BA1CBE" w:rsidRDefault="00BA1CBE" w:rsidP="00E56C0A">
      <w:pPr>
        <w:shd w:val="clear" w:color="auto" w:fill="FFFFFF"/>
        <w:spacing w:after="0" w:line="240" w:lineRule="auto"/>
        <w:jc w:val="both"/>
        <w:rPr>
          <w:rFonts w:ascii="Times New Roman" w:hAnsi="Times New Roman" w:cs="Times New Roman"/>
          <w:color w:val="000000" w:themeColor="text1"/>
        </w:rPr>
      </w:pPr>
      <w:bookmarkStart w:id="6" w:name="_GoBack"/>
      <w:bookmarkEnd w:id="6"/>
    </w:p>
    <w:p w:rsidR="008554E5" w:rsidRDefault="008554E5" w:rsidP="00E56C0A">
      <w:pPr>
        <w:shd w:val="clear" w:color="auto" w:fill="FFFFFF"/>
        <w:spacing w:after="0" w:line="240" w:lineRule="auto"/>
        <w:jc w:val="both"/>
        <w:rPr>
          <w:rFonts w:ascii="Times New Roman" w:hAnsi="Times New Roman" w:cs="Times New Roman"/>
          <w:color w:val="000000" w:themeColor="text1"/>
        </w:rPr>
      </w:pPr>
    </w:p>
    <w:p w:rsidR="00AA6DAE" w:rsidRDefault="00AA6DAE" w:rsidP="00E56C0A">
      <w:pPr>
        <w:shd w:val="clear" w:color="auto" w:fill="FFFFFF"/>
        <w:spacing w:after="0" w:line="240" w:lineRule="auto"/>
        <w:jc w:val="both"/>
        <w:rPr>
          <w:rFonts w:ascii="Times New Roman" w:hAnsi="Times New Roman" w:cs="Times New Roman"/>
          <w:color w:val="000000" w:themeColor="text1"/>
        </w:rPr>
      </w:pPr>
    </w:p>
    <w:p w:rsidR="00EF3E3E" w:rsidRPr="004E121D" w:rsidRDefault="002B6BDC"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rect id="_x0000_s1050" style="position:absolute;left:0;text-align:left;margin-left:-.35pt;margin-top:3.05pt;width:554.55pt;height:112.6pt;z-index:251649024">
            <v:textbox style="mso-next-textbox:#_x0000_s1050">
              <w:txbxContent>
                <w:p w:rsidR="002B6BDC" w:rsidRDefault="002B6BDC"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Н.В.Райская                                                                                       Подписано в печать 24.10.2019г, по графику в 16-00ч., фактически – в 16-00 ч.</w:t>
                  </w:r>
                </w:p>
                <w:p w:rsidR="002B6BDC" w:rsidRPr="003C3FB4" w:rsidRDefault="002B6BDC"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2B6BDC" w:rsidRPr="005E5FF0" w:rsidRDefault="002B6BDC"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2B6BDC" w:rsidRDefault="002B6BDC" w:rsidP="003357AA"/>
              </w:txbxContent>
            </v:textbox>
          </v:rec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2B6BDC"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2" type="#_x0000_t32" style="position:absolute;left:0;text-align:left;margin-left:-.35pt;margin-top:4.5pt;width:554.55pt;height:0;z-index:251650048" o:connectortype="straigh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2B6BDC"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3" type="#_x0000_t32" style="position:absolute;left:0;text-align:left;margin-left:-.35pt;margin-top:13.45pt;width:554.55pt;height:0;z-index:251651072" o:connectortype="straight"/>
        </w:pict>
      </w:r>
      <w:r>
        <w:rPr>
          <w:rFonts w:ascii="Times New Roman" w:eastAsia="Calibri" w:hAnsi="Times New Roman" w:cs="Times New Roman"/>
          <w:noProof/>
          <w:color w:val="000000" w:themeColor="text1"/>
          <w:sz w:val="24"/>
          <w:szCs w:val="24"/>
          <w:lang w:eastAsia="ru-RU"/>
        </w:rPr>
        <w:pict>
          <v:shape id="_x0000_s1084" type="#_x0000_t32" style="position:absolute;left:0;text-align:left;margin-left:394.3pt;margin-top:13.45pt;width:0;height:33.2pt;z-index:251652096" o:connectortype="straight"/>
        </w:pict>
      </w:r>
    </w:p>
    <w:sectPr w:rsidR="00387DFF" w:rsidRPr="004E121D" w:rsidSect="00FC5278">
      <w:footerReference w:type="even" r:id="rId17"/>
      <w:footerReference w:type="default" r:id="rId18"/>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40E0" w:rsidRDefault="001440E0" w:rsidP="006734D6">
      <w:pPr>
        <w:spacing w:after="0" w:line="240" w:lineRule="auto"/>
      </w:pPr>
      <w:r>
        <w:separator/>
      </w:r>
    </w:p>
  </w:endnote>
  <w:endnote w:type="continuationSeparator" w:id="0">
    <w:p w:rsidR="001440E0" w:rsidRDefault="001440E0"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Arial Cyr">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3379651"/>
      <w:docPartObj>
        <w:docPartGallery w:val="Page Numbers (Bottom of Page)"/>
        <w:docPartUnique/>
      </w:docPartObj>
    </w:sdtPr>
    <w:sdtContent>
      <w:p w:rsidR="002B6BDC" w:rsidRDefault="002B6BDC"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№26(170</w:t>
        </w:r>
        <w:r w:rsidRPr="00385569">
          <w:rPr>
            <w:i/>
            <w:color w:val="262626" w:themeColor="text1" w:themeTint="D9"/>
          </w:rPr>
          <w:t xml:space="preserve">) от </w:t>
        </w:r>
        <w:r>
          <w:rPr>
            <w:i/>
            <w:color w:val="262626" w:themeColor="text1" w:themeTint="D9"/>
          </w:rPr>
          <w:t>24</w:t>
        </w:r>
        <w:r w:rsidRPr="00385569">
          <w:rPr>
            <w:i/>
            <w:color w:val="262626" w:themeColor="text1" w:themeTint="D9"/>
          </w:rPr>
          <w:t>.</w:t>
        </w:r>
        <w:r>
          <w:rPr>
            <w:i/>
            <w:color w:val="262626" w:themeColor="text1" w:themeTint="D9"/>
          </w:rPr>
          <w:t>10</w:t>
        </w:r>
        <w:r w:rsidRPr="00385569">
          <w:rPr>
            <w:i/>
            <w:color w:val="262626" w:themeColor="text1" w:themeTint="D9"/>
          </w:rPr>
          <w:t>.201</w:t>
        </w:r>
        <w:r>
          <w:rPr>
            <w:i/>
            <w:color w:val="262626" w:themeColor="text1" w:themeTint="D9"/>
          </w:rPr>
          <w:t xml:space="preserve">9 </w:t>
        </w:r>
        <w:r w:rsidRPr="00385569">
          <w:rPr>
            <w:i/>
            <w:color w:val="262626" w:themeColor="text1" w:themeTint="D9"/>
          </w:rPr>
          <w:t xml:space="preserve">года </w:t>
        </w:r>
      </w:p>
      <w:p w:rsidR="002B6BDC" w:rsidRPr="005A027E" w:rsidRDefault="002B6BDC">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143708"/>
      <w:docPartObj>
        <w:docPartGallery w:val="Page Numbers (Bottom of Page)"/>
        <w:docPartUnique/>
      </w:docPartObj>
    </w:sdtPr>
    <w:sdtEndPr>
      <w:rPr>
        <w:sz w:val="16"/>
        <w:szCs w:val="16"/>
      </w:rPr>
    </w:sdtEndPr>
    <w:sdtContent>
      <w:p w:rsidR="002B6BDC" w:rsidRDefault="002B6BDC"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7" w:name="_Hlk529866640"/>
        <w:r>
          <w:rPr>
            <w:i/>
            <w:color w:val="262626" w:themeColor="text1" w:themeTint="D9"/>
          </w:rPr>
          <w:t>№26(170</w:t>
        </w:r>
        <w:r w:rsidRPr="00385569">
          <w:rPr>
            <w:i/>
            <w:color w:val="262626" w:themeColor="text1" w:themeTint="D9"/>
          </w:rPr>
          <w:t xml:space="preserve">) от </w:t>
        </w:r>
        <w:r>
          <w:rPr>
            <w:i/>
            <w:color w:val="262626" w:themeColor="text1" w:themeTint="D9"/>
          </w:rPr>
          <w:t>24</w:t>
        </w:r>
        <w:r w:rsidRPr="00385569">
          <w:rPr>
            <w:i/>
            <w:color w:val="262626" w:themeColor="text1" w:themeTint="D9"/>
          </w:rPr>
          <w:t>.</w:t>
        </w:r>
        <w:r>
          <w:rPr>
            <w:i/>
            <w:color w:val="262626" w:themeColor="text1" w:themeTint="D9"/>
          </w:rPr>
          <w:t>10</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7"/>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2B6BDC" w:rsidRPr="005A027E" w:rsidRDefault="002B6BDC"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40E0" w:rsidRDefault="001440E0" w:rsidP="006734D6">
      <w:pPr>
        <w:spacing w:after="0" w:line="240" w:lineRule="auto"/>
      </w:pPr>
      <w:r>
        <w:separator/>
      </w:r>
    </w:p>
  </w:footnote>
  <w:footnote w:type="continuationSeparator" w:id="0">
    <w:p w:rsidR="001440E0" w:rsidRDefault="001440E0"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0" w15:restartNumberingAfterBreak="0">
    <w:nsid w:val="323A1C1E"/>
    <w:multiLevelType w:val="hybridMultilevel"/>
    <w:tmpl w:val="72047D9A"/>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1"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22"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48FC3DDA"/>
    <w:multiLevelType w:val="hybridMultilevel"/>
    <w:tmpl w:val="F05A5AF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7" w15:restartNumberingAfterBreak="0">
    <w:nsid w:val="58185EAB"/>
    <w:multiLevelType w:val="hybridMultilevel"/>
    <w:tmpl w:val="1E285A1E"/>
    <w:lvl w:ilvl="0" w:tplc="86FAA43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29"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0"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79980758"/>
    <w:multiLevelType w:val="hybridMultilevel"/>
    <w:tmpl w:val="3ED25BA0"/>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6"/>
  </w:num>
  <w:num w:numId="2">
    <w:abstractNumId w:val="17"/>
  </w:num>
  <w:num w:numId="3">
    <w:abstractNumId w:val="26"/>
  </w:num>
  <w:num w:numId="4">
    <w:abstractNumId w:val="19"/>
  </w:num>
  <w:num w:numId="5">
    <w:abstractNumId w:val="29"/>
  </w:num>
  <w:num w:numId="6">
    <w:abstractNumId w:val="23"/>
  </w:num>
  <w:num w:numId="7">
    <w:abstractNumId w:val="32"/>
  </w:num>
  <w:num w:numId="8">
    <w:abstractNumId w:val="30"/>
  </w:num>
  <w:num w:numId="9">
    <w:abstractNumId w:val="28"/>
  </w:num>
  <w:num w:numId="10">
    <w:abstractNumId w:val="31"/>
  </w:num>
  <w:num w:numId="11">
    <w:abstractNumId w:val="18"/>
  </w:num>
  <w:num w:numId="12">
    <w:abstractNumId w:val="15"/>
  </w:num>
  <w:num w:numId="13">
    <w:abstractNumId w:val="25"/>
  </w:num>
  <w:num w:numId="14">
    <w:abstractNumId w:val="22"/>
  </w:num>
  <w:num w:numId="15">
    <w:abstractNumId w:val="21"/>
  </w:num>
  <w:num w:numId="16">
    <w:abstractNumId w:val="20"/>
  </w:num>
  <w:num w:numId="17">
    <w:abstractNumId w:val="24"/>
  </w:num>
  <w:num w:numId="18">
    <w:abstractNumId w:val="24"/>
  </w:num>
  <w:num w:numId="19">
    <w:abstractNumId w:val="24"/>
  </w:num>
  <w:num w:numId="20">
    <w:abstractNumId w:val="2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124"/>
    <w:rsid w:val="000002B6"/>
    <w:rsid w:val="000002BC"/>
    <w:rsid w:val="00000758"/>
    <w:rsid w:val="000007B1"/>
    <w:rsid w:val="000007E4"/>
    <w:rsid w:val="00000CDA"/>
    <w:rsid w:val="00000D21"/>
    <w:rsid w:val="0000102D"/>
    <w:rsid w:val="000012EE"/>
    <w:rsid w:val="000013FF"/>
    <w:rsid w:val="000019FB"/>
    <w:rsid w:val="00001E90"/>
    <w:rsid w:val="00001EFC"/>
    <w:rsid w:val="00001F83"/>
    <w:rsid w:val="000021DD"/>
    <w:rsid w:val="00002226"/>
    <w:rsid w:val="0000223A"/>
    <w:rsid w:val="00002271"/>
    <w:rsid w:val="00002416"/>
    <w:rsid w:val="00002EBE"/>
    <w:rsid w:val="00003459"/>
    <w:rsid w:val="000034C6"/>
    <w:rsid w:val="000038A9"/>
    <w:rsid w:val="000039CC"/>
    <w:rsid w:val="00003B6D"/>
    <w:rsid w:val="00003E07"/>
    <w:rsid w:val="00004667"/>
    <w:rsid w:val="00004AFF"/>
    <w:rsid w:val="000054E2"/>
    <w:rsid w:val="0000553E"/>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95B"/>
    <w:rsid w:val="00021AF4"/>
    <w:rsid w:val="00021C80"/>
    <w:rsid w:val="00021D0B"/>
    <w:rsid w:val="00021FA5"/>
    <w:rsid w:val="0002259D"/>
    <w:rsid w:val="0002268A"/>
    <w:rsid w:val="000227AD"/>
    <w:rsid w:val="000229BC"/>
    <w:rsid w:val="00022D65"/>
    <w:rsid w:val="0002306F"/>
    <w:rsid w:val="000231B5"/>
    <w:rsid w:val="000234DA"/>
    <w:rsid w:val="0002352D"/>
    <w:rsid w:val="00023881"/>
    <w:rsid w:val="00023D4C"/>
    <w:rsid w:val="00023F76"/>
    <w:rsid w:val="000240BA"/>
    <w:rsid w:val="000241CD"/>
    <w:rsid w:val="000243D4"/>
    <w:rsid w:val="000245A1"/>
    <w:rsid w:val="000245D0"/>
    <w:rsid w:val="0002474D"/>
    <w:rsid w:val="0002481F"/>
    <w:rsid w:val="00024877"/>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402"/>
    <w:rsid w:val="00031406"/>
    <w:rsid w:val="000318A5"/>
    <w:rsid w:val="00031C63"/>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85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96D"/>
    <w:rsid w:val="000412A4"/>
    <w:rsid w:val="000414CE"/>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AF9"/>
    <w:rsid w:val="00044EFA"/>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AE5"/>
    <w:rsid w:val="00047B94"/>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0C"/>
    <w:rsid w:val="0006164C"/>
    <w:rsid w:val="00061D7C"/>
    <w:rsid w:val="00061E12"/>
    <w:rsid w:val="0006203B"/>
    <w:rsid w:val="00062081"/>
    <w:rsid w:val="000628CB"/>
    <w:rsid w:val="00062ACC"/>
    <w:rsid w:val="00062B14"/>
    <w:rsid w:val="00062F09"/>
    <w:rsid w:val="00062F91"/>
    <w:rsid w:val="00063052"/>
    <w:rsid w:val="000631CA"/>
    <w:rsid w:val="000631F7"/>
    <w:rsid w:val="000633A4"/>
    <w:rsid w:val="00063472"/>
    <w:rsid w:val="000639E9"/>
    <w:rsid w:val="00063CDB"/>
    <w:rsid w:val="00063E7E"/>
    <w:rsid w:val="00063F76"/>
    <w:rsid w:val="00064309"/>
    <w:rsid w:val="000644B0"/>
    <w:rsid w:val="0006489A"/>
    <w:rsid w:val="000648EC"/>
    <w:rsid w:val="00064D19"/>
    <w:rsid w:val="00064D23"/>
    <w:rsid w:val="00064DA3"/>
    <w:rsid w:val="00065101"/>
    <w:rsid w:val="00065115"/>
    <w:rsid w:val="000652D7"/>
    <w:rsid w:val="000653C1"/>
    <w:rsid w:val="0006542B"/>
    <w:rsid w:val="000654D0"/>
    <w:rsid w:val="00065502"/>
    <w:rsid w:val="0006577F"/>
    <w:rsid w:val="00065BA9"/>
    <w:rsid w:val="00065BE9"/>
    <w:rsid w:val="00065C51"/>
    <w:rsid w:val="00065D32"/>
    <w:rsid w:val="00065F77"/>
    <w:rsid w:val="00066348"/>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BF8"/>
    <w:rsid w:val="00071D53"/>
    <w:rsid w:val="00071DE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A80"/>
    <w:rsid w:val="00080B89"/>
    <w:rsid w:val="00080D7C"/>
    <w:rsid w:val="000810E0"/>
    <w:rsid w:val="000810E3"/>
    <w:rsid w:val="000811C3"/>
    <w:rsid w:val="0008160A"/>
    <w:rsid w:val="00081C07"/>
    <w:rsid w:val="00081E15"/>
    <w:rsid w:val="00081E64"/>
    <w:rsid w:val="00081F2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84E"/>
    <w:rsid w:val="00097A66"/>
    <w:rsid w:val="00097A93"/>
    <w:rsid w:val="00097E66"/>
    <w:rsid w:val="000A0488"/>
    <w:rsid w:val="000A05A4"/>
    <w:rsid w:val="000A06A2"/>
    <w:rsid w:val="000A0FBC"/>
    <w:rsid w:val="000A14E1"/>
    <w:rsid w:val="000A1973"/>
    <w:rsid w:val="000A1A42"/>
    <w:rsid w:val="000A1BFE"/>
    <w:rsid w:val="000A2051"/>
    <w:rsid w:val="000A2121"/>
    <w:rsid w:val="000A2176"/>
    <w:rsid w:val="000A231B"/>
    <w:rsid w:val="000A3171"/>
    <w:rsid w:val="000A33CE"/>
    <w:rsid w:val="000A3AE1"/>
    <w:rsid w:val="000A3B8F"/>
    <w:rsid w:val="000A3F3B"/>
    <w:rsid w:val="000A40D2"/>
    <w:rsid w:val="000A4804"/>
    <w:rsid w:val="000A4966"/>
    <w:rsid w:val="000A4D60"/>
    <w:rsid w:val="000A4E05"/>
    <w:rsid w:val="000A4EB7"/>
    <w:rsid w:val="000A4ED4"/>
    <w:rsid w:val="000A4EF7"/>
    <w:rsid w:val="000A516E"/>
    <w:rsid w:val="000A563E"/>
    <w:rsid w:val="000A567E"/>
    <w:rsid w:val="000A5CA6"/>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1182"/>
    <w:rsid w:val="000B11EB"/>
    <w:rsid w:val="000B1419"/>
    <w:rsid w:val="000B17BD"/>
    <w:rsid w:val="000B1A24"/>
    <w:rsid w:val="000B1DA0"/>
    <w:rsid w:val="000B1E55"/>
    <w:rsid w:val="000B21E0"/>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14"/>
    <w:rsid w:val="000B4DFA"/>
    <w:rsid w:val="000B4FB4"/>
    <w:rsid w:val="000B5005"/>
    <w:rsid w:val="000B5019"/>
    <w:rsid w:val="000B50D9"/>
    <w:rsid w:val="000B5795"/>
    <w:rsid w:val="000B5C0C"/>
    <w:rsid w:val="000B5C74"/>
    <w:rsid w:val="000B5D51"/>
    <w:rsid w:val="000B5F7E"/>
    <w:rsid w:val="000B605B"/>
    <w:rsid w:val="000B60A4"/>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1E9"/>
    <w:rsid w:val="000F47F4"/>
    <w:rsid w:val="000F4953"/>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C28"/>
    <w:rsid w:val="000F6CED"/>
    <w:rsid w:val="000F6FB9"/>
    <w:rsid w:val="000F782C"/>
    <w:rsid w:val="000F7BA9"/>
    <w:rsid w:val="000F7D90"/>
    <w:rsid w:val="000F7EC7"/>
    <w:rsid w:val="0010008C"/>
    <w:rsid w:val="0010028F"/>
    <w:rsid w:val="00100710"/>
    <w:rsid w:val="00100C69"/>
    <w:rsid w:val="00100EA8"/>
    <w:rsid w:val="00101219"/>
    <w:rsid w:val="001013D5"/>
    <w:rsid w:val="00101551"/>
    <w:rsid w:val="001017B9"/>
    <w:rsid w:val="0010190F"/>
    <w:rsid w:val="001019E0"/>
    <w:rsid w:val="00101DF1"/>
    <w:rsid w:val="00102033"/>
    <w:rsid w:val="0010275B"/>
    <w:rsid w:val="0010287D"/>
    <w:rsid w:val="001029F2"/>
    <w:rsid w:val="00102A50"/>
    <w:rsid w:val="00102BE1"/>
    <w:rsid w:val="00102DF7"/>
    <w:rsid w:val="0010305E"/>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42D"/>
    <w:rsid w:val="00113CF7"/>
    <w:rsid w:val="00113F9C"/>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9B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2C9"/>
    <w:rsid w:val="00125307"/>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5D1"/>
    <w:rsid w:val="00130745"/>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D9"/>
    <w:rsid w:val="00132C74"/>
    <w:rsid w:val="00133760"/>
    <w:rsid w:val="00133A8C"/>
    <w:rsid w:val="00133B1D"/>
    <w:rsid w:val="00133C32"/>
    <w:rsid w:val="00133C75"/>
    <w:rsid w:val="00133F8D"/>
    <w:rsid w:val="00134504"/>
    <w:rsid w:val="001347FC"/>
    <w:rsid w:val="00134921"/>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601E"/>
    <w:rsid w:val="00136174"/>
    <w:rsid w:val="00136C72"/>
    <w:rsid w:val="00136E5A"/>
    <w:rsid w:val="00136E99"/>
    <w:rsid w:val="00137266"/>
    <w:rsid w:val="00137538"/>
    <w:rsid w:val="00137A76"/>
    <w:rsid w:val="00137E4A"/>
    <w:rsid w:val="00140179"/>
    <w:rsid w:val="0014061A"/>
    <w:rsid w:val="00140C84"/>
    <w:rsid w:val="00140CCE"/>
    <w:rsid w:val="00141055"/>
    <w:rsid w:val="0014106E"/>
    <w:rsid w:val="001412A8"/>
    <w:rsid w:val="001414F1"/>
    <w:rsid w:val="00141506"/>
    <w:rsid w:val="00141693"/>
    <w:rsid w:val="001416A3"/>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0E0"/>
    <w:rsid w:val="00144284"/>
    <w:rsid w:val="0014436C"/>
    <w:rsid w:val="001446E0"/>
    <w:rsid w:val="0014502E"/>
    <w:rsid w:val="00145566"/>
    <w:rsid w:val="00145F5C"/>
    <w:rsid w:val="00145F6A"/>
    <w:rsid w:val="001469FA"/>
    <w:rsid w:val="00146E94"/>
    <w:rsid w:val="00146EEB"/>
    <w:rsid w:val="00146FB2"/>
    <w:rsid w:val="001474C0"/>
    <w:rsid w:val="001479FF"/>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54E"/>
    <w:rsid w:val="0015268F"/>
    <w:rsid w:val="001527EB"/>
    <w:rsid w:val="00152EB0"/>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7F0"/>
    <w:rsid w:val="00156ADC"/>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A99"/>
    <w:rsid w:val="001750BC"/>
    <w:rsid w:val="00175214"/>
    <w:rsid w:val="0017576F"/>
    <w:rsid w:val="00175850"/>
    <w:rsid w:val="0017590D"/>
    <w:rsid w:val="00175CF1"/>
    <w:rsid w:val="0017618F"/>
    <w:rsid w:val="001766A4"/>
    <w:rsid w:val="001769B2"/>
    <w:rsid w:val="00176A3F"/>
    <w:rsid w:val="00176A85"/>
    <w:rsid w:val="0017716F"/>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AB3"/>
    <w:rsid w:val="00190B62"/>
    <w:rsid w:val="00190C96"/>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5F8F"/>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289"/>
    <w:rsid w:val="001A04A4"/>
    <w:rsid w:val="001A054B"/>
    <w:rsid w:val="001A0C0C"/>
    <w:rsid w:val="001A0D5A"/>
    <w:rsid w:val="001A0E20"/>
    <w:rsid w:val="001A0FDF"/>
    <w:rsid w:val="001A10CA"/>
    <w:rsid w:val="001A138E"/>
    <w:rsid w:val="001A1625"/>
    <w:rsid w:val="001A16EC"/>
    <w:rsid w:val="001A16F2"/>
    <w:rsid w:val="001A1A8E"/>
    <w:rsid w:val="001A1AEF"/>
    <w:rsid w:val="001A1F25"/>
    <w:rsid w:val="001A21BF"/>
    <w:rsid w:val="001A2365"/>
    <w:rsid w:val="001A2518"/>
    <w:rsid w:val="001A25BB"/>
    <w:rsid w:val="001A2666"/>
    <w:rsid w:val="001A295F"/>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B3F"/>
    <w:rsid w:val="001B7D39"/>
    <w:rsid w:val="001C015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A3D"/>
    <w:rsid w:val="001C5B5E"/>
    <w:rsid w:val="001C5E62"/>
    <w:rsid w:val="001C5F00"/>
    <w:rsid w:val="001C5FF3"/>
    <w:rsid w:val="001C6672"/>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087"/>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9C"/>
    <w:rsid w:val="001E1E02"/>
    <w:rsid w:val="001E1E28"/>
    <w:rsid w:val="001E2239"/>
    <w:rsid w:val="001E240C"/>
    <w:rsid w:val="001E24E3"/>
    <w:rsid w:val="001E2538"/>
    <w:rsid w:val="001E27F4"/>
    <w:rsid w:val="001E29E4"/>
    <w:rsid w:val="001E2A67"/>
    <w:rsid w:val="001E2C4E"/>
    <w:rsid w:val="001E3408"/>
    <w:rsid w:val="001E357C"/>
    <w:rsid w:val="001E35B5"/>
    <w:rsid w:val="001E3610"/>
    <w:rsid w:val="001E3771"/>
    <w:rsid w:val="001E3EB1"/>
    <w:rsid w:val="001E4573"/>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390"/>
    <w:rsid w:val="001E7567"/>
    <w:rsid w:val="001E75A7"/>
    <w:rsid w:val="001E7A25"/>
    <w:rsid w:val="001E7BD2"/>
    <w:rsid w:val="001E7DCE"/>
    <w:rsid w:val="001E7DF1"/>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BF8"/>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C12"/>
    <w:rsid w:val="00225D09"/>
    <w:rsid w:val="0022604C"/>
    <w:rsid w:val="00226140"/>
    <w:rsid w:val="002262A3"/>
    <w:rsid w:val="00226418"/>
    <w:rsid w:val="00226A43"/>
    <w:rsid w:val="00226C2B"/>
    <w:rsid w:val="00227183"/>
    <w:rsid w:val="0022722A"/>
    <w:rsid w:val="00227254"/>
    <w:rsid w:val="002278EC"/>
    <w:rsid w:val="00227945"/>
    <w:rsid w:val="00227B64"/>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6F"/>
    <w:rsid w:val="0024485B"/>
    <w:rsid w:val="002449D5"/>
    <w:rsid w:val="00244C24"/>
    <w:rsid w:val="00244D6E"/>
    <w:rsid w:val="00244D99"/>
    <w:rsid w:val="00244DC9"/>
    <w:rsid w:val="00244DE4"/>
    <w:rsid w:val="00244E92"/>
    <w:rsid w:val="00244F71"/>
    <w:rsid w:val="00244FAE"/>
    <w:rsid w:val="002454EF"/>
    <w:rsid w:val="002458A5"/>
    <w:rsid w:val="00245976"/>
    <w:rsid w:val="00245A2E"/>
    <w:rsid w:val="00246356"/>
    <w:rsid w:val="002465D8"/>
    <w:rsid w:val="002466D6"/>
    <w:rsid w:val="00246895"/>
    <w:rsid w:val="00246910"/>
    <w:rsid w:val="00246A28"/>
    <w:rsid w:val="00246B47"/>
    <w:rsid w:val="00246B76"/>
    <w:rsid w:val="00246D3A"/>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7F5"/>
    <w:rsid w:val="00254A55"/>
    <w:rsid w:val="00254AA7"/>
    <w:rsid w:val="00254BF5"/>
    <w:rsid w:val="00254E59"/>
    <w:rsid w:val="0025511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1395"/>
    <w:rsid w:val="002613D0"/>
    <w:rsid w:val="002616CA"/>
    <w:rsid w:val="0026180C"/>
    <w:rsid w:val="0026184A"/>
    <w:rsid w:val="00261EAF"/>
    <w:rsid w:val="00261F45"/>
    <w:rsid w:val="00262008"/>
    <w:rsid w:val="00262A7D"/>
    <w:rsid w:val="00262A9C"/>
    <w:rsid w:val="00262D64"/>
    <w:rsid w:val="00262F32"/>
    <w:rsid w:val="0026349B"/>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7CA"/>
    <w:rsid w:val="002707E9"/>
    <w:rsid w:val="00270823"/>
    <w:rsid w:val="00270D75"/>
    <w:rsid w:val="00270DF5"/>
    <w:rsid w:val="00271279"/>
    <w:rsid w:val="0027146B"/>
    <w:rsid w:val="002718A1"/>
    <w:rsid w:val="002718B3"/>
    <w:rsid w:val="0027190B"/>
    <w:rsid w:val="00271C3D"/>
    <w:rsid w:val="00271E79"/>
    <w:rsid w:val="00271EDD"/>
    <w:rsid w:val="00271F7F"/>
    <w:rsid w:val="00272AE3"/>
    <w:rsid w:val="00272D17"/>
    <w:rsid w:val="0027323C"/>
    <w:rsid w:val="0027353A"/>
    <w:rsid w:val="002735E5"/>
    <w:rsid w:val="0027367D"/>
    <w:rsid w:val="00273797"/>
    <w:rsid w:val="0027386A"/>
    <w:rsid w:val="00273C14"/>
    <w:rsid w:val="00273C50"/>
    <w:rsid w:val="00273E90"/>
    <w:rsid w:val="00273EBA"/>
    <w:rsid w:val="00273EDF"/>
    <w:rsid w:val="00274310"/>
    <w:rsid w:val="00274366"/>
    <w:rsid w:val="00274893"/>
    <w:rsid w:val="00274B99"/>
    <w:rsid w:val="00274D23"/>
    <w:rsid w:val="00274D88"/>
    <w:rsid w:val="00275034"/>
    <w:rsid w:val="002754F1"/>
    <w:rsid w:val="002755EA"/>
    <w:rsid w:val="002756EB"/>
    <w:rsid w:val="00275872"/>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5CB"/>
    <w:rsid w:val="00283914"/>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620"/>
    <w:rsid w:val="00293E13"/>
    <w:rsid w:val="00293FC2"/>
    <w:rsid w:val="002944B3"/>
    <w:rsid w:val="002944B6"/>
    <w:rsid w:val="002944F8"/>
    <w:rsid w:val="00294646"/>
    <w:rsid w:val="00294FEC"/>
    <w:rsid w:val="00295005"/>
    <w:rsid w:val="00295303"/>
    <w:rsid w:val="002955A6"/>
    <w:rsid w:val="00295B6D"/>
    <w:rsid w:val="00295C98"/>
    <w:rsid w:val="00296405"/>
    <w:rsid w:val="002964E1"/>
    <w:rsid w:val="0029650F"/>
    <w:rsid w:val="00296B6B"/>
    <w:rsid w:val="00296BBB"/>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1EEB"/>
    <w:rsid w:val="002B208D"/>
    <w:rsid w:val="002B22BD"/>
    <w:rsid w:val="002B29BC"/>
    <w:rsid w:val="002B2A82"/>
    <w:rsid w:val="002B2C21"/>
    <w:rsid w:val="002B2C59"/>
    <w:rsid w:val="002B2D71"/>
    <w:rsid w:val="002B2FF4"/>
    <w:rsid w:val="002B306C"/>
    <w:rsid w:val="002B30CF"/>
    <w:rsid w:val="002B3204"/>
    <w:rsid w:val="002B325A"/>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6BDC"/>
    <w:rsid w:val="002B7513"/>
    <w:rsid w:val="002B758C"/>
    <w:rsid w:val="002B7606"/>
    <w:rsid w:val="002C08E8"/>
    <w:rsid w:val="002C0FCF"/>
    <w:rsid w:val="002C0FF4"/>
    <w:rsid w:val="002C112B"/>
    <w:rsid w:val="002C12A8"/>
    <w:rsid w:val="002C1714"/>
    <w:rsid w:val="002C17E9"/>
    <w:rsid w:val="002C1B4A"/>
    <w:rsid w:val="002C1BC6"/>
    <w:rsid w:val="002C1E4C"/>
    <w:rsid w:val="002C1FC7"/>
    <w:rsid w:val="002C1FCC"/>
    <w:rsid w:val="002C2084"/>
    <w:rsid w:val="002C29BB"/>
    <w:rsid w:val="002C2ABE"/>
    <w:rsid w:val="002C2B50"/>
    <w:rsid w:val="002C2C86"/>
    <w:rsid w:val="002C3440"/>
    <w:rsid w:val="002C3A75"/>
    <w:rsid w:val="002C3C21"/>
    <w:rsid w:val="002C3CB4"/>
    <w:rsid w:val="002C3F19"/>
    <w:rsid w:val="002C3F76"/>
    <w:rsid w:val="002C3FAB"/>
    <w:rsid w:val="002C42E4"/>
    <w:rsid w:val="002C47B7"/>
    <w:rsid w:val="002C49DA"/>
    <w:rsid w:val="002C4CDA"/>
    <w:rsid w:val="002C4EBB"/>
    <w:rsid w:val="002C4F91"/>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06C"/>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98A"/>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AD2"/>
    <w:rsid w:val="002E2C7E"/>
    <w:rsid w:val="002E2C8D"/>
    <w:rsid w:val="002E2DF2"/>
    <w:rsid w:val="002E2F94"/>
    <w:rsid w:val="002E2FE5"/>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6A5E"/>
    <w:rsid w:val="002E7129"/>
    <w:rsid w:val="002E72A3"/>
    <w:rsid w:val="002E72E6"/>
    <w:rsid w:val="002E7392"/>
    <w:rsid w:val="002E77D3"/>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1E4"/>
    <w:rsid w:val="002F5369"/>
    <w:rsid w:val="002F5665"/>
    <w:rsid w:val="002F5786"/>
    <w:rsid w:val="002F57F7"/>
    <w:rsid w:val="002F58B1"/>
    <w:rsid w:val="002F5B1C"/>
    <w:rsid w:val="002F5E3F"/>
    <w:rsid w:val="002F6604"/>
    <w:rsid w:val="002F67AB"/>
    <w:rsid w:val="002F67FF"/>
    <w:rsid w:val="002F6A96"/>
    <w:rsid w:val="002F6B84"/>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4C86"/>
    <w:rsid w:val="00305081"/>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64A"/>
    <w:rsid w:val="0033184A"/>
    <w:rsid w:val="003318CB"/>
    <w:rsid w:val="00331D5E"/>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974"/>
    <w:rsid w:val="00343F01"/>
    <w:rsid w:val="00344436"/>
    <w:rsid w:val="0034452F"/>
    <w:rsid w:val="003445A8"/>
    <w:rsid w:val="00344628"/>
    <w:rsid w:val="00344786"/>
    <w:rsid w:val="0034482E"/>
    <w:rsid w:val="003448A9"/>
    <w:rsid w:val="00344977"/>
    <w:rsid w:val="00344BA6"/>
    <w:rsid w:val="00344C19"/>
    <w:rsid w:val="0034510D"/>
    <w:rsid w:val="003451F9"/>
    <w:rsid w:val="00345276"/>
    <w:rsid w:val="00345408"/>
    <w:rsid w:val="003455B5"/>
    <w:rsid w:val="00345648"/>
    <w:rsid w:val="00345816"/>
    <w:rsid w:val="00345BEC"/>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043"/>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2EC"/>
    <w:rsid w:val="0036355F"/>
    <w:rsid w:val="003637D0"/>
    <w:rsid w:val="00363C02"/>
    <w:rsid w:val="00363C14"/>
    <w:rsid w:val="00363E09"/>
    <w:rsid w:val="003641B9"/>
    <w:rsid w:val="003642C9"/>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F57"/>
    <w:rsid w:val="0037304B"/>
    <w:rsid w:val="00373652"/>
    <w:rsid w:val="00373854"/>
    <w:rsid w:val="00373C16"/>
    <w:rsid w:val="00373D45"/>
    <w:rsid w:val="00373DBE"/>
    <w:rsid w:val="003743EF"/>
    <w:rsid w:val="00374611"/>
    <w:rsid w:val="00374694"/>
    <w:rsid w:val="00374B06"/>
    <w:rsid w:val="00374D48"/>
    <w:rsid w:val="00375044"/>
    <w:rsid w:val="003751D6"/>
    <w:rsid w:val="003752CE"/>
    <w:rsid w:val="0037547A"/>
    <w:rsid w:val="003754E1"/>
    <w:rsid w:val="00375A94"/>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65E"/>
    <w:rsid w:val="003938FA"/>
    <w:rsid w:val="00393943"/>
    <w:rsid w:val="00393949"/>
    <w:rsid w:val="00393B74"/>
    <w:rsid w:val="0039409B"/>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E34"/>
    <w:rsid w:val="003A5E3B"/>
    <w:rsid w:val="003A6014"/>
    <w:rsid w:val="003A6065"/>
    <w:rsid w:val="003A6462"/>
    <w:rsid w:val="003A65AF"/>
    <w:rsid w:val="003A6693"/>
    <w:rsid w:val="003A69EC"/>
    <w:rsid w:val="003A6A3D"/>
    <w:rsid w:val="003A6C2E"/>
    <w:rsid w:val="003A6D5B"/>
    <w:rsid w:val="003A7647"/>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D5"/>
    <w:rsid w:val="003B12CB"/>
    <w:rsid w:val="003B12D5"/>
    <w:rsid w:val="003B151F"/>
    <w:rsid w:val="003B15A5"/>
    <w:rsid w:val="003B162D"/>
    <w:rsid w:val="003B165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1459"/>
    <w:rsid w:val="003D1A32"/>
    <w:rsid w:val="003D1AA6"/>
    <w:rsid w:val="003D1B6A"/>
    <w:rsid w:val="003D1C7A"/>
    <w:rsid w:val="003D20AD"/>
    <w:rsid w:val="003D2230"/>
    <w:rsid w:val="003D2382"/>
    <w:rsid w:val="003D28B4"/>
    <w:rsid w:val="003D292B"/>
    <w:rsid w:val="003D2AE0"/>
    <w:rsid w:val="003D30DE"/>
    <w:rsid w:val="003D3116"/>
    <w:rsid w:val="003D3136"/>
    <w:rsid w:val="003D3246"/>
    <w:rsid w:val="003D32AE"/>
    <w:rsid w:val="003D3396"/>
    <w:rsid w:val="003D363A"/>
    <w:rsid w:val="003D36B8"/>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7129"/>
    <w:rsid w:val="003E71EE"/>
    <w:rsid w:val="003E724C"/>
    <w:rsid w:val="003E73C1"/>
    <w:rsid w:val="003E78DB"/>
    <w:rsid w:val="003E7B28"/>
    <w:rsid w:val="003F012F"/>
    <w:rsid w:val="003F01F7"/>
    <w:rsid w:val="003F028C"/>
    <w:rsid w:val="003F09C7"/>
    <w:rsid w:val="003F0C6B"/>
    <w:rsid w:val="003F0DE1"/>
    <w:rsid w:val="003F0E07"/>
    <w:rsid w:val="003F0E3C"/>
    <w:rsid w:val="003F1190"/>
    <w:rsid w:val="003F1632"/>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BF6"/>
    <w:rsid w:val="003F5D72"/>
    <w:rsid w:val="003F646D"/>
    <w:rsid w:val="003F6487"/>
    <w:rsid w:val="003F6A19"/>
    <w:rsid w:val="003F6AF5"/>
    <w:rsid w:val="003F6C91"/>
    <w:rsid w:val="003F6D11"/>
    <w:rsid w:val="003F6D93"/>
    <w:rsid w:val="003F7006"/>
    <w:rsid w:val="003F718C"/>
    <w:rsid w:val="003F7457"/>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716"/>
    <w:rsid w:val="0040384F"/>
    <w:rsid w:val="00403994"/>
    <w:rsid w:val="00403DB9"/>
    <w:rsid w:val="004042BC"/>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A93"/>
    <w:rsid w:val="00415FE6"/>
    <w:rsid w:val="00416173"/>
    <w:rsid w:val="004161F5"/>
    <w:rsid w:val="004165B5"/>
    <w:rsid w:val="00416E02"/>
    <w:rsid w:val="004172A4"/>
    <w:rsid w:val="004172C0"/>
    <w:rsid w:val="0041747B"/>
    <w:rsid w:val="00417540"/>
    <w:rsid w:val="00417A60"/>
    <w:rsid w:val="00417AD4"/>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C3C"/>
    <w:rsid w:val="00422E1E"/>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E6B"/>
    <w:rsid w:val="00431F9E"/>
    <w:rsid w:val="00432234"/>
    <w:rsid w:val="00432239"/>
    <w:rsid w:val="00432459"/>
    <w:rsid w:val="00432478"/>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4CD"/>
    <w:rsid w:val="0046284E"/>
    <w:rsid w:val="00462D5E"/>
    <w:rsid w:val="00462E92"/>
    <w:rsid w:val="00462F88"/>
    <w:rsid w:val="00463001"/>
    <w:rsid w:val="004632BD"/>
    <w:rsid w:val="00463337"/>
    <w:rsid w:val="004634E8"/>
    <w:rsid w:val="0046368D"/>
    <w:rsid w:val="004638BA"/>
    <w:rsid w:val="00463A6B"/>
    <w:rsid w:val="00463C1E"/>
    <w:rsid w:val="00463CC1"/>
    <w:rsid w:val="00463E56"/>
    <w:rsid w:val="00463F85"/>
    <w:rsid w:val="0046405F"/>
    <w:rsid w:val="004643E5"/>
    <w:rsid w:val="004643EA"/>
    <w:rsid w:val="004644C8"/>
    <w:rsid w:val="004644E5"/>
    <w:rsid w:val="00464977"/>
    <w:rsid w:val="004649F4"/>
    <w:rsid w:val="00464BBD"/>
    <w:rsid w:val="00464F9E"/>
    <w:rsid w:val="00465153"/>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4A4"/>
    <w:rsid w:val="004776E2"/>
    <w:rsid w:val="00477A6A"/>
    <w:rsid w:val="00477B8F"/>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9F"/>
    <w:rsid w:val="004B2FB4"/>
    <w:rsid w:val="004B33A8"/>
    <w:rsid w:val="004B3C53"/>
    <w:rsid w:val="004B3D1F"/>
    <w:rsid w:val="004B3EB5"/>
    <w:rsid w:val="004B4258"/>
    <w:rsid w:val="004B43C0"/>
    <w:rsid w:val="004B4511"/>
    <w:rsid w:val="004B4849"/>
    <w:rsid w:val="004B4907"/>
    <w:rsid w:val="004B4CBF"/>
    <w:rsid w:val="004B4EA4"/>
    <w:rsid w:val="004B5017"/>
    <w:rsid w:val="004B53CB"/>
    <w:rsid w:val="004B5505"/>
    <w:rsid w:val="004B56E4"/>
    <w:rsid w:val="004B57BB"/>
    <w:rsid w:val="004B57EE"/>
    <w:rsid w:val="004B595E"/>
    <w:rsid w:val="004B5DCF"/>
    <w:rsid w:val="004B6077"/>
    <w:rsid w:val="004B622A"/>
    <w:rsid w:val="004B634F"/>
    <w:rsid w:val="004B637C"/>
    <w:rsid w:val="004B63FD"/>
    <w:rsid w:val="004B6415"/>
    <w:rsid w:val="004B6CEB"/>
    <w:rsid w:val="004B7078"/>
    <w:rsid w:val="004B79C7"/>
    <w:rsid w:val="004C04AE"/>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2A"/>
    <w:rsid w:val="004C5221"/>
    <w:rsid w:val="004C5250"/>
    <w:rsid w:val="004C5296"/>
    <w:rsid w:val="004C529B"/>
    <w:rsid w:val="004C52F7"/>
    <w:rsid w:val="004C558E"/>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50F"/>
    <w:rsid w:val="004D271F"/>
    <w:rsid w:val="004D2A09"/>
    <w:rsid w:val="004D2AAB"/>
    <w:rsid w:val="004D2B5B"/>
    <w:rsid w:val="004D2C15"/>
    <w:rsid w:val="004D2C77"/>
    <w:rsid w:val="004D2E4B"/>
    <w:rsid w:val="004D3104"/>
    <w:rsid w:val="004D3113"/>
    <w:rsid w:val="004D328E"/>
    <w:rsid w:val="004D32DE"/>
    <w:rsid w:val="004D34FB"/>
    <w:rsid w:val="004D3513"/>
    <w:rsid w:val="004D37BD"/>
    <w:rsid w:val="004D38C0"/>
    <w:rsid w:val="004D3A5C"/>
    <w:rsid w:val="004D3C72"/>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B8E"/>
    <w:rsid w:val="004D5BE0"/>
    <w:rsid w:val="004D5D4A"/>
    <w:rsid w:val="004D5F5C"/>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0B5"/>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82"/>
    <w:rsid w:val="004F7FD5"/>
    <w:rsid w:val="00500013"/>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C7E"/>
    <w:rsid w:val="00526F90"/>
    <w:rsid w:val="005274F4"/>
    <w:rsid w:val="005277EF"/>
    <w:rsid w:val="0052789E"/>
    <w:rsid w:val="00527A82"/>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88D"/>
    <w:rsid w:val="00535BD6"/>
    <w:rsid w:val="00535BE7"/>
    <w:rsid w:val="00535EE8"/>
    <w:rsid w:val="00536315"/>
    <w:rsid w:val="0053651C"/>
    <w:rsid w:val="00536714"/>
    <w:rsid w:val="0053675C"/>
    <w:rsid w:val="005367FD"/>
    <w:rsid w:val="00536A1C"/>
    <w:rsid w:val="00536AF3"/>
    <w:rsid w:val="00536C53"/>
    <w:rsid w:val="00536CA5"/>
    <w:rsid w:val="00536E0B"/>
    <w:rsid w:val="00536FF1"/>
    <w:rsid w:val="00537003"/>
    <w:rsid w:val="005370A7"/>
    <w:rsid w:val="005370F0"/>
    <w:rsid w:val="00537364"/>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101"/>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343"/>
    <w:rsid w:val="00545AA0"/>
    <w:rsid w:val="00545AF1"/>
    <w:rsid w:val="00545B4E"/>
    <w:rsid w:val="00545CCD"/>
    <w:rsid w:val="00546877"/>
    <w:rsid w:val="005468DC"/>
    <w:rsid w:val="005468EF"/>
    <w:rsid w:val="00547078"/>
    <w:rsid w:val="005472E1"/>
    <w:rsid w:val="0054741B"/>
    <w:rsid w:val="0054750E"/>
    <w:rsid w:val="005477AF"/>
    <w:rsid w:val="00547E87"/>
    <w:rsid w:val="0055058A"/>
    <w:rsid w:val="00550CA7"/>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97"/>
    <w:rsid w:val="005720E2"/>
    <w:rsid w:val="005725EF"/>
    <w:rsid w:val="00572988"/>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2EF"/>
    <w:rsid w:val="005743FC"/>
    <w:rsid w:val="00574690"/>
    <w:rsid w:val="0057496C"/>
    <w:rsid w:val="00574BBF"/>
    <w:rsid w:val="00574E70"/>
    <w:rsid w:val="0057504F"/>
    <w:rsid w:val="00575067"/>
    <w:rsid w:val="00575429"/>
    <w:rsid w:val="005760AD"/>
    <w:rsid w:val="0057614E"/>
    <w:rsid w:val="005766FD"/>
    <w:rsid w:val="005767FD"/>
    <w:rsid w:val="00576A4B"/>
    <w:rsid w:val="00576DC2"/>
    <w:rsid w:val="00576E58"/>
    <w:rsid w:val="00576F31"/>
    <w:rsid w:val="005774F3"/>
    <w:rsid w:val="00577BCD"/>
    <w:rsid w:val="00577D18"/>
    <w:rsid w:val="00577DAC"/>
    <w:rsid w:val="00580284"/>
    <w:rsid w:val="005802C3"/>
    <w:rsid w:val="005806A7"/>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2C96"/>
    <w:rsid w:val="0058301E"/>
    <w:rsid w:val="0058321F"/>
    <w:rsid w:val="00583606"/>
    <w:rsid w:val="00583AE1"/>
    <w:rsid w:val="00583BDF"/>
    <w:rsid w:val="00583C8D"/>
    <w:rsid w:val="00583D26"/>
    <w:rsid w:val="00583DD8"/>
    <w:rsid w:val="00583E81"/>
    <w:rsid w:val="00583EFD"/>
    <w:rsid w:val="00584182"/>
    <w:rsid w:val="005841A2"/>
    <w:rsid w:val="005842C2"/>
    <w:rsid w:val="005844A3"/>
    <w:rsid w:val="005848EC"/>
    <w:rsid w:val="005848FF"/>
    <w:rsid w:val="00584EB5"/>
    <w:rsid w:val="005854CD"/>
    <w:rsid w:val="00585777"/>
    <w:rsid w:val="00585908"/>
    <w:rsid w:val="00585934"/>
    <w:rsid w:val="00585AAD"/>
    <w:rsid w:val="00585AF5"/>
    <w:rsid w:val="00585BCC"/>
    <w:rsid w:val="00585EB7"/>
    <w:rsid w:val="00585ED2"/>
    <w:rsid w:val="00586493"/>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B91"/>
    <w:rsid w:val="00591E94"/>
    <w:rsid w:val="00591F50"/>
    <w:rsid w:val="0059222B"/>
    <w:rsid w:val="00592249"/>
    <w:rsid w:val="0059259F"/>
    <w:rsid w:val="00592978"/>
    <w:rsid w:val="0059312B"/>
    <w:rsid w:val="00593726"/>
    <w:rsid w:val="00593C75"/>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B034E"/>
    <w:rsid w:val="005B03F5"/>
    <w:rsid w:val="005B07C8"/>
    <w:rsid w:val="005B09DF"/>
    <w:rsid w:val="005B0AE0"/>
    <w:rsid w:val="005B0C6C"/>
    <w:rsid w:val="005B0D7C"/>
    <w:rsid w:val="005B0DBB"/>
    <w:rsid w:val="005B1081"/>
    <w:rsid w:val="005B10B8"/>
    <w:rsid w:val="005B11C0"/>
    <w:rsid w:val="005B1360"/>
    <w:rsid w:val="005B141C"/>
    <w:rsid w:val="005B17EE"/>
    <w:rsid w:val="005B1B34"/>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501"/>
    <w:rsid w:val="005B58BF"/>
    <w:rsid w:val="005B5920"/>
    <w:rsid w:val="005B596E"/>
    <w:rsid w:val="005B5C01"/>
    <w:rsid w:val="005B5C88"/>
    <w:rsid w:val="005B5D16"/>
    <w:rsid w:val="005B5E2D"/>
    <w:rsid w:val="005B671E"/>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3C7"/>
    <w:rsid w:val="005D2847"/>
    <w:rsid w:val="005D2885"/>
    <w:rsid w:val="005D2AC0"/>
    <w:rsid w:val="005D2B1E"/>
    <w:rsid w:val="005D2DB4"/>
    <w:rsid w:val="005D2ECF"/>
    <w:rsid w:val="005D2F4C"/>
    <w:rsid w:val="005D2F66"/>
    <w:rsid w:val="005D3561"/>
    <w:rsid w:val="005D378A"/>
    <w:rsid w:val="005D390F"/>
    <w:rsid w:val="005D3960"/>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F1"/>
    <w:rsid w:val="005E0205"/>
    <w:rsid w:val="005E0684"/>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FB"/>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D23"/>
    <w:rsid w:val="005F6F0A"/>
    <w:rsid w:val="005F7035"/>
    <w:rsid w:val="005F7800"/>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5F49"/>
    <w:rsid w:val="00606332"/>
    <w:rsid w:val="006068A6"/>
    <w:rsid w:val="00606915"/>
    <w:rsid w:val="00606A7F"/>
    <w:rsid w:val="00606C27"/>
    <w:rsid w:val="00606DCB"/>
    <w:rsid w:val="00606E6A"/>
    <w:rsid w:val="00606E76"/>
    <w:rsid w:val="00607015"/>
    <w:rsid w:val="006073E0"/>
    <w:rsid w:val="006074FC"/>
    <w:rsid w:val="006075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B11"/>
    <w:rsid w:val="00615CE6"/>
    <w:rsid w:val="00615F0E"/>
    <w:rsid w:val="00616078"/>
    <w:rsid w:val="0061608F"/>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BF3"/>
    <w:rsid w:val="00625D9C"/>
    <w:rsid w:val="0062607C"/>
    <w:rsid w:val="006260CA"/>
    <w:rsid w:val="00626E3E"/>
    <w:rsid w:val="00626F79"/>
    <w:rsid w:val="006270A4"/>
    <w:rsid w:val="00627373"/>
    <w:rsid w:val="006274E6"/>
    <w:rsid w:val="00627789"/>
    <w:rsid w:val="00627921"/>
    <w:rsid w:val="00627E09"/>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1F27"/>
    <w:rsid w:val="00632729"/>
    <w:rsid w:val="0063286D"/>
    <w:rsid w:val="006328B4"/>
    <w:rsid w:val="00632AA7"/>
    <w:rsid w:val="00632BF2"/>
    <w:rsid w:val="00632C0A"/>
    <w:rsid w:val="00632C5F"/>
    <w:rsid w:val="00632FA0"/>
    <w:rsid w:val="006330DB"/>
    <w:rsid w:val="00633174"/>
    <w:rsid w:val="006332B7"/>
    <w:rsid w:val="006333B0"/>
    <w:rsid w:val="00633945"/>
    <w:rsid w:val="00633A7B"/>
    <w:rsid w:val="00633A9C"/>
    <w:rsid w:val="00633B44"/>
    <w:rsid w:val="00633C6E"/>
    <w:rsid w:val="00633DA8"/>
    <w:rsid w:val="006340DA"/>
    <w:rsid w:val="006341C9"/>
    <w:rsid w:val="006344FD"/>
    <w:rsid w:val="00634515"/>
    <w:rsid w:val="006345F5"/>
    <w:rsid w:val="00635158"/>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92E"/>
    <w:rsid w:val="00641CFF"/>
    <w:rsid w:val="00641DB9"/>
    <w:rsid w:val="00641EC2"/>
    <w:rsid w:val="00641FBF"/>
    <w:rsid w:val="006422C4"/>
    <w:rsid w:val="00642369"/>
    <w:rsid w:val="00642480"/>
    <w:rsid w:val="0064284C"/>
    <w:rsid w:val="0064288C"/>
    <w:rsid w:val="00642A90"/>
    <w:rsid w:val="00642C14"/>
    <w:rsid w:val="00642D36"/>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1FB6"/>
    <w:rsid w:val="0065201B"/>
    <w:rsid w:val="00652A64"/>
    <w:rsid w:val="00652A7E"/>
    <w:rsid w:val="00652BA7"/>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6DBE"/>
    <w:rsid w:val="0065726E"/>
    <w:rsid w:val="0065747F"/>
    <w:rsid w:val="0065763F"/>
    <w:rsid w:val="00657A7C"/>
    <w:rsid w:val="00657E36"/>
    <w:rsid w:val="0066004B"/>
    <w:rsid w:val="006600E7"/>
    <w:rsid w:val="00661255"/>
    <w:rsid w:val="00661CB4"/>
    <w:rsid w:val="00661DF4"/>
    <w:rsid w:val="00661F28"/>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BBB"/>
    <w:rsid w:val="00667C67"/>
    <w:rsid w:val="00667E40"/>
    <w:rsid w:val="0067017D"/>
    <w:rsid w:val="00670472"/>
    <w:rsid w:val="0067067B"/>
    <w:rsid w:val="00670A6C"/>
    <w:rsid w:val="00670C61"/>
    <w:rsid w:val="00671306"/>
    <w:rsid w:val="00671CC9"/>
    <w:rsid w:val="006727A7"/>
    <w:rsid w:val="006727E6"/>
    <w:rsid w:val="006728BA"/>
    <w:rsid w:val="00672A29"/>
    <w:rsid w:val="00672CDE"/>
    <w:rsid w:val="00672F50"/>
    <w:rsid w:val="0067318E"/>
    <w:rsid w:val="006734D6"/>
    <w:rsid w:val="006738C9"/>
    <w:rsid w:val="00673921"/>
    <w:rsid w:val="0067396A"/>
    <w:rsid w:val="00673C3C"/>
    <w:rsid w:val="00673C55"/>
    <w:rsid w:val="00673FB1"/>
    <w:rsid w:val="0067401C"/>
    <w:rsid w:val="0067420A"/>
    <w:rsid w:val="006743BD"/>
    <w:rsid w:val="006743D0"/>
    <w:rsid w:val="00674731"/>
    <w:rsid w:val="0067499A"/>
    <w:rsid w:val="006749BF"/>
    <w:rsid w:val="00674A5A"/>
    <w:rsid w:val="00674A8F"/>
    <w:rsid w:val="00674AD6"/>
    <w:rsid w:val="00674B98"/>
    <w:rsid w:val="00674C5D"/>
    <w:rsid w:val="00674C66"/>
    <w:rsid w:val="00674C93"/>
    <w:rsid w:val="00674D7A"/>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7CC"/>
    <w:rsid w:val="00680A7B"/>
    <w:rsid w:val="00680BDF"/>
    <w:rsid w:val="00680DA9"/>
    <w:rsid w:val="00680FEF"/>
    <w:rsid w:val="00681133"/>
    <w:rsid w:val="00681148"/>
    <w:rsid w:val="006813C5"/>
    <w:rsid w:val="00681778"/>
    <w:rsid w:val="00681BFC"/>
    <w:rsid w:val="00681DDB"/>
    <w:rsid w:val="0068201B"/>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90058"/>
    <w:rsid w:val="00690727"/>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F3E"/>
    <w:rsid w:val="006B0475"/>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F0"/>
    <w:rsid w:val="006B2F34"/>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1C7"/>
    <w:rsid w:val="006C56FD"/>
    <w:rsid w:val="006C57DF"/>
    <w:rsid w:val="006C5838"/>
    <w:rsid w:val="006C5B43"/>
    <w:rsid w:val="006C5B70"/>
    <w:rsid w:val="006C5BA5"/>
    <w:rsid w:val="006C5C6B"/>
    <w:rsid w:val="006C5D75"/>
    <w:rsid w:val="006C6426"/>
    <w:rsid w:val="006C66C0"/>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9AF"/>
    <w:rsid w:val="006F0A99"/>
    <w:rsid w:val="006F0BDA"/>
    <w:rsid w:val="006F0D25"/>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4A4"/>
    <w:rsid w:val="007104F5"/>
    <w:rsid w:val="007105C5"/>
    <w:rsid w:val="00710693"/>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C61"/>
    <w:rsid w:val="00714E2F"/>
    <w:rsid w:val="00714EA7"/>
    <w:rsid w:val="00714F7B"/>
    <w:rsid w:val="00715028"/>
    <w:rsid w:val="007150C6"/>
    <w:rsid w:val="00715150"/>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60E"/>
    <w:rsid w:val="00721782"/>
    <w:rsid w:val="00721956"/>
    <w:rsid w:val="007219C1"/>
    <w:rsid w:val="00721B66"/>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4089"/>
    <w:rsid w:val="007340A0"/>
    <w:rsid w:val="0073415F"/>
    <w:rsid w:val="007341AD"/>
    <w:rsid w:val="007343C0"/>
    <w:rsid w:val="00734605"/>
    <w:rsid w:val="00734897"/>
    <w:rsid w:val="00734928"/>
    <w:rsid w:val="00734CCA"/>
    <w:rsid w:val="0073510A"/>
    <w:rsid w:val="007351AF"/>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4CF"/>
    <w:rsid w:val="00767D71"/>
    <w:rsid w:val="00767E2C"/>
    <w:rsid w:val="007700F1"/>
    <w:rsid w:val="00770141"/>
    <w:rsid w:val="0077036F"/>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E1C"/>
    <w:rsid w:val="007847F1"/>
    <w:rsid w:val="00784966"/>
    <w:rsid w:val="00784A8A"/>
    <w:rsid w:val="00784B83"/>
    <w:rsid w:val="00784BCF"/>
    <w:rsid w:val="00784D4B"/>
    <w:rsid w:val="00785081"/>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DB1"/>
    <w:rsid w:val="00793016"/>
    <w:rsid w:val="00793056"/>
    <w:rsid w:val="00793194"/>
    <w:rsid w:val="007931BD"/>
    <w:rsid w:val="00793497"/>
    <w:rsid w:val="0079389C"/>
    <w:rsid w:val="00793B9F"/>
    <w:rsid w:val="00793E4E"/>
    <w:rsid w:val="00793E9A"/>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A5A"/>
    <w:rsid w:val="007A1F95"/>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32B"/>
    <w:rsid w:val="007A57A5"/>
    <w:rsid w:val="007A580B"/>
    <w:rsid w:val="007A5828"/>
    <w:rsid w:val="007A58B6"/>
    <w:rsid w:val="007A5ADE"/>
    <w:rsid w:val="007A5EC2"/>
    <w:rsid w:val="007A60DB"/>
    <w:rsid w:val="007A63C1"/>
    <w:rsid w:val="007A6AF8"/>
    <w:rsid w:val="007A6D61"/>
    <w:rsid w:val="007A6DB4"/>
    <w:rsid w:val="007A6E7A"/>
    <w:rsid w:val="007A7087"/>
    <w:rsid w:val="007A70B4"/>
    <w:rsid w:val="007A70F3"/>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585"/>
    <w:rsid w:val="007B1602"/>
    <w:rsid w:val="007B1640"/>
    <w:rsid w:val="007B1932"/>
    <w:rsid w:val="007B1958"/>
    <w:rsid w:val="007B19BB"/>
    <w:rsid w:val="007B19CD"/>
    <w:rsid w:val="007B1A87"/>
    <w:rsid w:val="007B26D0"/>
    <w:rsid w:val="007B29FB"/>
    <w:rsid w:val="007B2D53"/>
    <w:rsid w:val="007B2E79"/>
    <w:rsid w:val="007B3087"/>
    <w:rsid w:val="007B32B8"/>
    <w:rsid w:val="007B3391"/>
    <w:rsid w:val="007B3613"/>
    <w:rsid w:val="007B3679"/>
    <w:rsid w:val="007B41DF"/>
    <w:rsid w:val="007B446D"/>
    <w:rsid w:val="007B48A9"/>
    <w:rsid w:val="007B5156"/>
    <w:rsid w:val="007B52B1"/>
    <w:rsid w:val="007B53A8"/>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82F"/>
    <w:rsid w:val="007C194A"/>
    <w:rsid w:val="007C1C76"/>
    <w:rsid w:val="007C1CA1"/>
    <w:rsid w:val="007C2046"/>
    <w:rsid w:val="007C20A2"/>
    <w:rsid w:val="007C21FB"/>
    <w:rsid w:val="007C2431"/>
    <w:rsid w:val="007C28EA"/>
    <w:rsid w:val="007C2952"/>
    <w:rsid w:val="007C2BD0"/>
    <w:rsid w:val="007C2BF6"/>
    <w:rsid w:val="007C2D5E"/>
    <w:rsid w:val="007C2EDF"/>
    <w:rsid w:val="007C326D"/>
    <w:rsid w:val="007C343E"/>
    <w:rsid w:val="007C3494"/>
    <w:rsid w:val="007C37A4"/>
    <w:rsid w:val="007C3810"/>
    <w:rsid w:val="007C39A2"/>
    <w:rsid w:val="007C3E52"/>
    <w:rsid w:val="007C41CC"/>
    <w:rsid w:val="007C431B"/>
    <w:rsid w:val="007C45B5"/>
    <w:rsid w:val="007C488F"/>
    <w:rsid w:val="007C4D17"/>
    <w:rsid w:val="007C4E44"/>
    <w:rsid w:val="007C5143"/>
    <w:rsid w:val="007C5147"/>
    <w:rsid w:val="007C5391"/>
    <w:rsid w:val="007C54A3"/>
    <w:rsid w:val="007C5616"/>
    <w:rsid w:val="007C5C9F"/>
    <w:rsid w:val="007C60DD"/>
    <w:rsid w:val="007C6115"/>
    <w:rsid w:val="007C6393"/>
    <w:rsid w:val="007C65C8"/>
    <w:rsid w:val="007C6653"/>
    <w:rsid w:val="007C66B8"/>
    <w:rsid w:val="007C670F"/>
    <w:rsid w:val="007C6B53"/>
    <w:rsid w:val="007C6C0B"/>
    <w:rsid w:val="007C7058"/>
    <w:rsid w:val="007C740E"/>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D48"/>
    <w:rsid w:val="007D1E1D"/>
    <w:rsid w:val="007D2073"/>
    <w:rsid w:val="007D22E4"/>
    <w:rsid w:val="007D239F"/>
    <w:rsid w:val="007D24C3"/>
    <w:rsid w:val="007D25A2"/>
    <w:rsid w:val="007D2969"/>
    <w:rsid w:val="007D31C8"/>
    <w:rsid w:val="007D327F"/>
    <w:rsid w:val="007D37B5"/>
    <w:rsid w:val="007D397B"/>
    <w:rsid w:val="007D3AC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4D7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01"/>
    <w:rsid w:val="00812859"/>
    <w:rsid w:val="00812B8D"/>
    <w:rsid w:val="0081311F"/>
    <w:rsid w:val="008131AD"/>
    <w:rsid w:val="00813351"/>
    <w:rsid w:val="0081356E"/>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D"/>
    <w:rsid w:val="008233BA"/>
    <w:rsid w:val="008235B5"/>
    <w:rsid w:val="00823863"/>
    <w:rsid w:val="00823B60"/>
    <w:rsid w:val="00823DFD"/>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2191"/>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50E"/>
    <w:rsid w:val="008416E2"/>
    <w:rsid w:val="00841838"/>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762"/>
    <w:rsid w:val="008608EB"/>
    <w:rsid w:val="00860950"/>
    <w:rsid w:val="00860D15"/>
    <w:rsid w:val="00860D28"/>
    <w:rsid w:val="00860D63"/>
    <w:rsid w:val="00861187"/>
    <w:rsid w:val="0086151C"/>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222"/>
    <w:rsid w:val="00870354"/>
    <w:rsid w:val="008703AC"/>
    <w:rsid w:val="008703F3"/>
    <w:rsid w:val="0087076C"/>
    <w:rsid w:val="0087079E"/>
    <w:rsid w:val="0087093D"/>
    <w:rsid w:val="00870E54"/>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E7A"/>
    <w:rsid w:val="008740B7"/>
    <w:rsid w:val="00874467"/>
    <w:rsid w:val="008745E1"/>
    <w:rsid w:val="008749BE"/>
    <w:rsid w:val="00874CE3"/>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AB"/>
    <w:rsid w:val="00882EB3"/>
    <w:rsid w:val="00882F15"/>
    <w:rsid w:val="00882F32"/>
    <w:rsid w:val="008832DA"/>
    <w:rsid w:val="008832E3"/>
    <w:rsid w:val="00883431"/>
    <w:rsid w:val="008835BA"/>
    <w:rsid w:val="00883DB4"/>
    <w:rsid w:val="00883E6A"/>
    <w:rsid w:val="00883F7E"/>
    <w:rsid w:val="0088418E"/>
    <w:rsid w:val="008842B0"/>
    <w:rsid w:val="008846C5"/>
    <w:rsid w:val="008847AF"/>
    <w:rsid w:val="00884907"/>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B4"/>
    <w:rsid w:val="00895AA6"/>
    <w:rsid w:val="00895AC1"/>
    <w:rsid w:val="00895EDD"/>
    <w:rsid w:val="00895F4D"/>
    <w:rsid w:val="00895F5E"/>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D24"/>
    <w:rsid w:val="008B1E66"/>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710"/>
    <w:rsid w:val="008C386D"/>
    <w:rsid w:val="008C3883"/>
    <w:rsid w:val="008C3AD1"/>
    <w:rsid w:val="008C3D41"/>
    <w:rsid w:val="008C3D66"/>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DCA"/>
    <w:rsid w:val="008C7F3C"/>
    <w:rsid w:val="008D0556"/>
    <w:rsid w:val="008D0678"/>
    <w:rsid w:val="008D09AA"/>
    <w:rsid w:val="008D0D7C"/>
    <w:rsid w:val="008D0E8C"/>
    <w:rsid w:val="008D1012"/>
    <w:rsid w:val="008D1029"/>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609"/>
    <w:rsid w:val="008E197E"/>
    <w:rsid w:val="008E19ED"/>
    <w:rsid w:val="008E1A51"/>
    <w:rsid w:val="008E23AF"/>
    <w:rsid w:val="008E287B"/>
    <w:rsid w:val="008E2EF6"/>
    <w:rsid w:val="008E3108"/>
    <w:rsid w:val="008E31C7"/>
    <w:rsid w:val="008E31F0"/>
    <w:rsid w:val="008E334E"/>
    <w:rsid w:val="008E3407"/>
    <w:rsid w:val="008E37B1"/>
    <w:rsid w:val="008E3960"/>
    <w:rsid w:val="008E3ABB"/>
    <w:rsid w:val="008E3CA5"/>
    <w:rsid w:val="008E3F4F"/>
    <w:rsid w:val="008E41A6"/>
    <w:rsid w:val="008E4763"/>
    <w:rsid w:val="008E4767"/>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401A"/>
    <w:rsid w:val="00904302"/>
    <w:rsid w:val="009044F0"/>
    <w:rsid w:val="00904790"/>
    <w:rsid w:val="0090486B"/>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72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CE"/>
    <w:rsid w:val="00915326"/>
    <w:rsid w:val="00915E0C"/>
    <w:rsid w:val="00915E12"/>
    <w:rsid w:val="0091608A"/>
    <w:rsid w:val="00916323"/>
    <w:rsid w:val="00916394"/>
    <w:rsid w:val="009166EF"/>
    <w:rsid w:val="00916933"/>
    <w:rsid w:val="00916978"/>
    <w:rsid w:val="00916AA2"/>
    <w:rsid w:val="00916C52"/>
    <w:rsid w:val="00916D5B"/>
    <w:rsid w:val="00916E30"/>
    <w:rsid w:val="0091722D"/>
    <w:rsid w:val="00917381"/>
    <w:rsid w:val="009176B6"/>
    <w:rsid w:val="009176E7"/>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F80"/>
    <w:rsid w:val="00931124"/>
    <w:rsid w:val="009317D2"/>
    <w:rsid w:val="00931CBE"/>
    <w:rsid w:val="00931F44"/>
    <w:rsid w:val="00932248"/>
    <w:rsid w:val="009325D0"/>
    <w:rsid w:val="00932676"/>
    <w:rsid w:val="00932782"/>
    <w:rsid w:val="00932E76"/>
    <w:rsid w:val="009332B0"/>
    <w:rsid w:val="009333F7"/>
    <w:rsid w:val="00933544"/>
    <w:rsid w:val="00933F6D"/>
    <w:rsid w:val="0093404E"/>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C4"/>
    <w:rsid w:val="009440DF"/>
    <w:rsid w:val="00944510"/>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50B"/>
    <w:rsid w:val="009575E3"/>
    <w:rsid w:val="00957685"/>
    <w:rsid w:val="009578B9"/>
    <w:rsid w:val="00957B16"/>
    <w:rsid w:val="00957DD9"/>
    <w:rsid w:val="00957F3D"/>
    <w:rsid w:val="0096018A"/>
    <w:rsid w:val="00960554"/>
    <w:rsid w:val="009607CE"/>
    <w:rsid w:val="00960D43"/>
    <w:rsid w:val="009612A8"/>
    <w:rsid w:val="009613AA"/>
    <w:rsid w:val="00961574"/>
    <w:rsid w:val="00961AA4"/>
    <w:rsid w:val="00961D2B"/>
    <w:rsid w:val="00962445"/>
    <w:rsid w:val="009627B1"/>
    <w:rsid w:val="0096295B"/>
    <w:rsid w:val="00962A5C"/>
    <w:rsid w:val="00962ADA"/>
    <w:rsid w:val="00962BFA"/>
    <w:rsid w:val="00962C56"/>
    <w:rsid w:val="00962DFF"/>
    <w:rsid w:val="009630C4"/>
    <w:rsid w:val="00963194"/>
    <w:rsid w:val="00963B60"/>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BAC"/>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5C"/>
    <w:rsid w:val="00983E62"/>
    <w:rsid w:val="0098413F"/>
    <w:rsid w:val="009845E0"/>
    <w:rsid w:val="00984893"/>
    <w:rsid w:val="009848EF"/>
    <w:rsid w:val="00984936"/>
    <w:rsid w:val="00984A37"/>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D7E"/>
    <w:rsid w:val="00992E23"/>
    <w:rsid w:val="00992E33"/>
    <w:rsid w:val="0099313E"/>
    <w:rsid w:val="00993332"/>
    <w:rsid w:val="00993396"/>
    <w:rsid w:val="00993434"/>
    <w:rsid w:val="00993481"/>
    <w:rsid w:val="009936AF"/>
    <w:rsid w:val="00993A48"/>
    <w:rsid w:val="00993CD2"/>
    <w:rsid w:val="00993E92"/>
    <w:rsid w:val="00994103"/>
    <w:rsid w:val="0099421E"/>
    <w:rsid w:val="00994469"/>
    <w:rsid w:val="00994AAB"/>
    <w:rsid w:val="00994AAF"/>
    <w:rsid w:val="00994CCA"/>
    <w:rsid w:val="00994CE1"/>
    <w:rsid w:val="00994D67"/>
    <w:rsid w:val="0099548F"/>
    <w:rsid w:val="009958BF"/>
    <w:rsid w:val="00995BCF"/>
    <w:rsid w:val="00995BD9"/>
    <w:rsid w:val="00995C2A"/>
    <w:rsid w:val="00995DDA"/>
    <w:rsid w:val="009961DA"/>
    <w:rsid w:val="009962BA"/>
    <w:rsid w:val="00996400"/>
    <w:rsid w:val="009966AD"/>
    <w:rsid w:val="00996711"/>
    <w:rsid w:val="0099672B"/>
    <w:rsid w:val="00996F7E"/>
    <w:rsid w:val="0099778A"/>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67B"/>
    <w:rsid w:val="009A4052"/>
    <w:rsid w:val="009A4451"/>
    <w:rsid w:val="009A4489"/>
    <w:rsid w:val="009A47DA"/>
    <w:rsid w:val="009A4951"/>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7E3"/>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795"/>
    <w:rsid w:val="009C68C1"/>
    <w:rsid w:val="009C69E0"/>
    <w:rsid w:val="009C6A0E"/>
    <w:rsid w:val="009C6C7B"/>
    <w:rsid w:val="009C726E"/>
    <w:rsid w:val="009C74BE"/>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4EF"/>
    <w:rsid w:val="009E05C0"/>
    <w:rsid w:val="009E08D1"/>
    <w:rsid w:val="009E0A83"/>
    <w:rsid w:val="009E0D17"/>
    <w:rsid w:val="009E0D6E"/>
    <w:rsid w:val="009E0DEB"/>
    <w:rsid w:val="009E1280"/>
    <w:rsid w:val="009E179D"/>
    <w:rsid w:val="009E19C8"/>
    <w:rsid w:val="009E1CA0"/>
    <w:rsid w:val="009E22B4"/>
    <w:rsid w:val="009E22DE"/>
    <w:rsid w:val="009E23D3"/>
    <w:rsid w:val="009E2451"/>
    <w:rsid w:val="009E2797"/>
    <w:rsid w:val="009E2C01"/>
    <w:rsid w:val="009E2C4B"/>
    <w:rsid w:val="009E2D24"/>
    <w:rsid w:val="009E2F99"/>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D91"/>
    <w:rsid w:val="009F1EE4"/>
    <w:rsid w:val="009F1EE6"/>
    <w:rsid w:val="009F1F56"/>
    <w:rsid w:val="009F1FA8"/>
    <w:rsid w:val="009F1FD2"/>
    <w:rsid w:val="009F2503"/>
    <w:rsid w:val="009F2D81"/>
    <w:rsid w:val="009F2F27"/>
    <w:rsid w:val="009F347C"/>
    <w:rsid w:val="009F3694"/>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364"/>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7B"/>
    <w:rsid w:val="00A06F49"/>
    <w:rsid w:val="00A0765C"/>
    <w:rsid w:val="00A0770B"/>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6B4"/>
    <w:rsid w:val="00A227AD"/>
    <w:rsid w:val="00A228A9"/>
    <w:rsid w:val="00A22C3D"/>
    <w:rsid w:val="00A23037"/>
    <w:rsid w:val="00A23402"/>
    <w:rsid w:val="00A23A7D"/>
    <w:rsid w:val="00A23B7A"/>
    <w:rsid w:val="00A23C55"/>
    <w:rsid w:val="00A23D22"/>
    <w:rsid w:val="00A23E15"/>
    <w:rsid w:val="00A24092"/>
    <w:rsid w:val="00A24197"/>
    <w:rsid w:val="00A24259"/>
    <w:rsid w:val="00A24431"/>
    <w:rsid w:val="00A245F1"/>
    <w:rsid w:val="00A247EF"/>
    <w:rsid w:val="00A24DE6"/>
    <w:rsid w:val="00A24EEA"/>
    <w:rsid w:val="00A25185"/>
    <w:rsid w:val="00A252C0"/>
    <w:rsid w:val="00A2593A"/>
    <w:rsid w:val="00A25B1C"/>
    <w:rsid w:val="00A25DE5"/>
    <w:rsid w:val="00A262B9"/>
    <w:rsid w:val="00A26668"/>
    <w:rsid w:val="00A2677C"/>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D3D"/>
    <w:rsid w:val="00A32269"/>
    <w:rsid w:val="00A322E7"/>
    <w:rsid w:val="00A328CA"/>
    <w:rsid w:val="00A32A10"/>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4038"/>
    <w:rsid w:val="00A44393"/>
    <w:rsid w:val="00A443D4"/>
    <w:rsid w:val="00A4470F"/>
    <w:rsid w:val="00A44715"/>
    <w:rsid w:val="00A44780"/>
    <w:rsid w:val="00A44813"/>
    <w:rsid w:val="00A44B6B"/>
    <w:rsid w:val="00A44CDF"/>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A5B"/>
    <w:rsid w:val="00A50D55"/>
    <w:rsid w:val="00A5102C"/>
    <w:rsid w:val="00A514CD"/>
    <w:rsid w:val="00A515BE"/>
    <w:rsid w:val="00A5179B"/>
    <w:rsid w:val="00A519EC"/>
    <w:rsid w:val="00A51ABD"/>
    <w:rsid w:val="00A51D0B"/>
    <w:rsid w:val="00A5210B"/>
    <w:rsid w:val="00A5267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DC"/>
    <w:rsid w:val="00A60514"/>
    <w:rsid w:val="00A60BF1"/>
    <w:rsid w:val="00A60DA4"/>
    <w:rsid w:val="00A61059"/>
    <w:rsid w:val="00A6108C"/>
    <w:rsid w:val="00A616DF"/>
    <w:rsid w:val="00A617BD"/>
    <w:rsid w:val="00A61AFA"/>
    <w:rsid w:val="00A61B1F"/>
    <w:rsid w:val="00A61DEC"/>
    <w:rsid w:val="00A61E0F"/>
    <w:rsid w:val="00A61E44"/>
    <w:rsid w:val="00A6231D"/>
    <w:rsid w:val="00A6288D"/>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450"/>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873"/>
    <w:rsid w:val="00A72A61"/>
    <w:rsid w:val="00A72DB1"/>
    <w:rsid w:val="00A72DBB"/>
    <w:rsid w:val="00A72DC9"/>
    <w:rsid w:val="00A72E06"/>
    <w:rsid w:val="00A7387B"/>
    <w:rsid w:val="00A73892"/>
    <w:rsid w:val="00A738A1"/>
    <w:rsid w:val="00A73922"/>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3B1"/>
    <w:rsid w:val="00A815C8"/>
    <w:rsid w:val="00A8160C"/>
    <w:rsid w:val="00A81E1C"/>
    <w:rsid w:val="00A81EE7"/>
    <w:rsid w:val="00A82039"/>
    <w:rsid w:val="00A822F2"/>
    <w:rsid w:val="00A823B4"/>
    <w:rsid w:val="00A8276E"/>
    <w:rsid w:val="00A82A6E"/>
    <w:rsid w:val="00A82CBD"/>
    <w:rsid w:val="00A82EA4"/>
    <w:rsid w:val="00A83037"/>
    <w:rsid w:val="00A831B1"/>
    <w:rsid w:val="00A83358"/>
    <w:rsid w:val="00A83459"/>
    <w:rsid w:val="00A83588"/>
    <w:rsid w:val="00A835EC"/>
    <w:rsid w:val="00A8363B"/>
    <w:rsid w:val="00A83787"/>
    <w:rsid w:val="00A838FF"/>
    <w:rsid w:val="00A83AC7"/>
    <w:rsid w:val="00A83AE8"/>
    <w:rsid w:val="00A83F5B"/>
    <w:rsid w:val="00A84060"/>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6DB"/>
    <w:rsid w:val="00A86916"/>
    <w:rsid w:val="00A86965"/>
    <w:rsid w:val="00A86A59"/>
    <w:rsid w:val="00A86EA8"/>
    <w:rsid w:val="00A86F5D"/>
    <w:rsid w:val="00A871B4"/>
    <w:rsid w:val="00A878F4"/>
    <w:rsid w:val="00A87FB6"/>
    <w:rsid w:val="00A903BE"/>
    <w:rsid w:val="00A9053E"/>
    <w:rsid w:val="00A90697"/>
    <w:rsid w:val="00A9077F"/>
    <w:rsid w:val="00A90DBF"/>
    <w:rsid w:val="00A90DDB"/>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622D"/>
    <w:rsid w:val="00A96370"/>
    <w:rsid w:val="00A96966"/>
    <w:rsid w:val="00A969E3"/>
    <w:rsid w:val="00A96DC1"/>
    <w:rsid w:val="00A975BF"/>
    <w:rsid w:val="00A97802"/>
    <w:rsid w:val="00A97822"/>
    <w:rsid w:val="00A97A8D"/>
    <w:rsid w:val="00A97B2E"/>
    <w:rsid w:val="00A97D2F"/>
    <w:rsid w:val="00A97E7A"/>
    <w:rsid w:val="00AA006C"/>
    <w:rsid w:val="00AA0180"/>
    <w:rsid w:val="00AA06B0"/>
    <w:rsid w:val="00AA07D4"/>
    <w:rsid w:val="00AA0A5E"/>
    <w:rsid w:val="00AA0A6D"/>
    <w:rsid w:val="00AA0EF7"/>
    <w:rsid w:val="00AA1225"/>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63C9"/>
    <w:rsid w:val="00AB63DD"/>
    <w:rsid w:val="00AB63FF"/>
    <w:rsid w:val="00AB64A5"/>
    <w:rsid w:val="00AB64E0"/>
    <w:rsid w:val="00AB669E"/>
    <w:rsid w:val="00AB688F"/>
    <w:rsid w:val="00AB6953"/>
    <w:rsid w:val="00AB6BED"/>
    <w:rsid w:val="00AB6D2E"/>
    <w:rsid w:val="00AB6ECF"/>
    <w:rsid w:val="00AB6F37"/>
    <w:rsid w:val="00AB7A50"/>
    <w:rsid w:val="00AB7BF3"/>
    <w:rsid w:val="00AC065F"/>
    <w:rsid w:val="00AC06B2"/>
    <w:rsid w:val="00AC1147"/>
    <w:rsid w:val="00AC1260"/>
    <w:rsid w:val="00AC145E"/>
    <w:rsid w:val="00AC169D"/>
    <w:rsid w:val="00AC1B99"/>
    <w:rsid w:val="00AC1C2A"/>
    <w:rsid w:val="00AC2011"/>
    <w:rsid w:val="00AC2178"/>
    <w:rsid w:val="00AC221C"/>
    <w:rsid w:val="00AC282D"/>
    <w:rsid w:val="00AC30B3"/>
    <w:rsid w:val="00AC30C8"/>
    <w:rsid w:val="00AC36A9"/>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4FC"/>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41E"/>
    <w:rsid w:val="00AE5670"/>
    <w:rsid w:val="00AE56CB"/>
    <w:rsid w:val="00AE576C"/>
    <w:rsid w:val="00AE57EF"/>
    <w:rsid w:val="00AE59CF"/>
    <w:rsid w:val="00AE5CCA"/>
    <w:rsid w:val="00AE5DBB"/>
    <w:rsid w:val="00AE5DD9"/>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326B"/>
    <w:rsid w:val="00AF33FA"/>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5008"/>
    <w:rsid w:val="00AF5036"/>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76A"/>
    <w:rsid w:val="00B30950"/>
    <w:rsid w:val="00B30C87"/>
    <w:rsid w:val="00B3104E"/>
    <w:rsid w:val="00B310B5"/>
    <w:rsid w:val="00B3151D"/>
    <w:rsid w:val="00B31816"/>
    <w:rsid w:val="00B31845"/>
    <w:rsid w:val="00B31886"/>
    <w:rsid w:val="00B3195E"/>
    <w:rsid w:val="00B32452"/>
    <w:rsid w:val="00B326A2"/>
    <w:rsid w:val="00B32722"/>
    <w:rsid w:val="00B32B02"/>
    <w:rsid w:val="00B32BBB"/>
    <w:rsid w:val="00B32D97"/>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8DF"/>
    <w:rsid w:val="00B35D65"/>
    <w:rsid w:val="00B35E06"/>
    <w:rsid w:val="00B35F3B"/>
    <w:rsid w:val="00B3604D"/>
    <w:rsid w:val="00B36535"/>
    <w:rsid w:val="00B36C6A"/>
    <w:rsid w:val="00B36EA3"/>
    <w:rsid w:val="00B36F25"/>
    <w:rsid w:val="00B37118"/>
    <w:rsid w:val="00B37535"/>
    <w:rsid w:val="00B37737"/>
    <w:rsid w:val="00B377F6"/>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1ED"/>
    <w:rsid w:val="00B47452"/>
    <w:rsid w:val="00B4787C"/>
    <w:rsid w:val="00B4794F"/>
    <w:rsid w:val="00B47BB6"/>
    <w:rsid w:val="00B47D7E"/>
    <w:rsid w:val="00B47E32"/>
    <w:rsid w:val="00B47F21"/>
    <w:rsid w:val="00B47F86"/>
    <w:rsid w:val="00B5011F"/>
    <w:rsid w:val="00B502B0"/>
    <w:rsid w:val="00B5032C"/>
    <w:rsid w:val="00B50490"/>
    <w:rsid w:val="00B50663"/>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69"/>
    <w:rsid w:val="00B557ED"/>
    <w:rsid w:val="00B559D8"/>
    <w:rsid w:val="00B55B73"/>
    <w:rsid w:val="00B55F98"/>
    <w:rsid w:val="00B5601A"/>
    <w:rsid w:val="00B56679"/>
    <w:rsid w:val="00B56873"/>
    <w:rsid w:val="00B5691B"/>
    <w:rsid w:val="00B56B5A"/>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51"/>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5162"/>
    <w:rsid w:val="00B958DD"/>
    <w:rsid w:val="00B95DF6"/>
    <w:rsid w:val="00B96235"/>
    <w:rsid w:val="00B96288"/>
    <w:rsid w:val="00B963A8"/>
    <w:rsid w:val="00B963EA"/>
    <w:rsid w:val="00B968D6"/>
    <w:rsid w:val="00B96B4D"/>
    <w:rsid w:val="00B96F34"/>
    <w:rsid w:val="00B970B0"/>
    <w:rsid w:val="00B97445"/>
    <w:rsid w:val="00B97D00"/>
    <w:rsid w:val="00B97F50"/>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4A"/>
    <w:rsid w:val="00BB19DD"/>
    <w:rsid w:val="00BB1E7E"/>
    <w:rsid w:val="00BB1FA7"/>
    <w:rsid w:val="00BB2056"/>
    <w:rsid w:val="00BB208A"/>
    <w:rsid w:val="00BB234B"/>
    <w:rsid w:val="00BB239C"/>
    <w:rsid w:val="00BB256A"/>
    <w:rsid w:val="00BB289E"/>
    <w:rsid w:val="00BB2A1D"/>
    <w:rsid w:val="00BB2F83"/>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1A4D"/>
    <w:rsid w:val="00BC2486"/>
    <w:rsid w:val="00BC249F"/>
    <w:rsid w:val="00BC2817"/>
    <w:rsid w:val="00BC29A1"/>
    <w:rsid w:val="00BC3507"/>
    <w:rsid w:val="00BC36EB"/>
    <w:rsid w:val="00BC370A"/>
    <w:rsid w:val="00BC3807"/>
    <w:rsid w:val="00BC39BE"/>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F2D"/>
    <w:rsid w:val="00BC5F5B"/>
    <w:rsid w:val="00BC5F8C"/>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10FC"/>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F33"/>
    <w:rsid w:val="00BE013C"/>
    <w:rsid w:val="00BE05B9"/>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9D4"/>
    <w:rsid w:val="00BE3B56"/>
    <w:rsid w:val="00BE3EA3"/>
    <w:rsid w:val="00BE3EB2"/>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2057"/>
    <w:rsid w:val="00C020D9"/>
    <w:rsid w:val="00C026F0"/>
    <w:rsid w:val="00C02E99"/>
    <w:rsid w:val="00C03000"/>
    <w:rsid w:val="00C03069"/>
    <w:rsid w:val="00C030DC"/>
    <w:rsid w:val="00C03106"/>
    <w:rsid w:val="00C03512"/>
    <w:rsid w:val="00C03771"/>
    <w:rsid w:val="00C03D3B"/>
    <w:rsid w:val="00C03DEA"/>
    <w:rsid w:val="00C03FA6"/>
    <w:rsid w:val="00C03FAE"/>
    <w:rsid w:val="00C03FEF"/>
    <w:rsid w:val="00C0437A"/>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A3B"/>
    <w:rsid w:val="00C10D6C"/>
    <w:rsid w:val="00C10E82"/>
    <w:rsid w:val="00C11025"/>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FCC"/>
    <w:rsid w:val="00C1507F"/>
    <w:rsid w:val="00C150D1"/>
    <w:rsid w:val="00C15236"/>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6AE"/>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64C"/>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739D"/>
    <w:rsid w:val="00C3773D"/>
    <w:rsid w:val="00C37848"/>
    <w:rsid w:val="00C37AFB"/>
    <w:rsid w:val="00C37B3E"/>
    <w:rsid w:val="00C37DF0"/>
    <w:rsid w:val="00C37FA1"/>
    <w:rsid w:val="00C37FA4"/>
    <w:rsid w:val="00C4061D"/>
    <w:rsid w:val="00C4089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1B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293"/>
    <w:rsid w:val="00C566E0"/>
    <w:rsid w:val="00C56747"/>
    <w:rsid w:val="00C56EAC"/>
    <w:rsid w:val="00C56F0E"/>
    <w:rsid w:val="00C577AC"/>
    <w:rsid w:val="00C577F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37D"/>
    <w:rsid w:val="00C65521"/>
    <w:rsid w:val="00C656CB"/>
    <w:rsid w:val="00C65E85"/>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E"/>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CC6"/>
    <w:rsid w:val="00C74D3E"/>
    <w:rsid w:val="00C74EDE"/>
    <w:rsid w:val="00C75469"/>
    <w:rsid w:val="00C75826"/>
    <w:rsid w:val="00C75ACF"/>
    <w:rsid w:val="00C75E65"/>
    <w:rsid w:val="00C75F4A"/>
    <w:rsid w:val="00C76188"/>
    <w:rsid w:val="00C761E2"/>
    <w:rsid w:val="00C76769"/>
    <w:rsid w:val="00C768FD"/>
    <w:rsid w:val="00C76A04"/>
    <w:rsid w:val="00C7739F"/>
    <w:rsid w:val="00C774E2"/>
    <w:rsid w:val="00C77586"/>
    <w:rsid w:val="00C776F9"/>
    <w:rsid w:val="00C77CC0"/>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AF4"/>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784"/>
    <w:rsid w:val="00CB6E8A"/>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93A"/>
    <w:rsid w:val="00CC1B27"/>
    <w:rsid w:val="00CC1C10"/>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2A1"/>
    <w:rsid w:val="00CC733A"/>
    <w:rsid w:val="00CC7583"/>
    <w:rsid w:val="00CC76D4"/>
    <w:rsid w:val="00CC7780"/>
    <w:rsid w:val="00CC77F3"/>
    <w:rsid w:val="00CC7A59"/>
    <w:rsid w:val="00CD0A75"/>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CB"/>
    <w:rsid w:val="00CD6C1C"/>
    <w:rsid w:val="00CD7235"/>
    <w:rsid w:val="00CD7298"/>
    <w:rsid w:val="00CD7408"/>
    <w:rsid w:val="00CD7577"/>
    <w:rsid w:val="00CD76EB"/>
    <w:rsid w:val="00CD772E"/>
    <w:rsid w:val="00CD799A"/>
    <w:rsid w:val="00CD7B98"/>
    <w:rsid w:val="00CD7E25"/>
    <w:rsid w:val="00CD7FF8"/>
    <w:rsid w:val="00CE0070"/>
    <w:rsid w:val="00CE0195"/>
    <w:rsid w:val="00CE02A6"/>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F84"/>
    <w:rsid w:val="00CF0F90"/>
    <w:rsid w:val="00CF0F9A"/>
    <w:rsid w:val="00CF13D6"/>
    <w:rsid w:val="00CF1846"/>
    <w:rsid w:val="00CF188E"/>
    <w:rsid w:val="00CF19A1"/>
    <w:rsid w:val="00CF19E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184"/>
    <w:rsid w:val="00D054F8"/>
    <w:rsid w:val="00D056E3"/>
    <w:rsid w:val="00D05844"/>
    <w:rsid w:val="00D05A54"/>
    <w:rsid w:val="00D05E9B"/>
    <w:rsid w:val="00D06120"/>
    <w:rsid w:val="00D061A7"/>
    <w:rsid w:val="00D062CA"/>
    <w:rsid w:val="00D063E0"/>
    <w:rsid w:val="00D06822"/>
    <w:rsid w:val="00D06978"/>
    <w:rsid w:val="00D06C9A"/>
    <w:rsid w:val="00D06CB0"/>
    <w:rsid w:val="00D06DC9"/>
    <w:rsid w:val="00D071B7"/>
    <w:rsid w:val="00D0780D"/>
    <w:rsid w:val="00D0782C"/>
    <w:rsid w:val="00D078CC"/>
    <w:rsid w:val="00D07B2B"/>
    <w:rsid w:val="00D07CDC"/>
    <w:rsid w:val="00D10141"/>
    <w:rsid w:val="00D1047D"/>
    <w:rsid w:val="00D10589"/>
    <w:rsid w:val="00D107E2"/>
    <w:rsid w:val="00D10BC5"/>
    <w:rsid w:val="00D10C8B"/>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C18"/>
    <w:rsid w:val="00D16DCD"/>
    <w:rsid w:val="00D16E55"/>
    <w:rsid w:val="00D16FE2"/>
    <w:rsid w:val="00D170A1"/>
    <w:rsid w:val="00D172AC"/>
    <w:rsid w:val="00D173E8"/>
    <w:rsid w:val="00D17410"/>
    <w:rsid w:val="00D1751F"/>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C34"/>
    <w:rsid w:val="00D34CBE"/>
    <w:rsid w:val="00D35452"/>
    <w:rsid w:val="00D354FD"/>
    <w:rsid w:val="00D3558A"/>
    <w:rsid w:val="00D35636"/>
    <w:rsid w:val="00D3585B"/>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C4A"/>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807"/>
    <w:rsid w:val="00D559B0"/>
    <w:rsid w:val="00D55B91"/>
    <w:rsid w:val="00D55C10"/>
    <w:rsid w:val="00D55D1A"/>
    <w:rsid w:val="00D55D6B"/>
    <w:rsid w:val="00D55F49"/>
    <w:rsid w:val="00D55FBA"/>
    <w:rsid w:val="00D5600C"/>
    <w:rsid w:val="00D560E6"/>
    <w:rsid w:val="00D56447"/>
    <w:rsid w:val="00D5685A"/>
    <w:rsid w:val="00D568BE"/>
    <w:rsid w:val="00D56A1F"/>
    <w:rsid w:val="00D56A8C"/>
    <w:rsid w:val="00D56B56"/>
    <w:rsid w:val="00D56E2D"/>
    <w:rsid w:val="00D56E87"/>
    <w:rsid w:val="00D56F1A"/>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DF7"/>
    <w:rsid w:val="00D64E51"/>
    <w:rsid w:val="00D65136"/>
    <w:rsid w:val="00D65301"/>
    <w:rsid w:val="00D65386"/>
    <w:rsid w:val="00D654B6"/>
    <w:rsid w:val="00D65948"/>
    <w:rsid w:val="00D65C96"/>
    <w:rsid w:val="00D66171"/>
    <w:rsid w:val="00D661F1"/>
    <w:rsid w:val="00D66235"/>
    <w:rsid w:val="00D66423"/>
    <w:rsid w:val="00D664AF"/>
    <w:rsid w:val="00D66520"/>
    <w:rsid w:val="00D66611"/>
    <w:rsid w:val="00D6662D"/>
    <w:rsid w:val="00D667B2"/>
    <w:rsid w:val="00D66A00"/>
    <w:rsid w:val="00D66E46"/>
    <w:rsid w:val="00D67181"/>
    <w:rsid w:val="00D67525"/>
    <w:rsid w:val="00D67829"/>
    <w:rsid w:val="00D678DF"/>
    <w:rsid w:val="00D6797C"/>
    <w:rsid w:val="00D7012C"/>
    <w:rsid w:val="00D70265"/>
    <w:rsid w:val="00D70523"/>
    <w:rsid w:val="00D70962"/>
    <w:rsid w:val="00D709D6"/>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0F68"/>
    <w:rsid w:val="00D8129F"/>
    <w:rsid w:val="00D8136B"/>
    <w:rsid w:val="00D813CC"/>
    <w:rsid w:val="00D8144F"/>
    <w:rsid w:val="00D81621"/>
    <w:rsid w:val="00D816E8"/>
    <w:rsid w:val="00D81D56"/>
    <w:rsid w:val="00D81D69"/>
    <w:rsid w:val="00D81E69"/>
    <w:rsid w:val="00D81FFA"/>
    <w:rsid w:val="00D8214D"/>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8C"/>
    <w:rsid w:val="00DA2DE1"/>
    <w:rsid w:val="00DA3110"/>
    <w:rsid w:val="00DA3221"/>
    <w:rsid w:val="00DA3256"/>
    <w:rsid w:val="00DA3320"/>
    <w:rsid w:val="00DA33CD"/>
    <w:rsid w:val="00DA3464"/>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D59"/>
    <w:rsid w:val="00DB0F0D"/>
    <w:rsid w:val="00DB12D0"/>
    <w:rsid w:val="00DB1488"/>
    <w:rsid w:val="00DB1B86"/>
    <w:rsid w:val="00DB1D60"/>
    <w:rsid w:val="00DB2054"/>
    <w:rsid w:val="00DB24DB"/>
    <w:rsid w:val="00DB26E2"/>
    <w:rsid w:val="00DB2D3D"/>
    <w:rsid w:val="00DB308A"/>
    <w:rsid w:val="00DB322B"/>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06"/>
    <w:rsid w:val="00DB5680"/>
    <w:rsid w:val="00DB5AD5"/>
    <w:rsid w:val="00DB5D0C"/>
    <w:rsid w:val="00DB5EBF"/>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55"/>
    <w:rsid w:val="00DC417F"/>
    <w:rsid w:val="00DC4388"/>
    <w:rsid w:val="00DC44DC"/>
    <w:rsid w:val="00DC457E"/>
    <w:rsid w:val="00DC4872"/>
    <w:rsid w:val="00DC4B12"/>
    <w:rsid w:val="00DC4D71"/>
    <w:rsid w:val="00DC4FAD"/>
    <w:rsid w:val="00DC5401"/>
    <w:rsid w:val="00DC586C"/>
    <w:rsid w:val="00DC5ACB"/>
    <w:rsid w:val="00DC5C60"/>
    <w:rsid w:val="00DC5D33"/>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A56"/>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962"/>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7D3"/>
    <w:rsid w:val="00DF2844"/>
    <w:rsid w:val="00DF28C9"/>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D8D"/>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8EC"/>
    <w:rsid w:val="00E00991"/>
    <w:rsid w:val="00E00B97"/>
    <w:rsid w:val="00E00E17"/>
    <w:rsid w:val="00E00E98"/>
    <w:rsid w:val="00E01484"/>
    <w:rsid w:val="00E014B0"/>
    <w:rsid w:val="00E01845"/>
    <w:rsid w:val="00E0197C"/>
    <w:rsid w:val="00E01A67"/>
    <w:rsid w:val="00E01DA7"/>
    <w:rsid w:val="00E01FA4"/>
    <w:rsid w:val="00E020CF"/>
    <w:rsid w:val="00E02301"/>
    <w:rsid w:val="00E026A2"/>
    <w:rsid w:val="00E029B1"/>
    <w:rsid w:val="00E02AF6"/>
    <w:rsid w:val="00E02DC0"/>
    <w:rsid w:val="00E037BB"/>
    <w:rsid w:val="00E039B3"/>
    <w:rsid w:val="00E03A31"/>
    <w:rsid w:val="00E03A3F"/>
    <w:rsid w:val="00E04469"/>
    <w:rsid w:val="00E04771"/>
    <w:rsid w:val="00E04A3C"/>
    <w:rsid w:val="00E04B75"/>
    <w:rsid w:val="00E050AF"/>
    <w:rsid w:val="00E0534C"/>
    <w:rsid w:val="00E05705"/>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658"/>
    <w:rsid w:val="00E2775C"/>
    <w:rsid w:val="00E2783E"/>
    <w:rsid w:val="00E302BF"/>
    <w:rsid w:val="00E3050F"/>
    <w:rsid w:val="00E305A6"/>
    <w:rsid w:val="00E30799"/>
    <w:rsid w:val="00E3099C"/>
    <w:rsid w:val="00E30D27"/>
    <w:rsid w:val="00E31338"/>
    <w:rsid w:val="00E313CF"/>
    <w:rsid w:val="00E315E1"/>
    <w:rsid w:val="00E317B2"/>
    <w:rsid w:val="00E31AD5"/>
    <w:rsid w:val="00E31C79"/>
    <w:rsid w:val="00E31CF3"/>
    <w:rsid w:val="00E31D36"/>
    <w:rsid w:val="00E31F4A"/>
    <w:rsid w:val="00E32033"/>
    <w:rsid w:val="00E322CE"/>
    <w:rsid w:val="00E32713"/>
    <w:rsid w:val="00E32A56"/>
    <w:rsid w:val="00E32C0F"/>
    <w:rsid w:val="00E3306E"/>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5F3"/>
    <w:rsid w:val="00E45A0C"/>
    <w:rsid w:val="00E45BE9"/>
    <w:rsid w:val="00E45E5D"/>
    <w:rsid w:val="00E461BC"/>
    <w:rsid w:val="00E46530"/>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2B6"/>
    <w:rsid w:val="00E525A4"/>
    <w:rsid w:val="00E52637"/>
    <w:rsid w:val="00E5290B"/>
    <w:rsid w:val="00E52A1C"/>
    <w:rsid w:val="00E52E90"/>
    <w:rsid w:val="00E53144"/>
    <w:rsid w:val="00E533B0"/>
    <w:rsid w:val="00E53443"/>
    <w:rsid w:val="00E535FF"/>
    <w:rsid w:val="00E53603"/>
    <w:rsid w:val="00E53644"/>
    <w:rsid w:val="00E53B6B"/>
    <w:rsid w:val="00E53BE3"/>
    <w:rsid w:val="00E53E76"/>
    <w:rsid w:val="00E53EC8"/>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6994"/>
    <w:rsid w:val="00E6710D"/>
    <w:rsid w:val="00E676AA"/>
    <w:rsid w:val="00E67FB9"/>
    <w:rsid w:val="00E70101"/>
    <w:rsid w:val="00E701F9"/>
    <w:rsid w:val="00E70395"/>
    <w:rsid w:val="00E709EF"/>
    <w:rsid w:val="00E70B5B"/>
    <w:rsid w:val="00E70D20"/>
    <w:rsid w:val="00E70D33"/>
    <w:rsid w:val="00E70D8E"/>
    <w:rsid w:val="00E70FCD"/>
    <w:rsid w:val="00E71057"/>
    <w:rsid w:val="00E713BE"/>
    <w:rsid w:val="00E71473"/>
    <w:rsid w:val="00E715B4"/>
    <w:rsid w:val="00E71AE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BC"/>
    <w:rsid w:val="00E801FB"/>
    <w:rsid w:val="00E80356"/>
    <w:rsid w:val="00E8069C"/>
    <w:rsid w:val="00E807A9"/>
    <w:rsid w:val="00E80933"/>
    <w:rsid w:val="00E80E25"/>
    <w:rsid w:val="00E81049"/>
    <w:rsid w:val="00E81182"/>
    <w:rsid w:val="00E81585"/>
    <w:rsid w:val="00E815AE"/>
    <w:rsid w:val="00E81AD2"/>
    <w:rsid w:val="00E81AFC"/>
    <w:rsid w:val="00E81B8E"/>
    <w:rsid w:val="00E81CD0"/>
    <w:rsid w:val="00E81CE9"/>
    <w:rsid w:val="00E82066"/>
    <w:rsid w:val="00E820AA"/>
    <w:rsid w:val="00E824A2"/>
    <w:rsid w:val="00E824B5"/>
    <w:rsid w:val="00E82AEF"/>
    <w:rsid w:val="00E82B38"/>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8"/>
    <w:rsid w:val="00E875CE"/>
    <w:rsid w:val="00E87A6D"/>
    <w:rsid w:val="00E87EA9"/>
    <w:rsid w:val="00E87F73"/>
    <w:rsid w:val="00E87F9E"/>
    <w:rsid w:val="00E90373"/>
    <w:rsid w:val="00E90BF7"/>
    <w:rsid w:val="00E90D8B"/>
    <w:rsid w:val="00E90FB9"/>
    <w:rsid w:val="00E910D6"/>
    <w:rsid w:val="00E91864"/>
    <w:rsid w:val="00E918BD"/>
    <w:rsid w:val="00E91D12"/>
    <w:rsid w:val="00E91E69"/>
    <w:rsid w:val="00E92065"/>
    <w:rsid w:val="00E920B6"/>
    <w:rsid w:val="00E924D1"/>
    <w:rsid w:val="00E92543"/>
    <w:rsid w:val="00E928D0"/>
    <w:rsid w:val="00E92942"/>
    <w:rsid w:val="00E92A44"/>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22E"/>
    <w:rsid w:val="00EB05EC"/>
    <w:rsid w:val="00EB0B9B"/>
    <w:rsid w:val="00EB0BC9"/>
    <w:rsid w:val="00EB0C75"/>
    <w:rsid w:val="00EB0F9A"/>
    <w:rsid w:val="00EB1253"/>
    <w:rsid w:val="00EB12D5"/>
    <w:rsid w:val="00EB147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A0"/>
    <w:rsid w:val="00EB7A16"/>
    <w:rsid w:val="00EB7B69"/>
    <w:rsid w:val="00EB7BC4"/>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30BB"/>
    <w:rsid w:val="00EC315D"/>
    <w:rsid w:val="00EC33C9"/>
    <w:rsid w:val="00EC36C0"/>
    <w:rsid w:val="00EC374B"/>
    <w:rsid w:val="00EC3785"/>
    <w:rsid w:val="00EC387B"/>
    <w:rsid w:val="00EC38BB"/>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F4"/>
    <w:rsid w:val="00EE21BD"/>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650"/>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723"/>
    <w:rsid w:val="00EF1752"/>
    <w:rsid w:val="00EF17A1"/>
    <w:rsid w:val="00EF187C"/>
    <w:rsid w:val="00EF1918"/>
    <w:rsid w:val="00EF1972"/>
    <w:rsid w:val="00EF1AD8"/>
    <w:rsid w:val="00EF1E76"/>
    <w:rsid w:val="00EF2170"/>
    <w:rsid w:val="00EF21E4"/>
    <w:rsid w:val="00EF22BD"/>
    <w:rsid w:val="00EF2A52"/>
    <w:rsid w:val="00EF2ADF"/>
    <w:rsid w:val="00EF2BAF"/>
    <w:rsid w:val="00EF2D0F"/>
    <w:rsid w:val="00EF2E1C"/>
    <w:rsid w:val="00EF2E85"/>
    <w:rsid w:val="00EF3764"/>
    <w:rsid w:val="00EF3E3E"/>
    <w:rsid w:val="00EF49B5"/>
    <w:rsid w:val="00EF4BE5"/>
    <w:rsid w:val="00EF4C0C"/>
    <w:rsid w:val="00EF4EB5"/>
    <w:rsid w:val="00EF5639"/>
    <w:rsid w:val="00EF5CE5"/>
    <w:rsid w:val="00EF5D34"/>
    <w:rsid w:val="00EF62D1"/>
    <w:rsid w:val="00EF633B"/>
    <w:rsid w:val="00EF638E"/>
    <w:rsid w:val="00EF642E"/>
    <w:rsid w:val="00EF6576"/>
    <w:rsid w:val="00EF67F8"/>
    <w:rsid w:val="00EF6B22"/>
    <w:rsid w:val="00EF6B2E"/>
    <w:rsid w:val="00EF6F95"/>
    <w:rsid w:val="00EF7757"/>
    <w:rsid w:val="00EF7797"/>
    <w:rsid w:val="00EF7DF6"/>
    <w:rsid w:val="00F00252"/>
    <w:rsid w:val="00F00328"/>
    <w:rsid w:val="00F00465"/>
    <w:rsid w:val="00F00A5A"/>
    <w:rsid w:val="00F00D1C"/>
    <w:rsid w:val="00F013ED"/>
    <w:rsid w:val="00F01583"/>
    <w:rsid w:val="00F01A15"/>
    <w:rsid w:val="00F01A26"/>
    <w:rsid w:val="00F01B94"/>
    <w:rsid w:val="00F020B2"/>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0E70"/>
    <w:rsid w:val="00F111F4"/>
    <w:rsid w:val="00F113C9"/>
    <w:rsid w:val="00F1151C"/>
    <w:rsid w:val="00F11520"/>
    <w:rsid w:val="00F11BBF"/>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A36"/>
    <w:rsid w:val="00F35AD8"/>
    <w:rsid w:val="00F35B46"/>
    <w:rsid w:val="00F35C9B"/>
    <w:rsid w:val="00F35EE0"/>
    <w:rsid w:val="00F3629F"/>
    <w:rsid w:val="00F365B0"/>
    <w:rsid w:val="00F367AF"/>
    <w:rsid w:val="00F36A32"/>
    <w:rsid w:val="00F370CE"/>
    <w:rsid w:val="00F37133"/>
    <w:rsid w:val="00F371E5"/>
    <w:rsid w:val="00F372FC"/>
    <w:rsid w:val="00F375C2"/>
    <w:rsid w:val="00F37644"/>
    <w:rsid w:val="00F3771C"/>
    <w:rsid w:val="00F37A53"/>
    <w:rsid w:val="00F37B75"/>
    <w:rsid w:val="00F37C49"/>
    <w:rsid w:val="00F37ECD"/>
    <w:rsid w:val="00F37F64"/>
    <w:rsid w:val="00F400D8"/>
    <w:rsid w:val="00F4045A"/>
    <w:rsid w:val="00F40499"/>
    <w:rsid w:val="00F409CF"/>
    <w:rsid w:val="00F409F0"/>
    <w:rsid w:val="00F40DE8"/>
    <w:rsid w:val="00F4130D"/>
    <w:rsid w:val="00F41351"/>
    <w:rsid w:val="00F4150D"/>
    <w:rsid w:val="00F41632"/>
    <w:rsid w:val="00F41826"/>
    <w:rsid w:val="00F4192F"/>
    <w:rsid w:val="00F41A77"/>
    <w:rsid w:val="00F41AC3"/>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5FBB"/>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F8"/>
    <w:rsid w:val="00F62CA5"/>
    <w:rsid w:val="00F62DAB"/>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616"/>
    <w:rsid w:val="00F66A02"/>
    <w:rsid w:val="00F671AE"/>
    <w:rsid w:val="00F673A7"/>
    <w:rsid w:val="00F6757E"/>
    <w:rsid w:val="00F6769A"/>
    <w:rsid w:val="00F67FF3"/>
    <w:rsid w:val="00F70491"/>
    <w:rsid w:val="00F70769"/>
    <w:rsid w:val="00F70EFF"/>
    <w:rsid w:val="00F7149A"/>
    <w:rsid w:val="00F722FD"/>
    <w:rsid w:val="00F724C6"/>
    <w:rsid w:val="00F729F0"/>
    <w:rsid w:val="00F72ECC"/>
    <w:rsid w:val="00F72F2A"/>
    <w:rsid w:val="00F72FC7"/>
    <w:rsid w:val="00F73190"/>
    <w:rsid w:val="00F739BE"/>
    <w:rsid w:val="00F73FB0"/>
    <w:rsid w:val="00F743CA"/>
    <w:rsid w:val="00F7442E"/>
    <w:rsid w:val="00F748B8"/>
    <w:rsid w:val="00F7498B"/>
    <w:rsid w:val="00F74EE2"/>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9B6"/>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1D6D"/>
    <w:rsid w:val="00FA214D"/>
    <w:rsid w:val="00FA2329"/>
    <w:rsid w:val="00FA2378"/>
    <w:rsid w:val="00FA253A"/>
    <w:rsid w:val="00FA285F"/>
    <w:rsid w:val="00FA2897"/>
    <w:rsid w:val="00FA28A0"/>
    <w:rsid w:val="00FA2B20"/>
    <w:rsid w:val="00FA2EF2"/>
    <w:rsid w:val="00FA2F6F"/>
    <w:rsid w:val="00FA3389"/>
    <w:rsid w:val="00FA34EE"/>
    <w:rsid w:val="00FA35FA"/>
    <w:rsid w:val="00FA3A32"/>
    <w:rsid w:val="00FA3CAB"/>
    <w:rsid w:val="00FA3DCD"/>
    <w:rsid w:val="00FA416F"/>
    <w:rsid w:val="00FA41CE"/>
    <w:rsid w:val="00FA4833"/>
    <w:rsid w:val="00FA4A7E"/>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12AA"/>
    <w:rsid w:val="00FB1528"/>
    <w:rsid w:val="00FB166F"/>
    <w:rsid w:val="00FB187A"/>
    <w:rsid w:val="00FB1EBF"/>
    <w:rsid w:val="00FB261F"/>
    <w:rsid w:val="00FB2700"/>
    <w:rsid w:val="00FB29D9"/>
    <w:rsid w:val="00FB2D5C"/>
    <w:rsid w:val="00FB36B0"/>
    <w:rsid w:val="00FB3729"/>
    <w:rsid w:val="00FB3A7E"/>
    <w:rsid w:val="00FB3C33"/>
    <w:rsid w:val="00FB3C6B"/>
    <w:rsid w:val="00FB4386"/>
    <w:rsid w:val="00FB4983"/>
    <w:rsid w:val="00FB4A4E"/>
    <w:rsid w:val="00FB4AE4"/>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8E1"/>
    <w:rsid w:val="00FD4E83"/>
    <w:rsid w:val="00FD5766"/>
    <w:rsid w:val="00FD5819"/>
    <w:rsid w:val="00FD5A18"/>
    <w:rsid w:val="00FD5AFB"/>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2"/>
        <o:r id="V:Rule3" type="connector" idref="#_x0000_s1084"/>
        <o:r id="V:Rule4" type="connector" idref="#_x0000_s1087"/>
        <o:r id="V:Rule5" type="connector" idref="#_x0000_s1088"/>
        <o:r id="V:Rule6" type="connector" idref="#_x0000_s1098"/>
        <o:r id="V:Rule7" type="connector" idref="#_x0000_s1099"/>
        <o:r id="V:Rule8" type="connector" idref="#_x0000_s1100"/>
        <o:r id="V:Rule9" type="connector" idref="#_x0000_s1101"/>
        <o:r id="V:Rule10" type="connector" idref="#_x0000_s1102"/>
        <o:r id="V:Rule11" type="connector" idref="#_x0000_s1103"/>
        <o:r id="V:Rule12" type="connector" idref="#_x0000_s1104"/>
        <o:r id="V:Rule13" type="connector" idref="#_x0000_s1105"/>
        <o:r id="V:Rule14" type="connector" idref="#_x0000_s1107"/>
        <o:r id="V:Rule15" type="connector" idref="#_x0000_s1108"/>
        <o:r id="V:Rule16" type="connector" idref="#_x0000_s1110"/>
        <o:r id="V:Rule17" type="connector" idref="#_x0000_s1112"/>
        <o:r id="V:Rule18" type="connector" idref="#_x0000_s1113"/>
        <o:r id="V:Rule19" type="connector" idref="#_x0000_s1114"/>
        <o:r id="V:Rule20" type="connector" idref="#_x0000_s1115"/>
        <o:r id="V:Rule21" type="connector" idref="#_x0000_s1116"/>
      </o:rules>
    </o:shapelayout>
  </w:shapeDefaults>
  <w:decimalSymbol w:val=","/>
  <w:listSeparator w:val=";"/>
  <w14:docId w14:val="0628AF97"/>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affffff6">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image" Target="media/image2.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gp-bezenchukso@yandex.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3A1558E7F769D786931A069BD7974F6B9B2C19C441E2F4C36A2E5C956E2CF2813E1898B02D775B046C4BA809DO659I"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consultantplus://offline/ref=E3A1558E7F769D786931A069BD7974F6B9B1C39C45102F4C36A2E5C956E2CF2813E1898B02D775B046C4BA809DO659I"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ezenchukgp.ru/" TargetMode="External"/><Relationship Id="rId14"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D2D5B3-7E57-4B62-AD75-FD731EF3D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5668</TotalTime>
  <Pages>27</Pages>
  <Words>19632</Words>
  <Characters>111905</Characters>
  <Application>Microsoft Office Word</Application>
  <DocSecurity>0</DocSecurity>
  <Lines>932</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4183</cp:revision>
  <cp:lastPrinted>2018-07-13T05:55:00Z</cp:lastPrinted>
  <dcterms:created xsi:type="dcterms:W3CDTF">2017-05-02T11:53:00Z</dcterms:created>
  <dcterms:modified xsi:type="dcterms:W3CDTF">2019-10-25T06:37:00Z</dcterms:modified>
</cp:coreProperties>
</file>