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C0185D"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A579CA" w:rsidRPr="00BE3DBB" w:rsidRDefault="00A579C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579CA" w:rsidRPr="00977DA6" w:rsidRDefault="00A579C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579CA" w:rsidRDefault="00A579C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615B11">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16</w:t>
                  </w:r>
                  <w:r w:rsidR="00615B11">
                    <w:rPr>
                      <w:rFonts w:ascii="Times New Roman" w:hAnsi="Times New Roman" w:cs="Times New Roman"/>
                      <w:sz w:val="24"/>
                      <w:szCs w:val="24"/>
                    </w:rPr>
                    <w:t>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615B11">
                    <w:rPr>
                      <w:rFonts w:ascii="Times New Roman" w:hAnsi="Times New Roman" w:cs="Times New Roman"/>
                      <w:sz w:val="24"/>
                      <w:szCs w:val="24"/>
                    </w:rPr>
                    <w:t>17</w:t>
                  </w:r>
                  <w:r w:rsidR="002A4FE3">
                    <w:rPr>
                      <w:rFonts w:ascii="Times New Roman" w:hAnsi="Times New Roman" w:cs="Times New Roman"/>
                      <w:sz w:val="24"/>
                      <w:szCs w:val="24"/>
                    </w:rPr>
                    <w:t xml:space="preserve"> сентября</w:t>
                  </w:r>
                  <w:r>
                    <w:rPr>
                      <w:rFonts w:ascii="Times New Roman" w:hAnsi="Times New Roman" w:cs="Times New Roman"/>
                      <w:sz w:val="24"/>
                      <w:szCs w:val="24"/>
                    </w:rPr>
                    <w:t xml:space="preserve"> 2019 года</w:t>
                  </w:r>
                </w:p>
                <w:p w:rsidR="00A579CA" w:rsidRDefault="00A579C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0A7EBB" w:rsidRPr="000A7EBB" w:rsidRDefault="000A7EBB" w:rsidP="000A7EBB">
      <w:pPr>
        <w:spacing w:after="0" w:line="240" w:lineRule="auto"/>
        <w:jc w:val="center"/>
        <w:rPr>
          <w:rFonts w:ascii="Times New Roman" w:eastAsia="Times New Roman" w:hAnsi="Times New Roman" w:cs="Times New Roman"/>
          <w:b/>
          <w:lang w:eastAsia="ru-RU"/>
        </w:rPr>
      </w:pPr>
      <w:r w:rsidRPr="000A7EBB">
        <w:rPr>
          <w:rFonts w:ascii="Times New Roman" w:eastAsia="Times New Roman" w:hAnsi="Times New Roman" w:cs="Times New Roman"/>
          <w:b/>
          <w:lang w:eastAsia="ru-RU"/>
        </w:rPr>
        <w:t>Извещение</w:t>
      </w:r>
    </w:p>
    <w:p w:rsidR="000A7EBB" w:rsidRPr="000A7EBB" w:rsidRDefault="000A7EBB" w:rsidP="000A7EBB">
      <w:pPr>
        <w:spacing w:after="0" w:line="240" w:lineRule="auto"/>
        <w:jc w:val="center"/>
        <w:rPr>
          <w:rFonts w:ascii="Times New Roman" w:eastAsia="Times New Roman" w:hAnsi="Times New Roman" w:cs="Times New Roman"/>
          <w:b/>
          <w:lang w:eastAsia="ru-RU"/>
        </w:rPr>
      </w:pPr>
      <w:r w:rsidRPr="000A7EBB">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rsidR="000A7EBB" w:rsidRPr="000A7EBB" w:rsidRDefault="000A7EBB" w:rsidP="000A7EBB">
      <w:pPr>
        <w:spacing w:after="0" w:line="240" w:lineRule="auto"/>
        <w:jc w:val="both"/>
        <w:rPr>
          <w:rFonts w:ascii="Times New Roman" w:eastAsia="Times New Roman" w:hAnsi="Times New Roman" w:cs="Times New Roman"/>
          <w:color w:val="0000FF"/>
          <w:u w:val="single"/>
          <w:lang w:eastAsia="ru-RU"/>
        </w:rPr>
      </w:pPr>
      <w:r w:rsidRPr="000A7EBB">
        <w:rPr>
          <w:rFonts w:ascii="Times New Roman" w:eastAsia="Times New Roman" w:hAnsi="Times New Roman" w:cs="Times New Roman"/>
          <w:lang w:eastAsia="ru-RU"/>
        </w:rPr>
        <w:t> </w:t>
      </w:r>
      <w:r w:rsidRPr="000A7EBB">
        <w:rPr>
          <w:rFonts w:ascii="Times New Roman" w:eastAsia="Times New Roman" w:hAnsi="Times New Roman" w:cs="Times New Roman"/>
          <w:b/>
          <w:u w:val="single"/>
          <w:lang w:eastAsia="ru-RU"/>
        </w:rPr>
        <w:t>Организатор аукциона:</w:t>
      </w:r>
      <w:r w:rsidRPr="000A7EBB">
        <w:rPr>
          <w:rFonts w:ascii="Times New Roman" w:eastAsia="Times New Roman" w:hAnsi="Times New Roman" w:cs="Times New Roman"/>
          <w:lang w:eastAsia="ru-RU"/>
        </w:rPr>
        <w:t xml:space="preserve"> Городское поселение Безенчук муниципального района </w:t>
      </w:r>
      <w:proofErr w:type="spellStart"/>
      <w:r w:rsidRPr="000A7EBB">
        <w:rPr>
          <w:rFonts w:ascii="Times New Roman" w:eastAsia="Times New Roman" w:hAnsi="Times New Roman" w:cs="Times New Roman"/>
          <w:lang w:eastAsia="ru-RU"/>
        </w:rPr>
        <w:t>Безенчукский</w:t>
      </w:r>
      <w:proofErr w:type="spellEnd"/>
      <w:r w:rsidRPr="000A7EBB">
        <w:rPr>
          <w:rFonts w:ascii="Times New Roman" w:eastAsia="Times New Roman" w:hAnsi="Times New Roman" w:cs="Times New Roman"/>
          <w:lang w:eastAsia="ru-RU"/>
        </w:rPr>
        <w:t xml:space="preserve"> Самарской области, 446250, Самарская область, </w:t>
      </w:r>
      <w:proofErr w:type="spellStart"/>
      <w:r w:rsidRPr="000A7EBB">
        <w:rPr>
          <w:rFonts w:ascii="Times New Roman" w:eastAsia="Times New Roman" w:hAnsi="Times New Roman" w:cs="Times New Roman"/>
          <w:lang w:eastAsia="ru-RU"/>
        </w:rPr>
        <w:t>Безенчукский</w:t>
      </w:r>
      <w:proofErr w:type="spellEnd"/>
      <w:r w:rsidRPr="000A7EBB">
        <w:rPr>
          <w:rFonts w:ascii="Times New Roman" w:eastAsia="Times New Roman" w:hAnsi="Times New Roman" w:cs="Times New Roman"/>
          <w:lang w:eastAsia="ru-RU"/>
        </w:rPr>
        <w:t xml:space="preserve"> район, </w:t>
      </w:r>
      <w:proofErr w:type="spellStart"/>
      <w:r w:rsidRPr="000A7EBB">
        <w:rPr>
          <w:rFonts w:ascii="Times New Roman" w:eastAsia="Times New Roman" w:hAnsi="Times New Roman" w:cs="Times New Roman"/>
          <w:lang w:eastAsia="ru-RU"/>
        </w:rPr>
        <w:t>п.г.т</w:t>
      </w:r>
      <w:proofErr w:type="spellEnd"/>
      <w:r w:rsidRPr="000A7EBB">
        <w:rPr>
          <w:rFonts w:ascii="Times New Roman" w:eastAsia="Times New Roman" w:hAnsi="Times New Roman" w:cs="Times New Roman"/>
          <w:lang w:eastAsia="ru-RU"/>
        </w:rPr>
        <w:t>. Безенчук, ул. Нефтяников, дом 12, тел.(84676)21255,(84676)21835. E-</w:t>
      </w:r>
      <w:proofErr w:type="spellStart"/>
      <w:r w:rsidRPr="000A7EBB">
        <w:rPr>
          <w:rFonts w:ascii="Times New Roman" w:eastAsia="Times New Roman" w:hAnsi="Times New Roman" w:cs="Times New Roman"/>
          <w:lang w:eastAsia="ru-RU"/>
        </w:rPr>
        <w:t>mail</w:t>
      </w:r>
      <w:proofErr w:type="spellEnd"/>
      <w:r w:rsidRPr="000A7EBB">
        <w:rPr>
          <w:rFonts w:ascii="Times New Roman" w:eastAsia="Times New Roman" w:hAnsi="Times New Roman" w:cs="Times New Roman"/>
          <w:lang w:eastAsia="ru-RU"/>
        </w:rPr>
        <w:t>: </w:t>
      </w:r>
      <w:hyperlink r:id="rId8" w:history="1">
        <w:r w:rsidRPr="000A7EBB">
          <w:rPr>
            <w:rFonts w:ascii="Times New Roman" w:eastAsia="Times New Roman" w:hAnsi="Times New Roman" w:cs="Times New Roman"/>
            <w:color w:val="0000FF"/>
            <w:u w:val="single"/>
            <w:lang w:val="en-US" w:eastAsia="ru-RU"/>
          </w:rPr>
          <w:t>gp</w:t>
        </w:r>
        <w:r w:rsidRPr="000A7EBB">
          <w:rPr>
            <w:rFonts w:ascii="Times New Roman" w:eastAsia="Times New Roman" w:hAnsi="Times New Roman" w:cs="Times New Roman"/>
            <w:color w:val="0000FF"/>
            <w:u w:val="single"/>
            <w:lang w:eastAsia="ru-RU"/>
          </w:rPr>
          <w:t>-</w:t>
        </w:r>
        <w:r w:rsidRPr="000A7EBB">
          <w:rPr>
            <w:rFonts w:ascii="Times New Roman" w:eastAsia="Times New Roman" w:hAnsi="Times New Roman" w:cs="Times New Roman"/>
            <w:color w:val="0000FF"/>
            <w:u w:val="single"/>
            <w:lang w:val="en-US" w:eastAsia="ru-RU"/>
          </w:rPr>
          <w:t>bezenchukso</w:t>
        </w:r>
        <w:r w:rsidRPr="000A7EBB">
          <w:rPr>
            <w:rFonts w:ascii="Times New Roman" w:eastAsia="Times New Roman" w:hAnsi="Times New Roman" w:cs="Times New Roman"/>
            <w:color w:val="0000FF"/>
            <w:u w:val="single"/>
            <w:lang w:eastAsia="ru-RU"/>
          </w:rPr>
          <w:t>@</w:t>
        </w:r>
        <w:r w:rsidRPr="000A7EBB">
          <w:rPr>
            <w:rFonts w:ascii="Times New Roman" w:eastAsia="Times New Roman" w:hAnsi="Times New Roman" w:cs="Times New Roman"/>
            <w:color w:val="0000FF"/>
            <w:u w:val="single"/>
            <w:lang w:val="en-US" w:eastAsia="ru-RU"/>
          </w:rPr>
          <w:t>yandex</w:t>
        </w:r>
        <w:r w:rsidRPr="000A7EBB">
          <w:rPr>
            <w:rFonts w:ascii="Times New Roman" w:eastAsia="Times New Roman" w:hAnsi="Times New Roman" w:cs="Times New Roman"/>
            <w:color w:val="0000FF"/>
            <w:u w:val="single"/>
            <w:lang w:eastAsia="ru-RU"/>
          </w:rPr>
          <w:t>.</w:t>
        </w:r>
        <w:proofErr w:type="spellStart"/>
        <w:r w:rsidRPr="000A7EBB">
          <w:rPr>
            <w:rFonts w:ascii="Times New Roman" w:eastAsia="Times New Roman" w:hAnsi="Times New Roman" w:cs="Times New Roman"/>
            <w:color w:val="0000FF"/>
            <w:u w:val="single"/>
            <w:lang w:val="en-US" w:eastAsia="ru-RU"/>
          </w:rPr>
          <w:t>ru</w:t>
        </w:r>
        <w:proofErr w:type="spellEnd"/>
      </w:hyperlink>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b/>
          <w:u w:val="single"/>
          <w:lang w:eastAsia="ru-RU"/>
        </w:rPr>
        <w:t>Орган власти, принявший решение о проведении аукциона:</w:t>
      </w:r>
      <w:r w:rsidRPr="000A7EBB">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0A7EBB">
        <w:rPr>
          <w:rFonts w:ascii="Times New Roman" w:eastAsia="Times New Roman" w:hAnsi="Times New Roman" w:cs="Times New Roman"/>
          <w:lang w:eastAsia="ru-RU"/>
        </w:rPr>
        <w:t>Безенчукский</w:t>
      </w:r>
      <w:proofErr w:type="spellEnd"/>
      <w:r w:rsidRPr="000A7EBB">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0A7EBB">
        <w:rPr>
          <w:rFonts w:ascii="Times New Roman" w:eastAsia="Times New Roman" w:hAnsi="Times New Roman" w:cs="Times New Roman"/>
          <w:lang w:eastAsia="ru-RU"/>
        </w:rPr>
        <w:t>Безенчукский</w:t>
      </w:r>
      <w:proofErr w:type="spellEnd"/>
      <w:r w:rsidRPr="000A7EBB">
        <w:rPr>
          <w:rFonts w:ascii="Times New Roman" w:eastAsia="Times New Roman" w:hAnsi="Times New Roman" w:cs="Times New Roman"/>
          <w:lang w:eastAsia="ru-RU"/>
        </w:rPr>
        <w:t xml:space="preserve"> Самарской области от 13.09.2019 г. № 511).</w:t>
      </w:r>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0A7EBB">
        <w:rPr>
          <w:rFonts w:ascii="Times New Roman" w:eastAsia="Times New Roman" w:hAnsi="Times New Roman" w:cs="Times New Roman"/>
          <w:lang w:eastAsia="ru-RU"/>
        </w:rPr>
        <w:t>Безенчукский</w:t>
      </w:r>
      <w:proofErr w:type="spellEnd"/>
      <w:r w:rsidRPr="000A7EBB">
        <w:rPr>
          <w:rFonts w:ascii="Times New Roman" w:eastAsia="Times New Roman" w:hAnsi="Times New Roman" w:cs="Times New Roman"/>
          <w:lang w:eastAsia="ru-RU"/>
        </w:rPr>
        <w:t xml:space="preserve"> Самарской области проводит </w:t>
      </w:r>
      <w:r w:rsidRPr="000A7EBB">
        <w:rPr>
          <w:rFonts w:ascii="Times New Roman" w:eastAsia="Times New Roman" w:hAnsi="Times New Roman" w:cs="Times New Roman"/>
          <w:b/>
          <w:lang w:eastAsia="ru-RU"/>
        </w:rPr>
        <w:t>11 октября 2019 года в 10:00 часов</w:t>
      </w:r>
      <w:r w:rsidRPr="000A7EBB">
        <w:rPr>
          <w:rFonts w:ascii="Times New Roman" w:eastAsia="Times New Roman" w:hAnsi="Times New Roman" w:cs="Times New Roman"/>
          <w:lang w:eastAsia="ru-RU"/>
        </w:rPr>
        <w:t xml:space="preserve"> по местному времени аукцион на право заключения договора аренды муниципального имущества (нежилое здание). </w:t>
      </w:r>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 xml:space="preserve">Аукцион проводится по адресу: Самарская область, </w:t>
      </w:r>
      <w:proofErr w:type="spellStart"/>
      <w:r w:rsidRPr="000A7EBB">
        <w:rPr>
          <w:rFonts w:ascii="Times New Roman" w:eastAsia="Times New Roman" w:hAnsi="Times New Roman" w:cs="Times New Roman"/>
          <w:lang w:eastAsia="ru-RU"/>
        </w:rPr>
        <w:t>Безенчукский</w:t>
      </w:r>
      <w:proofErr w:type="spellEnd"/>
      <w:r w:rsidRPr="000A7EBB">
        <w:rPr>
          <w:rFonts w:ascii="Times New Roman" w:eastAsia="Times New Roman" w:hAnsi="Times New Roman" w:cs="Times New Roman"/>
          <w:lang w:eastAsia="ru-RU"/>
        </w:rPr>
        <w:t xml:space="preserve"> район, </w:t>
      </w:r>
      <w:proofErr w:type="spellStart"/>
      <w:r w:rsidRPr="000A7EBB">
        <w:rPr>
          <w:rFonts w:ascii="Times New Roman" w:eastAsia="Times New Roman" w:hAnsi="Times New Roman" w:cs="Times New Roman"/>
          <w:lang w:eastAsia="ru-RU"/>
        </w:rPr>
        <w:t>п.г.т</w:t>
      </w:r>
      <w:proofErr w:type="spellEnd"/>
      <w:r w:rsidRPr="000A7EBB">
        <w:rPr>
          <w:rFonts w:ascii="Times New Roman" w:eastAsia="Times New Roman" w:hAnsi="Times New Roman" w:cs="Times New Roman"/>
          <w:lang w:eastAsia="ru-RU"/>
        </w:rPr>
        <w:t>. Безенчук, ул. Нефтяников, дом 12, актовый зал.</w:t>
      </w:r>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b/>
          <w:u w:val="single"/>
          <w:lang w:eastAsia="ru-RU"/>
        </w:rPr>
        <w:t>Форма торгов:</w:t>
      </w:r>
      <w:r w:rsidRPr="000A7EBB">
        <w:rPr>
          <w:rFonts w:ascii="Times New Roman" w:eastAsia="Times New Roman" w:hAnsi="Times New Roman" w:cs="Times New Roman"/>
          <w:lang w:eastAsia="ru-RU"/>
        </w:rPr>
        <w:t> аукцион, открытый по составу участников.</w:t>
      </w:r>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b/>
          <w:u w:val="single"/>
          <w:lang w:eastAsia="ru-RU"/>
        </w:rPr>
        <w:t>Форма  подачи  предложений о цене:</w:t>
      </w:r>
      <w:r w:rsidRPr="000A7EBB">
        <w:rPr>
          <w:rFonts w:ascii="Times New Roman" w:eastAsia="Times New Roman" w:hAnsi="Times New Roman" w:cs="Times New Roman"/>
          <w:lang w:eastAsia="ru-RU"/>
        </w:rPr>
        <w:t> открытая.</w:t>
      </w:r>
    </w:p>
    <w:p w:rsidR="000A7EBB" w:rsidRPr="000A7EBB" w:rsidRDefault="000A7EBB" w:rsidP="000A7EBB">
      <w:pPr>
        <w:spacing w:after="0" w:line="240" w:lineRule="auto"/>
        <w:ind w:firstLine="709"/>
        <w:jc w:val="both"/>
        <w:rPr>
          <w:rFonts w:ascii="Times New Roman" w:eastAsia="Times New Roman" w:hAnsi="Times New Roman" w:cs="Times New Roman"/>
          <w:b/>
          <w:lang w:eastAsia="ru-RU"/>
        </w:rPr>
      </w:pPr>
      <w:r w:rsidRPr="000A7EBB">
        <w:rPr>
          <w:rFonts w:ascii="Times New Roman" w:eastAsia="Times New Roman" w:hAnsi="Times New Roman" w:cs="Times New Roman"/>
          <w:b/>
          <w:u w:val="single"/>
          <w:lang w:eastAsia="ru-RU"/>
        </w:rPr>
        <w:t>Предмет аукциона:</w:t>
      </w:r>
      <w:r w:rsidRPr="000A7EBB">
        <w:rPr>
          <w:rFonts w:ascii="Times New Roman" w:eastAsia="Times New Roman" w:hAnsi="Times New Roman" w:cs="Times New Roman"/>
          <w:b/>
          <w:lang w:eastAsia="ru-RU"/>
        </w:rPr>
        <w:t> </w:t>
      </w:r>
      <w:r w:rsidRPr="000A7EBB">
        <w:rPr>
          <w:rFonts w:ascii="Times New Roman" w:eastAsia="Times New Roman" w:hAnsi="Times New Roman" w:cs="Times New Roman"/>
          <w:lang w:eastAsia="ru-RU"/>
        </w:rPr>
        <w:t>объекта муниципального имущества (нежилое здание):</w:t>
      </w:r>
    </w:p>
    <w:p w:rsidR="000A7EBB" w:rsidRPr="000A7EBB" w:rsidRDefault="000A7EBB" w:rsidP="000A7EBB">
      <w:pPr>
        <w:tabs>
          <w:tab w:val="left" w:pos="709"/>
          <w:tab w:val="left" w:pos="851"/>
        </w:tabs>
        <w:spacing w:after="0" w:line="240" w:lineRule="auto"/>
        <w:ind w:firstLine="709"/>
        <w:contextualSpacing/>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назначение: нежилое здание, рыночной стоимостью 4280 (четыре тысячи двести восемьдесят) рублей в месяц,</w:t>
      </w:r>
    </w:p>
    <w:p w:rsidR="000A7EBB" w:rsidRPr="000A7EBB" w:rsidRDefault="000A7EBB" w:rsidP="000A7EBB">
      <w:pPr>
        <w:tabs>
          <w:tab w:val="left" w:pos="709"/>
          <w:tab w:val="left" w:pos="851"/>
        </w:tabs>
        <w:spacing w:after="0" w:line="240" w:lineRule="auto"/>
        <w:ind w:firstLine="709"/>
        <w:contextualSpacing/>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 xml:space="preserve">адрес (местонахождение) объекта: Самарская область, </w:t>
      </w:r>
      <w:proofErr w:type="spellStart"/>
      <w:r w:rsidRPr="000A7EBB">
        <w:rPr>
          <w:rFonts w:ascii="Times New Roman" w:eastAsia="Times New Roman" w:hAnsi="Times New Roman" w:cs="Times New Roman"/>
          <w:lang w:eastAsia="ru-RU"/>
        </w:rPr>
        <w:t>Безенчукский</w:t>
      </w:r>
      <w:proofErr w:type="spellEnd"/>
      <w:r w:rsidRPr="000A7EBB">
        <w:rPr>
          <w:rFonts w:ascii="Times New Roman" w:eastAsia="Times New Roman" w:hAnsi="Times New Roman" w:cs="Times New Roman"/>
          <w:lang w:eastAsia="ru-RU"/>
        </w:rPr>
        <w:t xml:space="preserve"> район, </w:t>
      </w:r>
      <w:proofErr w:type="spellStart"/>
      <w:r w:rsidRPr="000A7EBB">
        <w:rPr>
          <w:rFonts w:ascii="Times New Roman" w:eastAsia="Times New Roman" w:hAnsi="Times New Roman" w:cs="Times New Roman"/>
          <w:lang w:eastAsia="ru-RU"/>
        </w:rPr>
        <w:t>п.г.т</w:t>
      </w:r>
      <w:proofErr w:type="spellEnd"/>
      <w:r w:rsidRPr="000A7EBB">
        <w:rPr>
          <w:rFonts w:ascii="Times New Roman" w:eastAsia="Times New Roman" w:hAnsi="Times New Roman" w:cs="Times New Roman"/>
          <w:lang w:eastAsia="ru-RU"/>
        </w:rPr>
        <w:t>. Безенчук, Западная промышленная зона, ул. Мелиораторов, стр.5.</w:t>
      </w:r>
    </w:p>
    <w:p w:rsidR="000A7EBB" w:rsidRPr="000A7EBB" w:rsidRDefault="000A7EBB" w:rsidP="000A7EBB">
      <w:pPr>
        <w:tabs>
          <w:tab w:val="left" w:pos="709"/>
          <w:tab w:val="left" w:pos="851"/>
        </w:tabs>
        <w:spacing w:after="0" w:line="240" w:lineRule="auto"/>
        <w:ind w:firstLine="709"/>
        <w:contextualSpacing/>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Характеристики объекта:</w:t>
      </w:r>
    </w:p>
    <w:tbl>
      <w:tblPr>
        <w:tblStyle w:val="190"/>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7513"/>
      </w:tblGrid>
      <w:tr w:rsidR="000A7EBB" w:rsidRPr="000A7EBB" w:rsidTr="000A7EBB">
        <w:tc>
          <w:tcPr>
            <w:tcW w:w="3402"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 xml:space="preserve">Площадь, </w:t>
            </w:r>
            <w:proofErr w:type="spellStart"/>
            <w:r w:rsidRPr="000A7EBB">
              <w:rPr>
                <w:rFonts w:ascii="Times New Roman" w:hAnsi="Times New Roman" w:cs="Times New Roman"/>
              </w:rPr>
              <w:t>кв.м</w:t>
            </w:r>
            <w:proofErr w:type="spellEnd"/>
            <w:r w:rsidRPr="000A7EBB">
              <w:rPr>
                <w:rFonts w:ascii="Times New Roman" w:hAnsi="Times New Roman" w:cs="Times New Roman"/>
              </w:rPr>
              <w:t>.</w:t>
            </w:r>
          </w:p>
        </w:tc>
        <w:tc>
          <w:tcPr>
            <w:tcW w:w="7513"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40,0</w:t>
            </w:r>
          </w:p>
        </w:tc>
      </w:tr>
      <w:tr w:rsidR="000A7EBB" w:rsidRPr="000A7EBB" w:rsidTr="000A7EBB">
        <w:tc>
          <w:tcPr>
            <w:tcW w:w="3402"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Этаж расположения</w:t>
            </w:r>
          </w:p>
        </w:tc>
        <w:tc>
          <w:tcPr>
            <w:tcW w:w="7513"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1,2/2</w:t>
            </w:r>
          </w:p>
        </w:tc>
      </w:tr>
      <w:tr w:rsidR="000A7EBB" w:rsidRPr="000A7EBB" w:rsidTr="000A7EBB">
        <w:tc>
          <w:tcPr>
            <w:tcW w:w="3402"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Год постройки здания</w:t>
            </w:r>
          </w:p>
        </w:tc>
        <w:tc>
          <w:tcPr>
            <w:tcW w:w="7513"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1996</w:t>
            </w:r>
          </w:p>
        </w:tc>
      </w:tr>
      <w:tr w:rsidR="000A7EBB" w:rsidRPr="000A7EBB" w:rsidTr="000A7EBB">
        <w:tc>
          <w:tcPr>
            <w:tcW w:w="3402"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Внутренняя отделка (материалы)</w:t>
            </w:r>
          </w:p>
        </w:tc>
        <w:tc>
          <w:tcPr>
            <w:tcW w:w="7513"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полы- линолеум, стены – окраска, потолки - окраска</w:t>
            </w:r>
          </w:p>
        </w:tc>
      </w:tr>
      <w:tr w:rsidR="000A7EBB" w:rsidRPr="000A7EBB" w:rsidTr="000A7EBB">
        <w:tc>
          <w:tcPr>
            <w:tcW w:w="3402"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Инженерные коммуникации</w:t>
            </w:r>
          </w:p>
        </w:tc>
        <w:tc>
          <w:tcPr>
            <w:tcW w:w="7513"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э/энергия, отопление, вода</w:t>
            </w:r>
          </w:p>
        </w:tc>
      </w:tr>
      <w:tr w:rsidR="000A7EBB" w:rsidRPr="000A7EBB" w:rsidTr="000A7EBB">
        <w:tc>
          <w:tcPr>
            <w:tcW w:w="3402"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Дополнительная информация</w:t>
            </w:r>
          </w:p>
        </w:tc>
        <w:tc>
          <w:tcPr>
            <w:tcW w:w="7513" w:type="dxa"/>
          </w:tcPr>
          <w:p w:rsidR="000A7EBB" w:rsidRPr="000A7EBB" w:rsidRDefault="000A7EBB" w:rsidP="000A7EBB">
            <w:pPr>
              <w:tabs>
                <w:tab w:val="left" w:pos="709"/>
                <w:tab w:val="left" w:pos="851"/>
              </w:tabs>
              <w:contextualSpacing/>
              <w:jc w:val="both"/>
              <w:rPr>
                <w:rFonts w:ascii="Times New Roman" w:hAnsi="Times New Roman" w:cs="Times New Roman"/>
              </w:rPr>
            </w:pPr>
            <w:r w:rsidRPr="000A7EBB">
              <w:rPr>
                <w:rFonts w:ascii="Times New Roman" w:hAnsi="Times New Roman" w:cs="Times New Roman"/>
              </w:rPr>
              <w:t>2-х этажное кирпичное здание КПП на въезде на территорию</w:t>
            </w:r>
          </w:p>
        </w:tc>
      </w:tr>
    </w:tbl>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Начальная цена предмета аукциона установлена в размере 4280 (четыре тысячи двести восемьдесят) рублей.</w:t>
      </w:r>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Calibri" w:hAnsi="Times New Roman" w:cs="Times New Roman"/>
        </w:rPr>
        <w:t xml:space="preserve"> «</w:t>
      </w:r>
      <w:r w:rsidRPr="000A7EBB">
        <w:rPr>
          <w:rFonts w:ascii="Times New Roman" w:eastAsia="Times New Roman" w:hAnsi="Times New Roman" w:cs="Times New Roman"/>
          <w:lang w:eastAsia="ru-RU"/>
        </w:rPr>
        <w:t>Шаг аукциона» - 5% от начальной цены предмета аукциона составит 214 (двести четырнадцать) рублей.</w:t>
      </w:r>
    </w:p>
    <w:p w:rsidR="000A7EBB" w:rsidRPr="000A7EBB" w:rsidRDefault="000A7EBB" w:rsidP="000A7EBB">
      <w:pPr>
        <w:tabs>
          <w:tab w:val="left" w:pos="709"/>
        </w:tabs>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 xml:space="preserve">   Размер задатка 20% от начальной цены предмета аукциона составит 856 (восемьсот пятьдесят шесть) рублей.</w:t>
      </w:r>
    </w:p>
    <w:p w:rsidR="000A7EBB" w:rsidRPr="000A7EBB" w:rsidRDefault="000A7EBB" w:rsidP="000A7EBB">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b/>
          <w:u w:val="single"/>
          <w:lang w:eastAsia="ru-RU"/>
        </w:rPr>
        <w:t xml:space="preserve">Задаток </w:t>
      </w:r>
      <w:r w:rsidRPr="000A7EBB">
        <w:rPr>
          <w:rFonts w:ascii="Times New Roman" w:eastAsia="Times New Roman" w:hAnsi="Times New Roman" w:cs="Times New Roman"/>
          <w:lang w:eastAsia="ru-RU"/>
        </w:rPr>
        <w:t xml:space="preserve">должен быть внесен </w:t>
      </w:r>
      <w:r w:rsidRPr="000A7EBB">
        <w:rPr>
          <w:rFonts w:ascii="Times New Roman" w:eastAsia="Times New Roman" w:hAnsi="Times New Roman" w:cs="Times New Roman"/>
          <w:color w:val="111111"/>
          <w:lang w:eastAsia="ru-RU"/>
        </w:rPr>
        <w:t xml:space="preserve">единым </w:t>
      </w:r>
      <w:r w:rsidRPr="000A7EBB">
        <w:rPr>
          <w:rFonts w:ascii="Times New Roman" w:eastAsia="Times New Roman" w:hAnsi="Times New Roman" w:cs="Times New Roman"/>
          <w:color w:val="000000"/>
          <w:lang w:eastAsia="ru-RU"/>
        </w:rPr>
        <w:t xml:space="preserve">платежом в валюте Российской Федерации </w:t>
      </w:r>
      <w:r w:rsidRPr="000A7EBB">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0A7EBB">
        <w:rPr>
          <w:rFonts w:ascii="Times New Roman" w:eastAsia="Times New Roman" w:hAnsi="Times New Roman" w:cs="Times New Roman"/>
          <w:b/>
          <w:lang w:eastAsia="ru-RU"/>
        </w:rPr>
        <w:t>17.09.2019 г. по</w:t>
      </w:r>
      <w:r w:rsidRPr="000A7EBB">
        <w:rPr>
          <w:rFonts w:ascii="Times New Roman" w:eastAsia="Times New Roman" w:hAnsi="Times New Roman" w:cs="Times New Roman"/>
          <w:lang w:eastAsia="ru-RU"/>
        </w:rPr>
        <w:t xml:space="preserve"> </w:t>
      </w:r>
      <w:r w:rsidRPr="000A7EBB">
        <w:rPr>
          <w:rFonts w:ascii="Times New Roman" w:eastAsia="Times New Roman" w:hAnsi="Times New Roman" w:cs="Times New Roman"/>
          <w:b/>
          <w:lang w:eastAsia="ru-RU"/>
        </w:rPr>
        <w:t xml:space="preserve">06.10.2019 г. (включительно) </w:t>
      </w:r>
      <w:r w:rsidRPr="000A7EBB">
        <w:rPr>
          <w:rFonts w:ascii="Times New Roman" w:eastAsia="Times New Roman" w:hAnsi="Times New Roman" w:cs="Times New Roman"/>
          <w:lang w:eastAsia="ru-RU"/>
        </w:rPr>
        <w:t>по следующим реквизитам:</w:t>
      </w:r>
    </w:p>
    <w:p w:rsidR="000A7EBB" w:rsidRPr="000A7EBB" w:rsidRDefault="000A7EBB" w:rsidP="000A7EBB">
      <w:pPr>
        <w:widowControl w:val="0"/>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 xml:space="preserve">Управление финансами </w:t>
      </w:r>
      <w:proofErr w:type="spellStart"/>
      <w:r w:rsidRPr="000A7EBB">
        <w:rPr>
          <w:rFonts w:ascii="Times New Roman" w:eastAsia="Times New Roman" w:hAnsi="Times New Roman" w:cs="Times New Roman"/>
          <w:lang w:eastAsia="ru-RU"/>
        </w:rPr>
        <w:t>м.р.Безенчукский</w:t>
      </w:r>
      <w:proofErr w:type="spellEnd"/>
    </w:p>
    <w:p w:rsidR="000A7EBB" w:rsidRPr="000A7EBB" w:rsidRDefault="000A7EBB" w:rsidP="000A7EBB">
      <w:pPr>
        <w:widowControl w:val="0"/>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ИНН 6362011639/636201001</w:t>
      </w:r>
    </w:p>
    <w:p w:rsidR="000A7EBB" w:rsidRPr="000A7EBB" w:rsidRDefault="000A7EBB" w:rsidP="000A7EBB">
      <w:pPr>
        <w:widowControl w:val="0"/>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р/</w:t>
      </w:r>
      <w:proofErr w:type="spellStart"/>
      <w:r w:rsidRPr="000A7EBB">
        <w:rPr>
          <w:rFonts w:ascii="Times New Roman" w:eastAsia="Times New Roman" w:hAnsi="Times New Roman" w:cs="Times New Roman"/>
          <w:lang w:eastAsia="ru-RU"/>
        </w:rPr>
        <w:t>сч</w:t>
      </w:r>
      <w:proofErr w:type="spellEnd"/>
      <w:r w:rsidRPr="000A7EBB">
        <w:rPr>
          <w:rFonts w:ascii="Times New Roman" w:eastAsia="Times New Roman" w:hAnsi="Times New Roman" w:cs="Times New Roman"/>
          <w:lang w:eastAsia="ru-RU"/>
        </w:rPr>
        <w:t xml:space="preserve"> № 40302810736015000023</w:t>
      </w:r>
    </w:p>
    <w:p w:rsidR="000A7EBB" w:rsidRPr="000A7EBB" w:rsidRDefault="000A7EBB" w:rsidP="000A7EBB">
      <w:pPr>
        <w:widowControl w:val="0"/>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 xml:space="preserve">Отделение Самара </w:t>
      </w:r>
      <w:proofErr w:type="spellStart"/>
      <w:r w:rsidRPr="000A7EBB">
        <w:rPr>
          <w:rFonts w:ascii="Times New Roman" w:eastAsia="Times New Roman" w:hAnsi="Times New Roman" w:cs="Times New Roman"/>
          <w:lang w:eastAsia="ru-RU"/>
        </w:rPr>
        <w:t>г.Самара</w:t>
      </w:r>
      <w:proofErr w:type="spellEnd"/>
    </w:p>
    <w:p w:rsidR="000A7EBB" w:rsidRPr="000A7EBB" w:rsidRDefault="000A7EBB" w:rsidP="000A7EBB">
      <w:pPr>
        <w:widowControl w:val="0"/>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БИК 043601001</w:t>
      </w:r>
    </w:p>
    <w:p w:rsidR="000A7EBB" w:rsidRPr="000A7EBB" w:rsidRDefault="000A7EBB" w:rsidP="000A7EBB">
      <w:pPr>
        <w:widowControl w:val="0"/>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КБК 00000000000000000180</w:t>
      </w:r>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Перечисление задатка третьими лицами не допускается.</w:t>
      </w:r>
    </w:p>
    <w:p w:rsidR="000A7EBB" w:rsidRPr="000A7EBB" w:rsidRDefault="000A7EBB" w:rsidP="000A7EBB">
      <w:pPr>
        <w:autoSpaceDE w:val="0"/>
        <w:autoSpaceDN w:val="0"/>
        <w:adjustRightInd w:val="0"/>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Организатор аукциона обязан вернуть задаток заявителю, не допущенному к участию в аукционе, в течение пяти рабочих дней с даты подписания протокола рассмотрения заявок.</w:t>
      </w:r>
    </w:p>
    <w:p w:rsidR="000A7EBB" w:rsidRDefault="000A7EBB" w:rsidP="000A7EBB">
      <w:pPr>
        <w:autoSpaceDE w:val="0"/>
        <w:autoSpaceDN w:val="0"/>
        <w:adjustRightInd w:val="0"/>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92497F" w:rsidRPr="000A7EBB" w:rsidRDefault="0092497F" w:rsidP="0092497F">
      <w:pPr>
        <w:tabs>
          <w:tab w:val="left" w:pos="2340"/>
        </w:tabs>
        <w:rPr>
          <w:rFonts w:ascii="Times New Roman" w:eastAsia="Calibri" w:hAnsi="Times New Roman" w:cs="Times New Roman"/>
        </w:rPr>
      </w:pPr>
      <w:r>
        <w:rPr>
          <w:rFonts w:ascii="Times New Roman" w:eastAsia="Calibri" w:hAnsi="Times New Roman" w:cs="Times New Roman"/>
        </w:rPr>
        <w:tab/>
      </w:r>
    </w:p>
    <w:p w:rsidR="000A7EBB" w:rsidRPr="000A7EBB" w:rsidRDefault="000A7EBB" w:rsidP="000A7EBB">
      <w:pPr>
        <w:autoSpaceDE w:val="0"/>
        <w:autoSpaceDN w:val="0"/>
        <w:adjustRightInd w:val="0"/>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lastRenderedPageBreak/>
        <w:t>Суммы задатков возвращаются участникам аукциона, в течение пяти рабочих дней с даты подписания протокола аукциона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0A7EBB" w:rsidRPr="000A7EBB" w:rsidRDefault="000A7EBB" w:rsidP="000A7EBB">
      <w:pPr>
        <w:spacing w:after="0" w:line="240" w:lineRule="auto"/>
        <w:ind w:firstLine="709"/>
        <w:jc w:val="both"/>
        <w:rPr>
          <w:rFonts w:ascii="Times New Roman" w:eastAsia="Times New Roman" w:hAnsi="Times New Roman" w:cs="Times New Roman"/>
          <w:b/>
          <w:u w:val="single"/>
          <w:lang w:eastAsia="ru-RU"/>
        </w:rPr>
      </w:pPr>
      <w:r w:rsidRPr="000A7EBB">
        <w:rPr>
          <w:rFonts w:ascii="Times New Roman" w:eastAsia="Times New Roman" w:hAnsi="Times New Roman" w:cs="Times New Roman"/>
          <w:b/>
          <w:u w:val="single"/>
          <w:lang w:eastAsia="ru-RU"/>
        </w:rPr>
        <w:t>Место, дата, время и порядок определения участников торгов:</w:t>
      </w:r>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с 08.00 до 12.00 и с 13.00 до 17.00. по  местному  времени,  начиная </w:t>
      </w:r>
      <w:r w:rsidRPr="000A7EBB">
        <w:rPr>
          <w:rFonts w:ascii="Times New Roman" w:eastAsia="Times New Roman" w:hAnsi="Times New Roman" w:cs="Times New Roman"/>
          <w:b/>
          <w:lang w:eastAsia="ru-RU"/>
        </w:rPr>
        <w:t>с 17.09.2019 года по 06.10.2019 года</w:t>
      </w:r>
      <w:r w:rsidRPr="000A7EBB">
        <w:rPr>
          <w:rFonts w:ascii="Times New Roman" w:eastAsia="Times New Roman" w:hAnsi="Times New Roman" w:cs="Times New Roman"/>
          <w:lang w:eastAsia="ru-RU"/>
        </w:rPr>
        <w:t xml:space="preserve">  по адресу: 446250, Самарская область, </w:t>
      </w:r>
      <w:proofErr w:type="spellStart"/>
      <w:r w:rsidRPr="000A7EBB">
        <w:rPr>
          <w:rFonts w:ascii="Times New Roman" w:eastAsia="Times New Roman" w:hAnsi="Times New Roman" w:cs="Times New Roman"/>
          <w:lang w:eastAsia="ru-RU"/>
        </w:rPr>
        <w:t>Безенчукский</w:t>
      </w:r>
      <w:proofErr w:type="spellEnd"/>
      <w:r w:rsidRPr="000A7EBB">
        <w:rPr>
          <w:rFonts w:ascii="Times New Roman" w:eastAsia="Times New Roman" w:hAnsi="Times New Roman" w:cs="Times New Roman"/>
          <w:lang w:eastAsia="ru-RU"/>
        </w:rPr>
        <w:t xml:space="preserve"> район, </w:t>
      </w:r>
      <w:proofErr w:type="spellStart"/>
      <w:r w:rsidRPr="000A7EBB">
        <w:rPr>
          <w:rFonts w:ascii="Times New Roman" w:eastAsia="Times New Roman" w:hAnsi="Times New Roman" w:cs="Times New Roman"/>
          <w:lang w:eastAsia="ru-RU"/>
        </w:rPr>
        <w:t>п.г.т</w:t>
      </w:r>
      <w:proofErr w:type="spellEnd"/>
      <w:r w:rsidRPr="000A7EBB">
        <w:rPr>
          <w:rFonts w:ascii="Times New Roman" w:eastAsia="Times New Roman" w:hAnsi="Times New Roman" w:cs="Times New Roman"/>
          <w:lang w:eastAsia="ru-RU"/>
        </w:rPr>
        <w:t xml:space="preserve">. Безенчук, ул. Нефтяников, дом 12, </w:t>
      </w:r>
      <w:proofErr w:type="spellStart"/>
      <w:r w:rsidRPr="000A7EBB">
        <w:rPr>
          <w:rFonts w:ascii="Times New Roman" w:eastAsia="Times New Roman" w:hAnsi="Times New Roman" w:cs="Times New Roman"/>
          <w:lang w:eastAsia="ru-RU"/>
        </w:rPr>
        <w:t>каб</w:t>
      </w:r>
      <w:proofErr w:type="spellEnd"/>
      <w:r w:rsidRPr="000A7EBB">
        <w:rPr>
          <w:rFonts w:ascii="Times New Roman" w:eastAsia="Times New Roman" w:hAnsi="Times New Roman" w:cs="Times New Roman"/>
          <w:lang w:eastAsia="ru-RU"/>
        </w:rPr>
        <w:t>. 6.</w:t>
      </w:r>
    </w:p>
    <w:p w:rsidR="000A7EBB" w:rsidRPr="000A7EBB" w:rsidRDefault="000A7EBB" w:rsidP="000A7EBB">
      <w:pPr>
        <w:spacing w:after="0" w:line="240" w:lineRule="auto"/>
        <w:ind w:firstLine="709"/>
        <w:jc w:val="both"/>
        <w:rPr>
          <w:rFonts w:ascii="Times New Roman" w:eastAsia="Times New Roman" w:hAnsi="Times New Roman" w:cs="Times New Roman"/>
          <w:b/>
          <w:lang w:eastAsia="ru-RU"/>
        </w:rPr>
      </w:pPr>
      <w:r w:rsidRPr="000A7EBB">
        <w:rPr>
          <w:rFonts w:ascii="Times New Roman" w:eastAsia="Times New Roman" w:hAnsi="Times New Roman" w:cs="Times New Roman"/>
          <w:lang w:eastAsia="ru-RU"/>
        </w:rPr>
        <w:t xml:space="preserve">Срок окончания подачи заявок на участие в аукционе – </w:t>
      </w:r>
      <w:r w:rsidRPr="000A7EBB">
        <w:rPr>
          <w:rFonts w:ascii="Times New Roman" w:eastAsia="Times New Roman" w:hAnsi="Times New Roman" w:cs="Times New Roman"/>
          <w:b/>
          <w:lang w:eastAsia="ru-RU"/>
        </w:rPr>
        <w:t>06.10.2019года до 17:00 час.</w:t>
      </w:r>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Начало рассмотрения заявок на участие  в торгах – </w:t>
      </w:r>
      <w:r w:rsidRPr="000A7EBB">
        <w:rPr>
          <w:rFonts w:ascii="Times New Roman" w:eastAsia="Times New Roman" w:hAnsi="Times New Roman" w:cs="Times New Roman"/>
          <w:b/>
          <w:lang w:eastAsia="ru-RU"/>
        </w:rPr>
        <w:t>10.00 час.</w:t>
      </w:r>
      <w:r w:rsidRPr="000A7EBB">
        <w:rPr>
          <w:rFonts w:ascii="Times New Roman" w:eastAsia="Times New Roman" w:hAnsi="Times New Roman" w:cs="Times New Roman"/>
          <w:lang w:eastAsia="ru-RU"/>
        </w:rPr>
        <w:t xml:space="preserve"> </w:t>
      </w:r>
      <w:r w:rsidRPr="000A7EBB">
        <w:rPr>
          <w:rFonts w:ascii="Times New Roman" w:eastAsia="Times New Roman" w:hAnsi="Times New Roman" w:cs="Times New Roman"/>
          <w:b/>
          <w:lang w:eastAsia="ru-RU"/>
        </w:rPr>
        <w:t>08.10.2019 года</w:t>
      </w:r>
      <w:r w:rsidRPr="000A7EBB">
        <w:rPr>
          <w:rFonts w:ascii="Times New Roman" w:eastAsia="Times New Roman" w:hAnsi="Times New Roman" w:cs="Times New Roman"/>
          <w:lang w:eastAsia="ru-RU"/>
        </w:rPr>
        <w:t xml:space="preserve">  по  адресу:  446250, Самарская область, </w:t>
      </w:r>
      <w:proofErr w:type="spellStart"/>
      <w:r w:rsidRPr="000A7EBB">
        <w:rPr>
          <w:rFonts w:ascii="Times New Roman" w:eastAsia="Times New Roman" w:hAnsi="Times New Roman" w:cs="Times New Roman"/>
          <w:lang w:eastAsia="ru-RU"/>
        </w:rPr>
        <w:t>Безенчукский</w:t>
      </w:r>
      <w:proofErr w:type="spellEnd"/>
      <w:r w:rsidRPr="000A7EBB">
        <w:rPr>
          <w:rFonts w:ascii="Times New Roman" w:eastAsia="Times New Roman" w:hAnsi="Times New Roman" w:cs="Times New Roman"/>
          <w:lang w:eastAsia="ru-RU"/>
        </w:rPr>
        <w:t xml:space="preserve">  район, </w:t>
      </w:r>
      <w:proofErr w:type="spellStart"/>
      <w:r w:rsidRPr="000A7EBB">
        <w:rPr>
          <w:rFonts w:ascii="Times New Roman" w:eastAsia="Times New Roman" w:hAnsi="Times New Roman" w:cs="Times New Roman"/>
          <w:lang w:eastAsia="ru-RU"/>
        </w:rPr>
        <w:t>п.г.т</w:t>
      </w:r>
      <w:proofErr w:type="spellEnd"/>
      <w:r w:rsidRPr="000A7EBB">
        <w:rPr>
          <w:rFonts w:ascii="Times New Roman" w:eastAsia="Times New Roman" w:hAnsi="Times New Roman" w:cs="Times New Roman"/>
          <w:lang w:eastAsia="ru-RU"/>
        </w:rPr>
        <w:t xml:space="preserve">. Безенчук, ул. Нефтяников, дом 12, </w:t>
      </w:r>
      <w:proofErr w:type="spellStart"/>
      <w:r w:rsidRPr="000A7EBB">
        <w:rPr>
          <w:rFonts w:ascii="Times New Roman" w:eastAsia="Times New Roman" w:hAnsi="Times New Roman" w:cs="Times New Roman"/>
          <w:lang w:eastAsia="ru-RU"/>
        </w:rPr>
        <w:t>каб</w:t>
      </w:r>
      <w:proofErr w:type="spellEnd"/>
      <w:r w:rsidRPr="000A7EBB">
        <w:rPr>
          <w:rFonts w:ascii="Times New Roman" w:eastAsia="Times New Roman" w:hAnsi="Times New Roman" w:cs="Times New Roman"/>
          <w:lang w:eastAsia="ru-RU"/>
        </w:rPr>
        <w:t>. 6.</w:t>
      </w:r>
    </w:p>
    <w:p w:rsidR="000A7EBB" w:rsidRPr="000A7EBB" w:rsidRDefault="000A7EBB" w:rsidP="000A7EBB">
      <w:pPr>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0A7EBB" w:rsidRPr="000A7EBB" w:rsidRDefault="000A7EBB" w:rsidP="000A7EBB">
      <w:pPr>
        <w:widowControl w:val="0"/>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0A7EBB">
        <w:rPr>
          <w:rFonts w:ascii="Times New Roman" w:eastAsia="Times New Roman" w:hAnsi="Times New Roman" w:cs="Times New Roman"/>
          <w:b/>
          <w:lang w:eastAsia="ru-RU"/>
        </w:rPr>
        <w:t>08.10.2019 года</w:t>
      </w:r>
      <w:r w:rsidRPr="000A7EBB">
        <w:rPr>
          <w:rFonts w:ascii="Times New Roman" w:eastAsia="Times New Roman" w:hAnsi="Times New Roman" w:cs="Times New Roman"/>
          <w:lang w:eastAsia="ru-RU"/>
        </w:rPr>
        <w:t>.</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Один заявитель вправе подать только одну заявку на участие в аукционе.</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0A7EBB" w:rsidRPr="000A7EBB" w:rsidRDefault="000A7EBB" w:rsidP="000A7EBB">
      <w:pPr>
        <w:spacing w:after="0" w:line="240" w:lineRule="auto"/>
        <w:ind w:firstLine="709"/>
        <w:jc w:val="both"/>
        <w:rPr>
          <w:rFonts w:ascii="Times New Roman" w:eastAsia="Times New Roman" w:hAnsi="Times New Roman" w:cs="Times New Roman"/>
          <w:b/>
          <w:lang w:eastAsia="ru-RU"/>
        </w:rPr>
      </w:pPr>
      <w:r w:rsidRPr="000A7EBB">
        <w:rPr>
          <w:rFonts w:ascii="Times New Roman" w:eastAsia="Times New Roman" w:hAnsi="Times New Roman" w:cs="Times New Roman"/>
          <w:b/>
          <w:u w:val="single"/>
          <w:lang w:eastAsia="ru-RU"/>
        </w:rPr>
        <w:t>Документы, представляемые для участия в аукционе</w:t>
      </w:r>
      <w:r w:rsidRPr="000A7EBB">
        <w:rPr>
          <w:rFonts w:ascii="Times New Roman" w:eastAsia="Times New Roman" w:hAnsi="Times New Roman" w:cs="Times New Roman"/>
          <w:b/>
          <w:lang w:eastAsia="ru-RU"/>
        </w:rPr>
        <w:t>:</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(приложением) банковских реквизитов счета для возврата задатка;</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u w:val="single"/>
        </w:rPr>
      </w:pPr>
      <w:r w:rsidRPr="000A7EBB">
        <w:rPr>
          <w:rFonts w:ascii="Times New Roman" w:eastAsia="Calibri" w:hAnsi="Times New Roman" w:cs="Times New Roman"/>
          <w:u w:val="single"/>
        </w:rPr>
        <w:t>юридические лица:</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2) заверенные копии учредительных документов;</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u w:val="single"/>
        </w:rPr>
      </w:pPr>
      <w:r w:rsidRPr="000A7EBB">
        <w:rPr>
          <w:rFonts w:ascii="Times New Roman" w:eastAsia="Calibri" w:hAnsi="Times New Roman" w:cs="Times New Roman"/>
          <w:u w:val="single"/>
        </w:rPr>
        <w:t>физические лица:</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 xml:space="preserve">4) предъявляют </w:t>
      </w:r>
      <w:hyperlink r:id="rId9" w:history="1">
        <w:r w:rsidRPr="000A7EBB">
          <w:rPr>
            <w:rFonts w:ascii="Times New Roman" w:eastAsia="Calibri" w:hAnsi="Times New Roman" w:cs="Times New Roman"/>
            <w:color w:val="0000FF"/>
          </w:rPr>
          <w:t>документ</w:t>
        </w:r>
      </w:hyperlink>
      <w:r w:rsidRPr="000A7EBB">
        <w:rPr>
          <w:rFonts w:ascii="Times New Roman" w:eastAsia="Calibri" w:hAnsi="Times New Roman" w:cs="Times New Roman"/>
        </w:rPr>
        <w:t>, удостоверяющий личность, или представляют копии всех его листов.</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 xml:space="preserve">Для юридических лиц к документам (в том числе к каждому тому) также прилагается их опись (Приложение 2). </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Заявка и такая опись составляются в двух экземплярах, один из которых остается у продавца, другой - у претендента.</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b/>
          <w:u w:val="single"/>
        </w:rPr>
      </w:pPr>
      <w:r w:rsidRPr="000A7EBB">
        <w:rPr>
          <w:rFonts w:ascii="Times New Roman" w:eastAsia="Calibri" w:hAnsi="Times New Roman" w:cs="Times New Roman"/>
          <w:b/>
          <w:u w:val="single"/>
        </w:rPr>
        <w:t>Заявитель не допускается к участию в аукционе в следующих случаях:</w:t>
      </w:r>
    </w:p>
    <w:p w:rsidR="000A7EBB" w:rsidRPr="000A7EBB" w:rsidRDefault="000A7EBB" w:rsidP="000A7EBB">
      <w:pPr>
        <w:numPr>
          <w:ilvl w:val="0"/>
          <w:numId w:val="39"/>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0A7EBB">
        <w:rPr>
          <w:rFonts w:ascii="Times New Roman" w:eastAsia="Calibri" w:hAnsi="Times New Roman" w:cs="Times New Roman"/>
        </w:rPr>
        <w:t xml:space="preserve">представленные документы не подтверждают право претендента быть покупателем в соответствии с </w:t>
      </w:r>
      <w:hyperlink r:id="rId10" w:history="1">
        <w:r w:rsidRPr="000A7EBB">
          <w:rPr>
            <w:rFonts w:ascii="Times New Roman" w:eastAsia="Calibri" w:hAnsi="Times New Roman" w:cs="Times New Roman"/>
          </w:rPr>
          <w:t>законодательством</w:t>
        </w:r>
      </w:hyperlink>
      <w:r w:rsidRPr="000A7EBB">
        <w:rPr>
          <w:rFonts w:ascii="Times New Roman" w:eastAsia="Calibri" w:hAnsi="Times New Roman" w:cs="Times New Roman"/>
        </w:rPr>
        <w:t xml:space="preserve"> Российской Федерации;</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0A7EBB" w:rsidRPr="000A7EBB" w:rsidRDefault="000A7EBB" w:rsidP="000A7EBB">
      <w:pPr>
        <w:numPr>
          <w:ilvl w:val="0"/>
          <w:numId w:val="39"/>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0A7EBB">
        <w:rPr>
          <w:rFonts w:ascii="Times New Roman" w:eastAsia="Calibri" w:hAnsi="Times New Roman" w:cs="Times New Roman"/>
        </w:rPr>
        <w:t>заявка подана лицом, не уполномоченным претендентом на осуществление таких действий;</w:t>
      </w:r>
    </w:p>
    <w:p w:rsidR="000A7EBB" w:rsidRPr="000A7EBB" w:rsidRDefault="000A7EBB" w:rsidP="000A7EBB">
      <w:pPr>
        <w:numPr>
          <w:ilvl w:val="0"/>
          <w:numId w:val="39"/>
        </w:numPr>
        <w:autoSpaceDE w:val="0"/>
        <w:autoSpaceDN w:val="0"/>
        <w:adjustRightInd w:val="0"/>
        <w:spacing w:after="0" w:line="240" w:lineRule="auto"/>
        <w:ind w:left="0" w:firstLine="709"/>
        <w:contextualSpacing/>
        <w:jc w:val="both"/>
        <w:rPr>
          <w:rFonts w:ascii="Times New Roman" w:eastAsia="Calibri" w:hAnsi="Times New Roman" w:cs="Times New Roman"/>
        </w:rPr>
      </w:pPr>
      <w:r w:rsidRPr="000A7EBB">
        <w:rPr>
          <w:rFonts w:ascii="Times New Roman" w:eastAsia="Calibri" w:hAnsi="Times New Roman" w:cs="Times New Roman"/>
        </w:rPr>
        <w:t>не подтверждено поступление в установленный срок задатка на счета, указанные в информационном сообщении.</w:t>
      </w:r>
    </w:p>
    <w:p w:rsidR="000A7EBB" w:rsidRPr="000A7EBB" w:rsidRDefault="000A7EBB" w:rsidP="000A7EBB">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0A7EBB">
        <w:rPr>
          <w:rFonts w:ascii="Times New Roman" w:eastAsia="Times New Roman" w:hAnsi="Times New Roman" w:cs="Times New Roman"/>
          <w:b/>
          <w:u w:val="single"/>
          <w:lang w:eastAsia="ru-RU"/>
        </w:rPr>
        <w:lastRenderedPageBreak/>
        <w:t>Условия проведения аукциона:</w:t>
      </w:r>
    </w:p>
    <w:p w:rsidR="000A7EBB" w:rsidRPr="000A7EBB" w:rsidRDefault="000A7EBB" w:rsidP="000A7EBB">
      <w:pPr>
        <w:autoSpaceDE w:val="0"/>
        <w:autoSpaceDN w:val="0"/>
        <w:adjustRightInd w:val="0"/>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Ограничения участия отдельных категорий физических лиц и юридических лиц не установлены.</w:t>
      </w:r>
    </w:p>
    <w:p w:rsidR="000A7EBB" w:rsidRPr="000A7EBB" w:rsidRDefault="000A7EBB" w:rsidP="000A7EBB">
      <w:pPr>
        <w:autoSpaceDE w:val="0"/>
        <w:autoSpaceDN w:val="0"/>
        <w:adjustRightInd w:val="0"/>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Аукцион, в котором принял участие только один участник, признается несостоявшимся.</w:t>
      </w:r>
    </w:p>
    <w:p w:rsidR="000A7EBB" w:rsidRPr="000A7EBB" w:rsidRDefault="000A7EBB" w:rsidP="000A7EBB">
      <w:pPr>
        <w:autoSpaceDE w:val="0"/>
        <w:autoSpaceDN w:val="0"/>
        <w:adjustRightInd w:val="0"/>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 xml:space="preserve">Аукцион проводится в соответствии с </w:t>
      </w:r>
      <w:r w:rsidRPr="000A7EBB">
        <w:rPr>
          <w:rFonts w:ascii="Times New Roman" w:eastAsia="Times New Roman" w:hAnsi="Times New Roman" w:cs="Times New Roman"/>
          <w:lang w:eastAsia="ru-RU"/>
        </w:rPr>
        <w:t>Федеральным законом от 26.07.2006 N 135-ФЗ  "О защите конкуренции",</w:t>
      </w:r>
      <w:r w:rsidRPr="000A7EBB">
        <w:rPr>
          <w:rFonts w:ascii="Times New Roman" w:eastAsia="Calibri" w:hAnsi="Times New Roman" w:cs="Times New Roman"/>
        </w:rPr>
        <w:t xml:space="preserve"> Приказом  ФАС России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0A7EBB" w:rsidRPr="000A7EBB" w:rsidRDefault="000A7EBB" w:rsidP="000A7EB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0A7EBB">
        <w:rPr>
          <w:rFonts w:ascii="Times New Roman" w:eastAsia="Calibri" w:hAnsi="Times New Roman" w:cs="Times New Roman"/>
        </w:rPr>
        <w:t xml:space="preserve"> </w:t>
      </w:r>
      <w:r w:rsidRPr="000A7EBB">
        <w:rPr>
          <w:rFonts w:ascii="Times New Roman" w:eastAsia="Times New Roman" w:hAnsi="Times New Roman" w:cs="Times New Roman"/>
          <w:lang w:eastAsia="ru-RU"/>
        </w:rPr>
        <w:t xml:space="preserve">Подведение итогов аукциона проводится по адресу: Самарская область, </w:t>
      </w:r>
      <w:proofErr w:type="spellStart"/>
      <w:r w:rsidRPr="000A7EBB">
        <w:rPr>
          <w:rFonts w:ascii="Times New Roman" w:eastAsia="Times New Roman" w:hAnsi="Times New Roman" w:cs="Times New Roman"/>
          <w:lang w:eastAsia="ru-RU"/>
        </w:rPr>
        <w:t>Безенчукский</w:t>
      </w:r>
      <w:proofErr w:type="spellEnd"/>
      <w:r w:rsidRPr="000A7EBB">
        <w:rPr>
          <w:rFonts w:ascii="Times New Roman" w:eastAsia="Times New Roman" w:hAnsi="Times New Roman" w:cs="Times New Roman"/>
          <w:lang w:eastAsia="ru-RU"/>
        </w:rPr>
        <w:t xml:space="preserve"> район, </w:t>
      </w:r>
      <w:proofErr w:type="spellStart"/>
      <w:r w:rsidRPr="000A7EBB">
        <w:rPr>
          <w:rFonts w:ascii="Times New Roman" w:eastAsia="Times New Roman" w:hAnsi="Times New Roman" w:cs="Times New Roman"/>
          <w:lang w:eastAsia="ru-RU"/>
        </w:rPr>
        <w:t>п.г.т</w:t>
      </w:r>
      <w:proofErr w:type="spellEnd"/>
      <w:r w:rsidRPr="000A7EBB">
        <w:rPr>
          <w:rFonts w:ascii="Times New Roman" w:eastAsia="Times New Roman" w:hAnsi="Times New Roman" w:cs="Times New Roman"/>
          <w:lang w:eastAsia="ru-RU"/>
        </w:rPr>
        <w:t>. Безенчук, ул. Нефтяников, д.12, каб.6.</w:t>
      </w:r>
    </w:p>
    <w:p w:rsidR="000A7EBB" w:rsidRPr="000A7EBB" w:rsidRDefault="000A7EBB" w:rsidP="000A7EBB">
      <w:pPr>
        <w:autoSpaceDE w:val="0"/>
        <w:autoSpaceDN w:val="0"/>
        <w:adjustRightInd w:val="0"/>
        <w:spacing w:after="0" w:line="240" w:lineRule="auto"/>
        <w:ind w:firstLine="540"/>
        <w:jc w:val="both"/>
        <w:rPr>
          <w:rFonts w:ascii="Times New Roman" w:eastAsia="Calibri" w:hAnsi="Times New Roman" w:cs="Times New Roman"/>
        </w:rPr>
      </w:pPr>
      <w:r w:rsidRPr="000A7EBB">
        <w:rPr>
          <w:rFonts w:ascii="Times New Roman" w:eastAsia="Calibri" w:hAnsi="Times New Roman" w:cs="Times New Roman"/>
        </w:rPr>
        <w:t>Договор аренды заключается в течение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(Приложение 3).</w:t>
      </w:r>
    </w:p>
    <w:p w:rsidR="000A7EBB" w:rsidRPr="000A7EBB" w:rsidRDefault="000A7EBB" w:rsidP="000A7EBB">
      <w:pPr>
        <w:shd w:val="clear" w:color="auto" w:fill="FFFFFF"/>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u w:val="single"/>
          <w:lang w:eastAsia="ru-RU"/>
        </w:rPr>
        <w:t>Дата, время и порядок осмотра объекта на местности</w:t>
      </w:r>
      <w:r w:rsidRPr="000A7EBB">
        <w:rPr>
          <w:rFonts w:ascii="Times New Roman" w:eastAsia="Times New Roman" w:hAnsi="Times New Roman" w:cs="Times New Roman"/>
          <w:lang w:eastAsia="ru-RU"/>
        </w:rPr>
        <w:t>: Осмотр на местности производится лицами, желающими участвовать в аукционе по предварительному согласованию с организатором торгов. </w:t>
      </w:r>
    </w:p>
    <w:p w:rsidR="000A7EBB" w:rsidRPr="000A7EBB" w:rsidRDefault="000A7EBB" w:rsidP="000A7EBB">
      <w:pPr>
        <w:shd w:val="clear" w:color="auto" w:fill="FFFFFF"/>
        <w:spacing w:after="0" w:line="240" w:lineRule="auto"/>
        <w:ind w:firstLine="709"/>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0A7EBB" w:rsidRPr="000A7EBB" w:rsidRDefault="000A7EBB" w:rsidP="000A7EBB">
      <w:pPr>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 xml:space="preserve">Извещение о проведении аукциона размещено на официальном сайте торгов </w:t>
      </w:r>
      <w:hyperlink r:id="rId11" w:history="1">
        <w:r w:rsidRPr="000A7EBB">
          <w:rPr>
            <w:rFonts w:ascii="Times New Roman" w:eastAsia="Calibri" w:hAnsi="Times New Roman" w:cs="Times New Roman"/>
            <w:u w:val="single"/>
            <w:lang w:val="en-US"/>
          </w:rPr>
          <w:t>www</w:t>
        </w:r>
        <w:r w:rsidRPr="000A7EBB">
          <w:rPr>
            <w:rFonts w:ascii="Times New Roman" w:eastAsia="Calibri" w:hAnsi="Times New Roman" w:cs="Times New Roman"/>
            <w:u w:val="single"/>
          </w:rPr>
          <w:t>.</w:t>
        </w:r>
        <w:proofErr w:type="spellStart"/>
        <w:r w:rsidRPr="000A7EBB">
          <w:rPr>
            <w:rFonts w:ascii="Times New Roman" w:eastAsia="Calibri" w:hAnsi="Times New Roman" w:cs="Times New Roman"/>
            <w:u w:val="single"/>
            <w:lang w:val="en-US"/>
          </w:rPr>
          <w:t>torgi</w:t>
        </w:r>
        <w:proofErr w:type="spellEnd"/>
        <w:r w:rsidRPr="000A7EBB">
          <w:rPr>
            <w:rFonts w:ascii="Times New Roman" w:eastAsia="Calibri" w:hAnsi="Times New Roman" w:cs="Times New Roman"/>
            <w:u w:val="single"/>
          </w:rPr>
          <w:t>.</w:t>
        </w:r>
        <w:r w:rsidRPr="000A7EBB">
          <w:rPr>
            <w:rFonts w:ascii="Times New Roman" w:eastAsia="Calibri" w:hAnsi="Times New Roman" w:cs="Times New Roman"/>
            <w:u w:val="single"/>
            <w:lang w:val="en-US"/>
          </w:rPr>
          <w:t>gov</w:t>
        </w:r>
        <w:r w:rsidRPr="000A7EBB">
          <w:rPr>
            <w:rFonts w:ascii="Times New Roman" w:eastAsia="Calibri" w:hAnsi="Times New Roman" w:cs="Times New Roman"/>
            <w:u w:val="single"/>
          </w:rPr>
          <w:t>.</w:t>
        </w:r>
        <w:proofErr w:type="spellStart"/>
        <w:r w:rsidRPr="000A7EBB">
          <w:rPr>
            <w:rFonts w:ascii="Times New Roman" w:eastAsia="Calibri" w:hAnsi="Times New Roman" w:cs="Times New Roman"/>
            <w:u w:val="single"/>
            <w:lang w:val="en-US"/>
          </w:rPr>
          <w:t>ru</w:t>
        </w:r>
        <w:proofErr w:type="spellEnd"/>
      </w:hyperlink>
      <w:r w:rsidRPr="000A7EBB">
        <w:rPr>
          <w:rFonts w:ascii="Times New Roman" w:eastAsia="Calibri" w:hAnsi="Times New Roman" w:cs="Times New Roman"/>
        </w:rPr>
        <w:t>.</w:t>
      </w:r>
    </w:p>
    <w:p w:rsidR="000A7EBB" w:rsidRPr="000A7EBB" w:rsidRDefault="000A7EBB" w:rsidP="000A7EBB">
      <w:pPr>
        <w:spacing w:after="0" w:line="240" w:lineRule="auto"/>
        <w:jc w:val="right"/>
        <w:rPr>
          <w:rFonts w:ascii="Times New Roman" w:eastAsia="Calibri" w:hAnsi="Times New Roman" w:cs="Times New Roman"/>
          <w:lang w:eastAsia="ru-RU"/>
        </w:rPr>
      </w:pPr>
      <w:r w:rsidRPr="000A7EBB">
        <w:rPr>
          <w:rFonts w:ascii="Times New Roman" w:eastAsia="Calibri" w:hAnsi="Times New Roman" w:cs="Times New Roman"/>
          <w:b/>
          <w:bCs/>
          <w:lang w:eastAsia="ru-RU"/>
        </w:rPr>
        <w:t>Приложение № 1</w:t>
      </w:r>
    </w:p>
    <w:p w:rsidR="000A7EBB" w:rsidRPr="000A7EBB" w:rsidRDefault="000A7EBB" w:rsidP="000A7EBB">
      <w:pPr>
        <w:spacing w:after="0" w:line="240" w:lineRule="auto"/>
        <w:jc w:val="right"/>
        <w:rPr>
          <w:rFonts w:ascii="Times New Roman" w:eastAsia="Calibri" w:hAnsi="Times New Roman" w:cs="Times New Roman"/>
          <w:lang w:eastAsia="ru-RU"/>
        </w:rPr>
      </w:pPr>
      <w:r w:rsidRPr="000A7EBB">
        <w:rPr>
          <w:rFonts w:ascii="Times New Roman" w:eastAsia="Calibri"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8364"/>
        <w:gridCol w:w="1101"/>
      </w:tblGrid>
      <w:tr w:rsidR="000A7EBB" w:rsidRPr="000A7EBB" w:rsidTr="00631F27">
        <w:trPr>
          <w:tblCellSpacing w:w="0" w:type="dxa"/>
        </w:trPr>
        <w:tc>
          <w:tcPr>
            <w:tcW w:w="8364" w:type="dxa"/>
          </w:tcPr>
          <w:p w:rsidR="000A7EBB" w:rsidRPr="000A7EBB" w:rsidRDefault="000A7EBB" w:rsidP="000A7EBB">
            <w:pPr>
              <w:spacing w:after="0" w:line="240" w:lineRule="auto"/>
              <w:rPr>
                <w:rFonts w:ascii="Times New Roman" w:eastAsia="Calibri" w:hAnsi="Times New Roman" w:cs="Times New Roman"/>
                <w:lang w:eastAsia="ru-RU"/>
              </w:rPr>
            </w:pPr>
            <w:r w:rsidRPr="000A7EBB">
              <w:rPr>
                <w:rFonts w:ascii="Times New Roman" w:eastAsia="Calibri" w:hAnsi="Times New Roman" w:cs="Times New Roman"/>
                <w:lang w:eastAsia="ru-RU"/>
              </w:rPr>
              <w:t>Номер регистрации________________</w:t>
            </w:r>
          </w:p>
          <w:p w:rsidR="000A7EBB" w:rsidRPr="000A7EBB" w:rsidRDefault="000A7EBB" w:rsidP="000A7EBB">
            <w:pPr>
              <w:spacing w:after="0" w:line="240" w:lineRule="auto"/>
              <w:rPr>
                <w:rFonts w:ascii="Times New Roman" w:eastAsia="Calibri" w:hAnsi="Times New Roman" w:cs="Times New Roman"/>
                <w:lang w:eastAsia="ru-RU"/>
              </w:rPr>
            </w:pPr>
            <w:r w:rsidRPr="000A7EBB">
              <w:rPr>
                <w:rFonts w:ascii="Times New Roman" w:eastAsia="Calibri" w:hAnsi="Times New Roman" w:cs="Times New Roman"/>
                <w:lang w:eastAsia="ru-RU"/>
              </w:rPr>
              <w:t>Дата регистрации   ________________</w:t>
            </w:r>
          </w:p>
          <w:p w:rsidR="000A7EBB" w:rsidRPr="000A7EBB" w:rsidRDefault="000A7EBB" w:rsidP="000A7EBB">
            <w:pPr>
              <w:spacing w:after="0" w:line="240" w:lineRule="auto"/>
              <w:rPr>
                <w:rFonts w:ascii="Times New Roman" w:eastAsia="Calibri" w:hAnsi="Times New Roman" w:cs="Times New Roman"/>
                <w:lang w:eastAsia="ru-RU"/>
              </w:rPr>
            </w:pPr>
            <w:r w:rsidRPr="000A7EBB">
              <w:rPr>
                <w:rFonts w:ascii="Times New Roman" w:eastAsia="Calibri" w:hAnsi="Times New Roman" w:cs="Times New Roman"/>
                <w:lang w:eastAsia="ru-RU"/>
              </w:rPr>
              <w:t xml:space="preserve">Время </w:t>
            </w:r>
            <w:proofErr w:type="spellStart"/>
            <w:r w:rsidRPr="000A7EBB">
              <w:rPr>
                <w:rFonts w:ascii="Times New Roman" w:eastAsia="Calibri" w:hAnsi="Times New Roman" w:cs="Times New Roman"/>
                <w:lang w:eastAsia="ru-RU"/>
              </w:rPr>
              <w:t>регистрации___час._____мин</w:t>
            </w:r>
            <w:proofErr w:type="spellEnd"/>
            <w:r w:rsidRPr="000A7EBB">
              <w:rPr>
                <w:rFonts w:ascii="Times New Roman" w:eastAsia="Calibri" w:hAnsi="Times New Roman" w:cs="Times New Roman"/>
                <w:lang w:eastAsia="ru-RU"/>
              </w:rPr>
              <w:t xml:space="preserve">. </w:t>
            </w:r>
          </w:p>
          <w:p w:rsidR="000A7EBB" w:rsidRPr="000A7EBB" w:rsidRDefault="000A7EBB" w:rsidP="000A7EBB">
            <w:pPr>
              <w:spacing w:after="0" w:line="240" w:lineRule="auto"/>
              <w:rPr>
                <w:rFonts w:ascii="Times New Roman" w:eastAsia="Calibri" w:hAnsi="Times New Roman" w:cs="Times New Roman"/>
                <w:lang w:eastAsia="ru-RU"/>
              </w:rPr>
            </w:pPr>
            <w:r w:rsidRPr="000A7EBB">
              <w:rPr>
                <w:rFonts w:ascii="Times New Roman" w:eastAsia="Calibri" w:hAnsi="Times New Roman" w:cs="Times New Roman"/>
                <w:lang w:eastAsia="ru-RU"/>
              </w:rPr>
              <w:t>Подпись регистрирующего лица _____________________________</w:t>
            </w:r>
          </w:p>
        </w:tc>
        <w:tc>
          <w:tcPr>
            <w:tcW w:w="1101" w:type="dxa"/>
          </w:tcPr>
          <w:p w:rsidR="000A7EBB" w:rsidRPr="000A7EBB" w:rsidRDefault="000A7EBB" w:rsidP="000A7EBB">
            <w:pPr>
              <w:spacing w:after="0" w:line="240" w:lineRule="auto"/>
              <w:rPr>
                <w:rFonts w:ascii="Times New Roman" w:eastAsia="Calibri" w:hAnsi="Times New Roman" w:cs="Times New Roman"/>
                <w:lang w:eastAsia="ru-RU"/>
              </w:rPr>
            </w:pPr>
          </w:p>
        </w:tc>
      </w:tr>
    </w:tbl>
    <w:p w:rsidR="000A7EBB" w:rsidRPr="000A7EBB" w:rsidRDefault="000A7EBB" w:rsidP="00631F27">
      <w:pPr>
        <w:spacing w:after="0" w:line="240" w:lineRule="auto"/>
        <w:jc w:val="center"/>
        <w:rPr>
          <w:rFonts w:ascii="Times New Roman" w:eastAsia="Times New Roman" w:hAnsi="Times New Roman" w:cs="Times New Roman"/>
          <w:lang w:eastAsia="ru-RU"/>
        </w:rPr>
      </w:pPr>
      <w:r w:rsidRPr="000A7EBB">
        <w:rPr>
          <w:rFonts w:ascii="Times New Roman" w:eastAsia="Times New Roman" w:hAnsi="Times New Roman" w:cs="Times New Roman"/>
          <w:b/>
          <w:bCs/>
          <w:lang w:eastAsia="ru-RU"/>
        </w:rPr>
        <w:t>ЗАЯВКА</w:t>
      </w:r>
    </w:p>
    <w:p w:rsidR="000A7EBB" w:rsidRPr="000A7EBB" w:rsidRDefault="000A7EBB" w:rsidP="000A7EBB">
      <w:pPr>
        <w:spacing w:after="0" w:line="240" w:lineRule="auto"/>
        <w:jc w:val="center"/>
        <w:rPr>
          <w:rFonts w:ascii="Times New Roman" w:eastAsia="Times New Roman" w:hAnsi="Times New Roman" w:cs="Times New Roman"/>
          <w:b/>
          <w:lang w:eastAsia="ru-RU"/>
        </w:rPr>
      </w:pPr>
      <w:r w:rsidRPr="000A7EBB">
        <w:rPr>
          <w:rFonts w:ascii="Times New Roman" w:eastAsia="Times New Roman" w:hAnsi="Times New Roman" w:cs="Times New Roman"/>
          <w:b/>
          <w:lang w:eastAsia="ru-RU"/>
        </w:rPr>
        <w:t xml:space="preserve">на участие в аукционе </w:t>
      </w:r>
    </w:p>
    <w:p w:rsidR="000A7EBB" w:rsidRPr="000A7EBB" w:rsidRDefault="000A7EBB" w:rsidP="000A7EBB">
      <w:pPr>
        <w:suppressAutoHyphens/>
        <w:spacing w:after="0" w:line="240" w:lineRule="auto"/>
        <w:jc w:val="both"/>
        <w:rPr>
          <w:rFonts w:ascii="Times New Roman" w:eastAsia="Times New Roman" w:hAnsi="Times New Roman" w:cs="Times New Roman"/>
          <w:lang w:eastAsia="ar-SA"/>
        </w:rPr>
      </w:pPr>
      <w:r w:rsidRPr="000A7EBB">
        <w:rPr>
          <w:rFonts w:ascii="Times New Roman" w:eastAsia="Times New Roman" w:hAnsi="Times New Roman" w:cs="Times New Roman"/>
          <w:lang w:eastAsia="ar-SA"/>
        </w:rPr>
        <w:t xml:space="preserve">от _______________________________________________________________________________, </w:t>
      </w:r>
    </w:p>
    <w:p w:rsidR="000A7EBB" w:rsidRPr="000A7EBB" w:rsidRDefault="000A7EBB" w:rsidP="000A7EBB">
      <w:pPr>
        <w:suppressAutoHyphens/>
        <w:spacing w:after="0" w:line="240" w:lineRule="auto"/>
        <w:ind w:firstLine="709"/>
        <w:jc w:val="center"/>
        <w:rPr>
          <w:rFonts w:ascii="Times New Roman" w:eastAsia="Times New Roman" w:hAnsi="Times New Roman" w:cs="Times New Roman"/>
          <w:i/>
          <w:lang w:eastAsia="ar-SA"/>
        </w:rPr>
      </w:pPr>
      <w:r w:rsidRPr="000A7EBB">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0A7EBB" w:rsidRPr="000A7EBB" w:rsidRDefault="000A7EBB" w:rsidP="000A7EBB">
      <w:pPr>
        <w:suppressAutoHyphens/>
        <w:spacing w:after="0" w:line="240" w:lineRule="auto"/>
        <w:jc w:val="both"/>
        <w:rPr>
          <w:rFonts w:ascii="Times New Roman" w:eastAsia="Times New Roman" w:hAnsi="Times New Roman" w:cs="Times New Roman"/>
          <w:lang w:eastAsia="ar-SA"/>
        </w:rPr>
      </w:pPr>
      <w:r w:rsidRPr="000A7EBB">
        <w:rPr>
          <w:rFonts w:ascii="Times New Roman" w:eastAsia="Times New Roman" w:hAnsi="Times New Roman" w:cs="Times New Roman"/>
          <w:lang w:eastAsia="ar-SA"/>
        </w:rPr>
        <w:t xml:space="preserve">__________________________________________________________________________________, </w:t>
      </w:r>
    </w:p>
    <w:p w:rsidR="000A7EBB" w:rsidRPr="000A7EBB" w:rsidRDefault="000A7EBB" w:rsidP="000A7EBB">
      <w:pPr>
        <w:suppressAutoHyphens/>
        <w:spacing w:after="0" w:line="240" w:lineRule="auto"/>
        <w:jc w:val="center"/>
        <w:rPr>
          <w:rFonts w:ascii="Times New Roman" w:eastAsia="Times New Roman" w:hAnsi="Times New Roman" w:cs="Times New Roman"/>
          <w:i/>
          <w:lang w:eastAsia="ar-SA"/>
        </w:rPr>
      </w:pPr>
      <w:r w:rsidRPr="000A7EBB">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0A7EBB" w:rsidRPr="000A7EBB" w:rsidRDefault="000A7EBB" w:rsidP="000A7EBB">
      <w:pPr>
        <w:suppressAutoHyphens/>
        <w:spacing w:after="0" w:line="240" w:lineRule="auto"/>
        <w:jc w:val="both"/>
        <w:rPr>
          <w:rFonts w:ascii="Times New Roman" w:eastAsia="Times New Roman" w:hAnsi="Times New Roman" w:cs="Times New Roman"/>
          <w:lang w:eastAsia="ar-SA"/>
        </w:rPr>
      </w:pPr>
      <w:r w:rsidRPr="000A7EBB">
        <w:rPr>
          <w:rFonts w:ascii="Times New Roman" w:eastAsia="Times New Roman" w:hAnsi="Times New Roman" w:cs="Times New Roman"/>
          <w:lang w:eastAsia="ar-SA"/>
        </w:rPr>
        <w:t>контактный телефон____________, адрес электронной почты_________________.</w:t>
      </w:r>
    </w:p>
    <w:p w:rsidR="000A7EBB" w:rsidRPr="000A7EBB" w:rsidRDefault="000A7EBB" w:rsidP="000A7EBB">
      <w:pPr>
        <w:suppressAutoHyphens/>
        <w:spacing w:after="0" w:line="240" w:lineRule="auto"/>
        <w:ind w:firstLine="709"/>
        <w:jc w:val="both"/>
        <w:rPr>
          <w:rFonts w:ascii="Times New Roman" w:eastAsia="Times New Roman" w:hAnsi="Times New Roman" w:cs="Times New Roman"/>
          <w:lang w:eastAsia="ar-SA"/>
        </w:rPr>
      </w:pPr>
    </w:p>
    <w:p w:rsidR="000A7EBB" w:rsidRPr="000A7EBB" w:rsidRDefault="000A7EBB" w:rsidP="000A7EBB">
      <w:pPr>
        <w:suppressAutoHyphens/>
        <w:spacing w:after="0" w:line="240" w:lineRule="auto"/>
        <w:ind w:firstLine="709"/>
        <w:jc w:val="both"/>
        <w:rPr>
          <w:rFonts w:ascii="Times New Roman" w:eastAsia="Times New Roman" w:hAnsi="Times New Roman" w:cs="Times New Roman"/>
          <w:lang w:eastAsia="ar-SA"/>
        </w:rPr>
      </w:pPr>
      <w:r w:rsidRPr="000A7EBB">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0A7EBB">
        <w:rPr>
          <w:rFonts w:ascii="Times New Roman" w:eastAsia="Times New Roman" w:hAnsi="Times New Roman" w:cs="Times New Roman"/>
          <w:b/>
          <w:u w:val="single"/>
          <w:lang w:eastAsia="ar-SA"/>
        </w:rPr>
        <w:t xml:space="preserve"> </w:t>
      </w:r>
      <w:proofErr w:type="spellStart"/>
      <w:r w:rsidRPr="000A7EBB">
        <w:rPr>
          <w:rFonts w:ascii="Times New Roman" w:eastAsia="Times New Roman" w:hAnsi="Times New Roman" w:cs="Times New Roman"/>
          <w:b/>
          <w:u w:val="single"/>
          <w:lang w:eastAsia="ar-SA"/>
        </w:rPr>
        <w:t>www</w:t>
      </w:r>
      <w:proofErr w:type="spellEnd"/>
      <w:r w:rsidRPr="000A7EBB">
        <w:rPr>
          <w:rFonts w:ascii="Times New Roman" w:eastAsia="Times New Roman" w:hAnsi="Times New Roman" w:cs="Times New Roman"/>
          <w:b/>
          <w:u w:val="single"/>
          <w:lang w:eastAsia="ar-SA"/>
        </w:rPr>
        <w:t>. </w:t>
      </w:r>
      <w:proofErr w:type="spellStart"/>
      <w:r w:rsidRPr="000A7EBB">
        <w:rPr>
          <w:rFonts w:ascii="Times New Roman" w:eastAsia="Times New Roman" w:hAnsi="Times New Roman" w:cs="Times New Roman"/>
          <w:b/>
          <w:u w:val="single"/>
          <w:lang w:val="en-US" w:eastAsia="ar-SA"/>
        </w:rPr>
        <w:t>torgi</w:t>
      </w:r>
      <w:proofErr w:type="spellEnd"/>
      <w:r w:rsidRPr="000A7EBB">
        <w:rPr>
          <w:rFonts w:ascii="Times New Roman" w:eastAsia="Times New Roman" w:hAnsi="Times New Roman" w:cs="Times New Roman"/>
          <w:u w:val="single"/>
          <w:lang w:eastAsia="ar-SA"/>
        </w:rPr>
        <w:t xml:space="preserve"> </w:t>
      </w:r>
      <w:r w:rsidRPr="000A7EBB">
        <w:rPr>
          <w:rFonts w:ascii="Times New Roman" w:eastAsia="Times New Roman" w:hAnsi="Times New Roman" w:cs="Times New Roman"/>
          <w:b/>
          <w:bCs/>
          <w:u w:val="single"/>
          <w:lang w:eastAsia="ar-SA"/>
        </w:rPr>
        <w:t>gov.ru</w:t>
      </w:r>
      <w:r w:rsidRPr="000A7EBB">
        <w:rPr>
          <w:rFonts w:ascii="Times New Roman" w:eastAsia="Times New Roman" w:hAnsi="Times New Roman" w:cs="Times New Roman"/>
          <w:bCs/>
          <w:lang w:eastAsia="ar-SA"/>
        </w:rPr>
        <w:t xml:space="preserve"> ___________________________________</w:t>
      </w:r>
      <w:r w:rsidRPr="000A7EBB">
        <w:rPr>
          <w:rFonts w:ascii="Times New Roman" w:eastAsia="Times New Roman" w:hAnsi="Times New Roman" w:cs="Times New Roman"/>
          <w:lang w:eastAsia="ar-SA"/>
        </w:rPr>
        <w:t>.</w:t>
      </w:r>
    </w:p>
    <w:p w:rsidR="000A7EBB" w:rsidRPr="000A7EBB" w:rsidRDefault="000A7EBB" w:rsidP="000A7EBB">
      <w:pPr>
        <w:suppressAutoHyphens/>
        <w:spacing w:after="0" w:line="240" w:lineRule="auto"/>
        <w:ind w:firstLine="709"/>
        <w:jc w:val="both"/>
        <w:rPr>
          <w:rFonts w:ascii="Times New Roman" w:eastAsia="Times New Roman" w:hAnsi="Times New Roman" w:cs="Times New Roman"/>
          <w:i/>
          <w:lang w:eastAsia="ar-SA"/>
        </w:rPr>
      </w:pPr>
      <w:r w:rsidRPr="000A7EBB">
        <w:rPr>
          <w:rFonts w:ascii="Times New Roman" w:eastAsia="Times New Roman" w:hAnsi="Times New Roman" w:cs="Times New Roman"/>
          <w:i/>
          <w:lang w:eastAsia="ar-SA"/>
        </w:rPr>
        <w:t xml:space="preserve">                                                                                                      (номер извещения) </w:t>
      </w:r>
    </w:p>
    <w:p w:rsidR="000A7EBB" w:rsidRPr="000A7EBB" w:rsidRDefault="000A7EBB" w:rsidP="000A7EBB">
      <w:pPr>
        <w:spacing w:after="0" w:line="240" w:lineRule="auto"/>
        <w:ind w:firstLine="709"/>
        <w:jc w:val="both"/>
        <w:rPr>
          <w:rFonts w:ascii="Times New Roman" w:eastAsia="Times New Roman" w:hAnsi="Times New Roman" w:cs="Times New Roman"/>
          <w:lang w:eastAsia="ar-SA"/>
        </w:rPr>
      </w:pPr>
      <w:r w:rsidRPr="000A7EBB">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w:t>
      </w:r>
      <w:r w:rsidRPr="000A7EBB">
        <w:rPr>
          <w:rFonts w:ascii="Times New Roman" w:eastAsia="Times New Roman" w:hAnsi="Times New Roman" w:cs="Times New Roman"/>
          <w:lang w:eastAsia="ru-RU"/>
        </w:rPr>
        <w:t xml:space="preserve">по продаже </w:t>
      </w:r>
    </w:p>
    <w:p w:rsidR="000A7EBB" w:rsidRPr="000A7EBB" w:rsidRDefault="000A7EBB" w:rsidP="000A7EBB">
      <w:pPr>
        <w:spacing w:after="0" w:line="240" w:lineRule="auto"/>
        <w:jc w:val="both"/>
        <w:rPr>
          <w:rFonts w:ascii="Times New Roman" w:eastAsia="Calibri" w:hAnsi="Times New Roman" w:cs="Times New Roman"/>
        </w:rPr>
      </w:pPr>
      <w:r w:rsidRPr="000A7EBB">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rsidR="000A7EBB" w:rsidRPr="000A7EBB" w:rsidRDefault="000A7EBB" w:rsidP="000A7EBB">
      <w:pPr>
        <w:tabs>
          <w:tab w:val="left" w:pos="142"/>
        </w:tabs>
        <w:spacing w:after="0" w:line="240" w:lineRule="auto"/>
        <w:ind w:firstLine="709"/>
        <w:jc w:val="both"/>
        <w:rPr>
          <w:rFonts w:ascii="Times New Roman" w:eastAsia="Calibri" w:hAnsi="Times New Roman" w:cs="Times New Roman"/>
          <w:i/>
        </w:rPr>
      </w:pPr>
      <w:r w:rsidRPr="000A7EBB">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rsidR="000A7EBB" w:rsidRPr="000A7EBB" w:rsidRDefault="000A7EBB" w:rsidP="000A7EBB">
      <w:pPr>
        <w:tabs>
          <w:tab w:val="left" w:pos="142"/>
        </w:tabs>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1.</w:t>
      </w:r>
      <w:r w:rsidRPr="000A7EBB">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0A7EBB" w:rsidRPr="000A7EBB" w:rsidRDefault="000A7EBB" w:rsidP="000A7EBB">
      <w:pPr>
        <w:tabs>
          <w:tab w:val="left" w:pos="142"/>
        </w:tabs>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 xml:space="preserve">- </w:t>
      </w:r>
      <w:r w:rsidRPr="000A7EBB">
        <w:rPr>
          <w:rFonts w:ascii="Times New Roman" w:eastAsia="Times New Roman" w:hAnsi="Times New Roman" w:cs="Times New Roman"/>
          <w:lang w:eastAsia="ru-RU"/>
        </w:rPr>
        <w:t>подписать в день проведения аукциона  протокол о результатах аукциона;</w:t>
      </w:r>
    </w:p>
    <w:p w:rsidR="000A7EBB" w:rsidRPr="000A7EBB" w:rsidRDefault="000A7EBB" w:rsidP="000A7EBB">
      <w:pPr>
        <w:tabs>
          <w:tab w:val="left" w:pos="142"/>
        </w:tabs>
        <w:spacing w:after="0" w:line="240" w:lineRule="auto"/>
        <w:ind w:firstLine="709"/>
        <w:jc w:val="both"/>
        <w:rPr>
          <w:rFonts w:ascii="Times New Roman" w:eastAsia="Times New Roman" w:hAnsi="Times New Roman" w:cs="Times New Roman"/>
          <w:lang w:eastAsia="ru-RU"/>
        </w:rPr>
      </w:pPr>
      <w:r w:rsidRPr="000A7EBB">
        <w:rPr>
          <w:rFonts w:ascii="Times New Roman" w:eastAsia="Calibri" w:hAnsi="Times New Roman" w:cs="Times New Roman"/>
        </w:rPr>
        <w:t xml:space="preserve">- </w:t>
      </w:r>
      <w:r w:rsidRPr="000A7EBB">
        <w:rPr>
          <w:rFonts w:ascii="Times New Roman" w:eastAsia="Times New Roman" w:hAnsi="Times New Roman" w:cs="Times New Roman"/>
          <w:lang w:eastAsia="ru-RU"/>
        </w:rPr>
        <w:t>заключить договор купли-продажи в установленные законодательством сроки.</w:t>
      </w:r>
    </w:p>
    <w:p w:rsidR="000A7EBB" w:rsidRPr="000A7EBB" w:rsidRDefault="000A7EBB" w:rsidP="000A7EBB">
      <w:pPr>
        <w:tabs>
          <w:tab w:val="left" w:pos="142"/>
        </w:tabs>
        <w:spacing w:after="0" w:line="240" w:lineRule="auto"/>
        <w:ind w:firstLine="709"/>
        <w:jc w:val="both"/>
        <w:rPr>
          <w:rFonts w:ascii="Times New Roman" w:eastAsia="Calibri" w:hAnsi="Times New Roman" w:cs="Times New Roman"/>
        </w:rPr>
      </w:pPr>
      <w:r w:rsidRPr="000A7EBB">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купли-продажи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0A7EBB" w:rsidRPr="000A7EBB" w:rsidRDefault="000A7EBB" w:rsidP="000A7EBB">
      <w:pPr>
        <w:tabs>
          <w:tab w:val="left" w:pos="142"/>
        </w:tabs>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2.</w:t>
      </w:r>
      <w:r w:rsidRPr="000A7EBB">
        <w:rPr>
          <w:rFonts w:ascii="Times New Roman" w:eastAsia="Times New Roman" w:hAnsi="Times New Roman" w:cs="Times New Roman"/>
          <w:lang w:eastAsia="ru-RU"/>
        </w:rPr>
        <w:t>Организатор аукциона  обязуется перед  претендентом:</w:t>
      </w:r>
    </w:p>
    <w:p w:rsidR="000A7EBB" w:rsidRPr="000A7EBB" w:rsidRDefault="000A7EBB" w:rsidP="000A7EBB">
      <w:pPr>
        <w:tabs>
          <w:tab w:val="left" w:pos="142"/>
        </w:tabs>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 xml:space="preserve">- </w:t>
      </w:r>
      <w:r w:rsidRPr="000A7EBB">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0A7EBB" w:rsidRPr="000A7EBB" w:rsidRDefault="000A7EBB" w:rsidP="000A7EBB">
      <w:pPr>
        <w:tabs>
          <w:tab w:val="left" w:pos="142"/>
        </w:tabs>
        <w:spacing w:after="0" w:line="240" w:lineRule="auto"/>
        <w:ind w:firstLine="709"/>
        <w:jc w:val="both"/>
        <w:rPr>
          <w:rFonts w:ascii="Times New Roman" w:eastAsia="Calibri" w:hAnsi="Times New Roman" w:cs="Times New Roman"/>
        </w:rPr>
      </w:pPr>
      <w:r w:rsidRPr="000A7EBB">
        <w:rPr>
          <w:rFonts w:ascii="Times New Roman" w:eastAsia="Calibri" w:hAnsi="Times New Roman" w:cs="Times New Roman"/>
        </w:rPr>
        <w:t>- в</w:t>
      </w:r>
      <w:r w:rsidRPr="000A7EBB">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0A7EBB" w:rsidRPr="000A7EBB" w:rsidRDefault="000A7EBB" w:rsidP="000A7EBB">
      <w:pPr>
        <w:tabs>
          <w:tab w:val="left" w:pos="142"/>
        </w:tabs>
        <w:spacing w:after="0" w:line="240" w:lineRule="auto"/>
        <w:ind w:firstLine="709"/>
        <w:jc w:val="both"/>
        <w:rPr>
          <w:rFonts w:ascii="Times New Roman" w:eastAsia="Calibri" w:hAnsi="Times New Roman" w:cs="Times New Roman"/>
        </w:rPr>
      </w:pPr>
      <w:r w:rsidRPr="000A7EBB">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0A7EBB" w:rsidRPr="000A7EBB" w:rsidRDefault="000A7EBB" w:rsidP="000A7EBB">
      <w:pPr>
        <w:spacing w:after="0" w:line="240" w:lineRule="auto"/>
        <w:ind w:hanging="360"/>
        <w:jc w:val="center"/>
        <w:rPr>
          <w:rFonts w:ascii="Times New Roman" w:eastAsia="Times New Roman" w:hAnsi="Times New Roman" w:cs="Times New Roman"/>
          <w:b/>
          <w:lang w:eastAsia="ru-RU"/>
        </w:rPr>
      </w:pPr>
      <w:r w:rsidRPr="000A7EBB">
        <w:rPr>
          <w:rFonts w:ascii="Times New Roman" w:eastAsia="Times New Roman" w:hAnsi="Times New Roman" w:cs="Times New Roman"/>
          <w:b/>
          <w:lang w:eastAsia="ru-RU"/>
        </w:rPr>
        <w:t>Подписи сторон:</w:t>
      </w:r>
    </w:p>
    <w:p w:rsidR="000A7EBB" w:rsidRPr="000A7EBB" w:rsidRDefault="000A7EBB" w:rsidP="00E43FA8">
      <w:pPr>
        <w:spacing w:after="0" w:line="240" w:lineRule="auto"/>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lastRenderedPageBreak/>
        <w:t>Организатор торгов                                                                    Претендент</w:t>
      </w:r>
    </w:p>
    <w:p w:rsidR="000A7EBB" w:rsidRPr="000A7EBB" w:rsidRDefault="000A7EBB" w:rsidP="00E43FA8">
      <w:pPr>
        <w:spacing w:after="0" w:line="240" w:lineRule="auto"/>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___________________________                                               _________________________</w:t>
      </w:r>
    </w:p>
    <w:p w:rsidR="000A7EBB" w:rsidRPr="000A7EBB" w:rsidRDefault="000A7EBB" w:rsidP="00E43FA8">
      <w:pPr>
        <w:tabs>
          <w:tab w:val="left" w:pos="2748"/>
        </w:tabs>
        <w:spacing w:after="0" w:line="240" w:lineRule="auto"/>
        <w:jc w:val="both"/>
        <w:rPr>
          <w:rFonts w:ascii="Times New Roman" w:eastAsia="Times New Roman" w:hAnsi="Times New Roman" w:cs="Times New Roman"/>
          <w:lang w:eastAsia="ru-RU"/>
        </w:rPr>
      </w:pPr>
      <w:r w:rsidRPr="000A7EBB">
        <w:rPr>
          <w:rFonts w:ascii="Times New Roman" w:eastAsia="Calibri" w:hAnsi="Times New Roman" w:cs="Times New Roman"/>
          <w:lang w:eastAsia="ru-RU"/>
        </w:rPr>
        <w:t xml:space="preserve">           (подпись) (М.П.)</w:t>
      </w:r>
      <w:r w:rsidRPr="000A7EBB">
        <w:rPr>
          <w:rFonts w:ascii="Times New Roman" w:eastAsia="Calibri" w:hAnsi="Times New Roman" w:cs="Times New Roman"/>
          <w:lang w:eastAsia="ru-RU"/>
        </w:rPr>
        <w:tab/>
        <w:t xml:space="preserve">                                                                        (подпись) (М.П.)</w:t>
      </w:r>
    </w:p>
    <w:p w:rsidR="000A7EBB" w:rsidRPr="000A7EBB" w:rsidRDefault="000A7EBB" w:rsidP="00E43FA8">
      <w:pPr>
        <w:spacing w:after="0" w:line="240" w:lineRule="auto"/>
        <w:jc w:val="both"/>
        <w:rPr>
          <w:rFonts w:ascii="Times New Roman" w:eastAsia="Times New Roman" w:hAnsi="Times New Roman" w:cs="Times New Roman"/>
          <w:lang w:eastAsia="ru-RU"/>
        </w:rPr>
      </w:pPr>
    </w:p>
    <w:p w:rsidR="000A7EBB" w:rsidRPr="000A7EBB" w:rsidRDefault="000A7EBB" w:rsidP="00E43FA8">
      <w:pPr>
        <w:spacing w:after="0" w:line="240" w:lineRule="auto"/>
        <w:rPr>
          <w:rFonts w:ascii="Times New Roman" w:eastAsia="Times New Roman" w:hAnsi="Times New Roman" w:cs="Times New Roman"/>
          <w:lang w:eastAsia="ru-RU"/>
        </w:rPr>
      </w:pPr>
      <w:r w:rsidRPr="00E43FA8">
        <w:rPr>
          <w:rFonts w:ascii="Times New Roman" w:hAnsi="Times New Roman" w:cs="Times New Roman"/>
        </w:rPr>
        <w:t>Реквизиты для возврата задатка: _____________________________________________________</w:t>
      </w:r>
      <w:r w:rsidRPr="000A7EBB">
        <w:rPr>
          <w:rFonts w:ascii="Times New Roman" w:eastAsia="Times New Roman" w:hAnsi="Times New Roman" w:cs="Times New Roman"/>
          <w:lang w:eastAsia="ru-RU"/>
        </w:rPr>
        <w:t>_________________________________________________________________________________________________________________________________________</w:t>
      </w:r>
    </w:p>
    <w:p w:rsidR="000A7EBB" w:rsidRPr="000A7EBB" w:rsidRDefault="000A7EBB" w:rsidP="00E43FA8">
      <w:pPr>
        <w:spacing w:after="0" w:line="240" w:lineRule="auto"/>
        <w:contextualSpacing/>
        <w:rPr>
          <w:rFonts w:ascii="Times New Roman" w:eastAsia="Calibri" w:hAnsi="Times New Roman" w:cs="Times New Roman"/>
          <w:b/>
          <w:lang w:eastAsia="ru-RU"/>
        </w:rPr>
      </w:pPr>
      <w:r w:rsidRPr="000A7EBB">
        <w:rPr>
          <w:rFonts w:ascii="Times New Roman" w:eastAsia="Calibri" w:hAnsi="Times New Roman" w:cs="Times New Roman"/>
          <w:b/>
          <w:lang w:eastAsia="ru-RU"/>
        </w:rPr>
        <w:t>Приложение:</w:t>
      </w:r>
    </w:p>
    <w:p w:rsidR="000A7EBB" w:rsidRPr="000A7EBB" w:rsidRDefault="000A7EBB" w:rsidP="00E43FA8">
      <w:pPr>
        <w:spacing w:after="0" w:line="240" w:lineRule="auto"/>
        <w:contextualSpacing/>
        <w:rPr>
          <w:rFonts w:ascii="Times New Roman" w:eastAsia="Calibri" w:hAnsi="Times New Roman" w:cs="Times New Roman"/>
          <w:b/>
          <w:lang w:eastAsia="ru-RU"/>
        </w:rPr>
      </w:pPr>
      <w:r w:rsidRPr="000A7EBB">
        <w:rPr>
          <w:rFonts w:ascii="Times New Roman" w:eastAsia="Calibri" w:hAnsi="Times New Roman" w:cs="Times New Roman"/>
          <w:b/>
          <w:lang w:eastAsia="ru-RU"/>
        </w:rPr>
        <w:t xml:space="preserve"> </w:t>
      </w:r>
      <w:r w:rsidRPr="000A7EBB">
        <w:rPr>
          <w:rFonts w:ascii="Times New Roman" w:eastAsia="Calibri" w:hAnsi="Times New Roman" w:cs="Times New Roman"/>
          <w:i/>
          <w:lang w:eastAsia="ru-RU"/>
        </w:rPr>
        <w:t>(заполняется при подаче заявки физическим лицом)</w:t>
      </w:r>
    </w:p>
    <w:p w:rsidR="000A7EBB" w:rsidRPr="000A7EBB" w:rsidRDefault="000A7EBB" w:rsidP="00E43FA8">
      <w:pPr>
        <w:spacing w:after="0" w:line="240" w:lineRule="auto"/>
        <w:contextualSpacing/>
        <w:rPr>
          <w:rFonts w:ascii="Times New Roman" w:eastAsia="Calibri" w:hAnsi="Times New Roman" w:cs="Times New Roman"/>
          <w:lang w:eastAsia="ru-RU"/>
        </w:rPr>
      </w:pPr>
      <w:r w:rsidRPr="000A7EBB">
        <w:rPr>
          <w:rFonts w:ascii="Times New Roman" w:eastAsia="Calibri" w:hAnsi="Times New Roman" w:cs="Times New Roman"/>
          <w:lang w:eastAsia="ru-RU"/>
        </w:rPr>
        <w:t>1. _______________________________________________________________________________</w:t>
      </w:r>
    </w:p>
    <w:p w:rsidR="000A7EBB" w:rsidRPr="000A7EBB" w:rsidRDefault="000A7EBB" w:rsidP="00E43FA8">
      <w:pPr>
        <w:spacing w:after="0" w:line="240" w:lineRule="auto"/>
        <w:contextualSpacing/>
        <w:rPr>
          <w:rFonts w:ascii="Times New Roman" w:eastAsia="Calibri" w:hAnsi="Times New Roman" w:cs="Times New Roman"/>
          <w:lang w:eastAsia="ru-RU"/>
        </w:rPr>
      </w:pPr>
      <w:r w:rsidRPr="000A7EBB">
        <w:rPr>
          <w:rFonts w:ascii="Times New Roman" w:eastAsia="Calibri" w:hAnsi="Times New Roman" w:cs="Times New Roman"/>
          <w:lang w:eastAsia="ru-RU"/>
        </w:rPr>
        <w:t>2. _______________________________________________________________________________</w:t>
      </w:r>
    </w:p>
    <w:p w:rsidR="000A7EBB" w:rsidRPr="000A7EBB" w:rsidRDefault="000A7EBB" w:rsidP="00E43FA8">
      <w:pPr>
        <w:spacing w:after="0" w:line="240" w:lineRule="auto"/>
        <w:contextualSpacing/>
        <w:rPr>
          <w:rFonts w:ascii="Times New Roman" w:eastAsia="Calibri" w:hAnsi="Times New Roman" w:cs="Times New Roman"/>
          <w:lang w:eastAsia="ru-RU"/>
        </w:rPr>
      </w:pPr>
      <w:r w:rsidRPr="000A7EBB">
        <w:rPr>
          <w:rFonts w:ascii="Times New Roman" w:eastAsia="Calibri" w:hAnsi="Times New Roman" w:cs="Times New Roman"/>
          <w:lang w:eastAsia="ru-RU"/>
        </w:rPr>
        <w:t>3.________________________________________________________________________________</w:t>
      </w:r>
    </w:p>
    <w:p w:rsidR="000A7EBB" w:rsidRPr="000A7EBB" w:rsidRDefault="000A7EBB" w:rsidP="00E43FA8">
      <w:pPr>
        <w:spacing w:after="0" w:line="240" w:lineRule="auto"/>
        <w:contextualSpacing/>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 xml:space="preserve">                                                                                                                             Претендент</w:t>
      </w:r>
    </w:p>
    <w:p w:rsidR="000A7EBB" w:rsidRPr="000A7EBB" w:rsidRDefault="000A7EBB" w:rsidP="00E43FA8">
      <w:pPr>
        <w:spacing w:after="0" w:line="240" w:lineRule="auto"/>
        <w:contextualSpacing/>
        <w:jc w:val="both"/>
        <w:rPr>
          <w:rFonts w:ascii="Times New Roman" w:eastAsia="Times New Roman" w:hAnsi="Times New Roman" w:cs="Times New Roman"/>
          <w:lang w:eastAsia="ru-RU"/>
        </w:rPr>
      </w:pPr>
      <w:r w:rsidRPr="000A7EBB">
        <w:rPr>
          <w:rFonts w:ascii="Times New Roman" w:eastAsia="Times New Roman" w:hAnsi="Times New Roman" w:cs="Times New Roman"/>
          <w:lang w:eastAsia="ru-RU"/>
        </w:rPr>
        <w:t xml:space="preserve">                                                                                                              _________________________</w:t>
      </w:r>
    </w:p>
    <w:p w:rsidR="000A7EBB" w:rsidRPr="000A7EBB" w:rsidRDefault="000A7EBB" w:rsidP="00E43FA8">
      <w:pPr>
        <w:tabs>
          <w:tab w:val="left" w:pos="2748"/>
        </w:tabs>
        <w:spacing w:after="0" w:line="240" w:lineRule="auto"/>
        <w:contextualSpacing/>
        <w:jc w:val="both"/>
        <w:rPr>
          <w:rFonts w:ascii="Times New Roman" w:eastAsia="Times New Roman" w:hAnsi="Times New Roman" w:cs="Times New Roman"/>
          <w:lang w:eastAsia="ru-RU"/>
        </w:rPr>
      </w:pPr>
      <w:r w:rsidRPr="000A7EBB">
        <w:rPr>
          <w:rFonts w:ascii="Times New Roman" w:eastAsia="Calibri" w:hAnsi="Times New Roman" w:cs="Times New Roman"/>
          <w:lang w:eastAsia="ru-RU"/>
        </w:rPr>
        <w:t xml:space="preserve">                                                                                                                         (подпись) (М.П.)</w:t>
      </w:r>
    </w:p>
    <w:p w:rsidR="009E22B4" w:rsidRPr="009E22B4" w:rsidRDefault="009E22B4" w:rsidP="000A7EBB">
      <w:pPr>
        <w:spacing w:after="0" w:line="240" w:lineRule="auto"/>
        <w:jc w:val="center"/>
        <w:rPr>
          <w:rFonts w:ascii="Times New Roman" w:eastAsia="Calibri" w:hAnsi="Times New Roman" w:cs="Times New Roman"/>
          <w:b/>
          <w:sz w:val="8"/>
          <w:szCs w:val="8"/>
        </w:rPr>
      </w:pPr>
    </w:p>
    <w:p w:rsidR="000A7EBB" w:rsidRPr="000A7EBB" w:rsidRDefault="000A7EBB" w:rsidP="000A7EBB">
      <w:pPr>
        <w:spacing w:after="0" w:line="240" w:lineRule="auto"/>
        <w:jc w:val="center"/>
        <w:rPr>
          <w:rFonts w:ascii="Times New Roman" w:eastAsia="Calibri" w:hAnsi="Times New Roman" w:cs="Times New Roman"/>
          <w:b/>
        </w:rPr>
      </w:pPr>
      <w:r w:rsidRPr="000A7EBB">
        <w:rPr>
          <w:rFonts w:ascii="Times New Roman" w:eastAsia="Calibri" w:hAnsi="Times New Roman" w:cs="Times New Roman"/>
          <w:b/>
        </w:rPr>
        <w:t>СОГЛАСИЕ НА ОБРАБОТКУ ПЕРСОНАЛЬНЫХ ДАННЫХ</w:t>
      </w:r>
    </w:p>
    <w:p w:rsidR="000A7EBB" w:rsidRPr="000A7EBB" w:rsidRDefault="000A7EBB" w:rsidP="000A7EBB">
      <w:pPr>
        <w:spacing w:after="0" w:line="240" w:lineRule="auto"/>
        <w:ind w:firstLine="708"/>
        <w:jc w:val="both"/>
        <w:rPr>
          <w:rFonts w:ascii="Times New Roman" w:eastAsia="Calibri" w:hAnsi="Times New Roman" w:cs="Times New Roman"/>
        </w:rPr>
      </w:pPr>
      <w:r w:rsidRPr="000A7EBB">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0A7EBB">
        <w:rPr>
          <w:rFonts w:ascii="Times New Roman" w:eastAsia="Calibri" w:hAnsi="Times New Roman" w:cs="Times New Roman"/>
        </w:rPr>
        <w:t>Безенчукский</w:t>
      </w:r>
      <w:proofErr w:type="spellEnd"/>
      <w:r w:rsidRPr="000A7EBB">
        <w:rPr>
          <w:rFonts w:ascii="Times New Roman" w:eastAsia="Calibri"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0A7EBB">
        <w:rPr>
          <w:rFonts w:ascii="Times New Roman" w:eastAsia="Calibri" w:hAnsi="Times New Roman" w:cs="Times New Roman"/>
        </w:rPr>
        <w:t>п.г.т</w:t>
      </w:r>
      <w:proofErr w:type="spellEnd"/>
      <w:r w:rsidRPr="000A7EBB">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0A7EBB" w:rsidRPr="000A7EBB" w:rsidRDefault="000A7EBB" w:rsidP="000A7EBB">
      <w:pPr>
        <w:spacing w:after="0" w:line="240" w:lineRule="auto"/>
        <w:ind w:firstLine="708"/>
        <w:jc w:val="both"/>
        <w:rPr>
          <w:rFonts w:ascii="Times New Roman" w:eastAsia="Calibri" w:hAnsi="Times New Roman" w:cs="Times New Roman"/>
        </w:rPr>
      </w:pPr>
      <w:r w:rsidRPr="000A7EBB">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0A7EBB" w:rsidRPr="000A7EBB" w:rsidRDefault="000A7EBB" w:rsidP="000A7EBB">
      <w:pPr>
        <w:spacing w:after="0" w:line="240" w:lineRule="auto"/>
        <w:ind w:firstLine="708"/>
        <w:jc w:val="both"/>
        <w:rPr>
          <w:rFonts w:ascii="Times New Roman" w:eastAsia="Calibri" w:hAnsi="Times New Roman" w:cs="Times New Roman"/>
        </w:rPr>
      </w:pPr>
      <w:r w:rsidRPr="000A7EBB">
        <w:rPr>
          <w:rFonts w:ascii="Times New Roman" w:eastAsia="Calibri" w:hAnsi="Times New Roman" w:cs="Times New Roman"/>
        </w:rPr>
        <w:t>Согласие на обработку персональных данных действительно с даты его подписания.</w:t>
      </w:r>
    </w:p>
    <w:p w:rsidR="000A7EBB" w:rsidRPr="000A7EBB" w:rsidRDefault="000A7EBB" w:rsidP="000A7EBB">
      <w:pPr>
        <w:spacing w:after="0" w:line="240" w:lineRule="auto"/>
        <w:ind w:firstLine="708"/>
        <w:jc w:val="both"/>
        <w:rPr>
          <w:rFonts w:ascii="Times New Roman" w:eastAsia="Calibri" w:hAnsi="Times New Roman" w:cs="Times New Roman"/>
        </w:rPr>
      </w:pPr>
      <w:r w:rsidRPr="000A7EBB">
        <w:rPr>
          <w:rFonts w:ascii="Times New Roman" w:eastAsia="Calibri"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rsidR="000A7EBB" w:rsidRPr="000A7EBB" w:rsidRDefault="000A7EBB" w:rsidP="000A7EBB">
      <w:pPr>
        <w:spacing w:after="0" w:line="240" w:lineRule="auto"/>
        <w:ind w:firstLine="708"/>
        <w:jc w:val="both"/>
        <w:rPr>
          <w:rFonts w:ascii="Times New Roman" w:eastAsia="Calibri" w:hAnsi="Times New Roman" w:cs="Times New Roman"/>
        </w:rPr>
      </w:pPr>
      <w:r w:rsidRPr="000A7EBB">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0A7EBB" w:rsidRPr="000A7EBB" w:rsidRDefault="000A7EBB" w:rsidP="009E22B4">
      <w:pPr>
        <w:spacing w:after="0" w:line="240" w:lineRule="auto"/>
        <w:jc w:val="both"/>
        <w:rPr>
          <w:rFonts w:ascii="Times New Roman" w:eastAsia="Calibri" w:hAnsi="Times New Roman" w:cs="Times New Roman"/>
        </w:rPr>
      </w:pPr>
      <w:r w:rsidRPr="000A7EBB">
        <w:rPr>
          <w:rFonts w:ascii="Times New Roman" w:eastAsia="Calibri" w:hAnsi="Times New Roman" w:cs="Times New Roman"/>
        </w:rPr>
        <w:t xml:space="preserve">  Ф.И.О.  ________________________________________________________________</w:t>
      </w:r>
    </w:p>
    <w:p w:rsidR="000A7EBB" w:rsidRPr="000A7EBB" w:rsidRDefault="000A7EBB" w:rsidP="000A7EBB">
      <w:pPr>
        <w:spacing w:after="0" w:line="240" w:lineRule="auto"/>
        <w:rPr>
          <w:rFonts w:ascii="Times New Roman" w:eastAsia="Calibri" w:hAnsi="Times New Roman" w:cs="Times New Roman"/>
        </w:rPr>
      </w:pPr>
      <w:r w:rsidRPr="000A7EBB">
        <w:rPr>
          <w:rFonts w:ascii="Times New Roman" w:eastAsia="Calibri" w:hAnsi="Times New Roman" w:cs="Times New Roman"/>
        </w:rPr>
        <w:t>Адрес регистрации/проживания____________________________________________</w:t>
      </w:r>
    </w:p>
    <w:p w:rsidR="000A7EBB" w:rsidRPr="000A7EBB" w:rsidRDefault="000A7EBB" w:rsidP="000A7EBB">
      <w:pPr>
        <w:spacing w:after="0" w:line="240" w:lineRule="auto"/>
        <w:rPr>
          <w:rFonts w:ascii="Times New Roman" w:eastAsia="Calibri" w:hAnsi="Times New Roman" w:cs="Times New Roman"/>
        </w:rPr>
      </w:pPr>
      <w:r w:rsidRPr="000A7EBB">
        <w:rPr>
          <w:rFonts w:ascii="Times New Roman" w:eastAsia="Calibri" w:hAnsi="Times New Roman" w:cs="Times New Roman"/>
        </w:rPr>
        <w:t>Телефон ________________________________________________________________</w:t>
      </w:r>
    </w:p>
    <w:p w:rsidR="000A7EBB" w:rsidRPr="000A7EBB" w:rsidRDefault="000A7EBB" w:rsidP="000A7EBB">
      <w:pPr>
        <w:spacing w:after="0" w:line="240" w:lineRule="auto"/>
        <w:rPr>
          <w:rFonts w:ascii="Times New Roman" w:eastAsia="Calibri" w:hAnsi="Times New Roman" w:cs="Times New Roman"/>
        </w:rPr>
      </w:pPr>
      <w:proofErr w:type="spellStart"/>
      <w:r w:rsidRPr="000A7EBB">
        <w:rPr>
          <w:rFonts w:ascii="Times New Roman" w:eastAsia="Calibri" w:hAnsi="Times New Roman" w:cs="Times New Roman"/>
        </w:rPr>
        <w:t>Подпись_______________Дата</w:t>
      </w:r>
      <w:proofErr w:type="spellEnd"/>
      <w:r w:rsidRPr="000A7EBB">
        <w:rPr>
          <w:rFonts w:ascii="Times New Roman" w:eastAsia="Calibri" w:hAnsi="Times New Roman" w:cs="Times New Roman"/>
        </w:rPr>
        <w:t xml:space="preserve"> ________________</w:t>
      </w:r>
      <w:r w:rsidRPr="000A7EBB">
        <w:rPr>
          <w:rFonts w:ascii="Times New Roman" w:eastAsia="Calibri" w:hAnsi="Times New Roman" w:cs="Times New Roman"/>
        </w:rPr>
        <w:tab/>
      </w:r>
    </w:p>
    <w:p w:rsidR="000A7EBB" w:rsidRPr="000A7EBB" w:rsidRDefault="000A7EBB" w:rsidP="009E22B4">
      <w:pPr>
        <w:spacing w:after="0" w:line="240" w:lineRule="auto"/>
        <w:contextualSpacing/>
        <w:jc w:val="right"/>
        <w:rPr>
          <w:rFonts w:ascii="Times New Roman" w:eastAsia="Calibri" w:hAnsi="Times New Roman" w:cs="Times New Roman"/>
          <w:lang w:eastAsia="ru-RU"/>
        </w:rPr>
      </w:pPr>
      <w:r w:rsidRPr="000A7EBB">
        <w:rPr>
          <w:rFonts w:ascii="Times New Roman" w:eastAsia="Calibri" w:hAnsi="Times New Roman" w:cs="Times New Roman"/>
          <w:b/>
          <w:bCs/>
          <w:lang w:eastAsia="ru-RU"/>
        </w:rPr>
        <w:t>Приложение № 2</w:t>
      </w:r>
    </w:p>
    <w:p w:rsidR="000A7EBB" w:rsidRPr="000A7EBB" w:rsidRDefault="000A7EBB" w:rsidP="009E22B4">
      <w:pPr>
        <w:spacing w:after="0" w:line="240" w:lineRule="auto"/>
        <w:contextualSpacing/>
        <w:jc w:val="right"/>
        <w:rPr>
          <w:rFonts w:ascii="Times New Roman" w:eastAsia="Calibri" w:hAnsi="Times New Roman" w:cs="Times New Roman"/>
          <w:lang w:eastAsia="ru-RU"/>
        </w:rPr>
      </w:pPr>
      <w:r w:rsidRPr="000A7EBB">
        <w:rPr>
          <w:rFonts w:ascii="Times New Roman" w:eastAsia="Calibri"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8505"/>
        <w:gridCol w:w="850"/>
      </w:tblGrid>
      <w:tr w:rsidR="000A7EBB" w:rsidRPr="000A7EBB" w:rsidTr="009E22B4">
        <w:trPr>
          <w:tblCellSpacing w:w="0" w:type="dxa"/>
        </w:trPr>
        <w:tc>
          <w:tcPr>
            <w:tcW w:w="8505" w:type="dxa"/>
          </w:tcPr>
          <w:p w:rsidR="000A7EBB" w:rsidRPr="000A7EBB" w:rsidRDefault="000A7EBB" w:rsidP="009E22B4">
            <w:pPr>
              <w:spacing w:after="0" w:line="240" w:lineRule="auto"/>
              <w:rPr>
                <w:rFonts w:ascii="Times New Roman" w:eastAsia="Calibri" w:hAnsi="Times New Roman" w:cs="Times New Roman"/>
                <w:lang w:eastAsia="ru-RU"/>
              </w:rPr>
            </w:pPr>
            <w:r w:rsidRPr="000A7EBB">
              <w:rPr>
                <w:rFonts w:ascii="Times New Roman" w:eastAsia="Calibri" w:hAnsi="Times New Roman" w:cs="Times New Roman"/>
                <w:lang w:eastAsia="ru-RU"/>
              </w:rPr>
              <w:t>Номер регистрации ________________</w:t>
            </w:r>
          </w:p>
          <w:p w:rsidR="000A7EBB" w:rsidRPr="000A7EBB" w:rsidRDefault="000A7EBB" w:rsidP="009E22B4">
            <w:pPr>
              <w:spacing w:after="0" w:line="240" w:lineRule="auto"/>
              <w:rPr>
                <w:rFonts w:ascii="Times New Roman" w:eastAsia="Calibri" w:hAnsi="Times New Roman" w:cs="Times New Roman"/>
                <w:lang w:eastAsia="ru-RU"/>
              </w:rPr>
            </w:pPr>
            <w:r w:rsidRPr="000A7EBB">
              <w:rPr>
                <w:rFonts w:ascii="Times New Roman" w:eastAsia="Calibri" w:hAnsi="Times New Roman" w:cs="Times New Roman"/>
                <w:lang w:eastAsia="ru-RU"/>
              </w:rPr>
              <w:t>Дата регистрации    ________________</w:t>
            </w:r>
          </w:p>
          <w:p w:rsidR="000A7EBB" w:rsidRPr="000A7EBB" w:rsidRDefault="000A7EBB" w:rsidP="009E22B4">
            <w:pPr>
              <w:spacing w:after="0" w:line="240" w:lineRule="auto"/>
              <w:rPr>
                <w:rFonts w:ascii="Times New Roman" w:eastAsia="Calibri" w:hAnsi="Times New Roman" w:cs="Times New Roman"/>
                <w:lang w:eastAsia="ru-RU"/>
              </w:rPr>
            </w:pPr>
            <w:r w:rsidRPr="000A7EBB">
              <w:rPr>
                <w:rFonts w:ascii="Times New Roman" w:eastAsia="Calibri" w:hAnsi="Times New Roman" w:cs="Times New Roman"/>
                <w:lang w:eastAsia="ru-RU"/>
              </w:rPr>
              <w:t>Время регистрации ______</w:t>
            </w:r>
            <w:proofErr w:type="spellStart"/>
            <w:r w:rsidRPr="000A7EBB">
              <w:rPr>
                <w:rFonts w:ascii="Times New Roman" w:eastAsia="Calibri" w:hAnsi="Times New Roman" w:cs="Times New Roman"/>
                <w:lang w:eastAsia="ru-RU"/>
              </w:rPr>
              <w:t>час._____мин</w:t>
            </w:r>
            <w:proofErr w:type="spellEnd"/>
            <w:r w:rsidRPr="000A7EBB">
              <w:rPr>
                <w:rFonts w:ascii="Times New Roman" w:eastAsia="Calibri" w:hAnsi="Times New Roman" w:cs="Times New Roman"/>
                <w:lang w:eastAsia="ru-RU"/>
              </w:rPr>
              <w:t>.</w:t>
            </w:r>
          </w:p>
          <w:p w:rsidR="000A7EBB" w:rsidRPr="000A7EBB" w:rsidRDefault="000A7EBB" w:rsidP="009E22B4">
            <w:pPr>
              <w:spacing w:after="0" w:line="240" w:lineRule="auto"/>
              <w:rPr>
                <w:rFonts w:ascii="Times New Roman" w:eastAsia="Calibri" w:hAnsi="Times New Roman" w:cs="Times New Roman"/>
                <w:lang w:eastAsia="ru-RU"/>
              </w:rPr>
            </w:pPr>
            <w:r w:rsidRPr="000A7EBB">
              <w:rPr>
                <w:rFonts w:ascii="Times New Roman" w:eastAsia="Calibri" w:hAnsi="Times New Roman" w:cs="Times New Roman"/>
                <w:lang w:eastAsia="ru-RU"/>
              </w:rPr>
              <w:t> Подпись регистрирующего лица __________</w:t>
            </w:r>
          </w:p>
        </w:tc>
        <w:tc>
          <w:tcPr>
            <w:tcW w:w="850" w:type="dxa"/>
          </w:tcPr>
          <w:p w:rsidR="000A7EBB" w:rsidRPr="000A7EBB" w:rsidRDefault="000A7EBB" w:rsidP="009E22B4">
            <w:pPr>
              <w:spacing w:after="0" w:line="240" w:lineRule="auto"/>
              <w:rPr>
                <w:rFonts w:ascii="Times New Roman" w:eastAsia="Calibri" w:hAnsi="Times New Roman" w:cs="Times New Roman"/>
                <w:lang w:eastAsia="ru-RU"/>
              </w:rPr>
            </w:pPr>
          </w:p>
          <w:p w:rsidR="000A7EBB" w:rsidRPr="000A7EBB" w:rsidRDefault="000A7EBB" w:rsidP="009E22B4">
            <w:pPr>
              <w:spacing w:after="0" w:line="240" w:lineRule="auto"/>
              <w:rPr>
                <w:rFonts w:ascii="Times New Roman" w:eastAsia="Calibri" w:hAnsi="Times New Roman" w:cs="Times New Roman"/>
                <w:lang w:eastAsia="ru-RU"/>
              </w:rPr>
            </w:pPr>
          </w:p>
          <w:p w:rsidR="000A7EBB" w:rsidRPr="000A7EBB" w:rsidRDefault="000A7EBB" w:rsidP="009E22B4">
            <w:pPr>
              <w:spacing w:after="0" w:line="240" w:lineRule="auto"/>
              <w:rPr>
                <w:rFonts w:ascii="Times New Roman" w:eastAsia="Calibri" w:hAnsi="Times New Roman" w:cs="Times New Roman"/>
                <w:lang w:eastAsia="ru-RU"/>
              </w:rPr>
            </w:pPr>
          </w:p>
          <w:p w:rsidR="000A7EBB" w:rsidRPr="000A7EBB" w:rsidRDefault="000A7EBB" w:rsidP="009E22B4">
            <w:pPr>
              <w:spacing w:after="0" w:line="240" w:lineRule="auto"/>
              <w:rPr>
                <w:rFonts w:ascii="Times New Roman" w:eastAsia="Calibri" w:hAnsi="Times New Roman" w:cs="Times New Roman"/>
                <w:lang w:eastAsia="ru-RU"/>
              </w:rPr>
            </w:pPr>
          </w:p>
          <w:p w:rsidR="000A7EBB" w:rsidRPr="000A7EBB" w:rsidRDefault="000A7EBB" w:rsidP="009E22B4">
            <w:pPr>
              <w:spacing w:after="0" w:line="240" w:lineRule="auto"/>
              <w:rPr>
                <w:rFonts w:ascii="Times New Roman" w:eastAsia="Calibri" w:hAnsi="Times New Roman" w:cs="Times New Roman"/>
                <w:lang w:eastAsia="ru-RU"/>
              </w:rPr>
            </w:pPr>
          </w:p>
          <w:p w:rsidR="000A7EBB" w:rsidRPr="000A7EBB" w:rsidRDefault="000A7EBB" w:rsidP="009E22B4">
            <w:pPr>
              <w:spacing w:after="0" w:line="240" w:lineRule="auto"/>
              <w:rPr>
                <w:rFonts w:ascii="Times New Roman" w:eastAsia="Calibri" w:hAnsi="Times New Roman" w:cs="Times New Roman"/>
                <w:lang w:eastAsia="ru-RU"/>
              </w:rPr>
            </w:pPr>
          </w:p>
        </w:tc>
      </w:tr>
    </w:tbl>
    <w:p w:rsidR="000A7EBB" w:rsidRPr="000A7EBB" w:rsidRDefault="000A7EBB" w:rsidP="009E22B4">
      <w:pPr>
        <w:spacing w:after="0" w:line="240" w:lineRule="auto"/>
        <w:contextualSpacing/>
        <w:jc w:val="center"/>
        <w:rPr>
          <w:rFonts w:ascii="Times New Roman" w:eastAsia="Calibri" w:hAnsi="Times New Roman" w:cs="Times New Roman"/>
          <w:lang w:eastAsia="ru-RU"/>
        </w:rPr>
      </w:pPr>
      <w:r w:rsidRPr="000A7EBB">
        <w:rPr>
          <w:rFonts w:ascii="Times New Roman" w:eastAsia="Calibri" w:hAnsi="Times New Roman" w:cs="Times New Roman"/>
          <w:b/>
          <w:bCs/>
          <w:lang w:eastAsia="ru-RU"/>
        </w:rPr>
        <w:t>ОПИСЬ ДОКУМЕНТОВ</w:t>
      </w:r>
    </w:p>
    <w:p w:rsidR="000A7EBB" w:rsidRPr="000A7EBB" w:rsidRDefault="000A7EBB" w:rsidP="009E22B4">
      <w:pPr>
        <w:spacing w:after="0" w:line="240" w:lineRule="auto"/>
        <w:contextualSpacing/>
        <w:jc w:val="center"/>
        <w:rPr>
          <w:rFonts w:ascii="Times New Roman" w:eastAsia="Calibri" w:hAnsi="Times New Roman" w:cs="Times New Roman"/>
          <w:lang w:eastAsia="ru-RU"/>
        </w:rPr>
      </w:pPr>
      <w:r w:rsidRPr="000A7EBB">
        <w:rPr>
          <w:rFonts w:ascii="Times New Roman" w:eastAsia="Calibri" w:hAnsi="Times New Roman" w:cs="Times New Roman"/>
          <w:lang w:eastAsia="ru-RU"/>
        </w:rPr>
        <w:t>для участия в аукционе по продаже  </w:t>
      </w:r>
    </w:p>
    <w:p w:rsidR="000A7EBB" w:rsidRPr="000A7EBB" w:rsidRDefault="000A7EBB" w:rsidP="009E22B4">
      <w:pPr>
        <w:spacing w:after="0" w:line="240" w:lineRule="auto"/>
        <w:contextualSpacing/>
        <w:jc w:val="both"/>
        <w:rPr>
          <w:rFonts w:ascii="Times New Roman" w:eastAsia="Calibri" w:hAnsi="Times New Roman" w:cs="Times New Roman"/>
          <w:lang w:eastAsia="ru-RU"/>
        </w:rPr>
      </w:pPr>
      <w:r w:rsidRPr="000A7EBB">
        <w:rPr>
          <w:rFonts w:ascii="Times New Roman" w:eastAsia="Calibri" w:hAnsi="Times New Roman" w:cs="Times New Roman"/>
          <w:lang w:eastAsia="ru-RU"/>
        </w:rPr>
        <w:t>предоставляемых ___________________________________________________________________</w:t>
      </w:r>
    </w:p>
    <w:p w:rsidR="000A7EBB" w:rsidRPr="000A7EBB" w:rsidRDefault="000A7EBB" w:rsidP="009E22B4">
      <w:pPr>
        <w:spacing w:after="0" w:line="240" w:lineRule="auto"/>
        <w:contextualSpacing/>
        <w:jc w:val="center"/>
        <w:rPr>
          <w:rFonts w:ascii="Times New Roman" w:eastAsia="Calibri" w:hAnsi="Times New Roman" w:cs="Times New Roman"/>
          <w:lang w:eastAsia="ru-RU"/>
        </w:rPr>
      </w:pPr>
      <w:r w:rsidRPr="000A7EBB">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0A7EBB" w:rsidRPr="000A7EBB" w:rsidRDefault="000A7EBB" w:rsidP="009E22B4">
      <w:pPr>
        <w:tabs>
          <w:tab w:val="left" w:pos="142"/>
        </w:tabs>
        <w:spacing w:after="0" w:line="240" w:lineRule="auto"/>
        <w:contextualSpacing/>
        <w:jc w:val="both"/>
        <w:rPr>
          <w:rFonts w:ascii="Times New Roman" w:eastAsia="Calibri" w:hAnsi="Times New Roman" w:cs="Times New Roman"/>
        </w:rPr>
      </w:pPr>
      <w:r w:rsidRPr="000A7EBB">
        <w:rPr>
          <w:rFonts w:ascii="Times New Roman" w:eastAsia="Calibri" w:hAnsi="Times New Roman" w:cs="Times New Roman"/>
          <w:lang w:eastAsia="ru-RU"/>
        </w:rPr>
        <w:t xml:space="preserve">для участия в открытом аукционе </w:t>
      </w:r>
      <w:r w:rsidRPr="000A7EBB">
        <w:rPr>
          <w:rFonts w:ascii="Times New Roman" w:eastAsia="Times New Roman" w:hAnsi="Times New Roman" w:cs="Times New Roman"/>
          <w:lang w:eastAsia="ar-SA"/>
        </w:rPr>
        <w:t xml:space="preserve">в соответствии с установленной процедурой по продаже </w:t>
      </w:r>
    </w:p>
    <w:p w:rsidR="000A7EBB" w:rsidRPr="000A7EBB" w:rsidRDefault="000A7EBB" w:rsidP="009E22B4">
      <w:pPr>
        <w:spacing w:after="0" w:line="240" w:lineRule="auto"/>
        <w:contextualSpacing/>
        <w:jc w:val="both"/>
        <w:rPr>
          <w:rFonts w:ascii="Times New Roman" w:eastAsia="Calibri" w:hAnsi="Times New Roman" w:cs="Times New Roman"/>
        </w:rPr>
      </w:pPr>
      <w:r w:rsidRPr="000A7EBB">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rsidR="000A7EBB" w:rsidRPr="000A7EBB" w:rsidRDefault="000A7EBB" w:rsidP="009E22B4">
      <w:pPr>
        <w:tabs>
          <w:tab w:val="left" w:pos="142"/>
        </w:tabs>
        <w:spacing w:after="0" w:line="240" w:lineRule="auto"/>
        <w:contextualSpacing/>
        <w:jc w:val="center"/>
        <w:rPr>
          <w:rFonts w:ascii="Times New Roman" w:eastAsia="Calibri" w:hAnsi="Times New Roman" w:cs="Times New Roman"/>
          <w:i/>
        </w:rPr>
      </w:pPr>
      <w:r w:rsidRPr="000A7EBB">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rsidR="000A7EBB" w:rsidRPr="000A7EBB" w:rsidRDefault="000A7EBB" w:rsidP="009E22B4">
      <w:pPr>
        <w:spacing w:after="0" w:line="240" w:lineRule="auto"/>
        <w:contextualSpacing/>
        <w:jc w:val="both"/>
        <w:rPr>
          <w:rFonts w:ascii="Times New Roman" w:eastAsia="Calibri" w:hAnsi="Times New Roman" w:cs="Times New Roman"/>
          <w:sz w:val="8"/>
          <w:szCs w:val="8"/>
          <w:lang w:eastAsia="ru-RU"/>
        </w:rPr>
      </w:pP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r w:rsidRPr="000A7EBB">
              <w:rPr>
                <w:rFonts w:ascii="Times New Roman" w:eastAsia="Calibri" w:hAnsi="Times New Roman" w:cs="Times New Roman"/>
                <w:lang w:eastAsia="ru-RU"/>
              </w:rPr>
              <w:t>№ п/п</w:t>
            </w: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r w:rsidRPr="000A7EBB">
              <w:rPr>
                <w:rFonts w:ascii="Times New Roman" w:eastAsia="Calibri" w:hAnsi="Times New Roman" w:cs="Times New Roman"/>
                <w:lang w:eastAsia="ru-RU"/>
              </w:rPr>
              <w:t>Наименование</w:t>
            </w: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r w:rsidRPr="000A7EBB">
              <w:rPr>
                <w:rFonts w:ascii="Times New Roman" w:eastAsia="Calibri" w:hAnsi="Times New Roman" w:cs="Times New Roman"/>
                <w:lang w:eastAsia="ru-RU"/>
              </w:rPr>
              <w:t>Кол-во</w:t>
            </w: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r w:rsidR="000A7EBB" w:rsidRPr="000A7EBB" w:rsidTr="008429A9">
        <w:trPr>
          <w:tblCellSpacing w:w="0" w:type="dxa"/>
        </w:trPr>
        <w:tc>
          <w:tcPr>
            <w:tcW w:w="782" w:type="dxa"/>
          </w:tcPr>
          <w:p w:rsidR="000A7EBB" w:rsidRPr="000A7EBB" w:rsidRDefault="000A7EBB" w:rsidP="009E22B4">
            <w:pPr>
              <w:spacing w:after="0" w:line="240" w:lineRule="auto"/>
              <w:rPr>
                <w:rFonts w:ascii="Times New Roman" w:eastAsia="Calibri" w:hAnsi="Times New Roman" w:cs="Times New Roman"/>
                <w:lang w:eastAsia="ru-RU"/>
              </w:rPr>
            </w:pPr>
          </w:p>
        </w:tc>
        <w:tc>
          <w:tcPr>
            <w:tcW w:w="7875"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c>
          <w:tcPr>
            <w:tcW w:w="1559" w:type="dxa"/>
          </w:tcPr>
          <w:p w:rsidR="000A7EBB" w:rsidRPr="000A7EBB" w:rsidRDefault="000A7EBB" w:rsidP="009E22B4">
            <w:pPr>
              <w:spacing w:after="0" w:line="240" w:lineRule="auto"/>
              <w:jc w:val="center"/>
              <w:rPr>
                <w:rFonts w:ascii="Times New Roman" w:eastAsia="Calibri" w:hAnsi="Times New Roman" w:cs="Times New Roman"/>
                <w:lang w:eastAsia="ru-RU"/>
              </w:rPr>
            </w:pPr>
          </w:p>
        </w:tc>
      </w:tr>
    </w:tbl>
    <w:p w:rsidR="000A7EBB" w:rsidRPr="000A7EBB" w:rsidRDefault="000A7EBB" w:rsidP="009E22B4">
      <w:pPr>
        <w:spacing w:after="0" w:line="240" w:lineRule="auto"/>
        <w:contextualSpacing/>
        <w:rPr>
          <w:rFonts w:ascii="Times New Roman" w:eastAsia="Calibri" w:hAnsi="Times New Roman" w:cs="Times New Roman"/>
          <w:lang w:eastAsia="ru-RU"/>
        </w:rPr>
      </w:pPr>
    </w:p>
    <w:p w:rsidR="000A7EBB" w:rsidRPr="000A7EBB" w:rsidRDefault="000A7EBB" w:rsidP="009E22B4">
      <w:pPr>
        <w:spacing w:after="0" w:line="240" w:lineRule="auto"/>
        <w:contextualSpacing/>
        <w:rPr>
          <w:rFonts w:ascii="Times New Roman" w:eastAsia="Calibri" w:hAnsi="Times New Roman" w:cs="Times New Roman"/>
          <w:lang w:eastAsia="ru-RU"/>
        </w:rPr>
      </w:pPr>
      <w:r w:rsidRPr="000A7EBB">
        <w:rPr>
          <w:rFonts w:ascii="Times New Roman" w:eastAsia="Calibri" w:hAnsi="Times New Roman" w:cs="Times New Roman"/>
          <w:lang w:eastAsia="ru-RU"/>
        </w:rPr>
        <w:br w:type="textWrapping" w:clear="all"/>
        <w:t> </w:t>
      </w:r>
      <w:r w:rsidRPr="000A7EBB">
        <w:rPr>
          <w:rFonts w:ascii="Times New Roman" w:eastAsia="Calibri" w:hAnsi="Times New Roman" w:cs="Times New Roman"/>
          <w:b/>
          <w:bCs/>
          <w:lang w:eastAsia="ru-RU"/>
        </w:rPr>
        <w:t xml:space="preserve">Претендент                                                                                                                                        __________________________________________                                                                      </w:t>
      </w:r>
    </w:p>
    <w:p w:rsidR="000A7EBB" w:rsidRPr="000A7EBB" w:rsidRDefault="000A7EBB" w:rsidP="009E22B4">
      <w:pPr>
        <w:spacing w:after="0" w:line="240" w:lineRule="auto"/>
        <w:contextualSpacing/>
        <w:rPr>
          <w:rFonts w:ascii="Times New Roman" w:eastAsia="Calibri" w:hAnsi="Times New Roman" w:cs="Times New Roman"/>
          <w:lang w:eastAsia="ru-RU"/>
        </w:rPr>
      </w:pPr>
      <w:r w:rsidRPr="000A7EBB">
        <w:rPr>
          <w:rFonts w:ascii="Times New Roman" w:eastAsia="Calibri" w:hAnsi="Times New Roman" w:cs="Times New Roman"/>
          <w:lang w:eastAsia="ru-RU"/>
        </w:rPr>
        <w:t xml:space="preserve">                                                                         (подпись) (М.П.) </w:t>
      </w:r>
    </w:p>
    <w:p w:rsidR="000A7EBB" w:rsidRPr="000A7EBB" w:rsidRDefault="000A7EBB" w:rsidP="00312854">
      <w:pPr>
        <w:spacing w:after="0" w:line="240" w:lineRule="auto"/>
        <w:ind w:left="-432"/>
        <w:contextualSpacing/>
        <w:jc w:val="right"/>
        <w:rPr>
          <w:rFonts w:ascii="Times New Roman" w:eastAsia="Calibri" w:hAnsi="Times New Roman" w:cs="Times New Roman"/>
          <w:lang w:eastAsia="ru-RU"/>
        </w:rPr>
      </w:pPr>
      <w:r w:rsidRPr="000A7EBB">
        <w:rPr>
          <w:rFonts w:ascii="Times New Roman" w:eastAsia="Calibri" w:hAnsi="Times New Roman" w:cs="Times New Roman"/>
          <w:b/>
          <w:bCs/>
          <w:lang w:eastAsia="ru-RU"/>
        </w:rPr>
        <w:t>Приложение № 3</w:t>
      </w:r>
    </w:p>
    <w:p w:rsidR="000A7EBB" w:rsidRPr="000A7EBB" w:rsidRDefault="000A7EBB" w:rsidP="00312854">
      <w:pPr>
        <w:spacing w:after="0" w:line="240" w:lineRule="auto"/>
        <w:ind w:left="-432"/>
        <w:contextualSpacing/>
        <w:jc w:val="right"/>
        <w:rPr>
          <w:rFonts w:ascii="Times New Roman" w:eastAsia="Calibri" w:hAnsi="Times New Roman" w:cs="Times New Roman"/>
          <w:lang w:eastAsia="ru-RU"/>
        </w:rPr>
      </w:pPr>
      <w:r w:rsidRPr="000A7EBB">
        <w:rPr>
          <w:rFonts w:ascii="Times New Roman" w:eastAsia="Calibri" w:hAnsi="Times New Roman" w:cs="Times New Roman"/>
          <w:lang w:eastAsia="ru-RU"/>
        </w:rPr>
        <w:t xml:space="preserve">к извещению о проведении аукциона </w:t>
      </w:r>
    </w:p>
    <w:p w:rsidR="000A7EBB" w:rsidRPr="000A7EBB" w:rsidRDefault="00312854" w:rsidP="000A7EBB">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t xml:space="preserve">ПРОЕКТ </w:t>
      </w:r>
      <w:r w:rsidR="000A7EBB" w:rsidRPr="000A7EBB">
        <w:rPr>
          <w:rFonts w:ascii="Times New Roman" w:eastAsia="Times New Roman" w:hAnsi="Times New Roman" w:cs="Times New Roman"/>
          <w:b/>
          <w:bCs/>
          <w:color w:val="000000"/>
          <w:lang w:eastAsia="ru-RU"/>
        </w:rPr>
        <w:t>ДОГОВОР № ___</w:t>
      </w:r>
    </w:p>
    <w:p w:rsidR="000A7EBB" w:rsidRPr="000A7EBB" w:rsidRDefault="000A7EBB" w:rsidP="000A7EBB">
      <w:pPr>
        <w:spacing w:after="0" w:line="240" w:lineRule="auto"/>
        <w:jc w:val="center"/>
        <w:rPr>
          <w:rFonts w:ascii="Times New Roman" w:eastAsia="Times New Roman" w:hAnsi="Times New Roman" w:cs="Times New Roman"/>
          <w:b/>
          <w:bCs/>
          <w:color w:val="000000"/>
          <w:lang w:eastAsia="ru-RU"/>
        </w:rPr>
      </w:pPr>
      <w:r w:rsidRPr="000A7EBB">
        <w:rPr>
          <w:rFonts w:ascii="Times New Roman" w:eastAsia="Times New Roman" w:hAnsi="Times New Roman" w:cs="Times New Roman"/>
          <w:b/>
          <w:bCs/>
          <w:color w:val="000000"/>
          <w:lang w:eastAsia="ru-RU"/>
        </w:rPr>
        <w:t>аренды нежилого здания</w:t>
      </w:r>
    </w:p>
    <w:p w:rsidR="000A7EBB" w:rsidRPr="000A7EBB" w:rsidRDefault="000A7EBB" w:rsidP="000A7EBB">
      <w:pPr>
        <w:spacing w:after="0" w:line="240" w:lineRule="auto"/>
        <w:rPr>
          <w:rFonts w:ascii="Times New Roman" w:eastAsia="Times New Roman" w:hAnsi="Times New Roman" w:cs="Times New Roman"/>
          <w:color w:val="000000"/>
          <w:lang w:eastAsia="ru-RU"/>
        </w:rPr>
      </w:pPr>
      <w:proofErr w:type="spellStart"/>
      <w:r w:rsidRPr="000A7EBB">
        <w:rPr>
          <w:rFonts w:ascii="Times New Roman" w:eastAsia="Times New Roman" w:hAnsi="Times New Roman" w:cs="Times New Roman"/>
          <w:color w:val="000000"/>
          <w:lang w:eastAsia="ru-RU"/>
        </w:rPr>
        <w:t>пгт.Безенчук</w:t>
      </w:r>
      <w:proofErr w:type="spellEnd"/>
      <w:r w:rsidRPr="000A7EBB">
        <w:rPr>
          <w:rFonts w:ascii="Times New Roman" w:eastAsia="Times New Roman" w:hAnsi="Times New Roman" w:cs="Times New Roman"/>
          <w:color w:val="000000"/>
          <w:lang w:eastAsia="ru-RU"/>
        </w:rPr>
        <w:t xml:space="preserve">                                                                                                   «____»______ 20___ г.</w:t>
      </w:r>
    </w:p>
    <w:p w:rsidR="000A7EBB" w:rsidRPr="000A7EBB" w:rsidRDefault="000A7EBB" w:rsidP="000A7EBB">
      <w:pPr>
        <w:spacing w:after="0" w:line="240" w:lineRule="auto"/>
        <w:ind w:firstLine="567"/>
        <w:jc w:val="both"/>
        <w:rPr>
          <w:rFonts w:ascii="Times New Roman" w:eastAsia="Times New Roman" w:hAnsi="Times New Roman" w:cs="Times New Roman"/>
          <w:color w:val="000000"/>
          <w:lang w:eastAsia="ru-RU"/>
        </w:rPr>
      </w:pPr>
      <w:r w:rsidRPr="000A7EBB">
        <w:rPr>
          <w:rFonts w:ascii="Times New Roman" w:eastAsia="Times New Roman" w:hAnsi="Times New Roman" w:cs="Times New Roman"/>
          <w:b/>
          <w:color w:val="000000"/>
          <w:lang w:eastAsia="ru-RU"/>
        </w:rPr>
        <w:t xml:space="preserve">Городское поселение Безенчук муниципального района </w:t>
      </w:r>
      <w:proofErr w:type="spellStart"/>
      <w:r w:rsidRPr="000A7EBB">
        <w:rPr>
          <w:rFonts w:ascii="Times New Roman" w:eastAsia="Times New Roman" w:hAnsi="Times New Roman" w:cs="Times New Roman"/>
          <w:b/>
          <w:color w:val="000000"/>
          <w:lang w:eastAsia="ru-RU"/>
        </w:rPr>
        <w:t>Безенчукский</w:t>
      </w:r>
      <w:proofErr w:type="spellEnd"/>
      <w:r w:rsidRPr="000A7EBB">
        <w:rPr>
          <w:rFonts w:ascii="Times New Roman" w:eastAsia="Times New Roman" w:hAnsi="Times New Roman" w:cs="Times New Roman"/>
          <w:b/>
          <w:color w:val="000000"/>
          <w:lang w:eastAsia="ru-RU"/>
        </w:rPr>
        <w:t xml:space="preserve"> Самарской области, </w:t>
      </w:r>
      <w:r w:rsidRPr="000A7EBB">
        <w:rPr>
          <w:rFonts w:ascii="Times New Roman" w:eastAsia="Times New Roman" w:hAnsi="Times New Roman" w:cs="Times New Roman"/>
          <w:color w:val="000000"/>
          <w:lang w:eastAsia="ru-RU"/>
        </w:rPr>
        <w:t xml:space="preserve">именуемое в дальнейшем «Арендодатель», в лице Главы __________________________, действующей на основании Устава городского поселения Безенчук муниципального района </w:t>
      </w:r>
      <w:proofErr w:type="spellStart"/>
      <w:r w:rsidRPr="000A7EBB">
        <w:rPr>
          <w:rFonts w:ascii="Times New Roman" w:eastAsia="Times New Roman" w:hAnsi="Times New Roman" w:cs="Times New Roman"/>
          <w:color w:val="000000"/>
          <w:lang w:eastAsia="ru-RU"/>
        </w:rPr>
        <w:t>Безенчукский</w:t>
      </w:r>
      <w:proofErr w:type="spellEnd"/>
      <w:r w:rsidRPr="000A7EBB">
        <w:rPr>
          <w:rFonts w:ascii="Times New Roman" w:eastAsia="Times New Roman" w:hAnsi="Times New Roman" w:cs="Times New Roman"/>
          <w:color w:val="000000"/>
          <w:lang w:eastAsia="ru-RU"/>
        </w:rPr>
        <w:t xml:space="preserve"> Самарской области, с одной стороны, и _________________________,  именуемый в дальнейшем «Арендатор», с другой стороны, совместно именуемые как «Стороны» и каждый в отдельности «Сторона», в соответствии с действующим законодательством РФ, постановлением Администрации городского поселения Безенчук муниципального района </w:t>
      </w:r>
      <w:proofErr w:type="spellStart"/>
      <w:r w:rsidRPr="000A7EBB">
        <w:rPr>
          <w:rFonts w:ascii="Times New Roman" w:eastAsia="Times New Roman" w:hAnsi="Times New Roman" w:cs="Times New Roman"/>
          <w:color w:val="000000"/>
          <w:lang w:eastAsia="ru-RU"/>
        </w:rPr>
        <w:t>Безенчукский</w:t>
      </w:r>
      <w:proofErr w:type="spellEnd"/>
      <w:r w:rsidRPr="000A7EBB">
        <w:rPr>
          <w:rFonts w:ascii="Times New Roman" w:eastAsia="Times New Roman" w:hAnsi="Times New Roman" w:cs="Times New Roman"/>
          <w:color w:val="000000"/>
          <w:lang w:eastAsia="ru-RU"/>
        </w:rPr>
        <w:t xml:space="preserve"> Самарской области от «_____»_______ 20_____ г. № _____ «____________________________» заключили настоящий договор (далее по тексту - «Договор») о нижеследующем: </w:t>
      </w:r>
    </w:p>
    <w:p w:rsidR="000A7EBB" w:rsidRPr="000A7EBB" w:rsidRDefault="000A7EBB" w:rsidP="000A7EBB">
      <w:pPr>
        <w:spacing w:after="0" w:line="240" w:lineRule="auto"/>
        <w:ind w:firstLine="567"/>
        <w:jc w:val="center"/>
        <w:rPr>
          <w:rFonts w:ascii="Times New Roman" w:eastAsia="Times New Roman" w:hAnsi="Times New Roman" w:cs="Times New Roman"/>
          <w:b/>
          <w:color w:val="000000"/>
          <w:lang w:eastAsia="ru-RU"/>
        </w:rPr>
      </w:pPr>
      <w:r w:rsidRPr="000A7EBB">
        <w:rPr>
          <w:rFonts w:ascii="Times New Roman" w:eastAsia="Times New Roman" w:hAnsi="Times New Roman" w:cs="Times New Roman"/>
          <w:b/>
          <w:color w:val="000000"/>
          <w:lang w:eastAsia="ru-RU"/>
        </w:rPr>
        <w:t>1. ПРЕДМЕТ ДОГОВОРА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Times New Roman" w:hAnsi="Times New Roman" w:cs="Times New Roman"/>
          <w:color w:val="000000"/>
          <w:lang w:eastAsia="ru-RU"/>
        </w:rPr>
        <w:t>1.1.</w:t>
      </w:r>
      <w:r w:rsidRPr="000A7EBB">
        <w:rPr>
          <w:rFonts w:ascii="Times New Roman" w:eastAsia="Calibri" w:hAnsi="Times New Roman" w:cs="Times New Roman"/>
          <w:color w:val="000000"/>
        </w:rPr>
        <w:t xml:space="preserve"> «Арендодатель» передаёт, а «Арендатор» принимает в аренду следующий объект:  </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___________________________________________________________________________;</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1.2. Цель использования: _____________________________________________________</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1.3 Настоящий договор действует с «___»______20___ года по «____»_______20__ года.</w:t>
      </w:r>
    </w:p>
    <w:p w:rsidR="000A7EBB" w:rsidRPr="000A7EBB" w:rsidRDefault="000A7EBB" w:rsidP="000A7EBB">
      <w:pPr>
        <w:spacing w:after="0" w:line="240" w:lineRule="auto"/>
        <w:ind w:firstLine="709"/>
        <w:jc w:val="both"/>
        <w:rPr>
          <w:rFonts w:ascii="Times New Roman" w:eastAsia="Times New Roman" w:hAnsi="Times New Roman" w:cs="Times New Roman"/>
          <w:color w:val="000000"/>
          <w:lang w:eastAsia="ru-RU"/>
        </w:rPr>
      </w:pPr>
      <w:r w:rsidRPr="000A7EBB">
        <w:rPr>
          <w:rFonts w:ascii="Times New Roman" w:eastAsia="Calibri" w:hAnsi="Times New Roman" w:cs="Times New Roman"/>
          <w:color w:val="000000"/>
        </w:rPr>
        <w:t>1.4 Настоящий договор одновременно является актом приема-передачи арендуемого имущества от «Арендодателя» «Арендатору», арендуемое имущество считается переданными «Арендатору» после подписания настоящего Договора.</w:t>
      </w:r>
      <w:r w:rsidRPr="000A7EBB">
        <w:rPr>
          <w:rFonts w:ascii="Times New Roman" w:eastAsia="Times New Roman" w:hAnsi="Times New Roman" w:cs="Times New Roman"/>
          <w:color w:val="000000"/>
          <w:lang w:eastAsia="ru-RU"/>
        </w:rPr>
        <w:t xml:space="preserve"> </w:t>
      </w:r>
    </w:p>
    <w:p w:rsidR="000A7EBB" w:rsidRPr="000A7EBB" w:rsidRDefault="000A7EBB" w:rsidP="000A7EBB">
      <w:pPr>
        <w:spacing w:after="0" w:line="240" w:lineRule="auto"/>
        <w:ind w:firstLine="709"/>
        <w:jc w:val="center"/>
        <w:rPr>
          <w:rFonts w:ascii="Times New Roman" w:eastAsia="Times New Roman" w:hAnsi="Times New Roman" w:cs="Times New Roman"/>
          <w:b/>
          <w:color w:val="000000"/>
          <w:lang w:eastAsia="ru-RU"/>
        </w:rPr>
      </w:pPr>
      <w:r w:rsidRPr="000A7EBB">
        <w:rPr>
          <w:rFonts w:ascii="Times New Roman" w:eastAsia="Times New Roman" w:hAnsi="Times New Roman" w:cs="Times New Roman"/>
          <w:b/>
          <w:color w:val="000000"/>
          <w:lang w:eastAsia="ru-RU"/>
        </w:rPr>
        <w:t>2. АРЕНДНАЯ ПЛАТА И ПОРЯДОК РАСЧЕТОВ</w:t>
      </w:r>
    </w:p>
    <w:p w:rsidR="000A7EBB" w:rsidRPr="000A7EBB" w:rsidRDefault="000A7EBB" w:rsidP="000A7EBB">
      <w:pPr>
        <w:spacing w:after="0" w:line="240" w:lineRule="auto"/>
        <w:ind w:firstLine="709"/>
        <w:jc w:val="both"/>
        <w:rPr>
          <w:rFonts w:ascii="Times New Roman" w:eastAsia="Times New Roman" w:hAnsi="Times New Roman" w:cs="Times New Roman"/>
          <w:b/>
          <w:color w:val="000000"/>
          <w:lang w:eastAsia="ru-RU"/>
        </w:rPr>
      </w:pPr>
      <w:r w:rsidRPr="000A7EBB">
        <w:rPr>
          <w:rFonts w:ascii="Times New Roman" w:eastAsia="Times New Roman" w:hAnsi="Times New Roman" w:cs="Times New Roman"/>
          <w:color w:val="000000"/>
          <w:lang w:eastAsia="ru-RU"/>
        </w:rPr>
        <w:t>2.1. Годовой размер арендной платы определён _________________________________________________________ руб.</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 xml:space="preserve">2.2. «Арендатор» вносит, не позднее 10-го числа месяца, следующего за истекшим арендную плату в размере  </w:t>
      </w:r>
      <w:r w:rsidRPr="000A7EBB">
        <w:rPr>
          <w:rFonts w:ascii="Times New Roman" w:eastAsia="Calibri" w:hAnsi="Times New Roman" w:cs="Times New Roman"/>
          <w:b/>
          <w:color w:val="000000"/>
        </w:rPr>
        <w:t>_________________________________________</w:t>
      </w:r>
      <w:r w:rsidRPr="000A7EBB">
        <w:rPr>
          <w:rFonts w:ascii="Times New Roman" w:eastAsia="Times New Roman" w:hAnsi="Times New Roman" w:cs="Times New Roman"/>
          <w:color w:val="000000"/>
          <w:lang w:eastAsia="ru-RU"/>
        </w:rPr>
        <w:t xml:space="preserve"> (за период декабря - </w:t>
      </w:r>
      <w:r w:rsidRPr="000A7EBB">
        <w:rPr>
          <w:rFonts w:ascii="Times New Roman" w:eastAsia="Calibri" w:hAnsi="Times New Roman" w:cs="Times New Roman"/>
          <w:color w:val="000000"/>
        </w:rPr>
        <w:t xml:space="preserve">до 26 декабря текущего года) на следующие реквизиты: </w:t>
      </w:r>
    </w:p>
    <w:p w:rsidR="000A7EBB" w:rsidRPr="000A7EBB" w:rsidRDefault="000A7EBB" w:rsidP="000A7EBB">
      <w:pPr>
        <w:spacing w:after="0" w:line="240" w:lineRule="auto"/>
        <w:ind w:firstLine="709"/>
        <w:jc w:val="both"/>
        <w:rPr>
          <w:rFonts w:ascii="Times New Roman" w:eastAsia="Calibri" w:hAnsi="Times New Roman" w:cs="Times New Roman"/>
          <w:b/>
          <w:color w:val="000000"/>
        </w:rPr>
      </w:pPr>
      <w:r w:rsidRPr="000A7EBB">
        <w:rPr>
          <w:rFonts w:ascii="Times New Roman" w:eastAsia="Calibri" w:hAnsi="Times New Roman" w:cs="Times New Roman"/>
          <w:b/>
          <w:color w:val="000000"/>
        </w:rPr>
        <w:t xml:space="preserve">УФК по Самарской области (Администрация городского поселения Безенчук муниципального района </w:t>
      </w:r>
      <w:proofErr w:type="spellStart"/>
      <w:r w:rsidRPr="000A7EBB">
        <w:rPr>
          <w:rFonts w:ascii="Times New Roman" w:eastAsia="Calibri" w:hAnsi="Times New Roman" w:cs="Times New Roman"/>
          <w:b/>
          <w:color w:val="000000"/>
        </w:rPr>
        <w:t>Безенчукский</w:t>
      </w:r>
      <w:proofErr w:type="spellEnd"/>
      <w:r w:rsidRPr="000A7EBB">
        <w:rPr>
          <w:rFonts w:ascii="Times New Roman" w:eastAsia="Calibri" w:hAnsi="Times New Roman" w:cs="Times New Roman"/>
          <w:b/>
          <w:color w:val="000000"/>
        </w:rPr>
        <w:t xml:space="preserve"> Самарской области) ИНН 6362012431 </w:t>
      </w:r>
      <w:r w:rsidRPr="000A7EBB">
        <w:rPr>
          <w:rFonts w:ascii="Times New Roman" w:eastAsia="Calibri" w:hAnsi="Times New Roman" w:cs="Times New Roman"/>
          <w:b/>
          <w:bCs/>
          <w:color w:val="000000"/>
        </w:rPr>
        <w:t xml:space="preserve"> </w:t>
      </w:r>
      <w:r w:rsidRPr="000A7EBB">
        <w:rPr>
          <w:rFonts w:ascii="Times New Roman" w:eastAsia="Calibri" w:hAnsi="Times New Roman" w:cs="Times New Roman"/>
          <w:b/>
          <w:color w:val="000000"/>
        </w:rPr>
        <w:t>КПП 636201001 ОКТМО 36604151 Отделение Самара г. Самара БИК</w:t>
      </w:r>
      <w:r w:rsidRPr="000A7EBB">
        <w:rPr>
          <w:rFonts w:ascii="Times New Roman" w:eastAsia="Calibri" w:hAnsi="Times New Roman" w:cs="Times New Roman"/>
          <w:b/>
          <w:bCs/>
          <w:color w:val="000000"/>
        </w:rPr>
        <w:t xml:space="preserve"> </w:t>
      </w:r>
      <w:r w:rsidRPr="000A7EBB">
        <w:rPr>
          <w:rFonts w:ascii="Times New Roman" w:eastAsia="Calibri" w:hAnsi="Times New Roman" w:cs="Times New Roman"/>
          <w:b/>
          <w:color w:val="000000"/>
        </w:rPr>
        <w:t>043601001 р/</w:t>
      </w:r>
      <w:r w:rsidRPr="000A7EBB">
        <w:rPr>
          <w:rFonts w:ascii="Times New Roman" w:eastAsia="Calibri" w:hAnsi="Times New Roman" w:cs="Times New Roman"/>
          <w:b/>
          <w:color w:val="000000"/>
          <w:lang w:val="en-US"/>
        </w:rPr>
        <w:t>c</w:t>
      </w:r>
      <w:r w:rsidRPr="000A7EBB">
        <w:rPr>
          <w:rFonts w:ascii="Times New Roman" w:eastAsia="Calibri" w:hAnsi="Times New Roman" w:cs="Times New Roman"/>
          <w:b/>
          <w:color w:val="000000"/>
        </w:rPr>
        <w:t xml:space="preserve"> 40101810822020012001 КБК 20811105075130000120.</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НДС перечисляется _______________________ в порядке и сроки, установленные налоговым законодательством.</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2.3. Настоящий Договор является документом, подтверждающим платежное обязательство Арендатора по уплате арендных платежей Арендодателю.</w:t>
      </w:r>
    </w:p>
    <w:p w:rsidR="000A7EBB" w:rsidRPr="000A7EBB" w:rsidRDefault="000A7EBB" w:rsidP="000A7EBB">
      <w:pPr>
        <w:spacing w:after="0" w:line="240" w:lineRule="auto"/>
        <w:ind w:firstLine="709"/>
        <w:jc w:val="center"/>
        <w:rPr>
          <w:rFonts w:ascii="Times New Roman" w:eastAsia="Times New Roman" w:hAnsi="Times New Roman" w:cs="Times New Roman"/>
          <w:b/>
          <w:color w:val="000000"/>
          <w:lang w:eastAsia="ru-RU"/>
        </w:rPr>
      </w:pPr>
      <w:r w:rsidRPr="000A7EBB">
        <w:rPr>
          <w:rFonts w:ascii="Times New Roman" w:eastAsia="Times New Roman" w:hAnsi="Times New Roman" w:cs="Times New Roman"/>
          <w:b/>
          <w:color w:val="000000"/>
          <w:lang w:eastAsia="ru-RU"/>
        </w:rPr>
        <w:t>3. ПРАВА И ОБЯЗАННОСТИ СТОРОН</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3.1.Арендодатель имеет право:</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3.1.1. Осуществлять проверку сохранности, технического состояния помещения. Такая проверка осуществляется Арендодателем с участием Арендатор или его представителя.</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3.1.2. Требовать устранения допущенных Арендатором нарушений условий Договора путем направления в его адрес соответствующих письменных требований на возмещение убытков, связанных с неисполнением или ненадлежащим исполнением Арендатором своих обязательств по настоящему Договору.</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3.2. Арендодатель обязуется:</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3.2.1. Обеспечить свободный доступ «Арендатору» в указанное в п.1.1 нежилое здание после подписания настоящего Договора.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3.3. Арендатор имеет право:</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3.3.1. Пользоваться переданным ему зданием в соответствии с условиями настоящего Договора и нормами действующего законодательства.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 Арендатор обязан:</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 Использовать арендуемое здание исключительно по его целевому назначению в соответствии с п.1.2, п.1.1 настоящего Договора.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3.4.2. Содержать «Имущество» в полной исправности и образцовом санитарном и противопожарном состоянии, не допуская его порчи.</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lastRenderedPageBreak/>
        <w:t xml:space="preserve">3.4.3. Осуществлять деятельность по предоставлению населению банных услуг.         </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3.4.4. Гарантировать качество предоставляемых услуг в соответствии с действующим законодательством РФ, в том числе Правилами бытового обслуживания населения в Российской Федерации, утвержденными постановлением Правительства Российской Федерации от 15.08.1997 №1025 и Санитарных правил устройства, оборудования и содержания бань (Утверждены зам. Главного государственного санитарного врача СССР 19 июня 1972 г., №982-72). Обеспечивать постоянное предоставление услуг бани за исключением случаев проведения необходимых профилактических и ремонтных работ. О проведении таких работ уведомлять Арендодателя за 24 часа с указанием их продолжительности.</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3.4.5. Своевременно производить за свой счёт текущий ремонт «Имущества».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3.4.6. Сообщить Арендодателю не позднее, чем за 1 месяц  при досрочном расторжении Договора.  Сдать «Имущество» Арендодателю по акту в исправном состоянии с учётом нормативного износа.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3.4.7. Беспрепятственно предоставлять уполномоченным лицам Арендодателя возможность контроля за использованием арендованного  «Имущества» (допуск в здание, осмотр, предоставление документации и т.д.).</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3.4.8. При прекращении «Договора» как в связи с истечением срока его действия, так и в случае расторжения договора либо прекращения его по иному основанию в 10-дневный срок передать Арендодателю «Имущество» по акту приёма-передачи. В случае, если Арендатор в 10-дневный срок не возвратил арендованное «Имущество» или возвратил его несвоевременно, он обязан внести арендную плату за всё время просрочки в порядке, установленном п. 2 и 3  «Договора».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3.4.9. Заключить с соответствующими организациями договоры на оказание коммунальных услуг и своевременно производить оплату услуг по заключенным договорам:</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 на возмещение эксплуатационных расходов: электроснабжение, теплоснабжение, газоснабжение, водоснабжение, водоотведение;</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 xml:space="preserve">- вывоз и утилизацию отходов; </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bookmarkStart w:id="2" w:name="sub_37"/>
      <w:bookmarkStart w:id="3" w:name="sub_33"/>
      <w:bookmarkEnd w:id="2"/>
      <w:bookmarkEnd w:id="3"/>
      <w:r w:rsidRPr="000A7EBB">
        <w:rPr>
          <w:rFonts w:ascii="Times New Roman" w:eastAsia="Calibri" w:hAnsi="Times New Roman" w:cs="Times New Roman"/>
          <w:color w:val="000000"/>
        </w:rPr>
        <w:t>- иных договоров, связанных с производственной деятельностью.</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3.4.10. Содержать в порядке прилегающую к «Имуществу» территорию, осуществлять её благоустройство, озеленение и уборку мусора.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3.4.11. Незамедлительно сообщать Арендодателю обо всех нарушениях прав собственника, а также нарушениях прав Арендатора и претензиях на «Имущество» со стороны третьих лиц.</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3.4.12. Своевременно производить расчёты по настоящему договору за Имущество, права на которое передаются по Договору, в порядке и сроки, предусмотренные настоящим Договором и действующим законодательством.</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3.4.13. Нести расходы, связанные с эксплуатацией Имущества, его содержанием.</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3.4.14. Незамедлительно извещать Арендодателя о всяком повреждении, аварии или ином событии, в результате которого стало невозможным дальнейшее использование «Имущества», и принимать все возможные меры к ликвидации возникших аварий, иных угроз разрушения или повреждения «Имущества». Незамедлительно информировать Арендодателя о ситуациях и различных изменениях, затрудняющих или ухудшающих предоставление услуг населению.</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3.4.15. Арендатор несёт риск случайной гибели или случайного повреждения полученного в аренду «Имущества», если «Имущество» погибло или было испорчено в связи с тем, что Арендатор использовал его не в соответствии с «Договором» или с его назначением, либо передал его третьему лицу без согласия Арендодателя.</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3.4.16. Арендатор несёт также риск случайной гибели или случайного повреждения «Имущества», если с учётом фактических обстоятельств мог предотвратить его гибель или порчу.</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3.4.17.  Неотделимые улучшения арендуемого «Имущества» производятся Арендатором только с разрешения Арендодателя. Стоимость неотделимых улучшений, произведённых без разрешения Арендодателя, возмещению не подлежит.</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3.4.18. Арендатор несёт ответственность за нарушение Правил пожарной безопасности в арендуемом здании.</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3.4.19. Арендатор обязан соблюдать и выполнять мероприятия по противопожарной безопасности в арендуемом помещении.</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3.4.20. Арендатор обязан исполнять предписания контролирующих органов государственного надзора об устранении выявленных нарушений в части, касающейся арендованного помещения.</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3.4.21. Арендатор не вправе сдавать арендованное помещение, как в целом, так и частично в субаренду или в залог, без письменного согласия Арендодателя.</w:t>
      </w:r>
    </w:p>
    <w:p w:rsidR="000A7EBB" w:rsidRPr="000A7EBB" w:rsidRDefault="000A7EBB" w:rsidP="000A7EBB">
      <w:pPr>
        <w:spacing w:after="0" w:line="240" w:lineRule="auto"/>
        <w:ind w:firstLine="709"/>
        <w:jc w:val="center"/>
        <w:rPr>
          <w:rFonts w:ascii="Times New Roman" w:eastAsia="Times New Roman" w:hAnsi="Times New Roman" w:cs="Times New Roman"/>
          <w:b/>
          <w:color w:val="000000"/>
          <w:lang w:eastAsia="ru-RU"/>
        </w:rPr>
      </w:pPr>
      <w:r w:rsidRPr="000A7EBB">
        <w:rPr>
          <w:rFonts w:ascii="Times New Roman" w:eastAsia="Times New Roman" w:hAnsi="Times New Roman" w:cs="Times New Roman"/>
          <w:b/>
          <w:color w:val="000000"/>
          <w:lang w:eastAsia="ru-RU"/>
        </w:rPr>
        <w:t>4. ОТВЕТСТВЕННОСТЬ СТОРОН И ПОРЯДОК РАЗРЕШЕНИЯ СПОРОВ</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4.1. Арендодатель не несёт ответственности за убытки Арендатора, возникшие в результате хозяйственной деятельности последнего.</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4.2. В случае неисполнения или ненадлежащего исполнения Арендатором своих обязательств по уплате арендных платежей в сроки, установленные настоящим Договором, Арендатор несет ответственность в виде пени в размере 1/300 действующей на день уплаты ставки рефинансирования ЦБ РФ от суммы невыполненных обязательств за каждый день просрочки.</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4.3. За неисполнение или ненадлежащее исполнение обязательств по настоящему «Договору»  Стороны несут ответственность в соответствии с гражданским законодательством.</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lastRenderedPageBreak/>
        <w:t>4.4. «Договор» подлежит досрочному расторжению Арендодателем в одностороннем порядке, если Арендатор допустил грубые  нарушения условий «Договора», а также в случае неуплаты арендной платы в течение 2-х месяцев подряд.</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4.5. Все споры и разногласия, которые могут возникнуть из «Договора», «Стороны» будут стремиться разрешать путём переговоров.</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4.6. В случае,  если указанные споры и разногласия не могут быть разрешены путём переговоров, они подлежат разрешению в Арбитражном суде.</w:t>
      </w:r>
    </w:p>
    <w:p w:rsidR="000A7EBB" w:rsidRPr="000A7EBB" w:rsidRDefault="000A7EBB" w:rsidP="000A7EBB">
      <w:pPr>
        <w:spacing w:after="0" w:line="240" w:lineRule="auto"/>
        <w:ind w:firstLine="709"/>
        <w:jc w:val="center"/>
        <w:rPr>
          <w:rFonts w:ascii="Times New Roman" w:eastAsia="Times New Roman" w:hAnsi="Times New Roman" w:cs="Times New Roman"/>
          <w:b/>
          <w:color w:val="000000"/>
          <w:lang w:eastAsia="ru-RU"/>
        </w:rPr>
      </w:pPr>
      <w:r w:rsidRPr="000A7EBB">
        <w:rPr>
          <w:rFonts w:ascii="Times New Roman" w:eastAsia="Times New Roman" w:hAnsi="Times New Roman" w:cs="Times New Roman"/>
          <w:b/>
          <w:color w:val="000000"/>
          <w:lang w:eastAsia="ru-RU"/>
        </w:rPr>
        <w:t>5.  ИЗМЕНЕНИЕ, РАСТОРЖЕНИЕ, ПРЕКРАЩЕНИЕ ДОГОВОРА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5.1. Изменение условий «Договора», его расторжение и прекращение допускаются по соглашению «Сторон», за исключением случаев, предусмотренных «Договором» или действующим законодательством. Вносимые дополнения и изменения рассматриваются «Сторонами» в месячный срок и оформляются дополнительным соглашением.</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5.2. Досрочное расторжение «Договора» может быть произведено: по инициативе Арендодателя в соответствии со ст. 619 ГК РФ; по инициативе Арендатора в соответствии со ст. 620 ГК РФ, с предупреждением Арендодателя письменно не позднее, чем за 1 месяц до расторжения «Договора»; по взаимному соглашению «Сторон».</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5.3. Во всех случаях Арендатор обязан освободить занимаемое помещение в десятидневный срок с момента расторжения «Договора».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5.4. Арендодатель  вправе в одностороннем порядке полностью отказаться от исполнения «Договора» и расторгнуть его во внесудебном порядке в соответствии с Гражданским кодексом Российской Федерации в следующих случаях:</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 при использовании «Имущества» не в соответствии с его назначением и/или особыми условиями;</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 при нарушении или несоблюдении Арендатором своих обязанностей по настоящему Договору;</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 при возникновении задолженности по арендной плате за два и более месяца;</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 при ликвидации Арендатора («Договор» считается расторгнутым с момента ликвидации);</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 при возникновении у Арендодателя производственной или иной необходимости в «Имуществе», переданном в аренду;</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 при существенном ухудшении имущества, входящего в состав «Имущества», переданного в аренду;</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 при отказе в допуске представителей Арендодателя для осмотра «Имущества» более двух раз;</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5.5. 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 в срок.</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5.6. В случае принятия решения Арендодателем  о досрочном расторжении «Договора» в одностороннем порядке Арендодатель направляет Арендатору соответствующее письменное уведомление. «Договор» считается расторгнутым по истечении 30-ти дней от даты отправления соответствующего уведомления.</w:t>
      </w:r>
    </w:p>
    <w:p w:rsidR="000A7EBB" w:rsidRPr="000A7EBB" w:rsidRDefault="000A7EBB" w:rsidP="000A7EBB">
      <w:pPr>
        <w:spacing w:after="0" w:line="240" w:lineRule="auto"/>
        <w:ind w:firstLine="709"/>
        <w:jc w:val="center"/>
        <w:rPr>
          <w:rFonts w:ascii="Times New Roman" w:eastAsia="Times New Roman" w:hAnsi="Times New Roman" w:cs="Times New Roman"/>
          <w:b/>
          <w:color w:val="000000"/>
          <w:lang w:eastAsia="ru-RU"/>
        </w:rPr>
      </w:pPr>
      <w:r w:rsidRPr="000A7EBB">
        <w:rPr>
          <w:rFonts w:ascii="Times New Roman" w:eastAsia="Times New Roman" w:hAnsi="Times New Roman" w:cs="Times New Roman"/>
          <w:b/>
          <w:color w:val="000000"/>
          <w:lang w:eastAsia="ru-RU"/>
        </w:rPr>
        <w:t>6. ДОПОЛНИТЕЛЬНЫЕ УСЛОВИЯ</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6.1. «Стороны» обязаны извещать друг друга об изменении своего юридического адреса, номеров телефонов, телефаксов не позднее двух дней с даты их изменения.</w:t>
      </w:r>
    </w:p>
    <w:p w:rsidR="000A7EBB" w:rsidRPr="000A7EBB" w:rsidRDefault="000A7EBB" w:rsidP="000A7EBB">
      <w:pPr>
        <w:spacing w:after="0" w:line="240" w:lineRule="auto"/>
        <w:ind w:firstLine="709"/>
        <w:jc w:val="both"/>
        <w:rPr>
          <w:rFonts w:ascii="Times New Roman" w:eastAsia="Times New Roman" w:hAnsi="Times New Roman" w:cs="Times New Roman"/>
          <w:color w:val="000000"/>
          <w:lang w:eastAsia="ru-RU"/>
        </w:rPr>
      </w:pPr>
      <w:r w:rsidRPr="000A7EBB">
        <w:rPr>
          <w:rFonts w:ascii="Times New Roman" w:eastAsia="Calibri" w:hAnsi="Times New Roman" w:cs="Times New Roman"/>
          <w:color w:val="000000"/>
        </w:rPr>
        <w:t xml:space="preserve">6.2. </w:t>
      </w:r>
      <w:r w:rsidRPr="000A7EBB">
        <w:rPr>
          <w:rFonts w:ascii="Times New Roman" w:eastAsia="Times New Roman" w:hAnsi="Times New Roman" w:cs="Times New Roman"/>
          <w:color w:val="000000"/>
          <w:lang w:eastAsia="ru-RU"/>
        </w:rPr>
        <w:t>Все изменения и дополнения к настоящему договору действительны, если они изложены в письменной форме и подписаны обеими сторонами.</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Times New Roman" w:hAnsi="Times New Roman" w:cs="Times New Roman"/>
          <w:color w:val="000000"/>
          <w:lang w:eastAsia="ru-RU"/>
        </w:rPr>
        <w:t>6.3.</w:t>
      </w:r>
      <w:r w:rsidRPr="000A7EBB">
        <w:rPr>
          <w:rFonts w:ascii="Times New Roman" w:eastAsia="Calibri" w:hAnsi="Times New Roman" w:cs="Times New Roman"/>
          <w:color w:val="000000"/>
        </w:rPr>
        <w:t xml:space="preserve"> Взаимоотношения «Сторон», не урегулированные настоящим Договором, регламентируются действующим законодательством РФ.</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6.4. «Договор» подлежит обязательной государственной регистрации в государственном регистрирующем органе. Все расходы по государственной регистрации «Договора» (в т.ч. внеплановая техническая инвентаризация арендуемого «Имущества») несёт Арендатор.</w:t>
      </w:r>
    </w:p>
    <w:p w:rsidR="000A7EBB" w:rsidRPr="000A7EBB" w:rsidRDefault="000A7EBB" w:rsidP="000A7EBB">
      <w:pPr>
        <w:spacing w:after="0" w:line="240" w:lineRule="auto"/>
        <w:ind w:firstLine="709"/>
        <w:jc w:val="both"/>
        <w:rPr>
          <w:rFonts w:ascii="Times New Roman" w:eastAsia="Calibri" w:hAnsi="Times New Roman" w:cs="Times New Roman"/>
          <w:color w:val="000000"/>
        </w:rPr>
      </w:pPr>
      <w:r w:rsidRPr="000A7EBB">
        <w:rPr>
          <w:rFonts w:ascii="Times New Roman" w:eastAsia="Calibri" w:hAnsi="Times New Roman" w:cs="Times New Roman"/>
          <w:color w:val="000000"/>
        </w:rPr>
        <w:t>6.5. «Договор» заключён в 3-х экземплярах, по одному для каждой из «Сторон» и для регистрирующего органа. Приложения к настоящему договору составляют его неотъемлемую часть.</w:t>
      </w:r>
    </w:p>
    <w:p w:rsidR="000A7EBB" w:rsidRPr="000A7EBB" w:rsidRDefault="000A7EBB" w:rsidP="000A7EBB">
      <w:pPr>
        <w:spacing w:after="0" w:line="240" w:lineRule="auto"/>
        <w:ind w:firstLine="709"/>
        <w:jc w:val="center"/>
        <w:rPr>
          <w:rFonts w:ascii="Times New Roman" w:eastAsia="Times New Roman" w:hAnsi="Times New Roman" w:cs="Times New Roman"/>
          <w:b/>
          <w:color w:val="000000"/>
          <w:lang w:eastAsia="ru-RU"/>
        </w:rPr>
      </w:pPr>
      <w:r w:rsidRPr="000A7EBB">
        <w:rPr>
          <w:rFonts w:ascii="Times New Roman" w:eastAsia="Times New Roman" w:hAnsi="Times New Roman" w:cs="Times New Roman"/>
          <w:b/>
          <w:color w:val="000000"/>
          <w:lang w:eastAsia="ru-RU"/>
        </w:rPr>
        <w:t>7. РЕКВИЗИТЫ СТОРОН</w:t>
      </w:r>
    </w:p>
    <w:tbl>
      <w:tblPr>
        <w:tblStyle w:val="1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784"/>
      </w:tblGrid>
      <w:tr w:rsidR="000A7EBB" w:rsidRPr="000A7EBB" w:rsidTr="008429A9">
        <w:tc>
          <w:tcPr>
            <w:tcW w:w="5353" w:type="dxa"/>
          </w:tcPr>
          <w:p w:rsidR="000A7EBB" w:rsidRPr="000A7EBB" w:rsidRDefault="000A7EBB" w:rsidP="000A7EBB">
            <w:pPr>
              <w:rPr>
                <w:rFonts w:ascii="Times New Roman" w:hAnsi="Times New Roman" w:cs="Times New Roman"/>
                <w:color w:val="000000"/>
              </w:rPr>
            </w:pPr>
            <w:r w:rsidRPr="000A7EBB">
              <w:rPr>
                <w:rFonts w:ascii="Times New Roman" w:hAnsi="Times New Roman" w:cs="Times New Roman"/>
                <w:color w:val="000000"/>
              </w:rPr>
              <w:t>АРЕНДОДАТЕЛЬ:</w:t>
            </w:r>
          </w:p>
        </w:tc>
        <w:tc>
          <w:tcPr>
            <w:tcW w:w="4784" w:type="dxa"/>
          </w:tcPr>
          <w:p w:rsidR="000A7EBB" w:rsidRPr="000A7EBB" w:rsidRDefault="000A7EBB" w:rsidP="000A7EBB">
            <w:pPr>
              <w:rPr>
                <w:rFonts w:ascii="Times New Roman" w:hAnsi="Times New Roman" w:cs="Times New Roman"/>
                <w:color w:val="000000"/>
              </w:rPr>
            </w:pPr>
            <w:r w:rsidRPr="000A7EBB">
              <w:rPr>
                <w:rFonts w:ascii="Times New Roman" w:hAnsi="Times New Roman" w:cs="Times New Roman"/>
                <w:color w:val="000000"/>
              </w:rPr>
              <w:t>АРЕНДАТОР:</w:t>
            </w:r>
          </w:p>
        </w:tc>
      </w:tr>
      <w:tr w:rsidR="000A7EBB" w:rsidRPr="000A7EBB" w:rsidTr="003F5BF6">
        <w:trPr>
          <w:trHeight w:val="80"/>
        </w:trPr>
        <w:tc>
          <w:tcPr>
            <w:tcW w:w="5353" w:type="dxa"/>
          </w:tcPr>
          <w:p w:rsidR="000A7EBB" w:rsidRPr="000A7EBB" w:rsidRDefault="000A7EBB" w:rsidP="000A7EBB">
            <w:pPr>
              <w:rPr>
                <w:rFonts w:ascii="Times New Roman" w:hAnsi="Times New Roman" w:cs="Times New Roman"/>
                <w:color w:val="000000"/>
              </w:rPr>
            </w:pPr>
            <w:r w:rsidRPr="000A7EBB">
              <w:rPr>
                <w:rFonts w:ascii="Times New Roman" w:hAnsi="Times New Roman" w:cs="Times New Roman"/>
                <w:color w:val="000000"/>
              </w:rPr>
              <w:t xml:space="preserve">_____________________ </w:t>
            </w:r>
          </w:p>
          <w:p w:rsidR="000A7EBB" w:rsidRPr="000A7EBB" w:rsidRDefault="000A7EBB" w:rsidP="000A7EBB">
            <w:pPr>
              <w:rPr>
                <w:rFonts w:ascii="Times New Roman" w:hAnsi="Times New Roman" w:cs="Times New Roman"/>
                <w:color w:val="000000"/>
              </w:rPr>
            </w:pPr>
            <w:r w:rsidRPr="000A7EBB">
              <w:rPr>
                <w:rFonts w:ascii="Times New Roman" w:hAnsi="Times New Roman" w:cs="Times New Roman"/>
                <w:color w:val="000000"/>
              </w:rPr>
              <w:t>МП</w:t>
            </w:r>
          </w:p>
        </w:tc>
        <w:tc>
          <w:tcPr>
            <w:tcW w:w="4784" w:type="dxa"/>
          </w:tcPr>
          <w:p w:rsidR="000A7EBB" w:rsidRPr="000A7EBB" w:rsidRDefault="000A7EBB" w:rsidP="003F5BF6">
            <w:pPr>
              <w:rPr>
                <w:rFonts w:ascii="Times New Roman" w:hAnsi="Times New Roman" w:cs="Times New Roman"/>
                <w:color w:val="000000"/>
              </w:rPr>
            </w:pPr>
            <w:r w:rsidRPr="000A7EBB">
              <w:rPr>
                <w:rFonts w:ascii="Times New Roman" w:hAnsi="Times New Roman" w:cs="Times New Roman"/>
                <w:color w:val="000000"/>
              </w:rPr>
              <w:t xml:space="preserve">____________________      </w:t>
            </w:r>
          </w:p>
        </w:tc>
      </w:tr>
    </w:tbl>
    <w:p w:rsidR="00C11025" w:rsidRDefault="00C11025" w:rsidP="00DA3C8A">
      <w:pPr>
        <w:tabs>
          <w:tab w:val="left" w:pos="1080"/>
          <w:tab w:val="left" w:pos="1260"/>
        </w:tabs>
        <w:spacing w:after="0" w:line="240" w:lineRule="auto"/>
        <w:ind w:firstLine="720"/>
        <w:jc w:val="both"/>
        <w:rPr>
          <w:rFonts w:ascii="Times New Roman" w:eastAsia="Times New Roman" w:hAnsi="Times New Roman" w:cs="Times New Roman"/>
          <w:sz w:val="8"/>
          <w:szCs w:val="8"/>
          <w:lang w:eastAsia="ru-RU"/>
        </w:rPr>
      </w:pPr>
    </w:p>
    <w:p w:rsidR="00672F50" w:rsidRPr="00227B64" w:rsidRDefault="00672F50"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9F347C" w:rsidRPr="009F347C" w:rsidRDefault="009F347C" w:rsidP="009F347C">
      <w:pPr>
        <w:spacing w:after="0" w:line="240" w:lineRule="auto"/>
        <w:ind w:firstLine="851"/>
        <w:jc w:val="center"/>
        <w:rPr>
          <w:rFonts w:ascii="Times New Roman" w:eastAsia="Times New Roman" w:hAnsi="Times New Roman" w:cs="Times New Roman"/>
          <w:b/>
          <w:bCs/>
          <w:lang w:eastAsia="ru-RU"/>
        </w:rPr>
      </w:pPr>
      <w:r w:rsidRPr="009F347C">
        <w:rPr>
          <w:rFonts w:ascii="Times New Roman" w:eastAsia="Times New Roman" w:hAnsi="Times New Roman" w:cs="Times New Roman"/>
          <w:b/>
          <w:bCs/>
          <w:lang w:eastAsia="ru-RU"/>
        </w:rPr>
        <w:t>ИНФОРМАЦИЯ ДЛЯ НАСЕЛЕНИЯ</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b/>
          <w:i/>
          <w:lang w:eastAsia="ru-RU"/>
        </w:rPr>
        <w:t>Для чего нужна перепись?</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b/>
          <w:i/>
          <w:lang w:eastAsia="ru-RU"/>
        </w:rPr>
        <w:t>Как будет проводиться сбор сведений?</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Жители России могут передать сведения о себе несколькими способами:</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lastRenderedPageBreak/>
        <w:t xml:space="preserve">1) </w:t>
      </w:r>
      <w:r w:rsidRPr="009F347C">
        <w:rPr>
          <w:rFonts w:ascii="Times New Roman" w:eastAsia="Times New Roman" w:hAnsi="Times New Roman" w:cs="Times New Roman"/>
          <w:b/>
          <w:lang w:eastAsia="ru-RU"/>
        </w:rPr>
        <w:t>«Единый портал государственных услуг» (Госуслуги).</w:t>
      </w:r>
      <w:r w:rsidRPr="009F347C">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 xml:space="preserve">2) </w:t>
      </w:r>
      <w:r w:rsidRPr="009F347C">
        <w:rPr>
          <w:rFonts w:ascii="Times New Roman" w:eastAsia="Times New Roman" w:hAnsi="Times New Roman" w:cs="Times New Roman"/>
          <w:b/>
          <w:lang w:eastAsia="ru-RU"/>
        </w:rPr>
        <w:t>Опрос переписчиками.</w:t>
      </w:r>
      <w:r w:rsidRPr="009F347C">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 xml:space="preserve">3) </w:t>
      </w:r>
      <w:r w:rsidRPr="009F347C">
        <w:rPr>
          <w:rFonts w:ascii="Times New Roman" w:eastAsia="Times New Roman" w:hAnsi="Times New Roman" w:cs="Times New Roman"/>
          <w:b/>
          <w:lang w:eastAsia="ru-RU"/>
        </w:rPr>
        <w:t xml:space="preserve">Стационарные переписные участки. </w:t>
      </w:r>
      <w:r w:rsidRPr="009F347C">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9F347C" w:rsidRPr="009F347C" w:rsidRDefault="009F347C" w:rsidP="009F347C">
      <w:pPr>
        <w:spacing w:after="0" w:line="240" w:lineRule="auto"/>
        <w:ind w:firstLine="709"/>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 xml:space="preserve">4) </w:t>
      </w:r>
      <w:r w:rsidRPr="009F347C">
        <w:rPr>
          <w:rFonts w:ascii="Times New Roman" w:eastAsia="Times New Roman" w:hAnsi="Times New Roman" w:cs="Times New Roman"/>
          <w:b/>
          <w:lang w:eastAsia="ru-RU"/>
        </w:rPr>
        <w:t>Административные данные.</w:t>
      </w:r>
      <w:r w:rsidRPr="009F347C">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9F347C">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9F347C" w:rsidRPr="009F347C" w:rsidRDefault="009F347C" w:rsidP="009F347C">
      <w:pPr>
        <w:spacing w:after="0" w:line="240" w:lineRule="auto"/>
        <w:ind w:firstLine="709"/>
        <w:jc w:val="both"/>
        <w:rPr>
          <w:rFonts w:ascii="Times New Roman" w:eastAsia="Times New Roman" w:hAnsi="Times New Roman" w:cs="Times New Roman"/>
          <w:lang w:eastAsia="ru-RU"/>
        </w:rPr>
      </w:pPr>
      <w:r w:rsidRPr="009F347C">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9F347C" w:rsidRPr="009F347C" w:rsidRDefault="009F347C" w:rsidP="009F347C">
      <w:pPr>
        <w:spacing w:after="0" w:line="240" w:lineRule="auto"/>
        <w:ind w:firstLine="709"/>
        <w:jc w:val="both"/>
        <w:rPr>
          <w:rFonts w:ascii="Times New Roman" w:eastAsia="Times New Roman" w:hAnsi="Times New Roman" w:cs="Times New Roman"/>
          <w:lang w:eastAsia="ru-RU"/>
        </w:rPr>
      </w:pPr>
      <w:r w:rsidRPr="009F347C">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9F347C" w:rsidRPr="009F347C" w:rsidRDefault="009F347C" w:rsidP="009F347C">
      <w:pPr>
        <w:spacing w:after="0" w:line="240" w:lineRule="auto"/>
        <w:ind w:firstLine="709"/>
        <w:jc w:val="both"/>
        <w:rPr>
          <w:rFonts w:ascii="Times New Roman" w:eastAsia="Times New Roman" w:hAnsi="Times New Roman" w:cs="Times New Roman"/>
          <w:lang w:eastAsia="ru-RU"/>
        </w:rPr>
      </w:pPr>
      <w:r w:rsidRPr="009F347C">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9F347C" w:rsidRPr="009F347C" w:rsidRDefault="009F347C" w:rsidP="009F347C">
      <w:pPr>
        <w:spacing w:after="0" w:line="240" w:lineRule="auto"/>
        <w:ind w:firstLine="851"/>
        <w:rPr>
          <w:rFonts w:ascii="Times New Roman" w:eastAsia="Calibri" w:hAnsi="Times New Roman" w:cs="Times New Roman"/>
          <w:lang w:eastAsia="ru-RU"/>
        </w:rPr>
      </w:pPr>
      <w:r w:rsidRPr="009F347C">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9F347C" w:rsidRPr="009F347C" w:rsidRDefault="009F347C" w:rsidP="009F347C">
      <w:pPr>
        <w:spacing w:after="0" w:line="240" w:lineRule="auto"/>
        <w:ind w:firstLine="851"/>
        <w:rPr>
          <w:rFonts w:ascii="Times New Roman" w:eastAsia="Calibri" w:hAnsi="Times New Roman" w:cs="Times New Roman"/>
          <w:lang w:eastAsia="ru-RU"/>
        </w:rPr>
      </w:pPr>
      <w:r w:rsidRPr="009F347C">
        <w:rPr>
          <w:rFonts w:ascii="Times New Roman" w:eastAsia="Calibri" w:hAnsi="Times New Roman" w:cs="Times New Roman"/>
          <w:lang w:eastAsia="ru-RU"/>
        </w:rPr>
        <w:t> </w:t>
      </w:r>
    </w:p>
    <w:p w:rsidR="009F347C" w:rsidRPr="009F347C" w:rsidRDefault="009F347C" w:rsidP="009F347C">
      <w:pPr>
        <w:spacing w:after="0" w:line="240" w:lineRule="auto"/>
        <w:ind w:firstLine="851"/>
        <w:rPr>
          <w:rFonts w:ascii="Times New Roman" w:eastAsia="Calibri" w:hAnsi="Times New Roman" w:cs="Times New Roman"/>
          <w:lang w:eastAsia="ru-RU"/>
        </w:rPr>
      </w:pPr>
      <w:r w:rsidRPr="009F347C">
        <w:rPr>
          <w:rFonts w:ascii="Times New Roman" w:eastAsia="Calibri" w:hAnsi="Times New Roman" w:cs="Times New Roman"/>
          <w:lang w:eastAsia="ru-RU"/>
        </w:rPr>
        <w:t>Переписав себя и членов своей семьи, каждый житель России привносит свой вклад в будущее. На основе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9F347C" w:rsidRPr="009F347C" w:rsidRDefault="009F347C"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6D3375" w:rsidRPr="004E121D"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6D3375" w:rsidRPr="004E121D"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 это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w:t>
      </w:r>
      <w:r w:rsidRPr="004E121D">
        <w:rPr>
          <w:rFonts w:ascii="Times New Roman" w:eastAsia="Times New Roman" w:hAnsi="Times New Roman" w:cs="Times New Roman"/>
          <w:color w:val="000000" w:themeColor="text1"/>
          <w:lang w:eastAsia="ru-RU"/>
        </w:rPr>
        <w:lastRenderedPageBreak/>
        <w:t>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Пивная банка 0,33 литра 60 м.; Чемодан ( кейс)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«Волга »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Микроавтобус 920 м.; Грузовая машина ( фургон)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Малолетних детей следует держать за руку или на руках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CB6784">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CB6784">
      <w:pPr>
        <w:numPr>
          <w:ilvl w:val="0"/>
          <w:numId w:val="4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повреждать железнодорожный подвижной состав;</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CB6784">
      <w:pPr>
        <w:numPr>
          <w:ilvl w:val="0"/>
          <w:numId w:val="4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CB6784">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CB6784">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CB6784">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CB6784">
      <w:pPr>
        <w:numPr>
          <w:ilvl w:val="0"/>
          <w:numId w:val="4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4B5505" w:rsidRPr="00752ADC" w:rsidRDefault="004B5505" w:rsidP="00CB6784">
      <w:pPr>
        <w:tabs>
          <w:tab w:val="left" w:pos="284"/>
        </w:tabs>
        <w:spacing w:after="0" w:line="240" w:lineRule="auto"/>
        <w:jc w:val="both"/>
        <w:rPr>
          <w:rFonts w:ascii="Times New Roman" w:eastAsia="Times New Roman" w:hAnsi="Times New Roman" w:cs="Times New Roman"/>
          <w:b/>
          <w:bCs/>
          <w:lang w:eastAsia="ru-RU"/>
        </w:rPr>
      </w:pPr>
    </w:p>
    <w:p w:rsidR="00AF5E55" w:rsidRPr="00752ADC" w:rsidRDefault="00AF5E55" w:rsidP="00477B8F">
      <w:pPr>
        <w:shd w:val="clear" w:color="auto" w:fill="FFFFFF"/>
        <w:spacing w:after="0" w:line="240" w:lineRule="auto"/>
        <w:jc w:val="both"/>
        <w:rPr>
          <w:rFonts w:ascii="Times New Roman" w:hAnsi="Times New Roman" w:cs="Times New Roman"/>
          <w:color w:val="000000" w:themeColor="text1"/>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Всероссийская антинаркотическая  акция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-657860</wp:posOffset>
            </wp:positionV>
            <wp:extent cx="1184910" cy="15017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неравнодушные  жители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8(846 39) 2 02 92</w:t>
      </w:r>
      <w:r w:rsidRPr="00956356">
        <w:rPr>
          <w:rFonts w:ascii="Times New Roman" w:eastAsia="Times New Roman" w:hAnsi="Times New Roman" w:cs="Times New Roman"/>
          <w:color w:val="000000"/>
          <w:lang w:eastAsia="ru-RU"/>
        </w:rPr>
        <w:t xml:space="preserve">  (с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rPr>
          <w:rFonts w:ascii="Times New Roman" w:eastAsia="Times New Roman" w:hAnsi="Times New Roman" w:cs="Times New Roman"/>
          <w:lang w:eastAsia="ru-RU"/>
        </w:rPr>
      </w:pP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956356" w:rsidRDefault="00B87572" w:rsidP="00956356">
      <w:pPr>
        <w:shd w:val="clear" w:color="auto" w:fill="FFFFFF"/>
        <w:spacing w:after="0" w:line="240" w:lineRule="auto"/>
        <w:jc w:val="both"/>
        <w:rPr>
          <w:rFonts w:ascii="Times New Roman" w:hAnsi="Times New Roman" w:cs="Times New Roman"/>
          <w:color w:val="000000" w:themeColor="text1"/>
        </w:rPr>
      </w:pPr>
    </w:p>
    <w:p w:rsidR="00B87572" w:rsidRPr="00752ADC" w:rsidRDefault="00B87572" w:rsidP="00477B8F">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956356" w:rsidRDefault="00956356" w:rsidP="00E56C0A">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bookmarkStart w:id="4" w:name="_GoBack"/>
      <w:bookmarkEnd w:id="4"/>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C0185D"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A579CA" w:rsidRDefault="00A579C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Н.В.Райская                                                                                       Подписано в печать </w:t>
                  </w:r>
                  <w:r w:rsidR="00615B11">
                    <w:rPr>
                      <w:rFonts w:ascii="Times New Roman" w:hAnsi="Times New Roman" w:cs="Times New Roman"/>
                      <w:sz w:val="20"/>
                      <w:szCs w:val="20"/>
                    </w:rPr>
                    <w:t>17</w:t>
                  </w:r>
                  <w:r>
                    <w:rPr>
                      <w:rFonts w:ascii="Times New Roman" w:hAnsi="Times New Roman" w:cs="Times New Roman"/>
                      <w:sz w:val="20"/>
                      <w:szCs w:val="20"/>
                    </w:rPr>
                    <w:t>.0</w:t>
                  </w:r>
                  <w:r w:rsidR="002A4FE3">
                    <w:rPr>
                      <w:rFonts w:ascii="Times New Roman" w:hAnsi="Times New Roman" w:cs="Times New Roman"/>
                      <w:sz w:val="20"/>
                      <w:szCs w:val="20"/>
                    </w:rPr>
                    <w:t>9</w:t>
                  </w:r>
                  <w:r>
                    <w:rPr>
                      <w:rFonts w:ascii="Times New Roman" w:hAnsi="Times New Roman" w:cs="Times New Roman"/>
                      <w:sz w:val="20"/>
                      <w:szCs w:val="20"/>
                    </w:rPr>
                    <w:t>.2019г, по графику в 16-00ч., фактически – в 16-00 ч.</w:t>
                  </w:r>
                </w:p>
                <w:p w:rsidR="00A579CA" w:rsidRPr="003C3FB4" w:rsidRDefault="00A579C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A579CA" w:rsidRPr="005E5FF0" w:rsidRDefault="00A579C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A579CA" w:rsidRDefault="00A579CA"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C0185D"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C0185D"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14"/>
      <w:footerReference w:type="default" r:id="rId15"/>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185D" w:rsidRDefault="00C0185D" w:rsidP="006734D6">
      <w:pPr>
        <w:spacing w:after="0" w:line="240" w:lineRule="auto"/>
      </w:pPr>
      <w:r>
        <w:separator/>
      </w:r>
    </w:p>
  </w:endnote>
  <w:endnote w:type="continuationSeparator" w:id="0">
    <w:p w:rsidR="00C0185D" w:rsidRDefault="00C0185D"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A579CA" w:rsidRDefault="00A579C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w:t>
        </w:r>
        <w:r w:rsidR="0092497F">
          <w:rPr>
            <w:i/>
            <w:color w:val="262626" w:themeColor="text1" w:themeTint="D9"/>
          </w:rPr>
          <w:t>4</w:t>
        </w:r>
        <w:r>
          <w:rPr>
            <w:i/>
            <w:color w:val="262626" w:themeColor="text1" w:themeTint="D9"/>
          </w:rPr>
          <w:t>(16</w:t>
        </w:r>
        <w:r w:rsidR="0092497F">
          <w:rPr>
            <w:i/>
            <w:color w:val="262626" w:themeColor="text1" w:themeTint="D9"/>
          </w:rPr>
          <w:t>8</w:t>
        </w:r>
        <w:r w:rsidRPr="00385569">
          <w:rPr>
            <w:i/>
            <w:color w:val="262626" w:themeColor="text1" w:themeTint="D9"/>
          </w:rPr>
          <w:t xml:space="preserve">) от </w:t>
        </w:r>
        <w:r w:rsidR="0092497F">
          <w:rPr>
            <w:i/>
            <w:color w:val="262626" w:themeColor="text1" w:themeTint="D9"/>
          </w:rPr>
          <w:t>17</w:t>
        </w:r>
        <w:r w:rsidRPr="00385569">
          <w:rPr>
            <w:i/>
            <w:color w:val="262626" w:themeColor="text1" w:themeTint="D9"/>
          </w:rPr>
          <w:t>.</w:t>
        </w:r>
        <w:r>
          <w:rPr>
            <w:i/>
            <w:color w:val="262626" w:themeColor="text1" w:themeTint="D9"/>
          </w:rPr>
          <w:t>0</w:t>
        </w:r>
        <w:r w:rsidR="002A4FE3">
          <w:rPr>
            <w:i/>
            <w:color w:val="262626" w:themeColor="text1" w:themeTint="D9"/>
          </w:rPr>
          <w:t>9</w:t>
        </w:r>
        <w:r w:rsidRPr="00385569">
          <w:rPr>
            <w:i/>
            <w:color w:val="262626" w:themeColor="text1" w:themeTint="D9"/>
          </w:rPr>
          <w:t>.201</w:t>
        </w:r>
        <w:r>
          <w:rPr>
            <w:i/>
            <w:color w:val="262626" w:themeColor="text1" w:themeTint="D9"/>
          </w:rPr>
          <w:t xml:space="preserve">9 </w:t>
        </w:r>
        <w:r w:rsidRPr="00385569">
          <w:rPr>
            <w:i/>
            <w:color w:val="262626" w:themeColor="text1" w:themeTint="D9"/>
          </w:rPr>
          <w:t xml:space="preserve">года </w:t>
        </w:r>
      </w:p>
      <w:p w:rsidR="00A579CA" w:rsidRPr="005A027E" w:rsidRDefault="00C0185D">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A579CA" w:rsidRDefault="00A579CA"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5" w:name="_Hlk529866640"/>
        <w:r>
          <w:rPr>
            <w:i/>
            <w:color w:val="262626" w:themeColor="text1" w:themeTint="D9"/>
          </w:rPr>
          <w:t>№2</w:t>
        </w:r>
        <w:r w:rsidR="0092497F">
          <w:rPr>
            <w:i/>
            <w:color w:val="262626" w:themeColor="text1" w:themeTint="D9"/>
          </w:rPr>
          <w:t>4</w:t>
        </w:r>
        <w:r>
          <w:rPr>
            <w:i/>
            <w:color w:val="262626" w:themeColor="text1" w:themeTint="D9"/>
          </w:rPr>
          <w:t>(16</w:t>
        </w:r>
        <w:r w:rsidR="0092497F">
          <w:rPr>
            <w:i/>
            <w:color w:val="262626" w:themeColor="text1" w:themeTint="D9"/>
          </w:rPr>
          <w:t>8</w:t>
        </w:r>
        <w:r w:rsidRPr="00385569">
          <w:rPr>
            <w:i/>
            <w:color w:val="262626" w:themeColor="text1" w:themeTint="D9"/>
          </w:rPr>
          <w:t xml:space="preserve">) от </w:t>
        </w:r>
        <w:r w:rsidR="0092497F">
          <w:rPr>
            <w:i/>
            <w:color w:val="262626" w:themeColor="text1" w:themeTint="D9"/>
          </w:rPr>
          <w:t>17</w:t>
        </w:r>
        <w:r w:rsidRPr="00385569">
          <w:rPr>
            <w:i/>
            <w:color w:val="262626" w:themeColor="text1" w:themeTint="D9"/>
          </w:rPr>
          <w:t>.</w:t>
        </w:r>
        <w:r>
          <w:rPr>
            <w:i/>
            <w:color w:val="262626" w:themeColor="text1" w:themeTint="D9"/>
          </w:rPr>
          <w:t>0</w:t>
        </w:r>
        <w:r w:rsidR="002A4FE3">
          <w:rPr>
            <w:i/>
            <w:color w:val="262626" w:themeColor="text1" w:themeTint="D9"/>
          </w:rPr>
          <w:t>9</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5"/>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A579CA" w:rsidRPr="005A027E" w:rsidRDefault="00C0185D"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185D" w:rsidRDefault="00C0185D" w:rsidP="006734D6">
      <w:pPr>
        <w:spacing w:after="0" w:line="240" w:lineRule="auto"/>
      </w:pPr>
      <w:r>
        <w:separator/>
      </w:r>
    </w:p>
  </w:footnote>
  <w:footnote w:type="continuationSeparator" w:id="0">
    <w:p w:rsidR="00C0185D" w:rsidRDefault="00C0185D"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DA90C3C"/>
    <w:multiLevelType w:val="hybridMultilevel"/>
    <w:tmpl w:val="F6FE12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23A1C1E"/>
    <w:multiLevelType w:val="hybridMultilevel"/>
    <w:tmpl w:val="BDE812D8"/>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5" w15:restartNumberingAfterBreak="0">
    <w:nsid w:val="37CD6076"/>
    <w:multiLevelType w:val="hybridMultilevel"/>
    <w:tmpl w:val="A19C68B2"/>
    <w:lvl w:ilvl="0" w:tplc="5572516A">
      <w:start w:val="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6"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8"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1"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3" w15:restartNumberingAfterBreak="0">
    <w:nsid w:val="64084DAE"/>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15:restartNumberingAfterBreak="0">
    <w:nsid w:val="660E61B3"/>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5"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9"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6"/>
  </w:num>
  <w:num w:numId="2">
    <w:abstractNumId w:val="18"/>
  </w:num>
  <w:num w:numId="3">
    <w:abstractNumId w:val="33"/>
  </w:num>
  <w:num w:numId="4">
    <w:abstractNumId w:val="23"/>
  </w:num>
  <w:num w:numId="5">
    <w:abstractNumId w:val="46"/>
  </w:num>
  <w:num w:numId="6">
    <w:abstractNumId w:val="31"/>
  </w:num>
  <w:num w:numId="7">
    <w:abstractNumId w:val="52"/>
  </w:num>
  <w:num w:numId="8">
    <w:abstractNumId w:val="47"/>
  </w:num>
  <w:num w:numId="9">
    <w:abstractNumId w:val="40"/>
  </w:num>
  <w:num w:numId="10">
    <w:abstractNumId w:val="26"/>
  </w:num>
  <w:num w:numId="11">
    <w:abstractNumId w:val="44"/>
  </w:num>
  <w:num w:numId="12">
    <w:abstractNumId w:val="45"/>
  </w:num>
  <w:num w:numId="13">
    <w:abstractNumId w:val="17"/>
  </w:num>
  <w:num w:numId="14">
    <w:abstractNumId w:val="30"/>
  </w:num>
  <w:num w:numId="15">
    <w:abstractNumId w:val="22"/>
  </w:num>
  <w:num w:numId="16">
    <w:abstractNumId w:val="34"/>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num>
  <w:num w:numId="22">
    <w:abstractNumId w:val="35"/>
    <w:lvlOverride w:ilvl="0">
      <w:startOverride w:val="1"/>
    </w:lvlOverride>
    <w:lvlOverride w:ilvl="1"/>
    <w:lvlOverride w:ilvl="2"/>
    <w:lvlOverride w:ilvl="3"/>
    <w:lvlOverride w:ilvl="4"/>
    <w:lvlOverride w:ilvl="5"/>
    <w:lvlOverride w:ilvl="6"/>
    <w:lvlOverride w:ilvl="7"/>
    <w:lvlOverride w:ilvl="8"/>
  </w:num>
  <w:num w:numId="23">
    <w:abstractNumId w:val="51"/>
    <w:lvlOverride w:ilvl="0">
      <w:startOverride w:val="1"/>
    </w:lvlOverride>
    <w:lvlOverride w:ilvl="1"/>
    <w:lvlOverride w:ilvl="2"/>
    <w:lvlOverride w:ilvl="3"/>
    <w:lvlOverride w:ilvl="4"/>
    <w:lvlOverride w:ilvl="5"/>
    <w:lvlOverride w:ilvl="6"/>
    <w:lvlOverride w:ilvl="7"/>
    <w:lvlOverride w:ilvl="8"/>
  </w:num>
  <w:num w:numId="24">
    <w:abstractNumId w:val="35"/>
  </w:num>
  <w:num w:numId="25">
    <w:abstractNumId w:val="49"/>
  </w:num>
  <w:num w:numId="26">
    <w:abstractNumId w:val="24"/>
  </w:num>
  <w:num w:numId="27">
    <w:abstractNumId w:val="24"/>
  </w:num>
  <w:num w:numId="28">
    <w:abstractNumId w:val="37"/>
  </w:num>
  <w:num w:numId="29">
    <w:abstractNumId w:val="39"/>
  </w:num>
  <w:num w:numId="30">
    <w:abstractNumId w:val="25"/>
  </w:num>
  <w:num w:numId="31">
    <w:abstractNumId w:val="43"/>
  </w:num>
  <w:num w:numId="32">
    <w:abstractNumId w:val="0"/>
  </w:num>
  <w:num w:numId="33">
    <w:abstractNumId w:val="42"/>
  </w:num>
  <w:num w:numId="34">
    <w:abstractNumId w:val="53"/>
  </w:num>
  <w:num w:numId="35">
    <w:abstractNumId w:val="36"/>
  </w:num>
  <w:num w:numId="36">
    <w:abstractNumId w:val="29"/>
  </w:num>
  <w:num w:numId="37">
    <w:abstractNumId w:val="50"/>
  </w:num>
  <w:num w:numId="38">
    <w:abstractNumId w:val="38"/>
  </w:num>
  <w:num w:numId="39">
    <w:abstractNumId w:val="48"/>
  </w:num>
  <w:num w:numId="40">
    <w:abstractNumId w:val="21"/>
  </w:num>
  <w:num w:numId="41">
    <w:abstractNumId w:val="19"/>
  </w:num>
  <w:num w:numId="42">
    <w:abstractNumId w:val="15"/>
  </w:num>
  <w:num w:numId="43">
    <w:abstractNumId w:val="32"/>
  </w:num>
  <w:num w:numId="44">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416"/>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68A"/>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A50"/>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5E5"/>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65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505"/>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EB5"/>
    <w:rsid w:val="005854CD"/>
    <w:rsid w:val="00585777"/>
    <w:rsid w:val="00585908"/>
    <w:rsid w:val="00585934"/>
    <w:rsid w:val="00585AAD"/>
    <w:rsid w:val="00585AF5"/>
    <w:rsid w:val="00585BCC"/>
    <w:rsid w:val="00585EB7"/>
    <w:rsid w:val="00585ED2"/>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B11"/>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BBB"/>
    <w:rsid w:val="00667C67"/>
    <w:rsid w:val="00667E40"/>
    <w:rsid w:val="0067017D"/>
    <w:rsid w:val="00670472"/>
    <w:rsid w:val="0067067B"/>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1DDB"/>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B4"/>
    <w:rsid w:val="009E22DE"/>
    <w:rsid w:val="009E23D3"/>
    <w:rsid w:val="009E2451"/>
    <w:rsid w:val="009E2797"/>
    <w:rsid w:val="009E2C01"/>
    <w:rsid w:val="009E2C4B"/>
    <w:rsid w:val="009E2D24"/>
    <w:rsid w:val="009E2F99"/>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47C"/>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DBF"/>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85D"/>
    <w:rsid w:val="00C01AC1"/>
    <w:rsid w:val="00C01ACB"/>
    <w:rsid w:val="00C01B60"/>
    <w:rsid w:val="00C01C86"/>
    <w:rsid w:val="00C02057"/>
    <w:rsid w:val="00C020D9"/>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35"/>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D8D"/>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3FA8"/>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3A7"/>
    <w:rsid w:val="00F6757E"/>
    <w:rsid w:val="00F6769A"/>
    <w:rsid w:val="00F67FF3"/>
    <w:rsid w:val="00F70491"/>
    <w:rsid w:val="00F70769"/>
    <w:rsid w:val="00F70EFF"/>
    <w:rsid w:val="00F7149A"/>
    <w:rsid w:val="00F722FD"/>
    <w:rsid w:val="00F724C6"/>
    <w:rsid w:val="00F729F0"/>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14D"/>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77200B5A"/>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AF4C9B026293455170C9C33702CCA3256A1300511BC03844975B27AC1D06BB1D692274462D1881B2A2t2E" TargetMode="External"/><Relationship Id="rId4" Type="http://schemas.openxmlformats.org/officeDocument/2006/relationships/settings" Target="settings.xml"/><Relationship Id="rId9" Type="http://schemas.openxmlformats.org/officeDocument/2006/relationships/hyperlink" Target="consultantplus://offline/ref=B1BA9DEF1ACCC7C787D9415821F5C61687FB97D7989D6CFFB1B00841F7y9o2E"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2360D6-A5FF-4730-968E-13E68D147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5497</TotalTime>
  <Pages>13</Pages>
  <Words>8483</Words>
  <Characters>48357</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4035</cp:revision>
  <cp:lastPrinted>2018-07-13T05:55:00Z</cp:lastPrinted>
  <dcterms:created xsi:type="dcterms:W3CDTF">2017-05-02T11:53:00Z</dcterms:created>
  <dcterms:modified xsi:type="dcterms:W3CDTF">2019-09-17T04:46:00Z</dcterms:modified>
</cp:coreProperties>
</file>