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C020D9"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2C0FF4" w:rsidRPr="00BE3DBB" w:rsidRDefault="002C0FF4"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C0FF4" w:rsidRPr="00977DA6" w:rsidRDefault="002C0FF4"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C0FF4" w:rsidRDefault="002C0FF4"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D10589">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D10589">
                    <w:rPr>
                      <w:rFonts w:ascii="Times New Roman" w:hAnsi="Times New Roman" w:cs="Times New Roman"/>
                      <w:sz w:val="24"/>
                      <w:szCs w:val="24"/>
                    </w:rPr>
                    <w:t>61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D10589">
                    <w:rPr>
                      <w:rFonts w:ascii="Times New Roman" w:hAnsi="Times New Roman" w:cs="Times New Roman"/>
                      <w:sz w:val="24"/>
                      <w:szCs w:val="24"/>
                    </w:rPr>
                    <w:t>29</w:t>
                  </w:r>
                  <w:r>
                    <w:rPr>
                      <w:rFonts w:ascii="Times New Roman" w:hAnsi="Times New Roman" w:cs="Times New Roman"/>
                      <w:sz w:val="24"/>
                      <w:szCs w:val="24"/>
                    </w:rPr>
                    <w:t xml:space="preserve"> ию</w:t>
                  </w:r>
                  <w:r w:rsidR="00134EE4">
                    <w:rPr>
                      <w:rFonts w:ascii="Times New Roman" w:hAnsi="Times New Roman" w:cs="Times New Roman"/>
                      <w:sz w:val="24"/>
                      <w:szCs w:val="24"/>
                    </w:rPr>
                    <w:t>л</w:t>
                  </w:r>
                  <w:r>
                    <w:rPr>
                      <w:rFonts w:ascii="Times New Roman" w:hAnsi="Times New Roman" w:cs="Times New Roman"/>
                      <w:sz w:val="24"/>
                      <w:szCs w:val="24"/>
                    </w:rPr>
                    <w:t>я 2019 года</w:t>
                  </w:r>
                </w:p>
                <w:p w:rsidR="002C0FF4" w:rsidRDefault="002C0FF4"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7164AC" w:rsidRPr="007164AC" w:rsidRDefault="007164AC" w:rsidP="007164AC">
      <w:pPr>
        <w:spacing w:after="0" w:line="240" w:lineRule="auto"/>
        <w:jc w:val="center"/>
        <w:rPr>
          <w:rFonts w:ascii="Times New Roman" w:eastAsia="Times New Roman" w:hAnsi="Times New Roman" w:cs="Times New Roman"/>
          <w:b/>
          <w:bCs/>
          <w:lang w:eastAsia="ru-RU"/>
        </w:rPr>
      </w:pPr>
      <w:r w:rsidRPr="007164AC">
        <w:rPr>
          <w:rFonts w:ascii="Times New Roman" w:eastAsia="Times New Roman" w:hAnsi="Times New Roman" w:cs="Times New Roman"/>
          <w:b/>
          <w:bCs/>
          <w:lang w:eastAsia="ru-RU"/>
        </w:rPr>
        <w:t xml:space="preserve">Заключение о результатах публичных слушаний </w:t>
      </w:r>
    </w:p>
    <w:p w:rsidR="007164AC" w:rsidRPr="007164AC" w:rsidRDefault="007164AC" w:rsidP="007164AC">
      <w:pPr>
        <w:spacing w:after="0" w:line="240" w:lineRule="auto"/>
        <w:jc w:val="center"/>
        <w:outlineLvl w:val="0"/>
        <w:rPr>
          <w:rFonts w:ascii="Times New Roman" w:eastAsia="Times New Roman" w:hAnsi="Times New Roman" w:cs="Times New Roman"/>
          <w:b/>
          <w:noProof/>
          <w:lang w:eastAsia="ru-RU"/>
        </w:rPr>
      </w:pPr>
      <w:r w:rsidRPr="007164AC">
        <w:rPr>
          <w:rFonts w:ascii="Times New Roman" w:eastAsia="Times New Roman" w:hAnsi="Times New Roman" w:cs="Times New Roman"/>
          <w:b/>
          <w:bCs/>
          <w:lang w:eastAsia="ru-RU"/>
        </w:rPr>
        <w:t xml:space="preserve">в </w:t>
      </w:r>
      <w:r w:rsidRPr="007164AC">
        <w:rPr>
          <w:rFonts w:ascii="Times New Roman" w:eastAsia="Times New Roman" w:hAnsi="Times New Roman" w:cs="Times New Roman"/>
          <w:b/>
          <w:bCs/>
          <w:noProof/>
          <w:lang w:eastAsia="ru-RU"/>
        </w:rPr>
        <w:t>городском</w:t>
      </w:r>
      <w:r w:rsidRPr="007164AC">
        <w:rPr>
          <w:rFonts w:ascii="Times New Roman" w:eastAsia="Times New Roman" w:hAnsi="Times New Roman" w:cs="Times New Roman"/>
          <w:b/>
          <w:bCs/>
          <w:lang w:eastAsia="ru-RU"/>
        </w:rPr>
        <w:t xml:space="preserve"> поселении Безенчук муниципального района </w:t>
      </w:r>
      <w:proofErr w:type="spellStart"/>
      <w:r w:rsidRPr="007164AC">
        <w:rPr>
          <w:rFonts w:ascii="Times New Roman" w:eastAsia="Times New Roman" w:hAnsi="Times New Roman" w:cs="Times New Roman"/>
          <w:b/>
          <w:bCs/>
          <w:lang w:eastAsia="ru-RU"/>
        </w:rPr>
        <w:t>Безенчукский</w:t>
      </w:r>
      <w:proofErr w:type="spellEnd"/>
      <w:r w:rsidRPr="007164AC">
        <w:rPr>
          <w:rFonts w:ascii="Times New Roman" w:eastAsia="Times New Roman" w:hAnsi="Times New Roman" w:cs="Times New Roman"/>
          <w:b/>
          <w:lang w:eastAsia="ru-RU"/>
        </w:rPr>
        <w:t xml:space="preserve"> Самарской области </w:t>
      </w:r>
      <w:r w:rsidRPr="007164AC">
        <w:rPr>
          <w:rFonts w:ascii="Times New Roman" w:eastAsia="Times New Roman" w:hAnsi="Times New Roman" w:cs="Times New Roman"/>
          <w:b/>
          <w:bCs/>
          <w:lang w:eastAsia="ru-RU"/>
        </w:rPr>
        <w:t xml:space="preserve">по вопросу о проекте решения Собрания представителей </w:t>
      </w:r>
      <w:r w:rsidRPr="007164AC">
        <w:rPr>
          <w:rFonts w:ascii="Times New Roman" w:eastAsia="Times New Roman" w:hAnsi="Times New Roman" w:cs="Times New Roman"/>
          <w:b/>
          <w:bCs/>
          <w:noProof/>
          <w:lang w:eastAsia="ru-RU"/>
        </w:rPr>
        <w:t xml:space="preserve">городского </w:t>
      </w:r>
      <w:r w:rsidRPr="007164AC">
        <w:rPr>
          <w:rFonts w:ascii="Times New Roman" w:eastAsia="Times New Roman" w:hAnsi="Times New Roman" w:cs="Times New Roman"/>
          <w:b/>
          <w:noProof/>
          <w:lang w:eastAsia="ru-RU"/>
        </w:rPr>
        <w:t xml:space="preserve">поселения </w:t>
      </w:r>
      <w:r w:rsidRPr="007164AC">
        <w:rPr>
          <w:rFonts w:ascii="Times New Roman" w:eastAsia="Times New Roman" w:hAnsi="Times New Roman" w:cs="Times New Roman"/>
          <w:b/>
          <w:bCs/>
          <w:lang w:eastAsia="ru-RU"/>
        </w:rPr>
        <w:t xml:space="preserve">Безенчук муниципального района </w:t>
      </w:r>
      <w:proofErr w:type="spellStart"/>
      <w:r w:rsidRPr="007164AC">
        <w:rPr>
          <w:rFonts w:ascii="Times New Roman" w:eastAsia="Times New Roman" w:hAnsi="Times New Roman" w:cs="Times New Roman"/>
          <w:b/>
          <w:bCs/>
          <w:lang w:eastAsia="ru-RU"/>
        </w:rPr>
        <w:t>Безенчукский</w:t>
      </w:r>
      <w:proofErr w:type="spellEnd"/>
      <w:r w:rsidRPr="007164AC">
        <w:rPr>
          <w:rFonts w:ascii="Times New Roman" w:eastAsia="Times New Roman" w:hAnsi="Times New Roman" w:cs="Times New Roman"/>
          <w:b/>
          <w:noProof/>
          <w:lang w:eastAsia="ru-RU"/>
        </w:rPr>
        <w:t xml:space="preserve"> Самарской области «О внесении изменений в Устав </w:t>
      </w:r>
      <w:r w:rsidRPr="007164AC">
        <w:rPr>
          <w:rFonts w:ascii="Times New Roman" w:eastAsia="Times New Roman" w:hAnsi="Times New Roman" w:cs="Times New Roman"/>
          <w:b/>
          <w:bCs/>
          <w:noProof/>
          <w:lang w:eastAsia="ru-RU"/>
        </w:rPr>
        <w:t xml:space="preserve">городского </w:t>
      </w:r>
      <w:r w:rsidRPr="007164AC">
        <w:rPr>
          <w:rFonts w:ascii="Times New Roman" w:eastAsia="Times New Roman" w:hAnsi="Times New Roman" w:cs="Times New Roman"/>
          <w:b/>
          <w:noProof/>
          <w:lang w:eastAsia="ru-RU"/>
        </w:rPr>
        <w:t xml:space="preserve">поселения </w:t>
      </w:r>
      <w:r w:rsidRPr="007164AC">
        <w:rPr>
          <w:rFonts w:ascii="Times New Roman" w:eastAsia="Times New Roman" w:hAnsi="Times New Roman" w:cs="Times New Roman"/>
          <w:b/>
          <w:bCs/>
          <w:lang w:eastAsia="ru-RU"/>
        </w:rPr>
        <w:t xml:space="preserve">Безенчук муниципального района </w:t>
      </w:r>
      <w:proofErr w:type="spellStart"/>
      <w:r w:rsidRPr="007164AC">
        <w:rPr>
          <w:rFonts w:ascii="Times New Roman" w:eastAsia="Times New Roman" w:hAnsi="Times New Roman" w:cs="Times New Roman"/>
          <w:b/>
          <w:bCs/>
          <w:lang w:eastAsia="ru-RU"/>
        </w:rPr>
        <w:t>Безенчукский</w:t>
      </w:r>
      <w:proofErr w:type="spellEnd"/>
      <w:r w:rsidRPr="007164AC">
        <w:rPr>
          <w:rFonts w:ascii="Times New Roman" w:eastAsia="Times New Roman" w:hAnsi="Times New Roman" w:cs="Times New Roman"/>
          <w:b/>
          <w:noProof/>
          <w:lang w:eastAsia="ru-RU"/>
        </w:rPr>
        <w:t xml:space="preserve"> Самарской области» от 27 июля 2019</w:t>
      </w:r>
      <w:r w:rsidRPr="007164AC">
        <w:rPr>
          <w:rFonts w:ascii="Times New Roman" w:eastAsia="Times New Roman" w:hAnsi="Times New Roman" w:cs="Times New Roman"/>
          <w:noProof/>
          <w:lang w:eastAsia="ru-RU"/>
        </w:rPr>
        <w:t xml:space="preserve"> </w:t>
      </w:r>
      <w:r w:rsidRPr="007164AC">
        <w:rPr>
          <w:rFonts w:ascii="Times New Roman" w:eastAsia="Times New Roman" w:hAnsi="Times New Roman" w:cs="Times New Roman"/>
          <w:b/>
          <w:noProof/>
          <w:lang w:eastAsia="ru-RU"/>
        </w:rPr>
        <w:t>года</w:t>
      </w:r>
    </w:p>
    <w:p w:rsidR="007164AC" w:rsidRPr="007164AC" w:rsidRDefault="007164AC" w:rsidP="007164A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 xml:space="preserve">1. Срок проведения публичных слушаний: с </w:t>
      </w:r>
      <w:r w:rsidRPr="007164AC">
        <w:rPr>
          <w:rFonts w:ascii="Times New Roman" w:eastAsia="Times New Roman" w:hAnsi="Times New Roman" w:cs="Times New Roman"/>
          <w:noProof/>
          <w:lang w:eastAsia="ru-RU"/>
        </w:rPr>
        <w:t>8 июля 2019 года по 27 июля 2019 года</w:t>
      </w:r>
      <w:r w:rsidRPr="007164AC">
        <w:rPr>
          <w:rFonts w:ascii="Times New Roman" w:eastAsia="Times New Roman" w:hAnsi="Times New Roman" w:cs="Times New Roman"/>
          <w:lang w:eastAsia="ru-RU"/>
        </w:rPr>
        <w:t>.</w:t>
      </w:r>
    </w:p>
    <w:p w:rsidR="007164AC" w:rsidRPr="007164AC" w:rsidRDefault="007164AC" w:rsidP="007164A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 xml:space="preserve">2. Место проведения публичных слушаний: 446250, Самарская область, </w:t>
      </w:r>
      <w:proofErr w:type="spellStart"/>
      <w:r w:rsidRPr="007164AC">
        <w:rPr>
          <w:rFonts w:ascii="Times New Roman" w:eastAsia="Times New Roman" w:hAnsi="Times New Roman" w:cs="Times New Roman"/>
          <w:lang w:eastAsia="ru-RU"/>
        </w:rPr>
        <w:t>Безенчукский</w:t>
      </w:r>
      <w:proofErr w:type="spellEnd"/>
      <w:r w:rsidRPr="007164AC">
        <w:rPr>
          <w:rFonts w:ascii="Times New Roman" w:eastAsia="Times New Roman" w:hAnsi="Times New Roman" w:cs="Times New Roman"/>
          <w:lang w:eastAsia="ru-RU"/>
        </w:rPr>
        <w:t xml:space="preserve"> район, поселок городского типа Безенчук, ул. </w:t>
      </w:r>
      <w:proofErr w:type="gramStart"/>
      <w:r w:rsidRPr="007164AC">
        <w:rPr>
          <w:rFonts w:ascii="Times New Roman" w:eastAsia="Times New Roman" w:hAnsi="Times New Roman" w:cs="Times New Roman"/>
          <w:lang w:eastAsia="ru-RU"/>
        </w:rPr>
        <w:t xml:space="preserve">Нефтяников,   </w:t>
      </w:r>
      <w:proofErr w:type="gramEnd"/>
      <w:r w:rsidRPr="007164AC">
        <w:rPr>
          <w:rFonts w:ascii="Times New Roman" w:eastAsia="Times New Roman" w:hAnsi="Times New Roman" w:cs="Times New Roman"/>
          <w:lang w:eastAsia="ru-RU"/>
        </w:rPr>
        <w:t xml:space="preserve">       д. 12. </w:t>
      </w:r>
    </w:p>
    <w:p w:rsidR="007164AC" w:rsidRPr="007164AC" w:rsidRDefault="007164AC" w:rsidP="007164AC">
      <w:pPr>
        <w:autoSpaceDE w:val="0"/>
        <w:autoSpaceDN w:val="0"/>
        <w:adjustRightInd w:val="0"/>
        <w:spacing w:after="0" w:line="240" w:lineRule="auto"/>
        <w:ind w:firstLine="720"/>
        <w:jc w:val="both"/>
        <w:rPr>
          <w:rFonts w:ascii="Times New Roman" w:eastAsia="Times New Roman" w:hAnsi="Times New Roman" w:cs="Times New Roman"/>
          <w:noProof/>
          <w:lang w:eastAsia="ru-RU"/>
        </w:rPr>
      </w:pPr>
      <w:r w:rsidRPr="007164AC">
        <w:rPr>
          <w:rFonts w:ascii="Times New Roman" w:eastAsia="Times New Roman" w:hAnsi="Times New Roman" w:cs="Times New Roman"/>
          <w:lang w:eastAsia="ru-RU"/>
        </w:rPr>
        <w:t xml:space="preserve">3. Основание проведения публичных слушаний – решение Собрания представителей </w:t>
      </w:r>
      <w:r w:rsidRPr="007164AC">
        <w:rPr>
          <w:rFonts w:ascii="Times New Roman" w:eastAsia="Times New Roman" w:hAnsi="Times New Roman" w:cs="Times New Roman"/>
          <w:bCs/>
          <w:noProof/>
          <w:lang w:eastAsia="ru-RU"/>
        </w:rPr>
        <w:t xml:space="preserve">городского </w:t>
      </w:r>
      <w:r w:rsidRPr="007164AC">
        <w:rPr>
          <w:rFonts w:ascii="Times New Roman" w:eastAsia="Times New Roman" w:hAnsi="Times New Roman" w:cs="Times New Roman"/>
          <w:noProof/>
          <w:lang w:eastAsia="ru-RU"/>
        </w:rPr>
        <w:t xml:space="preserve">поселения </w:t>
      </w:r>
      <w:r w:rsidRPr="007164AC">
        <w:rPr>
          <w:rFonts w:ascii="Times New Roman" w:eastAsia="Times New Roman" w:hAnsi="Times New Roman" w:cs="Times New Roman"/>
          <w:bCs/>
          <w:lang w:eastAsia="ru-RU"/>
        </w:rPr>
        <w:t xml:space="preserve">Безенчук муниципального района </w:t>
      </w:r>
      <w:proofErr w:type="spellStart"/>
      <w:r w:rsidRPr="007164AC">
        <w:rPr>
          <w:rFonts w:ascii="Times New Roman" w:eastAsia="Times New Roman" w:hAnsi="Times New Roman" w:cs="Times New Roman"/>
          <w:bCs/>
          <w:lang w:eastAsia="ru-RU"/>
        </w:rPr>
        <w:t>Безенчукский</w:t>
      </w:r>
      <w:proofErr w:type="spellEnd"/>
      <w:r w:rsidRPr="007164AC">
        <w:rPr>
          <w:rFonts w:ascii="Times New Roman" w:eastAsia="Times New Roman" w:hAnsi="Times New Roman" w:cs="Times New Roman"/>
          <w:lang w:eastAsia="ru-RU"/>
        </w:rPr>
        <w:t xml:space="preserve"> Самарской области от </w:t>
      </w:r>
      <w:r w:rsidRPr="007164AC">
        <w:rPr>
          <w:rFonts w:ascii="Times New Roman" w:eastAsia="Times New Roman" w:hAnsi="Times New Roman" w:cs="Times New Roman"/>
          <w:noProof/>
          <w:lang w:eastAsia="ru-RU"/>
        </w:rPr>
        <w:t>27.06.2019 № 1/47</w:t>
      </w:r>
      <w:r w:rsidRPr="007164AC">
        <w:rPr>
          <w:rFonts w:ascii="Times New Roman" w:eastAsia="Times New Roman" w:hAnsi="Times New Roman" w:cs="Times New Roman"/>
          <w:lang w:eastAsia="ru-RU"/>
        </w:rPr>
        <w:t xml:space="preserve"> «</w:t>
      </w:r>
      <w:r w:rsidRPr="007164AC">
        <w:rPr>
          <w:rFonts w:ascii="Times New Roman" w:eastAsia="Times New Roman" w:hAnsi="Times New Roman" w:cs="Times New Roman"/>
          <w:bCs/>
          <w:lang w:eastAsia="ru-RU"/>
        </w:rPr>
        <w:t xml:space="preserve">О </w:t>
      </w:r>
      <w:r w:rsidRPr="007164AC">
        <w:rPr>
          <w:rFonts w:ascii="Times New Roman" w:eastAsia="Times New Roman" w:hAnsi="Times New Roman" w:cs="Times New Roman"/>
          <w:lang w:eastAsia="ru-RU"/>
        </w:rPr>
        <w:t xml:space="preserve">предварительном одобрении проекта решения Собрания представителей </w:t>
      </w:r>
      <w:r w:rsidRPr="007164AC">
        <w:rPr>
          <w:rFonts w:ascii="Times New Roman" w:eastAsia="Times New Roman" w:hAnsi="Times New Roman" w:cs="Times New Roman"/>
          <w:bCs/>
          <w:noProof/>
          <w:lang w:eastAsia="ru-RU"/>
        </w:rPr>
        <w:t xml:space="preserve">городского </w:t>
      </w:r>
      <w:r w:rsidRPr="007164AC">
        <w:rPr>
          <w:rFonts w:ascii="Times New Roman" w:eastAsia="Times New Roman" w:hAnsi="Times New Roman" w:cs="Times New Roman"/>
          <w:noProof/>
          <w:lang w:eastAsia="ru-RU"/>
        </w:rPr>
        <w:t xml:space="preserve">поселения </w:t>
      </w:r>
      <w:r w:rsidRPr="007164AC">
        <w:rPr>
          <w:rFonts w:ascii="Times New Roman" w:eastAsia="Times New Roman" w:hAnsi="Times New Roman" w:cs="Times New Roman"/>
          <w:bCs/>
          <w:lang w:eastAsia="ru-RU"/>
        </w:rPr>
        <w:t xml:space="preserve">Безенчук муниципального района </w:t>
      </w:r>
      <w:proofErr w:type="spellStart"/>
      <w:r w:rsidRPr="007164AC">
        <w:rPr>
          <w:rFonts w:ascii="Times New Roman" w:eastAsia="Times New Roman" w:hAnsi="Times New Roman" w:cs="Times New Roman"/>
          <w:bCs/>
          <w:lang w:eastAsia="ru-RU"/>
        </w:rPr>
        <w:t>Безенчукский</w:t>
      </w:r>
      <w:proofErr w:type="spellEnd"/>
      <w:r w:rsidRPr="007164AC">
        <w:rPr>
          <w:rFonts w:ascii="Times New Roman" w:eastAsia="Times New Roman" w:hAnsi="Times New Roman" w:cs="Times New Roman"/>
          <w:lang w:eastAsia="ru-RU"/>
        </w:rPr>
        <w:t xml:space="preserve"> Самарской области «О внесении изменений в Устав </w:t>
      </w:r>
      <w:r w:rsidRPr="007164AC">
        <w:rPr>
          <w:rFonts w:ascii="Times New Roman" w:eastAsia="Times New Roman" w:hAnsi="Times New Roman" w:cs="Times New Roman"/>
          <w:bCs/>
          <w:noProof/>
          <w:lang w:eastAsia="ru-RU"/>
        </w:rPr>
        <w:t xml:space="preserve">городского </w:t>
      </w:r>
      <w:r w:rsidRPr="007164AC">
        <w:rPr>
          <w:rFonts w:ascii="Times New Roman" w:eastAsia="Times New Roman" w:hAnsi="Times New Roman" w:cs="Times New Roman"/>
          <w:noProof/>
          <w:lang w:eastAsia="ru-RU"/>
        </w:rPr>
        <w:t xml:space="preserve">поселения </w:t>
      </w:r>
      <w:r w:rsidRPr="007164AC">
        <w:rPr>
          <w:rFonts w:ascii="Times New Roman" w:eastAsia="Times New Roman" w:hAnsi="Times New Roman" w:cs="Times New Roman"/>
          <w:bCs/>
          <w:lang w:eastAsia="ru-RU"/>
        </w:rPr>
        <w:t xml:space="preserve">Безенчук муниципального района </w:t>
      </w:r>
      <w:proofErr w:type="spellStart"/>
      <w:r w:rsidRPr="007164AC">
        <w:rPr>
          <w:rFonts w:ascii="Times New Roman" w:eastAsia="Times New Roman" w:hAnsi="Times New Roman" w:cs="Times New Roman"/>
          <w:bCs/>
          <w:lang w:eastAsia="ru-RU"/>
        </w:rPr>
        <w:t>Безенчукский</w:t>
      </w:r>
      <w:proofErr w:type="spellEnd"/>
      <w:r w:rsidRPr="007164AC">
        <w:rPr>
          <w:rFonts w:ascii="Times New Roman" w:eastAsia="Times New Roman" w:hAnsi="Times New Roman" w:cs="Times New Roman"/>
          <w:lang w:eastAsia="ru-RU"/>
        </w:rPr>
        <w:t xml:space="preserve"> Самарской области» и вынесении проекта на публичные слушания», опубликованное в газете «</w:t>
      </w:r>
      <w:r w:rsidRPr="007164AC">
        <w:rPr>
          <w:rFonts w:ascii="Times New Roman" w:eastAsia="Times New Roman" w:hAnsi="Times New Roman" w:cs="Times New Roman"/>
          <w:bCs/>
          <w:snapToGrid w:val="0"/>
          <w:lang w:eastAsia="ru-RU"/>
        </w:rPr>
        <w:t>Вестник городского поселения Безенчук</w:t>
      </w:r>
      <w:r w:rsidRPr="007164AC">
        <w:rPr>
          <w:rFonts w:ascii="Times New Roman" w:eastAsia="Times New Roman" w:hAnsi="Times New Roman" w:cs="Times New Roman"/>
          <w:noProof/>
          <w:lang w:eastAsia="ru-RU"/>
        </w:rPr>
        <w:t>»</w:t>
      </w:r>
      <w:r w:rsidRPr="007164AC">
        <w:rPr>
          <w:rFonts w:ascii="Times New Roman" w:eastAsia="Times New Roman" w:hAnsi="Times New Roman" w:cs="Times New Roman"/>
          <w:lang w:eastAsia="ru-RU"/>
        </w:rPr>
        <w:t xml:space="preserve"> от </w:t>
      </w:r>
      <w:r w:rsidRPr="007164AC">
        <w:rPr>
          <w:rFonts w:ascii="Times New Roman" w:eastAsia="Times New Roman" w:hAnsi="Times New Roman" w:cs="Times New Roman"/>
          <w:noProof/>
          <w:lang w:eastAsia="ru-RU"/>
        </w:rPr>
        <w:t xml:space="preserve">27.06.2019 № 14(158). </w:t>
      </w:r>
    </w:p>
    <w:p w:rsidR="007164AC" w:rsidRPr="007164AC" w:rsidRDefault="007164AC" w:rsidP="007164A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 xml:space="preserve">4. Вопрос, вынесенный на публичные слушания - </w:t>
      </w:r>
      <w:r w:rsidRPr="007164AC">
        <w:rPr>
          <w:rFonts w:ascii="Times New Roman" w:eastAsia="Times New Roman" w:hAnsi="Times New Roman" w:cs="Times New Roman"/>
          <w:bCs/>
          <w:lang w:eastAsia="ru-RU"/>
        </w:rPr>
        <w:t xml:space="preserve">проект решения Собрания представителей </w:t>
      </w:r>
      <w:r w:rsidRPr="007164AC">
        <w:rPr>
          <w:rFonts w:ascii="Times New Roman" w:eastAsia="Times New Roman" w:hAnsi="Times New Roman" w:cs="Times New Roman"/>
          <w:bCs/>
          <w:noProof/>
          <w:lang w:eastAsia="ru-RU"/>
        </w:rPr>
        <w:t xml:space="preserve">городского </w:t>
      </w:r>
      <w:r w:rsidRPr="007164AC">
        <w:rPr>
          <w:rFonts w:ascii="Times New Roman" w:eastAsia="Times New Roman" w:hAnsi="Times New Roman" w:cs="Times New Roman"/>
          <w:noProof/>
          <w:lang w:eastAsia="ru-RU"/>
        </w:rPr>
        <w:t xml:space="preserve">поселения </w:t>
      </w:r>
      <w:r w:rsidRPr="007164AC">
        <w:rPr>
          <w:rFonts w:ascii="Times New Roman" w:eastAsia="Times New Roman" w:hAnsi="Times New Roman" w:cs="Times New Roman"/>
          <w:bCs/>
          <w:lang w:eastAsia="ru-RU"/>
        </w:rPr>
        <w:t xml:space="preserve">Безенчук муниципального района </w:t>
      </w:r>
      <w:proofErr w:type="spellStart"/>
      <w:r w:rsidRPr="007164AC">
        <w:rPr>
          <w:rFonts w:ascii="Times New Roman" w:eastAsia="Times New Roman" w:hAnsi="Times New Roman" w:cs="Times New Roman"/>
          <w:bCs/>
          <w:lang w:eastAsia="ru-RU"/>
        </w:rPr>
        <w:t>Безенчукский</w:t>
      </w:r>
      <w:proofErr w:type="spellEnd"/>
      <w:r w:rsidRPr="007164AC">
        <w:rPr>
          <w:rFonts w:ascii="Times New Roman" w:eastAsia="Times New Roman" w:hAnsi="Times New Roman" w:cs="Times New Roman"/>
          <w:lang w:eastAsia="ru-RU"/>
        </w:rPr>
        <w:t xml:space="preserve"> Самарской области «О внесении изменений в Устав </w:t>
      </w:r>
      <w:r w:rsidRPr="007164AC">
        <w:rPr>
          <w:rFonts w:ascii="Times New Roman" w:eastAsia="Times New Roman" w:hAnsi="Times New Roman" w:cs="Times New Roman"/>
          <w:bCs/>
          <w:noProof/>
          <w:lang w:eastAsia="ru-RU"/>
        </w:rPr>
        <w:t xml:space="preserve">городского </w:t>
      </w:r>
      <w:r w:rsidRPr="007164AC">
        <w:rPr>
          <w:rFonts w:ascii="Times New Roman" w:eastAsia="Times New Roman" w:hAnsi="Times New Roman" w:cs="Times New Roman"/>
          <w:noProof/>
          <w:lang w:eastAsia="ru-RU"/>
        </w:rPr>
        <w:t xml:space="preserve">поселения </w:t>
      </w:r>
      <w:r w:rsidRPr="007164AC">
        <w:rPr>
          <w:rFonts w:ascii="Times New Roman" w:eastAsia="Times New Roman" w:hAnsi="Times New Roman" w:cs="Times New Roman"/>
          <w:bCs/>
          <w:lang w:eastAsia="ru-RU"/>
        </w:rPr>
        <w:t xml:space="preserve">Безенчук муниципального района </w:t>
      </w:r>
      <w:proofErr w:type="spellStart"/>
      <w:r w:rsidRPr="007164AC">
        <w:rPr>
          <w:rFonts w:ascii="Times New Roman" w:eastAsia="Times New Roman" w:hAnsi="Times New Roman" w:cs="Times New Roman"/>
          <w:bCs/>
          <w:lang w:eastAsia="ru-RU"/>
        </w:rPr>
        <w:t>Безенчукский</w:t>
      </w:r>
      <w:proofErr w:type="spellEnd"/>
      <w:r w:rsidRPr="007164AC">
        <w:rPr>
          <w:rFonts w:ascii="Times New Roman" w:eastAsia="Times New Roman" w:hAnsi="Times New Roman" w:cs="Times New Roman"/>
          <w:lang w:eastAsia="ru-RU"/>
        </w:rPr>
        <w:t xml:space="preserve"> Самарской области» (далее – Проект решения, Устав соответственно).</w:t>
      </w:r>
    </w:p>
    <w:p w:rsidR="007164AC" w:rsidRPr="007164AC" w:rsidRDefault="007164AC" w:rsidP="007164AC">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 xml:space="preserve">5. 9 июля 2019 года по адресу: 446250, Самарская область, </w:t>
      </w:r>
      <w:proofErr w:type="spellStart"/>
      <w:r w:rsidRPr="007164AC">
        <w:rPr>
          <w:rFonts w:ascii="Times New Roman" w:eastAsia="Times New Roman" w:hAnsi="Times New Roman" w:cs="Times New Roman"/>
          <w:lang w:eastAsia="ru-RU"/>
        </w:rPr>
        <w:t>Безенчукский</w:t>
      </w:r>
      <w:proofErr w:type="spellEnd"/>
      <w:r w:rsidRPr="007164AC">
        <w:rPr>
          <w:rFonts w:ascii="Times New Roman" w:eastAsia="Times New Roman" w:hAnsi="Times New Roman" w:cs="Times New Roman"/>
          <w:lang w:eastAsia="ru-RU"/>
        </w:rPr>
        <w:t xml:space="preserve"> район, поселок городского типа Безенчук, ул. Нефтяников,         д. 12 проведено мероприятие по информированию жителей поселения по вопросу, вынесенному на публичные слушания, в котором приняли участие </w:t>
      </w:r>
      <w:r w:rsidRPr="007164AC">
        <w:rPr>
          <w:rFonts w:ascii="Times New Roman" w:eastAsia="Times New Roman" w:hAnsi="Times New Roman" w:cs="Times New Roman"/>
          <w:noProof/>
          <w:lang w:eastAsia="ru-RU"/>
        </w:rPr>
        <w:t>– 10 (десять)</w:t>
      </w:r>
      <w:r w:rsidRPr="007164AC">
        <w:rPr>
          <w:rFonts w:ascii="Times New Roman" w:eastAsia="Times New Roman" w:hAnsi="Times New Roman" w:cs="Times New Roman"/>
          <w:lang w:eastAsia="ru-RU"/>
        </w:rPr>
        <w:t xml:space="preserve"> человек. </w:t>
      </w:r>
    </w:p>
    <w:p w:rsidR="007164AC" w:rsidRPr="007164AC" w:rsidRDefault="007164AC" w:rsidP="007164AC">
      <w:pPr>
        <w:widowControl w:val="0"/>
        <w:spacing w:after="0" w:line="240" w:lineRule="auto"/>
        <w:ind w:firstLine="709"/>
        <w:jc w:val="both"/>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 xml:space="preserve">6. Мнения, предложения и замечания по вопросу, вынесенному на публичные слушания, в протокол публичных слушаний внёс один человек. </w:t>
      </w:r>
    </w:p>
    <w:p w:rsidR="007164AC" w:rsidRPr="007164AC" w:rsidRDefault="007164AC" w:rsidP="007164AC">
      <w:pPr>
        <w:widowControl w:val="0"/>
        <w:spacing w:after="0" w:line="240" w:lineRule="auto"/>
        <w:ind w:firstLine="709"/>
        <w:jc w:val="both"/>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7. Обобщенные сведения, полученные при учете мнений, выраженных жителями поселения и иными заинтересованными лицами по вопросу, вынесенному на публичные слушания:</w:t>
      </w:r>
    </w:p>
    <w:p w:rsidR="007164AC" w:rsidRPr="007164AC" w:rsidRDefault="007164AC" w:rsidP="007164AC">
      <w:pPr>
        <w:widowControl w:val="0"/>
        <w:spacing w:after="0" w:line="240" w:lineRule="auto"/>
        <w:ind w:firstLine="709"/>
        <w:jc w:val="both"/>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 xml:space="preserve">7.1. Мнения о целесообразности и типичные мнения, содержащие положительную оценку по вопросу, вынесенному на публичные слушания, – </w:t>
      </w:r>
      <w:r w:rsidRPr="007164AC">
        <w:rPr>
          <w:rFonts w:ascii="Times New Roman" w:eastAsia="Times New Roman" w:hAnsi="Times New Roman" w:cs="Times New Roman"/>
          <w:noProof/>
          <w:lang w:eastAsia="ru-RU"/>
        </w:rPr>
        <w:t>2 (два)</w:t>
      </w:r>
      <w:r w:rsidRPr="007164AC">
        <w:rPr>
          <w:rFonts w:ascii="Times New Roman" w:eastAsia="Times New Roman" w:hAnsi="Times New Roman" w:cs="Times New Roman"/>
          <w:lang w:eastAsia="ru-RU"/>
        </w:rPr>
        <w:t xml:space="preserve"> человека.</w:t>
      </w:r>
    </w:p>
    <w:p w:rsidR="007164AC" w:rsidRPr="007164AC" w:rsidRDefault="007164AC" w:rsidP="007164AC">
      <w:pPr>
        <w:spacing w:after="0" w:line="240" w:lineRule="auto"/>
        <w:ind w:firstLine="709"/>
        <w:jc w:val="both"/>
        <w:outlineLvl w:val="0"/>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7.2. Мнения, содержащие отрицательную оценку по вопросу, вынесенному на публичные слушания, – не высказаны.</w:t>
      </w:r>
    </w:p>
    <w:p w:rsidR="007164AC" w:rsidRPr="007164AC" w:rsidRDefault="007164AC" w:rsidP="007164AC">
      <w:pPr>
        <w:spacing w:after="0" w:line="240" w:lineRule="auto"/>
        <w:ind w:firstLine="709"/>
        <w:jc w:val="both"/>
        <w:outlineLvl w:val="0"/>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 xml:space="preserve">7.3. Замечания и предложения по вопросу, вынесенному </w:t>
      </w:r>
      <w:proofErr w:type="gramStart"/>
      <w:r w:rsidRPr="007164AC">
        <w:rPr>
          <w:rFonts w:ascii="Times New Roman" w:eastAsia="Times New Roman" w:hAnsi="Times New Roman" w:cs="Times New Roman"/>
          <w:lang w:eastAsia="ru-RU"/>
        </w:rPr>
        <w:t>на публичные слушания</w:t>
      </w:r>
      <w:proofErr w:type="gramEnd"/>
      <w:r w:rsidRPr="007164AC">
        <w:rPr>
          <w:rFonts w:ascii="Times New Roman" w:eastAsia="Times New Roman" w:hAnsi="Times New Roman" w:cs="Times New Roman"/>
          <w:lang w:eastAsia="ru-RU"/>
        </w:rPr>
        <w:t xml:space="preserve"> отсутствуют. </w:t>
      </w:r>
    </w:p>
    <w:p w:rsidR="007164AC" w:rsidRPr="007164AC" w:rsidRDefault="007164AC" w:rsidP="007164AC">
      <w:pPr>
        <w:spacing w:after="0" w:line="240" w:lineRule="auto"/>
        <w:ind w:firstLine="709"/>
        <w:jc w:val="both"/>
        <w:outlineLvl w:val="0"/>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8. По результатам рассмотрения мнений, замечаний и предложений участников публичных слушаний рекомендуется</w:t>
      </w:r>
      <w:r w:rsidRPr="007164AC">
        <w:rPr>
          <w:rFonts w:ascii="Times New Roman" w:eastAsia="Times New Roman" w:hAnsi="Times New Roman" w:cs="Times New Roman"/>
          <w:bCs/>
          <w:lang w:eastAsia="ru-RU"/>
        </w:rPr>
        <w:t xml:space="preserve"> принять Проект решения в предварительно одобренной редакции</w:t>
      </w:r>
      <w:r w:rsidRPr="007164AC">
        <w:rPr>
          <w:rFonts w:ascii="Times New Roman" w:eastAsia="Times New Roman" w:hAnsi="Times New Roman" w:cs="Times New Roman"/>
          <w:lang w:eastAsia="ru-RU"/>
        </w:rPr>
        <w:t>.</w:t>
      </w:r>
    </w:p>
    <w:p w:rsidR="007164AC" w:rsidRPr="007164AC" w:rsidRDefault="007164AC" w:rsidP="007164AC">
      <w:pPr>
        <w:tabs>
          <w:tab w:val="num" w:pos="200"/>
        </w:tabs>
        <w:spacing w:after="0" w:line="240" w:lineRule="auto"/>
        <w:outlineLvl w:val="0"/>
        <w:rPr>
          <w:rFonts w:ascii="Times New Roman" w:eastAsia="Times New Roman" w:hAnsi="Times New Roman" w:cs="Times New Roman"/>
          <w:lang w:eastAsia="ru-RU"/>
        </w:rPr>
      </w:pPr>
      <w:r w:rsidRPr="007164AC">
        <w:rPr>
          <w:rFonts w:ascii="Times New Roman" w:eastAsia="Times New Roman" w:hAnsi="Times New Roman" w:cs="Times New Roman"/>
          <w:lang w:eastAsia="ru-RU"/>
        </w:rPr>
        <w:t>Председатель Собрания представителей</w:t>
      </w:r>
    </w:p>
    <w:p w:rsidR="007164AC" w:rsidRPr="007164AC" w:rsidRDefault="007164AC" w:rsidP="007164AC">
      <w:pPr>
        <w:spacing w:after="0" w:line="240" w:lineRule="auto"/>
        <w:ind w:firstLine="709"/>
        <w:jc w:val="both"/>
        <w:outlineLvl w:val="0"/>
        <w:rPr>
          <w:rFonts w:ascii="Times New Roman" w:eastAsia="Times New Roman" w:hAnsi="Times New Roman" w:cs="Times New Roman"/>
          <w:lang w:eastAsia="ru-RU"/>
        </w:rPr>
      </w:pPr>
      <w:r w:rsidRPr="007164AC">
        <w:rPr>
          <w:rFonts w:ascii="Times New Roman" w:eastAsia="Times New Roman" w:hAnsi="Times New Roman" w:cs="Times New Roman"/>
          <w:bCs/>
          <w:noProof/>
          <w:lang w:eastAsia="ru-RU"/>
        </w:rPr>
        <w:t xml:space="preserve">городского </w:t>
      </w:r>
      <w:r w:rsidRPr="007164AC">
        <w:rPr>
          <w:rFonts w:ascii="Times New Roman" w:eastAsia="Times New Roman" w:hAnsi="Times New Roman" w:cs="Times New Roman"/>
          <w:noProof/>
          <w:lang w:eastAsia="ru-RU"/>
        </w:rPr>
        <w:t xml:space="preserve">поселения </w:t>
      </w:r>
      <w:r w:rsidRPr="007164AC">
        <w:rPr>
          <w:rFonts w:ascii="Times New Roman" w:eastAsia="Times New Roman" w:hAnsi="Times New Roman" w:cs="Times New Roman"/>
          <w:bCs/>
          <w:lang w:eastAsia="ru-RU"/>
        </w:rPr>
        <w:t xml:space="preserve">Безенчук муниципального района </w:t>
      </w:r>
      <w:proofErr w:type="spellStart"/>
      <w:r w:rsidRPr="007164AC">
        <w:rPr>
          <w:rFonts w:ascii="Times New Roman" w:eastAsia="Times New Roman" w:hAnsi="Times New Roman" w:cs="Times New Roman"/>
          <w:bCs/>
          <w:lang w:eastAsia="ru-RU"/>
        </w:rPr>
        <w:t>Безенчукский</w:t>
      </w:r>
      <w:proofErr w:type="spellEnd"/>
      <w:r w:rsidRPr="007164AC">
        <w:rPr>
          <w:rFonts w:ascii="Times New Roman" w:eastAsia="Times New Roman" w:hAnsi="Times New Roman" w:cs="Times New Roman"/>
          <w:lang w:eastAsia="ru-RU"/>
        </w:rPr>
        <w:t xml:space="preserve"> Самарской области</w:t>
      </w:r>
      <w:r w:rsidRPr="007164AC">
        <w:rPr>
          <w:rFonts w:ascii="Times New Roman" w:eastAsia="Times New Roman" w:hAnsi="Times New Roman" w:cs="Times New Roman"/>
          <w:lang w:eastAsia="ru-RU"/>
        </w:rPr>
        <w:t xml:space="preserve">    </w:t>
      </w:r>
      <w:r w:rsidRPr="007164AC">
        <w:rPr>
          <w:rFonts w:ascii="Times New Roman" w:eastAsia="Times New Roman" w:hAnsi="Times New Roman" w:cs="Times New Roman"/>
          <w:lang w:eastAsia="ru-RU"/>
        </w:rPr>
        <w:t xml:space="preserve">А.Г. </w:t>
      </w:r>
      <w:proofErr w:type="spellStart"/>
      <w:r w:rsidRPr="007164AC">
        <w:rPr>
          <w:rFonts w:ascii="Times New Roman" w:eastAsia="Times New Roman" w:hAnsi="Times New Roman" w:cs="Times New Roman"/>
          <w:lang w:eastAsia="ru-RU"/>
        </w:rPr>
        <w:t>Кантеев</w:t>
      </w:r>
      <w:proofErr w:type="spellEnd"/>
    </w:p>
    <w:p w:rsidR="008D1012" w:rsidRDefault="008D1012" w:rsidP="00E932CE">
      <w:pPr>
        <w:spacing w:after="0" w:line="240" w:lineRule="auto"/>
        <w:jc w:val="both"/>
        <w:outlineLvl w:val="0"/>
        <w:rPr>
          <w:rFonts w:ascii="Times New Roman" w:eastAsia="Calibri" w:hAnsi="Times New Roman" w:cs="Times New Roman"/>
          <w:b/>
        </w:rPr>
      </w:pPr>
    </w:p>
    <w:p w:rsidR="00E932CE" w:rsidRDefault="00E932CE" w:rsidP="00E932CE">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7B1585">
        <w:rPr>
          <w:rFonts w:ascii="Times New Roman" w:eastAsia="Calibri" w:hAnsi="Times New Roman" w:cs="Times New Roman"/>
          <w:b/>
        </w:rPr>
        <w:t>29</w:t>
      </w:r>
      <w:r w:rsidRPr="00707A57">
        <w:rPr>
          <w:rFonts w:ascii="Times New Roman" w:eastAsia="Calibri" w:hAnsi="Times New Roman" w:cs="Times New Roman"/>
          <w:b/>
        </w:rPr>
        <w:t>.0</w:t>
      </w:r>
      <w:r w:rsidR="007826A0">
        <w:rPr>
          <w:rFonts w:ascii="Times New Roman" w:eastAsia="Calibri" w:hAnsi="Times New Roman" w:cs="Times New Roman"/>
          <w:b/>
        </w:rPr>
        <w:t>7</w:t>
      </w:r>
      <w:r w:rsidRPr="00707A57">
        <w:rPr>
          <w:rFonts w:ascii="Times New Roman" w:eastAsia="Calibri" w:hAnsi="Times New Roman" w:cs="Times New Roman"/>
          <w:b/>
        </w:rPr>
        <w:t xml:space="preserve">.2019г № </w:t>
      </w:r>
      <w:r w:rsidR="007B1585">
        <w:rPr>
          <w:rFonts w:ascii="Times New Roman" w:eastAsia="Calibri" w:hAnsi="Times New Roman" w:cs="Times New Roman"/>
          <w:b/>
        </w:rPr>
        <w:t>407</w:t>
      </w:r>
    </w:p>
    <w:p w:rsidR="00B712CA" w:rsidRPr="00B712CA" w:rsidRDefault="0025432D" w:rsidP="00B712CA">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B712CA" w:rsidRPr="00B712CA">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B712CA" w:rsidRPr="00B712CA">
        <w:rPr>
          <w:rFonts w:ascii="Times New Roman" w:eastAsia="Times New Roman" w:hAnsi="Times New Roman" w:cs="Times New Roman"/>
          <w:lang w:eastAsia="ru-RU"/>
        </w:rPr>
        <w:t>Безенчукский</w:t>
      </w:r>
      <w:proofErr w:type="spellEnd"/>
      <w:r w:rsidR="00B712CA" w:rsidRPr="00B712CA">
        <w:rPr>
          <w:rFonts w:ascii="Times New Roman" w:eastAsia="Times New Roman" w:hAnsi="Times New Roman" w:cs="Times New Roman"/>
          <w:lang w:eastAsia="ru-RU"/>
        </w:rPr>
        <w:t xml:space="preserve"> район, </w:t>
      </w:r>
      <w:proofErr w:type="spellStart"/>
      <w:r w:rsidR="00B712CA" w:rsidRPr="00B712CA">
        <w:rPr>
          <w:rFonts w:ascii="Times New Roman" w:eastAsia="Times New Roman" w:hAnsi="Times New Roman" w:cs="Times New Roman"/>
          <w:lang w:eastAsia="ru-RU"/>
        </w:rPr>
        <w:t>п.г.т</w:t>
      </w:r>
      <w:proofErr w:type="spellEnd"/>
      <w:r w:rsidR="00B712CA" w:rsidRPr="00B712CA">
        <w:rPr>
          <w:rFonts w:ascii="Times New Roman" w:eastAsia="Times New Roman" w:hAnsi="Times New Roman" w:cs="Times New Roman"/>
          <w:lang w:eastAsia="ru-RU"/>
        </w:rPr>
        <w:t>. Безенчук, ул. Южная, 35</w:t>
      </w:r>
      <w:r w:rsidR="00B712CA">
        <w:rPr>
          <w:rFonts w:ascii="Times New Roman" w:eastAsia="Times New Roman" w:hAnsi="Times New Roman" w:cs="Times New Roman"/>
          <w:lang w:eastAsia="ru-RU"/>
        </w:rPr>
        <w:t>»</w:t>
      </w:r>
    </w:p>
    <w:p w:rsidR="00B712CA" w:rsidRPr="00B712CA" w:rsidRDefault="00B712CA" w:rsidP="00B712CA">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w:t>
      </w:r>
      <w:r w:rsidRPr="00B712CA">
        <w:rPr>
          <w:rFonts w:ascii="Times New Roman" w:eastAsia="Times New Roman" w:hAnsi="Times New Roman" w:cs="Times New Roman"/>
          <w:lang w:eastAsia="ru-RU"/>
        </w:rPr>
        <w:lastRenderedPageBreak/>
        <w:t xml:space="preserve">застройки городского поселения Безенчук муниципального района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Самарской области проекты от 19.07.2019 г. №9,</w:t>
      </w:r>
    </w:p>
    <w:p w:rsidR="00B712CA" w:rsidRPr="00B712CA" w:rsidRDefault="00B712CA" w:rsidP="00B712CA">
      <w:pPr>
        <w:spacing w:after="0" w:line="240" w:lineRule="auto"/>
        <w:jc w:val="center"/>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ПОСТАНОВЛЯЮ:</w:t>
      </w:r>
    </w:p>
    <w:p w:rsidR="00B712CA" w:rsidRPr="00B712CA" w:rsidRDefault="00B712CA" w:rsidP="00B712CA">
      <w:pPr>
        <w:numPr>
          <w:ilvl w:val="0"/>
          <w:numId w:val="11"/>
        </w:numPr>
        <w:spacing w:after="0" w:line="240" w:lineRule="auto"/>
        <w:ind w:left="0" w:firstLine="0"/>
        <w:contextualSpacing/>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xml:space="preserve">Провести на территории городского поселения </w:t>
      </w:r>
      <w:r w:rsidRPr="00B712CA">
        <w:rPr>
          <w:rFonts w:ascii="Times New Roman" w:eastAsia="Times New Roman" w:hAnsi="Times New Roman" w:cs="Times New Roman"/>
          <w:shd w:val="clear" w:color="auto" w:fill="FFFFFF"/>
          <w:lang w:eastAsia="ru-RU"/>
        </w:rPr>
        <w:t xml:space="preserve">Безенчук </w:t>
      </w:r>
      <w:r w:rsidRPr="00B712CA">
        <w:rPr>
          <w:rFonts w:ascii="Times New Roman" w:eastAsia="Times New Roman" w:hAnsi="Times New Roman" w:cs="Times New Roman"/>
          <w:lang w:eastAsia="ru-RU"/>
        </w:rPr>
        <w:t xml:space="preserve">муниципального района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Самарской области общественные обсуждения по вопросу о возможности предоставления </w:t>
      </w:r>
      <w:proofErr w:type="spellStart"/>
      <w:r w:rsidRPr="00B712CA">
        <w:rPr>
          <w:rFonts w:ascii="Times New Roman" w:eastAsia="Times New Roman" w:hAnsi="Times New Roman" w:cs="Times New Roman"/>
          <w:lang w:eastAsia="ru-RU"/>
        </w:rPr>
        <w:t>С.В.Кириллову</w:t>
      </w:r>
      <w:proofErr w:type="spellEnd"/>
      <w:r w:rsidRPr="00B712CA">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63:12:1403037:0040, площадью 828 </w:t>
      </w:r>
      <w:proofErr w:type="spellStart"/>
      <w:r w:rsidRPr="00B712CA">
        <w:rPr>
          <w:rFonts w:ascii="Times New Roman" w:eastAsia="Times New Roman" w:hAnsi="Times New Roman" w:cs="Times New Roman"/>
          <w:lang w:eastAsia="ru-RU"/>
        </w:rPr>
        <w:t>кв.м</w:t>
      </w:r>
      <w:proofErr w:type="spellEnd"/>
      <w:r w:rsidRPr="00B712CA">
        <w:rPr>
          <w:rFonts w:ascii="Times New Roman" w:eastAsia="Times New Roman" w:hAnsi="Times New Roman" w:cs="Times New Roman"/>
          <w:lang w:eastAsia="ru-RU"/>
        </w:rPr>
        <w:t xml:space="preserve">., расположенного по адресу: Самарская область,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район, </w:t>
      </w:r>
      <w:proofErr w:type="spellStart"/>
      <w:r w:rsidRPr="00B712CA">
        <w:rPr>
          <w:rFonts w:ascii="Times New Roman" w:eastAsia="Times New Roman" w:hAnsi="Times New Roman" w:cs="Times New Roman"/>
          <w:lang w:eastAsia="ru-RU"/>
        </w:rPr>
        <w:t>п.г.т</w:t>
      </w:r>
      <w:proofErr w:type="spellEnd"/>
      <w:r w:rsidRPr="00B712CA">
        <w:rPr>
          <w:rFonts w:ascii="Times New Roman" w:eastAsia="Times New Roman" w:hAnsi="Times New Roman" w:cs="Times New Roman"/>
          <w:lang w:eastAsia="ru-RU"/>
        </w:rPr>
        <w:t>. Безенчук, ул. Южная, 35,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с кадастровым номером 63:12:1403037:59 с 3,0 метров до 0 метров.</w:t>
      </w:r>
    </w:p>
    <w:p w:rsidR="00B712CA" w:rsidRPr="00B712CA" w:rsidRDefault="00B712CA" w:rsidP="00B712CA">
      <w:pPr>
        <w:spacing w:after="0" w:line="240" w:lineRule="auto"/>
        <w:contextualSpacing/>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xml:space="preserve">2. Срок проведения общественных обсуждений составляет один месяц с 30 июля 2019 года по 29 августа 2019 года. </w:t>
      </w:r>
    </w:p>
    <w:p w:rsidR="00B712CA" w:rsidRPr="00B712CA" w:rsidRDefault="00B712CA" w:rsidP="00B712CA">
      <w:pPr>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B712CA" w:rsidRPr="00B712CA" w:rsidRDefault="00B712CA" w:rsidP="00B712CA">
      <w:pPr>
        <w:tabs>
          <w:tab w:val="left" w:pos="1080"/>
          <w:tab w:val="left" w:pos="1260"/>
        </w:tabs>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B712CA">
        <w:rPr>
          <w:rFonts w:ascii="Times New Roman" w:eastAsia="Times New Roman" w:hAnsi="Times New Roman" w:cs="Times New Roman"/>
          <w:lang w:eastAsia="ru-RU"/>
        </w:rPr>
        <w:t>):  446250</w:t>
      </w:r>
      <w:proofErr w:type="gramEnd"/>
      <w:r w:rsidRPr="00B712CA">
        <w:rPr>
          <w:rFonts w:ascii="Times New Roman" w:eastAsia="Times New Roman" w:hAnsi="Times New Roman" w:cs="Times New Roman"/>
          <w:lang w:eastAsia="ru-RU"/>
        </w:rPr>
        <w:t xml:space="preserve">, Самарская область,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район, поселок городского типа Безенчук, ул. Нефтяников, д.12.</w:t>
      </w:r>
    </w:p>
    <w:p w:rsidR="00B712CA" w:rsidRPr="00B712CA" w:rsidRDefault="00B712CA" w:rsidP="00B712CA">
      <w:pPr>
        <w:shd w:val="clear" w:color="auto" w:fill="FFFFFF"/>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xml:space="preserve">5. Дата открытия экспозиции </w:t>
      </w:r>
      <w:bookmarkStart w:id="2" w:name="_Hlk517265051"/>
      <w:r w:rsidRPr="00B712CA">
        <w:rPr>
          <w:rFonts w:ascii="Times New Roman" w:eastAsia="Times New Roman" w:hAnsi="Times New Roman" w:cs="Times New Roman"/>
          <w:lang w:eastAsia="ru-RU"/>
        </w:rPr>
        <w:t xml:space="preserve">проекта, </w:t>
      </w:r>
      <w:bookmarkStart w:id="3" w:name="_Hlk517265622"/>
      <w:r w:rsidRPr="00B712CA">
        <w:rPr>
          <w:rFonts w:ascii="Times New Roman" w:eastAsia="Times New Roman" w:hAnsi="Times New Roman" w:cs="Times New Roman"/>
          <w:lang w:eastAsia="ru-RU"/>
        </w:rPr>
        <w:t>подлежащего рассмотрению на общественных обсуждениях</w:t>
      </w:r>
      <w:bookmarkEnd w:id="2"/>
      <w:bookmarkEnd w:id="3"/>
      <w:r w:rsidRPr="00B712CA">
        <w:rPr>
          <w:rFonts w:ascii="Times New Roman" w:eastAsia="Times New Roman" w:hAnsi="Times New Roman" w:cs="Times New Roman"/>
          <w:lang w:eastAsia="ru-RU"/>
        </w:rPr>
        <w:t xml:space="preserve"> - 05.08.2019г.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B712CA" w:rsidRPr="00B712CA" w:rsidRDefault="00B712CA" w:rsidP="00B712CA">
      <w:pPr>
        <w:shd w:val="clear" w:color="auto" w:fill="FFFFFF"/>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xml:space="preserve">6. Прием замечаний и предложений </w:t>
      </w:r>
      <w:bookmarkStart w:id="4" w:name="_Hlk517264417"/>
      <w:r w:rsidRPr="00B712CA">
        <w:rPr>
          <w:rFonts w:ascii="Times New Roman" w:eastAsia="Times New Roman" w:hAnsi="Times New Roman" w:cs="Times New Roman"/>
          <w:lang w:eastAsia="ru-RU"/>
        </w:rPr>
        <w:t xml:space="preserve">от участников общественных обсуждений и </w:t>
      </w:r>
      <w:bookmarkEnd w:id="4"/>
      <w:r w:rsidRPr="00B712CA">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район, </w:t>
      </w:r>
      <w:proofErr w:type="spellStart"/>
      <w:r w:rsidRPr="00B712CA">
        <w:rPr>
          <w:rFonts w:ascii="Times New Roman" w:eastAsia="Times New Roman" w:hAnsi="Times New Roman" w:cs="Times New Roman"/>
          <w:lang w:eastAsia="ru-RU"/>
        </w:rPr>
        <w:t>п.г.т</w:t>
      </w:r>
      <w:proofErr w:type="spellEnd"/>
      <w:r w:rsidRPr="00B712CA">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5" w:name="_Hlk517265299"/>
      <w:r w:rsidRPr="00B712CA">
        <w:rPr>
          <w:rFonts w:ascii="Times New Roman" w:eastAsia="Times New Roman" w:hAnsi="Times New Roman" w:cs="Times New Roman"/>
          <w:lang w:eastAsia="ru-RU"/>
        </w:rPr>
        <w:t>в рабочие дни с 09 часов до 17 часов, в субботу с 12 до 17 часов.</w:t>
      </w:r>
    </w:p>
    <w:bookmarkEnd w:id="5"/>
    <w:p w:rsidR="00B712CA" w:rsidRPr="00B712CA" w:rsidRDefault="00B712CA" w:rsidP="00B712CA">
      <w:pPr>
        <w:shd w:val="clear" w:color="auto" w:fill="FFFFFF"/>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6" w:name="_Hlk517272444"/>
      <w:r w:rsidRPr="00B712CA">
        <w:rPr>
          <w:rFonts w:ascii="Times New Roman" w:eastAsia="Times New Roman" w:hAnsi="Times New Roman" w:cs="Times New Roman"/>
          <w:lang w:eastAsia="ru-RU"/>
        </w:rPr>
        <w:t>начинается с 30 июля 2019 года и продолжается до 26 августа 2019 года.</w:t>
      </w:r>
      <w:bookmarkEnd w:id="6"/>
    </w:p>
    <w:p w:rsidR="00B712CA" w:rsidRPr="00B712CA" w:rsidRDefault="00B712CA" w:rsidP="00B712CA">
      <w:pPr>
        <w:widowControl w:val="0"/>
        <w:autoSpaceDE w:val="0"/>
        <w:autoSpaceDN w:val="0"/>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B712CA">
          <w:rPr>
            <w:rFonts w:ascii="Times New Roman" w:eastAsia="Times New Roman" w:hAnsi="Times New Roman" w:cs="Times New Roman"/>
            <w:lang w:eastAsia="ru-RU"/>
          </w:rPr>
          <w:t>12</w:t>
        </w:r>
      </w:hyperlink>
      <w:r w:rsidRPr="00B712CA">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B712CA" w:rsidRPr="00B712CA" w:rsidRDefault="00B712CA" w:rsidP="00B712CA">
      <w:pPr>
        <w:widowControl w:val="0"/>
        <w:autoSpaceDE w:val="0"/>
        <w:autoSpaceDN w:val="0"/>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1) посредством официального сайта Администрации поселения;</w:t>
      </w:r>
    </w:p>
    <w:p w:rsidR="00B712CA" w:rsidRPr="00B712CA" w:rsidRDefault="00B712CA" w:rsidP="00B712CA">
      <w:pPr>
        <w:widowControl w:val="0"/>
        <w:autoSpaceDE w:val="0"/>
        <w:autoSpaceDN w:val="0"/>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2) в письменной форме в адрес Администрации поселения;</w:t>
      </w:r>
    </w:p>
    <w:p w:rsidR="00B712CA" w:rsidRPr="00B712CA" w:rsidRDefault="00B712CA" w:rsidP="00B712CA">
      <w:pPr>
        <w:widowControl w:val="0"/>
        <w:autoSpaceDE w:val="0"/>
        <w:autoSpaceDN w:val="0"/>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B712CA" w:rsidRPr="00B712CA" w:rsidRDefault="00B712CA" w:rsidP="00B712CA">
      <w:pPr>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7" w:name="_Hlk517270560"/>
      <w:r w:rsidRPr="00B712CA">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Самарской области </w:t>
      </w:r>
      <w:bookmarkEnd w:id="7"/>
      <w:r w:rsidRPr="00B712CA">
        <w:rPr>
          <w:rFonts w:ascii="Times New Roman" w:eastAsia="Times New Roman" w:hAnsi="Times New Roman" w:cs="Times New Roman"/>
          <w:lang w:eastAsia="ru-RU"/>
        </w:rPr>
        <w:t>(далее – Комиссия).</w:t>
      </w:r>
    </w:p>
    <w:p w:rsidR="00B712CA" w:rsidRPr="00B712CA" w:rsidRDefault="00B712CA" w:rsidP="00B712CA">
      <w:pPr>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B712CA" w:rsidRPr="00B712CA" w:rsidRDefault="00B712CA" w:rsidP="00B712CA">
      <w:pPr>
        <w:shd w:val="clear" w:color="auto" w:fill="FFFFFF"/>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B712CA" w:rsidRPr="00B712CA" w:rsidRDefault="00B712CA" w:rsidP="00B712CA">
      <w:pPr>
        <w:shd w:val="clear" w:color="auto" w:fill="FFFFFF"/>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B712CA">
        <w:rPr>
          <w:rFonts w:ascii="Times New Roman" w:eastAsia="Times New Roman" w:hAnsi="Times New Roman" w:cs="Times New Roman"/>
          <w:lang w:eastAsia="ru-RU"/>
        </w:rPr>
        <w:t>И.Н.Левина</w:t>
      </w:r>
      <w:proofErr w:type="spellEnd"/>
      <w:r w:rsidRPr="00B712CA">
        <w:rPr>
          <w:rFonts w:ascii="Times New Roman" w:eastAsia="Times New Roman" w:hAnsi="Times New Roman" w:cs="Times New Roman"/>
          <w:lang w:eastAsia="ru-RU"/>
        </w:rPr>
        <w:t>.</w:t>
      </w:r>
    </w:p>
    <w:p w:rsidR="00B712CA" w:rsidRPr="00B712CA" w:rsidRDefault="00B712CA" w:rsidP="00B712CA">
      <w:pPr>
        <w:shd w:val="clear" w:color="auto" w:fill="FFFFFF"/>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B712CA" w:rsidRPr="00B712CA" w:rsidRDefault="00B712CA" w:rsidP="00B712CA">
      <w:pPr>
        <w:shd w:val="clear" w:color="auto" w:fill="FFFFFF"/>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B712CA" w:rsidRPr="00B712CA" w:rsidRDefault="00B712CA" w:rsidP="00B712CA">
      <w:pPr>
        <w:shd w:val="clear" w:color="auto" w:fill="FFFFFF"/>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B712CA">
        <w:rPr>
          <w:rFonts w:ascii="Times New Roman" w:eastAsia="Times New Roman" w:hAnsi="Times New Roman" w:cs="Times New Roman"/>
          <w:lang w:eastAsia="ru-RU"/>
        </w:rPr>
        <w:t>Безенчукский</w:t>
      </w:r>
      <w:proofErr w:type="spellEnd"/>
      <w:r w:rsidRPr="00B712CA">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B712CA" w:rsidRPr="00B712CA" w:rsidRDefault="00B712CA" w:rsidP="00B712CA">
      <w:pPr>
        <w:shd w:val="clear" w:color="auto" w:fill="FFFFFF"/>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B712CA" w:rsidRPr="00B712CA" w:rsidRDefault="00B712CA" w:rsidP="00B712CA">
      <w:pPr>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B712CA" w:rsidRPr="00B712CA" w:rsidRDefault="00B712CA" w:rsidP="00B712CA">
      <w:pPr>
        <w:spacing w:after="0" w:line="240" w:lineRule="auto"/>
        <w:jc w:val="both"/>
        <w:rPr>
          <w:rFonts w:ascii="Times New Roman" w:eastAsia="Times New Roman" w:hAnsi="Times New Roman" w:cs="Times New Roman"/>
          <w:lang w:eastAsia="ru-RU"/>
        </w:rPr>
      </w:pPr>
      <w:r w:rsidRPr="00B712CA">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B712CA" w:rsidRPr="00B712CA" w:rsidRDefault="00B712CA" w:rsidP="00B712CA">
      <w:pPr>
        <w:keepNext/>
        <w:spacing w:after="0" w:line="240" w:lineRule="auto"/>
        <w:jc w:val="both"/>
        <w:outlineLvl w:val="7"/>
        <w:rPr>
          <w:rFonts w:ascii="Times New Roman" w:eastAsia="Times New Roman" w:hAnsi="Times New Roman" w:cs="Times New Roman"/>
          <w:b/>
          <w:bCs/>
          <w:lang w:eastAsia="ru-RU"/>
        </w:rPr>
      </w:pPr>
      <w:r w:rsidRPr="00B712CA">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B712CA" w:rsidRPr="00B712CA" w:rsidRDefault="00B712CA" w:rsidP="00B712CA">
      <w:pPr>
        <w:autoSpaceDE w:val="0"/>
        <w:autoSpaceDN w:val="0"/>
        <w:adjustRightInd w:val="0"/>
        <w:spacing w:after="0" w:line="240" w:lineRule="auto"/>
        <w:rPr>
          <w:rFonts w:ascii="Times New Roman" w:eastAsia="Times New Roman" w:hAnsi="Times New Roman" w:cs="Times New Roman"/>
          <w:lang w:eastAsia="ru-RU"/>
        </w:rPr>
      </w:pPr>
      <w:proofErr w:type="spellStart"/>
      <w:r w:rsidRPr="00B712CA">
        <w:rPr>
          <w:rFonts w:ascii="Times New Roman" w:eastAsia="Times New Roman" w:hAnsi="Times New Roman" w:cs="Times New Roman"/>
          <w:lang w:eastAsia="ru-RU"/>
        </w:rPr>
        <w:t>И.о.Главы</w:t>
      </w:r>
      <w:proofErr w:type="spellEnd"/>
      <w:r w:rsidRPr="00B712CA">
        <w:rPr>
          <w:rFonts w:ascii="Times New Roman" w:eastAsia="Times New Roman" w:hAnsi="Times New Roman" w:cs="Times New Roman"/>
          <w:lang w:eastAsia="ru-RU"/>
        </w:rPr>
        <w:t xml:space="preserve"> городского поселения</w:t>
      </w:r>
      <w:r w:rsidRPr="00B712CA">
        <w:rPr>
          <w:rFonts w:ascii="Times New Roman" w:eastAsia="Times New Roman" w:hAnsi="Times New Roman" w:cs="Times New Roman"/>
          <w:lang w:eastAsia="ru-RU"/>
        </w:rPr>
        <w:tab/>
        <w:t xml:space="preserve">                                                                                 </w:t>
      </w:r>
      <w:proofErr w:type="spellStart"/>
      <w:r w:rsidRPr="00B712CA">
        <w:rPr>
          <w:rFonts w:ascii="Times New Roman" w:eastAsia="Times New Roman" w:hAnsi="Times New Roman" w:cs="Times New Roman"/>
          <w:lang w:eastAsia="ru-RU"/>
        </w:rPr>
        <w:t>А.В.Пичужкин</w:t>
      </w:r>
      <w:proofErr w:type="spellEnd"/>
    </w:p>
    <w:p w:rsidR="00241D79" w:rsidRPr="00241D79" w:rsidRDefault="00241D79" w:rsidP="00241D79">
      <w:pPr>
        <w:spacing w:after="0" w:line="240" w:lineRule="auto"/>
        <w:jc w:val="both"/>
        <w:outlineLvl w:val="0"/>
        <w:rPr>
          <w:rFonts w:ascii="Times New Roman" w:eastAsia="Calibri" w:hAnsi="Times New Roman" w:cs="Times New Roman"/>
          <w:b/>
          <w:sz w:val="8"/>
          <w:szCs w:val="8"/>
        </w:rPr>
      </w:pPr>
    </w:p>
    <w:p w:rsidR="00241D79" w:rsidRDefault="00241D79" w:rsidP="00241D79">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29</w:t>
      </w:r>
      <w:r w:rsidRPr="00707A57">
        <w:rPr>
          <w:rFonts w:ascii="Times New Roman" w:eastAsia="Calibri" w:hAnsi="Times New Roman" w:cs="Times New Roman"/>
          <w:b/>
        </w:rPr>
        <w:t>.0</w:t>
      </w:r>
      <w:r>
        <w:rPr>
          <w:rFonts w:ascii="Times New Roman" w:eastAsia="Calibri" w:hAnsi="Times New Roman" w:cs="Times New Roman"/>
          <w:b/>
        </w:rPr>
        <w:t>7</w:t>
      </w:r>
      <w:r w:rsidRPr="00707A57">
        <w:rPr>
          <w:rFonts w:ascii="Times New Roman" w:eastAsia="Calibri" w:hAnsi="Times New Roman" w:cs="Times New Roman"/>
          <w:b/>
        </w:rPr>
        <w:t xml:space="preserve">.2019г № </w:t>
      </w:r>
      <w:r>
        <w:rPr>
          <w:rFonts w:ascii="Times New Roman" w:eastAsia="Calibri" w:hAnsi="Times New Roman" w:cs="Times New Roman"/>
          <w:b/>
        </w:rPr>
        <w:t>407</w:t>
      </w:r>
    </w:p>
    <w:p w:rsidR="0025432D" w:rsidRPr="0025432D" w:rsidRDefault="0025432D" w:rsidP="0025432D">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w:t>
      </w:r>
      <w:r w:rsidRPr="0025432D">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предоставления разрешения на условно разрешенный вид использования земельного участка </w:t>
      </w:r>
      <w:r w:rsidRPr="0025432D">
        <w:rPr>
          <w:rFonts w:ascii="Times New Roman" w:eastAsia="Times New Roman" w:hAnsi="Times New Roman" w:cs="Times New Roman"/>
          <w:bCs/>
          <w:lang w:eastAsia="ru-RU"/>
        </w:rPr>
        <w:t>или объекта капитального строительства</w:t>
      </w:r>
      <w:r>
        <w:rPr>
          <w:rFonts w:ascii="Times New Roman" w:eastAsia="Times New Roman" w:hAnsi="Times New Roman" w:cs="Times New Roman"/>
          <w:bCs/>
          <w:lang w:eastAsia="ru-RU"/>
        </w:rPr>
        <w:t>»</w:t>
      </w:r>
    </w:p>
    <w:p w:rsidR="0025432D" w:rsidRPr="0025432D" w:rsidRDefault="0025432D" w:rsidP="0025432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Решением Собрания представителей городского поселения Безенчук муниципального района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землепользования и застройки городского поселения Безенчук муниципального района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Самарской области проекты от 19.07.2019 г. №9,</w:t>
      </w:r>
    </w:p>
    <w:p w:rsidR="0025432D" w:rsidRPr="0025432D" w:rsidRDefault="0025432D" w:rsidP="0025432D">
      <w:pPr>
        <w:spacing w:after="0" w:line="240" w:lineRule="auto"/>
        <w:jc w:val="center"/>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ПОСТАНОВЛЯЮ:</w:t>
      </w:r>
    </w:p>
    <w:p w:rsidR="0025432D" w:rsidRPr="0025432D" w:rsidRDefault="0025432D" w:rsidP="00F14F20">
      <w:pPr>
        <w:numPr>
          <w:ilvl w:val="0"/>
          <w:numId w:val="31"/>
        </w:numPr>
        <w:spacing w:after="0" w:line="240" w:lineRule="auto"/>
        <w:ind w:left="0" w:firstLine="0"/>
        <w:contextualSpacing/>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 xml:space="preserve">Провести на территории городского поселения </w:t>
      </w:r>
      <w:r w:rsidRPr="0025432D">
        <w:rPr>
          <w:rFonts w:ascii="Times New Roman" w:eastAsia="Times New Roman" w:hAnsi="Times New Roman" w:cs="Times New Roman"/>
          <w:shd w:val="clear" w:color="auto" w:fill="FFFFFF"/>
          <w:lang w:eastAsia="ru-RU"/>
        </w:rPr>
        <w:t xml:space="preserve">Безенчук </w:t>
      </w:r>
      <w:r w:rsidRPr="0025432D">
        <w:rPr>
          <w:rFonts w:ascii="Times New Roman" w:eastAsia="Times New Roman" w:hAnsi="Times New Roman" w:cs="Times New Roman"/>
          <w:lang w:eastAsia="ru-RU"/>
        </w:rPr>
        <w:t xml:space="preserve">муниципального района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Самарской области общественные обсуждения по вопросу о возможности предоставления Тарасовой Л.В., Тарасову В.Г.  </w:t>
      </w:r>
      <w:r w:rsidRPr="0025432D">
        <w:rPr>
          <w:rFonts w:ascii="Times New Roman" w:eastAsia="Calibri" w:hAnsi="Times New Roman" w:cs="Times New Roman"/>
        </w:rPr>
        <w:t xml:space="preserve">разрешения </w:t>
      </w:r>
      <w:r w:rsidRPr="0025432D">
        <w:rPr>
          <w:rFonts w:ascii="Times New Roman" w:eastAsia="Times New Roman" w:hAnsi="Times New Roman" w:cs="Times New Roman"/>
          <w:lang w:eastAsia="ru-RU"/>
        </w:rPr>
        <w:t>на условно разрешенный вид использования земельного участка:</w:t>
      </w:r>
    </w:p>
    <w:p w:rsidR="0025432D" w:rsidRPr="0025432D" w:rsidRDefault="0025432D" w:rsidP="0025432D">
      <w:pPr>
        <w:spacing w:after="0" w:line="240" w:lineRule="auto"/>
        <w:ind w:firstLine="708"/>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 xml:space="preserve">1.1. для «обслуживание автотранспорта» в зоне застройки индивидуальными жилыми домами (с индексом Ж1), в отношении земельного участка с кадастровым кварталом 63:12:1403009, расположенного по адресу: Россия, Самарская область,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район, городское поселение Безенчук, </w:t>
      </w:r>
      <w:proofErr w:type="spellStart"/>
      <w:r w:rsidRPr="0025432D">
        <w:rPr>
          <w:rFonts w:ascii="Times New Roman" w:eastAsia="Times New Roman" w:hAnsi="Times New Roman" w:cs="Times New Roman"/>
          <w:lang w:eastAsia="ru-RU"/>
        </w:rPr>
        <w:t>пгт</w:t>
      </w:r>
      <w:proofErr w:type="spellEnd"/>
      <w:r w:rsidRPr="0025432D">
        <w:rPr>
          <w:rFonts w:ascii="Times New Roman" w:eastAsia="Times New Roman" w:hAnsi="Times New Roman" w:cs="Times New Roman"/>
          <w:lang w:eastAsia="ru-RU"/>
        </w:rPr>
        <w:t xml:space="preserve">. Безенчук, ул. Карла Маркса, </w:t>
      </w:r>
      <w:proofErr w:type="gramStart"/>
      <w:r w:rsidRPr="0025432D">
        <w:rPr>
          <w:rFonts w:ascii="Times New Roman" w:eastAsia="Times New Roman" w:hAnsi="Times New Roman" w:cs="Times New Roman"/>
          <w:lang w:eastAsia="ru-RU"/>
        </w:rPr>
        <w:t>согласно координат</w:t>
      </w:r>
      <w:proofErr w:type="gramEnd"/>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1701"/>
      </w:tblGrid>
      <w:tr w:rsidR="0025432D" w:rsidRPr="0025432D" w:rsidTr="002D7288">
        <w:tc>
          <w:tcPr>
            <w:tcW w:w="675" w:type="dxa"/>
          </w:tcPr>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w:t>
            </w:r>
          </w:p>
        </w:tc>
        <w:tc>
          <w:tcPr>
            <w:tcW w:w="1701" w:type="dxa"/>
          </w:tcPr>
          <w:p w:rsidR="0025432D" w:rsidRPr="0025432D" w:rsidRDefault="0025432D" w:rsidP="0025432D">
            <w:pPr>
              <w:spacing w:after="0" w:line="240" w:lineRule="auto"/>
              <w:jc w:val="center"/>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х</w:t>
            </w:r>
          </w:p>
        </w:tc>
        <w:tc>
          <w:tcPr>
            <w:tcW w:w="1701" w:type="dxa"/>
          </w:tcPr>
          <w:p w:rsidR="0025432D" w:rsidRPr="0025432D" w:rsidRDefault="0025432D" w:rsidP="0025432D">
            <w:pPr>
              <w:spacing w:after="0" w:line="240" w:lineRule="auto"/>
              <w:jc w:val="center"/>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val="en-US" w:eastAsia="ru-RU"/>
              </w:rPr>
              <w:t>y</w:t>
            </w:r>
          </w:p>
        </w:tc>
      </w:tr>
      <w:tr w:rsidR="0025432D" w:rsidRPr="0025432D" w:rsidTr="002D7288">
        <w:trPr>
          <w:trHeight w:val="1274"/>
        </w:trPr>
        <w:tc>
          <w:tcPr>
            <w:tcW w:w="675" w:type="dxa"/>
          </w:tcPr>
          <w:p w:rsidR="0025432D" w:rsidRPr="0025432D" w:rsidRDefault="0025432D" w:rsidP="0025432D">
            <w:pPr>
              <w:shd w:val="clear" w:color="auto" w:fill="FFFFFF"/>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1 </w:t>
            </w:r>
          </w:p>
          <w:p w:rsidR="0025432D" w:rsidRPr="0025432D" w:rsidRDefault="0025432D" w:rsidP="0025432D">
            <w:pPr>
              <w:shd w:val="clear" w:color="auto" w:fill="FFFFFF"/>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2 </w:t>
            </w:r>
          </w:p>
          <w:p w:rsidR="0025432D" w:rsidRPr="0025432D" w:rsidRDefault="0025432D" w:rsidP="0025432D">
            <w:pPr>
              <w:shd w:val="clear" w:color="auto" w:fill="FFFFFF"/>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3 </w:t>
            </w:r>
          </w:p>
          <w:p w:rsidR="0025432D" w:rsidRPr="0025432D" w:rsidRDefault="0025432D" w:rsidP="0025432D">
            <w:pPr>
              <w:shd w:val="clear" w:color="auto" w:fill="FFFFFF"/>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4 </w:t>
            </w:r>
          </w:p>
          <w:p w:rsidR="0025432D" w:rsidRPr="0025432D" w:rsidRDefault="0025432D" w:rsidP="0025432D">
            <w:pPr>
              <w:shd w:val="clear" w:color="auto" w:fill="FFFFFF"/>
              <w:spacing w:after="0" w:line="240" w:lineRule="auto"/>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eastAsia="ru-RU"/>
              </w:rPr>
              <w:t xml:space="preserve">1 </w:t>
            </w:r>
          </w:p>
        </w:tc>
        <w:tc>
          <w:tcPr>
            <w:tcW w:w="1701" w:type="dxa"/>
          </w:tcPr>
          <w:p w:rsidR="0025432D" w:rsidRPr="0025432D" w:rsidRDefault="0025432D" w:rsidP="0025432D">
            <w:pPr>
              <w:spacing w:after="0" w:line="240" w:lineRule="auto"/>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eastAsia="ru-RU"/>
              </w:rPr>
              <w:t>362969.24</w:t>
            </w:r>
          </w:p>
          <w:p w:rsidR="0025432D" w:rsidRPr="0025432D" w:rsidRDefault="0025432D" w:rsidP="0025432D">
            <w:pPr>
              <w:spacing w:after="0" w:line="240" w:lineRule="auto"/>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eastAsia="ru-RU"/>
              </w:rPr>
              <w:t>362968.14</w:t>
            </w:r>
          </w:p>
          <w:p w:rsidR="0025432D" w:rsidRPr="0025432D" w:rsidRDefault="0025432D" w:rsidP="0025432D">
            <w:pPr>
              <w:spacing w:after="0" w:line="240" w:lineRule="auto"/>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eastAsia="ru-RU"/>
              </w:rPr>
              <w:t>362963.15</w:t>
            </w:r>
          </w:p>
          <w:p w:rsidR="0025432D" w:rsidRPr="0025432D" w:rsidRDefault="0025432D" w:rsidP="0025432D">
            <w:pPr>
              <w:spacing w:after="0" w:line="240" w:lineRule="auto"/>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eastAsia="ru-RU"/>
              </w:rPr>
              <w:t>362964.25</w:t>
            </w:r>
          </w:p>
          <w:p w:rsidR="0025432D" w:rsidRPr="0025432D" w:rsidRDefault="0025432D" w:rsidP="0025432D">
            <w:pPr>
              <w:spacing w:after="0" w:line="240" w:lineRule="auto"/>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eastAsia="ru-RU"/>
              </w:rPr>
              <w:t>362969.24</w:t>
            </w:r>
          </w:p>
        </w:tc>
        <w:tc>
          <w:tcPr>
            <w:tcW w:w="1701" w:type="dxa"/>
          </w:tcPr>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1326301.55   </w:t>
            </w:r>
          </w:p>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1326307.42   </w:t>
            </w:r>
          </w:p>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1326306.47    </w:t>
            </w:r>
          </w:p>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1326300.60   </w:t>
            </w:r>
          </w:p>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 1326301.54  </w:t>
            </w:r>
          </w:p>
        </w:tc>
      </w:tr>
    </w:tbl>
    <w:p w:rsidR="0025432D" w:rsidRPr="0025432D" w:rsidRDefault="0025432D" w:rsidP="0025432D">
      <w:pPr>
        <w:spacing w:after="0" w:line="240" w:lineRule="auto"/>
        <w:ind w:firstLine="708"/>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 xml:space="preserve">1.2. для «обслуживание автотранспорта» в зоне застройки индивидуальными жилыми домами (с индексом Ж1), в отношении земельного участка с кадастровым кварталом 63:12:1404002, расположенного по адресу: Россия, Самарская область,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район, городское поселение Безенчук, </w:t>
      </w:r>
      <w:proofErr w:type="spellStart"/>
      <w:r w:rsidRPr="0025432D">
        <w:rPr>
          <w:rFonts w:ascii="Times New Roman" w:eastAsia="Times New Roman" w:hAnsi="Times New Roman" w:cs="Times New Roman"/>
          <w:lang w:eastAsia="ru-RU"/>
        </w:rPr>
        <w:t>п.г.т</w:t>
      </w:r>
      <w:proofErr w:type="spellEnd"/>
      <w:r w:rsidRPr="0025432D">
        <w:rPr>
          <w:rFonts w:ascii="Times New Roman" w:eastAsia="Times New Roman" w:hAnsi="Times New Roman" w:cs="Times New Roman"/>
          <w:lang w:eastAsia="ru-RU"/>
        </w:rPr>
        <w:t xml:space="preserve">. Безенчук, ул. Карла Маркса, </w:t>
      </w:r>
      <w:proofErr w:type="gramStart"/>
      <w:r w:rsidRPr="0025432D">
        <w:rPr>
          <w:rFonts w:ascii="Times New Roman" w:eastAsia="Times New Roman" w:hAnsi="Times New Roman" w:cs="Times New Roman"/>
          <w:lang w:eastAsia="ru-RU"/>
        </w:rPr>
        <w:t>согласно координат</w:t>
      </w:r>
      <w:proofErr w:type="gramEnd"/>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25432D" w:rsidRPr="0025432D" w:rsidTr="002D7288">
        <w:tc>
          <w:tcPr>
            <w:tcW w:w="675" w:type="dxa"/>
          </w:tcPr>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w:t>
            </w:r>
          </w:p>
        </w:tc>
        <w:tc>
          <w:tcPr>
            <w:tcW w:w="1611" w:type="dxa"/>
          </w:tcPr>
          <w:p w:rsidR="0025432D" w:rsidRPr="0025432D" w:rsidRDefault="0025432D" w:rsidP="0025432D">
            <w:pPr>
              <w:spacing w:after="0" w:line="240" w:lineRule="auto"/>
              <w:jc w:val="center"/>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х</w:t>
            </w:r>
          </w:p>
        </w:tc>
        <w:tc>
          <w:tcPr>
            <w:tcW w:w="1791" w:type="dxa"/>
          </w:tcPr>
          <w:p w:rsidR="0025432D" w:rsidRPr="0025432D" w:rsidRDefault="0025432D" w:rsidP="0025432D">
            <w:pPr>
              <w:spacing w:after="0" w:line="240" w:lineRule="auto"/>
              <w:jc w:val="center"/>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val="en-US" w:eastAsia="ru-RU"/>
              </w:rPr>
              <w:t>y</w:t>
            </w:r>
          </w:p>
        </w:tc>
      </w:tr>
      <w:tr w:rsidR="0025432D" w:rsidRPr="0025432D" w:rsidTr="002D7288">
        <w:trPr>
          <w:trHeight w:val="1265"/>
        </w:trPr>
        <w:tc>
          <w:tcPr>
            <w:tcW w:w="675" w:type="dxa"/>
          </w:tcPr>
          <w:p w:rsidR="0025432D" w:rsidRPr="0025432D" w:rsidRDefault="0025432D" w:rsidP="0025432D">
            <w:pPr>
              <w:shd w:val="clear" w:color="auto" w:fill="FFFFFF"/>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1 </w:t>
            </w:r>
          </w:p>
          <w:p w:rsidR="0025432D" w:rsidRPr="0025432D" w:rsidRDefault="0025432D" w:rsidP="0025432D">
            <w:pPr>
              <w:shd w:val="clear" w:color="auto" w:fill="FFFFFF"/>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2 </w:t>
            </w:r>
          </w:p>
          <w:p w:rsidR="0025432D" w:rsidRPr="0025432D" w:rsidRDefault="0025432D" w:rsidP="0025432D">
            <w:pPr>
              <w:shd w:val="clear" w:color="auto" w:fill="FFFFFF"/>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3 </w:t>
            </w:r>
          </w:p>
          <w:p w:rsidR="0025432D" w:rsidRPr="0025432D" w:rsidRDefault="0025432D" w:rsidP="0025432D">
            <w:pPr>
              <w:shd w:val="clear" w:color="auto" w:fill="FFFFFF"/>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 xml:space="preserve">4 </w:t>
            </w:r>
          </w:p>
          <w:p w:rsidR="0025432D" w:rsidRPr="0025432D" w:rsidRDefault="0025432D" w:rsidP="0025432D">
            <w:pPr>
              <w:shd w:val="clear" w:color="auto" w:fill="FFFFFF"/>
              <w:spacing w:after="0" w:line="240" w:lineRule="auto"/>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eastAsia="ru-RU"/>
              </w:rPr>
              <w:t xml:space="preserve">1 </w:t>
            </w:r>
          </w:p>
        </w:tc>
        <w:tc>
          <w:tcPr>
            <w:tcW w:w="1611" w:type="dxa"/>
          </w:tcPr>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363020.39</w:t>
            </w:r>
          </w:p>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363019.31</w:t>
            </w:r>
          </w:p>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363014.60</w:t>
            </w:r>
          </w:p>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363015.68</w:t>
            </w:r>
          </w:p>
          <w:p w:rsidR="0025432D" w:rsidRPr="0025432D" w:rsidRDefault="0025432D" w:rsidP="0025432D">
            <w:pPr>
              <w:spacing w:after="0" w:line="240" w:lineRule="auto"/>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eastAsia="ru-RU"/>
              </w:rPr>
              <w:t>363020.39</w:t>
            </w:r>
          </w:p>
        </w:tc>
        <w:tc>
          <w:tcPr>
            <w:tcW w:w="1791" w:type="dxa"/>
          </w:tcPr>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1326311.91</w:t>
            </w:r>
          </w:p>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1326317.97</w:t>
            </w:r>
          </w:p>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1326316.96</w:t>
            </w:r>
          </w:p>
          <w:p w:rsidR="0025432D" w:rsidRPr="0025432D" w:rsidRDefault="0025432D" w:rsidP="0025432D">
            <w:pPr>
              <w:spacing w:after="0" w:line="240" w:lineRule="auto"/>
              <w:rPr>
                <w:rFonts w:ascii="Times New Roman" w:eastAsia="Times New Roman" w:hAnsi="Times New Roman" w:cs="Times New Roman"/>
                <w:color w:val="000000"/>
                <w:lang w:eastAsia="ru-RU"/>
              </w:rPr>
            </w:pPr>
            <w:r w:rsidRPr="0025432D">
              <w:rPr>
                <w:rFonts w:ascii="Times New Roman" w:eastAsia="Times New Roman" w:hAnsi="Times New Roman" w:cs="Times New Roman"/>
                <w:color w:val="000000"/>
                <w:lang w:eastAsia="ru-RU"/>
              </w:rPr>
              <w:t>1326310.90</w:t>
            </w:r>
          </w:p>
          <w:p w:rsidR="0025432D" w:rsidRPr="0025432D" w:rsidRDefault="0025432D" w:rsidP="0025432D">
            <w:pPr>
              <w:spacing w:after="0" w:line="240" w:lineRule="auto"/>
              <w:rPr>
                <w:rFonts w:ascii="Times New Roman" w:eastAsia="Times New Roman" w:hAnsi="Times New Roman" w:cs="Times New Roman"/>
                <w:color w:val="000000"/>
                <w:lang w:val="en-US" w:eastAsia="ru-RU"/>
              </w:rPr>
            </w:pPr>
            <w:r w:rsidRPr="0025432D">
              <w:rPr>
                <w:rFonts w:ascii="Times New Roman" w:eastAsia="Times New Roman" w:hAnsi="Times New Roman" w:cs="Times New Roman"/>
                <w:color w:val="000000"/>
                <w:lang w:eastAsia="ru-RU"/>
              </w:rPr>
              <w:t>1326311.91</w:t>
            </w:r>
          </w:p>
        </w:tc>
      </w:tr>
    </w:tbl>
    <w:p w:rsidR="0025432D" w:rsidRPr="0025432D" w:rsidRDefault="0025432D" w:rsidP="0025432D">
      <w:pPr>
        <w:spacing w:after="0" w:line="240" w:lineRule="auto"/>
        <w:contextualSpacing/>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 xml:space="preserve">2. Срок проведения общественных обсуждений составляет один месяц с 30 июля 2019 года по 29 августа 2019 года. </w:t>
      </w:r>
    </w:p>
    <w:p w:rsidR="0025432D" w:rsidRPr="0025432D" w:rsidRDefault="0025432D" w:rsidP="0025432D">
      <w:pPr>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25432D" w:rsidRPr="0025432D" w:rsidRDefault="0025432D" w:rsidP="0025432D">
      <w:pPr>
        <w:tabs>
          <w:tab w:val="left" w:pos="1080"/>
          <w:tab w:val="left" w:pos="1260"/>
        </w:tabs>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25432D">
        <w:rPr>
          <w:rFonts w:ascii="Times New Roman" w:eastAsia="Times New Roman" w:hAnsi="Times New Roman" w:cs="Times New Roman"/>
          <w:lang w:eastAsia="ru-RU"/>
        </w:rPr>
        <w:t>):  446250</w:t>
      </w:r>
      <w:proofErr w:type="gramEnd"/>
      <w:r w:rsidRPr="0025432D">
        <w:rPr>
          <w:rFonts w:ascii="Times New Roman" w:eastAsia="Times New Roman" w:hAnsi="Times New Roman" w:cs="Times New Roman"/>
          <w:lang w:eastAsia="ru-RU"/>
        </w:rPr>
        <w:t xml:space="preserve">, Самарская область,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район, поселок городского типа Безенчук, ул. Нефтяников, д.12.</w:t>
      </w:r>
    </w:p>
    <w:p w:rsidR="0025432D" w:rsidRPr="0025432D" w:rsidRDefault="0025432D" w:rsidP="0025432D">
      <w:pPr>
        <w:shd w:val="clear" w:color="auto" w:fill="FFFFFF"/>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- 05.08.2019г.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25432D" w:rsidRPr="0025432D" w:rsidRDefault="0025432D" w:rsidP="0025432D">
      <w:pPr>
        <w:shd w:val="clear" w:color="auto" w:fill="FFFFFF"/>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район, </w:t>
      </w:r>
      <w:proofErr w:type="spellStart"/>
      <w:r w:rsidRPr="0025432D">
        <w:rPr>
          <w:rFonts w:ascii="Times New Roman" w:eastAsia="Times New Roman" w:hAnsi="Times New Roman" w:cs="Times New Roman"/>
          <w:lang w:eastAsia="ru-RU"/>
        </w:rPr>
        <w:t>п.г.т</w:t>
      </w:r>
      <w:proofErr w:type="spellEnd"/>
      <w:r w:rsidRPr="0025432D">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25432D" w:rsidRPr="0025432D" w:rsidRDefault="0025432D" w:rsidP="0025432D">
      <w:pPr>
        <w:shd w:val="clear" w:color="auto" w:fill="FFFFFF"/>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с 30 июля 2019 года и продолжается до 26 августа 2019 года.</w:t>
      </w:r>
    </w:p>
    <w:p w:rsidR="0025432D" w:rsidRPr="0025432D" w:rsidRDefault="0025432D" w:rsidP="0025432D">
      <w:pPr>
        <w:widowControl w:val="0"/>
        <w:autoSpaceDE w:val="0"/>
        <w:autoSpaceDN w:val="0"/>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25432D">
          <w:rPr>
            <w:rFonts w:ascii="Times New Roman" w:eastAsia="Times New Roman" w:hAnsi="Times New Roman" w:cs="Times New Roman"/>
            <w:lang w:eastAsia="ru-RU"/>
          </w:rPr>
          <w:t>12</w:t>
        </w:r>
      </w:hyperlink>
      <w:r w:rsidRPr="0025432D">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25432D" w:rsidRPr="0025432D" w:rsidRDefault="0025432D" w:rsidP="0025432D">
      <w:pPr>
        <w:widowControl w:val="0"/>
        <w:autoSpaceDE w:val="0"/>
        <w:autoSpaceDN w:val="0"/>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1) посредством официального сайта Администрации поселения;</w:t>
      </w:r>
    </w:p>
    <w:p w:rsidR="0025432D" w:rsidRPr="0025432D" w:rsidRDefault="0025432D" w:rsidP="0025432D">
      <w:pPr>
        <w:widowControl w:val="0"/>
        <w:autoSpaceDE w:val="0"/>
        <w:autoSpaceDN w:val="0"/>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2) в письменной форме в адрес Администрации поселения;</w:t>
      </w:r>
    </w:p>
    <w:p w:rsidR="0025432D" w:rsidRPr="0025432D" w:rsidRDefault="0025432D" w:rsidP="0025432D">
      <w:pPr>
        <w:widowControl w:val="0"/>
        <w:autoSpaceDE w:val="0"/>
        <w:autoSpaceDN w:val="0"/>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25432D" w:rsidRPr="0025432D" w:rsidRDefault="0025432D" w:rsidP="0025432D">
      <w:pPr>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lastRenderedPageBreak/>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Самарской области (далее – Комиссия).</w:t>
      </w:r>
    </w:p>
    <w:p w:rsidR="0025432D" w:rsidRPr="0025432D" w:rsidRDefault="0025432D" w:rsidP="0025432D">
      <w:pPr>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25432D" w:rsidRPr="0025432D" w:rsidRDefault="0025432D" w:rsidP="0025432D">
      <w:pPr>
        <w:shd w:val="clear" w:color="auto" w:fill="FFFFFF"/>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25432D" w:rsidRPr="0025432D" w:rsidRDefault="0025432D" w:rsidP="0025432D">
      <w:pPr>
        <w:shd w:val="clear" w:color="auto" w:fill="FFFFFF"/>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25432D">
        <w:rPr>
          <w:rFonts w:ascii="Times New Roman" w:eastAsia="Times New Roman" w:hAnsi="Times New Roman" w:cs="Times New Roman"/>
          <w:lang w:eastAsia="ru-RU"/>
        </w:rPr>
        <w:t>И.Н.Левина</w:t>
      </w:r>
      <w:proofErr w:type="spellEnd"/>
      <w:r w:rsidRPr="0025432D">
        <w:rPr>
          <w:rFonts w:ascii="Times New Roman" w:eastAsia="Times New Roman" w:hAnsi="Times New Roman" w:cs="Times New Roman"/>
          <w:lang w:eastAsia="ru-RU"/>
        </w:rPr>
        <w:t>.</w:t>
      </w:r>
    </w:p>
    <w:p w:rsidR="0025432D" w:rsidRPr="0025432D" w:rsidRDefault="0025432D" w:rsidP="0025432D">
      <w:pPr>
        <w:shd w:val="clear" w:color="auto" w:fill="FFFFFF"/>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25432D" w:rsidRPr="0025432D" w:rsidRDefault="0025432D" w:rsidP="0025432D">
      <w:pPr>
        <w:shd w:val="clear" w:color="auto" w:fill="FFFFFF"/>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25432D" w:rsidRPr="0025432D" w:rsidRDefault="0025432D" w:rsidP="0025432D">
      <w:pPr>
        <w:shd w:val="clear" w:color="auto" w:fill="FFFFFF"/>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25432D">
        <w:rPr>
          <w:rFonts w:ascii="Times New Roman" w:eastAsia="Times New Roman" w:hAnsi="Times New Roman" w:cs="Times New Roman"/>
          <w:lang w:eastAsia="ru-RU"/>
        </w:rPr>
        <w:t>Безенчукский</w:t>
      </w:r>
      <w:proofErr w:type="spellEnd"/>
      <w:r w:rsidRPr="0025432D">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25432D" w:rsidRPr="0025432D" w:rsidRDefault="0025432D" w:rsidP="0025432D">
      <w:pPr>
        <w:shd w:val="clear" w:color="auto" w:fill="FFFFFF"/>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25432D" w:rsidRPr="0025432D" w:rsidRDefault="0025432D" w:rsidP="0025432D">
      <w:pPr>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25432D" w:rsidRPr="0025432D" w:rsidRDefault="0025432D" w:rsidP="0025432D">
      <w:pPr>
        <w:spacing w:after="0" w:line="240" w:lineRule="auto"/>
        <w:jc w:val="both"/>
        <w:rPr>
          <w:rFonts w:ascii="Times New Roman" w:eastAsia="Times New Roman" w:hAnsi="Times New Roman" w:cs="Times New Roman"/>
          <w:lang w:eastAsia="ru-RU"/>
        </w:rPr>
      </w:pPr>
      <w:r w:rsidRPr="0025432D">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25432D" w:rsidRPr="0025432D" w:rsidRDefault="0025432D" w:rsidP="0025432D">
      <w:pPr>
        <w:keepNext/>
        <w:spacing w:after="0" w:line="240" w:lineRule="auto"/>
        <w:jc w:val="both"/>
        <w:outlineLvl w:val="7"/>
        <w:rPr>
          <w:rFonts w:ascii="Times New Roman" w:eastAsia="Times New Roman" w:hAnsi="Times New Roman" w:cs="Times New Roman"/>
          <w:b/>
          <w:bCs/>
          <w:lang w:eastAsia="ru-RU"/>
        </w:rPr>
      </w:pPr>
      <w:r w:rsidRPr="0025432D">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EE229C" w:rsidRDefault="00241D79" w:rsidP="00EE229C">
      <w:pPr>
        <w:autoSpaceDE w:val="0"/>
        <w:autoSpaceDN w:val="0"/>
        <w:adjustRightInd w:val="0"/>
        <w:spacing w:after="0" w:line="240" w:lineRule="auto"/>
        <w:rPr>
          <w:rFonts w:ascii="Times New Roman" w:eastAsia="Times New Roman" w:hAnsi="Times New Roman" w:cs="Times New Roman"/>
          <w:lang w:eastAsia="ru-RU"/>
        </w:rPr>
      </w:pPr>
      <w:proofErr w:type="spellStart"/>
      <w:r w:rsidRPr="00B712CA">
        <w:rPr>
          <w:rFonts w:ascii="Times New Roman" w:eastAsia="Times New Roman" w:hAnsi="Times New Roman" w:cs="Times New Roman"/>
          <w:lang w:eastAsia="ru-RU"/>
        </w:rPr>
        <w:t>И.о.Главы</w:t>
      </w:r>
      <w:proofErr w:type="spellEnd"/>
      <w:r w:rsidRPr="00B712CA">
        <w:rPr>
          <w:rFonts w:ascii="Times New Roman" w:eastAsia="Times New Roman" w:hAnsi="Times New Roman" w:cs="Times New Roman"/>
          <w:lang w:eastAsia="ru-RU"/>
        </w:rPr>
        <w:t xml:space="preserve"> городского поселения</w:t>
      </w:r>
      <w:r w:rsidRPr="00B712CA">
        <w:rPr>
          <w:rFonts w:ascii="Times New Roman" w:eastAsia="Times New Roman" w:hAnsi="Times New Roman" w:cs="Times New Roman"/>
          <w:lang w:eastAsia="ru-RU"/>
        </w:rPr>
        <w:tab/>
        <w:t xml:space="preserve">                                                                                 </w:t>
      </w:r>
      <w:proofErr w:type="spellStart"/>
      <w:r w:rsidRPr="00B712CA">
        <w:rPr>
          <w:rFonts w:ascii="Times New Roman" w:eastAsia="Times New Roman" w:hAnsi="Times New Roman" w:cs="Times New Roman"/>
          <w:lang w:eastAsia="ru-RU"/>
        </w:rPr>
        <w:t>А.В.Пичужкин</w:t>
      </w:r>
      <w:proofErr w:type="spellEnd"/>
    </w:p>
    <w:p w:rsidR="00484B2B" w:rsidRPr="00EE229C" w:rsidRDefault="00DB6867" w:rsidP="00EE229C">
      <w:pPr>
        <w:autoSpaceDE w:val="0"/>
        <w:autoSpaceDN w:val="0"/>
        <w:adjustRightInd w:val="0"/>
        <w:spacing w:after="0" w:line="240" w:lineRule="auto"/>
        <w:rPr>
          <w:rFonts w:ascii="Times New Roman" w:eastAsia="Calibri" w:hAnsi="Times New Roman" w:cs="Times New Roman"/>
          <w:sz w:val="8"/>
          <w:szCs w:val="8"/>
        </w:rPr>
      </w:pPr>
      <w:r w:rsidRPr="00EE229C">
        <w:rPr>
          <w:rFonts w:ascii="Times New Roman" w:eastAsia="Calibri" w:hAnsi="Times New Roman" w:cs="Times New Roman"/>
          <w:sz w:val="8"/>
          <w:szCs w:val="8"/>
        </w:rPr>
        <w:tab/>
      </w:r>
    </w:p>
    <w:p w:rsidR="00EE229C" w:rsidRPr="00EE229C" w:rsidRDefault="00EE229C" w:rsidP="00EE229C">
      <w:pPr>
        <w:spacing w:after="0" w:line="240" w:lineRule="auto"/>
        <w:jc w:val="center"/>
        <w:outlineLvl w:val="0"/>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Заключение о результатах общественных обсуждений</w:t>
      </w:r>
    </w:p>
    <w:p w:rsidR="00EE229C" w:rsidRPr="00EE229C" w:rsidRDefault="00EE229C" w:rsidP="00EE229C">
      <w:pPr>
        <w:tabs>
          <w:tab w:val="left" w:pos="284"/>
        </w:tabs>
        <w:spacing w:after="0" w:line="240" w:lineRule="auto"/>
        <w:jc w:val="center"/>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в городском  поселении Безенчук муниципального района </w:t>
      </w:r>
      <w:r w:rsidRPr="00EE229C">
        <w:rPr>
          <w:rFonts w:ascii="Times New Roman" w:eastAsia="Times New Roman" w:hAnsi="Times New Roman" w:cs="Times New Roman"/>
          <w:lang w:eastAsia="ru-RU"/>
        </w:rPr>
        <w:fldChar w:fldCharType="begin"/>
      </w:r>
      <w:r w:rsidRPr="00EE229C">
        <w:rPr>
          <w:rFonts w:ascii="Times New Roman" w:eastAsia="Times New Roman" w:hAnsi="Times New Roman" w:cs="Times New Roman"/>
          <w:lang w:eastAsia="ru-RU"/>
        </w:rPr>
        <w:instrText xml:space="preserve"> MERGEFIELD Название_района </w:instrText>
      </w:r>
      <w:r w:rsidRPr="00EE229C">
        <w:rPr>
          <w:rFonts w:ascii="Times New Roman" w:eastAsia="Times New Roman" w:hAnsi="Times New Roman" w:cs="Times New Roman"/>
          <w:lang w:eastAsia="ru-RU"/>
        </w:rPr>
        <w:fldChar w:fldCharType="separate"/>
      </w:r>
      <w:r w:rsidRPr="00EE229C">
        <w:rPr>
          <w:rFonts w:ascii="Times New Roman" w:eastAsia="Times New Roman" w:hAnsi="Times New Roman" w:cs="Times New Roman"/>
          <w:noProof/>
          <w:lang w:eastAsia="ru-RU"/>
        </w:rPr>
        <w:t>Безенчукский</w:t>
      </w:r>
      <w:r w:rsidRPr="00EE229C">
        <w:rPr>
          <w:rFonts w:ascii="Times New Roman" w:eastAsia="Times New Roman" w:hAnsi="Times New Roman" w:cs="Times New Roman"/>
          <w:lang w:eastAsia="ru-RU"/>
        </w:rPr>
        <w:fldChar w:fldCharType="end"/>
      </w:r>
      <w:r w:rsidRPr="00EE229C">
        <w:rPr>
          <w:rFonts w:ascii="Times New Roman" w:eastAsia="Times New Roman" w:hAnsi="Times New Roman" w:cs="Times New Roman"/>
          <w:lang w:eastAsia="ru-RU"/>
        </w:rPr>
        <w:t xml:space="preserve"> Самарской области по вопросу (проекту):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в части изменения зоны  делового, общественного и коммерческого назначения (с индексом О1) на зону смешанной жилой застройки  (с индексом Ж6), земельного участка, расположенного по адресу: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xml:space="preserve">. Безенчук, ул. Нефтяников, д. 10А, с кадастровым номером 63:12:1402036:183;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Безенчук, ул. Пушкина с кадастровым номером 63:12:1401013:101»</w:t>
      </w:r>
    </w:p>
    <w:p w:rsidR="00EE229C" w:rsidRPr="00EE229C" w:rsidRDefault="00EE229C" w:rsidP="00EE229C">
      <w:pPr>
        <w:spacing w:after="0" w:line="240" w:lineRule="auto"/>
        <w:ind w:firstLine="708"/>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Время проведения общественных обсуждений – с 23 мая 2019 года по 22 июля 2019 года.</w:t>
      </w:r>
    </w:p>
    <w:p w:rsidR="00EE229C" w:rsidRPr="00EE229C" w:rsidRDefault="00EE229C" w:rsidP="00EE229C">
      <w:pPr>
        <w:spacing w:after="0" w:line="240" w:lineRule="auto"/>
        <w:ind w:firstLine="708"/>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Вопрос (проект), вынесенный на общественные обсуждения: </w:t>
      </w:r>
    </w:p>
    <w:p w:rsidR="00EE229C" w:rsidRPr="00EE229C" w:rsidRDefault="00EE229C" w:rsidP="00EE229C">
      <w:pPr>
        <w:tabs>
          <w:tab w:val="left" w:pos="284"/>
        </w:tabs>
        <w:spacing w:after="0" w:line="240" w:lineRule="auto"/>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в части изменения зоны  делового, общественного и коммерческого назначения (с индексом О1) на зону смешанной жилой застройки  (с индексом Ж6), земельного участка, расположенного по адресу: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xml:space="preserve">. Безенчук, ул. Нефтяников, д. 10А, с кадастровым номером 63:12:1402036:183;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Безенчук, ул. Пушкина с кадастровым номером 63:12:1401013:101».</w:t>
      </w:r>
    </w:p>
    <w:p w:rsidR="00EE229C" w:rsidRPr="00EE229C" w:rsidRDefault="00EE229C" w:rsidP="00EE229C">
      <w:pPr>
        <w:spacing w:after="0" w:line="240" w:lineRule="auto"/>
        <w:ind w:firstLine="708"/>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w:t>
      </w:r>
    </w:p>
    <w:p w:rsidR="00EE229C" w:rsidRPr="00EE229C" w:rsidRDefault="00EE229C" w:rsidP="00EE229C">
      <w:pPr>
        <w:tabs>
          <w:tab w:val="left" w:pos="284"/>
        </w:tabs>
        <w:spacing w:after="0" w:line="240" w:lineRule="auto"/>
        <w:jc w:val="both"/>
        <w:rPr>
          <w:rFonts w:ascii="Times New Roman" w:eastAsia="Arial Unicode MS" w:hAnsi="Times New Roman" w:cs="Times New Roman"/>
          <w:lang w:eastAsia="ru-RU"/>
        </w:rPr>
      </w:pPr>
      <w:bookmarkStart w:id="8" w:name="_Hlk521581942"/>
      <w:r w:rsidRPr="00EE229C">
        <w:rPr>
          <w:rFonts w:ascii="Times New Roman" w:eastAsia="Times New Roman" w:hAnsi="Times New Roman" w:cs="Times New Roman"/>
          <w:lang w:eastAsia="ru-RU"/>
        </w:rPr>
        <w:t xml:space="preserve">Основание проведения общественных обсуждений – </w:t>
      </w:r>
      <w:r w:rsidRPr="00EE229C">
        <w:rPr>
          <w:rFonts w:ascii="Times New Roman" w:eastAsia="Arial Unicode MS" w:hAnsi="Times New Roman" w:cs="Times New Roman"/>
          <w:lang w:eastAsia="ru-RU"/>
        </w:rPr>
        <w:t xml:space="preserve">постановление Администрации городского  поселения </w:t>
      </w:r>
      <w:r w:rsidRPr="00EE229C">
        <w:rPr>
          <w:rFonts w:ascii="Times New Roman" w:eastAsia="Arial Unicode MS" w:hAnsi="Times New Roman" w:cs="Times New Roman"/>
          <w:lang w:eastAsia="ru-RU"/>
        </w:rPr>
        <w:fldChar w:fldCharType="begin"/>
      </w:r>
      <w:r w:rsidRPr="00EE229C">
        <w:rPr>
          <w:rFonts w:ascii="Times New Roman" w:eastAsia="Arial Unicode MS" w:hAnsi="Times New Roman" w:cs="Times New Roman"/>
          <w:lang w:eastAsia="ru-RU"/>
        </w:rPr>
        <w:instrText xml:space="preserve"> MERGEFIELD Название_поселения </w:instrText>
      </w:r>
      <w:r w:rsidRPr="00EE229C">
        <w:rPr>
          <w:rFonts w:ascii="Times New Roman" w:eastAsia="Arial Unicode MS" w:hAnsi="Times New Roman" w:cs="Times New Roman"/>
          <w:lang w:eastAsia="ru-RU"/>
        </w:rPr>
        <w:fldChar w:fldCharType="separate"/>
      </w:r>
      <w:r w:rsidRPr="00EE229C">
        <w:rPr>
          <w:rFonts w:ascii="Times New Roman" w:eastAsia="Arial Unicode MS" w:hAnsi="Times New Roman" w:cs="Times New Roman"/>
          <w:noProof/>
          <w:lang w:eastAsia="ru-RU"/>
        </w:rPr>
        <w:t>Безенчук</w:t>
      </w:r>
      <w:r w:rsidRPr="00EE229C">
        <w:rPr>
          <w:rFonts w:ascii="Times New Roman" w:eastAsia="Arial Unicode MS" w:hAnsi="Times New Roman" w:cs="Times New Roman"/>
          <w:lang w:eastAsia="ru-RU"/>
        </w:rPr>
        <w:fldChar w:fldCharType="end"/>
      </w:r>
      <w:r w:rsidRPr="00EE229C">
        <w:rPr>
          <w:rFonts w:ascii="Times New Roman" w:eastAsia="Arial Unicode MS" w:hAnsi="Times New Roman" w:cs="Times New Roman"/>
          <w:lang w:eastAsia="ru-RU"/>
        </w:rPr>
        <w:t xml:space="preserve"> муниципального района </w:t>
      </w:r>
      <w:r w:rsidRPr="00EE229C">
        <w:rPr>
          <w:rFonts w:ascii="Times New Roman" w:eastAsia="Arial Unicode MS" w:hAnsi="Times New Roman" w:cs="Times New Roman"/>
          <w:lang w:eastAsia="ru-RU"/>
        </w:rPr>
        <w:fldChar w:fldCharType="begin"/>
      </w:r>
      <w:r w:rsidRPr="00EE229C">
        <w:rPr>
          <w:rFonts w:ascii="Times New Roman" w:eastAsia="Arial Unicode MS" w:hAnsi="Times New Roman" w:cs="Times New Roman"/>
          <w:lang w:eastAsia="ru-RU"/>
        </w:rPr>
        <w:instrText xml:space="preserve"> MERGEFIELD Название_района </w:instrText>
      </w:r>
      <w:r w:rsidRPr="00EE229C">
        <w:rPr>
          <w:rFonts w:ascii="Times New Roman" w:eastAsia="Arial Unicode MS" w:hAnsi="Times New Roman" w:cs="Times New Roman"/>
          <w:lang w:eastAsia="ru-RU"/>
        </w:rPr>
        <w:fldChar w:fldCharType="separate"/>
      </w:r>
      <w:r w:rsidRPr="00EE229C">
        <w:rPr>
          <w:rFonts w:ascii="Times New Roman" w:eastAsia="Arial Unicode MS" w:hAnsi="Times New Roman" w:cs="Times New Roman"/>
          <w:noProof/>
          <w:lang w:eastAsia="ru-RU"/>
        </w:rPr>
        <w:t>Безенчукский</w:t>
      </w:r>
      <w:r w:rsidRPr="00EE229C">
        <w:rPr>
          <w:rFonts w:ascii="Times New Roman" w:eastAsia="Arial Unicode MS" w:hAnsi="Times New Roman" w:cs="Times New Roman"/>
          <w:lang w:eastAsia="ru-RU"/>
        </w:rPr>
        <w:fldChar w:fldCharType="end"/>
      </w:r>
      <w:r w:rsidRPr="00EE229C">
        <w:rPr>
          <w:rFonts w:ascii="Times New Roman" w:eastAsia="Arial Unicode MS" w:hAnsi="Times New Roman" w:cs="Times New Roman"/>
          <w:lang w:eastAsia="ru-RU"/>
        </w:rPr>
        <w:t xml:space="preserve"> Самарской области «</w:t>
      </w:r>
      <w:r w:rsidRPr="00EE229C">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в части изменения зоны  делового, общественного и коммерческого назначения (с индексом О1) на зону смешанной жилой застройки  (с индексом Ж6), земельного участка, расположенного по адресу: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xml:space="preserve">. Безенчук, ул. Нефтяников, д. 10А, с кадастровым номером 63:12:1402036:183;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xml:space="preserve">. Безенчук, ул. Пушкина с кадастровым номером 63:12:1401013:101» </w:t>
      </w:r>
      <w:r w:rsidRPr="00EE229C">
        <w:rPr>
          <w:rFonts w:ascii="Times New Roman" w:eastAsia="Arial Unicode MS" w:hAnsi="Times New Roman" w:cs="Times New Roman"/>
          <w:lang w:eastAsia="ru-RU"/>
        </w:rPr>
        <w:t xml:space="preserve">от </w:t>
      </w:r>
      <w:r w:rsidRPr="00EE229C">
        <w:rPr>
          <w:rFonts w:ascii="Times New Roman" w:eastAsia="Arial Unicode MS" w:hAnsi="Times New Roman" w:cs="Times New Roman"/>
          <w:lang w:eastAsia="ru-RU"/>
        </w:rPr>
        <w:fldChar w:fldCharType="begin"/>
      </w:r>
      <w:r w:rsidRPr="00EE229C">
        <w:rPr>
          <w:rFonts w:ascii="Times New Roman" w:eastAsia="Arial Unicode MS" w:hAnsi="Times New Roman" w:cs="Times New Roman"/>
          <w:lang w:eastAsia="ru-RU"/>
        </w:rPr>
        <w:instrText xml:space="preserve"> MERGEFIELD Дата_решения_об_одобрении_проекта_устава </w:instrText>
      </w:r>
      <w:r w:rsidRPr="00EE229C">
        <w:rPr>
          <w:rFonts w:ascii="Times New Roman" w:eastAsia="Arial Unicode MS" w:hAnsi="Times New Roman" w:cs="Times New Roman"/>
          <w:lang w:eastAsia="ru-RU"/>
        </w:rPr>
        <w:fldChar w:fldCharType="separate"/>
      </w:r>
      <w:r w:rsidRPr="00EE229C">
        <w:rPr>
          <w:rFonts w:ascii="Times New Roman" w:eastAsia="Arial Unicode MS" w:hAnsi="Times New Roman" w:cs="Times New Roman"/>
          <w:noProof/>
          <w:lang w:eastAsia="ru-RU"/>
        </w:rPr>
        <w:t xml:space="preserve">22 мая </w:t>
      </w:r>
      <w:r w:rsidRPr="00EE229C">
        <w:rPr>
          <w:rFonts w:ascii="Times New Roman" w:eastAsia="Arial Unicode MS" w:hAnsi="Times New Roman" w:cs="Times New Roman"/>
          <w:lang w:eastAsia="ru-RU"/>
        </w:rPr>
        <w:fldChar w:fldCharType="end"/>
      </w:r>
      <w:r w:rsidRPr="00EE229C">
        <w:rPr>
          <w:rFonts w:ascii="Times New Roman" w:eastAsia="Arial Unicode MS" w:hAnsi="Times New Roman" w:cs="Times New Roman"/>
          <w:lang w:eastAsia="ru-RU"/>
        </w:rPr>
        <w:t xml:space="preserve">2019 года №271,  опубликованное в газете </w:t>
      </w:r>
      <w:r w:rsidRPr="00EE229C">
        <w:rPr>
          <w:rFonts w:ascii="Times New Roman" w:eastAsia="Arial Unicode MS" w:hAnsi="Times New Roman" w:cs="Times New Roman"/>
          <w:shd w:val="clear" w:color="auto" w:fill="FFFFFF"/>
          <w:lang w:eastAsia="ru-RU"/>
        </w:rPr>
        <w:fldChar w:fldCharType="begin"/>
      </w:r>
      <w:r w:rsidRPr="00EE229C">
        <w:rPr>
          <w:rFonts w:ascii="Times New Roman" w:eastAsia="Arial Unicode MS" w:hAnsi="Times New Roman" w:cs="Times New Roman"/>
          <w:shd w:val="clear" w:color="auto" w:fill="FFFFFF"/>
          <w:lang w:eastAsia="ru-RU"/>
        </w:rPr>
        <w:instrText xml:space="preserve"> MERGEFIELD Название_газеты </w:instrText>
      </w:r>
      <w:r w:rsidRPr="00EE229C">
        <w:rPr>
          <w:rFonts w:ascii="Times New Roman" w:eastAsia="Arial Unicode MS" w:hAnsi="Times New Roman" w:cs="Times New Roman"/>
          <w:shd w:val="clear" w:color="auto" w:fill="FFFFFF"/>
          <w:lang w:eastAsia="ru-RU"/>
        </w:rPr>
        <w:fldChar w:fldCharType="separate"/>
      </w:r>
      <w:r w:rsidRPr="00EE229C">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EE229C">
        <w:rPr>
          <w:rFonts w:ascii="Times New Roman" w:eastAsia="Arial Unicode MS" w:hAnsi="Times New Roman" w:cs="Times New Roman"/>
          <w:shd w:val="clear" w:color="auto" w:fill="FFFFFF"/>
          <w:lang w:eastAsia="ru-RU"/>
        </w:rPr>
        <w:fldChar w:fldCharType="end"/>
      </w:r>
      <w:r w:rsidRPr="00EE229C">
        <w:rPr>
          <w:rFonts w:ascii="Times New Roman" w:eastAsia="Arial Unicode MS" w:hAnsi="Times New Roman" w:cs="Times New Roman"/>
          <w:lang w:eastAsia="ru-RU"/>
        </w:rPr>
        <w:t xml:space="preserve"> </w:t>
      </w:r>
      <w:r w:rsidRPr="00EE229C">
        <w:rPr>
          <w:rFonts w:ascii="Times New Roman" w:eastAsia="Times New Roman" w:hAnsi="Times New Roman" w:cs="Times New Roman"/>
          <w:lang w:eastAsia="ru-RU"/>
        </w:rPr>
        <w:t xml:space="preserve">№10 (154) от 22.05.2019г, размещенное на официальном сайте Администрации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EE229C">
        <w:rPr>
          <w:rFonts w:ascii="Times New Roman" w:eastAsia="Arial Unicode MS" w:hAnsi="Times New Roman" w:cs="Times New Roman"/>
          <w:lang w:eastAsia="ru-RU"/>
        </w:rPr>
        <w:t>.</w:t>
      </w:r>
    </w:p>
    <w:bookmarkEnd w:id="8"/>
    <w:p w:rsidR="00EE229C" w:rsidRPr="00EE229C" w:rsidRDefault="00EE229C" w:rsidP="00EE229C">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EE229C">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от 26.06.2019г №5.</w:t>
      </w:r>
    </w:p>
    <w:p w:rsidR="00EE229C" w:rsidRPr="00EE229C" w:rsidRDefault="00EE229C" w:rsidP="00EE229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Предложения и замечания по </w:t>
      </w:r>
      <w:proofErr w:type="gramStart"/>
      <w:r w:rsidRPr="00EE229C">
        <w:rPr>
          <w:rFonts w:ascii="Times New Roman" w:eastAsia="Times New Roman" w:hAnsi="Times New Roman" w:cs="Times New Roman"/>
          <w:lang w:eastAsia="ru-RU"/>
        </w:rPr>
        <w:t xml:space="preserve">вопросу  </w:t>
      </w:r>
      <w:bookmarkStart w:id="9" w:name="_Hlk517268668"/>
      <w:r w:rsidRPr="00EE229C">
        <w:rPr>
          <w:rFonts w:ascii="Times New Roman" w:eastAsia="Times New Roman" w:hAnsi="Times New Roman" w:cs="Times New Roman"/>
          <w:lang w:eastAsia="ru-RU"/>
        </w:rPr>
        <w:t>рассматриваемому</w:t>
      </w:r>
      <w:proofErr w:type="gramEnd"/>
      <w:r w:rsidRPr="00EE229C">
        <w:rPr>
          <w:rFonts w:ascii="Times New Roman" w:eastAsia="Times New Roman" w:hAnsi="Times New Roman" w:cs="Times New Roman"/>
          <w:lang w:eastAsia="ru-RU"/>
        </w:rPr>
        <w:t xml:space="preserve"> на общественных обсуждениях</w:t>
      </w:r>
      <w:bookmarkEnd w:id="9"/>
      <w:r w:rsidRPr="00EE229C">
        <w:rPr>
          <w:rFonts w:ascii="Times New Roman" w:eastAsia="Times New Roman" w:hAnsi="Times New Roman" w:cs="Times New Roman"/>
          <w:lang w:eastAsia="ru-RU"/>
        </w:rPr>
        <w:t xml:space="preserve"> внесли в протокол общественных обсуждений  –  1  (один) участник.</w:t>
      </w:r>
    </w:p>
    <w:p w:rsidR="00EE229C" w:rsidRPr="00EE229C" w:rsidRDefault="00EE229C" w:rsidP="00EE229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lastRenderedPageBreak/>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EE229C" w:rsidRPr="00EE229C" w:rsidRDefault="00EE229C" w:rsidP="00EE229C">
      <w:pPr>
        <w:spacing w:after="0" w:line="240" w:lineRule="auto"/>
        <w:ind w:firstLine="709"/>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Я «за» внесение данных изменений в Правила землепользования и застройки.</w:t>
      </w:r>
    </w:p>
    <w:p w:rsidR="00EE229C" w:rsidRPr="00EE229C" w:rsidRDefault="00EE229C" w:rsidP="00EE229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EE229C" w:rsidRPr="00EE229C" w:rsidRDefault="00EE229C" w:rsidP="00EE229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EE229C">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EE229C">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EE229C">
        <w:rPr>
          <w:rFonts w:ascii="Times New Roman" w:eastAsia="Times New Roman" w:hAnsi="Times New Roman" w:cs="Times New Roman"/>
          <w:color w:val="000000"/>
          <w:lang w:eastAsia="ru-RU"/>
        </w:rPr>
        <w:t>.</w:t>
      </w:r>
    </w:p>
    <w:p w:rsidR="00DB1488" w:rsidRPr="00DB1488" w:rsidRDefault="00DB1488" w:rsidP="00DB1488">
      <w:pPr>
        <w:spacing w:after="0" w:line="240" w:lineRule="auto"/>
        <w:jc w:val="center"/>
        <w:rPr>
          <w:rFonts w:ascii="Times New Roman" w:eastAsia="Times New Roman" w:hAnsi="Times New Roman" w:cs="Times New Roman"/>
          <w:b/>
          <w:sz w:val="8"/>
          <w:szCs w:val="8"/>
          <w:lang w:eastAsia="ru-RU"/>
        </w:rPr>
      </w:pPr>
    </w:p>
    <w:p w:rsidR="00681DDB" w:rsidRPr="00681DDB" w:rsidRDefault="00681DDB" w:rsidP="00DB1488">
      <w:pPr>
        <w:spacing w:after="0" w:line="240" w:lineRule="auto"/>
        <w:jc w:val="center"/>
        <w:rPr>
          <w:rFonts w:ascii="Times New Roman" w:eastAsia="Times New Roman" w:hAnsi="Times New Roman" w:cs="Times New Roman"/>
          <w:b/>
          <w:lang w:eastAsia="ru-RU"/>
        </w:rPr>
      </w:pPr>
      <w:r w:rsidRPr="00681DDB">
        <w:rPr>
          <w:rFonts w:ascii="Times New Roman" w:eastAsia="Times New Roman" w:hAnsi="Times New Roman" w:cs="Times New Roman"/>
          <w:b/>
          <w:lang w:eastAsia="ru-RU"/>
        </w:rPr>
        <w:t>Извещение</w:t>
      </w:r>
    </w:p>
    <w:p w:rsidR="00681DDB" w:rsidRPr="00681DDB" w:rsidRDefault="00681DDB" w:rsidP="00DB1488">
      <w:pPr>
        <w:spacing w:after="0" w:line="240" w:lineRule="auto"/>
        <w:jc w:val="center"/>
        <w:rPr>
          <w:rFonts w:ascii="Times New Roman" w:eastAsia="Times New Roman" w:hAnsi="Times New Roman" w:cs="Times New Roman"/>
          <w:b/>
          <w:lang w:eastAsia="ru-RU"/>
        </w:rPr>
      </w:pPr>
      <w:r w:rsidRPr="00681DDB">
        <w:rPr>
          <w:rFonts w:ascii="Times New Roman" w:eastAsia="Times New Roman" w:hAnsi="Times New Roman" w:cs="Times New Roman"/>
          <w:b/>
          <w:lang w:eastAsia="ru-RU"/>
        </w:rPr>
        <w:t xml:space="preserve">о </w:t>
      </w:r>
      <w:proofErr w:type="gramStart"/>
      <w:r w:rsidRPr="00681DDB">
        <w:rPr>
          <w:rFonts w:ascii="Times New Roman" w:eastAsia="Times New Roman" w:hAnsi="Times New Roman" w:cs="Times New Roman"/>
          <w:b/>
          <w:lang w:eastAsia="ru-RU"/>
        </w:rPr>
        <w:t>проведении  открытого</w:t>
      </w:r>
      <w:proofErr w:type="gramEnd"/>
      <w:r w:rsidRPr="00681DDB">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681DDB" w:rsidRPr="00681DDB" w:rsidRDefault="00681DDB" w:rsidP="00C431B6">
      <w:pPr>
        <w:spacing w:after="0" w:line="240" w:lineRule="auto"/>
        <w:ind w:firstLine="708"/>
        <w:jc w:val="both"/>
        <w:rPr>
          <w:rFonts w:ascii="Times New Roman" w:eastAsia="Times New Roman" w:hAnsi="Times New Roman" w:cs="Times New Roman"/>
          <w:color w:val="0000FF"/>
          <w:u w:val="single"/>
          <w:lang w:eastAsia="ru-RU"/>
        </w:rPr>
      </w:pPr>
      <w:r w:rsidRPr="00681DDB">
        <w:rPr>
          <w:rFonts w:ascii="Times New Roman" w:eastAsia="Times New Roman" w:hAnsi="Times New Roman" w:cs="Times New Roman"/>
          <w:b/>
          <w:u w:val="single"/>
          <w:lang w:eastAsia="ru-RU"/>
        </w:rPr>
        <w:t>Организатор аукциона:</w:t>
      </w:r>
      <w:r w:rsidRPr="00681DDB">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681DDB">
        <w:rPr>
          <w:rFonts w:ascii="Times New Roman" w:eastAsia="Times New Roman" w:hAnsi="Times New Roman" w:cs="Times New Roman"/>
          <w:lang w:eastAsia="ru-RU"/>
        </w:rPr>
        <w:t>Безенчукский</w:t>
      </w:r>
      <w:proofErr w:type="spellEnd"/>
      <w:r w:rsidRPr="00681DDB">
        <w:rPr>
          <w:rFonts w:ascii="Times New Roman" w:eastAsia="Times New Roman" w:hAnsi="Times New Roman" w:cs="Times New Roman"/>
          <w:lang w:eastAsia="ru-RU"/>
        </w:rPr>
        <w:t xml:space="preserve">, 446250, Самарская область, </w:t>
      </w:r>
      <w:proofErr w:type="spellStart"/>
      <w:r w:rsidRPr="00681DDB">
        <w:rPr>
          <w:rFonts w:ascii="Times New Roman" w:eastAsia="Times New Roman" w:hAnsi="Times New Roman" w:cs="Times New Roman"/>
          <w:lang w:eastAsia="ru-RU"/>
        </w:rPr>
        <w:t>Безенчукский</w:t>
      </w:r>
      <w:proofErr w:type="spellEnd"/>
      <w:r w:rsidRPr="00681DDB">
        <w:rPr>
          <w:rFonts w:ascii="Times New Roman" w:eastAsia="Times New Roman" w:hAnsi="Times New Roman" w:cs="Times New Roman"/>
          <w:lang w:eastAsia="ru-RU"/>
        </w:rPr>
        <w:t xml:space="preserve"> район, </w:t>
      </w:r>
      <w:proofErr w:type="spellStart"/>
      <w:r w:rsidRPr="00681DDB">
        <w:rPr>
          <w:rFonts w:ascii="Times New Roman" w:eastAsia="Times New Roman" w:hAnsi="Times New Roman" w:cs="Times New Roman"/>
          <w:lang w:eastAsia="ru-RU"/>
        </w:rPr>
        <w:t>п.г.т</w:t>
      </w:r>
      <w:proofErr w:type="spellEnd"/>
      <w:r w:rsidRPr="00681DDB">
        <w:rPr>
          <w:rFonts w:ascii="Times New Roman" w:eastAsia="Times New Roman" w:hAnsi="Times New Roman" w:cs="Times New Roman"/>
          <w:lang w:eastAsia="ru-RU"/>
        </w:rPr>
        <w:t xml:space="preserve">. Безенчук, ул. Нефтяников, дом 12, </w:t>
      </w:r>
      <w:proofErr w:type="gramStart"/>
      <w:r w:rsidRPr="00681DDB">
        <w:rPr>
          <w:rFonts w:ascii="Times New Roman" w:eastAsia="Times New Roman" w:hAnsi="Times New Roman" w:cs="Times New Roman"/>
          <w:lang w:eastAsia="ru-RU"/>
        </w:rPr>
        <w:t>тел.(</w:t>
      </w:r>
      <w:proofErr w:type="gramEnd"/>
      <w:r w:rsidRPr="00681DDB">
        <w:rPr>
          <w:rFonts w:ascii="Times New Roman" w:eastAsia="Times New Roman" w:hAnsi="Times New Roman" w:cs="Times New Roman"/>
          <w:lang w:eastAsia="ru-RU"/>
        </w:rPr>
        <w:t>84676)21255,(84676)21835.    е-</w:t>
      </w:r>
      <w:proofErr w:type="spellStart"/>
      <w:r w:rsidRPr="00681DDB">
        <w:rPr>
          <w:rFonts w:ascii="Times New Roman" w:eastAsia="Times New Roman" w:hAnsi="Times New Roman" w:cs="Times New Roman"/>
          <w:lang w:eastAsia="ru-RU"/>
        </w:rPr>
        <w:t>mail</w:t>
      </w:r>
      <w:proofErr w:type="spellEnd"/>
      <w:r w:rsidRPr="00681DDB">
        <w:rPr>
          <w:rFonts w:ascii="Times New Roman" w:eastAsia="Times New Roman" w:hAnsi="Times New Roman" w:cs="Times New Roman"/>
          <w:lang w:eastAsia="ru-RU"/>
        </w:rPr>
        <w:t>: </w:t>
      </w:r>
      <w:proofErr w:type="spellStart"/>
      <w:r w:rsidRPr="00681DDB">
        <w:rPr>
          <w:rFonts w:ascii="Times New Roman" w:eastAsia="Times New Roman" w:hAnsi="Times New Roman" w:cs="Times New Roman"/>
          <w:lang w:val="en-US" w:eastAsia="ru-RU"/>
        </w:rPr>
        <w:t>gp</w:t>
      </w:r>
      <w:proofErr w:type="spellEnd"/>
      <w:r w:rsidRPr="00681DDB">
        <w:rPr>
          <w:rFonts w:ascii="Times New Roman" w:eastAsia="Times New Roman" w:hAnsi="Times New Roman" w:cs="Times New Roman"/>
          <w:lang w:eastAsia="ru-RU"/>
        </w:rPr>
        <w:t>-</w:t>
      </w:r>
      <w:proofErr w:type="spellStart"/>
      <w:r w:rsidRPr="00681DDB">
        <w:rPr>
          <w:rFonts w:ascii="Times New Roman" w:eastAsia="Times New Roman" w:hAnsi="Times New Roman" w:cs="Times New Roman"/>
          <w:lang w:val="en-US" w:eastAsia="ru-RU"/>
        </w:rPr>
        <w:t>bezenchukso</w:t>
      </w:r>
      <w:proofErr w:type="spellEnd"/>
      <w:r w:rsidRPr="00681DDB">
        <w:rPr>
          <w:rFonts w:ascii="Times New Roman" w:eastAsia="Times New Roman" w:hAnsi="Times New Roman" w:cs="Times New Roman"/>
          <w:lang w:eastAsia="ru-RU"/>
        </w:rPr>
        <w:t>@</w:t>
      </w:r>
      <w:proofErr w:type="spellStart"/>
      <w:r w:rsidRPr="00681DDB">
        <w:rPr>
          <w:rFonts w:ascii="Times New Roman" w:eastAsia="Times New Roman" w:hAnsi="Times New Roman" w:cs="Times New Roman"/>
          <w:lang w:val="en-US" w:eastAsia="ru-RU"/>
        </w:rPr>
        <w:t>yandex</w:t>
      </w:r>
      <w:proofErr w:type="spellEnd"/>
      <w:r w:rsidRPr="00681DDB">
        <w:rPr>
          <w:rFonts w:ascii="Times New Roman" w:eastAsia="Times New Roman" w:hAnsi="Times New Roman" w:cs="Times New Roman"/>
          <w:lang w:eastAsia="ru-RU"/>
        </w:rPr>
        <w:t>.</w:t>
      </w:r>
      <w:proofErr w:type="spellStart"/>
      <w:r w:rsidRPr="00681DDB">
        <w:rPr>
          <w:rFonts w:ascii="Times New Roman" w:eastAsia="Times New Roman" w:hAnsi="Times New Roman" w:cs="Times New Roman"/>
          <w:lang w:val="en-US" w:eastAsia="ru-RU"/>
        </w:rPr>
        <w:t>ru</w:t>
      </w:r>
      <w:proofErr w:type="spellEnd"/>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b/>
          <w:u w:val="single"/>
          <w:lang w:eastAsia="ru-RU"/>
        </w:rPr>
        <w:t>Орган власти, принявший решение о проведении аукциона:</w:t>
      </w:r>
      <w:r w:rsidRPr="00681DDB">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681DDB">
        <w:rPr>
          <w:rFonts w:ascii="Times New Roman" w:eastAsia="Times New Roman" w:hAnsi="Times New Roman" w:cs="Times New Roman"/>
          <w:lang w:eastAsia="ru-RU"/>
        </w:rPr>
        <w:t>Безенчукский</w:t>
      </w:r>
      <w:proofErr w:type="spellEnd"/>
      <w:r w:rsidRPr="00681DDB">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681DDB">
        <w:rPr>
          <w:rFonts w:ascii="Times New Roman" w:eastAsia="Times New Roman" w:hAnsi="Times New Roman" w:cs="Times New Roman"/>
          <w:lang w:eastAsia="ru-RU"/>
        </w:rPr>
        <w:t>Безенчукский</w:t>
      </w:r>
      <w:proofErr w:type="spellEnd"/>
      <w:r w:rsidRPr="00681DDB">
        <w:rPr>
          <w:rFonts w:ascii="Times New Roman" w:eastAsia="Times New Roman" w:hAnsi="Times New Roman" w:cs="Times New Roman"/>
          <w:lang w:eastAsia="ru-RU"/>
        </w:rPr>
        <w:t xml:space="preserve"> Самарской области от 26.07.2019 г. № 397).</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681DDB">
        <w:rPr>
          <w:rFonts w:ascii="Times New Roman" w:eastAsia="Times New Roman" w:hAnsi="Times New Roman" w:cs="Times New Roman"/>
          <w:lang w:eastAsia="ru-RU"/>
        </w:rPr>
        <w:t>Безенчукский</w:t>
      </w:r>
      <w:proofErr w:type="spellEnd"/>
      <w:r w:rsidRPr="00681DDB">
        <w:rPr>
          <w:rFonts w:ascii="Times New Roman" w:eastAsia="Times New Roman" w:hAnsi="Times New Roman" w:cs="Times New Roman"/>
          <w:lang w:eastAsia="ru-RU"/>
        </w:rPr>
        <w:t xml:space="preserve"> Самарской области </w:t>
      </w:r>
      <w:proofErr w:type="gramStart"/>
      <w:r w:rsidRPr="00681DDB">
        <w:rPr>
          <w:rFonts w:ascii="Times New Roman" w:eastAsia="Times New Roman" w:hAnsi="Times New Roman" w:cs="Times New Roman"/>
          <w:lang w:eastAsia="ru-RU"/>
        </w:rPr>
        <w:t xml:space="preserve">проводит  </w:t>
      </w:r>
      <w:r w:rsidRPr="00681DDB">
        <w:rPr>
          <w:rFonts w:ascii="Times New Roman" w:eastAsia="Times New Roman" w:hAnsi="Times New Roman" w:cs="Times New Roman"/>
          <w:b/>
          <w:lang w:eastAsia="ru-RU"/>
        </w:rPr>
        <w:t>4</w:t>
      </w:r>
      <w:proofErr w:type="gramEnd"/>
      <w:r w:rsidRPr="00681DDB">
        <w:rPr>
          <w:rFonts w:ascii="Times New Roman" w:eastAsia="Times New Roman" w:hAnsi="Times New Roman" w:cs="Times New Roman"/>
          <w:b/>
          <w:lang w:eastAsia="ru-RU"/>
        </w:rPr>
        <w:t xml:space="preserve"> сентября 2019 года в 10:00 часов</w:t>
      </w:r>
      <w:r w:rsidRPr="00681DDB">
        <w:rPr>
          <w:rFonts w:ascii="Times New Roman" w:eastAsia="Times New Roman" w:hAnsi="Times New Roman" w:cs="Times New Roman"/>
          <w:lang w:eastAsia="ru-RU"/>
        </w:rPr>
        <w:t xml:space="preserve"> по местному времени аукцион  по продаже </w:t>
      </w:r>
      <w:r w:rsidRPr="00681DDB">
        <w:rPr>
          <w:rFonts w:ascii="Times New Roman" w:eastAsia="Times New Roman" w:hAnsi="Times New Roman" w:cs="Times New Roman"/>
          <w:b/>
          <w:lang w:eastAsia="ru-RU"/>
        </w:rPr>
        <w:t>права собственности</w:t>
      </w:r>
      <w:r w:rsidRPr="00681DDB">
        <w:rPr>
          <w:rFonts w:ascii="Times New Roman" w:eastAsia="Times New Roman" w:hAnsi="Times New Roman" w:cs="Times New Roman"/>
          <w:lang w:eastAsia="ru-RU"/>
        </w:rPr>
        <w:t xml:space="preserve">. Аукцион проводится по адресу: Самарская область, </w:t>
      </w:r>
      <w:proofErr w:type="spellStart"/>
      <w:r w:rsidRPr="00681DDB">
        <w:rPr>
          <w:rFonts w:ascii="Times New Roman" w:eastAsia="Times New Roman" w:hAnsi="Times New Roman" w:cs="Times New Roman"/>
          <w:lang w:eastAsia="ru-RU"/>
        </w:rPr>
        <w:t>Безенчукский</w:t>
      </w:r>
      <w:proofErr w:type="spellEnd"/>
      <w:r w:rsidRPr="00681DDB">
        <w:rPr>
          <w:rFonts w:ascii="Times New Roman" w:eastAsia="Times New Roman" w:hAnsi="Times New Roman" w:cs="Times New Roman"/>
          <w:lang w:eastAsia="ru-RU"/>
        </w:rPr>
        <w:t xml:space="preserve"> район, </w:t>
      </w:r>
      <w:proofErr w:type="spellStart"/>
      <w:r w:rsidRPr="00681DDB">
        <w:rPr>
          <w:rFonts w:ascii="Times New Roman" w:eastAsia="Times New Roman" w:hAnsi="Times New Roman" w:cs="Times New Roman"/>
          <w:lang w:eastAsia="ru-RU"/>
        </w:rPr>
        <w:t>п.г.т</w:t>
      </w:r>
      <w:proofErr w:type="spellEnd"/>
      <w:r w:rsidRPr="00681DDB">
        <w:rPr>
          <w:rFonts w:ascii="Times New Roman" w:eastAsia="Times New Roman" w:hAnsi="Times New Roman" w:cs="Times New Roman"/>
          <w:lang w:eastAsia="ru-RU"/>
        </w:rPr>
        <w:t>. Безенчук, ул. Нефтяников, дом 12, каб.3.</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b/>
          <w:u w:val="single"/>
          <w:lang w:eastAsia="ru-RU"/>
        </w:rPr>
        <w:t>Форма торгов:</w:t>
      </w:r>
      <w:r w:rsidRPr="00681DDB">
        <w:rPr>
          <w:rFonts w:ascii="Times New Roman" w:eastAsia="Times New Roman" w:hAnsi="Times New Roman" w:cs="Times New Roman"/>
          <w:lang w:eastAsia="ru-RU"/>
        </w:rPr>
        <w:t> аукцион, открытый по составу участников.</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proofErr w:type="gramStart"/>
      <w:r w:rsidRPr="00681DDB">
        <w:rPr>
          <w:rFonts w:ascii="Times New Roman" w:eastAsia="Times New Roman" w:hAnsi="Times New Roman" w:cs="Times New Roman"/>
          <w:b/>
          <w:u w:val="single"/>
          <w:lang w:eastAsia="ru-RU"/>
        </w:rPr>
        <w:t>Форма  подачи</w:t>
      </w:r>
      <w:proofErr w:type="gramEnd"/>
      <w:r w:rsidRPr="00681DDB">
        <w:rPr>
          <w:rFonts w:ascii="Times New Roman" w:eastAsia="Times New Roman" w:hAnsi="Times New Roman" w:cs="Times New Roman"/>
          <w:b/>
          <w:u w:val="single"/>
          <w:lang w:eastAsia="ru-RU"/>
        </w:rPr>
        <w:t xml:space="preserve">  предложений о цене:</w:t>
      </w:r>
      <w:r w:rsidRPr="00681DDB">
        <w:rPr>
          <w:rFonts w:ascii="Times New Roman" w:eastAsia="Times New Roman" w:hAnsi="Times New Roman" w:cs="Times New Roman"/>
          <w:lang w:eastAsia="ru-RU"/>
        </w:rPr>
        <w:t> открытая.</w:t>
      </w:r>
    </w:p>
    <w:p w:rsidR="00681DDB" w:rsidRPr="00681DDB" w:rsidRDefault="00681DDB" w:rsidP="00DB1488">
      <w:pPr>
        <w:spacing w:after="0" w:line="240" w:lineRule="auto"/>
        <w:ind w:firstLine="709"/>
        <w:jc w:val="both"/>
        <w:rPr>
          <w:rFonts w:ascii="Times New Roman" w:eastAsia="Times New Roman" w:hAnsi="Times New Roman" w:cs="Times New Roman"/>
          <w:b/>
          <w:lang w:eastAsia="ru-RU"/>
        </w:rPr>
      </w:pPr>
      <w:r w:rsidRPr="00681DDB">
        <w:rPr>
          <w:rFonts w:ascii="Times New Roman" w:eastAsia="Times New Roman" w:hAnsi="Times New Roman" w:cs="Times New Roman"/>
          <w:b/>
          <w:u w:val="single"/>
          <w:lang w:eastAsia="ru-RU"/>
        </w:rPr>
        <w:t>Предмет аукциона:</w:t>
      </w:r>
      <w:r w:rsidRPr="00681DDB">
        <w:rPr>
          <w:rFonts w:ascii="Times New Roman" w:eastAsia="Times New Roman" w:hAnsi="Times New Roman" w:cs="Times New Roman"/>
          <w:b/>
          <w:lang w:eastAsia="ru-RU"/>
        </w:rPr>
        <w:t> </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1.  Земельный участок категории земель: земли населенных пунктов, разрешенное использование: индивидуальные жилые дома, площадью 1500 </w:t>
      </w:r>
      <w:proofErr w:type="spellStart"/>
      <w:r w:rsidRPr="00681DDB">
        <w:rPr>
          <w:rFonts w:ascii="Times New Roman" w:eastAsia="Times New Roman" w:hAnsi="Times New Roman" w:cs="Times New Roman"/>
          <w:lang w:eastAsia="ru-RU"/>
        </w:rPr>
        <w:t>кв.м</w:t>
      </w:r>
      <w:proofErr w:type="spellEnd"/>
      <w:r w:rsidRPr="00681DDB">
        <w:rPr>
          <w:rFonts w:ascii="Times New Roman" w:eastAsia="Times New Roman" w:hAnsi="Times New Roman" w:cs="Times New Roman"/>
          <w:lang w:eastAsia="ru-RU"/>
        </w:rPr>
        <w:t xml:space="preserve">., кадастровый номер 63:12:1403009:191, адрес объекта: Российская Федерация, Самарская область, </w:t>
      </w:r>
      <w:proofErr w:type="spellStart"/>
      <w:r w:rsidRPr="00681DDB">
        <w:rPr>
          <w:rFonts w:ascii="Times New Roman" w:eastAsia="Times New Roman" w:hAnsi="Times New Roman" w:cs="Times New Roman"/>
          <w:lang w:eastAsia="ru-RU"/>
        </w:rPr>
        <w:t>Безенчукский</w:t>
      </w:r>
      <w:proofErr w:type="spellEnd"/>
      <w:r w:rsidRPr="00681DDB">
        <w:rPr>
          <w:rFonts w:ascii="Times New Roman" w:eastAsia="Times New Roman" w:hAnsi="Times New Roman" w:cs="Times New Roman"/>
          <w:lang w:eastAsia="ru-RU"/>
        </w:rPr>
        <w:t xml:space="preserve"> район, городское поселение Безенчук, </w:t>
      </w:r>
      <w:proofErr w:type="spellStart"/>
      <w:r w:rsidRPr="00681DDB">
        <w:rPr>
          <w:rFonts w:ascii="Times New Roman" w:eastAsia="Times New Roman" w:hAnsi="Times New Roman" w:cs="Times New Roman"/>
          <w:lang w:eastAsia="ru-RU"/>
        </w:rPr>
        <w:t>п.г.т</w:t>
      </w:r>
      <w:proofErr w:type="spellEnd"/>
      <w:r w:rsidRPr="00681DDB">
        <w:rPr>
          <w:rFonts w:ascii="Times New Roman" w:eastAsia="Times New Roman" w:hAnsi="Times New Roman" w:cs="Times New Roman"/>
          <w:lang w:eastAsia="ru-RU"/>
        </w:rPr>
        <w:t>. Безенчук, ул. К. Маркса.</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Начальная цена предмета аукциона установлена в размере 490000 (четыреста девяносто тысяч) рублей 00 копеек.</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«Шаг аукциона» - 3% от начальной цены предмета аукциона составит 14700 (четырнадцать тысяч семьсот) рублей 00 копеек.</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   Размер задатка 20% от начальной цены предмета аукциона составит 98000 (девяносто восемь тысяч) рублей 00 копеек.</w:t>
      </w:r>
    </w:p>
    <w:p w:rsidR="00681DDB" w:rsidRPr="00681DDB" w:rsidRDefault="00681DDB" w:rsidP="00DB1488">
      <w:pPr>
        <w:tabs>
          <w:tab w:val="left" w:pos="709"/>
        </w:tabs>
        <w:spacing w:after="0" w:line="240" w:lineRule="auto"/>
        <w:ind w:firstLine="709"/>
        <w:jc w:val="both"/>
        <w:rPr>
          <w:rFonts w:ascii="Times New Roman" w:eastAsia="Times New Roman" w:hAnsi="Times New Roman" w:cs="Times New Roman"/>
          <w:bCs/>
          <w:lang w:eastAsia="ru-RU"/>
        </w:rPr>
      </w:pPr>
      <w:r w:rsidRPr="00681DDB">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земельных участков:  </w:t>
      </w:r>
      <w:r w:rsidRPr="00681DDB">
        <w:rPr>
          <w:rFonts w:ascii="Times New Roman" w:eastAsia="Times New Roman" w:hAnsi="Times New Roman" w:cs="Times New Roman"/>
          <w:lang w:eastAsia="ru-RU"/>
        </w:rPr>
        <w:t xml:space="preserve">максимальная высота зданий, строений, сооружений – 12 м; минимальная площадь застройки – 500 </w:t>
      </w:r>
      <w:proofErr w:type="spellStart"/>
      <w:r w:rsidRPr="00681DDB">
        <w:rPr>
          <w:rFonts w:ascii="Times New Roman" w:eastAsia="Times New Roman" w:hAnsi="Times New Roman" w:cs="Times New Roman"/>
          <w:lang w:eastAsia="ru-RU"/>
        </w:rPr>
        <w:t>кв.м</w:t>
      </w:r>
      <w:proofErr w:type="spellEnd"/>
      <w:r w:rsidRPr="00681DDB">
        <w:rPr>
          <w:rFonts w:ascii="Times New Roman" w:eastAsia="Times New Roman" w:hAnsi="Times New Roman" w:cs="Times New Roman"/>
          <w:lang w:eastAsia="ru-RU"/>
        </w:rPr>
        <w:t xml:space="preserve">., максимальная – 1500 </w:t>
      </w:r>
      <w:proofErr w:type="spellStart"/>
      <w:r w:rsidRPr="00681DDB">
        <w:rPr>
          <w:rFonts w:ascii="Times New Roman" w:eastAsia="Times New Roman" w:hAnsi="Times New Roman" w:cs="Times New Roman"/>
          <w:lang w:eastAsia="ru-RU"/>
        </w:rPr>
        <w:t>кв.м</w:t>
      </w:r>
      <w:proofErr w:type="spellEnd"/>
      <w:r w:rsidRPr="00681DDB">
        <w:rPr>
          <w:rFonts w:ascii="Times New Roman" w:eastAsia="Times New Roman" w:hAnsi="Times New Roman" w:cs="Times New Roman"/>
          <w:lang w:eastAsia="ru-RU"/>
        </w:rPr>
        <w:t xml:space="preserve">.; </w:t>
      </w:r>
      <w:r w:rsidRPr="00681DDB">
        <w:rPr>
          <w:rFonts w:ascii="Times New Roman" w:eastAsia="Times New Roman" w:hAnsi="Times New Roman" w:cs="Times New Roman"/>
          <w:bCs/>
          <w:lang w:eastAsia="ru-RU"/>
        </w:rPr>
        <w:t>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индивидуальной жилой застройки – 60%.</w:t>
      </w:r>
    </w:p>
    <w:p w:rsidR="00681DDB" w:rsidRPr="00681DDB" w:rsidRDefault="00681DDB" w:rsidP="00DB1488">
      <w:pPr>
        <w:tabs>
          <w:tab w:val="left" w:pos="709"/>
        </w:tabs>
        <w:spacing w:after="0" w:line="240" w:lineRule="auto"/>
        <w:ind w:firstLine="709"/>
        <w:jc w:val="both"/>
        <w:rPr>
          <w:rFonts w:ascii="Times New Roman" w:eastAsia="Times New Roman" w:hAnsi="Times New Roman" w:cs="Times New Roman"/>
          <w:bCs/>
          <w:lang w:eastAsia="ru-RU"/>
        </w:rPr>
      </w:pPr>
      <w:r w:rsidRPr="00681DDB">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681DDB">
        <w:rPr>
          <w:rFonts w:ascii="Times New Roman" w:eastAsia="Times New Roman" w:hAnsi="Times New Roman" w:cs="Times New Roman"/>
          <w:b/>
          <w:bCs/>
          <w:lang w:eastAsia="ru-RU"/>
        </w:rPr>
        <w:t>инженерно</w:t>
      </w:r>
      <w:proofErr w:type="spellEnd"/>
      <w:r w:rsidRPr="00681DDB">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681DDB">
        <w:rPr>
          <w:rFonts w:ascii="Times New Roman" w:eastAsia="Times New Roman" w:hAnsi="Times New Roman" w:cs="Times New Roman"/>
          <w:bCs/>
          <w:lang w:eastAsia="ru-RU"/>
        </w:rPr>
        <w:t xml:space="preserve"> (в соответствии с ответом на запрос):</w:t>
      </w:r>
    </w:p>
    <w:p w:rsidR="00681DDB" w:rsidRPr="00681DDB" w:rsidRDefault="00681DDB" w:rsidP="00DB1488">
      <w:pPr>
        <w:tabs>
          <w:tab w:val="left" w:pos="709"/>
        </w:tabs>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исх. № 01452 от 08.04.2019г. ООО «</w:t>
      </w:r>
      <w:proofErr w:type="spellStart"/>
      <w:r w:rsidRPr="00681DDB">
        <w:rPr>
          <w:rFonts w:ascii="Times New Roman" w:eastAsia="Times New Roman" w:hAnsi="Times New Roman" w:cs="Times New Roman"/>
          <w:lang w:eastAsia="ru-RU"/>
        </w:rPr>
        <w:t>СамРЭК</w:t>
      </w:r>
      <w:proofErr w:type="spellEnd"/>
      <w:r w:rsidRPr="00681DDB">
        <w:rPr>
          <w:rFonts w:ascii="Times New Roman" w:eastAsia="Times New Roman" w:hAnsi="Times New Roman" w:cs="Times New Roman"/>
          <w:lang w:eastAsia="ru-RU"/>
        </w:rPr>
        <w:t>-Эксплуатация»: технические условия подключения объекта капитального строительства выдают правообладателем земельного участка при наличии документов, определенных Постановлением Правительства РФ от 13.02 2006г.;</w:t>
      </w:r>
    </w:p>
    <w:p w:rsidR="00681DDB" w:rsidRPr="00681DDB" w:rsidRDefault="00681DDB" w:rsidP="00DB1488">
      <w:pPr>
        <w:tabs>
          <w:tab w:val="left" w:pos="709"/>
        </w:tabs>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исх. № б/н от 16.04.2098г. МУП «</w:t>
      </w:r>
      <w:proofErr w:type="spellStart"/>
      <w:r w:rsidRPr="00681DDB">
        <w:rPr>
          <w:rFonts w:ascii="Times New Roman" w:eastAsia="Times New Roman" w:hAnsi="Times New Roman" w:cs="Times New Roman"/>
          <w:lang w:eastAsia="ru-RU"/>
        </w:rPr>
        <w:t>Водоканалсервис</w:t>
      </w:r>
      <w:proofErr w:type="spellEnd"/>
      <w:r w:rsidRPr="00681DDB">
        <w:rPr>
          <w:rFonts w:ascii="Times New Roman" w:eastAsia="Times New Roman" w:hAnsi="Times New Roman" w:cs="Times New Roman"/>
          <w:lang w:eastAsia="ru-RU"/>
        </w:rPr>
        <w:t xml:space="preserve">»: подключение к водопроводным сетям от основного водопровода по ул. К. Маркса </w:t>
      </w:r>
      <w:proofErr w:type="spellStart"/>
      <w:r w:rsidRPr="00681DDB">
        <w:rPr>
          <w:rFonts w:ascii="Times New Roman" w:eastAsia="Times New Roman" w:hAnsi="Times New Roman" w:cs="Times New Roman"/>
          <w:lang w:eastAsia="ru-RU"/>
        </w:rPr>
        <w:t>п.г.т</w:t>
      </w:r>
      <w:proofErr w:type="spellEnd"/>
      <w:r w:rsidRPr="00681DDB">
        <w:rPr>
          <w:rFonts w:ascii="Times New Roman" w:eastAsia="Times New Roman" w:hAnsi="Times New Roman" w:cs="Times New Roman"/>
          <w:lang w:eastAsia="ru-RU"/>
        </w:rPr>
        <w:t>. Безенчук;</w:t>
      </w:r>
    </w:p>
    <w:p w:rsidR="00681DDB" w:rsidRPr="00681DDB" w:rsidRDefault="00681DDB" w:rsidP="00DB1488">
      <w:pPr>
        <w:tabs>
          <w:tab w:val="left" w:pos="709"/>
        </w:tabs>
        <w:spacing w:after="0" w:line="240" w:lineRule="auto"/>
        <w:ind w:firstLine="709"/>
        <w:jc w:val="both"/>
        <w:rPr>
          <w:rFonts w:ascii="Times New Roman" w:eastAsia="Times New Roman" w:hAnsi="Times New Roman" w:cs="Times New Roman"/>
          <w:bCs/>
          <w:lang w:eastAsia="ru-RU"/>
        </w:rPr>
      </w:pPr>
      <w:r w:rsidRPr="00681DDB">
        <w:rPr>
          <w:rFonts w:ascii="Times New Roman" w:eastAsia="Times New Roman" w:hAnsi="Times New Roman" w:cs="Times New Roman"/>
          <w:lang w:eastAsia="ru-RU"/>
        </w:rPr>
        <w:t xml:space="preserve">исх. № 1655 от 03.04.2019 г. филиал ПАО «МРСК Волги»: </w:t>
      </w:r>
      <w:r w:rsidRPr="00681DDB">
        <w:rPr>
          <w:rFonts w:ascii="Times New Roman" w:eastAsia="Times New Roman" w:hAnsi="Times New Roman" w:cs="Times New Roman"/>
          <w:bCs/>
          <w:lang w:eastAsia="ru-RU"/>
        </w:rPr>
        <w:t>возможность технологического присоединения существует к сетям Чапаевского филиала ПАО «МРСК «Волги»- «Самарские распределительные сети»;</w:t>
      </w:r>
    </w:p>
    <w:p w:rsidR="00681DDB" w:rsidRPr="00681DDB" w:rsidRDefault="00681DDB" w:rsidP="00DB1488">
      <w:pPr>
        <w:tabs>
          <w:tab w:val="left" w:pos="709"/>
        </w:tabs>
        <w:spacing w:after="0" w:line="240" w:lineRule="auto"/>
        <w:ind w:firstLine="709"/>
        <w:jc w:val="both"/>
        <w:rPr>
          <w:rFonts w:ascii="Times New Roman" w:eastAsia="Times New Roman" w:hAnsi="Times New Roman" w:cs="Times New Roman"/>
          <w:bCs/>
          <w:lang w:eastAsia="ru-RU"/>
        </w:rPr>
      </w:pPr>
      <w:r w:rsidRPr="00681DDB">
        <w:rPr>
          <w:rFonts w:ascii="Times New Roman" w:eastAsia="Times New Roman" w:hAnsi="Times New Roman" w:cs="Times New Roman"/>
          <w:bCs/>
          <w:lang w:eastAsia="ru-RU"/>
        </w:rPr>
        <w:t>исх. № 16-05/0133 от 29.03.2019г. ООО «</w:t>
      </w:r>
      <w:proofErr w:type="spellStart"/>
      <w:r w:rsidRPr="00681DDB">
        <w:rPr>
          <w:rFonts w:ascii="Times New Roman" w:eastAsia="Times New Roman" w:hAnsi="Times New Roman" w:cs="Times New Roman"/>
          <w:bCs/>
          <w:lang w:eastAsia="ru-RU"/>
        </w:rPr>
        <w:t>Средневолжская</w:t>
      </w:r>
      <w:proofErr w:type="spellEnd"/>
      <w:r w:rsidRPr="00681DDB">
        <w:rPr>
          <w:rFonts w:ascii="Times New Roman" w:eastAsia="Times New Roman" w:hAnsi="Times New Roman" w:cs="Times New Roman"/>
          <w:bCs/>
          <w:lang w:eastAsia="ru-RU"/>
        </w:rPr>
        <w:t xml:space="preserve"> газовая компания»: подключены к газораспределительной сети имеется (5куб. м/час).</w:t>
      </w:r>
    </w:p>
    <w:p w:rsidR="00681DDB" w:rsidRPr="00681DDB" w:rsidRDefault="00681DDB" w:rsidP="00C431B6">
      <w:pPr>
        <w:tabs>
          <w:tab w:val="left" w:pos="709"/>
        </w:tabs>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bCs/>
          <w:lang w:eastAsia="ru-RU"/>
        </w:rPr>
        <w:t xml:space="preserve"> </w:t>
      </w:r>
      <w:r w:rsidRPr="00681DDB">
        <w:rPr>
          <w:rFonts w:ascii="Times New Roman" w:eastAsia="Times New Roman" w:hAnsi="Times New Roman" w:cs="Times New Roman"/>
          <w:b/>
          <w:u w:val="single"/>
          <w:lang w:eastAsia="ru-RU"/>
        </w:rPr>
        <w:t xml:space="preserve">Задаток </w:t>
      </w:r>
      <w:r w:rsidRPr="00681DDB">
        <w:rPr>
          <w:rFonts w:ascii="Times New Roman" w:eastAsia="Times New Roman" w:hAnsi="Times New Roman" w:cs="Times New Roman"/>
          <w:lang w:eastAsia="ru-RU"/>
        </w:rPr>
        <w:t xml:space="preserve">должен быть внесен </w:t>
      </w:r>
      <w:r w:rsidRPr="00681DDB">
        <w:rPr>
          <w:rFonts w:ascii="Times New Roman" w:eastAsia="Times New Roman" w:hAnsi="Times New Roman" w:cs="Times New Roman"/>
          <w:color w:val="111111"/>
          <w:lang w:eastAsia="ru-RU"/>
        </w:rPr>
        <w:t xml:space="preserve">единым </w:t>
      </w:r>
      <w:r w:rsidRPr="00681DDB">
        <w:rPr>
          <w:rFonts w:ascii="Times New Roman" w:eastAsia="Times New Roman" w:hAnsi="Times New Roman" w:cs="Times New Roman"/>
          <w:color w:val="000000"/>
          <w:lang w:eastAsia="ru-RU"/>
        </w:rPr>
        <w:t xml:space="preserve">платежом в валюте Российской Федерации </w:t>
      </w:r>
      <w:r w:rsidRPr="00681DDB">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681DDB">
        <w:rPr>
          <w:rFonts w:ascii="Times New Roman" w:eastAsia="Times New Roman" w:hAnsi="Times New Roman" w:cs="Times New Roman"/>
          <w:b/>
          <w:lang w:eastAsia="ru-RU"/>
        </w:rPr>
        <w:t>31.07.2019 г. по</w:t>
      </w:r>
      <w:r w:rsidRPr="00681DDB">
        <w:rPr>
          <w:rFonts w:ascii="Times New Roman" w:eastAsia="Times New Roman" w:hAnsi="Times New Roman" w:cs="Times New Roman"/>
          <w:lang w:eastAsia="ru-RU"/>
        </w:rPr>
        <w:t xml:space="preserve"> </w:t>
      </w:r>
      <w:r w:rsidRPr="00681DDB">
        <w:rPr>
          <w:rFonts w:ascii="Times New Roman" w:eastAsia="Times New Roman" w:hAnsi="Times New Roman" w:cs="Times New Roman"/>
          <w:b/>
          <w:lang w:eastAsia="ru-RU"/>
        </w:rPr>
        <w:t xml:space="preserve">29.08.2019 г. (включительно) </w:t>
      </w:r>
      <w:r w:rsidRPr="00681DDB">
        <w:rPr>
          <w:rFonts w:ascii="Times New Roman" w:eastAsia="Times New Roman" w:hAnsi="Times New Roman" w:cs="Times New Roman"/>
          <w:lang w:eastAsia="ru-RU"/>
        </w:rPr>
        <w:t>по следующим реквизитам:</w:t>
      </w:r>
    </w:p>
    <w:p w:rsidR="00681DDB" w:rsidRPr="00681DDB" w:rsidRDefault="00681DDB" w:rsidP="00DB1488">
      <w:pPr>
        <w:widowControl w:val="0"/>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Управление финансами </w:t>
      </w:r>
      <w:proofErr w:type="spellStart"/>
      <w:r w:rsidRPr="00681DDB">
        <w:rPr>
          <w:rFonts w:ascii="Times New Roman" w:eastAsia="Times New Roman" w:hAnsi="Times New Roman" w:cs="Times New Roman"/>
          <w:lang w:eastAsia="ru-RU"/>
        </w:rPr>
        <w:t>м.р.Безенчукский</w:t>
      </w:r>
      <w:proofErr w:type="spellEnd"/>
    </w:p>
    <w:p w:rsidR="00681DDB" w:rsidRPr="00681DDB" w:rsidRDefault="00681DDB" w:rsidP="00DB1488">
      <w:pPr>
        <w:widowControl w:val="0"/>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ИНН 6362011639/636201001</w:t>
      </w:r>
    </w:p>
    <w:p w:rsidR="00681DDB" w:rsidRPr="00681DDB" w:rsidRDefault="00681DDB" w:rsidP="00DB1488">
      <w:pPr>
        <w:widowControl w:val="0"/>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р/</w:t>
      </w:r>
      <w:proofErr w:type="spellStart"/>
      <w:r w:rsidRPr="00681DDB">
        <w:rPr>
          <w:rFonts w:ascii="Times New Roman" w:eastAsia="Times New Roman" w:hAnsi="Times New Roman" w:cs="Times New Roman"/>
          <w:lang w:eastAsia="ru-RU"/>
        </w:rPr>
        <w:t>сч</w:t>
      </w:r>
      <w:proofErr w:type="spellEnd"/>
      <w:r w:rsidRPr="00681DDB">
        <w:rPr>
          <w:rFonts w:ascii="Times New Roman" w:eastAsia="Times New Roman" w:hAnsi="Times New Roman" w:cs="Times New Roman"/>
          <w:lang w:eastAsia="ru-RU"/>
        </w:rPr>
        <w:t xml:space="preserve"> № 40302810736015000023</w:t>
      </w:r>
    </w:p>
    <w:p w:rsidR="00681DDB" w:rsidRPr="00681DDB" w:rsidRDefault="00681DDB" w:rsidP="00DB1488">
      <w:pPr>
        <w:widowControl w:val="0"/>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Отделение Самара </w:t>
      </w:r>
      <w:proofErr w:type="spellStart"/>
      <w:r w:rsidRPr="00681DDB">
        <w:rPr>
          <w:rFonts w:ascii="Times New Roman" w:eastAsia="Times New Roman" w:hAnsi="Times New Roman" w:cs="Times New Roman"/>
          <w:lang w:eastAsia="ru-RU"/>
        </w:rPr>
        <w:t>г.Самара</w:t>
      </w:r>
      <w:proofErr w:type="spellEnd"/>
    </w:p>
    <w:p w:rsidR="00681DDB" w:rsidRPr="00681DDB" w:rsidRDefault="00681DDB" w:rsidP="00DB1488">
      <w:pPr>
        <w:widowControl w:val="0"/>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БИК 043601001</w:t>
      </w:r>
    </w:p>
    <w:p w:rsidR="00681DDB" w:rsidRPr="00681DDB" w:rsidRDefault="00681DDB" w:rsidP="00DB1488">
      <w:pPr>
        <w:widowControl w:val="0"/>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КБК 00000000000000000180</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681DDB" w:rsidRPr="00681DDB" w:rsidRDefault="00681DDB" w:rsidP="00DB1488">
      <w:pPr>
        <w:spacing w:after="0" w:line="240" w:lineRule="auto"/>
        <w:ind w:firstLine="709"/>
        <w:jc w:val="both"/>
        <w:rPr>
          <w:rFonts w:ascii="Times New Roman" w:eastAsia="Times New Roman" w:hAnsi="Times New Roman" w:cs="Times New Roman"/>
          <w:b/>
          <w:lang w:eastAsia="ru-RU"/>
        </w:rPr>
      </w:pPr>
      <w:r w:rsidRPr="00681DDB">
        <w:rPr>
          <w:rFonts w:ascii="Times New Roman" w:eastAsia="Times New Roman" w:hAnsi="Times New Roman" w:cs="Times New Roman"/>
          <w:b/>
          <w:u w:val="single"/>
          <w:lang w:eastAsia="ru-RU"/>
        </w:rPr>
        <w:t>Документы, представляемые для участия в аукционе</w:t>
      </w:r>
      <w:r w:rsidRPr="00681DDB">
        <w:rPr>
          <w:rFonts w:ascii="Times New Roman" w:eastAsia="Times New Roman" w:hAnsi="Times New Roman" w:cs="Times New Roman"/>
          <w:b/>
          <w:lang w:eastAsia="ru-RU"/>
        </w:rPr>
        <w:t>:</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lastRenderedPageBreak/>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2) копии документов, удостоверяющих личность заявителя (для граждан);</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681DDB" w:rsidRPr="00681DDB" w:rsidRDefault="00681DDB" w:rsidP="00DB1488">
      <w:pPr>
        <w:spacing w:after="0" w:line="240" w:lineRule="auto"/>
        <w:ind w:firstLine="709"/>
        <w:jc w:val="both"/>
        <w:rPr>
          <w:rFonts w:ascii="Times New Roman" w:eastAsia="Times New Roman" w:hAnsi="Times New Roman" w:cs="Times New Roman"/>
          <w:b/>
          <w:u w:val="single"/>
          <w:lang w:eastAsia="ru-RU"/>
        </w:rPr>
      </w:pPr>
      <w:r w:rsidRPr="00681DDB">
        <w:rPr>
          <w:rFonts w:ascii="Times New Roman" w:eastAsia="Times New Roman" w:hAnsi="Times New Roman" w:cs="Times New Roman"/>
          <w:b/>
          <w:u w:val="single"/>
          <w:lang w:eastAsia="ru-RU"/>
        </w:rPr>
        <w:t>Место, дата, время и порядок определения участников торгов:</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proofErr w:type="gramStart"/>
      <w:r w:rsidRPr="00681DDB">
        <w:rPr>
          <w:rFonts w:ascii="Times New Roman" w:eastAsia="Times New Roman" w:hAnsi="Times New Roman" w:cs="Times New Roman"/>
          <w:lang w:eastAsia="ru-RU"/>
        </w:rPr>
        <w:t>Прием  заявок</w:t>
      </w:r>
      <w:proofErr w:type="gramEnd"/>
      <w:r w:rsidRPr="00681DDB">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681DDB">
        <w:rPr>
          <w:rFonts w:ascii="Times New Roman" w:eastAsia="Times New Roman" w:hAnsi="Times New Roman" w:cs="Times New Roman"/>
          <w:lang w:eastAsia="ru-RU"/>
        </w:rPr>
        <w:t>Безенчукский</w:t>
      </w:r>
      <w:proofErr w:type="spellEnd"/>
      <w:r w:rsidRPr="00681DDB">
        <w:rPr>
          <w:rFonts w:ascii="Times New Roman" w:eastAsia="Times New Roman" w:hAnsi="Times New Roman" w:cs="Times New Roman"/>
          <w:lang w:eastAsia="ru-RU"/>
        </w:rPr>
        <w:t xml:space="preserve"> Самарской области  с 8.00 до 12.00 и с 13.00 до 16.00. по  местному  времени,  начиная </w:t>
      </w:r>
      <w:r w:rsidRPr="00681DDB">
        <w:rPr>
          <w:rFonts w:ascii="Times New Roman" w:eastAsia="Times New Roman" w:hAnsi="Times New Roman" w:cs="Times New Roman"/>
          <w:b/>
          <w:lang w:eastAsia="ru-RU"/>
        </w:rPr>
        <w:t>с 31.07.2019 года по 29.08.2019 года</w:t>
      </w:r>
      <w:r w:rsidRPr="00681DDB">
        <w:rPr>
          <w:rFonts w:ascii="Times New Roman" w:eastAsia="Times New Roman" w:hAnsi="Times New Roman" w:cs="Times New Roman"/>
          <w:lang w:eastAsia="ru-RU"/>
        </w:rPr>
        <w:t xml:space="preserve">  по адресу: 446250, Самарская область, </w:t>
      </w:r>
      <w:proofErr w:type="spellStart"/>
      <w:r w:rsidRPr="00681DDB">
        <w:rPr>
          <w:rFonts w:ascii="Times New Roman" w:eastAsia="Times New Roman" w:hAnsi="Times New Roman" w:cs="Times New Roman"/>
          <w:lang w:eastAsia="ru-RU"/>
        </w:rPr>
        <w:t>Безенчукский</w:t>
      </w:r>
      <w:proofErr w:type="spellEnd"/>
      <w:r w:rsidRPr="00681DDB">
        <w:rPr>
          <w:rFonts w:ascii="Times New Roman" w:eastAsia="Times New Roman" w:hAnsi="Times New Roman" w:cs="Times New Roman"/>
          <w:lang w:eastAsia="ru-RU"/>
        </w:rPr>
        <w:t xml:space="preserve"> район, </w:t>
      </w:r>
      <w:proofErr w:type="spellStart"/>
      <w:r w:rsidRPr="00681DDB">
        <w:rPr>
          <w:rFonts w:ascii="Times New Roman" w:eastAsia="Times New Roman" w:hAnsi="Times New Roman" w:cs="Times New Roman"/>
          <w:lang w:eastAsia="ru-RU"/>
        </w:rPr>
        <w:t>п.г.т</w:t>
      </w:r>
      <w:proofErr w:type="spellEnd"/>
      <w:r w:rsidRPr="00681DDB">
        <w:rPr>
          <w:rFonts w:ascii="Times New Roman" w:eastAsia="Times New Roman" w:hAnsi="Times New Roman" w:cs="Times New Roman"/>
          <w:lang w:eastAsia="ru-RU"/>
        </w:rPr>
        <w:t xml:space="preserve">. Безенчук, ул. Нефтяников, дом 12, </w:t>
      </w:r>
      <w:proofErr w:type="spellStart"/>
      <w:r w:rsidRPr="00681DDB">
        <w:rPr>
          <w:rFonts w:ascii="Times New Roman" w:eastAsia="Times New Roman" w:hAnsi="Times New Roman" w:cs="Times New Roman"/>
          <w:lang w:eastAsia="ru-RU"/>
        </w:rPr>
        <w:t>каб</w:t>
      </w:r>
      <w:proofErr w:type="spellEnd"/>
      <w:r w:rsidRPr="00681DDB">
        <w:rPr>
          <w:rFonts w:ascii="Times New Roman" w:eastAsia="Times New Roman" w:hAnsi="Times New Roman" w:cs="Times New Roman"/>
          <w:lang w:eastAsia="ru-RU"/>
        </w:rPr>
        <w:t>. 6.</w:t>
      </w:r>
    </w:p>
    <w:p w:rsidR="00681DDB" w:rsidRPr="00681DDB" w:rsidRDefault="00681DDB" w:rsidP="00DB1488">
      <w:pPr>
        <w:spacing w:after="0" w:line="240" w:lineRule="auto"/>
        <w:ind w:firstLine="709"/>
        <w:jc w:val="both"/>
        <w:rPr>
          <w:rFonts w:ascii="Times New Roman" w:eastAsia="Times New Roman" w:hAnsi="Times New Roman" w:cs="Times New Roman"/>
          <w:b/>
          <w:lang w:eastAsia="ru-RU"/>
        </w:rPr>
      </w:pPr>
      <w:r w:rsidRPr="00681DDB">
        <w:rPr>
          <w:rFonts w:ascii="Times New Roman" w:eastAsia="Times New Roman" w:hAnsi="Times New Roman" w:cs="Times New Roman"/>
          <w:lang w:eastAsia="ru-RU"/>
        </w:rPr>
        <w:t xml:space="preserve">Срок окончания подачи заявок на участие в аукционе – 17 час. 00 мин.                  </w:t>
      </w:r>
      <w:r w:rsidRPr="00681DDB">
        <w:rPr>
          <w:rFonts w:ascii="Times New Roman" w:eastAsia="Times New Roman" w:hAnsi="Times New Roman" w:cs="Times New Roman"/>
          <w:b/>
          <w:lang w:eastAsia="ru-RU"/>
        </w:rPr>
        <w:t>29.08.2019г.</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Начало рассмотрения заявок на </w:t>
      </w:r>
      <w:proofErr w:type="gramStart"/>
      <w:r w:rsidRPr="00681DDB">
        <w:rPr>
          <w:rFonts w:ascii="Times New Roman" w:eastAsia="Times New Roman" w:hAnsi="Times New Roman" w:cs="Times New Roman"/>
          <w:lang w:eastAsia="ru-RU"/>
        </w:rPr>
        <w:t>участие  в</w:t>
      </w:r>
      <w:proofErr w:type="gramEnd"/>
      <w:r w:rsidRPr="00681DDB">
        <w:rPr>
          <w:rFonts w:ascii="Times New Roman" w:eastAsia="Times New Roman" w:hAnsi="Times New Roman" w:cs="Times New Roman"/>
          <w:lang w:eastAsia="ru-RU"/>
        </w:rPr>
        <w:t xml:space="preserve"> торгах – 09 час. 00 мин. </w:t>
      </w:r>
      <w:r w:rsidRPr="00681DDB">
        <w:rPr>
          <w:rFonts w:ascii="Times New Roman" w:eastAsia="Times New Roman" w:hAnsi="Times New Roman" w:cs="Times New Roman"/>
          <w:b/>
          <w:lang w:eastAsia="ru-RU"/>
        </w:rPr>
        <w:t xml:space="preserve">30.08.2019 </w:t>
      </w:r>
      <w:proofErr w:type="gramStart"/>
      <w:r w:rsidRPr="00681DDB">
        <w:rPr>
          <w:rFonts w:ascii="Times New Roman" w:eastAsia="Times New Roman" w:hAnsi="Times New Roman" w:cs="Times New Roman"/>
          <w:b/>
          <w:lang w:eastAsia="ru-RU"/>
        </w:rPr>
        <w:t>года</w:t>
      </w:r>
      <w:r w:rsidRPr="00681DDB">
        <w:rPr>
          <w:rFonts w:ascii="Times New Roman" w:eastAsia="Times New Roman" w:hAnsi="Times New Roman" w:cs="Times New Roman"/>
          <w:lang w:eastAsia="ru-RU"/>
        </w:rPr>
        <w:t>  по</w:t>
      </w:r>
      <w:proofErr w:type="gramEnd"/>
      <w:r w:rsidRPr="00681DDB">
        <w:rPr>
          <w:rFonts w:ascii="Times New Roman" w:eastAsia="Times New Roman" w:hAnsi="Times New Roman" w:cs="Times New Roman"/>
          <w:lang w:eastAsia="ru-RU"/>
        </w:rPr>
        <w:t xml:space="preserve">  адресу:  446250, Самарская область, </w:t>
      </w:r>
      <w:proofErr w:type="spellStart"/>
      <w:r w:rsidRPr="00681DDB">
        <w:rPr>
          <w:rFonts w:ascii="Times New Roman" w:eastAsia="Times New Roman" w:hAnsi="Times New Roman" w:cs="Times New Roman"/>
          <w:lang w:eastAsia="ru-RU"/>
        </w:rPr>
        <w:t>Безенчукский</w:t>
      </w:r>
      <w:proofErr w:type="spellEnd"/>
      <w:r w:rsidRPr="00681DDB">
        <w:rPr>
          <w:rFonts w:ascii="Times New Roman" w:eastAsia="Times New Roman" w:hAnsi="Times New Roman" w:cs="Times New Roman"/>
          <w:lang w:eastAsia="ru-RU"/>
        </w:rPr>
        <w:t xml:space="preserve">  район, </w:t>
      </w:r>
      <w:proofErr w:type="spellStart"/>
      <w:r w:rsidRPr="00681DDB">
        <w:rPr>
          <w:rFonts w:ascii="Times New Roman" w:eastAsia="Times New Roman" w:hAnsi="Times New Roman" w:cs="Times New Roman"/>
          <w:lang w:eastAsia="ru-RU"/>
        </w:rPr>
        <w:t>п.г.т</w:t>
      </w:r>
      <w:proofErr w:type="spellEnd"/>
      <w:r w:rsidRPr="00681DDB">
        <w:rPr>
          <w:rFonts w:ascii="Times New Roman" w:eastAsia="Times New Roman" w:hAnsi="Times New Roman" w:cs="Times New Roman"/>
          <w:lang w:eastAsia="ru-RU"/>
        </w:rPr>
        <w:t xml:space="preserve">. Безенчук, ул. Нефтяников, дом 12, </w:t>
      </w:r>
      <w:proofErr w:type="spellStart"/>
      <w:r w:rsidRPr="00681DDB">
        <w:rPr>
          <w:rFonts w:ascii="Times New Roman" w:eastAsia="Times New Roman" w:hAnsi="Times New Roman" w:cs="Times New Roman"/>
          <w:lang w:eastAsia="ru-RU"/>
        </w:rPr>
        <w:t>каб</w:t>
      </w:r>
      <w:proofErr w:type="spellEnd"/>
      <w:r w:rsidRPr="00681DDB">
        <w:rPr>
          <w:rFonts w:ascii="Times New Roman" w:eastAsia="Times New Roman" w:hAnsi="Times New Roman" w:cs="Times New Roman"/>
          <w:lang w:eastAsia="ru-RU"/>
        </w:rPr>
        <w:t>. 6.</w:t>
      </w:r>
    </w:p>
    <w:p w:rsidR="00681DDB" w:rsidRPr="00681DDB" w:rsidRDefault="00681DDB" w:rsidP="00DB1488">
      <w:pPr>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В </w:t>
      </w:r>
      <w:proofErr w:type="gramStart"/>
      <w:r w:rsidRPr="00681DDB">
        <w:rPr>
          <w:rFonts w:ascii="Times New Roman" w:eastAsia="Times New Roman" w:hAnsi="Times New Roman" w:cs="Times New Roman"/>
          <w:lang w:eastAsia="ru-RU"/>
        </w:rPr>
        <w:t>день  рассмотрения</w:t>
      </w:r>
      <w:proofErr w:type="gramEnd"/>
      <w:r w:rsidRPr="00681DDB">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681DDB" w:rsidRPr="00681DDB" w:rsidRDefault="00681DDB" w:rsidP="00DB1488">
      <w:pPr>
        <w:widowControl w:val="0"/>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681DDB">
        <w:rPr>
          <w:rFonts w:ascii="Times New Roman" w:eastAsia="Times New Roman" w:hAnsi="Times New Roman" w:cs="Times New Roman"/>
          <w:lang w:eastAsia="ru-RU"/>
        </w:rPr>
        <w:t>рассмотрения  заявок</w:t>
      </w:r>
      <w:proofErr w:type="gramEnd"/>
      <w:r w:rsidRPr="00681DDB">
        <w:rPr>
          <w:rFonts w:ascii="Times New Roman" w:eastAsia="Times New Roman" w:hAnsi="Times New Roman" w:cs="Times New Roman"/>
          <w:lang w:eastAsia="ru-RU"/>
        </w:rPr>
        <w:t> </w:t>
      </w:r>
      <w:r w:rsidRPr="00681DDB">
        <w:rPr>
          <w:rFonts w:ascii="Times New Roman" w:eastAsia="Times New Roman" w:hAnsi="Times New Roman" w:cs="Times New Roman"/>
          <w:b/>
          <w:lang w:eastAsia="ru-RU"/>
        </w:rPr>
        <w:t>30.08.2019 года</w:t>
      </w:r>
      <w:r w:rsidRPr="00681DDB">
        <w:rPr>
          <w:rFonts w:ascii="Times New Roman" w:eastAsia="Times New Roman" w:hAnsi="Times New Roman" w:cs="Times New Roman"/>
          <w:lang w:eastAsia="ru-RU"/>
        </w:rPr>
        <w:t>.</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Один заявитель вправе подать только одну заявку на участие в аукционе.</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b/>
          <w:u w:val="single"/>
        </w:rPr>
      </w:pPr>
      <w:r w:rsidRPr="00681DDB">
        <w:rPr>
          <w:rFonts w:ascii="Times New Roman" w:eastAsia="Calibri" w:hAnsi="Times New Roman" w:cs="Times New Roman"/>
          <w:b/>
          <w:u w:val="single"/>
        </w:rPr>
        <w:t>Заявитель не допускается к участию в аукционе в следующих случаях:</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 xml:space="preserve">2) </w:t>
      </w:r>
      <w:proofErr w:type="spellStart"/>
      <w:r w:rsidRPr="00681DDB">
        <w:rPr>
          <w:rFonts w:ascii="Times New Roman" w:eastAsia="Calibri" w:hAnsi="Times New Roman" w:cs="Times New Roman"/>
        </w:rPr>
        <w:t>непоступление</w:t>
      </w:r>
      <w:proofErr w:type="spellEnd"/>
      <w:r w:rsidRPr="00681DDB">
        <w:rPr>
          <w:rFonts w:ascii="Times New Roman" w:eastAsia="Calibri" w:hAnsi="Times New Roman" w:cs="Times New Roman"/>
        </w:rPr>
        <w:t xml:space="preserve"> задатка на дату рассмотрения заявок на участие в аукционе;</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681DDB" w:rsidRPr="00681DDB" w:rsidRDefault="00681DDB" w:rsidP="00DB1488">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681DDB">
        <w:rPr>
          <w:rFonts w:ascii="Times New Roman" w:eastAsia="Times New Roman" w:hAnsi="Times New Roman" w:cs="Times New Roman"/>
          <w:b/>
          <w:u w:val="single"/>
          <w:lang w:eastAsia="ru-RU"/>
        </w:rPr>
        <w:t>Условия аукциона:</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bCs/>
        </w:rPr>
      </w:pPr>
      <w:r w:rsidRPr="00681DDB">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681DDB">
        <w:rPr>
          <w:rFonts w:ascii="Times New Roman" w:eastAsia="Calibri" w:hAnsi="Times New Roman" w:cs="Times New Roman"/>
          <w:b/>
          <w:bCs/>
        </w:rPr>
        <w:t>признается несостоявшимся</w:t>
      </w:r>
      <w:r w:rsidRPr="00681DDB">
        <w:rPr>
          <w:rFonts w:ascii="Times New Roman" w:eastAsia="Calibri" w:hAnsi="Times New Roman" w:cs="Times New Roman"/>
          <w:bCs/>
        </w:rPr>
        <w:t>.</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bCs/>
        </w:rPr>
      </w:pPr>
      <w:r w:rsidRPr="00681DDB">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bCs/>
        </w:rPr>
      </w:pPr>
      <w:r w:rsidRPr="00681DDB">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bCs/>
        </w:rPr>
      </w:pPr>
      <w:r w:rsidRPr="00681DDB">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681DDB" w:rsidRPr="00681DDB" w:rsidRDefault="00681DDB" w:rsidP="00DB1488">
      <w:pPr>
        <w:autoSpaceDE w:val="0"/>
        <w:autoSpaceDN w:val="0"/>
        <w:adjustRightInd w:val="0"/>
        <w:spacing w:after="0" w:line="240" w:lineRule="auto"/>
        <w:ind w:firstLine="540"/>
        <w:jc w:val="both"/>
        <w:rPr>
          <w:rFonts w:ascii="Times New Roman" w:eastAsia="Calibri" w:hAnsi="Times New Roman" w:cs="Times New Roman"/>
        </w:rPr>
      </w:pPr>
      <w:r w:rsidRPr="00681DDB">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681DDB" w:rsidRPr="00681DDB" w:rsidRDefault="00681DDB" w:rsidP="00DB1488">
      <w:pPr>
        <w:shd w:val="clear" w:color="auto" w:fill="FFFFFF"/>
        <w:spacing w:after="0" w:line="240" w:lineRule="auto"/>
        <w:ind w:firstLine="709"/>
        <w:jc w:val="both"/>
        <w:rPr>
          <w:rFonts w:ascii="Times New Roman" w:eastAsia="Times New Roman" w:hAnsi="Times New Roman" w:cs="Times New Roman"/>
          <w:lang w:eastAsia="ru-RU"/>
        </w:rPr>
      </w:pPr>
      <w:r w:rsidRPr="00681DDB">
        <w:rPr>
          <w:rFonts w:ascii="Times New Roman" w:eastAsia="Times New Roman" w:hAnsi="Times New Roman" w:cs="Times New Roman"/>
          <w:u w:val="single"/>
          <w:lang w:eastAsia="ru-RU"/>
        </w:rPr>
        <w:lastRenderedPageBreak/>
        <w:t>Дата, время и порядок осмотра земельного участка на местности</w:t>
      </w:r>
      <w:r w:rsidRPr="00681DDB">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681DDB" w:rsidRPr="00681DDB" w:rsidRDefault="00681DDB" w:rsidP="00DB1488">
      <w:pPr>
        <w:spacing w:after="0" w:line="240" w:lineRule="auto"/>
        <w:ind w:firstLine="709"/>
        <w:jc w:val="both"/>
        <w:rPr>
          <w:rFonts w:ascii="Times New Roman" w:eastAsia="Calibri" w:hAnsi="Times New Roman" w:cs="Times New Roman"/>
        </w:rPr>
      </w:pPr>
      <w:r w:rsidRPr="00681DDB">
        <w:rPr>
          <w:rFonts w:ascii="Times New Roman" w:eastAsia="Calibri" w:hAnsi="Times New Roman" w:cs="Times New Roman"/>
        </w:rPr>
        <w:t xml:space="preserve">Извещение о проведении аукциона размещено на официальном сайте торгов </w:t>
      </w:r>
      <w:hyperlink r:id="rId8" w:history="1">
        <w:r w:rsidRPr="00681DDB">
          <w:rPr>
            <w:rFonts w:ascii="Times New Roman" w:eastAsia="Calibri" w:hAnsi="Times New Roman" w:cs="Times New Roman"/>
            <w:color w:val="0000FF"/>
            <w:u w:val="single"/>
            <w:lang w:val="en-US"/>
          </w:rPr>
          <w:t>www</w:t>
        </w:r>
        <w:r w:rsidRPr="00681DDB">
          <w:rPr>
            <w:rFonts w:ascii="Times New Roman" w:eastAsia="Calibri" w:hAnsi="Times New Roman" w:cs="Times New Roman"/>
            <w:color w:val="0000FF"/>
            <w:u w:val="single"/>
          </w:rPr>
          <w:t>.</w:t>
        </w:r>
        <w:proofErr w:type="spellStart"/>
        <w:r w:rsidRPr="00681DDB">
          <w:rPr>
            <w:rFonts w:ascii="Times New Roman" w:eastAsia="Calibri" w:hAnsi="Times New Roman" w:cs="Times New Roman"/>
            <w:color w:val="0000FF"/>
            <w:u w:val="single"/>
            <w:lang w:val="en-US"/>
          </w:rPr>
          <w:t>torgi</w:t>
        </w:r>
        <w:proofErr w:type="spellEnd"/>
        <w:r w:rsidRPr="00681DDB">
          <w:rPr>
            <w:rFonts w:ascii="Times New Roman" w:eastAsia="Calibri" w:hAnsi="Times New Roman" w:cs="Times New Roman"/>
            <w:color w:val="0000FF"/>
            <w:u w:val="single"/>
          </w:rPr>
          <w:t>.</w:t>
        </w:r>
        <w:r w:rsidRPr="00681DDB">
          <w:rPr>
            <w:rFonts w:ascii="Times New Roman" w:eastAsia="Calibri" w:hAnsi="Times New Roman" w:cs="Times New Roman"/>
            <w:color w:val="0000FF"/>
            <w:u w:val="single"/>
            <w:lang w:val="en-US"/>
          </w:rPr>
          <w:t>gov</w:t>
        </w:r>
        <w:r w:rsidRPr="00681DDB">
          <w:rPr>
            <w:rFonts w:ascii="Times New Roman" w:eastAsia="Calibri" w:hAnsi="Times New Roman" w:cs="Times New Roman"/>
            <w:color w:val="0000FF"/>
            <w:u w:val="single"/>
          </w:rPr>
          <w:t>.</w:t>
        </w:r>
        <w:proofErr w:type="spellStart"/>
        <w:r w:rsidRPr="00681DDB">
          <w:rPr>
            <w:rFonts w:ascii="Times New Roman" w:eastAsia="Calibri" w:hAnsi="Times New Roman" w:cs="Times New Roman"/>
            <w:color w:val="0000FF"/>
            <w:u w:val="single"/>
            <w:lang w:val="en-US"/>
          </w:rPr>
          <w:t>ru</w:t>
        </w:r>
        <w:proofErr w:type="spellEnd"/>
      </w:hyperlink>
      <w:r w:rsidRPr="00681DDB">
        <w:rPr>
          <w:rFonts w:ascii="Times New Roman" w:eastAsia="Calibri" w:hAnsi="Times New Roman" w:cs="Times New Roman"/>
        </w:rPr>
        <w:t>.</w:t>
      </w:r>
    </w:p>
    <w:p w:rsidR="00681DDB" w:rsidRPr="00681DDB" w:rsidRDefault="00681DDB" w:rsidP="00DB1488">
      <w:pPr>
        <w:spacing w:after="0" w:line="240" w:lineRule="auto"/>
        <w:jc w:val="right"/>
        <w:rPr>
          <w:rFonts w:ascii="Times New Roman" w:eastAsia="Calibri" w:hAnsi="Times New Roman" w:cs="Times New Roman"/>
          <w:lang w:eastAsia="ru-RU"/>
        </w:rPr>
      </w:pPr>
      <w:r w:rsidRPr="00681DDB">
        <w:rPr>
          <w:rFonts w:ascii="Times New Roman" w:eastAsia="Calibri" w:hAnsi="Times New Roman" w:cs="Times New Roman"/>
          <w:b/>
          <w:bCs/>
          <w:lang w:eastAsia="ru-RU"/>
        </w:rPr>
        <w:t>Приложение № 1</w:t>
      </w:r>
    </w:p>
    <w:p w:rsidR="00681DDB" w:rsidRPr="00681DDB" w:rsidRDefault="00681DDB" w:rsidP="00DB1488">
      <w:pPr>
        <w:spacing w:after="0" w:line="240" w:lineRule="auto"/>
        <w:jc w:val="right"/>
        <w:rPr>
          <w:rFonts w:ascii="Times New Roman" w:eastAsia="Calibri" w:hAnsi="Times New Roman" w:cs="Times New Roman"/>
          <w:lang w:eastAsia="ru-RU"/>
        </w:rPr>
      </w:pPr>
      <w:r w:rsidRPr="00681DDB">
        <w:rPr>
          <w:rFonts w:ascii="Times New Roman" w:eastAsia="Calibri"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6237"/>
        <w:gridCol w:w="3228"/>
      </w:tblGrid>
      <w:tr w:rsidR="00681DDB" w:rsidRPr="00681DDB" w:rsidTr="00910002">
        <w:trPr>
          <w:trHeight w:val="898"/>
          <w:tblCellSpacing w:w="0" w:type="dxa"/>
        </w:trPr>
        <w:tc>
          <w:tcPr>
            <w:tcW w:w="6237" w:type="dxa"/>
          </w:tcPr>
          <w:p w:rsidR="00681DDB" w:rsidRPr="00681DDB" w:rsidRDefault="00681DDB" w:rsidP="00DB1488">
            <w:pPr>
              <w:spacing w:after="0" w:line="240" w:lineRule="auto"/>
              <w:rPr>
                <w:rFonts w:ascii="Times New Roman" w:eastAsia="Calibri" w:hAnsi="Times New Roman" w:cs="Times New Roman"/>
                <w:lang w:eastAsia="ru-RU"/>
              </w:rPr>
            </w:pPr>
            <w:r w:rsidRPr="00681DDB">
              <w:rPr>
                <w:rFonts w:ascii="Times New Roman" w:eastAsia="Calibri" w:hAnsi="Times New Roman" w:cs="Times New Roman"/>
                <w:lang w:eastAsia="ru-RU"/>
              </w:rPr>
              <w:t>Номер регистрации________________</w:t>
            </w:r>
          </w:p>
          <w:p w:rsidR="00681DDB" w:rsidRPr="00681DDB" w:rsidRDefault="00681DDB" w:rsidP="00DB1488">
            <w:pPr>
              <w:spacing w:after="0" w:line="240" w:lineRule="auto"/>
              <w:rPr>
                <w:rFonts w:ascii="Times New Roman" w:eastAsia="Calibri" w:hAnsi="Times New Roman" w:cs="Times New Roman"/>
                <w:lang w:eastAsia="ru-RU"/>
              </w:rPr>
            </w:pPr>
            <w:r w:rsidRPr="00681DDB">
              <w:rPr>
                <w:rFonts w:ascii="Times New Roman" w:eastAsia="Calibri" w:hAnsi="Times New Roman" w:cs="Times New Roman"/>
                <w:lang w:eastAsia="ru-RU"/>
              </w:rPr>
              <w:t>Дата регистрации   ________________</w:t>
            </w:r>
          </w:p>
          <w:p w:rsidR="00681DDB" w:rsidRPr="00681DDB" w:rsidRDefault="00681DDB" w:rsidP="00DB1488">
            <w:pPr>
              <w:spacing w:after="0" w:line="240" w:lineRule="auto"/>
              <w:rPr>
                <w:rFonts w:ascii="Times New Roman" w:eastAsia="Calibri" w:hAnsi="Times New Roman" w:cs="Times New Roman"/>
                <w:lang w:eastAsia="ru-RU"/>
              </w:rPr>
            </w:pPr>
            <w:r w:rsidRPr="00681DDB">
              <w:rPr>
                <w:rFonts w:ascii="Times New Roman" w:eastAsia="Calibri" w:hAnsi="Times New Roman" w:cs="Times New Roman"/>
                <w:lang w:eastAsia="ru-RU"/>
              </w:rPr>
              <w:t xml:space="preserve">Время </w:t>
            </w:r>
            <w:proofErr w:type="spellStart"/>
            <w:r w:rsidRPr="00681DDB">
              <w:rPr>
                <w:rFonts w:ascii="Times New Roman" w:eastAsia="Calibri" w:hAnsi="Times New Roman" w:cs="Times New Roman"/>
                <w:lang w:eastAsia="ru-RU"/>
              </w:rPr>
              <w:t>регистрации___</w:t>
            </w:r>
            <w:proofErr w:type="gramStart"/>
            <w:r w:rsidRPr="00681DDB">
              <w:rPr>
                <w:rFonts w:ascii="Times New Roman" w:eastAsia="Calibri" w:hAnsi="Times New Roman" w:cs="Times New Roman"/>
                <w:lang w:eastAsia="ru-RU"/>
              </w:rPr>
              <w:t>час._</w:t>
            </w:r>
            <w:proofErr w:type="gramEnd"/>
            <w:r w:rsidRPr="00681DDB">
              <w:rPr>
                <w:rFonts w:ascii="Times New Roman" w:eastAsia="Calibri" w:hAnsi="Times New Roman" w:cs="Times New Roman"/>
                <w:lang w:eastAsia="ru-RU"/>
              </w:rPr>
              <w:t>____мин</w:t>
            </w:r>
            <w:proofErr w:type="spellEnd"/>
            <w:r w:rsidRPr="00681DDB">
              <w:rPr>
                <w:rFonts w:ascii="Times New Roman" w:eastAsia="Calibri" w:hAnsi="Times New Roman" w:cs="Times New Roman"/>
                <w:lang w:eastAsia="ru-RU"/>
              </w:rPr>
              <w:t xml:space="preserve">. </w:t>
            </w:r>
          </w:p>
          <w:p w:rsidR="00681DDB" w:rsidRPr="00681DDB" w:rsidRDefault="00681DDB" w:rsidP="00DB1488">
            <w:pPr>
              <w:spacing w:after="0" w:line="240" w:lineRule="auto"/>
              <w:rPr>
                <w:rFonts w:ascii="Times New Roman" w:eastAsia="Calibri" w:hAnsi="Times New Roman" w:cs="Times New Roman"/>
                <w:lang w:eastAsia="ru-RU"/>
              </w:rPr>
            </w:pPr>
            <w:r w:rsidRPr="00681DDB">
              <w:rPr>
                <w:rFonts w:ascii="Times New Roman" w:eastAsia="Calibri" w:hAnsi="Times New Roman" w:cs="Times New Roman"/>
                <w:lang w:eastAsia="ru-RU"/>
              </w:rPr>
              <w:t>Подпись регистрирующего лица ________________________</w:t>
            </w:r>
          </w:p>
        </w:tc>
        <w:tc>
          <w:tcPr>
            <w:tcW w:w="3228" w:type="dxa"/>
          </w:tcPr>
          <w:p w:rsidR="00681DDB" w:rsidRPr="00681DDB" w:rsidRDefault="00681DDB" w:rsidP="00DB1488">
            <w:pPr>
              <w:spacing w:after="0" w:line="240" w:lineRule="auto"/>
              <w:rPr>
                <w:rFonts w:ascii="Times New Roman" w:eastAsia="Calibri" w:hAnsi="Times New Roman" w:cs="Times New Roman"/>
                <w:lang w:eastAsia="ru-RU"/>
              </w:rPr>
            </w:pPr>
          </w:p>
        </w:tc>
      </w:tr>
    </w:tbl>
    <w:p w:rsidR="00681DDB" w:rsidRPr="00681DDB" w:rsidRDefault="00681DDB" w:rsidP="00044EFA">
      <w:pPr>
        <w:spacing w:after="0" w:line="240" w:lineRule="auto"/>
        <w:jc w:val="center"/>
        <w:rPr>
          <w:rFonts w:ascii="Times New Roman" w:eastAsia="Times New Roman" w:hAnsi="Times New Roman" w:cs="Times New Roman"/>
          <w:lang w:eastAsia="ru-RU"/>
        </w:rPr>
      </w:pPr>
      <w:r w:rsidRPr="00681DDB">
        <w:rPr>
          <w:rFonts w:ascii="Times New Roman" w:eastAsia="Times New Roman" w:hAnsi="Times New Roman" w:cs="Times New Roman"/>
          <w:b/>
          <w:bCs/>
          <w:lang w:eastAsia="ru-RU"/>
        </w:rPr>
        <w:t>ЗАЯВКА</w:t>
      </w:r>
    </w:p>
    <w:p w:rsidR="00681DDB" w:rsidRPr="00681DDB" w:rsidRDefault="00681DDB" w:rsidP="00DB1488">
      <w:pPr>
        <w:spacing w:after="0" w:line="240" w:lineRule="auto"/>
        <w:jc w:val="center"/>
        <w:rPr>
          <w:rFonts w:ascii="Times New Roman" w:eastAsia="Times New Roman" w:hAnsi="Times New Roman" w:cs="Times New Roman"/>
          <w:b/>
          <w:lang w:eastAsia="ru-RU"/>
        </w:rPr>
      </w:pPr>
      <w:r w:rsidRPr="00681DDB">
        <w:rPr>
          <w:rFonts w:ascii="Times New Roman" w:eastAsia="Times New Roman" w:hAnsi="Times New Roman" w:cs="Times New Roman"/>
          <w:b/>
          <w:lang w:eastAsia="ru-RU"/>
        </w:rPr>
        <w:t xml:space="preserve">на участие в аукционе </w:t>
      </w:r>
    </w:p>
    <w:p w:rsidR="00681DDB" w:rsidRPr="00681DDB" w:rsidRDefault="00681DDB" w:rsidP="00044EFA">
      <w:pPr>
        <w:suppressAutoHyphens/>
        <w:spacing w:after="0" w:line="240" w:lineRule="auto"/>
        <w:ind w:firstLine="709"/>
        <w:jc w:val="both"/>
        <w:rPr>
          <w:rFonts w:ascii="Times New Roman" w:eastAsia="Times New Roman" w:hAnsi="Times New Roman" w:cs="Times New Roman"/>
          <w:lang w:eastAsia="ar-SA"/>
        </w:rPr>
      </w:pPr>
      <w:r w:rsidRPr="00681DDB">
        <w:rPr>
          <w:rFonts w:ascii="Times New Roman" w:eastAsia="Times New Roman" w:hAnsi="Times New Roman" w:cs="Times New Roman"/>
          <w:lang w:eastAsia="ar-SA"/>
        </w:rPr>
        <w:t xml:space="preserve">от ________________________________________________________________________, </w:t>
      </w:r>
    </w:p>
    <w:p w:rsidR="00681DDB" w:rsidRPr="00681DDB" w:rsidRDefault="00681DDB" w:rsidP="00044EFA">
      <w:pPr>
        <w:suppressAutoHyphens/>
        <w:spacing w:after="0" w:line="240" w:lineRule="auto"/>
        <w:ind w:firstLine="709"/>
        <w:jc w:val="center"/>
        <w:rPr>
          <w:rFonts w:ascii="Times New Roman" w:eastAsia="Times New Roman" w:hAnsi="Times New Roman" w:cs="Times New Roman"/>
          <w:i/>
          <w:vertAlign w:val="superscript"/>
          <w:lang w:eastAsia="ar-SA"/>
        </w:rPr>
      </w:pPr>
      <w:r w:rsidRPr="00681DDB">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681DDB" w:rsidRPr="00681DDB" w:rsidRDefault="00681DDB" w:rsidP="00DB1488">
      <w:pPr>
        <w:suppressAutoHyphens/>
        <w:spacing w:after="0" w:line="240" w:lineRule="auto"/>
        <w:jc w:val="both"/>
        <w:rPr>
          <w:rFonts w:ascii="Times New Roman" w:eastAsia="Times New Roman" w:hAnsi="Times New Roman" w:cs="Times New Roman"/>
          <w:lang w:eastAsia="ar-SA"/>
        </w:rPr>
      </w:pPr>
      <w:r w:rsidRPr="00681DDB">
        <w:rPr>
          <w:rFonts w:ascii="Times New Roman" w:eastAsia="Times New Roman" w:hAnsi="Times New Roman" w:cs="Times New Roman"/>
          <w:lang w:eastAsia="ar-SA"/>
        </w:rPr>
        <w:t xml:space="preserve">__________________________________________________________________________________, </w:t>
      </w:r>
    </w:p>
    <w:p w:rsidR="00681DDB" w:rsidRPr="00681DDB" w:rsidRDefault="00681DDB" w:rsidP="00DB1488">
      <w:pPr>
        <w:suppressAutoHyphens/>
        <w:spacing w:after="0" w:line="240" w:lineRule="auto"/>
        <w:jc w:val="center"/>
        <w:rPr>
          <w:rFonts w:ascii="Times New Roman" w:eastAsia="Times New Roman" w:hAnsi="Times New Roman" w:cs="Times New Roman"/>
          <w:i/>
          <w:lang w:eastAsia="ar-SA"/>
        </w:rPr>
      </w:pPr>
      <w:r w:rsidRPr="00681DDB">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681DDB" w:rsidRPr="00681DDB" w:rsidRDefault="00681DDB" w:rsidP="00DB1488">
      <w:pPr>
        <w:suppressAutoHyphens/>
        <w:spacing w:after="0" w:line="240" w:lineRule="auto"/>
        <w:jc w:val="both"/>
        <w:rPr>
          <w:rFonts w:ascii="Times New Roman" w:eastAsia="Times New Roman" w:hAnsi="Times New Roman" w:cs="Times New Roman"/>
          <w:lang w:eastAsia="ar-SA"/>
        </w:rPr>
      </w:pPr>
      <w:r w:rsidRPr="00681DDB">
        <w:rPr>
          <w:rFonts w:ascii="Times New Roman" w:eastAsia="Times New Roman" w:hAnsi="Times New Roman" w:cs="Times New Roman"/>
          <w:lang w:eastAsia="ar-SA"/>
        </w:rPr>
        <w:t>контактный телефон_______________, адрес электронной почты__________________________.</w:t>
      </w:r>
    </w:p>
    <w:p w:rsidR="00681DDB" w:rsidRPr="00681DDB" w:rsidRDefault="00681DDB" w:rsidP="00DB1488">
      <w:pPr>
        <w:suppressAutoHyphens/>
        <w:spacing w:after="0" w:line="240" w:lineRule="auto"/>
        <w:ind w:firstLine="709"/>
        <w:jc w:val="both"/>
        <w:rPr>
          <w:rFonts w:ascii="Times New Roman" w:eastAsia="Times New Roman" w:hAnsi="Times New Roman" w:cs="Times New Roman"/>
          <w:lang w:eastAsia="ar-SA"/>
        </w:rPr>
      </w:pPr>
      <w:r w:rsidRPr="00681DDB">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681DDB">
        <w:rPr>
          <w:rFonts w:ascii="Times New Roman" w:eastAsia="Times New Roman" w:hAnsi="Times New Roman" w:cs="Times New Roman"/>
          <w:lang w:eastAsia="ar-SA"/>
        </w:rPr>
        <w:t>цене,  опубликованное</w:t>
      </w:r>
      <w:proofErr w:type="gramEnd"/>
      <w:r w:rsidRPr="00681DDB">
        <w:rPr>
          <w:rFonts w:ascii="Times New Roman" w:eastAsia="Times New Roman" w:hAnsi="Times New Roman" w:cs="Times New Roman"/>
          <w:lang w:eastAsia="ar-SA"/>
        </w:rPr>
        <w:t xml:space="preserve"> на официальном сайте РФ </w:t>
      </w:r>
      <w:r w:rsidRPr="00681DDB">
        <w:rPr>
          <w:rFonts w:ascii="Times New Roman" w:eastAsia="Times New Roman" w:hAnsi="Times New Roman" w:cs="Times New Roman"/>
          <w:b/>
          <w:u w:val="single"/>
          <w:lang w:eastAsia="ar-SA"/>
        </w:rPr>
        <w:t xml:space="preserve"> </w:t>
      </w:r>
      <w:proofErr w:type="spellStart"/>
      <w:r w:rsidRPr="00681DDB">
        <w:rPr>
          <w:rFonts w:ascii="Times New Roman" w:eastAsia="Times New Roman" w:hAnsi="Times New Roman" w:cs="Times New Roman"/>
          <w:b/>
          <w:u w:val="single"/>
          <w:lang w:eastAsia="ar-SA"/>
        </w:rPr>
        <w:t>www</w:t>
      </w:r>
      <w:proofErr w:type="spellEnd"/>
      <w:r w:rsidRPr="00681DDB">
        <w:rPr>
          <w:rFonts w:ascii="Times New Roman" w:eastAsia="Times New Roman" w:hAnsi="Times New Roman" w:cs="Times New Roman"/>
          <w:b/>
          <w:u w:val="single"/>
          <w:lang w:eastAsia="ar-SA"/>
        </w:rPr>
        <w:t>. </w:t>
      </w:r>
      <w:proofErr w:type="spellStart"/>
      <w:r w:rsidRPr="00681DDB">
        <w:rPr>
          <w:rFonts w:ascii="Times New Roman" w:eastAsia="Times New Roman" w:hAnsi="Times New Roman" w:cs="Times New Roman"/>
          <w:b/>
          <w:u w:val="single"/>
          <w:lang w:val="en-US" w:eastAsia="ar-SA"/>
        </w:rPr>
        <w:t>torgi</w:t>
      </w:r>
      <w:proofErr w:type="spellEnd"/>
      <w:r w:rsidRPr="00681DDB">
        <w:rPr>
          <w:rFonts w:ascii="Times New Roman" w:eastAsia="Times New Roman" w:hAnsi="Times New Roman" w:cs="Times New Roman"/>
          <w:u w:val="single"/>
          <w:lang w:eastAsia="ar-SA"/>
        </w:rPr>
        <w:t xml:space="preserve"> </w:t>
      </w:r>
      <w:r w:rsidRPr="00681DDB">
        <w:rPr>
          <w:rFonts w:ascii="Times New Roman" w:eastAsia="Times New Roman" w:hAnsi="Times New Roman" w:cs="Times New Roman"/>
          <w:b/>
          <w:bCs/>
          <w:u w:val="single"/>
          <w:lang w:eastAsia="ar-SA"/>
        </w:rPr>
        <w:t>gov.ru</w:t>
      </w:r>
      <w:r w:rsidRPr="00681DDB">
        <w:rPr>
          <w:rFonts w:ascii="Times New Roman" w:eastAsia="Times New Roman" w:hAnsi="Times New Roman" w:cs="Times New Roman"/>
          <w:lang w:eastAsia="ar-SA"/>
        </w:rPr>
        <w:t xml:space="preserve">. </w:t>
      </w:r>
    </w:p>
    <w:p w:rsidR="00681DDB" w:rsidRPr="00681DDB" w:rsidRDefault="00681DDB" w:rsidP="00DB1488">
      <w:pPr>
        <w:spacing w:after="0" w:line="240" w:lineRule="auto"/>
        <w:ind w:firstLine="709"/>
        <w:jc w:val="both"/>
        <w:rPr>
          <w:rFonts w:ascii="Times New Roman" w:eastAsia="Times New Roman" w:hAnsi="Times New Roman" w:cs="Times New Roman"/>
          <w:lang w:eastAsia="ar-SA"/>
        </w:rPr>
      </w:pPr>
      <w:proofErr w:type="gramStart"/>
      <w:r w:rsidRPr="00681DDB">
        <w:rPr>
          <w:rFonts w:ascii="Times New Roman" w:eastAsia="Times New Roman" w:hAnsi="Times New Roman" w:cs="Times New Roman"/>
          <w:lang w:eastAsia="ar-SA"/>
        </w:rPr>
        <w:t>Я  согласен</w:t>
      </w:r>
      <w:proofErr w:type="gramEnd"/>
      <w:r w:rsidRPr="00681DDB">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681DDB">
        <w:rPr>
          <w:rFonts w:ascii="Times New Roman" w:eastAsia="Times New Roman" w:hAnsi="Times New Roman" w:cs="Times New Roman"/>
          <w:lang w:eastAsia="ru-RU"/>
        </w:rPr>
        <w:t>(права на заключение договора аренды)</w:t>
      </w:r>
      <w:r w:rsidRPr="00681DDB">
        <w:rPr>
          <w:rFonts w:ascii="Times New Roman" w:eastAsia="Times New Roman" w:hAnsi="Times New Roman" w:cs="Times New Roman"/>
          <w:lang w:eastAsia="ar-SA"/>
        </w:rPr>
        <w:t xml:space="preserve"> </w:t>
      </w:r>
    </w:p>
    <w:p w:rsidR="00681DDB" w:rsidRPr="00681DDB" w:rsidRDefault="00681DDB" w:rsidP="00DB1488">
      <w:pPr>
        <w:spacing w:after="0" w:line="240" w:lineRule="auto"/>
        <w:ind w:firstLine="709"/>
        <w:jc w:val="both"/>
        <w:rPr>
          <w:rFonts w:ascii="Times New Roman" w:eastAsia="Calibri" w:hAnsi="Times New Roman" w:cs="Times New Roman"/>
        </w:rPr>
      </w:pPr>
      <w:r w:rsidRPr="00681DDB">
        <w:rPr>
          <w:rFonts w:ascii="Times New Roman" w:eastAsia="Calibri" w:hAnsi="Times New Roman" w:cs="Times New Roman"/>
        </w:rPr>
        <w:t>____________________________________________________________________________________________</w:t>
      </w:r>
    </w:p>
    <w:p w:rsidR="00681DDB" w:rsidRPr="00681DDB" w:rsidRDefault="00681DDB" w:rsidP="00DB1488">
      <w:pPr>
        <w:tabs>
          <w:tab w:val="left" w:pos="142"/>
        </w:tabs>
        <w:spacing w:after="0" w:line="240" w:lineRule="auto"/>
        <w:ind w:firstLine="709"/>
        <w:jc w:val="both"/>
        <w:rPr>
          <w:rFonts w:ascii="Times New Roman" w:eastAsia="Calibri" w:hAnsi="Times New Roman" w:cs="Times New Roman"/>
          <w:i/>
        </w:rPr>
      </w:pPr>
      <w:r w:rsidRPr="00681DDB">
        <w:rPr>
          <w:rFonts w:ascii="Times New Roman" w:eastAsia="Calibri" w:hAnsi="Times New Roman" w:cs="Times New Roman"/>
          <w:i/>
        </w:rPr>
        <w:t>(наименование и реквизиты земельного участка в соответствии с извещением о проведении аукциона)</w:t>
      </w:r>
    </w:p>
    <w:p w:rsidR="00681DDB" w:rsidRPr="00681DDB" w:rsidRDefault="00681DDB" w:rsidP="00DB1488">
      <w:pPr>
        <w:tabs>
          <w:tab w:val="left" w:pos="142"/>
        </w:tabs>
        <w:spacing w:after="0" w:line="240" w:lineRule="auto"/>
        <w:ind w:firstLine="709"/>
        <w:jc w:val="both"/>
        <w:rPr>
          <w:rFonts w:ascii="Times New Roman" w:eastAsia="Calibri" w:hAnsi="Times New Roman" w:cs="Times New Roman"/>
        </w:rPr>
      </w:pPr>
      <w:r w:rsidRPr="00681DDB">
        <w:rPr>
          <w:rFonts w:ascii="Times New Roman" w:eastAsia="Calibri" w:hAnsi="Times New Roman" w:cs="Times New Roman"/>
        </w:rPr>
        <w:t>1.</w:t>
      </w:r>
      <w:r w:rsidRPr="00681DDB">
        <w:rPr>
          <w:rFonts w:ascii="Times New Roman" w:eastAsia="Times New Roman" w:hAnsi="Times New Roman" w:cs="Times New Roman"/>
          <w:lang w:eastAsia="ru-RU"/>
        </w:rPr>
        <w:t xml:space="preserve">В случае признания победителем аукциона </w:t>
      </w:r>
      <w:proofErr w:type="gramStart"/>
      <w:r w:rsidRPr="00681DDB">
        <w:rPr>
          <w:rFonts w:ascii="Times New Roman" w:eastAsia="Times New Roman" w:hAnsi="Times New Roman" w:cs="Times New Roman"/>
          <w:lang w:eastAsia="ru-RU"/>
        </w:rPr>
        <w:t>я  принимаю</w:t>
      </w:r>
      <w:proofErr w:type="gramEnd"/>
      <w:r w:rsidRPr="00681DDB">
        <w:rPr>
          <w:rFonts w:ascii="Times New Roman" w:eastAsia="Times New Roman" w:hAnsi="Times New Roman" w:cs="Times New Roman"/>
          <w:lang w:eastAsia="ru-RU"/>
        </w:rPr>
        <w:t xml:space="preserve"> на себя обязательства:</w:t>
      </w:r>
    </w:p>
    <w:p w:rsidR="00681DDB" w:rsidRPr="00681DDB" w:rsidRDefault="00681DDB" w:rsidP="00DB1488">
      <w:pPr>
        <w:tabs>
          <w:tab w:val="left" w:pos="142"/>
        </w:tabs>
        <w:spacing w:after="0" w:line="240" w:lineRule="auto"/>
        <w:ind w:firstLine="709"/>
        <w:jc w:val="both"/>
        <w:rPr>
          <w:rFonts w:ascii="Times New Roman" w:eastAsia="Calibri" w:hAnsi="Times New Roman" w:cs="Times New Roman"/>
        </w:rPr>
      </w:pPr>
      <w:r w:rsidRPr="00681DDB">
        <w:rPr>
          <w:rFonts w:ascii="Times New Roman" w:eastAsia="Calibri" w:hAnsi="Times New Roman" w:cs="Times New Roman"/>
        </w:rPr>
        <w:t xml:space="preserve">- </w:t>
      </w:r>
      <w:r w:rsidRPr="00681DDB">
        <w:rPr>
          <w:rFonts w:ascii="Times New Roman" w:eastAsia="Times New Roman" w:hAnsi="Times New Roman" w:cs="Times New Roman"/>
          <w:lang w:eastAsia="ru-RU"/>
        </w:rPr>
        <w:t xml:space="preserve">подписать в день проведения </w:t>
      </w:r>
      <w:proofErr w:type="gramStart"/>
      <w:r w:rsidRPr="00681DDB">
        <w:rPr>
          <w:rFonts w:ascii="Times New Roman" w:eastAsia="Times New Roman" w:hAnsi="Times New Roman" w:cs="Times New Roman"/>
          <w:lang w:eastAsia="ru-RU"/>
        </w:rPr>
        <w:t>аукциона  протокол</w:t>
      </w:r>
      <w:proofErr w:type="gramEnd"/>
      <w:r w:rsidRPr="00681DDB">
        <w:rPr>
          <w:rFonts w:ascii="Times New Roman" w:eastAsia="Times New Roman" w:hAnsi="Times New Roman" w:cs="Times New Roman"/>
          <w:lang w:eastAsia="ru-RU"/>
        </w:rPr>
        <w:t xml:space="preserve"> о результатах аукциона;</w:t>
      </w:r>
    </w:p>
    <w:p w:rsidR="00681DDB" w:rsidRPr="00681DDB" w:rsidRDefault="00681DDB" w:rsidP="00DB1488">
      <w:pPr>
        <w:tabs>
          <w:tab w:val="left" w:pos="142"/>
        </w:tabs>
        <w:spacing w:after="0" w:line="240" w:lineRule="auto"/>
        <w:ind w:firstLine="709"/>
        <w:jc w:val="both"/>
        <w:rPr>
          <w:rFonts w:ascii="Times New Roman" w:eastAsia="Times New Roman" w:hAnsi="Times New Roman" w:cs="Times New Roman"/>
          <w:lang w:eastAsia="ru-RU"/>
        </w:rPr>
      </w:pPr>
      <w:r w:rsidRPr="00681DDB">
        <w:rPr>
          <w:rFonts w:ascii="Times New Roman" w:eastAsia="Calibri" w:hAnsi="Times New Roman" w:cs="Times New Roman"/>
        </w:rPr>
        <w:t xml:space="preserve">- </w:t>
      </w:r>
      <w:r w:rsidRPr="00681DDB">
        <w:rPr>
          <w:rFonts w:ascii="Times New Roman" w:eastAsia="Times New Roman" w:hAnsi="Times New Roman" w:cs="Times New Roman"/>
          <w:lang w:eastAsia="ru-RU"/>
        </w:rPr>
        <w:t>заключить договор аренды в установленные законодательством сроки.</w:t>
      </w:r>
    </w:p>
    <w:p w:rsidR="00681DDB" w:rsidRPr="00681DDB" w:rsidRDefault="00681DDB" w:rsidP="00DB1488">
      <w:pPr>
        <w:tabs>
          <w:tab w:val="left" w:pos="142"/>
        </w:tabs>
        <w:spacing w:after="0" w:line="240" w:lineRule="auto"/>
        <w:ind w:firstLine="709"/>
        <w:jc w:val="both"/>
        <w:rPr>
          <w:rFonts w:ascii="Times New Roman" w:eastAsia="Calibri" w:hAnsi="Times New Roman" w:cs="Times New Roman"/>
        </w:rPr>
      </w:pPr>
      <w:r w:rsidRPr="00681DDB">
        <w:rPr>
          <w:rFonts w:ascii="Times New Roman" w:eastAsia="Times New Roman" w:hAnsi="Times New Roman" w:cs="Times New Roman"/>
          <w:lang w:eastAsia="ru-RU"/>
        </w:rPr>
        <w:t xml:space="preserve">Я согласен с тем, что в </w:t>
      </w:r>
      <w:proofErr w:type="gramStart"/>
      <w:r w:rsidRPr="00681DDB">
        <w:rPr>
          <w:rFonts w:ascii="Times New Roman" w:eastAsia="Times New Roman" w:hAnsi="Times New Roman" w:cs="Times New Roman"/>
          <w:lang w:eastAsia="ru-RU"/>
        </w:rPr>
        <w:t>случае  отказа</w:t>
      </w:r>
      <w:proofErr w:type="gramEnd"/>
      <w:r w:rsidRPr="00681DDB">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681DDB" w:rsidRPr="00681DDB" w:rsidRDefault="00681DDB" w:rsidP="00DB1488">
      <w:pPr>
        <w:tabs>
          <w:tab w:val="left" w:pos="142"/>
        </w:tabs>
        <w:spacing w:after="0" w:line="240" w:lineRule="auto"/>
        <w:ind w:firstLine="709"/>
        <w:jc w:val="both"/>
        <w:rPr>
          <w:rFonts w:ascii="Times New Roman" w:eastAsia="Calibri" w:hAnsi="Times New Roman" w:cs="Times New Roman"/>
        </w:rPr>
      </w:pPr>
      <w:r w:rsidRPr="00681DDB">
        <w:rPr>
          <w:rFonts w:ascii="Times New Roman" w:eastAsia="Calibri" w:hAnsi="Times New Roman" w:cs="Times New Roman"/>
        </w:rPr>
        <w:t>2.</w:t>
      </w:r>
      <w:r w:rsidRPr="00681DDB">
        <w:rPr>
          <w:rFonts w:ascii="Times New Roman" w:eastAsia="Times New Roman" w:hAnsi="Times New Roman" w:cs="Times New Roman"/>
          <w:lang w:eastAsia="ru-RU"/>
        </w:rPr>
        <w:t xml:space="preserve">Организатор </w:t>
      </w:r>
      <w:proofErr w:type="gramStart"/>
      <w:r w:rsidRPr="00681DDB">
        <w:rPr>
          <w:rFonts w:ascii="Times New Roman" w:eastAsia="Times New Roman" w:hAnsi="Times New Roman" w:cs="Times New Roman"/>
          <w:lang w:eastAsia="ru-RU"/>
        </w:rPr>
        <w:t>аукциона  обязуется</w:t>
      </w:r>
      <w:proofErr w:type="gramEnd"/>
      <w:r w:rsidRPr="00681DDB">
        <w:rPr>
          <w:rFonts w:ascii="Times New Roman" w:eastAsia="Times New Roman" w:hAnsi="Times New Roman" w:cs="Times New Roman"/>
          <w:lang w:eastAsia="ru-RU"/>
        </w:rPr>
        <w:t xml:space="preserve"> перед  претендентом:</w:t>
      </w:r>
    </w:p>
    <w:p w:rsidR="00681DDB" w:rsidRDefault="00681DDB" w:rsidP="00DB1488">
      <w:pPr>
        <w:tabs>
          <w:tab w:val="left" w:pos="142"/>
        </w:tabs>
        <w:spacing w:after="0" w:line="240" w:lineRule="auto"/>
        <w:ind w:firstLine="709"/>
        <w:jc w:val="both"/>
        <w:rPr>
          <w:rFonts w:ascii="Times New Roman" w:eastAsia="Times New Roman" w:hAnsi="Times New Roman" w:cs="Times New Roman"/>
          <w:lang w:eastAsia="ru-RU"/>
        </w:rPr>
      </w:pPr>
      <w:r w:rsidRPr="00681DDB">
        <w:rPr>
          <w:rFonts w:ascii="Times New Roman" w:eastAsia="Calibri" w:hAnsi="Times New Roman" w:cs="Times New Roman"/>
        </w:rPr>
        <w:t xml:space="preserve">- </w:t>
      </w:r>
      <w:r w:rsidRPr="00681DDB">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681DDB">
        <w:rPr>
          <w:rFonts w:ascii="Times New Roman" w:eastAsia="Times New Roman" w:hAnsi="Times New Roman" w:cs="Times New Roman"/>
          <w:lang w:eastAsia="ru-RU"/>
        </w:rPr>
        <w:t>претендента  задаток</w:t>
      </w:r>
      <w:proofErr w:type="gramEnd"/>
      <w:r w:rsidRPr="00681DDB">
        <w:rPr>
          <w:rFonts w:ascii="Times New Roman" w:eastAsia="Times New Roman" w:hAnsi="Times New Roman" w:cs="Times New Roman"/>
          <w:lang w:eastAsia="ru-RU"/>
        </w:rPr>
        <w:t xml:space="preserve"> в установленные законодательством сроки;</w:t>
      </w:r>
    </w:p>
    <w:p w:rsidR="00681DDB" w:rsidRPr="00681DDB" w:rsidRDefault="00681DDB" w:rsidP="00DB1488">
      <w:pPr>
        <w:tabs>
          <w:tab w:val="left" w:pos="142"/>
        </w:tabs>
        <w:spacing w:after="0" w:line="240" w:lineRule="auto"/>
        <w:ind w:firstLine="709"/>
        <w:jc w:val="both"/>
        <w:rPr>
          <w:rFonts w:ascii="Times New Roman" w:eastAsia="Calibri" w:hAnsi="Times New Roman" w:cs="Times New Roman"/>
        </w:rPr>
      </w:pPr>
      <w:r w:rsidRPr="00681DDB">
        <w:rPr>
          <w:rFonts w:ascii="Times New Roman" w:eastAsia="Calibri" w:hAnsi="Times New Roman" w:cs="Times New Roman"/>
        </w:rPr>
        <w:t>- в</w:t>
      </w:r>
      <w:r w:rsidRPr="00681DDB">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681DDB" w:rsidRPr="00681DDB" w:rsidRDefault="00681DDB" w:rsidP="00DB1488">
      <w:pPr>
        <w:tabs>
          <w:tab w:val="left" w:pos="142"/>
        </w:tabs>
        <w:spacing w:after="0" w:line="240" w:lineRule="auto"/>
        <w:ind w:firstLine="709"/>
        <w:jc w:val="both"/>
        <w:rPr>
          <w:rFonts w:ascii="Times New Roman" w:eastAsia="Calibri" w:hAnsi="Times New Roman" w:cs="Times New Roman"/>
        </w:rPr>
      </w:pPr>
      <w:r w:rsidRPr="00681DDB">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681DDB" w:rsidRPr="00681DDB" w:rsidRDefault="00681DDB" w:rsidP="00DB1488">
      <w:pPr>
        <w:spacing w:after="0" w:line="240" w:lineRule="auto"/>
        <w:ind w:hanging="360"/>
        <w:jc w:val="center"/>
        <w:rPr>
          <w:rFonts w:ascii="Times New Roman" w:eastAsia="Times New Roman" w:hAnsi="Times New Roman" w:cs="Times New Roman"/>
          <w:b/>
          <w:lang w:eastAsia="ru-RU"/>
        </w:rPr>
      </w:pPr>
      <w:r w:rsidRPr="00681DDB">
        <w:rPr>
          <w:rFonts w:ascii="Times New Roman" w:eastAsia="Times New Roman" w:hAnsi="Times New Roman" w:cs="Times New Roman"/>
          <w:b/>
          <w:lang w:eastAsia="ru-RU"/>
        </w:rPr>
        <w:t>Подписи сторон:</w:t>
      </w:r>
    </w:p>
    <w:p w:rsidR="00681DDB" w:rsidRPr="00681DDB" w:rsidRDefault="00681DDB" w:rsidP="00044EFA">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Организатор торгов                                                                    Претендент</w:t>
      </w:r>
    </w:p>
    <w:p w:rsidR="00681DDB" w:rsidRPr="00681DDB" w:rsidRDefault="00681DDB" w:rsidP="00044EFA">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___________________________                                               _________________________</w:t>
      </w:r>
    </w:p>
    <w:p w:rsidR="00681DDB" w:rsidRPr="00681DDB" w:rsidRDefault="00681DDB" w:rsidP="00044EFA">
      <w:pPr>
        <w:tabs>
          <w:tab w:val="left" w:pos="2748"/>
        </w:tabs>
        <w:spacing w:after="0" w:line="240" w:lineRule="auto"/>
        <w:jc w:val="both"/>
        <w:rPr>
          <w:rFonts w:ascii="Times New Roman" w:eastAsia="Times New Roman" w:hAnsi="Times New Roman" w:cs="Times New Roman"/>
          <w:lang w:eastAsia="ru-RU"/>
        </w:rPr>
      </w:pPr>
      <w:r w:rsidRPr="00681DDB">
        <w:rPr>
          <w:rFonts w:ascii="Times New Roman" w:eastAsia="Calibri" w:hAnsi="Times New Roman" w:cs="Times New Roman"/>
          <w:lang w:eastAsia="ru-RU"/>
        </w:rPr>
        <w:t xml:space="preserve">           (подпись) (М.П.)</w:t>
      </w:r>
      <w:r w:rsidRPr="00681DDB">
        <w:rPr>
          <w:rFonts w:ascii="Times New Roman" w:eastAsia="Calibri" w:hAnsi="Times New Roman" w:cs="Times New Roman"/>
          <w:lang w:eastAsia="ru-RU"/>
        </w:rPr>
        <w:tab/>
        <w:t xml:space="preserve">                                                                                          (подпись) (М.П.)</w:t>
      </w:r>
    </w:p>
    <w:p w:rsidR="00681DDB" w:rsidRPr="00681DDB" w:rsidRDefault="00681DDB" w:rsidP="00DB1488">
      <w:pPr>
        <w:spacing w:after="0" w:line="240" w:lineRule="auto"/>
        <w:ind w:hanging="360"/>
        <w:jc w:val="both"/>
        <w:rPr>
          <w:rFonts w:ascii="Times New Roman" w:eastAsia="Times New Roman" w:hAnsi="Times New Roman" w:cs="Times New Roman"/>
          <w:sz w:val="8"/>
          <w:szCs w:val="8"/>
          <w:lang w:eastAsia="ru-RU"/>
        </w:rPr>
      </w:pPr>
    </w:p>
    <w:p w:rsidR="00681DDB" w:rsidRPr="00681DDB" w:rsidRDefault="00681DDB" w:rsidP="00DB1488">
      <w:pPr>
        <w:spacing w:after="0" w:line="240" w:lineRule="auto"/>
        <w:jc w:val="center"/>
        <w:rPr>
          <w:rFonts w:ascii="Times New Roman" w:eastAsia="Calibri" w:hAnsi="Times New Roman" w:cs="Times New Roman"/>
          <w:b/>
        </w:rPr>
      </w:pPr>
      <w:r w:rsidRPr="00681DDB">
        <w:rPr>
          <w:rFonts w:ascii="Times New Roman" w:eastAsia="Calibri" w:hAnsi="Times New Roman" w:cs="Times New Roman"/>
          <w:b/>
        </w:rPr>
        <w:t>СОГЛАСИЕ НА ОБРАБОТКУ ПЕРСОНАЛЬНЫХ ДАННЫХ</w:t>
      </w:r>
    </w:p>
    <w:p w:rsidR="00681DDB" w:rsidRPr="00681DDB" w:rsidRDefault="00681DDB" w:rsidP="00DB1488">
      <w:pPr>
        <w:spacing w:after="0" w:line="240" w:lineRule="auto"/>
        <w:ind w:firstLine="708"/>
        <w:jc w:val="both"/>
        <w:rPr>
          <w:rFonts w:ascii="Times New Roman" w:eastAsia="Calibri" w:hAnsi="Times New Roman" w:cs="Times New Roman"/>
        </w:rPr>
      </w:pPr>
      <w:r w:rsidRPr="00681DDB">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681DDB">
        <w:rPr>
          <w:rFonts w:ascii="Times New Roman" w:eastAsia="Calibri" w:hAnsi="Times New Roman" w:cs="Times New Roman"/>
        </w:rPr>
        <w:t>Безенчукский</w:t>
      </w:r>
      <w:proofErr w:type="spellEnd"/>
      <w:r w:rsidRPr="00681DDB">
        <w:rPr>
          <w:rFonts w:ascii="Times New Roman" w:eastAsia="Calibri"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681DDB">
        <w:rPr>
          <w:rFonts w:ascii="Times New Roman" w:eastAsia="Calibri" w:hAnsi="Times New Roman" w:cs="Times New Roman"/>
        </w:rPr>
        <w:t>п.г.т</w:t>
      </w:r>
      <w:proofErr w:type="spellEnd"/>
      <w:r w:rsidRPr="00681DDB">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681DDB" w:rsidRPr="00681DDB" w:rsidRDefault="00681DDB" w:rsidP="00DB1488">
      <w:pPr>
        <w:spacing w:after="0" w:line="240" w:lineRule="auto"/>
        <w:ind w:firstLine="708"/>
        <w:jc w:val="both"/>
        <w:rPr>
          <w:rFonts w:ascii="Times New Roman" w:eastAsia="Calibri" w:hAnsi="Times New Roman" w:cs="Times New Roman"/>
        </w:rPr>
      </w:pPr>
      <w:r w:rsidRPr="00681DDB">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681DDB" w:rsidRPr="00681DDB" w:rsidRDefault="00681DDB" w:rsidP="00DB1488">
      <w:pPr>
        <w:spacing w:after="0" w:line="240" w:lineRule="auto"/>
        <w:ind w:firstLine="708"/>
        <w:jc w:val="both"/>
        <w:rPr>
          <w:rFonts w:ascii="Times New Roman" w:eastAsia="Calibri" w:hAnsi="Times New Roman" w:cs="Times New Roman"/>
        </w:rPr>
      </w:pPr>
      <w:r w:rsidRPr="00681DDB">
        <w:rPr>
          <w:rFonts w:ascii="Times New Roman" w:eastAsia="Calibri" w:hAnsi="Times New Roman" w:cs="Times New Roman"/>
        </w:rPr>
        <w:t>Согласие на обработку персональных данных действительно с даты его подписания.</w:t>
      </w:r>
    </w:p>
    <w:p w:rsidR="00681DDB" w:rsidRPr="00681DDB" w:rsidRDefault="00681DDB" w:rsidP="00DB1488">
      <w:pPr>
        <w:spacing w:after="0" w:line="240" w:lineRule="auto"/>
        <w:ind w:firstLine="708"/>
        <w:jc w:val="both"/>
        <w:rPr>
          <w:rFonts w:ascii="Times New Roman" w:eastAsia="Calibri" w:hAnsi="Times New Roman" w:cs="Times New Roman"/>
        </w:rPr>
      </w:pPr>
      <w:r w:rsidRPr="00681DDB">
        <w:rPr>
          <w:rFonts w:ascii="Times New Roman" w:eastAsia="Calibri" w:hAnsi="Times New Roman" w:cs="Times New Roman"/>
        </w:rPr>
        <w:t xml:space="preserve">Согласие может быть отозвано при наличии моего письменного </w:t>
      </w:r>
      <w:proofErr w:type="gramStart"/>
      <w:r w:rsidRPr="00681DDB">
        <w:rPr>
          <w:rFonts w:ascii="Times New Roman" w:eastAsia="Calibri" w:hAnsi="Times New Roman" w:cs="Times New Roman"/>
        </w:rPr>
        <w:t xml:space="preserve">уведомления,   </w:t>
      </w:r>
      <w:proofErr w:type="gramEnd"/>
      <w:r w:rsidRPr="00681DDB">
        <w:rPr>
          <w:rFonts w:ascii="Times New Roman" w:eastAsia="Calibri" w:hAnsi="Times New Roman" w:cs="Times New Roman"/>
        </w:rPr>
        <w:t xml:space="preserve">    которое должно быть оформлено и передано в Администрацию. </w:t>
      </w:r>
    </w:p>
    <w:p w:rsidR="00681DDB" w:rsidRPr="00681DDB" w:rsidRDefault="00681DDB" w:rsidP="00DB1488">
      <w:pPr>
        <w:spacing w:after="0" w:line="240" w:lineRule="auto"/>
        <w:ind w:firstLine="708"/>
        <w:jc w:val="both"/>
        <w:rPr>
          <w:rFonts w:ascii="Times New Roman" w:eastAsia="Calibri" w:hAnsi="Times New Roman" w:cs="Times New Roman"/>
        </w:rPr>
      </w:pPr>
      <w:r w:rsidRPr="00681DDB">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681DDB" w:rsidRPr="00681DDB" w:rsidRDefault="00681DDB" w:rsidP="00374694">
      <w:pPr>
        <w:spacing w:after="0" w:line="240" w:lineRule="auto"/>
        <w:jc w:val="both"/>
        <w:rPr>
          <w:rFonts w:ascii="Times New Roman" w:eastAsia="Calibri" w:hAnsi="Times New Roman" w:cs="Times New Roman"/>
        </w:rPr>
      </w:pPr>
      <w:r w:rsidRPr="00681DDB">
        <w:rPr>
          <w:rFonts w:ascii="Times New Roman" w:eastAsia="Calibri" w:hAnsi="Times New Roman" w:cs="Times New Roman"/>
        </w:rPr>
        <w:t>Ф.И.О.  ________________________________________________________________</w:t>
      </w:r>
    </w:p>
    <w:p w:rsidR="00681DDB" w:rsidRPr="00681DDB" w:rsidRDefault="00681DDB" w:rsidP="00DB1488">
      <w:pPr>
        <w:spacing w:after="0" w:line="240" w:lineRule="auto"/>
        <w:rPr>
          <w:rFonts w:ascii="Times New Roman" w:eastAsia="Calibri" w:hAnsi="Times New Roman" w:cs="Times New Roman"/>
        </w:rPr>
      </w:pPr>
      <w:r w:rsidRPr="00681DDB">
        <w:rPr>
          <w:rFonts w:ascii="Times New Roman" w:eastAsia="Calibri" w:hAnsi="Times New Roman" w:cs="Times New Roman"/>
        </w:rPr>
        <w:t>Адрес регистрации/проживания____________________________________________</w:t>
      </w:r>
    </w:p>
    <w:p w:rsidR="00681DDB" w:rsidRPr="00681DDB" w:rsidRDefault="00681DDB" w:rsidP="00DB1488">
      <w:pPr>
        <w:spacing w:after="0" w:line="240" w:lineRule="auto"/>
        <w:rPr>
          <w:rFonts w:ascii="Times New Roman" w:eastAsia="Calibri" w:hAnsi="Times New Roman" w:cs="Times New Roman"/>
        </w:rPr>
      </w:pPr>
      <w:r w:rsidRPr="00681DDB">
        <w:rPr>
          <w:rFonts w:ascii="Times New Roman" w:eastAsia="Calibri" w:hAnsi="Times New Roman" w:cs="Times New Roman"/>
        </w:rPr>
        <w:t>Телефон ________________________________________________________________</w:t>
      </w:r>
    </w:p>
    <w:p w:rsidR="00681DDB" w:rsidRPr="00681DDB" w:rsidRDefault="00681DDB" w:rsidP="00DB1488">
      <w:pPr>
        <w:spacing w:after="0" w:line="240" w:lineRule="auto"/>
        <w:rPr>
          <w:rFonts w:ascii="Times New Roman" w:eastAsia="Calibri" w:hAnsi="Times New Roman" w:cs="Times New Roman"/>
        </w:rPr>
      </w:pPr>
      <w:proofErr w:type="spellStart"/>
      <w:r w:rsidRPr="00681DDB">
        <w:rPr>
          <w:rFonts w:ascii="Times New Roman" w:eastAsia="Calibri" w:hAnsi="Times New Roman" w:cs="Times New Roman"/>
        </w:rPr>
        <w:t>Подпись_______________Дата</w:t>
      </w:r>
      <w:proofErr w:type="spellEnd"/>
      <w:r w:rsidRPr="00681DDB">
        <w:rPr>
          <w:rFonts w:ascii="Times New Roman" w:eastAsia="Calibri" w:hAnsi="Times New Roman" w:cs="Times New Roman"/>
        </w:rPr>
        <w:t xml:space="preserve"> ________________</w:t>
      </w:r>
      <w:r w:rsidRPr="00681DDB">
        <w:rPr>
          <w:rFonts w:ascii="Times New Roman" w:eastAsia="Calibri" w:hAnsi="Times New Roman" w:cs="Times New Roman"/>
        </w:rPr>
        <w:tab/>
      </w:r>
    </w:p>
    <w:p w:rsidR="00681DDB" w:rsidRPr="00681DDB" w:rsidRDefault="00681DDB" w:rsidP="00374694">
      <w:pPr>
        <w:spacing w:after="0" w:line="240" w:lineRule="auto"/>
        <w:ind w:left="-432"/>
        <w:contextualSpacing/>
        <w:jc w:val="right"/>
        <w:rPr>
          <w:rFonts w:ascii="Times New Roman" w:eastAsia="Calibri" w:hAnsi="Times New Roman" w:cs="Times New Roman"/>
          <w:lang w:eastAsia="ru-RU"/>
        </w:rPr>
      </w:pPr>
      <w:r w:rsidRPr="00681DDB">
        <w:rPr>
          <w:rFonts w:ascii="Times New Roman" w:eastAsia="Calibri" w:hAnsi="Times New Roman" w:cs="Times New Roman"/>
          <w:b/>
          <w:bCs/>
          <w:lang w:eastAsia="ru-RU"/>
        </w:rPr>
        <w:lastRenderedPageBreak/>
        <w:t>Приложение № 2</w:t>
      </w:r>
    </w:p>
    <w:p w:rsidR="00681DDB" w:rsidRPr="00681DDB" w:rsidRDefault="00681DDB" w:rsidP="00374694">
      <w:pPr>
        <w:spacing w:after="0" w:line="240" w:lineRule="auto"/>
        <w:ind w:left="-432"/>
        <w:contextualSpacing/>
        <w:jc w:val="right"/>
        <w:rPr>
          <w:rFonts w:ascii="Times New Roman" w:eastAsia="Calibri" w:hAnsi="Times New Roman" w:cs="Times New Roman"/>
          <w:lang w:eastAsia="ru-RU"/>
        </w:rPr>
      </w:pPr>
      <w:r w:rsidRPr="00681DDB">
        <w:rPr>
          <w:rFonts w:ascii="Times New Roman" w:eastAsia="Calibri" w:hAnsi="Times New Roman" w:cs="Times New Roman"/>
          <w:lang w:eastAsia="ru-RU"/>
        </w:rPr>
        <w:t xml:space="preserve">к извещению о проведении аукциона </w:t>
      </w:r>
    </w:p>
    <w:p w:rsidR="00681DDB" w:rsidRPr="00681DDB" w:rsidRDefault="00374694" w:rsidP="00374694">
      <w:pPr>
        <w:keepNext/>
        <w:widowControl w:val="0"/>
        <w:suppressAutoHyphens/>
        <w:spacing w:after="0" w:line="240" w:lineRule="auto"/>
        <w:ind w:left="-432"/>
        <w:jc w:val="center"/>
        <w:outlineLvl w:val="0"/>
        <w:rPr>
          <w:rFonts w:ascii="Times New Roman" w:eastAsia="Andale Sans UI" w:hAnsi="Times New Roman" w:cs="Times New Roman"/>
          <w:kern w:val="1"/>
        </w:rPr>
      </w:pPr>
      <w:proofErr w:type="gramStart"/>
      <w:r>
        <w:rPr>
          <w:rFonts w:ascii="Times New Roman" w:eastAsia="Andale Sans UI" w:hAnsi="Times New Roman" w:cs="Times New Roman"/>
          <w:kern w:val="1"/>
        </w:rPr>
        <w:t xml:space="preserve">ПРОЕКТ  </w:t>
      </w:r>
      <w:r w:rsidR="00681DDB" w:rsidRPr="00681DDB">
        <w:rPr>
          <w:rFonts w:ascii="Times New Roman" w:eastAsia="Andale Sans UI" w:hAnsi="Times New Roman" w:cs="Times New Roman"/>
          <w:kern w:val="1"/>
        </w:rPr>
        <w:t>Д</w:t>
      </w:r>
      <w:proofErr w:type="gramEnd"/>
      <w:r w:rsidR="00681DDB" w:rsidRPr="00681DDB">
        <w:rPr>
          <w:rFonts w:ascii="Times New Roman" w:eastAsia="Andale Sans UI" w:hAnsi="Times New Roman" w:cs="Times New Roman"/>
          <w:kern w:val="1"/>
        </w:rPr>
        <w:t xml:space="preserve"> О Г О В О Р №_____ </w:t>
      </w:r>
    </w:p>
    <w:p w:rsidR="00681DDB" w:rsidRPr="00681DDB" w:rsidRDefault="00681DDB" w:rsidP="00DB1488">
      <w:pPr>
        <w:spacing w:after="0" w:line="240" w:lineRule="auto"/>
        <w:jc w:val="center"/>
        <w:rPr>
          <w:rFonts w:ascii="Times New Roman" w:eastAsia="Calibri" w:hAnsi="Times New Roman" w:cs="Times New Roman"/>
        </w:rPr>
      </w:pPr>
      <w:r w:rsidRPr="00681DDB">
        <w:rPr>
          <w:rFonts w:ascii="Times New Roman" w:eastAsia="Calibri" w:hAnsi="Times New Roman" w:cs="Times New Roman"/>
        </w:rPr>
        <w:t>купли – продажи земельного участка</w:t>
      </w:r>
    </w:p>
    <w:p w:rsidR="00681DDB" w:rsidRPr="00681DDB" w:rsidRDefault="00681DDB" w:rsidP="00DB1488">
      <w:pPr>
        <w:spacing w:after="0" w:line="240" w:lineRule="auto"/>
        <w:jc w:val="both"/>
        <w:rPr>
          <w:rFonts w:ascii="Times New Roman" w:eastAsia="Andale Sans UI" w:hAnsi="Times New Roman" w:cs="Times New Roman"/>
          <w:kern w:val="1"/>
        </w:rPr>
      </w:pPr>
      <w:r w:rsidRPr="00681DDB">
        <w:rPr>
          <w:rFonts w:ascii="Times New Roman" w:eastAsia="Andale Sans UI" w:hAnsi="Times New Roman" w:cs="Times New Roman"/>
          <w:kern w:val="1"/>
        </w:rPr>
        <w:t xml:space="preserve">         </w:t>
      </w:r>
      <w:proofErr w:type="spellStart"/>
      <w:r w:rsidRPr="00681DDB">
        <w:rPr>
          <w:rFonts w:ascii="Times New Roman" w:eastAsia="Andale Sans UI" w:hAnsi="Times New Roman" w:cs="Times New Roman"/>
          <w:kern w:val="1"/>
        </w:rPr>
        <w:t>п.г.т</w:t>
      </w:r>
      <w:proofErr w:type="spellEnd"/>
      <w:r w:rsidRPr="00681DDB">
        <w:rPr>
          <w:rFonts w:ascii="Times New Roman" w:eastAsia="Andale Sans UI" w:hAnsi="Times New Roman" w:cs="Times New Roman"/>
          <w:kern w:val="1"/>
        </w:rPr>
        <w:t xml:space="preserve">. Безенчук              </w:t>
      </w:r>
      <w:r w:rsidRPr="00681DDB">
        <w:rPr>
          <w:rFonts w:ascii="Times New Roman" w:eastAsia="Andale Sans UI" w:hAnsi="Times New Roman" w:cs="Times New Roman"/>
          <w:kern w:val="1"/>
        </w:rPr>
        <w:tab/>
      </w:r>
      <w:r w:rsidRPr="00681DDB">
        <w:rPr>
          <w:rFonts w:ascii="Times New Roman" w:eastAsia="Andale Sans UI" w:hAnsi="Times New Roman" w:cs="Times New Roman"/>
          <w:kern w:val="1"/>
        </w:rPr>
        <w:tab/>
        <w:t xml:space="preserve">                              </w:t>
      </w:r>
      <w:proofErr w:type="gramStart"/>
      <w:r w:rsidRPr="00681DDB">
        <w:rPr>
          <w:rFonts w:ascii="Times New Roman" w:eastAsia="Andale Sans UI" w:hAnsi="Times New Roman" w:cs="Times New Roman"/>
          <w:kern w:val="1"/>
        </w:rPr>
        <w:t xml:space="preserve">   «</w:t>
      </w:r>
      <w:proofErr w:type="gramEnd"/>
      <w:r w:rsidRPr="00681DDB">
        <w:rPr>
          <w:rFonts w:ascii="Times New Roman" w:eastAsia="Andale Sans UI" w:hAnsi="Times New Roman" w:cs="Times New Roman"/>
          <w:kern w:val="1"/>
        </w:rPr>
        <w:t>_____»  __________________2019</w:t>
      </w:r>
    </w:p>
    <w:p w:rsidR="00681DDB" w:rsidRPr="00681DDB" w:rsidRDefault="00681DDB" w:rsidP="00374694">
      <w:pPr>
        <w:widowControl w:val="0"/>
        <w:suppressAutoHyphens/>
        <w:spacing w:after="0" w:line="240" w:lineRule="auto"/>
        <w:jc w:val="both"/>
        <w:rPr>
          <w:rFonts w:ascii="Times New Roman" w:eastAsia="Andale Sans UI" w:hAnsi="Times New Roman" w:cs="Times New Roman"/>
          <w:kern w:val="1"/>
        </w:rPr>
      </w:pPr>
      <w:r w:rsidRPr="00681DDB">
        <w:rPr>
          <w:rFonts w:ascii="Times New Roman" w:eastAsia="Andale Sans UI" w:hAnsi="Times New Roman" w:cs="Times New Roman"/>
          <w:kern w:val="1"/>
        </w:rPr>
        <w:t xml:space="preserve">   </w:t>
      </w:r>
      <w:r w:rsidRPr="00681DDB">
        <w:rPr>
          <w:rFonts w:ascii="Times New Roman" w:eastAsia="Andale Sans UI" w:hAnsi="Times New Roman" w:cs="Times New Roman"/>
          <w:b/>
          <w:kern w:val="1"/>
        </w:rPr>
        <w:t xml:space="preserve">Администрация городского поселения Безенчук муниципального района </w:t>
      </w:r>
      <w:proofErr w:type="spellStart"/>
      <w:r w:rsidRPr="00681DDB">
        <w:rPr>
          <w:rFonts w:ascii="Times New Roman" w:eastAsia="Andale Sans UI" w:hAnsi="Times New Roman" w:cs="Times New Roman"/>
          <w:b/>
          <w:kern w:val="1"/>
        </w:rPr>
        <w:t>Безенчукский</w:t>
      </w:r>
      <w:proofErr w:type="spellEnd"/>
      <w:r w:rsidRPr="00681DDB">
        <w:rPr>
          <w:rFonts w:ascii="Times New Roman" w:eastAsia="Andale Sans UI" w:hAnsi="Times New Roman" w:cs="Times New Roman"/>
          <w:b/>
          <w:kern w:val="1"/>
        </w:rPr>
        <w:t xml:space="preserve"> Самарской области</w:t>
      </w:r>
      <w:r w:rsidRPr="00681DDB">
        <w:rPr>
          <w:rFonts w:ascii="Times New Roman" w:eastAsia="Andale Sans UI" w:hAnsi="Times New Roman" w:cs="Times New Roman"/>
          <w:kern w:val="1"/>
        </w:rPr>
        <w:t xml:space="preserve">, ИНН 6362012431, КПП 636201001, ОГРН 1056362024740, адрес нахождения: Самарская область, </w:t>
      </w:r>
      <w:proofErr w:type="spellStart"/>
      <w:r w:rsidRPr="00681DDB">
        <w:rPr>
          <w:rFonts w:ascii="Times New Roman" w:eastAsia="Andale Sans UI" w:hAnsi="Times New Roman" w:cs="Times New Roman"/>
          <w:kern w:val="1"/>
        </w:rPr>
        <w:t>Безенчукский</w:t>
      </w:r>
      <w:proofErr w:type="spellEnd"/>
      <w:r w:rsidRPr="00681DDB">
        <w:rPr>
          <w:rFonts w:ascii="Times New Roman" w:eastAsia="Andale Sans UI" w:hAnsi="Times New Roman" w:cs="Times New Roman"/>
          <w:kern w:val="1"/>
        </w:rPr>
        <w:t xml:space="preserve"> район, </w:t>
      </w:r>
      <w:proofErr w:type="spellStart"/>
      <w:r w:rsidRPr="00681DDB">
        <w:rPr>
          <w:rFonts w:ascii="Times New Roman" w:eastAsia="Andale Sans UI" w:hAnsi="Times New Roman" w:cs="Times New Roman"/>
          <w:kern w:val="1"/>
        </w:rPr>
        <w:t>п.г.т</w:t>
      </w:r>
      <w:proofErr w:type="spellEnd"/>
      <w:r w:rsidRPr="00681DDB">
        <w:rPr>
          <w:rFonts w:ascii="Times New Roman" w:eastAsia="Andale Sans UI" w:hAnsi="Times New Roman" w:cs="Times New Roman"/>
          <w:kern w:val="1"/>
        </w:rPr>
        <w:t xml:space="preserve">. Безенчук, ул. Нефтяников, д.12, именуемый в дальнейшем </w:t>
      </w:r>
      <w:r w:rsidRPr="00681DDB">
        <w:rPr>
          <w:rFonts w:ascii="Times New Roman" w:eastAsia="Andale Sans UI" w:hAnsi="Times New Roman" w:cs="Times New Roman"/>
          <w:b/>
          <w:kern w:val="1"/>
        </w:rPr>
        <w:t>Продавец,</w:t>
      </w:r>
      <w:r w:rsidRPr="00681DDB">
        <w:rPr>
          <w:rFonts w:ascii="Times New Roman" w:eastAsia="Andale Sans UI" w:hAnsi="Times New Roman" w:cs="Times New Roman"/>
          <w:kern w:val="1"/>
        </w:rPr>
        <w:t xml:space="preserve"> в лице главы поселения </w:t>
      </w:r>
      <w:r w:rsidRPr="00681DDB">
        <w:rPr>
          <w:rFonts w:ascii="Times New Roman" w:eastAsia="Andale Sans UI" w:hAnsi="Times New Roman" w:cs="Times New Roman"/>
          <w:b/>
          <w:kern w:val="1"/>
        </w:rPr>
        <w:t xml:space="preserve">Райской Натальи Владимировны, </w:t>
      </w:r>
      <w:r w:rsidRPr="00681DDB">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681DDB">
        <w:rPr>
          <w:rFonts w:ascii="Times New Roman" w:eastAsia="Andale Sans UI" w:hAnsi="Times New Roman" w:cs="Times New Roman"/>
          <w:b/>
          <w:kern w:val="1"/>
        </w:rPr>
        <w:t>________________________________________________</w:t>
      </w:r>
      <w:r w:rsidRPr="00681DDB">
        <w:rPr>
          <w:rFonts w:ascii="Times New Roman" w:eastAsia="Times New Roman" w:hAnsi="Times New Roman" w:cs="Times New Roman"/>
          <w:lang w:eastAsia="ru-RU"/>
        </w:rPr>
        <w:t xml:space="preserve">, именуемый в дальнейшем </w:t>
      </w:r>
      <w:r w:rsidRPr="00681DDB">
        <w:rPr>
          <w:rFonts w:ascii="Times New Roman" w:eastAsia="Times New Roman" w:hAnsi="Times New Roman" w:cs="Times New Roman"/>
          <w:b/>
          <w:lang w:eastAsia="ru-RU"/>
        </w:rPr>
        <w:t>Покупатель</w:t>
      </w:r>
      <w:r w:rsidRPr="00681DDB">
        <w:rPr>
          <w:rFonts w:ascii="Times New Roman" w:eastAsia="Times New Roman" w:hAnsi="Times New Roman" w:cs="Times New Roman"/>
          <w:lang w:eastAsia="ru-RU"/>
        </w:rPr>
        <w:t xml:space="preserve">, с другой стороны, совместно именуемые как «Стороны», и каждый в отдельности «Сторона», на основании </w:t>
      </w:r>
      <w:r w:rsidRPr="00681DDB">
        <w:rPr>
          <w:rFonts w:ascii="Times New Roman" w:eastAsia="Times New Roman" w:hAnsi="Times New Roman" w:cs="Times New Roman"/>
          <w:b/>
          <w:lang w:eastAsia="ru-RU"/>
        </w:rPr>
        <w:t>Протокола аукциона</w:t>
      </w:r>
      <w:r w:rsidRPr="00681DDB">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rsidR="00681DDB" w:rsidRPr="00681DDB" w:rsidRDefault="00681DDB" w:rsidP="00374694">
      <w:pPr>
        <w:numPr>
          <w:ilvl w:val="0"/>
          <w:numId w:val="33"/>
        </w:numPr>
        <w:spacing w:after="0" w:line="240" w:lineRule="auto"/>
        <w:ind w:left="0" w:firstLine="0"/>
        <w:jc w:val="center"/>
        <w:rPr>
          <w:rFonts w:ascii="Times New Roman" w:eastAsia="Times New Roman" w:hAnsi="Times New Roman" w:cs="Times New Roman"/>
          <w:b/>
          <w:lang w:eastAsia="ru-RU"/>
        </w:rPr>
      </w:pPr>
      <w:r w:rsidRPr="00681DDB">
        <w:rPr>
          <w:rFonts w:ascii="Times New Roman" w:eastAsia="Times New Roman" w:hAnsi="Times New Roman" w:cs="Times New Roman"/>
          <w:b/>
          <w:bCs/>
          <w:lang w:eastAsia="ru-RU"/>
        </w:rPr>
        <w:t>Предмет Договора</w:t>
      </w:r>
    </w:p>
    <w:p w:rsidR="00681DDB" w:rsidRPr="00681DDB" w:rsidRDefault="00681DDB" w:rsidP="00374694">
      <w:pPr>
        <w:numPr>
          <w:ilvl w:val="1"/>
          <w:numId w:val="36"/>
        </w:numPr>
        <w:spacing w:after="0" w:line="240" w:lineRule="auto"/>
        <w:ind w:left="0" w:firstLine="0"/>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Продавец обязуется передать, а Покупатель принять  в собственность за плату  земельный участок площадью ______ кв. м., отнесенный к землям _________________, с кадастровым номером __________________________, расположенный по адресу: ___________________________________, в границах, указанных в кадастровом паспорте участка, разрешенное использование: __________________________________________.  </w:t>
      </w:r>
    </w:p>
    <w:p w:rsidR="00681DDB" w:rsidRPr="00681DDB" w:rsidRDefault="00681DDB" w:rsidP="00374694">
      <w:pPr>
        <w:numPr>
          <w:ilvl w:val="0"/>
          <w:numId w:val="36"/>
        </w:numPr>
        <w:spacing w:after="0" w:line="240" w:lineRule="auto"/>
        <w:ind w:left="0" w:firstLine="0"/>
        <w:jc w:val="center"/>
        <w:rPr>
          <w:rFonts w:ascii="Times New Roman" w:eastAsia="Times New Roman" w:hAnsi="Times New Roman" w:cs="Times New Roman"/>
          <w:b/>
          <w:bCs/>
          <w:lang w:eastAsia="ru-RU"/>
        </w:rPr>
      </w:pPr>
      <w:r w:rsidRPr="00681DDB">
        <w:rPr>
          <w:rFonts w:ascii="Times New Roman" w:eastAsia="Times New Roman" w:hAnsi="Times New Roman" w:cs="Times New Roman"/>
          <w:b/>
          <w:bCs/>
          <w:lang w:eastAsia="ru-RU"/>
        </w:rPr>
        <w:t>Плата по Договору</w:t>
      </w:r>
    </w:p>
    <w:p w:rsidR="00681DDB" w:rsidRPr="00681DDB" w:rsidRDefault="00681DDB" w:rsidP="00374694">
      <w:pPr>
        <w:numPr>
          <w:ilvl w:val="1"/>
          <w:numId w:val="34"/>
        </w:numPr>
        <w:spacing w:after="0" w:line="240" w:lineRule="auto"/>
        <w:ind w:left="0" w:firstLine="0"/>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Цена земельного участка составляет </w:t>
      </w:r>
      <w:r w:rsidRPr="00681DDB">
        <w:rPr>
          <w:rFonts w:ascii="Times New Roman" w:eastAsia="Times New Roman" w:hAnsi="Times New Roman" w:cs="Times New Roman"/>
          <w:color w:val="000000"/>
          <w:lang w:eastAsia="ru-RU"/>
        </w:rPr>
        <w:t>____________________________________________</w:t>
      </w:r>
      <w:r w:rsidRPr="00681DDB">
        <w:rPr>
          <w:rFonts w:ascii="Times New Roman" w:eastAsia="Times New Roman" w:hAnsi="Times New Roman" w:cs="Times New Roman"/>
          <w:lang w:eastAsia="ru-RU"/>
        </w:rPr>
        <w:t xml:space="preserve"> руб. </w:t>
      </w:r>
    </w:p>
    <w:p w:rsidR="00681DDB" w:rsidRPr="00681DDB" w:rsidRDefault="00681DDB" w:rsidP="00374694">
      <w:pPr>
        <w:numPr>
          <w:ilvl w:val="1"/>
          <w:numId w:val="34"/>
        </w:numPr>
        <w:spacing w:after="0" w:line="240" w:lineRule="auto"/>
        <w:ind w:left="0" w:firstLine="0"/>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Покупатель оплачивает цену Участка в течение ___________________________ с момента заключения настоящего Договора.</w:t>
      </w:r>
    </w:p>
    <w:p w:rsidR="00681DDB" w:rsidRPr="00681DDB" w:rsidRDefault="00681DDB" w:rsidP="00374694">
      <w:pPr>
        <w:numPr>
          <w:ilvl w:val="1"/>
          <w:numId w:val="38"/>
        </w:numPr>
        <w:spacing w:after="0" w:line="240" w:lineRule="auto"/>
        <w:ind w:left="0" w:firstLine="0"/>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Полная оплата цены Участка произведена до регистрации права собственности на Участок.</w:t>
      </w:r>
    </w:p>
    <w:p w:rsidR="00681DDB" w:rsidRPr="00681DDB" w:rsidRDefault="00681DDB" w:rsidP="005F128B">
      <w:pPr>
        <w:numPr>
          <w:ilvl w:val="1"/>
          <w:numId w:val="38"/>
        </w:numPr>
        <w:spacing w:after="0" w:line="240" w:lineRule="auto"/>
        <w:ind w:left="0" w:firstLine="0"/>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ПОКУПАТЕЛЬ» перечисляет</w:t>
      </w:r>
      <w:r w:rsidRPr="00681DDB">
        <w:rPr>
          <w:rFonts w:ascii="Times New Roman" w:eastAsia="Times New Roman" w:hAnsi="Times New Roman" w:cs="Times New Roman"/>
          <w:b/>
          <w:lang w:eastAsia="ru-RU"/>
        </w:rPr>
        <w:t xml:space="preserve"> </w:t>
      </w:r>
      <w:r w:rsidRPr="00681DDB">
        <w:rPr>
          <w:rFonts w:ascii="Times New Roman" w:eastAsia="Times New Roman" w:hAnsi="Times New Roman" w:cs="Times New Roman"/>
          <w:lang w:eastAsia="ru-RU"/>
        </w:rPr>
        <w:t xml:space="preserve">  </w:t>
      </w:r>
      <w:proofErr w:type="gramStart"/>
      <w:r w:rsidRPr="00681DDB">
        <w:rPr>
          <w:rFonts w:ascii="Times New Roman" w:eastAsia="Times New Roman" w:hAnsi="Times New Roman" w:cs="Times New Roman"/>
          <w:lang w:eastAsia="ru-RU"/>
        </w:rPr>
        <w:t>полностью  «</w:t>
      </w:r>
      <w:proofErr w:type="gramEnd"/>
      <w:r w:rsidRPr="00681DDB">
        <w:rPr>
          <w:rFonts w:ascii="Times New Roman" w:eastAsia="Times New Roman" w:hAnsi="Times New Roman" w:cs="Times New Roman"/>
          <w:lang w:eastAsia="ru-RU"/>
        </w:rPr>
        <w:t>ПРОДАВЦУ»</w:t>
      </w:r>
      <w:r w:rsidRPr="00681DDB">
        <w:rPr>
          <w:rFonts w:ascii="Times New Roman" w:eastAsia="Times New Roman" w:hAnsi="Times New Roman" w:cs="Times New Roman"/>
          <w:b/>
          <w:lang w:eastAsia="ru-RU"/>
        </w:rPr>
        <w:t xml:space="preserve">  </w:t>
      </w:r>
      <w:r w:rsidRPr="00681DDB">
        <w:rPr>
          <w:rFonts w:ascii="Times New Roman" w:eastAsia="Times New Roman" w:hAnsi="Times New Roman" w:cs="Times New Roman"/>
          <w:lang w:eastAsia="ru-RU"/>
        </w:rPr>
        <w:t xml:space="preserve">в УФК по Самарской области      ( Администрация г/п Безенчук) на р/с 40101810822020012001 Отделение Самара г. Самара, ИНН 6362002431, КПП 636201001, БИК 043601001, КБК 51611406013130000430, ОКТМО 36604151. </w:t>
      </w:r>
    </w:p>
    <w:p w:rsidR="00681DDB" w:rsidRPr="00681DDB" w:rsidRDefault="00681DDB" w:rsidP="00374694">
      <w:pPr>
        <w:numPr>
          <w:ilvl w:val="0"/>
          <w:numId w:val="36"/>
        </w:numPr>
        <w:spacing w:after="0" w:line="240" w:lineRule="auto"/>
        <w:ind w:left="0" w:firstLine="0"/>
        <w:jc w:val="center"/>
        <w:rPr>
          <w:rFonts w:ascii="Times New Roman" w:eastAsia="Times New Roman" w:hAnsi="Times New Roman" w:cs="Times New Roman"/>
          <w:b/>
          <w:bCs/>
          <w:lang w:eastAsia="ru-RU"/>
        </w:rPr>
      </w:pPr>
      <w:r w:rsidRPr="00681DDB">
        <w:rPr>
          <w:rFonts w:ascii="Times New Roman" w:eastAsia="Times New Roman" w:hAnsi="Times New Roman" w:cs="Times New Roman"/>
          <w:b/>
          <w:bCs/>
          <w:lang w:eastAsia="ru-RU"/>
        </w:rPr>
        <w:t>Права и обязанности сторон</w:t>
      </w:r>
    </w:p>
    <w:p w:rsidR="00681DDB" w:rsidRPr="00681DDB" w:rsidRDefault="00681DDB" w:rsidP="00374694">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3.1 Продавец обязуется:</w:t>
      </w:r>
    </w:p>
    <w:p w:rsidR="00681DDB" w:rsidRPr="00681DDB" w:rsidRDefault="00681DDB" w:rsidP="00374694">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3.1.1 Предоставить Покупателю сведения, необходимые для исполнения условий, установленных настоящим договором.</w:t>
      </w:r>
    </w:p>
    <w:p w:rsidR="00681DDB" w:rsidRPr="00681DDB" w:rsidRDefault="00681DDB" w:rsidP="00374694">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3.2 Покупатель обязуется:</w:t>
      </w:r>
    </w:p>
    <w:p w:rsidR="00681DDB" w:rsidRPr="00681DDB" w:rsidRDefault="00681DDB" w:rsidP="00374694">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3.2.1 Оплатить цену земельного Участка в сроки и в порядке, установленном разделом 2 Договора.</w:t>
      </w:r>
    </w:p>
    <w:p w:rsidR="00681DDB" w:rsidRPr="00681DDB" w:rsidRDefault="00681DDB" w:rsidP="00374694">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3.2.2 Предоставлять информацию о состоянии Участка по запросам </w:t>
      </w:r>
      <w:proofErr w:type="gramStart"/>
      <w:r w:rsidRPr="00681DDB">
        <w:rPr>
          <w:rFonts w:ascii="Times New Roman" w:eastAsia="Times New Roman" w:hAnsi="Times New Roman" w:cs="Times New Roman"/>
          <w:lang w:eastAsia="ru-RU"/>
        </w:rPr>
        <w:t>соответствующих  органов</w:t>
      </w:r>
      <w:proofErr w:type="gramEnd"/>
      <w:r w:rsidRPr="00681DDB">
        <w:rPr>
          <w:rFonts w:ascii="Times New Roman" w:eastAsia="Times New Roman" w:hAnsi="Times New Roman" w:cs="Times New Roman"/>
          <w:lang w:eastAsia="ru-RU"/>
        </w:rPr>
        <w:t xml:space="preserve">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681DDB" w:rsidRPr="00681DDB" w:rsidRDefault="00681DDB" w:rsidP="00374694">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3.2.3 С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 находящееся на Участке.</w:t>
      </w:r>
    </w:p>
    <w:p w:rsidR="00681DDB" w:rsidRPr="00681DDB" w:rsidRDefault="00681DDB" w:rsidP="00374694">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3.2.4 За свой счет обеспечить государственную регистрацию права собственности </w:t>
      </w:r>
      <w:proofErr w:type="gramStart"/>
      <w:r w:rsidRPr="00681DDB">
        <w:rPr>
          <w:rFonts w:ascii="Times New Roman" w:eastAsia="Times New Roman" w:hAnsi="Times New Roman" w:cs="Times New Roman"/>
          <w:lang w:eastAsia="ru-RU"/>
        </w:rPr>
        <w:t>на  земельный</w:t>
      </w:r>
      <w:proofErr w:type="gramEnd"/>
      <w:r w:rsidRPr="00681DDB">
        <w:rPr>
          <w:rFonts w:ascii="Times New Roman" w:eastAsia="Times New Roman" w:hAnsi="Times New Roman" w:cs="Times New Roman"/>
          <w:lang w:eastAsia="ru-RU"/>
        </w:rPr>
        <w:t xml:space="preserve"> Участок и представить копии документов государственной регистрации Продавцу.</w:t>
      </w:r>
    </w:p>
    <w:p w:rsidR="00681DDB" w:rsidRPr="00681DDB" w:rsidRDefault="00681DDB" w:rsidP="00374694">
      <w:pPr>
        <w:numPr>
          <w:ilvl w:val="0"/>
          <w:numId w:val="36"/>
        </w:numPr>
        <w:spacing w:after="0" w:line="240" w:lineRule="auto"/>
        <w:ind w:left="0" w:firstLine="0"/>
        <w:jc w:val="center"/>
        <w:rPr>
          <w:rFonts w:ascii="Times New Roman" w:eastAsia="Times New Roman" w:hAnsi="Times New Roman" w:cs="Times New Roman"/>
          <w:b/>
          <w:bCs/>
          <w:lang w:eastAsia="ru-RU"/>
        </w:rPr>
      </w:pPr>
      <w:r w:rsidRPr="00681DDB">
        <w:rPr>
          <w:rFonts w:ascii="Times New Roman" w:eastAsia="Times New Roman" w:hAnsi="Times New Roman" w:cs="Times New Roman"/>
          <w:b/>
          <w:bCs/>
          <w:lang w:eastAsia="ru-RU"/>
        </w:rPr>
        <w:t>Ответственность Сторон</w:t>
      </w:r>
    </w:p>
    <w:p w:rsidR="00681DDB" w:rsidRPr="00681DDB" w:rsidRDefault="00681DDB" w:rsidP="00374694">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 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681DDB" w:rsidRPr="00681DDB" w:rsidRDefault="00681DDB" w:rsidP="00374694">
      <w:pPr>
        <w:spacing w:after="0" w:line="240" w:lineRule="auto"/>
        <w:jc w:val="center"/>
        <w:rPr>
          <w:rFonts w:ascii="Times New Roman" w:eastAsia="Times New Roman" w:hAnsi="Times New Roman" w:cs="Times New Roman"/>
          <w:b/>
          <w:bCs/>
          <w:lang w:eastAsia="ru-RU"/>
        </w:rPr>
      </w:pPr>
      <w:r w:rsidRPr="00681DDB">
        <w:rPr>
          <w:rFonts w:ascii="Times New Roman" w:eastAsia="Times New Roman" w:hAnsi="Times New Roman" w:cs="Times New Roman"/>
          <w:b/>
          <w:bCs/>
          <w:lang w:eastAsia="ru-RU"/>
        </w:rPr>
        <w:t>5.  Особые условия</w:t>
      </w:r>
    </w:p>
    <w:p w:rsidR="00681DDB" w:rsidRPr="00681DDB" w:rsidRDefault="00681DDB" w:rsidP="00374694">
      <w:pPr>
        <w:numPr>
          <w:ilvl w:val="1"/>
          <w:numId w:val="37"/>
        </w:numPr>
        <w:spacing w:after="0" w:line="240" w:lineRule="auto"/>
        <w:ind w:left="0" w:firstLine="0"/>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Изменение указанного в п. 1.1 Договора целевого назначения земель допускается в </w:t>
      </w:r>
      <w:proofErr w:type="gramStart"/>
      <w:r w:rsidRPr="00681DDB">
        <w:rPr>
          <w:rFonts w:ascii="Times New Roman" w:eastAsia="Times New Roman" w:hAnsi="Times New Roman" w:cs="Times New Roman"/>
          <w:lang w:eastAsia="ru-RU"/>
        </w:rPr>
        <w:t xml:space="preserve">порядке,   </w:t>
      </w:r>
      <w:proofErr w:type="gramEnd"/>
      <w:r w:rsidRPr="00681DDB">
        <w:rPr>
          <w:rFonts w:ascii="Times New Roman" w:eastAsia="Times New Roman" w:hAnsi="Times New Roman" w:cs="Times New Roman"/>
          <w:lang w:eastAsia="ru-RU"/>
        </w:rPr>
        <w:t xml:space="preserve"> предусмотренном законодательством РФ. </w:t>
      </w:r>
    </w:p>
    <w:p w:rsidR="00681DDB" w:rsidRPr="00681DDB" w:rsidRDefault="00681DDB" w:rsidP="00374694">
      <w:pPr>
        <w:numPr>
          <w:ilvl w:val="1"/>
          <w:numId w:val="37"/>
        </w:numPr>
        <w:spacing w:after="0" w:line="240" w:lineRule="auto"/>
        <w:ind w:left="0" w:firstLine="0"/>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Договор имеет силу акта приема-передачи.</w:t>
      </w:r>
    </w:p>
    <w:p w:rsidR="00681DDB" w:rsidRPr="00681DDB" w:rsidRDefault="00681DDB" w:rsidP="00374694">
      <w:pPr>
        <w:numPr>
          <w:ilvl w:val="1"/>
          <w:numId w:val="37"/>
        </w:numPr>
        <w:spacing w:after="0" w:line="240" w:lineRule="auto"/>
        <w:ind w:left="0" w:firstLine="0"/>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Все изменения и дополнения к Договору действительны, если они совершены в письменной форме и подписаны уполномоченными лицами.</w:t>
      </w:r>
    </w:p>
    <w:p w:rsidR="00681DDB" w:rsidRPr="00681DDB" w:rsidRDefault="00681DDB" w:rsidP="00374694">
      <w:pPr>
        <w:numPr>
          <w:ilvl w:val="1"/>
          <w:numId w:val="37"/>
        </w:numPr>
        <w:spacing w:after="0" w:line="240" w:lineRule="auto"/>
        <w:ind w:left="0" w:firstLine="0"/>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Договор составлен в трех экземплярах, имеющих одинаковую юридическую силу. Первый экземпляр находится у Продавца, второй – в Управлении Федеральной службы государственной регистрации, кадастра и картографии по Самарской области, третий – у Покупателя.</w:t>
      </w:r>
    </w:p>
    <w:p w:rsidR="00681DDB" w:rsidRPr="00681DDB" w:rsidRDefault="00681DDB" w:rsidP="00DB1488">
      <w:pPr>
        <w:numPr>
          <w:ilvl w:val="0"/>
          <w:numId w:val="35"/>
        </w:numPr>
        <w:spacing w:after="0" w:line="240" w:lineRule="auto"/>
        <w:ind w:left="0"/>
        <w:jc w:val="center"/>
        <w:rPr>
          <w:rFonts w:ascii="Times New Roman" w:eastAsia="Times New Roman" w:hAnsi="Times New Roman" w:cs="Times New Roman"/>
          <w:b/>
          <w:bCs/>
          <w:lang w:eastAsia="ru-RU"/>
        </w:rPr>
      </w:pPr>
      <w:r w:rsidRPr="00681DDB">
        <w:rPr>
          <w:rFonts w:ascii="Times New Roman" w:eastAsia="Times New Roman" w:hAnsi="Times New Roman" w:cs="Times New Roman"/>
          <w:b/>
          <w:bCs/>
          <w:lang w:eastAsia="ru-RU"/>
        </w:rPr>
        <w:t>Подписи Сторон</w:t>
      </w:r>
    </w:p>
    <w:p w:rsidR="00681DDB" w:rsidRPr="00681DDB" w:rsidRDefault="00681DDB" w:rsidP="00DB1488">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ПРОДАВЕЦ </w:t>
      </w:r>
    </w:p>
    <w:p w:rsidR="00681DDB" w:rsidRPr="00681DDB" w:rsidRDefault="00681DDB" w:rsidP="00DB1488">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 xml:space="preserve">                                                                       Райская Наталья Владимировна</w:t>
      </w:r>
    </w:p>
    <w:p w:rsidR="00681DDB" w:rsidRPr="00681DDB" w:rsidRDefault="00681DDB" w:rsidP="00DB1488">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__________________________________________________________________________________</w:t>
      </w:r>
    </w:p>
    <w:p w:rsidR="00681DDB" w:rsidRPr="00681DDB" w:rsidRDefault="00681DDB" w:rsidP="00DB1488">
      <w:pPr>
        <w:spacing w:after="0" w:line="240" w:lineRule="auto"/>
        <w:jc w:val="both"/>
        <w:rPr>
          <w:rFonts w:ascii="Times New Roman" w:eastAsia="Times New Roman" w:hAnsi="Times New Roman" w:cs="Times New Roman"/>
          <w:lang w:eastAsia="ru-RU"/>
        </w:rPr>
      </w:pPr>
      <w:r w:rsidRPr="00681DDB">
        <w:rPr>
          <w:rFonts w:ascii="Times New Roman" w:eastAsia="Times New Roman" w:hAnsi="Times New Roman" w:cs="Times New Roman"/>
          <w:lang w:eastAsia="ru-RU"/>
        </w:rPr>
        <w:t>ПОКУПАТЕЛЬ</w:t>
      </w:r>
    </w:p>
    <w:p w:rsidR="007B1585" w:rsidRPr="00DB1488" w:rsidRDefault="00681DDB" w:rsidP="00DB1488">
      <w:pPr>
        <w:tabs>
          <w:tab w:val="left" w:pos="1485"/>
        </w:tabs>
        <w:spacing w:after="0" w:line="240" w:lineRule="auto"/>
        <w:rPr>
          <w:rFonts w:ascii="Times New Roman" w:eastAsia="Calibri" w:hAnsi="Times New Roman" w:cs="Times New Roman"/>
        </w:rPr>
      </w:pPr>
      <w:r w:rsidRPr="00DB1488">
        <w:rPr>
          <w:rFonts w:ascii="Times New Roman" w:eastAsia="Calibri" w:hAnsi="Times New Roman" w:cs="Times New Roman"/>
        </w:rPr>
        <w:t>__________________________________________________________</w:t>
      </w:r>
    </w:p>
    <w:p w:rsidR="002C1E4C" w:rsidRPr="004F7F82" w:rsidRDefault="002C1E4C" w:rsidP="002C1E4C">
      <w:pPr>
        <w:widowControl w:val="0"/>
        <w:spacing w:after="0" w:line="240" w:lineRule="auto"/>
        <w:jc w:val="both"/>
        <w:outlineLvl w:val="0"/>
        <w:rPr>
          <w:rFonts w:ascii="Times New Roman" w:eastAsia="Times New Roman" w:hAnsi="Times New Roman" w:cs="Times New Roman"/>
          <w:sz w:val="8"/>
          <w:szCs w:val="8"/>
          <w:lang w:eastAsia="ru-RU"/>
        </w:rPr>
      </w:pPr>
    </w:p>
    <w:p w:rsidR="004F7F82" w:rsidRPr="004F7F82" w:rsidRDefault="004F7F82" w:rsidP="00CF3D46">
      <w:pPr>
        <w:widowControl w:val="0"/>
        <w:spacing w:after="0" w:line="240" w:lineRule="auto"/>
        <w:jc w:val="both"/>
        <w:outlineLvl w:val="0"/>
        <w:rPr>
          <w:rFonts w:ascii="Times New Roman" w:eastAsia="Times New Roman" w:hAnsi="Times New Roman" w:cs="Times New Roman"/>
          <w:sz w:val="8"/>
          <w:szCs w:val="8"/>
          <w:lang w:eastAsia="ru-RU"/>
        </w:rPr>
      </w:pPr>
    </w:p>
    <w:p w:rsidR="007E42BE" w:rsidRPr="004E121D" w:rsidRDefault="007E42BE" w:rsidP="00CF3D46">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D7F03" w:rsidRPr="004E121D" w:rsidRDefault="007D7F03" w:rsidP="00CF3D46">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CF3D46">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lastRenderedPageBreak/>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w:t>
      </w:r>
      <w:r w:rsidRPr="004E121D">
        <w:rPr>
          <w:rFonts w:ascii="Times New Roman" w:eastAsia="Times New Roman" w:hAnsi="Times New Roman" w:cs="Times New Roman"/>
          <w:color w:val="000000" w:themeColor="text1"/>
          <w:lang w:eastAsia="ru-RU"/>
        </w:rPr>
        <w:lastRenderedPageBreak/>
        <w:t>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lastRenderedPageBreak/>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E6413D" w:rsidRDefault="00E6413D" w:rsidP="00E56C0A">
      <w:pPr>
        <w:shd w:val="clear" w:color="auto" w:fill="FFFFFF"/>
        <w:spacing w:after="0" w:line="240" w:lineRule="auto"/>
        <w:jc w:val="both"/>
        <w:rPr>
          <w:rFonts w:ascii="Times New Roman" w:hAnsi="Times New Roman" w:cs="Times New Roman"/>
          <w:color w:val="000000" w:themeColor="text1"/>
        </w:rPr>
      </w:pPr>
    </w:p>
    <w:p w:rsidR="00891D75" w:rsidRDefault="00891D75"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bookmarkStart w:id="10" w:name="_GoBack"/>
      <w:bookmarkEnd w:id="10"/>
    </w:p>
    <w:p w:rsidR="00EF3E3E" w:rsidRPr="004E121D" w:rsidRDefault="00C020D9"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C0FF4" w:rsidRDefault="002C0FF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w:t>
                  </w:r>
                  <w:r w:rsidR="00D10589">
                    <w:rPr>
                      <w:rFonts w:ascii="Times New Roman" w:hAnsi="Times New Roman" w:cs="Times New Roman"/>
                      <w:sz w:val="20"/>
                      <w:szCs w:val="20"/>
                    </w:rPr>
                    <w:t>29</w:t>
                  </w:r>
                  <w:r>
                    <w:rPr>
                      <w:rFonts w:ascii="Times New Roman" w:hAnsi="Times New Roman" w:cs="Times New Roman"/>
                      <w:sz w:val="20"/>
                      <w:szCs w:val="20"/>
                    </w:rPr>
                    <w:t>.0</w:t>
                  </w:r>
                  <w:r w:rsidR="00A53B93">
                    <w:rPr>
                      <w:rFonts w:ascii="Times New Roman" w:hAnsi="Times New Roman" w:cs="Times New Roman"/>
                      <w:sz w:val="20"/>
                      <w:szCs w:val="20"/>
                    </w:rPr>
                    <w:t>7</w:t>
                  </w:r>
                  <w:r>
                    <w:rPr>
                      <w:rFonts w:ascii="Times New Roman" w:hAnsi="Times New Roman" w:cs="Times New Roman"/>
                      <w:sz w:val="20"/>
                      <w:szCs w:val="20"/>
                    </w:rPr>
                    <w:t>.2019г, по графику в 16-00ч., фактически – в 16-00 ч.</w:t>
                  </w:r>
                </w:p>
                <w:p w:rsidR="002C0FF4" w:rsidRPr="003C3FB4" w:rsidRDefault="002C0FF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2C0FF4" w:rsidRPr="005E5FF0" w:rsidRDefault="002C0FF4"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2C0FF4" w:rsidRDefault="002C0FF4"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C020D9"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C020D9"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10"/>
      <w:footerReference w:type="default" r:id="rId11"/>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20D9" w:rsidRDefault="00C020D9" w:rsidP="006734D6">
      <w:pPr>
        <w:spacing w:after="0" w:line="240" w:lineRule="auto"/>
      </w:pPr>
      <w:r>
        <w:separator/>
      </w:r>
    </w:p>
  </w:endnote>
  <w:endnote w:type="continuationSeparator" w:id="0">
    <w:p w:rsidR="00C020D9" w:rsidRDefault="00C020D9"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auto"/>
    <w:pitch w:val="variable"/>
    <w:sig w:usb0="E1002A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Calibri"/>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2C0FF4" w:rsidRDefault="002C0FF4"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134EE4">
          <w:rPr>
            <w:i/>
            <w:color w:val="262626" w:themeColor="text1" w:themeTint="D9"/>
          </w:rPr>
          <w:t>1</w:t>
        </w:r>
        <w:r w:rsidR="000A664D">
          <w:rPr>
            <w:i/>
            <w:color w:val="262626" w:themeColor="text1" w:themeTint="D9"/>
          </w:rPr>
          <w:t>7</w:t>
        </w:r>
        <w:r w:rsidR="00134EE4">
          <w:rPr>
            <w:i/>
            <w:color w:val="262626" w:themeColor="text1" w:themeTint="D9"/>
          </w:rPr>
          <w:t>(1</w:t>
        </w:r>
        <w:r w:rsidR="000A664D">
          <w:rPr>
            <w:i/>
            <w:color w:val="262626" w:themeColor="text1" w:themeTint="D9"/>
          </w:rPr>
          <w:t>61</w:t>
        </w:r>
        <w:r w:rsidR="00134EE4" w:rsidRPr="00385569">
          <w:rPr>
            <w:i/>
            <w:color w:val="262626" w:themeColor="text1" w:themeTint="D9"/>
          </w:rPr>
          <w:t xml:space="preserve">) от </w:t>
        </w:r>
        <w:r w:rsidR="000A664D">
          <w:rPr>
            <w:i/>
            <w:color w:val="262626" w:themeColor="text1" w:themeTint="D9"/>
          </w:rPr>
          <w:t>29</w:t>
        </w:r>
        <w:r w:rsidR="00134EE4" w:rsidRPr="00385569">
          <w:rPr>
            <w:i/>
            <w:color w:val="262626" w:themeColor="text1" w:themeTint="D9"/>
          </w:rPr>
          <w:t>.</w:t>
        </w:r>
        <w:r w:rsidR="00134EE4">
          <w:rPr>
            <w:i/>
            <w:color w:val="262626" w:themeColor="text1" w:themeTint="D9"/>
          </w:rPr>
          <w:t>07</w:t>
        </w:r>
        <w:r w:rsidR="00134EE4" w:rsidRPr="00385569">
          <w:rPr>
            <w:i/>
            <w:color w:val="262626" w:themeColor="text1" w:themeTint="D9"/>
          </w:rPr>
          <w:t>.201</w:t>
        </w:r>
        <w:r w:rsidR="00134EE4">
          <w:rPr>
            <w:i/>
            <w:color w:val="262626" w:themeColor="text1" w:themeTint="D9"/>
          </w:rPr>
          <w:t xml:space="preserve">9 </w:t>
        </w:r>
        <w:r w:rsidRPr="00385569">
          <w:rPr>
            <w:i/>
            <w:color w:val="262626" w:themeColor="text1" w:themeTint="D9"/>
          </w:rPr>
          <w:t xml:space="preserve">года </w:t>
        </w:r>
      </w:p>
      <w:p w:rsidR="002C0FF4" w:rsidRPr="005A027E" w:rsidRDefault="00C020D9">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C0FF4" w:rsidRDefault="002C0FF4"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1" w:name="_Hlk529866640"/>
        <w:r>
          <w:rPr>
            <w:i/>
            <w:color w:val="262626" w:themeColor="text1" w:themeTint="D9"/>
          </w:rPr>
          <w:t>№1</w:t>
        </w:r>
        <w:r w:rsidR="000A664D">
          <w:rPr>
            <w:i/>
            <w:color w:val="262626" w:themeColor="text1" w:themeTint="D9"/>
          </w:rPr>
          <w:t>7</w:t>
        </w:r>
        <w:r>
          <w:rPr>
            <w:i/>
            <w:color w:val="262626" w:themeColor="text1" w:themeTint="D9"/>
          </w:rPr>
          <w:t>(1</w:t>
        </w:r>
        <w:r w:rsidR="000A664D">
          <w:rPr>
            <w:i/>
            <w:color w:val="262626" w:themeColor="text1" w:themeTint="D9"/>
          </w:rPr>
          <w:t>61</w:t>
        </w:r>
        <w:r w:rsidRPr="00385569">
          <w:rPr>
            <w:i/>
            <w:color w:val="262626" w:themeColor="text1" w:themeTint="D9"/>
          </w:rPr>
          <w:t xml:space="preserve">) от </w:t>
        </w:r>
        <w:r w:rsidR="000A664D">
          <w:rPr>
            <w:i/>
            <w:color w:val="262626" w:themeColor="text1" w:themeTint="D9"/>
          </w:rPr>
          <w:t>29</w:t>
        </w:r>
        <w:r w:rsidRPr="00385569">
          <w:rPr>
            <w:i/>
            <w:color w:val="262626" w:themeColor="text1" w:themeTint="D9"/>
          </w:rPr>
          <w:t>.</w:t>
        </w:r>
        <w:r>
          <w:rPr>
            <w:i/>
            <w:color w:val="262626" w:themeColor="text1" w:themeTint="D9"/>
          </w:rPr>
          <w:t>0</w:t>
        </w:r>
        <w:r w:rsidR="00134EE4">
          <w:rPr>
            <w:i/>
            <w:color w:val="262626" w:themeColor="text1" w:themeTint="D9"/>
          </w:rPr>
          <w:t>7</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1"/>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C0FF4" w:rsidRPr="005A027E" w:rsidRDefault="00C020D9"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20D9" w:rsidRDefault="00C020D9" w:rsidP="006734D6">
      <w:pPr>
        <w:spacing w:after="0" w:line="240" w:lineRule="auto"/>
      </w:pPr>
      <w:r>
        <w:separator/>
      </w:r>
    </w:p>
  </w:footnote>
  <w:footnote w:type="continuationSeparator" w:id="0">
    <w:p w:rsidR="00C020D9" w:rsidRDefault="00C020D9"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2" w15:restartNumberingAfterBreak="0">
    <w:nsid w:val="37CD6076"/>
    <w:multiLevelType w:val="hybridMultilevel"/>
    <w:tmpl w:val="A19C68B2"/>
    <w:lvl w:ilvl="0" w:tplc="5572516A">
      <w:start w:val="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3"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9"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1"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3"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6"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8" w15:restartNumberingAfterBreak="0">
    <w:nsid w:val="64084DAE"/>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15:restartNumberingAfterBreak="0">
    <w:nsid w:val="660E61B3"/>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5"/>
  </w:num>
  <w:num w:numId="2">
    <w:abstractNumId w:val="17"/>
  </w:num>
  <w:num w:numId="3">
    <w:abstractNumId w:val="28"/>
  </w:num>
  <w:num w:numId="4">
    <w:abstractNumId w:val="20"/>
  </w:num>
  <w:num w:numId="5">
    <w:abstractNumId w:val="41"/>
  </w:num>
  <w:num w:numId="6">
    <w:abstractNumId w:val="27"/>
  </w:num>
  <w:num w:numId="7">
    <w:abstractNumId w:val="46"/>
  </w:num>
  <w:num w:numId="8">
    <w:abstractNumId w:val="42"/>
  </w:num>
  <w:num w:numId="9">
    <w:abstractNumId w:val="35"/>
  </w:num>
  <w:num w:numId="10">
    <w:abstractNumId w:val="23"/>
  </w:num>
  <w:num w:numId="11">
    <w:abstractNumId w:val="39"/>
  </w:num>
  <w:num w:numId="12">
    <w:abstractNumId w:val="40"/>
  </w:num>
  <w:num w:numId="13">
    <w:abstractNumId w:val="16"/>
  </w:num>
  <w:num w:numId="14">
    <w:abstractNumId w:val="26"/>
  </w:num>
  <w:num w:numId="15">
    <w:abstractNumId w:val="19"/>
  </w:num>
  <w:num w:numId="16">
    <w:abstractNumId w:val="29"/>
  </w:num>
  <w:num w:numId="17">
    <w:abstractNumId w:val="18"/>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30"/>
    <w:lvlOverride w:ilvl="0">
      <w:startOverride w:val="1"/>
    </w:lvlOverride>
    <w:lvlOverride w:ilvl="1"/>
    <w:lvlOverride w:ilvl="2"/>
    <w:lvlOverride w:ilvl="3"/>
    <w:lvlOverride w:ilvl="4"/>
    <w:lvlOverride w:ilvl="5"/>
    <w:lvlOverride w:ilvl="6"/>
    <w:lvlOverride w:ilvl="7"/>
    <w:lvlOverride w:ilvl="8"/>
  </w:num>
  <w:num w:numId="23">
    <w:abstractNumId w:val="45"/>
    <w:lvlOverride w:ilvl="0">
      <w:startOverride w:val="1"/>
    </w:lvlOverride>
    <w:lvlOverride w:ilvl="1"/>
    <w:lvlOverride w:ilvl="2"/>
    <w:lvlOverride w:ilvl="3"/>
    <w:lvlOverride w:ilvl="4"/>
    <w:lvlOverride w:ilvl="5"/>
    <w:lvlOverride w:ilvl="6"/>
    <w:lvlOverride w:ilvl="7"/>
    <w:lvlOverride w:ilvl="8"/>
  </w:num>
  <w:num w:numId="24">
    <w:abstractNumId w:val="30"/>
  </w:num>
  <w:num w:numId="25">
    <w:abstractNumId w:val="43"/>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32"/>
  </w:num>
  <w:num w:numId="29">
    <w:abstractNumId w:val="34"/>
  </w:num>
  <w:num w:numId="30">
    <w:abstractNumId w:val="22"/>
  </w:num>
  <w:num w:numId="31">
    <w:abstractNumId w:val="38"/>
  </w:num>
  <w:num w:numId="32">
    <w:abstractNumId w:val="0"/>
  </w:num>
  <w:num w:numId="33">
    <w:abstractNumId w:val="37"/>
  </w:num>
  <w:num w:numId="34">
    <w:abstractNumId w:val="47"/>
  </w:num>
  <w:num w:numId="35">
    <w:abstractNumId w:val="31"/>
  </w:num>
  <w:num w:numId="36">
    <w:abstractNumId w:val="25"/>
  </w:num>
  <w:num w:numId="37">
    <w:abstractNumId w:val="44"/>
  </w:num>
  <w:num w:numId="38">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D81"/>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ED"/>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A50"/>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7FE"/>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C6"/>
    <w:rsid w:val="002C1E4C"/>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4EB5"/>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1D"/>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1DDB"/>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70F"/>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917"/>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DBF"/>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0D9"/>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57E"/>
    <w:rsid w:val="00F6769A"/>
    <w:rsid w:val="00F67FF3"/>
    <w:rsid w:val="00F70491"/>
    <w:rsid w:val="00F70769"/>
    <w:rsid w:val="00F70EFF"/>
    <w:rsid w:val="00F7149A"/>
    <w:rsid w:val="00F722FD"/>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30822C27"/>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74F3B4-B640-4A41-8CDB-B61102FB2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5329</TotalTime>
  <Pages>12</Pages>
  <Words>8444</Words>
  <Characters>48132</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3899</cp:revision>
  <cp:lastPrinted>2018-07-13T05:55:00Z</cp:lastPrinted>
  <dcterms:created xsi:type="dcterms:W3CDTF">2017-05-02T11:53:00Z</dcterms:created>
  <dcterms:modified xsi:type="dcterms:W3CDTF">2019-08-02T10:15:00Z</dcterms:modified>
</cp:coreProperties>
</file>