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094851"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20.45pt;z-index:251648000">
            <v:textbox style="mso-next-textbox:#_x0000_s1026">
              <w:txbxContent>
                <w:p w:rsidR="002C0FF4" w:rsidRPr="00BE3DBB" w:rsidRDefault="002C0FF4" w:rsidP="00E95C5D">
                  <w:pPr>
                    <w:spacing w:after="120"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C0FF4" w:rsidRPr="00977DA6" w:rsidRDefault="002C0FF4" w:rsidP="00E95C5D">
                  <w:pPr>
                    <w:spacing w:after="120"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C0FF4" w:rsidRDefault="002C0FF4" w:rsidP="00E95C5D">
                  <w:pPr>
                    <w:spacing w:after="120"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D38D6">
                    <w:rPr>
                      <w:rFonts w:ascii="Times New Roman" w:hAnsi="Times New Roman" w:cs="Times New Roman"/>
                      <w:sz w:val="24"/>
                      <w:szCs w:val="24"/>
                    </w:rPr>
                    <w:t>20</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122EF5">
                    <w:rPr>
                      <w:rFonts w:ascii="Times New Roman" w:hAnsi="Times New Roman" w:cs="Times New Roman"/>
                      <w:sz w:val="24"/>
                      <w:szCs w:val="24"/>
                    </w:rPr>
                    <w:t>6</w:t>
                  </w:r>
                  <w:r w:rsidR="003D38D6">
                    <w:rPr>
                      <w:rFonts w:ascii="Times New Roman" w:hAnsi="Times New Roman" w:cs="Times New Roman"/>
                      <w:sz w:val="24"/>
                      <w:szCs w:val="24"/>
                    </w:rPr>
                    <w:t>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3D38D6">
                    <w:rPr>
                      <w:rFonts w:ascii="Times New Roman" w:hAnsi="Times New Roman" w:cs="Times New Roman"/>
                      <w:sz w:val="24"/>
                      <w:szCs w:val="24"/>
                    </w:rPr>
                    <w:t>2</w:t>
                  </w:r>
                  <w:r w:rsidR="00891E28">
                    <w:rPr>
                      <w:rFonts w:ascii="Times New Roman" w:hAnsi="Times New Roman" w:cs="Times New Roman"/>
                      <w:sz w:val="24"/>
                      <w:szCs w:val="24"/>
                    </w:rPr>
                    <w:t>2</w:t>
                  </w:r>
                  <w:r>
                    <w:rPr>
                      <w:rFonts w:ascii="Times New Roman" w:hAnsi="Times New Roman" w:cs="Times New Roman"/>
                      <w:sz w:val="24"/>
                      <w:szCs w:val="24"/>
                    </w:rPr>
                    <w:t xml:space="preserve"> </w:t>
                  </w:r>
                  <w:r w:rsidR="00602E63">
                    <w:rPr>
                      <w:rFonts w:ascii="Times New Roman" w:hAnsi="Times New Roman" w:cs="Times New Roman"/>
                      <w:sz w:val="24"/>
                      <w:szCs w:val="24"/>
                    </w:rPr>
                    <w:t>августа</w:t>
                  </w:r>
                  <w:r>
                    <w:rPr>
                      <w:rFonts w:ascii="Times New Roman" w:hAnsi="Times New Roman" w:cs="Times New Roman"/>
                      <w:sz w:val="24"/>
                      <w:szCs w:val="24"/>
                    </w:rPr>
                    <w:t xml:space="preserve"> 2019 года</w:t>
                  </w:r>
                </w:p>
                <w:p w:rsidR="002C0FF4" w:rsidRDefault="002C0FF4" w:rsidP="00E95C5D">
                  <w:pPr>
                    <w:spacing w:after="120"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C52C4C" w:rsidRDefault="00C52C4C" w:rsidP="00C52C4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rsidR="00F915F7" w:rsidRDefault="00F915F7" w:rsidP="00F915F7">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BE4E0A">
        <w:rPr>
          <w:rFonts w:ascii="Times New Roman" w:eastAsia="Calibri" w:hAnsi="Times New Roman" w:cs="Times New Roman"/>
          <w:b/>
        </w:rPr>
        <w:t>16</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w:t>
      </w:r>
      <w:r w:rsidR="00BE4E0A">
        <w:rPr>
          <w:rFonts w:ascii="Times New Roman" w:eastAsia="Calibri" w:hAnsi="Times New Roman" w:cs="Times New Roman"/>
          <w:b/>
        </w:rPr>
        <w:t>57</w:t>
      </w:r>
    </w:p>
    <w:p w:rsidR="00B54F96" w:rsidRPr="00B54F96" w:rsidRDefault="00F915F7" w:rsidP="00B54F96">
      <w:pPr>
        <w:spacing w:after="0" w:line="240" w:lineRule="auto"/>
        <w:rPr>
          <w:rFonts w:ascii="Times New Roman" w:eastAsia="Times New Roman" w:hAnsi="Times New Roman" w:cs="Times New Roman"/>
          <w:spacing w:val="2"/>
          <w:lang w:eastAsia="ru-RU"/>
        </w:rPr>
      </w:pPr>
      <w:r w:rsidRPr="00B54F96">
        <w:rPr>
          <w:rFonts w:ascii="Times New Roman" w:eastAsia="Times New Roman" w:hAnsi="Times New Roman" w:cs="Times New Roman"/>
          <w:lang w:eastAsia="ru-RU"/>
        </w:rPr>
        <w:t>«</w:t>
      </w:r>
      <w:r w:rsidR="00B54F96" w:rsidRPr="00B54F96">
        <w:rPr>
          <w:rFonts w:ascii="Times New Roman" w:eastAsia="Times New Roman" w:hAnsi="Times New Roman" w:cs="Times New Roman"/>
          <w:lang w:eastAsia="ru-RU"/>
        </w:rPr>
        <w:t>Об ограничении скоростного режима и установке дорожных знаков</w:t>
      </w:r>
      <w:r w:rsidR="00B54F96">
        <w:rPr>
          <w:rFonts w:ascii="Times New Roman" w:eastAsia="Times New Roman" w:hAnsi="Times New Roman" w:cs="Times New Roman"/>
          <w:lang w:eastAsia="ru-RU"/>
        </w:rPr>
        <w:t xml:space="preserve"> </w:t>
      </w:r>
      <w:r w:rsidR="00B54F96" w:rsidRPr="00B54F96">
        <w:rPr>
          <w:rFonts w:ascii="Times New Roman" w:eastAsia="Times New Roman" w:hAnsi="Times New Roman" w:cs="Times New Roman"/>
          <w:spacing w:val="2"/>
          <w:lang w:eastAsia="ru-RU"/>
        </w:rPr>
        <w:t xml:space="preserve">3.24 "Ограничение максимальной скорости" </w:t>
      </w:r>
    </w:p>
    <w:p w:rsidR="00B54F96" w:rsidRPr="00B54F96" w:rsidRDefault="00B54F96" w:rsidP="00B54F96">
      <w:pPr>
        <w:spacing w:after="0" w:line="240" w:lineRule="auto"/>
        <w:rPr>
          <w:rFonts w:ascii="Times New Roman" w:eastAsia="Times New Roman" w:hAnsi="Times New Roman" w:cs="Times New Roman"/>
          <w:lang w:eastAsia="ru-RU"/>
        </w:rPr>
      </w:pPr>
      <w:r w:rsidRPr="00B54F96">
        <w:rPr>
          <w:rFonts w:ascii="Times New Roman" w:eastAsia="Times New Roman" w:hAnsi="Times New Roman" w:cs="Times New Roman"/>
          <w:spacing w:val="2"/>
          <w:lang w:eastAsia="ru-RU"/>
        </w:rPr>
        <w:t xml:space="preserve">на пересечении улиц Максима Горького и Садовая </w:t>
      </w:r>
      <w:r w:rsidRPr="00B54F96">
        <w:rPr>
          <w:rFonts w:ascii="Times New Roman" w:eastAsia="Times New Roman" w:hAnsi="Times New Roman" w:cs="Times New Roman"/>
          <w:lang w:eastAsia="ru-RU"/>
        </w:rPr>
        <w:t xml:space="preserve">в </w:t>
      </w:r>
      <w:proofErr w:type="spellStart"/>
      <w:r w:rsidRPr="00B54F96">
        <w:rPr>
          <w:rFonts w:ascii="Times New Roman" w:eastAsia="Times New Roman" w:hAnsi="Times New Roman" w:cs="Times New Roman"/>
          <w:lang w:eastAsia="ru-RU"/>
        </w:rPr>
        <w:t>п.г.т</w:t>
      </w:r>
      <w:proofErr w:type="spellEnd"/>
      <w:r w:rsidRPr="00B54F96">
        <w:rPr>
          <w:rFonts w:ascii="Times New Roman" w:eastAsia="Times New Roman" w:hAnsi="Times New Roman" w:cs="Times New Roman"/>
          <w:lang w:eastAsia="ru-RU"/>
        </w:rPr>
        <w:t>. Безенчук</w:t>
      </w:r>
      <w:r>
        <w:rPr>
          <w:rFonts w:ascii="Times New Roman" w:eastAsia="Times New Roman" w:hAnsi="Times New Roman" w:cs="Times New Roman"/>
          <w:lang w:eastAsia="ru-RU"/>
        </w:rPr>
        <w:t>»</w:t>
      </w:r>
    </w:p>
    <w:p w:rsidR="00B54F96" w:rsidRPr="00B54F96" w:rsidRDefault="00B54F96" w:rsidP="00B54F96">
      <w:pPr>
        <w:spacing w:after="0" w:line="240" w:lineRule="auto"/>
        <w:jc w:val="both"/>
        <w:rPr>
          <w:rFonts w:ascii="Times New Roman" w:eastAsia="Times New Roman" w:hAnsi="Times New Roman" w:cs="Times New Roman"/>
          <w:lang w:eastAsia="ru-RU"/>
        </w:rPr>
      </w:pPr>
      <w:r w:rsidRPr="00B54F96">
        <w:rPr>
          <w:rFonts w:ascii="Times New Roman" w:eastAsia="Times New Roman" w:hAnsi="Times New Roman" w:cs="Times New Roman"/>
          <w:lang w:eastAsia="ru-RU"/>
        </w:rPr>
        <w:tab/>
        <w:t xml:space="preserve">В целях обеспечения безопасности дорожного движения, на основании обращения жителей </w:t>
      </w:r>
      <w:proofErr w:type="spellStart"/>
      <w:r w:rsidRPr="00B54F96">
        <w:rPr>
          <w:rFonts w:ascii="Times New Roman" w:eastAsia="Times New Roman" w:hAnsi="Times New Roman" w:cs="Times New Roman"/>
          <w:lang w:eastAsia="ru-RU"/>
        </w:rPr>
        <w:t>п.г.т</w:t>
      </w:r>
      <w:proofErr w:type="spellEnd"/>
      <w:r w:rsidRPr="00B54F96">
        <w:rPr>
          <w:rFonts w:ascii="Times New Roman" w:eastAsia="Times New Roman" w:hAnsi="Times New Roman" w:cs="Times New Roman"/>
          <w:lang w:eastAsia="ru-RU"/>
        </w:rPr>
        <w:t>. Безенчук, руководствуясь Федеральным законом от</w:t>
      </w:r>
      <w:r>
        <w:rPr>
          <w:rFonts w:ascii="Times New Roman" w:eastAsia="Times New Roman" w:hAnsi="Times New Roman" w:cs="Times New Roman"/>
          <w:lang w:eastAsia="ru-RU"/>
        </w:rPr>
        <w:t xml:space="preserve"> </w:t>
      </w:r>
      <w:r w:rsidRPr="00B54F96">
        <w:rPr>
          <w:rFonts w:ascii="Times New Roman" w:eastAsia="Times New Roman" w:hAnsi="Times New Roman" w:cs="Times New Roman"/>
          <w:lang w:eastAsia="ru-RU"/>
        </w:rPr>
        <w:t xml:space="preserve">10.12.1995г. №196-ФЗ «О безопасности дорожного движения», Федеральным Законом от 08.11.2007г. №257-ФЗ «Об автомобильных дорогах и о дорожной деятельности в Российской Федерации», </w:t>
      </w:r>
      <w:r w:rsidRPr="00B54F96">
        <w:rPr>
          <w:rFonts w:ascii="Times New Roman" w:eastAsia="Times New Roman" w:hAnsi="Times New Roman" w:cs="Times New Roman"/>
          <w:color w:val="000000"/>
          <w:lang w:eastAsia="ru-RU"/>
        </w:rPr>
        <w:t xml:space="preserve">п. 5 ст. 14 Федерального закона от 06 октября 2003 года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B54F96">
        <w:rPr>
          <w:rFonts w:ascii="Times New Roman" w:eastAsia="Times New Roman" w:hAnsi="Times New Roman" w:cs="Times New Roman"/>
          <w:color w:val="000000"/>
          <w:lang w:eastAsia="ru-RU"/>
        </w:rPr>
        <w:t>Безенчукский</w:t>
      </w:r>
      <w:proofErr w:type="spellEnd"/>
      <w:r w:rsidRPr="00B54F96">
        <w:rPr>
          <w:rFonts w:ascii="Times New Roman" w:eastAsia="Times New Roman" w:hAnsi="Times New Roman" w:cs="Times New Roman"/>
          <w:color w:val="000000"/>
          <w:lang w:eastAsia="ru-RU"/>
        </w:rPr>
        <w:t xml:space="preserve"> Самарской области</w:t>
      </w:r>
    </w:p>
    <w:p w:rsidR="00B54F96" w:rsidRPr="00B54F96" w:rsidRDefault="00B54F96" w:rsidP="00B54F96">
      <w:pPr>
        <w:spacing w:after="0" w:line="240" w:lineRule="auto"/>
        <w:jc w:val="center"/>
        <w:rPr>
          <w:rFonts w:ascii="Times New Roman" w:eastAsia="Times New Roman" w:hAnsi="Times New Roman" w:cs="Times New Roman"/>
          <w:bCs/>
          <w:lang w:eastAsia="ru-RU"/>
        </w:rPr>
      </w:pPr>
      <w:r w:rsidRPr="00B54F96">
        <w:rPr>
          <w:rFonts w:ascii="Times New Roman" w:eastAsia="Times New Roman" w:hAnsi="Times New Roman" w:cs="Times New Roman"/>
          <w:bCs/>
          <w:lang w:eastAsia="ru-RU"/>
        </w:rPr>
        <w:t>ПОСТАНОВЛЯЮ:</w:t>
      </w:r>
    </w:p>
    <w:p w:rsidR="00B54F96" w:rsidRPr="00B54F96" w:rsidRDefault="00B54F96" w:rsidP="00340709">
      <w:pPr>
        <w:numPr>
          <w:ilvl w:val="0"/>
          <w:numId w:val="30"/>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54F96">
        <w:rPr>
          <w:rFonts w:ascii="Times New Roman" w:eastAsia="Times New Roman" w:hAnsi="Times New Roman" w:cs="Times New Roman"/>
          <w:lang w:eastAsia="ru-RU"/>
        </w:rPr>
        <w:t xml:space="preserve">Директору МБУ «Благоустройство»  (Д.А. Платонову) организовать  установку дорожных знаков  3.24  «Ограничение максимальной скорости»  (20 км/ч)  на </w:t>
      </w:r>
      <w:r w:rsidRPr="00B54F96">
        <w:rPr>
          <w:rFonts w:ascii="Times New Roman" w:eastAsia="Times New Roman" w:hAnsi="Times New Roman" w:cs="Times New Roman"/>
          <w:spacing w:val="2"/>
          <w:lang w:eastAsia="ru-RU"/>
        </w:rPr>
        <w:t xml:space="preserve">пересечении улиц Максима Горького и Садовая </w:t>
      </w:r>
      <w:r w:rsidRPr="00B54F96">
        <w:rPr>
          <w:rFonts w:ascii="Times New Roman" w:eastAsia="Times New Roman" w:hAnsi="Times New Roman" w:cs="Times New Roman"/>
          <w:lang w:eastAsia="ru-RU"/>
        </w:rPr>
        <w:t xml:space="preserve">участке в </w:t>
      </w:r>
      <w:proofErr w:type="spellStart"/>
      <w:r w:rsidRPr="00B54F96">
        <w:rPr>
          <w:rFonts w:ascii="Times New Roman" w:eastAsia="Times New Roman" w:hAnsi="Times New Roman" w:cs="Times New Roman"/>
          <w:lang w:eastAsia="ru-RU"/>
        </w:rPr>
        <w:t>п.г.т</w:t>
      </w:r>
      <w:proofErr w:type="spellEnd"/>
      <w:r w:rsidRPr="00B54F96">
        <w:rPr>
          <w:rFonts w:ascii="Times New Roman" w:eastAsia="Times New Roman" w:hAnsi="Times New Roman" w:cs="Times New Roman"/>
          <w:lang w:eastAsia="ru-RU"/>
        </w:rPr>
        <w:t xml:space="preserve">. Безенчук с четырех сторон, и на участке дороги по ул. Максима Горького в </w:t>
      </w:r>
      <w:proofErr w:type="spellStart"/>
      <w:r w:rsidRPr="00B54F96">
        <w:rPr>
          <w:rFonts w:ascii="Times New Roman" w:eastAsia="Times New Roman" w:hAnsi="Times New Roman" w:cs="Times New Roman"/>
          <w:lang w:eastAsia="ru-RU"/>
        </w:rPr>
        <w:t>п.г.т</w:t>
      </w:r>
      <w:proofErr w:type="spellEnd"/>
      <w:r w:rsidRPr="00B54F96">
        <w:rPr>
          <w:rFonts w:ascii="Times New Roman" w:eastAsia="Times New Roman" w:hAnsi="Times New Roman" w:cs="Times New Roman"/>
          <w:lang w:eastAsia="ru-RU"/>
        </w:rPr>
        <w:t xml:space="preserve">. Безенчук перед поворотом на ул. Садовая в </w:t>
      </w:r>
      <w:proofErr w:type="spellStart"/>
      <w:r w:rsidRPr="00B54F96">
        <w:rPr>
          <w:rFonts w:ascii="Times New Roman" w:eastAsia="Times New Roman" w:hAnsi="Times New Roman" w:cs="Times New Roman"/>
          <w:lang w:eastAsia="ru-RU"/>
        </w:rPr>
        <w:t>п.г.т</w:t>
      </w:r>
      <w:proofErr w:type="spellEnd"/>
      <w:r w:rsidRPr="00B54F96">
        <w:rPr>
          <w:rFonts w:ascii="Times New Roman" w:eastAsia="Times New Roman" w:hAnsi="Times New Roman" w:cs="Times New Roman"/>
          <w:lang w:eastAsia="ru-RU"/>
        </w:rPr>
        <w:t>. Безенчук</w:t>
      </w:r>
      <w:r w:rsidRPr="00B54F96">
        <w:rPr>
          <w:rFonts w:ascii="Arial" w:eastAsia="Times New Roman" w:hAnsi="Arial" w:cs="Arial"/>
          <w:color w:val="2D2D2D"/>
          <w:spacing w:val="2"/>
          <w:lang w:eastAsia="ru-RU"/>
        </w:rPr>
        <w:t xml:space="preserve"> </w:t>
      </w:r>
      <w:r w:rsidRPr="00B54F96">
        <w:rPr>
          <w:rFonts w:ascii="Times New Roman" w:eastAsia="Times New Roman" w:hAnsi="Times New Roman" w:cs="Times New Roman"/>
          <w:spacing w:val="2"/>
          <w:lang w:eastAsia="ru-RU"/>
        </w:rPr>
        <w:t>в направлениях движения транспортных средств до 01.09.2019г.</w:t>
      </w:r>
    </w:p>
    <w:p w:rsidR="00B54F96" w:rsidRPr="00B54F96" w:rsidRDefault="00B54F96" w:rsidP="00340709">
      <w:pPr>
        <w:numPr>
          <w:ilvl w:val="0"/>
          <w:numId w:val="30"/>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54F96">
        <w:rPr>
          <w:rFonts w:ascii="Times New Roman" w:eastAsia="Times New Roman" w:hAnsi="Times New Roman" w:cs="Times New Roman"/>
          <w:spacing w:val="2"/>
          <w:lang w:eastAsia="ru-RU"/>
        </w:rPr>
        <w:t xml:space="preserve">Специалисту </w:t>
      </w:r>
      <w:proofErr w:type="spellStart"/>
      <w:r w:rsidRPr="00B54F96">
        <w:rPr>
          <w:rFonts w:ascii="Times New Roman" w:eastAsia="Times New Roman" w:hAnsi="Times New Roman" w:cs="Times New Roman"/>
          <w:spacing w:val="2"/>
          <w:lang w:eastAsia="ru-RU"/>
        </w:rPr>
        <w:t>Чаплашкиной</w:t>
      </w:r>
      <w:proofErr w:type="spellEnd"/>
      <w:r w:rsidRPr="00B54F96">
        <w:rPr>
          <w:rFonts w:ascii="Times New Roman" w:eastAsia="Times New Roman" w:hAnsi="Times New Roman" w:cs="Times New Roman"/>
          <w:spacing w:val="2"/>
          <w:lang w:eastAsia="ru-RU"/>
        </w:rPr>
        <w:t xml:space="preserve"> О.Н. </w:t>
      </w:r>
      <w:r w:rsidRPr="00B54F96">
        <w:rPr>
          <w:rFonts w:ascii="Times New Roman" w:eastAsia="Times New Roman" w:hAnsi="Times New Roman" w:cs="Times New Roman"/>
          <w:lang w:eastAsia="ru-RU"/>
        </w:rPr>
        <w:t xml:space="preserve">внести изменения в проект Дислокации технических средств организации дорожного движения по ул. Садовая в </w:t>
      </w:r>
      <w:proofErr w:type="spellStart"/>
      <w:r w:rsidRPr="00B54F96">
        <w:rPr>
          <w:rFonts w:ascii="Times New Roman" w:eastAsia="Times New Roman" w:hAnsi="Times New Roman" w:cs="Times New Roman"/>
          <w:lang w:eastAsia="ru-RU"/>
        </w:rPr>
        <w:t>пгт</w:t>
      </w:r>
      <w:proofErr w:type="spellEnd"/>
      <w:r w:rsidRPr="00B54F96">
        <w:rPr>
          <w:rFonts w:ascii="Times New Roman" w:eastAsia="Times New Roman" w:hAnsi="Times New Roman" w:cs="Times New Roman"/>
          <w:lang w:eastAsia="ru-RU"/>
        </w:rPr>
        <w:t xml:space="preserve">. Безенчук муниципального район </w:t>
      </w:r>
      <w:proofErr w:type="spellStart"/>
      <w:r w:rsidRPr="00B54F96">
        <w:rPr>
          <w:rFonts w:ascii="Times New Roman" w:eastAsia="Times New Roman" w:hAnsi="Times New Roman" w:cs="Times New Roman"/>
          <w:lang w:eastAsia="ru-RU"/>
        </w:rPr>
        <w:t>Безенчукский</w:t>
      </w:r>
      <w:proofErr w:type="spellEnd"/>
      <w:r w:rsidRPr="00B54F96">
        <w:rPr>
          <w:rFonts w:ascii="Times New Roman" w:eastAsia="Times New Roman" w:hAnsi="Times New Roman" w:cs="Times New Roman"/>
          <w:lang w:eastAsia="ru-RU"/>
        </w:rPr>
        <w:t xml:space="preserve"> Самарской области.</w:t>
      </w:r>
    </w:p>
    <w:p w:rsidR="00B54F96" w:rsidRPr="00B54F96" w:rsidRDefault="00B54F96" w:rsidP="00340709">
      <w:pPr>
        <w:numPr>
          <w:ilvl w:val="0"/>
          <w:numId w:val="30"/>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54F96">
        <w:rPr>
          <w:rFonts w:ascii="Times New Roman" w:eastAsia="Times New Roman" w:hAnsi="Times New Roman" w:cs="Times New Roman"/>
          <w:lang w:eastAsia="ru-RU"/>
        </w:rPr>
        <w:t xml:space="preserve">Опубликовать настоящее постановление в газете «Вестник городского поселения Безенчук муниципального района </w:t>
      </w:r>
      <w:proofErr w:type="spellStart"/>
      <w:r w:rsidRPr="00B54F96">
        <w:rPr>
          <w:rFonts w:ascii="Times New Roman" w:eastAsia="Times New Roman" w:hAnsi="Times New Roman" w:cs="Times New Roman"/>
          <w:lang w:eastAsia="ru-RU"/>
        </w:rPr>
        <w:t>Безенчукский</w:t>
      </w:r>
      <w:proofErr w:type="spellEnd"/>
      <w:r w:rsidRPr="00B54F96">
        <w:rPr>
          <w:rFonts w:ascii="Times New Roman" w:eastAsia="Times New Roman" w:hAnsi="Times New Roman" w:cs="Times New Roman"/>
          <w:lang w:eastAsia="ru-RU"/>
        </w:rPr>
        <w:t xml:space="preserve"> Самарской области», разместить на официальном сайте городского поселения Безенчук муниципального района </w:t>
      </w:r>
      <w:proofErr w:type="spellStart"/>
      <w:r w:rsidRPr="00B54F96">
        <w:rPr>
          <w:rFonts w:ascii="Times New Roman" w:eastAsia="Times New Roman" w:hAnsi="Times New Roman" w:cs="Times New Roman"/>
          <w:lang w:eastAsia="ru-RU"/>
        </w:rPr>
        <w:t>Безенчукский</w:t>
      </w:r>
      <w:proofErr w:type="spellEnd"/>
      <w:r w:rsidRPr="00B54F96">
        <w:rPr>
          <w:rFonts w:ascii="Times New Roman" w:eastAsia="Times New Roman" w:hAnsi="Times New Roman" w:cs="Times New Roman"/>
          <w:lang w:eastAsia="ru-RU"/>
        </w:rPr>
        <w:t xml:space="preserve"> Самарской области в сети Интернет (</w:t>
      </w:r>
      <w:hyperlink r:id="rId8" w:history="1">
        <w:r w:rsidRPr="00B54F96">
          <w:rPr>
            <w:rFonts w:ascii="Times New Roman" w:eastAsia="Times New Roman" w:hAnsi="Times New Roman" w:cs="Times New Roman"/>
            <w:u w:val="single"/>
            <w:lang w:eastAsia="ru-RU"/>
          </w:rPr>
          <w:t>http://www.bezenchukgp.ru/</w:t>
        </w:r>
      </w:hyperlink>
      <w:r w:rsidRPr="00B54F96">
        <w:rPr>
          <w:rFonts w:ascii="Times New Roman" w:eastAsia="Times New Roman" w:hAnsi="Times New Roman" w:cs="Times New Roman"/>
          <w:lang w:eastAsia="ru-RU"/>
        </w:rPr>
        <w:t>).</w:t>
      </w:r>
    </w:p>
    <w:p w:rsidR="00B54F96" w:rsidRPr="00B54F96" w:rsidRDefault="00B54F96" w:rsidP="00340709">
      <w:pPr>
        <w:numPr>
          <w:ilvl w:val="0"/>
          <w:numId w:val="30"/>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54F96">
        <w:rPr>
          <w:rFonts w:ascii="Times New Roman" w:eastAsia="Times New Roman" w:hAnsi="Times New Roman" w:cs="Times New Roman"/>
          <w:lang w:eastAsia="ru-RU"/>
        </w:rPr>
        <w:t>Настоящее постановление вступает в силу со дня его официального опубликования.</w:t>
      </w:r>
    </w:p>
    <w:p w:rsidR="00B54F96" w:rsidRPr="00B54F96" w:rsidRDefault="00B54F96" w:rsidP="00340709">
      <w:pPr>
        <w:numPr>
          <w:ilvl w:val="0"/>
          <w:numId w:val="30"/>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54F96">
        <w:rPr>
          <w:rFonts w:ascii="Times New Roman" w:eastAsia="Times New Roman" w:hAnsi="Times New Roman" w:cs="Times New Roman"/>
          <w:lang w:eastAsia="ru-RU"/>
        </w:rPr>
        <w:t>Контроль  за исполнением настоящего постановления оставляю за собой.</w:t>
      </w:r>
    </w:p>
    <w:p w:rsidR="00F915F7" w:rsidRPr="00F40BDD" w:rsidRDefault="00F915F7" w:rsidP="00B54F96">
      <w:pPr>
        <w:spacing w:after="0" w:line="240" w:lineRule="auto"/>
        <w:jc w:val="both"/>
        <w:rPr>
          <w:rFonts w:ascii="Times New Roman" w:eastAsia="Times New Roman" w:hAnsi="Times New Roman" w:cs="Times New Roman"/>
          <w:lang w:eastAsia="ru-RU"/>
        </w:rPr>
      </w:pPr>
      <w:proofErr w:type="spellStart"/>
      <w:r w:rsidRPr="00F40BDD">
        <w:rPr>
          <w:rFonts w:ascii="Times New Roman" w:eastAsia="Times New Roman" w:hAnsi="Times New Roman" w:cs="Times New Roman"/>
          <w:lang w:eastAsia="ru-RU"/>
        </w:rPr>
        <w:t>И.о.Главы</w:t>
      </w:r>
      <w:proofErr w:type="spellEnd"/>
      <w:r w:rsidRPr="00F40BDD">
        <w:rPr>
          <w:rFonts w:ascii="Times New Roman" w:eastAsia="Times New Roman" w:hAnsi="Times New Roman" w:cs="Times New Roman"/>
          <w:lang w:eastAsia="ru-RU"/>
        </w:rPr>
        <w:t xml:space="preserve"> городского поселения</w:t>
      </w:r>
      <w:r w:rsidRPr="00F40BDD">
        <w:rPr>
          <w:rFonts w:ascii="Times New Roman" w:eastAsia="Times New Roman" w:hAnsi="Times New Roman" w:cs="Times New Roman"/>
          <w:lang w:eastAsia="ru-RU"/>
        </w:rPr>
        <w:tab/>
        <w:t xml:space="preserve">                                                                                 </w:t>
      </w:r>
      <w:proofErr w:type="spellStart"/>
      <w:r w:rsidRPr="00F40BDD">
        <w:rPr>
          <w:rFonts w:ascii="Times New Roman" w:eastAsia="Times New Roman" w:hAnsi="Times New Roman" w:cs="Times New Roman"/>
          <w:lang w:eastAsia="ru-RU"/>
        </w:rPr>
        <w:t>А.В.Пичужкин</w:t>
      </w:r>
      <w:proofErr w:type="spellEnd"/>
    </w:p>
    <w:p w:rsidR="00D230EC" w:rsidRPr="003B4BA8" w:rsidRDefault="00D230EC" w:rsidP="00C52C4C">
      <w:pPr>
        <w:spacing w:after="0" w:line="240" w:lineRule="auto"/>
        <w:jc w:val="center"/>
        <w:rPr>
          <w:rFonts w:ascii="Times New Roman" w:hAnsi="Times New Roman" w:cs="Times New Roman"/>
          <w:b/>
          <w:sz w:val="8"/>
          <w:szCs w:val="8"/>
        </w:rPr>
      </w:pPr>
    </w:p>
    <w:p w:rsidR="003B4BA8" w:rsidRDefault="003B4BA8" w:rsidP="003B4BA8">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6A7D50">
        <w:rPr>
          <w:rFonts w:ascii="Times New Roman" w:eastAsia="Calibri" w:hAnsi="Times New Roman" w:cs="Times New Roman"/>
          <w:b/>
        </w:rPr>
        <w:t>22</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w:t>
      </w:r>
      <w:r w:rsidR="006A7D50">
        <w:rPr>
          <w:rFonts w:ascii="Times New Roman" w:eastAsia="Calibri" w:hAnsi="Times New Roman" w:cs="Times New Roman"/>
          <w:b/>
        </w:rPr>
        <w:t>66</w:t>
      </w:r>
    </w:p>
    <w:p w:rsidR="005F10D6" w:rsidRPr="00346D7D" w:rsidRDefault="003B4BA8" w:rsidP="00346D7D">
      <w:pPr>
        <w:spacing w:after="0" w:line="240" w:lineRule="auto"/>
        <w:jc w:val="both"/>
        <w:rPr>
          <w:rFonts w:ascii="Times New Roman" w:eastAsia="Times New Roman" w:hAnsi="Times New Roman" w:cs="Times New Roman"/>
          <w:bCs/>
          <w:lang w:eastAsia="zh-CN"/>
        </w:rPr>
      </w:pPr>
      <w:r w:rsidRPr="00346D7D">
        <w:rPr>
          <w:rFonts w:ascii="Times New Roman" w:eastAsia="Times New Roman" w:hAnsi="Times New Roman" w:cs="Times New Roman"/>
          <w:lang w:eastAsia="ru-RU"/>
        </w:rPr>
        <w:t>«</w:t>
      </w:r>
      <w:r w:rsidR="005F10D6" w:rsidRPr="00346D7D">
        <w:rPr>
          <w:rFonts w:ascii="Times New Roman" w:eastAsia="Times New Roman" w:hAnsi="Times New Roman" w:cs="Times New Roman"/>
          <w:bCs/>
          <w:lang w:eastAsia="ar-SA"/>
        </w:rPr>
        <w:t xml:space="preserve">О подготовке проекта решения Собрания представителей городского поселения </w:t>
      </w:r>
      <w:r w:rsidR="005F10D6" w:rsidRPr="00346D7D">
        <w:rPr>
          <w:rFonts w:ascii="Times New Roman" w:eastAsia="Times New Roman" w:hAnsi="Times New Roman" w:cs="Times New Roman"/>
          <w:bCs/>
          <w:noProof/>
          <w:lang w:eastAsia="ar-SA"/>
        </w:rPr>
        <w:t>Безенчук</w:t>
      </w:r>
      <w:r w:rsidR="005F10D6" w:rsidRPr="00346D7D">
        <w:rPr>
          <w:rFonts w:ascii="Times New Roman" w:eastAsia="Times New Roman" w:hAnsi="Times New Roman" w:cs="Times New Roman"/>
          <w:bCs/>
          <w:lang w:eastAsia="ar-SA"/>
        </w:rPr>
        <w:t xml:space="preserve"> муниципального района </w:t>
      </w:r>
      <w:r w:rsidR="005F10D6" w:rsidRPr="00346D7D">
        <w:rPr>
          <w:rFonts w:ascii="Times New Roman" w:eastAsia="Times New Roman" w:hAnsi="Times New Roman" w:cs="Times New Roman"/>
          <w:bCs/>
          <w:noProof/>
          <w:lang w:eastAsia="ar-SA"/>
        </w:rPr>
        <w:t>Безенчукский</w:t>
      </w:r>
      <w:r w:rsidR="005F10D6" w:rsidRPr="00346D7D">
        <w:rPr>
          <w:rFonts w:ascii="Times New Roman" w:eastAsia="Times New Roman" w:hAnsi="Times New Roman" w:cs="Times New Roman"/>
          <w:bCs/>
          <w:lang w:eastAsia="ar-SA"/>
        </w:rPr>
        <w:t xml:space="preserve"> Самарской области «О внесении изменений в Правила землепользования и застройки городского поселения </w:t>
      </w:r>
      <w:r w:rsidR="005F10D6" w:rsidRPr="00346D7D">
        <w:rPr>
          <w:rFonts w:ascii="Times New Roman" w:eastAsia="Times New Roman" w:hAnsi="Times New Roman" w:cs="Times New Roman"/>
          <w:bCs/>
          <w:noProof/>
          <w:lang w:eastAsia="ar-SA"/>
        </w:rPr>
        <w:t>Безенчук</w:t>
      </w:r>
      <w:r w:rsidR="005F10D6" w:rsidRPr="00346D7D">
        <w:rPr>
          <w:rFonts w:ascii="Times New Roman" w:eastAsia="Times New Roman" w:hAnsi="Times New Roman" w:cs="Times New Roman"/>
          <w:bCs/>
          <w:lang w:eastAsia="ar-SA"/>
        </w:rPr>
        <w:t xml:space="preserve"> муниципального района </w:t>
      </w:r>
      <w:r w:rsidR="005F10D6" w:rsidRPr="00346D7D">
        <w:rPr>
          <w:rFonts w:ascii="Times New Roman" w:eastAsia="Times New Roman" w:hAnsi="Times New Roman" w:cs="Times New Roman"/>
          <w:bCs/>
          <w:noProof/>
          <w:lang w:eastAsia="ar-SA"/>
        </w:rPr>
        <w:t>Безенчукский</w:t>
      </w:r>
      <w:r w:rsidR="005F10D6" w:rsidRPr="00346D7D">
        <w:rPr>
          <w:rFonts w:ascii="Times New Roman" w:eastAsia="Times New Roman" w:hAnsi="Times New Roman" w:cs="Times New Roman"/>
          <w:bCs/>
          <w:lang w:eastAsia="ar-SA"/>
        </w:rPr>
        <w:t xml:space="preserve"> Самарской области»</w:t>
      </w:r>
    </w:p>
    <w:p w:rsidR="005F10D6" w:rsidRPr="005F10D6" w:rsidRDefault="005F10D6" w:rsidP="00346D7D">
      <w:pPr>
        <w:suppressAutoHyphens/>
        <w:spacing w:after="0" w:line="240" w:lineRule="auto"/>
        <w:ind w:firstLine="709"/>
        <w:jc w:val="both"/>
        <w:rPr>
          <w:rFonts w:ascii="Times New Roman" w:eastAsia="Times New Roman" w:hAnsi="Times New Roman" w:cs="Times New Roman"/>
          <w:lang w:eastAsia="zh-CN"/>
        </w:rPr>
      </w:pPr>
      <w:r w:rsidRPr="005F10D6">
        <w:rPr>
          <w:rFonts w:ascii="Times New Roman" w:eastAsia="MS ??" w:hAnsi="Times New Roman" w:cs="Times New Roman"/>
          <w:lang w:eastAsia="ru-RU"/>
        </w:rPr>
        <w:t>В</w:t>
      </w:r>
      <w:r w:rsidRPr="005F10D6">
        <w:rPr>
          <w:rFonts w:ascii="Times New Roman" w:eastAsia="Times New Roman" w:hAnsi="Times New Roman" w:cs="Times New Roman"/>
          <w:lang w:eastAsia="zh-CN"/>
        </w:rPr>
        <w:t xml:space="preserve"> соответствии с частью 5 статьи 33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w:t>
      </w:r>
      <w:r w:rsidRPr="005F10D6">
        <w:rPr>
          <w:rFonts w:ascii="Times New Roman" w:eastAsia="Times New Roman" w:hAnsi="Times New Roman" w:cs="Times New Roman"/>
          <w:noProof/>
          <w:lang w:eastAsia="zh-CN"/>
        </w:rPr>
        <w:t>Безенчук</w:t>
      </w:r>
      <w:r w:rsidRPr="005F10D6">
        <w:rPr>
          <w:rFonts w:ascii="Times New Roman" w:eastAsia="Times New Roman" w:hAnsi="Times New Roman" w:cs="Times New Roman"/>
          <w:lang w:eastAsia="zh-CN"/>
        </w:rPr>
        <w:t xml:space="preserve"> муниципального района </w:t>
      </w:r>
      <w:r w:rsidRPr="005F10D6">
        <w:rPr>
          <w:rFonts w:ascii="Times New Roman" w:eastAsia="Times New Roman" w:hAnsi="Times New Roman" w:cs="Times New Roman"/>
          <w:noProof/>
          <w:lang w:eastAsia="zh-CN"/>
        </w:rPr>
        <w:t>Безенчукский</w:t>
      </w:r>
      <w:r w:rsidRPr="005F10D6">
        <w:rPr>
          <w:rFonts w:ascii="Times New Roman" w:eastAsia="Times New Roman" w:hAnsi="Times New Roman" w:cs="Times New Roman"/>
          <w:lang w:eastAsia="zh-CN"/>
        </w:rPr>
        <w:t xml:space="preserve"> Самарской области, главой </w:t>
      </w:r>
      <w:r w:rsidRPr="005F10D6">
        <w:rPr>
          <w:rFonts w:ascii="Times New Roman" w:eastAsia="Times New Roman" w:hAnsi="Times New Roman" w:cs="Times New Roman"/>
          <w:lang w:val="en-US" w:eastAsia="zh-CN"/>
        </w:rPr>
        <w:t>VII</w:t>
      </w:r>
      <w:r w:rsidRPr="005F10D6">
        <w:rPr>
          <w:rFonts w:ascii="Times New Roman" w:eastAsia="Times New Roman" w:hAnsi="Times New Roman" w:cs="Times New Roman"/>
          <w:lang w:eastAsia="zh-CN"/>
        </w:rPr>
        <w:t xml:space="preserve"> Правил землепользования и застройки городского поселения </w:t>
      </w:r>
      <w:r w:rsidRPr="005F10D6">
        <w:rPr>
          <w:rFonts w:ascii="Times New Roman" w:eastAsia="Times New Roman" w:hAnsi="Times New Roman" w:cs="Times New Roman"/>
          <w:noProof/>
          <w:lang w:eastAsia="zh-CN"/>
        </w:rPr>
        <w:t>Безенчук</w:t>
      </w:r>
      <w:r w:rsidRPr="005F10D6">
        <w:rPr>
          <w:rFonts w:ascii="Times New Roman" w:eastAsia="Times New Roman" w:hAnsi="Times New Roman" w:cs="Times New Roman"/>
          <w:lang w:eastAsia="zh-CN"/>
        </w:rPr>
        <w:t xml:space="preserve"> муниципального района </w:t>
      </w:r>
      <w:r w:rsidRPr="005F10D6">
        <w:rPr>
          <w:rFonts w:ascii="Times New Roman" w:eastAsia="Times New Roman" w:hAnsi="Times New Roman" w:cs="Times New Roman"/>
          <w:noProof/>
          <w:lang w:eastAsia="zh-CN"/>
        </w:rPr>
        <w:t>Безенчукский</w:t>
      </w:r>
      <w:r w:rsidRPr="005F10D6">
        <w:rPr>
          <w:rFonts w:ascii="Times New Roman" w:eastAsia="Times New Roman" w:hAnsi="Times New Roman" w:cs="Times New Roman"/>
          <w:lang w:eastAsia="zh-CN"/>
        </w:rPr>
        <w:t xml:space="preserve"> Самарской области, утвержденных решением Собрания представителей городского поселения </w:t>
      </w:r>
      <w:r w:rsidRPr="005F10D6">
        <w:rPr>
          <w:rFonts w:ascii="Times New Roman" w:eastAsia="Times New Roman" w:hAnsi="Times New Roman" w:cs="Times New Roman"/>
          <w:noProof/>
          <w:lang w:eastAsia="zh-CN"/>
        </w:rPr>
        <w:t>Безенчук</w:t>
      </w:r>
      <w:r w:rsidRPr="005F10D6">
        <w:rPr>
          <w:rFonts w:ascii="Times New Roman" w:eastAsia="Times New Roman" w:hAnsi="Times New Roman" w:cs="Times New Roman"/>
          <w:lang w:eastAsia="zh-CN"/>
        </w:rPr>
        <w:t xml:space="preserve"> муниципального района </w:t>
      </w:r>
      <w:r w:rsidRPr="005F10D6">
        <w:rPr>
          <w:rFonts w:ascii="Times New Roman" w:eastAsia="Times New Roman" w:hAnsi="Times New Roman" w:cs="Times New Roman"/>
          <w:noProof/>
          <w:lang w:eastAsia="zh-CN"/>
        </w:rPr>
        <w:t>Безенчукский</w:t>
      </w:r>
      <w:r w:rsidRPr="005F10D6">
        <w:rPr>
          <w:rFonts w:ascii="Times New Roman" w:eastAsia="Times New Roman" w:hAnsi="Times New Roman" w:cs="Times New Roman"/>
          <w:lang w:eastAsia="zh-CN"/>
        </w:rPr>
        <w:t xml:space="preserve"> Самарской области от </w:t>
      </w:r>
      <w:r w:rsidRPr="005F10D6">
        <w:rPr>
          <w:rFonts w:ascii="Times New Roman" w:eastAsia="Times New Roman" w:hAnsi="Times New Roman" w:cs="Times New Roman"/>
          <w:noProof/>
          <w:lang w:eastAsia="zh-CN"/>
        </w:rPr>
        <w:t>12.12.2013 № 4/52</w:t>
      </w:r>
      <w:r w:rsidRPr="005F10D6">
        <w:rPr>
          <w:rFonts w:ascii="Times New Roman" w:eastAsia="Times New Roman" w:hAnsi="Times New Roman" w:cs="Times New Roman"/>
          <w:lang w:eastAsia="zh-CN"/>
        </w:rPr>
        <w:t xml:space="preserve">, </w:t>
      </w:r>
    </w:p>
    <w:p w:rsidR="005F10D6" w:rsidRPr="005F10D6" w:rsidRDefault="005F10D6" w:rsidP="00346D7D">
      <w:pPr>
        <w:suppressAutoHyphens/>
        <w:spacing w:after="0" w:line="240" w:lineRule="auto"/>
        <w:ind w:firstLine="709"/>
        <w:jc w:val="center"/>
        <w:rPr>
          <w:rFonts w:ascii="Times New Roman" w:eastAsia="Times New Roman" w:hAnsi="Times New Roman" w:cs="Times New Roman"/>
          <w:lang w:eastAsia="zh-CN"/>
        </w:rPr>
      </w:pPr>
      <w:r w:rsidRPr="005F10D6">
        <w:rPr>
          <w:rFonts w:ascii="Times New Roman" w:eastAsia="Times New Roman" w:hAnsi="Times New Roman" w:cs="Times New Roman"/>
          <w:lang w:eastAsia="zh-CN"/>
        </w:rPr>
        <w:t>ПОСТАНОВЛЯЮ:</w:t>
      </w:r>
    </w:p>
    <w:p w:rsidR="005F10D6" w:rsidRPr="005F10D6" w:rsidRDefault="005F10D6" w:rsidP="00387EE9">
      <w:pPr>
        <w:numPr>
          <w:ilvl w:val="0"/>
          <w:numId w:val="31"/>
        </w:numPr>
        <w:tabs>
          <w:tab w:val="clear" w:pos="786"/>
          <w:tab w:val="left" w:pos="0"/>
          <w:tab w:val="num" w:pos="720"/>
          <w:tab w:val="left" w:pos="993"/>
        </w:tabs>
        <w:suppressAutoHyphens/>
        <w:spacing w:after="0" w:line="240" w:lineRule="auto"/>
        <w:ind w:left="0" w:firstLine="426"/>
        <w:jc w:val="both"/>
        <w:rPr>
          <w:rFonts w:ascii="Times New Roman" w:eastAsia="Times New Roman" w:hAnsi="Times New Roman" w:cs="Times New Roman"/>
          <w:lang w:eastAsia="zh-CN"/>
        </w:rPr>
      </w:pPr>
      <w:r w:rsidRPr="005F10D6">
        <w:rPr>
          <w:rFonts w:ascii="Times New Roman" w:eastAsia="Times New Roman" w:hAnsi="Times New Roman" w:cs="Times New Roman"/>
          <w:lang w:eastAsia="zh-CN"/>
        </w:rPr>
        <w:t xml:space="preserve">Подготовить проект решения Собрания представителей городского поселения </w:t>
      </w:r>
      <w:r w:rsidRPr="005F10D6">
        <w:rPr>
          <w:rFonts w:ascii="Times New Roman" w:eastAsia="Times New Roman" w:hAnsi="Times New Roman" w:cs="Times New Roman"/>
          <w:noProof/>
          <w:lang w:eastAsia="zh-CN"/>
        </w:rPr>
        <w:t>Безенчук</w:t>
      </w:r>
      <w:r w:rsidRPr="005F10D6">
        <w:rPr>
          <w:rFonts w:ascii="Times New Roman" w:eastAsia="Times New Roman" w:hAnsi="Times New Roman" w:cs="Times New Roman"/>
          <w:lang w:eastAsia="zh-CN"/>
        </w:rPr>
        <w:t xml:space="preserve"> муниципального района </w:t>
      </w:r>
      <w:r w:rsidRPr="005F10D6">
        <w:rPr>
          <w:rFonts w:ascii="Times New Roman" w:eastAsia="Times New Roman" w:hAnsi="Times New Roman" w:cs="Times New Roman"/>
          <w:noProof/>
          <w:lang w:eastAsia="zh-CN"/>
        </w:rPr>
        <w:t>Безенчукский</w:t>
      </w:r>
      <w:r w:rsidRPr="005F10D6">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Pr="005F10D6">
        <w:rPr>
          <w:rFonts w:ascii="Times New Roman" w:eastAsia="Times New Roman" w:hAnsi="Times New Roman" w:cs="Times New Roman"/>
          <w:noProof/>
          <w:lang w:eastAsia="zh-CN"/>
        </w:rPr>
        <w:t>Безенчук</w:t>
      </w:r>
      <w:r w:rsidRPr="005F10D6">
        <w:rPr>
          <w:rFonts w:ascii="Times New Roman" w:eastAsia="Times New Roman" w:hAnsi="Times New Roman" w:cs="Times New Roman"/>
          <w:lang w:eastAsia="zh-CN"/>
        </w:rPr>
        <w:t xml:space="preserve"> муниципального района </w:t>
      </w:r>
      <w:r w:rsidRPr="005F10D6">
        <w:rPr>
          <w:rFonts w:ascii="Times New Roman" w:eastAsia="Times New Roman" w:hAnsi="Times New Roman" w:cs="Times New Roman"/>
          <w:noProof/>
          <w:lang w:eastAsia="zh-CN"/>
        </w:rPr>
        <w:t>Безенчукский</w:t>
      </w:r>
      <w:r w:rsidRPr="005F10D6">
        <w:rPr>
          <w:rFonts w:ascii="Times New Roman" w:eastAsia="Times New Roman" w:hAnsi="Times New Roman" w:cs="Times New Roman"/>
          <w:lang w:eastAsia="zh-CN"/>
        </w:rPr>
        <w:t xml:space="preserve"> Самарской области» (далее – проект о внесении изменений в Правила) в целях приведения текстовой части Правил в соответствие с действующей редакцией Градостроительного кодекса Российской Федерации, иными федеральными законами и нормативными правовыми актами, а также приведения градостроительных регламентов территориальных зон в соответствие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5F10D6" w:rsidRPr="005F10D6" w:rsidRDefault="005F10D6" w:rsidP="00387EE9">
      <w:pPr>
        <w:numPr>
          <w:ilvl w:val="0"/>
          <w:numId w:val="31"/>
        </w:numPr>
        <w:tabs>
          <w:tab w:val="clear" w:pos="786"/>
          <w:tab w:val="left" w:pos="0"/>
          <w:tab w:val="num" w:pos="720"/>
          <w:tab w:val="left" w:pos="993"/>
        </w:tabs>
        <w:suppressAutoHyphens/>
        <w:spacing w:after="0" w:line="240" w:lineRule="auto"/>
        <w:ind w:left="0" w:firstLine="426"/>
        <w:jc w:val="both"/>
        <w:rPr>
          <w:rFonts w:ascii="Times New Roman" w:eastAsia="Times New Roman" w:hAnsi="Times New Roman" w:cs="Times New Roman"/>
          <w:lang w:eastAsia="zh-CN"/>
        </w:rPr>
      </w:pPr>
      <w:r w:rsidRPr="005F10D6">
        <w:rPr>
          <w:rFonts w:ascii="Times New Roman" w:eastAsia="Times New Roman" w:hAnsi="Times New Roman" w:cs="Times New Roman"/>
          <w:lang w:eastAsia="zh-CN"/>
        </w:rPr>
        <w:t>Установить порядок и сроки проведения работ по подготовке проекта о внесении изменений в Правила согласно приложению № 1 к настоящему постановлению.</w:t>
      </w:r>
    </w:p>
    <w:p w:rsidR="005F10D6" w:rsidRPr="005F10D6" w:rsidRDefault="005F10D6" w:rsidP="00387EE9">
      <w:pPr>
        <w:numPr>
          <w:ilvl w:val="0"/>
          <w:numId w:val="31"/>
        </w:numPr>
        <w:tabs>
          <w:tab w:val="clear" w:pos="786"/>
          <w:tab w:val="left" w:pos="0"/>
          <w:tab w:val="num" w:pos="720"/>
          <w:tab w:val="left" w:pos="993"/>
        </w:tabs>
        <w:suppressAutoHyphens/>
        <w:spacing w:after="0" w:line="240" w:lineRule="auto"/>
        <w:ind w:left="0" w:firstLine="426"/>
        <w:jc w:val="both"/>
        <w:rPr>
          <w:rFonts w:ascii="Times New Roman" w:eastAsia="Times New Roman" w:hAnsi="Times New Roman" w:cs="Times New Roman"/>
          <w:lang w:eastAsia="zh-CN"/>
        </w:rPr>
      </w:pPr>
      <w:r w:rsidRPr="005F10D6">
        <w:rPr>
          <w:rFonts w:ascii="Times New Roman" w:eastAsia="Times New Roman" w:hAnsi="Times New Roman" w:cs="Times New Roman"/>
          <w:lang w:eastAsia="zh-CN"/>
        </w:rPr>
        <w:t>Установить порядок направления заинтересованными лицами предложений по подготовке проекта о внесении изменений в Правила согласно приложению № 2 к настоящему постановлению.</w:t>
      </w:r>
    </w:p>
    <w:p w:rsidR="005F10D6" w:rsidRPr="005F10D6" w:rsidRDefault="005F10D6" w:rsidP="00387EE9">
      <w:pPr>
        <w:numPr>
          <w:ilvl w:val="0"/>
          <w:numId w:val="31"/>
        </w:numPr>
        <w:tabs>
          <w:tab w:val="clear" w:pos="786"/>
          <w:tab w:val="left" w:pos="0"/>
          <w:tab w:val="num" w:pos="720"/>
        </w:tabs>
        <w:suppressAutoHyphens/>
        <w:spacing w:after="0" w:line="240" w:lineRule="auto"/>
        <w:ind w:left="0" w:firstLine="426"/>
        <w:jc w:val="both"/>
        <w:rPr>
          <w:rFonts w:ascii="Times New Roman" w:eastAsia="Times New Roman" w:hAnsi="Times New Roman" w:cs="Times New Roman"/>
          <w:lang w:eastAsia="zh-CN"/>
        </w:rPr>
      </w:pPr>
      <w:r w:rsidRPr="005F10D6">
        <w:rPr>
          <w:rFonts w:ascii="Times New Roman" w:eastAsia="Times New Roman" w:hAnsi="Times New Roman" w:cs="Times New Roman"/>
          <w:lang w:eastAsia="zh-CN"/>
        </w:rPr>
        <w:t xml:space="preserve">Опубликовать настоящее постановление в газете «Вестник городского поселения Безенчук», а также разместить настоящее постановление на официальном сайте Администрации городского поселения Безенчук муниципального района </w:t>
      </w:r>
      <w:proofErr w:type="spellStart"/>
      <w:r w:rsidRPr="005F10D6">
        <w:rPr>
          <w:rFonts w:ascii="Times New Roman" w:eastAsia="Times New Roman" w:hAnsi="Times New Roman" w:cs="Times New Roman"/>
          <w:lang w:eastAsia="zh-CN"/>
        </w:rPr>
        <w:t>Безенчукский</w:t>
      </w:r>
      <w:proofErr w:type="spellEnd"/>
      <w:r w:rsidRPr="005F10D6">
        <w:rPr>
          <w:rFonts w:ascii="Times New Roman" w:eastAsia="Times New Roman" w:hAnsi="Times New Roman" w:cs="Times New Roman"/>
          <w:lang w:eastAsia="zh-CN"/>
        </w:rPr>
        <w:t xml:space="preserve"> Самарской области в сети «Интернет»: http://www.bezenchukgp.ru/.</w:t>
      </w:r>
    </w:p>
    <w:p w:rsidR="005F10D6" w:rsidRPr="005F10D6" w:rsidRDefault="005F10D6" w:rsidP="00387EE9">
      <w:pPr>
        <w:numPr>
          <w:ilvl w:val="0"/>
          <w:numId w:val="31"/>
        </w:numPr>
        <w:tabs>
          <w:tab w:val="clear" w:pos="786"/>
          <w:tab w:val="left" w:pos="0"/>
          <w:tab w:val="num" w:pos="720"/>
        </w:tabs>
        <w:suppressAutoHyphens/>
        <w:spacing w:after="0" w:line="240" w:lineRule="auto"/>
        <w:ind w:left="0" w:firstLine="426"/>
        <w:jc w:val="both"/>
        <w:rPr>
          <w:rFonts w:ascii="Times New Roman" w:eastAsia="Times New Roman" w:hAnsi="Times New Roman" w:cs="Times New Roman"/>
          <w:lang w:eastAsia="zh-CN"/>
        </w:rPr>
      </w:pPr>
      <w:r w:rsidRPr="005F10D6">
        <w:rPr>
          <w:rFonts w:ascii="Times New Roman" w:eastAsia="Times New Roman" w:hAnsi="Times New Roman" w:cs="Times New Roman"/>
          <w:lang w:eastAsia="zh-CN"/>
        </w:rPr>
        <w:t>Контроль за исполнением настоящего постановления оставляю за собой.</w:t>
      </w:r>
    </w:p>
    <w:p w:rsidR="005F10D6" w:rsidRPr="005F10D6" w:rsidRDefault="005F10D6" w:rsidP="00346D7D">
      <w:pPr>
        <w:suppressAutoHyphens/>
        <w:spacing w:after="0" w:line="240" w:lineRule="auto"/>
        <w:jc w:val="both"/>
        <w:rPr>
          <w:rFonts w:ascii="Times New Roman" w:eastAsia="Times New Roman" w:hAnsi="Times New Roman" w:cs="Times New Roman"/>
          <w:lang w:eastAsia="zh-CN"/>
        </w:rPr>
      </w:pPr>
      <w:r w:rsidRPr="005F10D6">
        <w:rPr>
          <w:rFonts w:ascii="Times New Roman" w:eastAsia="Times New Roman" w:hAnsi="Times New Roman" w:cs="Times New Roman"/>
          <w:lang w:eastAsia="zh-CN"/>
        </w:rPr>
        <w:lastRenderedPageBreak/>
        <w:t xml:space="preserve">Глава городского поселения </w:t>
      </w:r>
      <w:r w:rsidRPr="005F10D6">
        <w:rPr>
          <w:rFonts w:ascii="Times New Roman" w:eastAsia="Times New Roman" w:hAnsi="Times New Roman" w:cs="Times New Roman"/>
          <w:noProof/>
          <w:lang w:eastAsia="zh-CN"/>
        </w:rPr>
        <w:t>Безенчук</w:t>
      </w:r>
      <w:r w:rsidRPr="005F10D6">
        <w:rPr>
          <w:rFonts w:ascii="Times New Roman" w:eastAsia="Times New Roman" w:hAnsi="Times New Roman" w:cs="Times New Roman"/>
          <w:lang w:eastAsia="zh-CN"/>
        </w:rPr>
        <w:tab/>
      </w:r>
      <w:r w:rsidRPr="005F10D6">
        <w:rPr>
          <w:rFonts w:ascii="Times New Roman" w:eastAsia="Times New Roman" w:hAnsi="Times New Roman" w:cs="Times New Roman"/>
          <w:lang w:eastAsia="zh-CN"/>
        </w:rPr>
        <w:tab/>
      </w:r>
      <w:r w:rsidRPr="005F10D6">
        <w:rPr>
          <w:rFonts w:ascii="Times New Roman" w:eastAsia="Times New Roman" w:hAnsi="Times New Roman" w:cs="Times New Roman"/>
          <w:lang w:eastAsia="zh-CN"/>
        </w:rPr>
        <w:tab/>
        <w:t xml:space="preserve">                                     Н.В. Райская</w:t>
      </w:r>
    </w:p>
    <w:p w:rsidR="003B4BA8" w:rsidRPr="00FE3C47" w:rsidRDefault="003B4BA8" w:rsidP="003B4BA8">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Приложение№1</w:t>
      </w:r>
    </w:p>
    <w:p w:rsidR="003B4BA8" w:rsidRPr="00FE3C47" w:rsidRDefault="003B4BA8" w:rsidP="003B4BA8">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к постановлению Администрации</w:t>
      </w:r>
    </w:p>
    <w:p w:rsidR="003B4BA8" w:rsidRPr="00FE3C47" w:rsidRDefault="003B4BA8" w:rsidP="003B4BA8">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 xml:space="preserve">городского поселения Безенчук </w:t>
      </w:r>
    </w:p>
    <w:p w:rsidR="003B4BA8" w:rsidRDefault="003B4BA8" w:rsidP="003B4BA8">
      <w:pPr>
        <w:spacing w:after="0" w:line="240" w:lineRule="auto"/>
        <w:jc w:val="right"/>
        <w:rPr>
          <w:rFonts w:ascii="Times New Roman" w:hAnsi="Times New Roman" w:cs="Times New Roman"/>
          <w:sz w:val="20"/>
          <w:szCs w:val="20"/>
        </w:rPr>
      </w:pPr>
      <w:r w:rsidRPr="00FE3C47">
        <w:rPr>
          <w:rFonts w:ascii="Times New Roman" w:hAnsi="Times New Roman" w:cs="Times New Roman"/>
          <w:sz w:val="20"/>
          <w:szCs w:val="20"/>
        </w:rPr>
        <w:t xml:space="preserve">от </w:t>
      </w:r>
      <w:r w:rsidR="005F10D6">
        <w:rPr>
          <w:rFonts w:ascii="Times New Roman" w:hAnsi="Times New Roman" w:cs="Times New Roman"/>
          <w:sz w:val="20"/>
          <w:szCs w:val="20"/>
        </w:rPr>
        <w:t>22</w:t>
      </w:r>
      <w:r w:rsidRPr="00FE3C47">
        <w:rPr>
          <w:rFonts w:ascii="Times New Roman" w:hAnsi="Times New Roman" w:cs="Times New Roman"/>
          <w:sz w:val="20"/>
          <w:szCs w:val="20"/>
        </w:rPr>
        <w:t>.0</w:t>
      </w:r>
      <w:r>
        <w:rPr>
          <w:rFonts w:ascii="Times New Roman" w:hAnsi="Times New Roman" w:cs="Times New Roman"/>
          <w:sz w:val="20"/>
          <w:szCs w:val="20"/>
        </w:rPr>
        <w:t>8</w:t>
      </w:r>
      <w:r w:rsidRPr="00FE3C47">
        <w:rPr>
          <w:rFonts w:ascii="Times New Roman" w:hAnsi="Times New Roman" w:cs="Times New Roman"/>
          <w:sz w:val="20"/>
          <w:szCs w:val="20"/>
        </w:rPr>
        <w:t>.2019 №</w:t>
      </w:r>
      <w:r>
        <w:rPr>
          <w:rFonts w:ascii="Times New Roman" w:hAnsi="Times New Roman" w:cs="Times New Roman"/>
          <w:sz w:val="20"/>
          <w:szCs w:val="20"/>
        </w:rPr>
        <w:t>4</w:t>
      </w:r>
      <w:r w:rsidR="005F10D6">
        <w:rPr>
          <w:rFonts w:ascii="Times New Roman" w:hAnsi="Times New Roman" w:cs="Times New Roman"/>
          <w:sz w:val="20"/>
          <w:szCs w:val="20"/>
        </w:rPr>
        <w:t>66</w:t>
      </w:r>
    </w:p>
    <w:p w:rsidR="006550C7" w:rsidRPr="006550C7" w:rsidRDefault="006550C7" w:rsidP="006550C7">
      <w:pPr>
        <w:suppressAutoHyphens/>
        <w:spacing w:after="0" w:line="240" w:lineRule="auto"/>
        <w:jc w:val="center"/>
        <w:rPr>
          <w:rFonts w:ascii="Times New Roman" w:eastAsia="Times New Roman" w:hAnsi="Times New Roman" w:cs="Times New Roman"/>
          <w:b/>
          <w:lang w:eastAsia="zh-CN"/>
        </w:rPr>
      </w:pPr>
      <w:r w:rsidRPr="006550C7">
        <w:rPr>
          <w:rFonts w:ascii="Times New Roman" w:eastAsia="Times New Roman" w:hAnsi="Times New Roman" w:cs="Times New Roman"/>
          <w:b/>
          <w:lang w:eastAsia="zh-CN"/>
        </w:rPr>
        <w:t>Порядок и сроки проведения работ</w:t>
      </w:r>
      <w:r w:rsidRPr="006550C7">
        <w:rPr>
          <w:rFonts w:ascii="Times New Roman" w:eastAsia="Times New Roman" w:hAnsi="Times New Roman" w:cs="Times New Roman"/>
          <w:b/>
          <w:lang w:eastAsia="zh-CN"/>
        </w:rPr>
        <w:br/>
        <w:t xml:space="preserve">по подготовке проекта решения Собрания представителей </w:t>
      </w:r>
      <w:r w:rsidRPr="006550C7">
        <w:rPr>
          <w:rFonts w:ascii="Times New Roman" w:eastAsia="Times New Roman" w:hAnsi="Times New Roman" w:cs="Times New Roman"/>
          <w:b/>
          <w:lang w:eastAsia="zh-CN"/>
        </w:rPr>
        <w:br/>
        <w:t xml:space="preserve">городского поселения </w:t>
      </w:r>
      <w:r w:rsidRPr="006550C7">
        <w:rPr>
          <w:rFonts w:ascii="Times New Roman" w:eastAsia="Times New Roman" w:hAnsi="Times New Roman" w:cs="Times New Roman"/>
          <w:b/>
          <w:noProof/>
          <w:lang w:eastAsia="zh-CN"/>
        </w:rPr>
        <w:t>Безенчук</w:t>
      </w:r>
      <w:r w:rsidRPr="006550C7">
        <w:rPr>
          <w:rFonts w:ascii="Times New Roman" w:eastAsia="Times New Roman" w:hAnsi="Times New Roman" w:cs="Times New Roman"/>
          <w:b/>
          <w:lang w:eastAsia="zh-CN"/>
        </w:rPr>
        <w:t xml:space="preserve"> муниципального района </w:t>
      </w:r>
      <w:r w:rsidRPr="006550C7">
        <w:rPr>
          <w:rFonts w:ascii="Times New Roman" w:eastAsia="Times New Roman" w:hAnsi="Times New Roman" w:cs="Times New Roman"/>
          <w:b/>
          <w:noProof/>
          <w:lang w:eastAsia="zh-CN"/>
        </w:rPr>
        <w:t>Безенчукский</w:t>
      </w:r>
      <w:r w:rsidRPr="006550C7">
        <w:rPr>
          <w:rFonts w:ascii="Times New Roman" w:eastAsia="Times New Roman" w:hAnsi="Times New Roman" w:cs="Times New Roman"/>
          <w:b/>
          <w:lang w:eastAsia="zh-CN"/>
        </w:rPr>
        <w:t xml:space="preserve"> Самарской области «О внесении изменений в Правила землепользования и застройки городского поселения </w:t>
      </w:r>
      <w:r w:rsidRPr="006550C7">
        <w:rPr>
          <w:rFonts w:ascii="Times New Roman" w:eastAsia="Times New Roman" w:hAnsi="Times New Roman" w:cs="Times New Roman"/>
          <w:b/>
          <w:noProof/>
          <w:lang w:eastAsia="zh-CN"/>
        </w:rPr>
        <w:t>Безенчук</w:t>
      </w:r>
      <w:r w:rsidRPr="006550C7">
        <w:rPr>
          <w:rFonts w:ascii="Times New Roman" w:eastAsia="Times New Roman" w:hAnsi="Times New Roman" w:cs="Times New Roman"/>
          <w:b/>
          <w:lang w:eastAsia="zh-CN"/>
        </w:rPr>
        <w:t xml:space="preserve"> муниципального района </w:t>
      </w:r>
      <w:r w:rsidRPr="006550C7">
        <w:rPr>
          <w:rFonts w:ascii="Times New Roman" w:eastAsia="Times New Roman" w:hAnsi="Times New Roman" w:cs="Times New Roman"/>
          <w:b/>
          <w:noProof/>
          <w:lang w:eastAsia="zh-CN"/>
        </w:rPr>
        <w:t>Безенчукский</w:t>
      </w:r>
      <w:r w:rsidRPr="006550C7">
        <w:rPr>
          <w:rFonts w:ascii="Times New Roman" w:eastAsia="Times New Roman" w:hAnsi="Times New Roman" w:cs="Times New Roman"/>
          <w:b/>
          <w:lang w:eastAsia="zh-CN"/>
        </w:rPr>
        <w:t xml:space="preserve"> Самарской области»</w:t>
      </w:r>
    </w:p>
    <w:tbl>
      <w:tblPr>
        <w:tblW w:w="0" w:type="auto"/>
        <w:tblInd w:w="108" w:type="dxa"/>
        <w:tblLayout w:type="fixed"/>
        <w:tblLook w:val="0000" w:firstRow="0" w:lastRow="0" w:firstColumn="0" w:lastColumn="0" w:noHBand="0" w:noVBand="0"/>
      </w:tblPr>
      <w:tblGrid>
        <w:gridCol w:w="426"/>
        <w:gridCol w:w="4963"/>
        <w:gridCol w:w="3116"/>
        <w:gridCol w:w="2421"/>
      </w:tblGrid>
      <w:tr w:rsidR="006550C7" w:rsidRPr="006550C7" w:rsidTr="005C4D04">
        <w:tc>
          <w:tcPr>
            <w:tcW w:w="42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w:t>
            </w:r>
          </w:p>
        </w:tc>
        <w:tc>
          <w:tcPr>
            <w:tcW w:w="4963"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Мероприятия</w:t>
            </w:r>
          </w:p>
        </w:tc>
        <w:tc>
          <w:tcPr>
            <w:tcW w:w="311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Исполнитель</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Сроки проведения работ</w:t>
            </w:r>
          </w:p>
        </w:tc>
      </w:tr>
      <w:tr w:rsidR="006550C7" w:rsidRPr="006550C7" w:rsidTr="005C4D04">
        <w:tc>
          <w:tcPr>
            <w:tcW w:w="42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1.</w:t>
            </w:r>
          </w:p>
        </w:tc>
        <w:tc>
          <w:tcPr>
            <w:tcW w:w="4963"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 xml:space="preserve">Разработка проекта решения Собрания представителей городского поселения </w:t>
            </w:r>
            <w:r w:rsidRPr="006550C7">
              <w:rPr>
                <w:rFonts w:ascii="Times New Roman" w:eastAsia="Times New Roman" w:hAnsi="Times New Roman" w:cs="Times New Roman"/>
                <w:noProof/>
                <w:sz w:val="16"/>
                <w:szCs w:val="16"/>
                <w:lang w:eastAsia="zh-CN"/>
              </w:rPr>
              <w:t>Безенчук</w:t>
            </w:r>
            <w:r w:rsidRPr="006550C7">
              <w:rPr>
                <w:rFonts w:ascii="Times New Roman" w:eastAsia="Times New Roman" w:hAnsi="Times New Roman" w:cs="Times New Roman"/>
                <w:sz w:val="16"/>
                <w:szCs w:val="16"/>
                <w:lang w:eastAsia="zh-CN"/>
              </w:rPr>
              <w:t xml:space="preserve"> муниципального района </w:t>
            </w:r>
            <w:r w:rsidRPr="006550C7">
              <w:rPr>
                <w:rFonts w:ascii="Times New Roman" w:eastAsia="Times New Roman" w:hAnsi="Times New Roman" w:cs="Times New Roman"/>
                <w:noProof/>
                <w:sz w:val="16"/>
                <w:szCs w:val="16"/>
                <w:lang w:eastAsia="zh-CN"/>
              </w:rPr>
              <w:t>Безенчукский</w:t>
            </w:r>
            <w:r w:rsidRPr="006550C7">
              <w:rPr>
                <w:rFonts w:ascii="Times New Roman" w:eastAsia="Times New Roman" w:hAnsi="Times New Roman" w:cs="Times New Roman"/>
                <w:sz w:val="16"/>
                <w:szCs w:val="16"/>
                <w:lang w:eastAsia="zh-CN"/>
              </w:rPr>
              <w:t xml:space="preserve"> Самарской области «О внесении изменений в Правила землепользования и застройки городского поселения </w:t>
            </w:r>
            <w:r w:rsidRPr="006550C7">
              <w:rPr>
                <w:rFonts w:ascii="Times New Roman" w:eastAsia="Times New Roman" w:hAnsi="Times New Roman" w:cs="Times New Roman"/>
                <w:noProof/>
                <w:sz w:val="16"/>
                <w:szCs w:val="16"/>
                <w:lang w:eastAsia="zh-CN"/>
              </w:rPr>
              <w:t>Безенчук</w:t>
            </w:r>
            <w:r w:rsidRPr="006550C7">
              <w:rPr>
                <w:rFonts w:ascii="Times New Roman" w:eastAsia="Times New Roman" w:hAnsi="Times New Roman" w:cs="Times New Roman"/>
                <w:sz w:val="16"/>
                <w:szCs w:val="16"/>
                <w:lang w:eastAsia="zh-CN"/>
              </w:rPr>
              <w:t xml:space="preserve"> муниципального района </w:t>
            </w:r>
            <w:r w:rsidRPr="006550C7">
              <w:rPr>
                <w:rFonts w:ascii="Times New Roman" w:eastAsia="Times New Roman" w:hAnsi="Times New Roman" w:cs="Times New Roman"/>
                <w:noProof/>
                <w:sz w:val="16"/>
                <w:szCs w:val="16"/>
                <w:lang w:eastAsia="zh-CN"/>
              </w:rPr>
              <w:t>Безенчукский</w:t>
            </w:r>
            <w:r w:rsidRPr="006550C7">
              <w:rPr>
                <w:rFonts w:ascii="Times New Roman" w:eastAsia="Times New Roman" w:hAnsi="Times New Roman" w:cs="Times New Roman"/>
                <w:sz w:val="16"/>
                <w:szCs w:val="16"/>
                <w:lang w:eastAsia="zh-CN"/>
              </w:rPr>
              <w:t xml:space="preserve"> Самарской области» (далее также – проект о внесении изменений в правила)</w:t>
            </w:r>
          </w:p>
        </w:tc>
        <w:tc>
          <w:tcPr>
            <w:tcW w:w="311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 xml:space="preserve">Администрация городского поселения </w:t>
            </w:r>
            <w:r w:rsidRPr="006550C7">
              <w:rPr>
                <w:rFonts w:ascii="Times New Roman" w:eastAsia="Times New Roman" w:hAnsi="Times New Roman" w:cs="Times New Roman"/>
                <w:noProof/>
                <w:sz w:val="16"/>
                <w:szCs w:val="16"/>
                <w:lang w:eastAsia="zh-CN"/>
              </w:rPr>
              <w:t>Безенчук</w:t>
            </w:r>
            <w:r w:rsidRPr="006550C7">
              <w:rPr>
                <w:rFonts w:ascii="Times New Roman" w:eastAsia="Times New Roman" w:hAnsi="Times New Roman" w:cs="Times New Roman"/>
                <w:sz w:val="16"/>
                <w:szCs w:val="16"/>
                <w:lang w:eastAsia="zh-CN"/>
              </w:rPr>
              <w:t xml:space="preserve"> муниципального района </w:t>
            </w:r>
            <w:r w:rsidRPr="006550C7">
              <w:rPr>
                <w:rFonts w:ascii="Times New Roman" w:eastAsia="Times New Roman" w:hAnsi="Times New Roman" w:cs="Times New Roman"/>
                <w:noProof/>
                <w:sz w:val="16"/>
                <w:szCs w:val="16"/>
                <w:lang w:eastAsia="zh-CN"/>
              </w:rPr>
              <w:t>Безенчукский</w:t>
            </w:r>
            <w:r w:rsidRPr="006550C7">
              <w:rPr>
                <w:rFonts w:ascii="Times New Roman" w:eastAsia="Times New Roman" w:hAnsi="Times New Roman" w:cs="Times New Roman"/>
                <w:sz w:val="16"/>
                <w:szCs w:val="16"/>
                <w:lang w:eastAsia="zh-CN"/>
              </w:rPr>
              <w:t xml:space="preserve"> Самарской области (далее – 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Не позднее 2 месяцев со дня опубликования настоящего Постановления</w:t>
            </w:r>
          </w:p>
        </w:tc>
      </w:tr>
      <w:tr w:rsidR="006550C7" w:rsidRPr="006550C7" w:rsidTr="005C4D04">
        <w:tc>
          <w:tcPr>
            <w:tcW w:w="42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2.</w:t>
            </w:r>
          </w:p>
        </w:tc>
        <w:tc>
          <w:tcPr>
            <w:tcW w:w="4963"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Регистрация и рассмотрение предложений заинтересованных лиц по подготовке проекта о внесении изменений в правила, подготовка мотивированных ответов о возможности (невозможности) их учета, направление указанных предложений в Администрацию поселения</w:t>
            </w:r>
          </w:p>
        </w:tc>
        <w:tc>
          <w:tcPr>
            <w:tcW w:w="311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 xml:space="preserve">Комиссия по подготовке проекта Правил землепользования и застройки городского поселения </w:t>
            </w:r>
            <w:r w:rsidRPr="006550C7">
              <w:rPr>
                <w:rFonts w:ascii="Times New Roman" w:eastAsia="Times New Roman" w:hAnsi="Times New Roman" w:cs="Times New Roman"/>
                <w:noProof/>
                <w:sz w:val="16"/>
                <w:szCs w:val="16"/>
                <w:lang w:eastAsia="zh-CN"/>
              </w:rPr>
              <w:t>Безенчук</w:t>
            </w:r>
            <w:r w:rsidRPr="006550C7">
              <w:rPr>
                <w:rFonts w:ascii="Times New Roman" w:eastAsia="Times New Roman" w:hAnsi="Times New Roman" w:cs="Times New Roman"/>
                <w:sz w:val="16"/>
                <w:szCs w:val="16"/>
                <w:lang w:eastAsia="zh-CN"/>
              </w:rPr>
              <w:t xml:space="preserve"> муниципального района </w:t>
            </w:r>
            <w:r w:rsidRPr="006550C7">
              <w:rPr>
                <w:rFonts w:ascii="Times New Roman" w:eastAsia="Times New Roman" w:hAnsi="Times New Roman" w:cs="Times New Roman"/>
                <w:noProof/>
                <w:sz w:val="16"/>
                <w:szCs w:val="16"/>
                <w:lang w:eastAsia="zh-CN"/>
              </w:rPr>
              <w:t>Безенчукский</w:t>
            </w:r>
            <w:r w:rsidRPr="006550C7">
              <w:rPr>
                <w:rFonts w:ascii="Times New Roman" w:eastAsia="Times New Roman" w:hAnsi="Times New Roman" w:cs="Times New Roman"/>
                <w:sz w:val="16"/>
                <w:szCs w:val="16"/>
                <w:lang w:eastAsia="zh-CN"/>
              </w:rPr>
              <w:t xml:space="preserve"> Самарской области (далее – 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Не позднее 10 дней со дня представления предложений заинтересованных лиц в Комиссию</w:t>
            </w:r>
          </w:p>
        </w:tc>
      </w:tr>
      <w:tr w:rsidR="006550C7" w:rsidRPr="006550C7" w:rsidTr="005C4D04">
        <w:tc>
          <w:tcPr>
            <w:tcW w:w="42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3.</w:t>
            </w:r>
          </w:p>
        </w:tc>
        <w:tc>
          <w:tcPr>
            <w:tcW w:w="4963"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Рассмотрение разработанного проекта о внесении изменений в правила, внесение предложений и замечаний по проекту, направление проекта правил в Администрацию поселения</w:t>
            </w:r>
          </w:p>
        </w:tc>
        <w:tc>
          <w:tcPr>
            <w:tcW w:w="311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В срок не позднее 10 дней со дня получения проекта правил</w:t>
            </w:r>
          </w:p>
        </w:tc>
      </w:tr>
      <w:tr w:rsidR="006550C7" w:rsidRPr="006550C7" w:rsidTr="005C4D04">
        <w:tc>
          <w:tcPr>
            <w:tcW w:w="42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4.</w:t>
            </w:r>
          </w:p>
        </w:tc>
        <w:tc>
          <w:tcPr>
            <w:tcW w:w="4963"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 xml:space="preserve">Проверка проекта о внесении изменений в правила на соответствие требованиям пункта 9 статьи 31 </w:t>
            </w:r>
            <w:proofErr w:type="spellStart"/>
            <w:r w:rsidRPr="006550C7">
              <w:rPr>
                <w:rFonts w:ascii="Times New Roman" w:eastAsia="Times New Roman" w:hAnsi="Times New Roman" w:cs="Times New Roman"/>
                <w:sz w:val="16"/>
                <w:szCs w:val="16"/>
                <w:lang w:eastAsia="zh-CN"/>
              </w:rPr>
              <w:t>ГрК</w:t>
            </w:r>
            <w:proofErr w:type="spellEnd"/>
            <w:r w:rsidRPr="006550C7">
              <w:rPr>
                <w:rFonts w:ascii="Times New Roman" w:eastAsia="Times New Roman" w:hAnsi="Times New Roman" w:cs="Times New Roman"/>
                <w:sz w:val="16"/>
                <w:szCs w:val="16"/>
                <w:lang w:eastAsia="zh-CN"/>
              </w:rPr>
              <w:t xml:space="preserve"> РФ, принятие решения о направлении проекта на публичные слушания или на доработку </w:t>
            </w:r>
          </w:p>
        </w:tc>
        <w:tc>
          <w:tcPr>
            <w:tcW w:w="311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В срок не позднее 10 дней со дня получения проекта правил</w:t>
            </w:r>
          </w:p>
        </w:tc>
      </w:tr>
      <w:tr w:rsidR="006550C7" w:rsidRPr="006550C7" w:rsidTr="005C4D04">
        <w:tc>
          <w:tcPr>
            <w:tcW w:w="42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5.</w:t>
            </w:r>
          </w:p>
        </w:tc>
        <w:tc>
          <w:tcPr>
            <w:tcW w:w="4963"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Принятие решения о проведении публичных слушаний</w:t>
            </w:r>
          </w:p>
        </w:tc>
        <w:tc>
          <w:tcPr>
            <w:tcW w:w="311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 xml:space="preserve">Глава городского поселения </w:t>
            </w:r>
            <w:r w:rsidRPr="006550C7">
              <w:rPr>
                <w:rFonts w:ascii="Times New Roman" w:eastAsia="Times New Roman" w:hAnsi="Times New Roman" w:cs="Times New Roman"/>
                <w:noProof/>
                <w:sz w:val="16"/>
                <w:szCs w:val="16"/>
                <w:lang w:eastAsia="zh-CN"/>
              </w:rPr>
              <w:t>Безенчук</w:t>
            </w:r>
            <w:r w:rsidRPr="006550C7">
              <w:rPr>
                <w:rFonts w:ascii="Times New Roman" w:eastAsia="Times New Roman" w:hAnsi="Times New Roman" w:cs="Times New Roman"/>
                <w:sz w:val="16"/>
                <w:szCs w:val="16"/>
                <w:lang w:eastAsia="zh-CN"/>
              </w:rPr>
              <w:t xml:space="preserve"> муниципального района </w:t>
            </w:r>
            <w:r w:rsidRPr="006550C7">
              <w:rPr>
                <w:rFonts w:ascii="Times New Roman" w:eastAsia="Times New Roman" w:hAnsi="Times New Roman" w:cs="Times New Roman"/>
                <w:noProof/>
                <w:sz w:val="16"/>
                <w:szCs w:val="16"/>
                <w:lang w:eastAsia="zh-CN"/>
              </w:rPr>
              <w:t>Безенчукский</w:t>
            </w:r>
            <w:r w:rsidRPr="006550C7">
              <w:rPr>
                <w:rFonts w:ascii="Times New Roman" w:eastAsia="Times New Roman" w:hAnsi="Times New Roman" w:cs="Times New Roman"/>
                <w:sz w:val="16"/>
                <w:szCs w:val="16"/>
                <w:lang w:eastAsia="zh-CN"/>
              </w:rPr>
              <w:t xml:space="preserve"> Самарской области (далее – 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Не позднее 10 дней со дня получения проекта</w:t>
            </w:r>
          </w:p>
        </w:tc>
      </w:tr>
      <w:tr w:rsidR="006550C7" w:rsidRPr="006550C7" w:rsidTr="005C4D04">
        <w:tc>
          <w:tcPr>
            <w:tcW w:w="42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6.</w:t>
            </w:r>
          </w:p>
        </w:tc>
        <w:tc>
          <w:tcPr>
            <w:tcW w:w="4963"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 xml:space="preserve">Опубликование проекта о внесении изменений в правила, решения о проведении публичных слушаний в порядке, установленном для официального опубликования нормативных правовых актов городского поселения </w:t>
            </w:r>
            <w:r w:rsidRPr="006550C7">
              <w:rPr>
                <w:rFonts w:ascii="Times New Roman" w:eastAsia="Times New Roman" w:hAnsi="Times New Roman" w:cs="Times New Roman"/>
                <w:noProof/>
                <w:sz w:val="16"/>
                <w:szCs w:val="16"/>
                <w:lang w:eastAsia="zh-CN"/>
              </w:rPr>
              <w:t>Безенчук</w:t>
            </w:r>
          </w:p>
        </w:tc>
        <w:tc>
          <w:tcPr>
            <w:tcW w:w="311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 xml:space="preserve">С учетом периодичности выпуска газеты </w:t>
            </w:r>
          </w:p>
        </w:tc>
      </w:tr>
      <w:tr w:rsidR="006550C7" w:rsidRPr="006550C7" w:rsidTr="005C4D04">
        <w:tc>
          <w:tcPr>
            <w:tcW w:w="42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7.</w:t>
            </w:r>
          </w:p>
        </w:tc>
        <w:tc>
          <w:tcPr>
            <w:tcW w:w="4963"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Проведение публичных слушаний по проекту о внесении изменений в правила</w:t>
            </w:r>
          </w:p>
        </w:tc>
        <w:tc>
          <w:tcPr>
            <w:tcW w:w="311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2 месяца</w:t>
            </w:r>
          </w:p>
        </w:tc>
      </w:tr>
      <w:tr w:rsidR="006550C7" w:rsidRPr="006550C7" w:rsidTr="005C4D04">
        <w:tc>
          <w:tcPr>
            <w:tcW w:w="42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8.</w:t>
            </w:r>
          </w:p>
        </w:tc>
        <w:tc>
          <w:tcPr>
            <w:tcW w:w="4963"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Доработка проекта о внесении изменений в правила с учетом результатов публичных слушаний, направление проекта о внесении изменений в правила Главе поселения</w:t>
            </w:r>
          </w:p>
        </w:tc>
        <w:tc>
          <w:tcPr>
            <w:tcW w:w="311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Комиссия, 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Не позднее 10 дней со дня получения проекта о внесении изменений в правила</w:t>
            </w:r>
          </w:p>
        </w:tc>
      </w:tr>
      <w:tr w:rsidR="006550C7" w:rsidRPr="006550C7" w:rsidTr="005C4D04">
        <w:tc>
          <w:tcPr>
            <w:tcW w:w="42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9.</w:t>
            </w:r>
          </w:p>
        </w:tc>
        <w:tc>
          <w:tcPr>
            <w:tcW w:w="4963"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 xml:space="preserve">Принятие решения о направлении проекта о внесении изменений в правила в Собрание представителей городского поселения </w:t>
            </w:r>
            <w:r w:rsidRPr="006550C7">
              <w:rPr>
                <w:rFonts w:ascii="Times New Roman" w:eastAsia="Times New Roman" w:hAnsi="Times New Roman" w:cs="Times New Roman"/>
                <w:noProof/>
                <w:sz w:val="16"/>
                <w:szCs w:val="16"/>
                <w:lang w:eastAsia="zh-CN"/>
              </w:rPr>
              <w:t>Безенчук</w:t>
            </w:r>
            <w:r w:rsidRPr="006550C7">
              <w:rPr>
                <w:rFonts w:ascii="Times New Roman" w:eastAsia="Times New Roman" w:hAnsi="Times New Roman" w:cs="Times New Roman"/>
                <w:sz w:val="16"/>
                <w:szCs w:val="16"/>
                <w:lang w:eastAsia="zh-CN"/>
              </w:rPr>
              <w:t xml:space="preserve"> муниципального района </w:t>
            </w:r>
            <w:r w:rsidRPr="006550C7">
              <w:rPr>
                <w:rFonts w:ascii="Times New Roman" w:eastAsia="Times New Roman" w:hAnsi="Times New Roman" w:cs="Times New Roman"/>
                <w:noProof/>
                <w:sz w:val="16"/>
                <w:szCs w:val="16"/>
                <w:lang w:eastAsia="zh-CN"/>
              </w:rPr>
              <w:t>Безенчукский</w:t>
            </w:r>
            <w:r w:rsidRPr="006550C7">
              <w:rPr>
                <w:rFonts w:ascii="Times New Roman" w:eastAsia="Times New Roman" w:hAnsi="Times New Roman" w:cs="Times New Roman"/>
                <w:sz w:val="16"/>
                <w:szCs w:val="16"/>
                <w:lang w:eastAsia="zh-CN"/>
              </w:rPr>
              <w:t xml:space="preserve"> Самарской области (далее – Собрание представителей поселения) или об отклонении соответствующего проекта и направлении его на доработку</w:t>
            </w:r>
          </w:p>
        </w:tc>
        <w:tc>
          <w:tcPr>
            <w:tcW w:w="311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В течение 10 дней со дня предоставления проекта о внесении изменений в правила</w:t>
            </w:r>
          </w:p>
        </w:tc>
      </w:tr>
      <w:tr w:rsidR="006550C7" w:rsidRPr="006550C7" w:rsidTr="005C4D04">
        <w:tc>
          <w:tcPr>
            <w:tcW w:w="42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10.</w:t>
            </w:r>
          </w:p>
        </w:tc>
        <w:tc>
          <w:tcPr>
            <w:tcW w:w="4963"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 xml:space="preserve">Опубликование проекта о внесении изменений в правила после утверждения Собранием представителей поселения в порядке, установленном для официального опубликования нормативных правовых актов городского поселения </w:t>
            </w:r>
            <w:r w:rsidRPr="006550C7">
              <w:rPr>
                <w:rFonts w:ascii="Times New Roman" w:eastAsia="Times New Roman" w:hAnsi="Times New Roman" w:cs="Times New Roman"/>
                <w:noProof/>
                <w:sz w:val="16"/>
                <w:szCs w:val="16"/>
                <w:lang w:eastAsia="zh-CN"/>
              </w:rPr>
              <w:t>Безенчук</w:t>
            </w:r>
          </w:p>
        </w:tc>
        <w:tc>
          <w:tcPr>
            <w:tcW w:w="3116" w:type="dxa"/>
            <w:tcBorders>
              <w:top w:val="single" w:sz="4" w:space="0" w:color="000000"/>
              <w:left w:val="single" w:sz="4" w:space="0" w:color="000000"/>
              <w:bottom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6550C7" w:rsidRPr="006550C7" w:rsidRDefault="006550C7" w:rsidP="006550C7">
            <w:pPr>
              <w:suppressAutoHyphens/>
              <w:spacing w:after="0" w:line="240" w:lineRule="auto"/>
              <w:jc w:val="center"/>
              <w:rPr>
                <w:rFonts w:ascii="Times New Roman" w:eastAsia="Times New Roman" w:hAnsi="Times New Roman" w:cs="Times New Roman"/>
                <w:sz w:val="16"/>
                <w:szCs w:val="16"/>
                <w:lang w:eastAsia="zh-CN"/>
              </w:rPr>
            </w:pPr>
            <w:r w:rsidRPr="006550C7">
              <w:rPr>
                <w:rFonts w:ascii="Times New Roman" w:eastAsia="Times New Roman" w:hAnsi="Times New Roman" w:cs="Times New Roman"/>
                <w:sz w:val="16"/>
                <w:szCs w:val="16"/>
                <w:lang w:eastAsia="zh-CN"/>
              </w:rPr>
              <w:t>В течение 10 дней со дня утверждения проекта изменений в правила</w:t>
            </w:r>
          </w:p>
        </w:tc>
      </w:tr>
    </w:tbl>
    <w:p w:rsidR="006B53F3" w:rsidRPr="00FE3C47" w:rsidRDefault="006B53F3" w:rsidP="006B53F3">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Приложение№</w:t>
      </w:r>
      <w:r>
        <w:rPr>
          <w:rFonts w:ascii="Times New Roman" w:hAnsi="Times New Roman" w:cs="Times New Roman"/>
          <w:bCs/>
          <w:sz w:val="20"/>
          <w:szCs w:val="20"/>
        </w:rPr>
        <w:t>2</w:t>
      </w:r>
    </w:p>
    <w:p w:rsidR="006B53F3" w:rsidRPr="00FE3C47" w:rsidRDefault="006B53F3" w:rsidP="006B53F3">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к постановлению Администрации</w:t>
      </w:r>
    </w:p>
    <w:p w:rsidR="006B53F3" w:rsidRPr="00FE3C47" w:rsidRDefault="006B53F3" w:rsidP="006B53F3">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 xml:space="preserve">городского поселения Безенчук </w:t>
      </w:r>
    </w:p>
    <w:p w:rsidR="006B53F3" w:rsidRDefault="006B53F3" w:rsidP="006B53F3">
      <w:pPr>
        <w:spacing w:after="0" w:line="240" w:lineRule="auto"/>
        <w:jc w:val="right"/>
        <w:rPr>
          <w:rFonts w:ascii="Times New Roman" w:hAnsi="Times New Roman" w:cs="Times New Roman"/>
          <w:sz w:val="20"/>
          <w:szCs w:val="20"/>
        </w:rPr>
      </w:pPr>
      <w:r w:rsidRPr="00FE3C47">
        <w:rPr>
          <w:rFonts w:ascii="Times New Roman" w:hAnsi="Times New Roman" w:cs="Times New Roman"/>
          <w:sz w:val="20"/>
          <w:szCs w:val="20"/>
        </w:rPr>
        <w:t xml:space="preserve">от </w:t>
      </w:r>
      <w:r>
        <w:rPr>
          <w:rFonts w:ascii="Times New Roman" w:hAnsi="Times New Roman" w:cs="Times New Roman"/>
          <w:sz w:val="20"/>
          <w:szCs w:val="20"/>
        </w:rPr>
        <w:t>22</w:t>
      </w:r>
      <w:r w:rsidRPr="00FE3C47">
        <w:rPr>
          <w:rFonts w:ascii="Times New Roman" w:hAnsi="Times New Roman" w:cs="Times New Roman"/>
          <w:sz w:val="20"/>
          <w:szCs w:val="20"/>
        </w:rPr>
        <w:t>.0</w:t>
      </w:r>
      <w:r>
        <w:rPr>
          <w:rFonts w:ascii="Times New Roman" w:hAnsi="Times New Roman" w:cs="Times New Roman"/>
          <w:sz w:val="20"/>
          <w:szCs w:val="20"/>
        </w:rPr>
        <w:t>8</w:t>
      </w:r>
      <w:r w:rsidRPr="00FE3C47">
        <w:rPr>
          <w:rFonts w:ascii="Times New Roman" w:hAnsi="Times New Roman" w:cs="Times New Roman"/>
          <w:sz w:val="20"/>
          <w:szCs w:val="20"/>
        </w:rPr>
        <w:t>.2019 №</w:t>
      </w:r>
      <w:r>
        <w:rPr>
          <w:rFonts w:ascii="Times New Roman" w:hAnsi="Times New Roman" w:cs="Times New Roman"/>
          <w:sz w:val="20"/>
          <w:szCs w:val="20"/>
        </w:rPr>
        <w:t>466</w:t>
      </w:r>
    </w:p>
    <w:p w:rsidR="00876D93" w:rsidRPr="00876D93" w:rsidRDefault="00876D93" w:rsidP="00876D93">
      <w:pPr>
        <w:spacing w:after="0" w:line="240" w:lineRule="auto"/>
        <w:jc w:val="center"/>
        <w:rPr>
          <w:rFonts w:ascii="Times New Roman" w:hAnsi="Times New Roman" w:cs="Times New Roman"/>
          <w:bCs/>
        </w:rPr>
      </w:pPr>
      <w:r w:rsidRPr="00876D93">
        <w:rPr>
          <w:rFonts w:ascii="Times New Roman" w:hAnsi="Times New Roman" w:cs="Times New Roman"/>
          <w:bCs/>
        </w:rPr>
        <w:t>Порядок направления заинтересованными лицами</w:t>
      </w:r>
    </w:p>
    <w:p w:rsidR="00876D93" w:rsidRPr="00876D93" w:rsidRDefault="00876D93" w:rsidP="00876D93">
      <w:pPr>
        <w:spacing w:after="0" w:line="240" w:lineRule="auto"/>
        <w:jc w:val="center"/>
        <w:rPr>
          <w:rFonts w:ascii="Times New Roman" w:hAnsi="Times New Roman" w:cs="Times New Roman"/>
          <w:bCs/>
        </w:rPr>
      </w:pPr>
      <w:r w:rsidRPr="00876D93">
        <w:rPr>
          <w:rFonts w:ascii="Times New Roman" w:hAnsi="Times New Roman" w:cs="Times New Roman"/>
          <w:bCs/>
        </w:rPr>
        <w:t xml:space="preserve">предложений по подготовке проекта о внесении изменений в Правила землепользования и застройки городского поселения Безенчук муниципального района </w:t>
      </w:r>
      <w:proofErr w:type="spellStart"/>
      <w:r w:rsidRPr="00876D93">
        <w:rPr>
          <w:rFonts w:ascii="Times New Roman" w:hAnsi="Times New Roman" w:cs="Times New Roman"/>
          <w:bCs/>
        </w:rPr>
        <w:t>Безенчукский</w:t>
      </w:r>
      <w:proofErr w:type="spellEnd"/>
      <w:r w:rsidRPr="00876D93">
        <w:rPr>
          <w:rFonts w:ascii="Times New Roman" w:hAnsi="Times New Roman" w:cs="Times New Roman"/>
          <w:bCs/>
        </w:rPr>
        <w:t xml:space="preserve"> Самарской области</w:t>
      </w:r>
    </w:p>
    <w:p w:rsidR="00876D93" w:rsidRPr="00876D93" w:rsidRDefault="00876D93" w:rsidP="00876D93">
      <w:pPr>
        <w:tabs>
          <w:tab w:val="left" w:pos="284"/>
        </w:tabs>
        <w:spacing w:after="0" w:line="240" w:lineRule="auto"/>
        <w:jc w:val="both"/>
        <w:rPr>
          <w:rFonts w:ascii="Times New Roman" w:hAnsi="Times New Roman" w:cs="Times New Roman"/>
          <w:bCs/>
        </w:rPr>
      </w:pPr>
      <w:r w:rsidRPr="00876D93">
        <w:rPr>
          <w:rFonts w:ascii="Times New Roman" w:hAnsi="Times New Roman" w:cs="Times New Roman"/>
          <w:bCs/>
        </w:rPr>
        <w:t>1.</w:t>
      </w:r>
      <w:r w:rsidRPr="00876D93">
        <w:rPr>
          <w:rFonts w:ascii="Times New Roman" w:hAnsi="Times New Roman" w:cs="Times New Roman"/>
          <w:bCs/>
        </w:rPr>
        <w:tab/>
        <w:t xml:space="preserve">Заинтересованные физические и юридические лица вправе направлять в Комиссию по подготовке проекта правил землепользования и застройки городского поселения Безенчук муниципального района </w:t>
      </w:r>
      <w:proofErr w:type="spellStart"/>
      <w:r w:rsidRPr="00876D93">
        <w:rPr>
          <w:rFonts w:ascii="Times New Roman" w:hAnsi="Times New Roman" w:cs="Times New Roman"/>
          <w:bCs/>
        </w:rPr>
        <w:t>Безенчукский</w:t>
      </w:r>
      <w:proofErr w:type="spellEnd"/>
      <w:r w:rsidRPr="00876D93">
        <w:rPr>
          <w:rFonts w:ascii="Times New Roman" w:hAnsi="Times New Roman" w:cs="Times New Roman"/>
          <w:bCs/>
        </w:rPr>
        <w:t xml:space="preserve"> Самарской области (далее также – Комиссия) предложения по подготовке проекта решения Собрания представителей городского поселения Безенчук муниципального района </w:t>
      </w:r>
      <w:proofErr w:type="spellStart"/>
      <w:r w:rsidRPr="00876D93">
        <w:rPr>
          <w:rFonts w:ascii="Times New Roman" w:hAnsi="Times New Roman" w:cs="Times New Roman"/>
          <w:bCs/>
        </w:rPr>
        <w:t>Безенчукский</w:t>
      </w:r>
      <w:proofErr w:type="spellEnd"/>
      <w:r w:rsidRPr="00876D93">
        <w:rPr>
          <w:rFonts w:ascii="Times New Roman" w:hAnsi="Times New Roman" w:cs="Times New Roman"/>
          <w:bCs/>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876D93">
        <w:rPr>
          <w:rFonts w:ascii="Times New Roman" w:hAnsi="Times New Roman" w:cs="Times New Roman"/>
          <w:bCs/>
        </w:rPr>
        <w:t>Безенчукский</w:t>
      </w:r>
      <w:proofErr w:type="spellEnd"/>
      <w:r w:rsidRPr="00876D93">
        <w:rPr>
          <w:rFonts w:ascii="Times New Roman" w:hAnsi="Times New Roman" w:cs="Times New Roman"/>
          <w:bCs/>
        </w:rPr>
        <w:t xml:space="preserve"> Самарской области» (далее также – проект о внесении изменений в Правила) в целях приведения текстовой части Правил в соответствие с действующей редакцией Градостроительного кодекса Российской Федерации, иными федеральными законами и нормативными правовыми актами, а также приведения градостроительных регламентов территориальных зон в соответствие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876D93" w:rsidRPr="00876D93" w:rsidRDefault="00876D93" w:rsidP="00876D93">
      <w:pPr>
        <w:tabs>
          <w:tab w:val="left" w:pos="284"/>
        </w:tabs>
        <w:spacing w:after="0" w:line="240" w:lineRule="auto"/>
        <w:jc w:val="both"/>
        <w:rPr>
          <w:rFonts w:ascii="Times New Roman" w:hAnsi="Times New Roman" w:cs="Times New Roman"/>
          <w:bCs/>
        </w:rPr>
      </w:pPr>
      <w:r w:rsidRPr="00876D93">
        <w:rPr>
          <w:rFonts w:ascii="Times New Roman" w:hAnsi="Times New Roman" w:cs="Times New Roman"/>
          <w:bCs/>
        </w:rPr>
        <w:t>2.</w:t>
      </w:r>
      <w:r w:rsidRPr="00876D93">
        <w:rPr>
          <w:rFonts w:ascii="Times New Roman" w:hAnsi="Times New Roman" w:cs="Times New Roman"/>
          <w:bCs/>
        </w:rPr>
        <w:tab/>
        <w:t xml:space="preserve">Предложения в письменной форме могут быть представлены лично или направлены почтой по адресу: 446250, Самарская область, </w:t>
      </w:r>
      <w:proofErr w:type="spellStart"/>
      <w:r w:rsidRPr="00876D93">
        <w:rPr>
          <w:rFonts w:ascii="Times New Roman" w:hAnsi="Times New Roman" w:cs="Times New Roman"/>
          <w:bCs/>
        </w:rPr>
        <w:t>Безенчукский</w:t>
      </w:r>
      <w:proofErr w:type="spellEnd"/>
      <w:r w:rsidRPr="00876D93">
        <w:rPr>
          <w:rFonts w:ascii="Times New Roman" w:hAnsi="Times New Roman" w:cs="Times New Roman"/>
          <w:bCs/>
        </w:rPr>
        <w:t xml:space="preserve"> район, поселок городского типа Безенчук, ул. Нефтяников, д.12.</w:t>
      </w:r>
    </w:p>
    <w:p w:rsidR="00876D93" w:rsidRDefault="00876D93" w:rsidP="00876D93">
      <w:pPr>
        <w:tabs>
          <w:tab w:val="left" w:pos="284"/>
        </w:tabs>
        <w:spacing w:after="0" w:line="240" w:lineRule="auto"/>
        <w:jc w:val="both"/>
        <w:rPr>
          <w:rFonts w:ascii="Times New Roman" w:hAnsi="Times New Roman" w:cs="Times New Roman"/>
          <w:bCs/>
        </w:rPr>
      </w:pPr>
      <w:r w:rsidRPr="00876D93">
        <w:rPr>
          <w:rFonts w:ascii="Times New Roman" w:hAnsi="Times New Roman" w:cs="Times New Roman"/>
          <w:bCs/>
        </w:rPr>
        <w:t>3.</w:t>
      </w:r>
      <w:r w:rsidRPr="00876D93">
        <w:rPr>
          <w:rFonts w:ascii="Times New Roman" w:hAnsi="Times New Roman" w:cs="Times New Roman"/>
          <w:bCs/>
        </w:rPr>
        <w:tab/>
        <w:t>Рассмотрению Комиссией подлежат любые предложения заинтересованных лиц, касающиеся вопросов подготовки проекта о внесении изменений в Правила, направленные в течение 10 (десяти) дней со дня опубликования настоящего Постановления.</w:t>
      </w:r>
    </w:p>
    <w:p w:rsidR="00876D93" w:rsidRPr="00876D93" w:rsidRDefault="00876D93" w:rsidP="00876D93">
      <w:pPr>
        <w:tabs>
          <w:tab w:val="left" w:pos="284"/>
        </w:tabs>
        <w:spacing w:after="0" w:line="240" w:lineRule="auto"/>
        <w:jc w:val="both"/>
        <w:rPr>
          <w:rFonts w:ascii="Times New Roman" w:hAnsi="Times New Roman" w:cs="Times New Roman"/>
          <w:bCs/>
        </w:rPr>
      </w:pPr>
      <w:bookmarkStart w:id="2" w:name="_GoBack"/>
      <w:bookmarkEnd w:id="2"/>
      <w:r w:rsidRPr="00876D93">
        <w:rPr>
          <w:rFonts w:ascii="Times New Roman" w:hAnsi="Times New Roman" w:cs="Times New Roman"/>
          <w:bCs/>
        </w:rPr>
        <w:lastRenderedPageBreak/>
        <w:t>4.</w:t>
      </w:r>
      <w:r w:rsidRPr="00876D93">
        <w:rPr>
          <w:rFonts w:ascii="Times New Roman" w:hAnsi="Times New Roman" w:cs="Times New Roman"/>
          <w:bCs/>
        </w:rPr>
        <w:tab/>
        <w:t>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rsidR="00876D93" w:rsidRPr="00876D93" w:rsidRDefault="00876D93" w:rsidP="00876D93">
      <w:pPr>
        <w:tabs>
          <w:tab w:val="left" w:pos="284"/>
        </w:tabs>
        <w:spacing w:after="0" w:line="240" w:lineRule="auto"/>
        <w:jc w:val="both"/>
        <w:rPr>
          <w:rFonts w:ascii="Times New Roman" w:hAnsi="Times New Roman" w:cs="Times New Roman"/>
          <w:bCs/>
        </w:rPr>
      </w:pPr>
      <w:r w:rsidRPr="00876D93">
        <w:rPr>
          <w:rFonts w:ascii="Times New Roman" w:hAnsi="Times New Roman" w:cs="Times New Roman"/>
          <w:bCs/>
        </w:rPr>
        <w:t>5.</w:t>
      </w:r>
      <w:r w:rsidRPr="00876D93">
        <w:rPr>
          <w:rFonts w:ascii="Times New Roman" w:hAnsi="Times New Roman" w:cs="Times New Roman"/>
          <w:bCs/>
        </w:rPr>
        <w:tab/>
        <w:t>Полученные материалы возврату не подлежат.</w:t>
      </w:r>
    </w:p>
    <w:p w:rsidR="00876D93" w:rsidRPr="00876D93" w:rsidRDefault="00876D93" w:rsidP="00876D93">
      <w:pPr>
        <w:tabs>
          <w:tab w:val="left" w:pos="284"/>
        </w:tabs>
        <w:spacing w:after="0" w:line="240" w:lineRule="auto"/>
        <w:jc w:val="both"/>
        <w:rPr>
          <w:rFonts w:ascii="Times New Roman" w:hAnsi="Times New Roman" w:cs="Times New Roman"/>
          <w:bCs/>
        </w:rPr>
      </w:pPr>
      <w:r w:rsidRPr="00876D93">
        <w:rPr>
          <w:rFonts w:ascii="Times New Roman" w:hAnsi="Times New Roman" w:cs="Times New Roman"/>
          <w:bCs/>
        </w:rPr>
        <w:t>6.</w:t>
      </w:r>
      <w:r w:rsidRPr="00876D93">
        <w:rPr>
          <w:rFonts w:ascii="Times New Roman" w:hAnsi="Times New Roman" w:cs="Times New Roman"/>
          <w:bCs/>
        </w:rPr>
        <w:tab/>
        <w:t xml:space="preserve">Комиссия рассматривает поступившие предложения заинтересованных лиц и направляет их в Администрацию городского поселения Безенчук муниципального района </w:t>
      </w:r>
      <w:proofErr w:type="spellStart"/>
      <w:r w:rsidRPr="00876D93">
        <w:rPr>
          <w:rFonts w:ascii="Times New Roman" w:hAnsi="Times New Roman" w:cs="Times New Roman"/>
          <w:bCs/>
        </w:rPr>
        <w:t>Безенчукский</w:t>
      </w:r>
      <w:proofErr w:type="spellEnd"/>
      <w:r w:rsidRPr="00876D93">
        <w:rPr>
          <w:rFonts w:ascii="Times New Roman" w:hAnsi="Times New Roman" w:cs="Times New Roman"/>
          <w:bCs/>
        </w:rPr>
        <w:t xml:space="preserve"> Самарской области.</w:t>
      </w:r>
    </w:p>
    <w:p w:rsidR="00876D93" w:rsidRPr="00876D93" w:rsidRDefault="00876D93" w:rsidP="00876D93">
      <w:pPr>
        <w:tabs>
          <w:tab w:val="left" w:pos="284"/>
        </w:tabs>
        <w:spacing w:after="0" w:line="240" w:lineRule="auto"/>
        <w:jc w:val="both"/>
        <w:rPr>
          <w:rFonts w:ascii="Times New Roman" w:hAnsi="Times New Roman" w:cs="Times New Roman"/>
          <w:bCs/>
        </w:rPr>
      </w:pPr>
      <w:r w:rsidRPr="00876D93">
        <w:rPr>
          <w:rFonts w:ascii="Times New Roman" w:hAnsi="Times New Roman" w:cs="Times New Roman"/>
          <w:bCs/>
        </w:rPr>
        <w:t>7.</w:t>
      </w:r>
      <w:r w:rsidRPr="00876D93">
        <w:rPr>
          <w:rFonts w:ascii="Times New Roman" w:hAnsi="Times New Roman" w:cs="Times New Roman"/>
          <w:bCs/>
        </w:rPr>
        <w:tab/>
        <w:t>По результатам рассмотрения предложений Комиссия направляет заявителям мотивированный ответ в письменной форме в срок не позднее 10 (десяти) дней со дня получения предложения.</w:t>
      </w:r>
    </w:p>
    <w:p w:rsidR="00876D93" w:rsidRDefault="00876D93" w:rsidP="00EC2582">
      <w:pPr>
        <w:spacing w:after="0" w:line="240" w:lineRule="auto"/>
        <w:jc w:val="both"/>
        <w:rPr>
          <w:rFonts w:ascii="Times New Roman" w:hAnsi="Times New Roman" w:cs="Times New Roman"/>
          <w:b/>
        </w:rPr>
      </w:pPr>
      <w:r w:rsidRPr="00876D93">
        <w:rPr>
          <w:rFonts w:ascii="Times New Roman" w:hAnsi="Times New Roman" w:cs="Times New Roman"/>
          <w:bCs/>
        </w:rPr>
        <w:t xml:space="preserve"> </w:t>
      </w: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BD5DE4"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BD5DE4">
        <w:rPr>
          <w:rFonts w:ascii="Times New Roman" w:eastAsia="Times New Roman" w:hAnsi="Times New Roman" w:cs="Times New Roman"/>
          <w:color w:val="000000" w:themeColor="text1"/>
          <w:lang w:eastAsia="ru-RU"/>
        </w:rPr>
        <w:t>Будьте осторожны с бытовым газом, выпол</w:t>
      </w:r>
      <w:r w:rsidRPr="00BD5DE4">
        <w:rPr>
          <w:rFonts w:ascii="Times New Roman" w:eastAsia="Times New Roman" w:hAnsi="Times New Roman" w:cs="Times New Roman"/>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 это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45657A" w:rsidRDefault="0045657A" w:rsidP="00EF3E3E">
      <w:pPr>
        <w:spacing w:after="0" w:line="240" w:lineRule="auto"/>
        <w:jc w:val="both"/>
        <w:rPr>
          <w:rFonts w:ascii="Times New Roman" w:eastAsia="Calibri" w:hAnsi="Times New Roman" w:cs="Times New Roman"/>
          <w:color w:val="000000" w:themeColor="text1"/>
          <w:sz w:val="24"/>
          <w:szCs w:val="24"/>
        </w:rPr>
      </w:pPr>
    </w:p>
    <w:p w:rsidR="00EC2582" w:rsidRDefault="00EC2582" w:rsidP="00EF3E3E">
      <w:pPr>
        <w:spacing w:after="0" w:line="240" w:lineRule="auto"/>
        <w:jc w:val="both"/>
        <w:rPr>
          <w:rFonts w:ascii="Times New Roman" w:eastAsia="Calibri" w:hAnsi="Times New Roman" w:cs="Times New Roman"/>
          <w:color w:val="000000" w:themeColor="text1"/>
          <w:sz w:val="24"/>
          <w:szCs w:val="24"/>
        </w:rPr>
      </w:pPr>
    </w:p>
    <w:p w:rsidR="00EF3E3E" w:rsidRPr="004E121D" w:rsidRDefault="0009485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2C0FF4" w:rsidRDefault="002C0FF4"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Н.В.Райская                                                                                       Подписано в печать </w:t>
                  </w:r>
                  <w:r w:rsidR="003D38D6">
                    <w:rPr>
                      <w:rFonts w:ascii="Times New Roman" w:hAnsi="Times New Roman" w:cs="Times New Roman"/>
                      <w:sz w:val="20"/>
                      <w:szCs w:val="20"/>
                    </w:rPr>
                    <w:t>2</w:t>
                  </w:r>
                  <w:r w:rsidR="0064249A">
                    <w:rPr>
                      <w:rFonts w:ascii="Times New Roman" w:hAnsi="Times New Roman" w:cs="Times New Roman"/>
                      <w:sz w:val="20"/>
                      <w:szCs w:val="20"/>
                    </w:rPr>
                    <w:t>2</w:t>
                  </w:r>
                  <w:r>
                    <w:rPr>
                      <w:rFonts w:ascii="Times New Roman" w:hAnsi="Times New Roman" w:cs="Times New Roman"/>
                      <w:sz w:val="20"/>
                      <w:szCs w:val="20"/>
                    </w:rPr>
                    <w:t>.0</w:t>
                  </w:r>
                  <w:r w:rsidR="00AD4E83">
                    <w:rPr>
                      <w:rFonts w:ascii="Times New Roman" w:hAnsi="Times New Roman" w:cs="Times New Roman"/>
                      <w:sz w:val="20"/>
                      <w:szCs w:val="20"/>
                    </w:rPr>
                    <w:t>8</w:t>
                  </w:r>
                  <w:r>
                    <w:rPr>
                      <w:rFonts w:ascii="Times New Roman" w:hAnsi="Times New Roman" w:cs="Times New Roman"/>
                      <w:sz w:val="20"/>
                      <w:szCs w:val="20"/>
                    </w:rPr>
                    <w:t>.2019г, по графику в 16-00ч., фактически – в 16-00 ч.</w:t>
                  </w:r>
                </w:p>
                <w:p w:rsidR="002C0FF4" w:rsidRPr="003C3FB4" w:rsidRDefault="002C0FF4"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2C0FF4" w:rsidRPr="005E5FF0" w:rsidRDefault="002C0FF4"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2C0FF4" w:rsidRDefault="002C0FF4"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09485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09485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400DB1">
      <w:footerReference w:type="even" r:id="rId10"/>
      <w:footerReference w:type="default" r:id="rId11"/>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4851" w:rsidRDefault="00094851" w:rsidP="006734D6">
      <w:pPr>
        <w:spacing w:after="0" w:line="240" w:lineRule="auto"/>
      </w:pPr>
      <w:r>
        <w:separator/>
      </w:r>
    </w:p>
  </w:endnote>
  <w:endnote w:type="continuationSeparator" w:id="0">
    <w:p w:rsidR="00094851" w:rsidRDefault="00094851"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2C0FF4" w:rsidRDefault="002C0FF4"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9503DB">
          <w:rPr>
            <w:i/>
            <w:color w:val="262626" w:themeColor="text1" w:themeTint="D9"/>
          </w:rPr>
          <w:t>№</w:t>
        </w:r>
        <w:r w:rsidR="003D38D6">
          <w:rPr>
            <w:i/>
            <w:color w:val="262626" w:themeColor="text1" w:themeTint="D9"/>
          </w:rPr>
          <w:t>20</w:t>
        </w:r>
        <w:r w:rsidR="009503DB">
          <w:rPr>
            <w:i/>
            <w:color w:val="262626" w:themeColor="text1" w:themeTint="D9"/>
          </w:rPr>
          <w:t>(16</w:t>
        </w:r>
        <w:r w:rsidR="003D38D6">
          <w:rPr>
            <w:i/>
            <w:color w:val="262626" w:themeColor="text1" w:themeTint="D9"/>
          </w:rPr>
          <w:t>4</w:t>
        </w:r>
        <w:r w:rsidR="009503DB" w:rsidRPr="00385569">
          <w:rPr>
            <w:i/>
            <w:color w:val="262626" w:themeColor="text1" w:themeTint="D9"/>
          </w:rPr>
          <w:t xml:space="preserve">) от </w:t>
        </w:r>
        <w:r w:rsidR="003D38D6">
          <w:rPr>
            <w:i/>
            <w:color w:val="262626" w:themeColor="text1" w:themeTint="D9"/>
          </w:rPr>
          <w:t>2</w:t>
        </w:r>
        <w:r w:rsidR="00891E28">
          <w:rPr>
            <w:i/>
            <w:color w:val="262626" w:themeColor="text1" w:themeTint="D9"/>
          </w:rPr>
          <w:t>2</w:t>
        </w:r>
        <w:r w:rsidR="009503DB" w:rsidRPr="00385569">
          <w:rPr>
            <w:i/>
            <w:color w:val="262626" w:themeColor="text1" w:themeTint="D9"/>
          </w:rPr>
          <w:t>.</w:t>
        </w:r>
        <w:r w:rsidR="009503DB">
          <w:rPr>
            <w:i/>
            <w:color w:val="262626" w:themeColor="text1" w:themeTint="D9"/>
          </w:rPr>
          <w:t>0</w:t>
        </w:r>
        <w:r w:rsidR="00AD4E83">
          <w:rPr>
            <w:i/>
            <w:color w:val="262626" w:themeColor="text1" w:themeTint="D9"/>
          </w:rPr>
          <w:t>8</w:t>
        </w:r>
        <w:r w:rsidR="009503DB" w:rsidRPr="00385569">
          <w:rPr>
            <w:i/>
            <w:color w:val="262626" w:themeColor="text1" w:themeTint="D9"/>
          </w:rPr>
          <w:t>.201</w:t>
        </w:r>
        <w:r w:rsidR="009503DB">
          <w:rPr>
            <w:i/>
            <w:color w:val="262626" w:themeColor="text1" w:themeTint="D9"/>
          </w:rPr>
          <w:t xml:space="preserve">9 </w:t>
        </w:r>
        <w:r w:rsidRPr="00385569">
          <w:rPr>
            <w:i/>
            <w:color w:val="262626" w:themeColor="text1" w:themeTint="D9"/>
          </w:rPr>
          <w:t xml:space="preserve">года </w:t>
        </w:r>
      </w:p>
      <w:p w:rsidR="002C0FF4" w:rsidRPr="005A027E" w:rsidRDefault="00094851">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2C0FF4" w:rsidRDefault="002C0FF4"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3" w:name="_Hlk529866640"/>
        <w:r>
          <w:rPr>
            <w:i/>
            <w:color w:val="262626" w:themeColor="text1" w:themeTint="D9"/>
          </w:rPr>
          <w:t>№</w:t>
        </w:r>
        <w:r w:rsidR="003D38D6">
          <w:rPr>
            <w:i/>
            <w:color w:val="262626" w:themeColor="text1" w:themeTint="D9"/>
          </w:rPr>
          <w:t>20</w:t>
        </w:r>
        <w:r>
          <w:rPr>
            <w:i/>
            <w:color w:val="262626" w:themeColor="text1" w:themeTint="D9"/>
          </w:rPr>
          <w:t>(1</w:t>
        </w:r>
        <w:r w:rsidR="009503DB">
          <w:rPr>
            <w:i/>
            <w:color w:val="262626" w:themeColor="text1" w:themeTint="D9"/>
          </w:rPr>
          <w:t>6</w:t>
        </w:r>
        <w:r w:rsidR="003D38D6">
          <w:rPr>
            <w:i/>
            <w:color w:val="262626" w:themeColor="text1" w:themeTint="D9"/>
          </w:rPr>
          <w:t>4</w:t>
        </w:r>
        <w:r w:rsidRPr="00385569">
          <w:rPr>
            <w:i/>
            <w:color w:val="262626" w:themeColor="text1" w:themeTint="D9"/>
          </w:rPr>
          <w:t xml:space="preserve">) от </w:t>
        </w:r>
        <w:r w:rsidR="003D38D6">
          <w:rPr>
            <w:i/>
            <w:color w:val="262626" w:themeColor="text1" w:themeTint="D9"/>
          </w:rPr>
          <w:t>2</w:t>
        </w:r>
        <w:r w:rsidR="00891E28">
          <w:rPr>
            <w:i/>
            <w:color w:val="262626" w:themeColor="text1" w:themeTint="D9"/>
          </w:rPr>
          <w:t>2</w:t>
        </w:r>
        <w:r w:rsidRPr="00385569">
          <w:rPr>
            <w:i/>
            <w:color w:val="262626" w:themeColor="text1" w:themeTint="D9"/>
          </w:rPr>
          <w:t>.</w:t>
        </w:r>
        <w:r>
          <w:rPr>
            <w:i/>
            <w:color w:val="262626" w:themeColor="text1" w:themeTint="D9"/>
          </w:rPr>
          <w:t>0</w:t>
        </w:r>
        <w:r w:rsidR="00AD4E83">
          <w:rPr>
            <w:i/>
            <w:color w:val="262626" w:themeColor="text1" w:themeTint="D9"/>
          </w:rPr>
          <w:t>8</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3"/>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2C0FF4" w:rsidRPr="005A027E" w:rsidRDefault="00094851"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4851" w:rsidRDefault="00094851" w:rsidP="006734D6">
      <w:pPr>
        <w:spacing w:after="0" w:line="240" w:lineRule="auto"/>
      </w:pPr>
      <w:r>
        <w:separator/>
      </w:r>
    </w:p>
  </w:footnote>
  <w:footnote w:type="continuationSeparator" w:id="0">
    <w:p w:rsidR="00094851" w:rsidRDefault="00094851"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0DF64107"/>
    <w:multiLevelType w:val="hybridMultilevel"/>
    <w:tmpl w:val="EAA2D75A"/>
    <w:lvl w:ilvl="0" w:tplc="60D400DE">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5BC4C58"/>
    <w:multiLevelType w:val="hybridMultilevel"/>
    <w:tmpl w:val="60061EBE"/>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3"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8"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0" w15:restartNumberingAfterBreak="0">
    <w:nsid w:val="5E8141D7"/>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1"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3" w15:restartNumberingAfterBreak="0">
    <w:nsid w:val="630F7ADB"/>
    <w:multiLevelType w:val="hybridMultilevel"/>
    <w:tmpl w:val="84BEDE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60E61B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79980758"/>
    <w:multiLevelType w:val="hybridMultilevel"/>
    <w:tmpl w:val="416C44D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8"/>
  </w:num>
  <w:num w:numId="3">
    <w:abstractNumId w:val="27"/>
  </w:num>
  <w:num w:numId="4">
    <w:abstractNumId w:val="21"/>
  </w:num>
  <w:num w:numId="5">
    <w:abstractNumId w:val="36"/>
  </w:num>
  <w:num w:numId="6">
    <w:abstractNumId w:val="26"/>
  </w:num>
  <w:num w:numId="7">
    <w:abstractNumId w:val="40"/>
  </w:num>
  <w:num w:numId="8">
    <w:abstractNumId w:val="37"/>
  </w:num>
  <w:num w:numId="9">
    <w:abstractNumId w:val="32"/>
  </w:num>
  <w:num w:numId="10">
    <w:abstractNumId w:val="23"/>
  </w:num>
  <w:num w:numId="11">
    <w:abstractNumId w:val="34"/>
  </w:num>
  <w:num w:numId="12">
    <w:abstractNumId w:val="35"/>
  </w:num>
  <w:num w:numId="13">
    <w:abstractNumId w:val="17"/>
  </w:num>
  <w:num w:numId="14">
    <w:abstractNumId w:val="25"/>
  </w:num>
  <w:num w:numId="15">
    <w:abstractNumId w:val="20"/>
  </w:num>
  <w:num w:numId="16">
    <w:abstractNumId w:val="28"/>
  </w:num>
  <w:num w:numId="17">
    <w:abstractNumId w:val="19"/>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29"/>
    <w:lvlOverride w:ilvl="0">
      <w:startOverride w:val="1"/>
    </w:lvlOverride>
    <w:lvlOverride w:ilvl="1"/>
    <w:lvlOverride w:ilvl="2"/>
    <w:lvlOverride w:ilvl="3"/>
    <w:lvlOverride w:ilvl="4"/>
    <w:lvlOverride w:ilvl="5"/>
    <w:lvlOverride w:ilvl="6"/>
    <w:lvlOverride w:ilvl="7"/>
    <w:lvlOverride w:ilvl="8"/>
  </w:num>
  <w:num w:numId="23">
    <w:abstractNumId w:val="39"/>
    <w:lvlOverride w:ilvl="0">
      <w:startOverride w:val="1"/>
    </w:lvlOverride>
    <w:lvlOverride w:ilvl="1"/>
    <w:lvlOverride w:ilvl="2"/>
    <w:lvlOverride w:ilvl="3"/>
    <w:lvlOverride w:ilvl="4"/>
    <w:lvlOverride w:ilvl="5"/>
    <w:lvlOverride w:ilvl="6"/>
    <w:lvlOverride w:ilvl="7"/>
    <w:lvlOverride w:ilvl="8"/>
  </w:num>
  <w:num w:numId="24">
    <w:abstractNumId w:val="29"/>
  </w:num>
  <w:num w:numId="25">
    <w:abstractNumId w:val="38"/>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30"/>
  </w:num>
  <w:num w:numId="29">
    <w:abstractNumId w:val="31"/>
  </w:num>
  <w:num w:numId="30">
    <w:abstractNumId w:val="16"/>
  </w:num>
  <w:num w:numId="31">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1CD"/>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ACC"/>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851"/>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D81"/>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2EF5"/>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7FE"/>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278"/>
    <w:rsid w:val="001D63BD"/>
    <w:rsid w:val="001D6416"/>
    <w:rsid w:val="001D6425"/>
    <w:rsid w:val="001D64A9"/>
    <w:rsid w:val="001D64EF"/>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466F"/>
    <w:rsid w:val="002A48CB"/>
    <w:rsid w:val="002A4930"/>
    <w:rsid w:val="002A4E18"/>
    <w:rsid w:val="002A4E8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2B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0FF4"/>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09"/>
    <w:rsid w:val="00340EBE"/>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6D7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87EE9"/>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A8"/>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B8"/>
    <w:rsid w:val="003D38D6"/>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2F"/>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0DB1"/>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ABD"/>
    <w:rsid w:val="00415FE6"/>
    <w:rsid w:val="00416173"/>
    <w:rsid w:val="004161F5"/>
    <w:rsid w:val="004165B5"/>
    <w:rsid w:val="00417167"/>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57A"/>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001"/>
    <w:rsid w:val="004632BD"/>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606"/>
    <w:rsid w:val="00583AE1"/>
    <w:rsid w:val="00583BDF"/>
    <w:rsid w:val="00583C8D"/>
    <w:rsid w:val="00583DD8"/>
    <w:rsid w:val="00583E81"/>
    <w:rsid w:val="00583EFD"/>
    <w:rsid w:val="00584182"/>
    <w:rsid w:val="005841A2"/>
    <w:rsid w:val="005842C2"/>
    <w:rsid w:val="005844A3"/>
    <w:rsid w:val="005848EC"/>
    <w:rsid w:val="005848FF"/>
    <w:rsid w:val="00584EB5"/>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1D"/>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D8"/>
    <w:rsid w:val="005B41F4"/>
    <w:rsid w:val="005B4332"/>
    <w:rsid w:val="005B4889"/>
    <w:rsid w:val="005B493E"/>
    <w:rsid w:val="005B4B3A"/>
    <w:rsid w:val="005B4BA2"/>
    <w:rsid w:val="005B4D61"/>
    <w:rsid w:val="005B4E96"/>
    <w:rsid w:val="005B512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D04"/>
    <w:rsid w:val="005C4F79"/>
    <w:rsid w:val="005C50F8"/>
    <w:rsid w:val="005C5184"/>
    <w:rsid w:val="005C5520"/>
    <w:rsid w:val="005C5612"/>
    <w:rsid w:val="005C56FE"/>
    <w:rsid w:val="005C5832"/>
    <w:rsid w:val="005C5880"/>
    <w:rsid w:val="005C58E3"/>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6"/>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63"/>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49A"/>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3406"/>
    <w:rsid w:val="00653443"/>
    <w:rsid w:val="00654309"/>
    <w:rsid w:val="00654423"/>
    <w:rsid w:val="006544CA"/>
    <w:rsid w:val="00654503"/>
    <w:rsid w:val="00654A0F"/>
    <w:rsid w:val="00654B87"/>
    <w:rsid w:val="006550C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9005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D50"/>
    <w:rsid w:val="006A7F3E"/>
    <w:rsid w:val="006B0475"/>
    <w:rsid w:val="006B06EA"/>
    <w:rsid w:val="006B0721"/>
    <w:rsid w:val="006B0C1B"/>
    <w:rsid w:val="006B0D27"/>
    <w:rsid w:val="006B0F40"/>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3"/>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150"/>
    <w:rsid w:val="0071534C"/>
    <w:rsid w:val="00715712"/>
    <w:rsid w:val="00715AA5"/>
    <w:rsid w:val="00715AB1"/>
    <w:rsid w:val="0071636A"/>
    <w:rsid w:val="00716409"/>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17F"/>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533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57EB0"/>
    <w:rsid w:val="008601CA"/>
    <w:rsid w:val="0086025F"/>
    <w:rsid w:val="0086036C"/>
    <w:rsid w:val="00860640"/>
    <w:rsid w:val="00860762"/>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D93"/>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28"/>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DB"/>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C78"/>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917"/>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2D"/>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8A9"/>
    <w:rsid w:val="00A22C3D"/>
    <w:rsid w:val="00A23037"/>
    <w:rsid w:val="00A23402"/>
    <w:rsid w:val="00A23A7D"/>
    <w:rsid w:val="00A23B7A"/>
    <w:rsid w:val="00A23C55"/>
    <w:rsid w:val="00A23D22"/>
    <w:rsid w:val="00A23E15"/>
    <w:rsid w:val="00A24092"/>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999"/>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D0B"/>
    <w:rsid w:val="00A5210B"/>
    <w:rsid w:val="00A52603"/>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536"/>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4E83"/>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3E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115"/>
    <w:rsid w:val="00B42336"/>
    <w:rsid w:val="00B4269A"/>
    <w:rsid w:val="00B4269F"/>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38E"/>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4F96"/>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8A7"/>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53D"/>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5DE4"/>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1"/>
    <w:rsid w:val="00BE4602"/>
    <w:rsid w:val="00BE48A7"/>
    <w:rsid w:val="00BE4E0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057"/>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5F0A"/>
    <w:rsid w:val="00C664B0"/>
    <w:rsid w:val="00C66510"/>
    <w:rsid w:val="00C665E7"/>
    <w:rsid w:val="00C66653"/>
    <w:rsid w:val="00C66765"/>
    <w:rsid w:val="00C667A8"/>
    <w:rsid w:val="00C669BD"/>
    <w:rsid w:val="00C66FD0"/>
    <w:rsid w:val="00C67090"/>
    <w:rsid w:val="00C671B2"/>
    <w:rsid w:val="00C6748F"/>
    <w:rsid w:val="00C67594"/>
    <w:rsid w:val="00C677E7"/>
    <w:rsid w:val="00C67DD6"/>
    <w:rsid w:val="00C67E29"/>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06"/>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0EC"/>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0EA"/>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3FFD"/>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51B"/>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4CA"/>
    <w:rsid w:val="00E81585"/>
    <w:rsid w:val="00E81AD2"/>
    <w:rsid w:val="00E81AFC"/>
    <w:rsid w:val="00E81B8E"/>
    <w:rsid w:val="00E81CD0"/>
    <w:rsid w:val="00E81CE9"/>
    <w:rsid w:val="00E82066"/>
    <w:rsid w:val="00E820AA"/>
    <w:rsid w:val="00E824A2"/>
    <w:rsid w:val="00E824B5"/>
    <w:rsid w:val="00E82AEF"/>
    <w:rsid w:val="00E82B38"/>
    <w:rsid w:val="00E82CD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5D"/>
    <w:rsid w:val="00E95CC3"/>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82"/>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8D9"/>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EF"/>
    <w:rsid w:val="00EE1232"/>
    <w:rsid w:val="00EE141C"/>
    <w:rsid w:val="00EE14A0"/>
    <w:rsid w:val="00EE14CA"/>
    <w:rsid w:val="00EE161F"/>
    <w:rsid w:val="00EE1898"/>
    <w:rsid w:val="00EE1B0A"/>
    <w:rsid w:val="00EE1BF1"/>
    <w:rsid w:val="00EE1D80"/>
    <w:rsid w:val="00EE20F4"/>
    <w:rsid w:val="00EE21BD"/>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6F1C"/>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8FA"/>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57E"/>
    <w:rsid w:val="00F6769A"/>
    <w:rsid w:val="00F67FF3"/>
    <w:rsid w:val="00F70491"/>
    <w:rsid w:val="00F70769"/>
    <w:rsid w:val="00F70EFF"/>
    <w:rsid w:val="00F7149A"/>
    <w:rsid w:val="00F722FD"/>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5F7"/>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2F6F"/>
    <w:rsid w:val="00FA3389"/>
    <w:rsid w:val="00FA34EE"/>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C7B78"/>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291C70DD"/>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C8BEA4-2541-487E-B394-B83DAF975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5290</TotalTime>
  <Pages>3</Pages>
  <Words>2170</Words>
  <Characters>12369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3846</cp:revision>
  <cp:lastPrinted>2018-07-13T05:55:00Z</cp:lastPrinted>
  <dcterms:created xsi:type="dcterms:W3CDTF">2017-05-02T11:53:00Z</dcterms:created>
  <dcterms:modified xsi:type="dcterms:W3CDTF">2019-09-05T09:16:00Z</dcterms:modified>
</cp:coreProperties>
</file>