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4A05E5"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48000">
            <v:textbox style="mso-next-textbox:#_x0000_s1026">
              <w:txbxContent>
                <w:p w:rsidR="002C0FF4" w:rsidRPr="00BE3DBB" w:rsidRDefault="002C0FF4"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2C0FF4" w:rsidRPr="00977DA6" w:rsidRDefault="002C0FF4"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2C0FF4" w:rsidRDefault="002C0FF4"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83563B">
                    <w:rPr>
                      <w:rFonts w:ascii="Times New Roman" w:hAnsi="Times New Roman" w:cs="Times New Roman"/>
                      <w:sz w:val="24"/>
                      <w:szCs w:val="24"/>
                    </w:rPr>
                    <w:t>8</w:t>
                  </w:r>
                  <w:r w:rsidRPr="00027372">
                    <w:rPr>
                      <w:rFonts w:ascii="Times New Roman" w:hAnsi="Times New Roman" w:cs="Times New Roman"/>
                      <w:sz w:val="24"/>
                      <w:szCs w:val="24"/>
                    </w:rPr>
                    <w:t xml:space="preserve"> (</w:t>
                  </w:r>
                  <w:r>
                    <w:rPr>
                      <w:rFonts w:ascii="Times New Roman" w:hAnsi="Times New Roman" w:cs="Times New Roman"/>
                      <w:sz w:val="24"/>
                      <w:szCs w:val="24"/>
                    </w:rPr>
                    <w:t>1</w:t>
                  </w:r>
                  <w:r w:rsidR="00D10589">
                    <w:rPr>
                      <w:rFonts w:ascii="Times New Roman" w:hAnsi="Times New Roman" w:cs="Times New Roman"/>
                      <w:sz w:val="24"/>
                      <w:szCs w:val="24"/>
                    </w:rPr>
                    <w:t>6</w:t>
                  </w:r>
                  <w:r w:rsidR="0083563B">
                    <w:rPr>
                      <w:rFonts w:ascii="Times New Roman" w:hAnsi="Times New Roman" w:cs="Times New Roman"/>
                      <w:sz w:val="24"/>
                      <w:szCs w:val="24"/>
                    </w:rPr>
                    <w:t>2</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0083563B">
                    <w:rPr>
                      <w:rFonts w:ascii="Times New Roman" w:hAnsi="Times New Roman" w:cs="Times New Roman"/>
                      <w:sz w:val="24"/>
                      <w:szCs w:val="24"/>
                    </w:rPr>
                    <w:t>07</w:t>
                  </w:r>
                  <w:r>
                    <w:rPr>
                      <w:rFonts w:ascii="Times New Roman" w:hAnsi="Times New Roman" w:cs="Times New Roman"/>
                      <w:sz w:val="24"/>
                      <w:szCs w:val="24"/>
                    </w:rPr>
                    <w:t xml:space="preserve"> </w:t>
                  </w:r>
                  <w:r w:rsidR="0083563B">
                    <w:rPr>
                      <w:rFonts w:ascii="Times New Roman" w:hAnsi="Times New Roman" w:cs="Times New Roman"/>
                      <w:sz w:val="24"/>
                      <w:szCs w:val="24"/>
                    </w:rPr>
                    <w:t>августа</w:t>
                  </w:r>
                  <w:r>
                    <w:rPr>
                      <w:rFonts w:ascii="Times New Roman" w:hAnsi="Times New Roman" w:cs="Times New Roman"/>
                      <w:sz w:val="24"/>
                      <w:szCs w:val="24"/>
                    </w:rPr>
                    <w:t xml:space="preserve"> 2019 года</w:t>
                  </w:r>
                </w:p>
                <w:p w:rsidR="002C0FF4" w:rsidRDefault="002C0FF4"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E932CE" w:rsidRDefault="00E932CE" w:rsidP="00E932CE">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sidR="00143152">
        <w:rPr>
          <w:rFonts w:ascii="Times New Roman" w:eastAsia="Calibri" w:hAnsi="Times New Roman" w:cs="Times New Roman"/>
          <w:b/>
        </w:rPr>
        <w:t>01</w:t>
      </w:r>
      <w:r w:rsidRPr="00707A57">
        <w:rPr>
          <w:rFonts w:ascii="Times New Roman" w:eastAsia="Calibri" w:hAnsi="Times New Roman" w:cs="Times New Roman"/>
          <w:b/>
        </w:rPr>
        <w:t>.0</w:t>
      </w:r>
      <w:r w:rsidR="00143152">
        <w:rPr>
          <w:rFonts w:ascii="Times New Roman" w:eastAsia="Calibri" w:hAnsi="Times New Roman" w:cs="Times New Roman"/>
          <w:b/>
        </w:rPr>
        <w:t>8</w:t>
      </w:r>
      <w:r w:rsidRPr="00707A57">
        <w:rPr>
          <w:rFonts w:ascii="Times New Roman" w:eastAsia="Calibri" w:hAnsi="Times New Roman" w:cs="Times New Roman"/>
          <w:b/>
        </w:rPr>
        <w:t xml:space="preserve">.2019г № </w:t>
      </w:r>
      <w:r w:rsidR="007B1585">
        <w:rPr>
          <w:rFonts w:ascii="Times New Roman" w:eastAsia="Calibri" w:hAnsi="Times New Roman" w:cs="Times New Roman"/>
          <w:b/>
        </w:rPr>
        <w:t>4</w:t>
      </w:r>
      <w:r w:rsidR="00143152">
        <w:rPr>
          <w:rFonts w:ascii="Times New Roman" w:eastAsia="Calibri" w:hAnsi="Times New Roman" w:cs="Times New Roman"/>
          <w:b/>
        </w:rPr>
        <w:t>21</w:t>
      </w:r>
    </w:p>
    <w:p w:rsidR="00FF023A" w:rsidRPr="00FF023A" w:rsidRDefault="0025432D" w:rsidP="00F40BDD">
      <w:pPr>
        <w:spacing w:after="0" w:line="240" w:lineRule="auto"/>
        <w:jc w:val="both"/>
        <w:rPr>
          <w:rFonts w:ascii="Times New Roman" w:eastAsia="Times New Roman" w:hAnsi="Times New Roman" w:cs="Times New Roman"/>
          <w:lang w:eastAsia="ru-RU"/>
        </w:rPr>
      </w:pPr>
      <w:r w:rsidRPr="00F40BDD">
        <w:rPr>
          <w:rFonts w:ascii="Times New Roman" w:eastAsia="Times New Roman" w:hAnsi="Times New Roman" w:cs="Times New Roman"/>
          <w:lang w:eastAsia="ru-RU"/>
        </w:rPr>
        <w:t>«</w:t>
      </w:r>
      <w:r w:rsidR="00FF023A" w:rsidRPr="00F40BDD">
        <w:rPr>
          <w:rFonts w:ascii="Times New Roman" w:eastAsia="Times New Roman" w:hAnsi="Times New Roman" w:cs="Times New Roman"/>
          <w:lang w:eastAsia="ru-RU"/>
        </w:rPr>
        <w:t>О внесении изменений в «</w:t>
      </w:r>
      <w:proofErr w:type="gramStart"/>
      <w:r w:rsidR="00FF023A" w:rsidRPr="00F40BDD">
        <w:rPr>
          <w:rFonts w:ascii="Times New Roman" w:eastAsia="Times New Roman" w:hAnsi="Times New Roman" w:cs="Times New Roman"/>
          <w:lang w:eastAsia="ru-RU"/>
        </w:rPr>
        <w:t>Порядок  предоставления</w:t>
      </w:r>
      <w:proofErr w:type="gramEnd"/>
      <w:r w:rsidR="00FF023A" w:rsidRPr="00F40BDD">
        <w:rPr>
          <w:rFonts w:ascii="Times New Roman" w:eastAsia="Times New Roman" w:hAnsi="Times New Roman" w:cs="Times New Roman"/>
          <w:lang w:eastAsia="ru-RU"/>
        </w:rPr>
        <w:t xml:space="preserve"> субсидий </w:t>
      </w:r>
      <w:r w:rsidR="00FF023A" w:rsidRPr="00FF023A">
        <w:rPr>
          <w:rFonts w:ascii="Times New Roman" w:eastAsia="Times New Roman" w:hAnsi="Times New Roman" w:cs="Times New Roman"/>
          <w:lang w:eastAsia="ru-RU"/>
        </w:rPr>
        <w:t xml:space="preserve">организациям жилищно-коммунального хозяйства  </w:t>
      </w:r>
    </w:p>
    <w:p w:rsidR="00FF023A" w:rsidRPr="00FF023A" w:rsidRDefault="00FF023A" w:rsidP="00F40BDD">
      <w:pPr>
        <w:spacing w:after="0" w:line="240" w:lineRule="auto"/>
        <w:jc w:val="both"/>
        <w:rPr>
          <w:rFonts w:ascii="Times New Roman" w:eastAsia="Times New Roman" w:hAnsi="Times New Roman" w:cs="Times New Roman"/>
          <w:lang w:eastAsia="ru-RU"/>
        </w:rPr>
      </w:pPr>
      <w:r w:rsidRPr="00FF023A">
        <w:rPr>
          <w:rFonts w:ascii="Times New Roman" w:eastAsia="Times New Roman" w:hAnsi="Times New Roman" w:cs="Times New Roman"/>
          <w:lang w:eastAsia="ru-RU"/>
        </w:rPr>
        <w:t xml:space="preserve">осуществляющим деятельность на территории городского поселения Безенчук муниципального района </w:t>
      </w:r>
      <w:proofErr w:type="spellStart"/>
      <w:r w:rsidRPr="00FF023A">
        <w:rPr>
          <w:rFonts w:ascii="Times New Roman" w:eastAsia="Times New Roman" w:hAnsi="Times New Roman" w:cs="Times New Roman"/>
          <w:lang w:eastAsia="ru-RU"/>
        </w:rPr>
        <w:t>Безенчукский</w:t>
      </w:r>
      <w:proofErr w:type="spellEnd"/>
      <w:r w:rsidRPr="00FF023A">
        <w:rPr>
          <w:rFonts w:ascii="Times New Roman" w:eastAsia="Times New Roman" w:hAnsi="Times New Roman" w:cs="Times New Roman"/>
          <w:lang w:eastAsia="ru-RU"/>
        </w:rPr>
        <w:t xml:space="preserve"> Самарской области, для возмещения затрат в связи с производством товаров, выполнением работ, оказанием услуг, в части снижения задолженности по обязательным страховым платежам</w:t>
      </w:r>
      <w:r w:rsidR="00F40BDD">
        <w:rPr>
          <w:rFonts w:ascii="Times New Roman" w:eastAsia="Times New Roman" w:hAnsi="Times New Roman" w:cs="Times New Roman"/>
          <w:lang w:eastAsia="ru-RU"/>
        </w:rPr>
        <w:t xml:space="preserve"> </w:t>
      </w:r>
      <w:r w:rsidRPr="00FF023A">
        <w:rPr>
          <w:rFonts w:ascii="Times New Roman" w:eastAsia="Times New Roman" w:hAnsi="Times New Roman" w:cs="Times New Roman"/>
          <w:lang w:eastAsia="ru-RU"/>
        </w:rPr>
        <w:t>во внебюджетные фонды, задолженности по налогам и сборам в целях обеспечения бесперебойного снабжения коммунальными услугами населения городского поселения Безенчук» утвержденный постановлением Администрации городского поселения Безенчук</w:t>
      </w:r>
      <w:r w:rsidR="00F40BDD">
        <w:rPr>
          <w:rFonts w:ascii="Times New Roman" w:eastAsia="Times New Roman" w:hAnsi="Times New Roman" w:cs="Times New Roman"/>
          <w:lang w:eastAsia="ru-RU"/>
        </w:rPr>
        <w:t xml:space="preserve"> </w:t>
      </w:r>
      <w:r w:rsidRPr="00FF023A">
        <w:rPr>
          <w:rFonts w:ascii="Times New Roman" w:eastAsia="Times New Roman" w:hAnsi="Times New Roman" w:cs="Times New Roman"/>
          <w:lang w:eastAsia="ru-RU"/>
        </w:rPr>
        <w:t>от 06.03.2018 г. № 76</w:t>
      </w:r>
      <w:r w:rsidR="00F40BDD">
        <w:rPr>
          <w:rFonts w:ascii="Times New Roman" w:eastAsia="Times New Roman" w:hAnsi="Times New Roman" w:cs="Times New Roman"/>
          <w:lang w:eastAsia="ru-RU"/>
        </w:rPr>
        <w:t>»</w:t>
      </w:r>
    </w:p>
    <w:p w:rsidR="00FF023A" w:rsidRPr="00FF023A" w:rsidRDefault="00FF023A" w:rsidP="00F40BDD">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FF023A">
        <w:rPr>
          <w:rFonts w:ascii="Times New Roman" w:eastAsia="Times New Roman" w:hAnsi="Times New Roman" w:cs="Times New Roman"/>
          <w:lang w:eastAsia="ru-RU"/>
        </w:rPr>
        <w:t>В соответствии с Бюджетным кодексом РФ, руководствуясь Федеральным законом от 27.12.2018 № 504-ФЗ «О внесении изменений в Бюджетный кодекс Российской Федерации», Уставом городского поселения Безенчук</w:t>
      </w:r>
    </w:p>
    <w:p w:rsidR="00FF023A" w:rsidRPr="00FF023A" w:rsidRDefault="00FF023A" w:rsidP="00F40BDD">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FF023A">
        <w:rPr>
          <w:rFonts w:ascii="Times New Roman" w:eastAsia="Times New Roman" w:hAnsi="Times New Roman" w:cs="Times New Roman"/>
          <w:lang w:eastAsia="ru-RU"/>
        </w:rPr>
        <w:t>ПОСТАНОВЛЯЮ:</w:t>
      </w:r>
    </w:p>
    <w:p w:rsidR="00FF023A" w:rsidRPr="00FF023A" w:rsidRDefault="00FF023A" w:rsidP="00F40BDD">
      <w:pPr>
        <w:spacing w:after="0" w:line="240" w:lineRule="auto"/>
        <w:jc w:val="both"/>
        <w:rPr>
          <w:rFonts w:ascii="Times New Roman" w:eastAsia="Times New Roman" w:hAnsi="Times New Roman" w:cs="Times New Roman"/>
          <w:lang w:eastAsia="ru-RU"/>
        </w:rPr>
      </w:pPr>
      <w:r w:rsidRPr="00FF023A">
        <w:rPr>
          <w:rFonts w:ascii="Times New Roman" w:eastAsia="Times New Roman" w:hAnsi="Times New Roman" w:cs="Times New Roman"/>
          <w:lang w:eastAsia="ru-RU"/>
        </w:rPr>
        <w:t xml:space="preserve">1.  Внести в Порядок  предоставления субсидий организациям жилищно-коммунального хозяйства  осуществляющим деятельность на территории городского поселения Безенчук муниципального района </w:t>
      </w:r>
      <w:proofErr w:type="spellStart"/>
      <w:r w:rsidRPr="00FF023A">
        <w:rPr>
          <w:rFonts w:ascii="Times New Roman" w:eastAsia="Times New Roman" w:hAnsi="Times New Roman" w:cs="Times New Roman"/>
          <w:lang w:eastAsia="ru-RU"/>
        </w:rPr>
        <w:t>Безенчукский</w:t>
      </w:r>
      <w:proofErr w:type="spellEnd"/>
      <w:r w:rsidRPr="00FF023A">
        <w:rPr>
          <w:rFonts w:ascii="Times New Roman" w:eastAsia="Times New Roman" w:hAnsi="Times New Roman" w:cs="Times New Roman"/>
          <w:lang w:eastAsia="ru-RU"/>
        </w:rPr>
        <w:t xml:space="preserve"> Самарской области, для возмещения затрат в связи с производством  товаров, выполнением работ, оказанием услуг, в части  снижения задолженности по обязательным страховым платежам во внебюджетные фонды, задолженности по налогам и сборам в целях   обеспечения бесперебойного снабжения коммунальными услугами  населения городского поселения Безенчук утвержденный  постановлением Администрации городского поселения Безенчук от 06.03.2018 г. № 76  следующие изменения:</w:t>
      </w:r>
    </w:p>
    <w:p w:rsidR="00FF023A" w:rsidRPr="00FF023A" w:rsidRDefault="00FF023A" w:rsidP="00F40BD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F023A">
        <w:rPr>
          <w:rFonts w:ascii="Times New Roman" w:eastAsia="Times New Roman" w:hAnsi="Times New Roman" w:cs="Times New Roman"/>
          <w:lang w:eastAsia="ru-RU"/>
        </w:rPr>
        <w:t xml:space="preserve">     1.1  приложение № 3 типовую форму Соглашения о предоставления субсидий организациям жилищно-коммунального хозяйства осуществляющих деятельность на территории городского поселения Безенчук муниципального района </w:t>
      </w:r>
      <w:proofErr w:type="spellStart"/>
      <w:r w:rsidRPr="00FF023A">
        <w:rPr>
          <w:rFonts w:ascii="Times New Roman" w:eastAsia="Times New Roman" w:hAnsi="Times New Roman" w:cs="Times New Roman"/>
          <w:lang w:eastAsia="ru-RU"/>
        </w:rPr>
        <w:t>Безенчукский</w:t>
      </w:r>
      <w:proofErr w:type="spellEnd"/>
      <w:r w:rsidRPr="00FF023A">
        <w:rPr>
          <w:rFonts w:ascii="Times New Roman" w:eastAsia="Times New Roman" w:hAnsi="Times New Roman" w:cs="Times New Roman"/>
          <w:lang w:eastAsia="ru-RU"/>
        </w:rPr>
        <w:t xml:space="preserve"> Самарской области, для возмещения затрат в связи с производством товаров, выполнением работ, оказанием услуг, в части снижения  задолженности по обязательным страховым платежам во внебюджетные фонды, задолженности по налогам и сборам в целях обеспечения бесперебойного снабжения коммунальными услугами населения городского поселения Безенчук» дополнить дополнительным соглашением к типовому соглашению (договору) в соответствии с приложением № 1.1 к настоящему постановлению;</w:t>
      </w:r>
    </w:p>
    <w:p w:rsidR="00FF023A" w:rsidRPr="00FF023A" w:rsidRDefault="00FF023A" w:rsidP="00F40BD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F023A">
        <w:rPr>
          <w:rFonts w:ascii="Times New Roman" w:eastAsia="Times New Roman" w:hAnsi="Times New Roman" w:cs="Times New Roman"/>
          <w:lang w:eastAsia="ru-RU"/>
        </w:rPr>
        <w:t xml:space="preserve">типовую форму Соглашения о предоставления субсидий организациям жилищно-коммунального хозяйства осуществляющих деятельность на территории городского поселения Безенчук муниципального района </w:t>
      </w:r>
      <w:proofErr w:type="spellStart"/>
      <w:r w:rsidRPr="00FF023A">
        <w:rPr>
          <w:rFonts w:ascii="Times New Roman" w:eastAsia="Times New Roman" w:hAnsi="Times New Roman" w:cs="Times New Roman"/>
          <w:lang w:eastAsia="ru-RU"/>
        </w:rPr>
        <w:t>Безенчукский</w:t>
      </w:r>
      <w:proofErr w:type="spellEnd"/>
      <w:r w:rsidRPr="00FF023A">
        <w:rPr>
          <w:rFonts w:ascii="Times New Roman" w:eastAsia="Times New Roman" w:hAnsi="Times New Roman" w:cs="Times New Roman"/>
          <w:lang w:eastAsia="ru-RU"/>
        </w:rPr>
        <w:t xml:space="preserve"> Самарской области, для возмещения затрат в связи с производством товаров, выполнением работ, оказанием услуг, в части снижения  задолженности по обязательным страховым платежам во внебюджетные фонды, задолженности по налогам и сборам в целях обеспечения бесперебойного снабжения коммунальными услугами населения городского поселения Безенчук» дополнить дополнительным соглашением к типовому соглашению о расторжении соглашения (договора) в соответствии с приложением № 1.2 к настоящему постановлению;</w:t>
      </w:r>
    </w:p>
    <w:p w:rsidR="00FF023A" w:rsidRPr="00FF023A" w:rsidRDefault="00FF023A" w:rsidP="00F40BDD">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FF023A">
        <w:rPr>
          <w:rFonts w:ascii="Times New Roman" w:eastAsia="Times New Roman" w:hAnsi="Times New Roman" w:cs="Times New Roman"/>
          <w:lang w:eastAsia="ru-RU"/>
        </w:rPr>
        <w:t>2. Настоящее постановление вступает в силу со дня подписания и распространяет свое действие на правоотношения, возникшие с 01.01.2019 года.</w:t>
      </w:r>
    </w:p>
    <w:p w:rsidR="00B712CA" w:rsidRPr="00F40BDD" w:rsidRDefault="00B712CA" w:rsidP="00F40BDD">
      <w:pPr>
        <w:spacing w:after="0" w:line="240" w:lineRule="auto"/>
        <w:jc w:val="both"/>
        <w:rPr>
          <w:rFonts w:ascii="Times New Roman" w:eastAsia="Times New Roman" w:hAnsi="Times New Roman" w:cs="Times New Roman"/>
          <w:lang w:eastAsia="ru-RU"/>
        </w:rPr>
      </w:pPr>
      <w:proofErr w:type="spellStart"/>
      <w:r w:rsidRPr="00F40BDD">
        <w:rPr>
          <w:rFonts w:ascii="Times New Roman" w:eastAsia="Times New Roman" w:hAnsi="Times New Roman" w:cs="Times New Roman"/>
          <w:lang w:eastAsia="ru-RU"/>
        </w:rPr>
        <w:t>И.о.Главы</w:t>
      </w:r>
      <w:proofErr w:type="spellEnd"/>
      <w:r w:rsidRPr="00F40BDD">
        <w:rPr>
          <w:rFonts w:ascii="Times New Roman" w:eastAsia="Times New Roman" w:hAnsi="Times New Roman" w:cs="Times New Roman"/>
          <w:lang w:eastAsia="ru-RU"/>
        </w:rPr>
        <w:t xml:space="preserve"> городского поселения</w:t>
      </w:r>
      <w:r w:rsidRPr="00F40BDD">
        <w:rPr>
          <w:rFonts w:ascii="Times New Roman" w:eastAsia="Times New Roman" w:hAnsi="Times New Roman" w:cs="Times New Roman"/>
          <w:lang w:eastAsia="ru-RU"/>
        </w:rPr>
        <w:tab/>
        <w:t xml:space="preserve">                                                                                 </w:t>
      </w:r>
      <w:proofErr w:type="spellStart"/>
      <w:r w:rsidRPr="00F40BDD">
        <w:rPr>
          <w:rFonts w:ascii="Times New Roman" w:eastAsia="Times New Roman" w:hAnsi="Times New Roman" w:cs="Times New Roman"/>
          <w:lang w:eastAsia="ru-RU"/>
        </w:rPr>
        <w:t>А.В.Пичужкин</w:t>
      </w:r>
      <w:proofErr w:type="spellEnd"/>
    </w:p>
    <w:p w:rsidR="00192118" w:rsidRPr="00192118" w:rsidRDefault="00192118" w:rsidP="00192118">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color w:val="000000"/>
          <w:spacing w:val="-5"/>
          <w:sz w:val="20"/>
          <w:szCs w:val="20"/>
          <w:lang w:eastAsia="ru-RU"/>
        </w:rPr>
      </w:pPr>
      <w:r w:rsidRPr="00192118">
        <w:rPr>
          <w:rFonts w:ascii="Times New Roman" w:eastAsia="Times New Roman" w:hAnsi="Times New Roman" w:cs="Times New Roman"/>
          <w:color w:val="000000"/>
          <w:spacing w:val="-7"/>
          <w:sz w:val="20"/>
          <w:szCs w:val="20"/>
          <w:lang w:eastAsia="ru-RU"/>
        </w:rPr>
        <w:t>Приложение № 1.1</w:t>
      </w:r>
    </w:p>
    <w:p w:rsidR="00192118" w:rsidRPr="00192118" w:rsidRDefault="00192118" w:rsidP="00192118">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192118">
        <w:rPr>
          <w:rFonts w:ascii="Times New Roman" w:eastAsia="Times New Roman" w:hAnsi="Times New Roman" w:cs="Times New Roman"/>
          <w:bCs/>
          <w:sz w:val="20"/>
          <w:szCs w:val="20"/>
          <w:lang w:eastAsia="ru-RU"/>
        </w:rPr>
        <w:t xml:space="preserve">к Типовой </w:t>
      </w:r>
      <w:proofErr w:type="gramStart"/>
      <w:r w:rsidRPr="00192118">
        <w:rPr>
          <w:rFonts w:ascii="Times New Roman" w:eastAsia="Times New Roman" w:hAnsi="Times New Roman" w:cs="Times New Roman"/>
          <w:bCs/>
          <w:sz w:val="20"/>
          <w:szCs w:val="20"/>
          <w:lang w:eastAsia="ru-RU"/>
        </w:rPr>
        <w:t>форме  соглашения</w:t>
      </w:r>
      <w:proofErr w:type="gramEnd"/>
      <w:r w:rsidRPr="00192118">
        <w:rPr>
          <w:rFonts w:ascii="Times New Roman" w:eastAsia="Times New Roman" w:hAnsi="Times New Roman" w:cs="Times New Roman"/>
          <w:bCs/>
          <w:sz w:val="20"/>
          <w:szCs w:val="20"/>
          <w:lang w:eastAsia="ru-RU"/>
        </w:rPr>
        <w:t xml:space="preserve"> (договора) между главным</w:t>
      </w:r>
    </w:p>
    <w:p w:rsidR="00192118" w:rsidRPr="00192118" w:rsidRDefault="00192118" w:rsidP="00192118">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192118">
        <w:rPr>
          <w:rFonts w:ascii="Times New Roman" w:eastAsia="Times New Roman" w:hAnsi="Times New Roman" w:cs="Times New Roman"/>
          <w:bCs/>
          <w:sz w:val="20"/>
          <w:szCs w:val="20"/>
          <w:lang w:eastAsia="ru-RU"/>
        </w:rPr>
        <w:t xml:space="preserve"> распределителем средств бюджета городского поселения Безенчук</w:t>
      </w:r>
    </w:p>
    <w:p w:rsidR="00192118" w:rsidRPr="00192118" w:rsidRDefault="00192118" w:rsidP="00192118">
      <w:pPr>
        <w:spacing w:after="0" w:line="240" w:lineRule="auto"/>
        <w:ind w:firstLine="426"/>
        <w:jc w:val="right"/>
        <w:rPr>
          <w:rFonts w:ascii="Times New Roman" w:eastAsia="Times New Roman" w:hAnsi="Times New Roman" w:cs="Times New Roman"/>
          <w:color w:val="000000"/>
          <w:sz w:val="20"/>
          <w:szCs w:val="20"/>
          <w:lang w:eastAsia="ru-RU"/>
        </w:rPr>
      </w:pPr>
      <w:r w:rsidRPr="00192118">
        <w:rPr>
          <w:rFonts w:ascii="Times New Roman" w:eastAsia="Times New Roman" w:hAnsi="Times New Roman" w:cs="Times New Roman"/>
          <w:bCs/>
          <w:sz w:val="20"/>
          <w:szCs w:val="20"/>
          <w:lang w:eastAsia="ru-RU"/>
        </w:rPr>
        <w:t xml:space="preserve"> и юридическим лицом </w:t>
      </w:r>
      <w:r w:rsidRPr="00192118">
        <w:rPr>
          <w:rFonts w:ascii="Times New Roman" w:eastAsia="Times New Roman" w:hAnsi="Times New Roman" w:cs="Times New Roman"/>
          <w:color w:val="000000"/>
          <w:sz w:val="20"/>
          <w:szCs w:val="20"/>
          <w:lang w:eastAsia="ru-RU"/>
        </w:rPr>
        <w:t xml:space="preserve">(за исключением государственных (муниципальных) учреждений), </w:t>
      </w:r>
    </w:p>
    <w:p w:rsidR="00192118" w:rsidRPr="00192118" w:rsidRDefault="00192118" w:rsidP="00192118">
      <w:pPr>
        <w:spacing w:after="0" w:line="240" w:lineRule="auto"/>
        <w:ind w:firstLine="426"/>
        <w:jc w:val="right"/>
        <w:rPr>
          <w:rFonts w:ascii="Times New Roman" w:eastAsia="Times New Roman" w:hAnsi="Times New Roman" w:cs="Times New Roman"/>
          <w:color w:val="000000"/>
          <w:sz w:val="20"/>
          <w:szCs w:val="20"/>
          <w:lang w:eastAsia="ru-RU"/>
        </w:rPr>
      </w:pPr>
      <w:r w:rsidRPr="00192118">
        <w:rPr>
          <w:rFonts w:ascii="Times New Roman" w:eastAsia="Times New Roman" w:hAnsi="Times New Roman" w:cs="Times New Roman"/>
          <w:color w:val="000000"/>
          <w:sz w:val="20"/>
          <w:szCs w:val="20"/>
          <w:lang w:eastAsia="ru-RU"/>
        </w:rPr>
        <w:t xml:space="preserve">индивидуальным </w:t>
      </w:r>
      <w:proofErr w:type="gramStart"/>
      <w:r w:rsidRPr="00192118">
        <w:rPr>
          <w:rFonts w:ascii="Times New Roman" w:eastAsia="Times New Roman" w:hAnsi="Times New Roman" w:cs="Times New Roman"/>
          <w:color w:val="000000"/>
          <w:sz w:val="20"/>
          <w:szCs w:val="20"/>
          <w:lang w:eastAsia="ru-RU"/>
        </w:rPr>
        <w:t>предпринимателем,  физическим</w:t>
      </w:r>
      <w:proofErr w:type="gramEnd"/>
      <w:r w:rsidRPr="00192118">
        <w:rPr>
          <w:rFonts w:ascii="Times New Roman" w:eastAsia="Times New Roman" w:hAnsi="Times New Roman" w:cs="Times New Roman"/>
          <w:color w:val="000000"/>
          <w:sz w:val="20"/>
          <w:szCs w:val="20"/>
          <w:lang w:eastAsia="ru-RU"/>
        </w:rPr>
        <w:t xml:space="preserve"> лицом - производителем товаров, работ, услуг, </w:t>
      </w:r>
    </w:p>
    <w:p w:rsidR="00192118" w:rsidRPr="00192118" w:rsidRDefault="00192118" w:rsidP="00192118">
      <w:pPr>
        <w:spacing w:after="0" w:line="240" w:lineRule="auto"/>
        <w:ind w:firstLine="426"/>
        <w:jc w:val="right"/>
        <w:rPr>
          <w:rFonts w:ascii="Times New Roman" w:eastAsia="Times New Roman" w:hAnsi="Times New Roman" w:cs="Times New Roman"/>
          <w:bCs/>
          <w:sz w:val="20"/>
          <w:szCs w:val="20"/>
          <w:lang w:eastAsia="ru-RU"/>
        </w:rPr>
      </w:pPr>
      <w:r w:rsidRPr="00192118">
        <w:rPr>
          <w:rFonts w:ascii="Times New Roman" w:eastAsia="Times New Roman" w:hAnsi="Times New Roman" w:cs="Times New Roman"/>
          <w:color w:val="000000"/>
          <w:sz w:val="20"/>
          <w:szCs w:val="20"/>
          <w:lang w:eastAsia="ru-RU"/>
        </w:rPr>
        <w:t xml:space="preserve">о предоставлении субсидии из бюджета городского поселения Безенчук муниципального района </w:t>
      </w:r>
      <w:proofErr w:type="spellStart"/>
      <w:proofErr w:type="gramStart"/>
      <w:r w:rsidRPr="00192118">
        <w:rPr>
          <w:rFonts w:ascii="Times New Roman" w:eastAsia="Times New Roman" w:hAnsi="Times New Roman" w:cs="Times New Roman"/>
          <w:color w:val="000000"/>
          <w:sz w:val="20"/>
          <w:szCs w:val="20"/>
          <w:lang w:eastAsia="ru-RU"/>
        </w:rPr>
        <w:t>Безенчукский</w:t>
      </w:r>
      <w:proofErr w:type="spellEnd"/>
      <w:r w:rsidRPr="00192118">
        <w:rPr>
          <w:rFonts w:ascii="Times New Roman" w:eastAsia="Times New Roman" w:hAnsi="Times New Roman" w:cs="Times New Roman"/>
          <w:color w:val="000000"/>
          <w:sz w:val="20"/>
          <w:szCs w:val="20"/>
          <w:lang w:eastAsia="ru-RU"/>
        </w:rPr>
        <w:t xml:space="preserve">  Самарской</w:t>
      </w:r>
      <w:proofErr w:type="gramEnd"/>
      <w:r w:rsidRPr="00192118">
        <w:rPr>
          <w:rFonts w:ascii="Times New Roman" w:eastAsia="Times New Roman" w:hAnsi="Times New Roman" w:cs="Times New Roman"/>
          <w:color w:val="000000"/>
          <w:sz w:val="20"/>
          <w:szCs w:val="20"/>
          <w:lang w:eastAsia="ru-RU"/>
        </w:rPr>
        <w:t xml:space="preserve">  области в </w:t>
      </w:r>
      <w:r w:rsidRPr="00192118">
        <w:rPr>
          <w:rFonts w:ascii="Times New Roman" w:eastAsia="Times New Roman" w:hAnsi="Times New Roman" w:cs="Times New Roman"/>
          <w:bCs/>
          <w:sz w:val="20"/>
          <w:szCs w:val="20"/>
          <w:lang w:eastAsia="ru-RU"/>
        </w:rPr>
        <w:t xml:space="preserve"> части  снижения</w:t>
      </w:r>
      <w:r w:rsidR="00613248">
        <w:rPr>
          <w:rFonts w:ascii="Times New Roman" w:eastAsia="Times New Roman" w:hAnsi="Times New Roman" w:cs="Times New Roman"/>
          <w:bCs/>
          <w:sz w:val="20"/>
          <w:szCs w:val="20"/>
          <w:lang w:eastAsia="ru-RU"/>
        </w:rPr>
        <w:t xml:space="preserve"> </w:t>
      </w:r>
      <w:r w:rsidRPr="00192118">
        <w:rPr>
          <w:rFonts w:ascii="Times New Roman" w:eastAsia="Times New Roman" w:hAnsi="Times New Roman" w:cs="Times New Roman"/>
          <w:bCs/>
          <w:sz w:val="20"/>
          <w:szCs w:val="20"/>
          <w:lang w:eastAsia="ru-RU"/>
        </w:rPr>
        <w:t xml:space="preserve"> задолженности по обязательным страховым платежам во внебюджетные фонды, </w:t>
      </w:r>
    </w:p>
    <w:p w:rsidR="00192118" w:rsidRPr="00192118" w:rsidRDefault="00192118" w:rsidP="00192118">
      <w:pPr>
        <w:spacing w:after="0" w:line="240" w:lineRule="auto"/>
        <w:ind w:firstLine="426"/>
        <w:jc w:val="right"/>
        <w:rPr>
          <w:rFonts w:ascii="Times New Roman" w:eastAsia="Times New Roman" w:hAnsi="Times New Roman" w:cs="Times New Roman"/>
          <w:bCs/>
          <w:sz w:val="20"/>
          <w:szCs w:val="20"/>
          <w:lang w:eastAsia="ru-RU"/>
        </w:rPr>
      </w:pPr>
      <w:r w:rsidRPr="00192118">
        <w:rPr>
          <w:rFonts w:ascii="Times New Roman" w:eastAsia="Times New Roman" w:hAnsi="Times New Roman" w:cs="Times New Roman"/>
          <w:bCs/>
          <w:sz w:val="20"/>
          <w:szCs w:val="20"/>
          <w:lang w:eastAsia="ru-RU"/>
        </w:rPr>
        <w:t xml:space="preserve">задолженности по налогам и сборам в целях    обеспечения бесперебойного </w:t>
      </w:r>
    </w:p>
    <w:p w:rsidR="00192118" w:rsidRPr="00192118" w:rsidRDefault="00192118" w:rsidP="00192118">
      <w:pPr>
        <w:spacing w:after="0" w:line="240" w:lineRule="auto"/>
        <w:ind w:firstLine="426"/>
        <w:jc w:val="right"/>
        <w:rPr>
          <w:rFonts w:ascii="Times New Roman" w:eastAsia="Times New Roman" w:hAnsi="Times New Roman" w:cs="Times New Roman"/>
          <w:bCs/>
          <w:sz w:val="20"/>
          <w:szCs w:val="20"/>
          <w:lang w:eastAsia="ru-RU"/>
        </w:rPr>
      </w:pPr>
      <w:r w:rsidRPr="00192118">
        <w:rPr>
          <w:rFonts w:ascii="Times New Roman" w:eastAsia="Times New Roman" w:hAnsi="Times New Roman" w:cs="Times New Roman"/>
          <w:bCs/>
          <w:sz w:val="20"/>
          <w:szCs w:val="20"/>
          <w:lang w:eastAsia="ru-RU"/>
        </w:rPr>
        <w:t xml:space="preserve">снабжения </w:t>
      </w:r>
      <w:proofErr w:type="gramStart"/>
      <w:r w:rsidRPr="00192118">
        <w:rPr>
          <w:rFonts w:ascii="Times New Roman" w:eastAsia="Times New Roman" w:hAnsi="Times New Roman" w:cs="Times New Roman"/>
          <w:bCs/>
          <w:sz w:val="20"/>
          <w:szCs w:val="20"/>
          <w:lang w:eastAsia="ru-RU"/>
        </w:rPr>
        <w:t>коммунальными  услугами</w:t>
      </w:r>
      <w:proofErr w:type="gramEnd"/>
      <w:r w:rsidRPr="00192118">
        <w:rPr>
          <w:rFonts w:ascii="Times New Roman" w:eastAsia="Times New Roman" w:hAnsi="Times New Roman" w:cs="Times New Roman"/>
          <w:bCs/>
          <w:sz w:val="20"/>
          <w:szCs w:val="20"/>
          <w:lang w:eastAsia="ru-RU"/>
        </w:rPr>
        <w:t xml:space="preserve">  населения городского поселения Безенчук</w:t>
      </w:r>
    </w:p>
    <w:p w:rsidR="00192118" w:rsidRPr="00192118" w:rsidRDefault="00192118" w:rsidP="00192118">
      <w:pPr>
        <w:widowControl w:val="0"/>
        <w:shd w:val="clear" w:color="auto" w:fill="FFFFFF"/>
        <w:tabs>
          <w:tab w:val="left" w:pos="6174"/>
        </w:tabs>
        <w:autoSpaceDE w:val="0"/>
        <w:autoSpaceDN w:val="0"/>
        <w:adjustRightInd w:val="0"/>
        <w:spacing w:after="0" w:line="240" w:lineRule="auto"/>
        <w:jc w:val="both"/>
        <w:rPr>
          <w:rFonts w:ascii="Times New Roman" w:eastAsia="Times New Roman" w:hAnsi="Times New Roman" w:cs="Times New Roman"/>
          <w:sz w:val="8"/>
          <w:szCs w:val="8"/>
          <w:lang w:eastAsia="ru-RU"/>
        </w:rPr>
      </w:pPr>
    </w:p>
    <w:p w:rsidR="00192118" w:rsidRPr="00192118" w:rsidRDefault="00192118" w:rsidP="00192118">
      <w:pPr>
        <w:spacing w:after="0" w:line="240" w:lineRule="auto"/>
        <w:ind w:firstLine="426"/>
        <w:jc w:val="center"/>
        <w:rPr>
          <w:rFonts w:ascii="Times New Roman" w:eastAsia="Times New Roman" w:hAnsi="Times New Roman" w:cs="Times New Roman"/>
          <w:lang w:eastAsia="ru-RU"/>
        </w:rPr>
      </w:pPr>
      <w:r w:rsidRPr="00192118">
        <w:rPr>
          <w:rFonts w:ascii="Times New Roman" w:eastAsia="Times New Roman" w:hAnsi="Times New Roman" w:cs="Times New Roman"/>
          <w:color w:val="000000"/>
          <w:lang w:eastAsia="ru-RU"/>
        </w:rPr>
        <w:t xml:space="preserve">Типовая форма дополнительного соглашения к  соглашению (договору) </w:t>
      </w:r>
      <w:r w:rsidRPr="00192118">
        <w:rPr>
          <w:rFonts w:ascii="Times New Roman" w:eastAsia="Times New Roman" w:hAnsi="Times New Roman" w:cs="Times New Roman"/>
          <w:lang w:eastAsia="ru-RU"/>
        </w:rPr>
        <w:t xml:space="preserve"> между главным распорядителем средств  бюджета городского поселения Безенчук </w:t>
      </w:r>
      <w:r w:rsidRPr="00192118">
        <w:rPr>
          <w:rFonts w:ascii="Times New Roman" w:eastAsia="Times New Roman" w:hAnsi="Times New Roman" w:cs="Times New Roman"/>
          <w:color w:val="000000"/>
          <w:lang w:eastAsia="ru-RU"/>
        </w:rPr>
        <w:t xml:space="preserve">и юридическим лицом (за исключением государственных (муниципальных) учреждений), индивидуальным предпринимателем, физическим лицом - производителем товаров, работ, услуг, о предоставлении субсидии из бюджета городского поселения Безенчук муниципального района </w:t>
      </w:r>
      <w:proofErr w:type="spellStart"/>
      <w:r w:rsidRPr="00192118">
        <w:rPr>
          <w:rFonts w:ascii="Times New Roman" w:eastAsia="Times New Roman" w:hAnsi="Times New Roman" w:cs="Times New Roman"/>
          <w:color w:val="000000"/>
          <w:lang w:eastAsia="ru-RU"/>
        </w:rPr>
        <w:t>Безенчукский</w:t>
      </w:r>
      <w:proofErr w:type="spellEnd"/>
      <w:r w:rsidRPr="00192118">
        <w:rPr>
          <w:rFonts w:ascii="Times New Roman" w:eastAsia="Times New Roman" w:hAnsi="Times New Roman" w:cs="Times New Roman"/>
          <w:color w:val="000000"/>
          <w:lang w:eastAsia="ru-RU"/>
        </w:rPr>
        <w:t xml:space="preserve"> Самарской области в </w:t>
      </w:r>
      <w:r w:rsidRPr="00192118">
        <w:rPr>
          <w:rFonts w:ascii="Times New Roman" w:eastAsia="Times New Roman" w:hAnsi="Times New Roman" w:cs="Times New Roman"/>
          <w:bCs/>
          <w:lang w:eastAsia="ru-RU"/>
        </w:rPr>
        <w:t xml:space="preserve"> части  снижения задолженности по обязательным страховым платежам </w:t>
      </w:r>
      <w:r w:rsidRPr="00192118">
        <w:rPr>
          <w:rFonts w:ascii="Times New Roman" w:eastAsia="Times New Roman" w:hAnsi="Times New Roman" w:cs="Times New Roman"/>
          <w:bCs/>
          <w:lang w:eastAsia="ru-RU"/>
        </w:rPr>
        <w:lastRenderedPageBreak/>
        <w:t>во внебюджетные фонды, задолженности по налогам и сборам в целях обеспечения бесперебойного снабжения коммунальными услугами  населения городского поселения Безенчук</w:t>
      </w:r>
    </w:p>
    <w:p w:rsidR="00192118" w:rsidRPr="00192118" w:rsidRDefault="00192118" w:rsidP="00192118">
      <w:pPr>
        <w:spacing w:after="1" w:line="200" w:lineRule="atLeast"/>
        <w:jc w:val="both"/>
        <w:rPr>
          <w:rFonts w:ascii="Times New Roman" w:eastAsia="Times New Roman" w:hAnsi="Times New Roman" w:cs="Times New Roman"/>
          <w:lang w:eastAsia="ru-RU"/>
        </w:rPr>
      </w:pPr>
      <w:proofErr w:type="spellStart"/>
      <w:r w:rsidRPr="00192118">
        <w:rPr>
          <w:rFonts w:ascii="Times New Roman" w:eastAsia="Times New Roman" w:hAnsi="Times New Roman" w:cs="Times New Roman"/>
          <w:lang w:eastAsia="ru-RU"/>
        </w:rPr>
        <w:t>п.г.т</w:t>
      </w:r>
      <w:proofErr w:type="spellEnd"/>
      <w:r w:rsidRPr="00192118">
        <w:rPr>
          <w:rFonts w:ascii="Times New Roman" w:eastAsia="Times New Roman" w:hAnsi="Times New Roman" w:cs="Times New Roman"/>
          <w:lang w:eastAsia="ru-RU"/>
        </w:rPr>
        <w:t>. ____________________________</w:t>
      </w:r>
    </w:p>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(место заключения соглашения) </w:t>
      </w:r>
    </w:p>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"___" ______________ 20___ г.                                             N _________________</w:t>
      </w:r>
    </w:p>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(дата заключения </w:t>
      </w:r>
      <w:proofErr w:type="gramStart"/>
      <w:r w:rsidRPr="00192118">
        <w:rPr>
          <w:rFonts w:ascii="Times New Roman" w:eastAsia="Times New Roman" w:hAnsi="Times New Roman" w:cs="Times New Roman"/>
          <w:lang w:eastAsia="ru-RU"/>
        </w:rPr>
        <w:t xml:space="preserve">соглашения)   </w:t>
      </w:r>
      <w:proofErr w:type="gramEnd"/>
      <w:r w:rsidRPr="00192118">
        <w:rPr>
          <w:rFonts w:ascii="Times New Roman" w:eastAsia="Times New Roman" w:hAnsi="Times New Roman" w:cs="Times New Roman"/>
          <w:lang w:eastAsia="ru-RU"/>
        </w:rPr>
        <w:t xml:space="preserve">                                               (номер соглашения)</w:t>
      </w:r>
    </w:p>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Администрация городского поселения Безенчук  муниципального района </w:t>
      </w:r>
      <w:proofErr w:type="spellStart"/>
      <w:r w:rsidRPr="00192118">
        <w:rPr>
          <w:rFonts w:ascii="Times New Roman" w:eastAsia="Times New Roman" w:hAnsi="Times New Roman" w:cs="Times New Roman"/>
          <w:lang w:eastAsia="ru-RU"/>
        </w:rPr>
        <w:t>Безенчукский</w:t>
      </w:r>
      <w:proofErr w:type="spellEnd"/>
      <w:r w:rsidRPr="00192118">
        <w:rPr>
          <w:rFonts w:ascii="Times New Roman" w:eastAsia="Times New Roman" w:hAnsi="Times New Roman" w:cs="Times New Roman"/>
          <w:lang w:eastAsia="ru-RU"/>
        </w:rPr>
        <w:t xml:space="preserve">,  именуемая в дальнейшем «Главный  распорядитель»,  в  лице  ______________________, действующего на основании   Устава,  с  одной  стороны,  и                      ___________________________, именуемое в дальнейшем «Получатель субсидии», в лице ______________________________, действующего на основании _______, с другой стороны,  вместе  именуемые  «Стороны»,  в соответствии  с Бюджетным кодексом РФ, порядком предоставления субсидий, заключили  настоящее </w:t>
      </w:r>
      <w:r w:rsidRPr="00192118">
        <w:rPr>
          <w:rFonts w:ascii="Times New Roman" w:eastAsia="Times New Roman" w:hAnsi="Times New Roman" w:cs="Times New Roman"/>
          <w:color w:val="000000"/>
          <w:lang w:eastAsia="ru-RU"/>
        </w:rPr>
        <w:t>дополнительное  соглашение  к соглашению (договору)</w:t>
      </w:r>
      <w:r w:rsidRPr="00192118">
        <w:rPr>
          <w:rFonts w:ascii="Times New Roman" w:eastAsia="Times New Roman" w:hAnsi="Times New Roman" w:cs="Times New Roman"/>
          <w:lang w:eastAsia="ru-RU"/>
        </w:rPr>
        <w:t xml:space="preserve">  о  нижеследующем.</w:t>
      </w:r>
    </w:p>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1. Внести в </w:t>
      </w:r>
      <w:proofErr w:type="gramStart"/>
      <w:r w:rsidRPr="00192118">
        <w:rPr>
          <w:rFonts w:ascii="Times New Roman" w:eastAsia="Times New Roman" w:hAnsi="Times New Roman" w:cs="Times New Roman"/>
          <w:lang w:eastAsia="ru-RU"/>
        </w:rPr>
        <w:t>Договор  следующие</w:t>
      </w:r>
      <w:proofErr w:type="gramEnd"/>
      <w:r w:rsidRPr="00192118">
        <w:rPr>
          <w:rFonts w:ascii="Times New Roman" w:eastAsia="Times New Roman" w:hAnsi="Times New Roman" w:cs="Times New Roman"/>
          <w:lang w:eastAsia="ru-RU"/>
        </w:rPr>
        <w:t xml:space="preserve"> изменения:</w:t>
      </w:r>
    </w:p>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_______________________________________________________________________</w:t>
      </w:r>
    </w:p>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(указываются пункты и (или) разделы Договора, в которые вносятся</w:t>
      </w:r>
    </w:p>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изменения. </w:t>
      </w:r>
    </w:p>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2.  </w:t>
      </w:r>
      <w:proofErr w:type="gramStart"/>
      <w:r w:rsidRPr="00192118">
        <w:rPr>
          <w:rFonts w:ascii="Times New Roman" w:eastAsia="Times New Roman" w:hAnsi="Times New Roman" w:cs="Times New Roman"/>
          <w:lang w:eastAsia="ru-RU"/>
        </w:rPr>
        <w:t>Настоящее  Дополнительное</w:t>
      </w:r>
      <w:proofErr w:type="gramEnd"/>
      <w:r w:rsidRPr="00192118">
        <w:rPr>
          <w:rFonts w:ascii="Times New Roman" w:eastAsia="Times New Roman" w:hAnsi="Times New Roman" w:cs="Times New Roman"/>
          <w:lang w:eastAsia="ru-RU"/>
        </w:rPr>
        <w:t xml:space="preserve">  соглашение  является неотъемлемой частью Договора. </w:t>
      </w:r>
    </w:p>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3.  </w:t>
      </w:r>
      <w:proofErr w:type="gramStart"/>
      <w:r w:rsidRPr="00192118">
        <w:rPr>
          <w:rFonts w:ascii="Times New Roman" w:eastAsia="Times New Roman" w:hAnsi="Times New Roman" w:cs="Times New Roman"/>
          <w:lang w:eastAsia="ru-RU"/>
        </w:rPr>
        <w:t>Настоящее  Дополнительное</w:t>
      </w:r>
      <w:proofErr w:type="gramEnd"/>
      <w:r w:rsidRPr="00192118">
        <w:rPr>
          <w:rFonts w:ascii="Times New Roman" w:eastAsia="Times New Roman" w:hAnsi="Times New Roman" w:cs="Times New Roman"/>
          <w:lang w:eastAsia="ru-RU"/>
        </w:rPr>
        <w:t xml:space="preserve">  соглашение  вступает  в  силу со дня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Соглашению.</w:t>
      </w:r>
    </w:p>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4.   Условия   </w:t>
      </w:r>
      <w:proofErr w:type="gramStart"/>
      <w:r w:rsidRPr="00192118">
        <w:rPr>
          <w:rFonts w:ascii="Times New Roman" w:eastAsia="Times New Roman" w:hAnsi="Times New Roman" w:cs="Times New Roman"/>
          <w:lang w:eastAsia="ru-RU"/>
        </w:rPr>
        <w:t xml:space="preserve">Соглашения,   </w:t>
      </w:r>
      <w:proofErr w:type="gramEnd"/>
      <w:r w:rsidRPr="00192118">
        <w:rPr>
          <w:rFonts w:ascii="Times New Roman" w:eastAsia="Times New Roman" w:hAnsi="Times New Roman" w:cs="Times New Roman"/>
          <w:lang w:eastAsia="ru-RU"/>
        </w:rPr>
        <w:t>не   затронутые  настоящим  Дополнительным</w:t>
      </w:r>
    </w:p>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соглашением, остаются неизменными.</w:t>
      </w:r>
    </w:p>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5. Иные положения по настоящему Дополнительному соглашению:</w:t>
      </w:r>
    </w:p>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w:t>
      </w:r>
      <w:r w:rsidR="00A25631">
        <w:rPr>
          <w:rFonts w:ascii="Times New Roman" w:eastAsia="Times New Roman" w:hAnsi="Times New Roman" w:cs="Times New Roman"/>
          <w:lang w:eastAsia="ru-RU"/>
        </w:rPr>
        <w:t xml:space="preserve">    </w:t>
      </w:r>
      <w:r w:rsidRPr="00192118">
        <w:rPr>
          <w:rFonts w:ascii="Times New Roman" w:eastAsia="Times New Roman" w:hAnsi="Times New Roman" w:cs="Times New Roman"/>
          <w:lang w:eastAsia="ru-RU"/>
        </w:rPr>
        <w:t xml:space="preserve"> 5.1. настоящее Дополнительное соглашение составлено в двух экземплярах, имеющих равную юридическую силу, по одному экземпляру для каждой из Сторон;</w:t>
      </w:r>
    </w:p>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w:t>
      </w:r>
      <w:r w:rsidR="00A25631">
        <w:rPr>
          <w:rFonts w:ascii="Times New Roman" w:eastAsia="Times New Roman" w:hAnsi="Times New Roman" w:cs="Times New Roman"/>
          <w:lang w:eastAsia="ru-RU"/>
        </w:rPr>
        <w:t xml:space="preserve">     </w:t>
      </w:r>
      <w:r w:rsidRPr="00192118">
        <w:rPr>
          <w:rFonts w:ascii="Times New Roman" w:eastAsia="Times New Roman" w:hAnsi="Times New Roman" w:cs="Times New Roman"/>
          <w:lang w:eastAsia="ru-RU"/>
        </w:rPr>
        <w:t xml:space="preserve"> 5.2. _____________________________________________________________ &lt;1&gt;.</w:t>
      </w:r>
    </w:p>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6. Юридические адреса, реквизиты и подписи Сторон.</w:t>
      </w:r>
    </w:p>
    <w:tbl>
      <w:tblPr>
        <w:tblW w:w="0" w:type="auto"/>
        <w:tblLook w:val="04A0" w:firstRow="1" w:lastRow="0" w:firstColumn="1" w:lastColumn="0" w:noHBand="0" w:noVBand="1"/>
      </w:tblPr>
      <w:tblGrid>
        <w:gridCol w:w="5068"/>
        <w:gridCol w:w="5069"/>
      </w:tblGrid>
      <w:tr w:rsidR="00192118" w:rsidRPr="00192118" w:rsidTr="0075621D">
        <w:tc>
          <w:tcPr>
            <w:tcW w:w="5068" w:type="dxa"/>
            <w:shd w:val="clear" w:color="auto" w:fill="auto"/>
          </w:tcPr>
          <w:p w:rsidR="00192118" w:rsidRPr="00192118" w:rsidRDefault="00192118" w:rsidP="00192118">
            <w:pPr>
              <w:spacing w:after="0" w:line="240" w:lineRule="auto"/>
              <w:jc w:val="center"/>
              <w:rPr>
                <w:rFonts w:ascii="Times New Roman" w:eastAsia="Times New Roman" w:hAnsi="Times New Roman" w:cs="Times New Roman"/>
                <w:b/>
                <w:lang w:eastAsia="ru-RU"/>
              </w:rPr>
            </w:pPr>
            <w:r w:rsidRPr="00192118">
              <w:rPr>
                <w:rFonts w:ascii="Times New Roman" w:eastAsia="Times New Roman" w:hAnsi="Times New Roman" w:cs="Times New Roman"/>
                <w:b/>
                <w:lang w:eastAsia="ru-RU"/>
              </w:rPr>
              <w:t>Администрация:</w:t>
            </w:r>
          </w:p>
        </w:tc>
        <w:tc>
          <w:tcPr>
            <w:tcW w:w="5069" w:type="dxa"/>
            <w:shd w:val="clear" w:color="auto" w:fill="auto"/>
          </w:tcPr>
          <w:p w:rsidR="00192118" w:rsidRPr="00192118" w:rsidRDefault="00192118" w:rsidP="00192118">
            <w:pPr>
              <w:spacing w:after="0" w:line="240" w:lineRule="auto"/>
              <w:jc w:val="center"/>
              <w:rPr>
                <w:rFonts w:ascii="Times New Roman" w:eastAsia="Times New Roman" w:hAnsi="Times New Roman" w:cs="Times New Roman"/>
                <w:b/>
                <w:lang w:eastAsia="ru-RU"/>
              </w:rPr>
            </w:pPr>
            <w:r w:rsidRPr="00192118">
              <w:rPr>
                <w:rFonts w:ascii="Times New Roman" w:eastAsia="Times New Roman" w:hAnsi="Times New Roman" w:cs="Times New Roman"/>
                <w:b/>
                <w:lang w:eastAsia="ru-RU"/>
              </w:rPr>
              <w:t>Организация:</w:t>
            </w:r>
          </w:p>
        </w:tc>
      </w:tr>
      <w:tr w:rsidR="00192118" w:rsidRPr="00192118" w:rsidTr="0075621D">
        <w:tc>
          <w:tcPr>
            <w:tcW w:w="5068"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446250, Самарская область, </w:t>
            </w:r>
            <w:proofErr w:type="spellStart"/>
            <w:r w:rsidRPr="00192118">
              <w:rPr>
                <w:rFonts w:ascii="Times New Roman" w:eastAsia="Times New Roman" w:hAnsi="Times New Roman" w:cs="Times New Roman"/>
                <w:lang w:eastAsia="ru-RU"/>
              </w:rPr>
              <w:t>п.г.т</w:t>
            </w:r>
            <w:proofErr w:type="spellEnd"/>
            <w:r w:rsidRPr="00192118">
              <w:rPr>
                <w:rFonts w:ascii="Times New Roman" w:eastAsia="Times New Roman" w:hAnsi="Times New Roman" w:cs="Times New Roman"/>
                <w:lang w:eastAsia="ru-RU"/>
              </w:rPr>
              <w:t>. Безенчук,</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r w:rsidR="00192118" w:rsidRPr="00192118" w:rsidTr="0075621D">
        <w:tc>
          <w:tcPr>
            <w:tcW w:w="5068"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ул.Нефтяников,12 </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r w:rsidR="00192118" w:rsidRPr="00192118" w:rsidTr="0075621D">
        <w:tc>
          <w:tcPr>
            <w:tcW w:w="5068"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ИНН/КПП 6362012431/636201001</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r w:rsidR="00192118" w:rsidRPr="00192118" w:rsidTr="0075621D">
        <w:tc>
          <w:tcPr>
            <w:tcW w:w="5068"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р/счет 40204810800000000428</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r w:rsidR="00192118" w:rsidRPr="00192118" w:rsidTr="0075621D">
        <w:tc>
          <w:tcPr>
            <w:tcW w:w="5068"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в Отделении по Самарской области </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r w:rsidR="00192118" w:rsidRPr="00192118" w:rsidTr="0075621D">
        <w:tc>
          <w:tcPr>
            <w:tcW w:w="5068"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Волго-Вятского главного управления</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r w:rsidR="00192118" w:rsidRPr="00192118" w:rsidTr="0075621D">
        <w:tc>
          <w:tcPr>
            <w:tcW w:w="5068"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ЦБ РФ (сокращенно Отделении Самара,</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r w:rsidR="00192118" w:rsidRPr="00192118" w:rsidTr="0075621D">
        <w:tc>
          <w:tcPr>
            <w:tcW w:w="5068"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г. Самара)</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r w:rsidR="00192118" w:rsidRPr="00192118" w:rsidTr="0075621D">
        <w:tc>
          <w:tcPr>
            <w:tcW w:w="5068"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БИК 043601001</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r w:rsidR="00192118" w:rsidRPr="00192118" w:rsidTr="0075621D">
        <w:tc>
          <w:tcPr>
            <w:tcW w:w="5068" w:type="dxa"/>
            <w:shd w:val="clear" w:color="auto" w:fill="auto"/>
          </w:tcPr>
          <w:p w:rsidR="00192118" w:rsidRPr="00192118" w:rsidRDefault="00192118" w:rsidP="001B1A27">
            <w:pPr>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Глава городского поселения Безенчук</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r w:rsidR="00192118" w:rsidRPr="00192118" w:rsidTr="0075621D">
        <w:tc>
          <w:tcPr>
            <w:tcW w:w="5068"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___________________/________________/</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r w:rsidR="00192118" w:rsidRPr="00192118" w:rsidTr="004407AB">
        <w:trPr>
          <w:trHeight w:val="84"/>
        </w:trPr>
        <w:tc>
          <w:tcPr>
            <w:tcW w:w="5068" w:type="dxa"/>
            <w:shd w:val="clear" w:color="auto" w:fill="auto"/>
          </w:tcPr>
          <w:p w:rsidR="00192118" w:rsidRPr="00192118" w:rsidRDefault="00192118" w:rsidP="004407AB">
            <w:pPr>
              <w:widowControl w:val="0"/>
              <w:shd w:val="clear" w:color="auto" w:fill="FFFFFF"/>
              <w:tabs>
                <w:tab w:val="left" w:pos="6174"/>
              </w:tabs>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М.</w:t>
            </w:r>
            <w:r w:rsidR="004407AB">
              <w:rPr>
                <w:rFonts w:ascii="Times New Roman" w:eastAsia="Times New Roman" w:hAnsi="Times New Roman" w:cs="Times New Roman"/>
                <w:lang w:eastAsia="ru-RU"/>
              </w:rPr>
              <w:t>П</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bl>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_______________</w:t>
      </w:r>
    </w:p>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&lt;1&gt; Указываются иные конкретные условия (при необходимости).</w:t>
      </w:r>
    </w:p>
    <w:p w:rsidR="00192118" w:rsidRPr="00192118" w:rsidRDefault="00192118" w:rsidP="00192118">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color w:val="000000"/>
          <w:spacing w:val="-5"/>
          <w:sz w:val="20"/>
          <w:szCs w:val="20"/>
          <w:lang w:eastAsia="ru-RU"/>
        </w:rPr>
      </w:pPr>
      <w:r w:rsidRPr="00192118">
        <w:rPr>
          <w:rFonts w:ascii="Times New Roman" w:eastAsia="Times New Roman" w:hAnsi="Times New Roman" w:cs="Times New Roman"/>
          <w:color w:val="000000"/>
          <w:spacing w:val="-7"/>
          <w:sz w:val="20"/>
          <w:szCs w:val="20"/>
          <w:lang w:eastAsia="ru-RU"/>
        </w:rPr>
        <w:t>Приложение № 1.2</w:t>
      </w:r>
    </w:p>
    <w:p w:rsidR="00192118" w:rsidRPr="00192118" w:rsidRDefault="00192118" w:rsidP="00192118">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192118">
        <w:rPr>
          <w:rFonts w:ascii="Times New Roman" w:eastAsia="Times New Roman" w:hAnsi="Times New Roman" w:cs="Times New Roman"/>
          <w:bCs/>
          <w:sz w:val="20"/>
          <w:szCs w:val="20"/>
          <w:lang w:eastAsia="ru-RU"/>
        </w:rPr>
        <w:t>к Типовой форме соглашения (</w:t>
      </w:r>
      <w:proofErr w:type="gramStart"/>
      <w:r w:rsidRPr="00192118">
        <w:rPr>
          <w:rFonts w:ascii="Times New Roman" w:eastAsia="Times New Roman" w:hAnsi="Times New Roman" w:cs="Times New Roman"/>
          <w:bCs/>
          <w:sz w:val="20"/>
          <w:szCs w:val="20"/>
          <w:lang w:eastAsia="ru-RU"/>
        </w:rPr>
        <w:t>договора)  между</w:t>
      </w:r>
      <w:proofErr w:type="gramEnd"/>
      <w:r w:rsidRPr="00192118">
        <w:rPr>
          <w:rFonts w:ascii="Times New Roman" w:eastAsia="Times New Roman" w:hAnsi="Times New Roman" w:cs="Times New Roman"/>
          <w:bCs/>
          <w:sz w:val="20"/>
          <w:szCs w:val="20"/>
          <w:lang w:eastAsia="ru-RU"/>
        </w:rPr>
        <w:t xml:space="preserve"> главным</w:t>
      </w:r>
    </w:p>
    <w:p w:rsidR="00192118" w:rsidRPr="00192118" w:rsidRDefault="00192118" w:rsidP="00192118">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192118">
        <w:rPr>
          <w:rFonts w:ascii="Times New Roman" w:eastAsia="Times New Roman" w:hAnsi="Times New Roman" w:cs="Times New Roman"/>
          <w:bCs/>
          <w:sz w:val="20"/>
          <w:szCs w:val="20"/>
          <w:lang w:eastAsia="ru-RU"/>
        </w:rPr>
        <w:t xml:space="preserve"> распределителем средств бюджета городского поселения Безенчук</w:t>
      </w:r>
    </w:p>
    <w:p w:rsidR="00192118" w:rsidRPr="00192118" w:rsidRDefault="00192118" w:rsidP="00192118">
      <w:pPr>
        <w:spacing w:after="0" w:line="240" w:lineRule="auto"/>
        <w:ind w:firstLine="426"/>
        <w:jc w:val="right"/>
        <w:rPr>
          <w:rFonts w:ascii="Times New Roman" w:eastAsia="Times New Roman" w:hAnsi="Times New Roman" w:cs="Times New Roman"/>
          <w:color w:val="000000"/>
          <w:sz w:val="20"/>
          <w:szCs w:val="20"/>
          <w:lang w:eastAsia="ru-RU"/>
        </w:rPr>
      </w:pPr>
      <w:r w:rsidRPr="00192118">
        <w:rPr>
          <w:rFonts w:ascii="Times New Roman" w:eastAsia="Times New Roman" w:hAnsi="Times New Roman" w:cs="Times New Roman"/>
          <w:bCs/>
          <w:sz w:val="20"/>
          <w:szCs w:val="20"/>
          <w:lang w:eastAsia="ru-RU"/>
        </w:rPr>
        <w:t xml:space="preserve"> и юридическим лицом </w:t>
      </w:r>
      <w:r w:rsidRPr="00192118">
        <w:rPr>
          <w:rFonts w:ascii="Times New Roman" w:eastAsia="Times New Roman" w:hAnsi="Times New Roman" w:cs="Times New Roman"/>
          <w:color w:val="000000"/>
          <w:sz w:val="20"/>
          <w:szCs w:val="20"/>
          <w:lang w:eastAsia="ru-RU"/>
        </w:rPr>
        <w:t xml:space="preserve">(за исключением государственных (муниципальных) учреждений), </w:t>
      </w:r>
    </w:p>
    <w:p w:rsidR="00192118" w:rsidRPr="00192118" w:rsidRDefault="00192118" w:rsidP="00192118">
      <w:pPr>
        <w:spacing w:after="0" w:line="240" w:lineRule="auto"/>
        <w:ind w:firstLine="426"/>
        <w:jc w:val="right"/>
        <w:rPr>
          <w:rFonts w:ascii="Times New Roman" w:eastAsia="Times New Roman" w:hAnsi="Times New Roman" w:cs="Times New Roman"/>
          <w:color w:val="000000"/>
          <w:sz w:val="20"/>
          <w:szCs w:val="20"/>
          <w:lang w:eastAsia="ru-RU"/>
        </w:rPr>
      </w:pPr>
      <w:r w:rsidRPr="00192118">
        <w:rPr>
          <w:rFonts w:ascii="Times New Roman" w:eastAsia="Times New Roman" w:hAnsi="Times New Roman" w:cs="Times New Roman"/>
          <w:color w:val="000000"/>
          <w:sz w:val="20"/>
          <w:szCs w:val="20"/>
          <w:lang w:eastAsia="ru-RU"/>
        </w:rPr>
        <w:t xml:space="preserve">индивидуальным </w:t>
      </w:r>
      <w:proofErr w:type="gramStart"/>
      <w:r w:rsidRPr="00192118">
        <w:rPr>
          <w:rFonts w:ascii="Times New Roman" w:eastAsia="Times New Roman" w:hAnsi="Times New Roman" w:cs="Times New Roman"/>
          <w:color w:val="000000"/>
          <w:sz w:val="20"/>
          <w:szCs w:val="20"/>
          <w:lang w:eastAsia="ru-RU"/>
        </w:rPr>
        <w:t>предпринимателем,  физическим</w:t>
      </w:r>
      <w:proofErr w:type="gramEnd"/>
      <w:r w:rsidRPr="00192118">
        <w:rPr>
          <w:rFonts w:ascii="Times New Roman" w:eastAsia="Times New Roman" w:hAnsi="Times New Roman" w:cs="Times New Roman"/>
          <w:color w:val="000000"/>
          <w:sz w:val="20"/>
          <w:szCs w:val="20"/>
          <w:lang w:eastAsia="ru-RU"/>
        </w:rPr>
        <w:t xml:space="preserve"> лицом - производителем товаров, работ, услуг, </w:t>
      </w:r>
    </w:p>
    <w:p w:rsidR="00192118" w:rsidRPr="00192118" w:rsidRDefault="00192118" w:rsidP="00192118">
      <w:pPr>
        <w:spacing w:after="0" w:line="240" w:lineRule="auto"/>
        <w:ind w:firstLine="426"/>
        <w:jc w:val="right"/>
        <w:rPr>
          <w:rFonts w:ascii="Times New Roman" w:eastAsia="Times New Roman" w:hAnsi="Times New Roman" w:cs="Times New Roman"/>
          <w:bCs/>
          <w:sz w:val="20"/>
          <w:szCs w:val="20"/>
          <w:lang w:eastAsia="ru-RU"/>
        </w:rPr>
      </w:pPr>
      <w:r w:rsidRPr="00192118">
        <w:rPr>
          <w:rFonts w:ascii="Times New Roman" w:eastAsia="Times New Roman" w:hAnsi="Times New Roman" w:cs="Times New Roman"/>
          <w:color w:val="000000"/>
          <w:sz w:val="20"/>
          <w:szCs w:val="20"/>
          <w:lang w:eastAsia="ru-RU"/>
        </w:rPr>
        <w:t xml:space="preserve">о предоставлении субсидии из бюджета городского поселения Безенчук муниципального района </w:t>
      </w:r>
      <w:proofErr w:type="spellStart"/>
      <w:proofErr w:type="gramStart"/>
      <w:r w:rsidRPr="00192118">
        <w:rPr>
          <w:rFonts w:ascii="Times New Roman" w:eastAsia="Times New Roman" w:hAnsi="Times New Roman" w:cs="Times New Roman"/>
          <w:color w:val="000000"/>
          <w:sz w:val="20"/>
          <w:szCs w:val="20"/>
          <w:lang w:eastAsia="ru-RU"/>
        </w:rPr>
        <w:t>Безенчукский</w:t>
      </w:r>
      <w:proofErr w:type="spellEnd"/>
      <w:r w:rsidRPr="00192118">
        <w:rPr>
          <w:rFonts w:ascii="Times New Roman" w:eastAsia="Times New Roman" w:hAnsi="Times New Roman" w:cs="Times New Roman"/>
          <w:color w:val="000000"/>
          <w:sz w:val="20"/>
          <w:szCs w:val="20"/>
          <w:lang w:eastAsia="ru-RU"/>
        </w:rPr>
        <w:t xml:space="preserve">  Самарской</w:t>
      </w:r>
      <w:proofErr w:type="gramEnd"/>
      <w:r w:rsidRPr="00192118">
        <w:rPr>
          <w:rFonts w:ascii="Times New Roman" w:eastAsia="Times New Roman" w:hAnsi="Times New Roman" w:cs="Times New Roman"/>
          <w:color w:val="000000"/>
          <w:sz w:val="20"/>
          <w:szCs w:val="20"/>
          <w:lang w:eastAsia="ru-RU"/>
        </w:rPr>
        <w:t xml:space="preserve">  области в </w:t>
      </w:r>
      <w:r w:rsidRPr="00192118">
        <w:rPr>
          <w:rFonts w:ascii="Times New Roman" w:eastAsia="Times New Roman" w:hAnsi="Times New Roman" w:cs="Times New Roman"/>
          <w:bCs/>
          <w:sz w:val="20"/>
          <w:szCs w:val="20"/>
          <w:lang w:eastAsia="ru-RU"/>
        </w:rPr>
        <w:t xml:space="preserve"> части  снижения задолженности по обязательным страховым платежам во внебюджетные фонды, </w:t>
      </w:r>
    </w:p>
    <w:p w:rsidR="00192118" w:rsidRPr="00192118" w:rsidRDefault="00192118" w:rsidP="00192118">
      <w:pPr>
        <w:spacing w:after="0" w:line="240" w:lineRule="auto"/>
        <w:ind w:firstLine="426"/>
        <w:jc w:val="right"/>
        <w:rPr>
          <w:rFonts w:ascii="Times New Roman" w:eastAsia="Times New Roman" w:hAnsi="Times New Roman" w:cs="Times New Roman"/>
          <w:bCs/>
          <w:sz w:val="20"/>
          <w:szCs w:val="20"/>
          <w:lang w:eastAsia="ru-RU"/>
        </w:rPr>
      </w:pPr>
      <w:r w:rsidRPr="00192118">
        <w:rPr>
          <w:rFonts w:ascii="Times New Roman" w:eastAsia="Times New Roman" w:hAnsi="Times New Roman" w:cs="Times New Roman"/>
          <w:bCs/>
          <w:sz w:val="20"/>
          <w:szCs w:val="20"/>
          <w:lang w:eastAsia="ru-RU"/>
        </w:rPr>
        <w:t xml:space="preserve">задолженности по налогам и сборам в </w:t>
      </w:r>
      <w:proofErr w:type="gramStart"/>
      <w:r w:rsidRPr="00192118">
        <w:rPr>
          <w:rFonts w:ascii="Times New Roman" w:eastAsia="Times New Roman" w:hAnsi="Times New Roman" w:cs="Times New Roman"/>
          <w:bCs/>
          <w:sz w:val="20"/>
          <w:szCs w:val="20"/>
          <w:lang w:eastAsia="ru-RU"/>
        </w:rPr>
        <w:t>целях  обеспечения</w:t>
      </w:r>
      <w:proofErr w:type="gramEnd"/>
      <w:r w:rsidRPr="00192118">
        <w:rPr>
          <w:rFonts w:ascii="Times New Roman" w:eastAsia="Times New Roman" w:hAnsi="Times New Roman" w:cs="Times New Roman"/>
          <w:bCs/>
          <w:sz w:val="20"/>
          <w:szCs w:val="20"/>
          <w:lang w:eastAsia="ru-RU"/>
        </w:rPr>
        <w:t xml:space="preserve"> бесперебойного снабжения </w:t>
      </w:r>
    </w:p>
    <w:p w:rsidR="00192118" w:rsidRPr="00192118" w:rsidRDefault="00192118" w:rsidP="00192118">
      <w:pPr>
        <w:spacing w:after="0" w:line="240" w:lineRule="auto"/>
        <w:ind w:firstLine="426"/>
        <w:jc w:val="right"/>
        <w:rPr>
          <w:rFonts w:ascii="Times New Roman" w:eastAsia="Times New Roman" w:hAnsi="Times New Roman" w:cs="Times New Roman"/>
          <w:bCs/>
          <w:lang w:eastAsia="ru-RU"/>
        </w:rPr>
      </w:pPr>
      <w:proofErr w:type="gramStart"/>
      <w:r w:rsidRPr="00192118">
        <w:rPr>
          <w:rFonts w:ascii="Times New Roman" w:eastAsia="Times New Roman" w:hAnsi="Times New Roman" w:cs="Times New Roman"/>
          <w:bCs/>
          <w:sz w:val="20"/>
          <w:szCs w:val="20"/>
          <w:lang w:eastAsia="ru-RU"/>
        </w:rPr>
        <w:t>коммунальными  услугами</w:t>
      </w:r>
      <w:proofErr w:type="gramEnd"/>
      <w:r w:rsidRPr="00192118">
        <w:rPr>
          <w:rFonts w:ascii="Times New Roman" w:eastAsia="Times New Roman" w:hAnsi="Times New Roman" w:cs="Times New Roman"/>
          <w:bCs/>
          <w:sz w:val="20"/>
          <w:szCs w:val="20"/>
          <w:lang w:eastAsia="ru-RU"/>
        </w:rPr>
        <w:t xml:space="preserve">  населения городского поселения Безенчук</w:t>
      </w:r>
    </w:p>
    <w:p w:rsidR="00192118" w:rsidRPr="00192118" w:rsidRDefault="00192118" w:rsidP="00192118">
      <w:pPr>
        <w:widowControl w:val="0"/>
        <w:autoSpaceDE w:val="0"/>
        <w:autoSpaceDN w:val="0"/>
        <w:adjustRightInd w:val="0"/>
        <w:spacing w:after="0" w:line="240" w:lineRule="auto"/>
        <w:jc w:val="right"/>
        <w:rPr>
          <w:rFonts w:ascii="Times New Roman" w:eastAsia="Times New Roman" w:hAnsi="Times New Roman" w:cs="Times New Roman"/>
          <w:bCs/>
          <w:sz w:val="8"/>
          <w:szCs w:val="8"/>
          <w:lang w:eastAsia="ru-RU"/>
        </w:rPr>
      </w:pPr>
    </w:p>
    <w:p w:rsidR="00192118" w:rsidRPr="00192118" w:rsidRDefault="00192118" w:rsidP="00192118">
      <w:pPr>
        <w:spacing w:after="0" w:line="240" w:lineRule="auto"/>
        <w:ind w:firstLine="426"/>
        <w:jc w:val="center"/>
        <w:rPr>
          <w:rFonts w:ascii="Times New Roman" w:eastAsia="Times New Roman" w:hAnsi="Times New Roman" w:cs="Times New Roman"/>
          <w:bCs/>
          <w:lang w:eastAsia="ru-RU"/>
        </w:rPr>
      </w:pPr>
      <w:r w:rsidRPr="00192118">
        <w:rPr>
          <w:rFonts w:ascii="Times New Roman" w:eastAsia="Times New Roman" w:hAnsi="Times New Roman" w:cs="Times New Roman"/>
          <w:color w:val="000000"/>
          <w:lang w:eastAsia="ru-RU"/>
        </w:rPr>
        <w:t xml:space="preserve">Типовая форма дополнительного соглашения о расторжении соглашения  (договора) </w:t>
      </w:r>
      <w:r w:rsidRPr="00192118">
        <w:rPr>
          <w:rFonts w:ascii="Times New Roman" w:eastAsia="Times New Roman" w:hAnsi="Times New Roman" w:cs="Times New Roman"/>
          <w:lang w:eastAsia="ru-RU"/>
        </w:rPr>
        <w:t xml:space="preserve"> между главным распорядителем средств  бюджета городского поселения Безенчук </w:t>
      </w:r>
      <w:r w:rsidRPr="00192118">
        <w:rPr>
          <w:rFonts w:ascii="Times New Roman" w:eastAsia="Times New Roman" w:hAnsi="Times New Roman" w:cs="Times New Roman"/>
          <w:color w:val="000000"/>
          <w:lang w:eastAsia="ru-RU"/>
        </w:rPr>
        <w:t xml:space="preserve">и юридическим лицом (за исключением государственных (муниципальных) учреждений), индивидуальным предпринимателем, физическим лицом - производителем товаров, работ, услуг, о предоставлении субсидии из бюджета городского поселения Безенчук муниципального района </w:t>
      </w:r>
      <w:proofErr w:type="spellStart"/>
      <w:r w:rsidRPr="00192118">
        <w:rPr>
          <w:rFonts w:ascii="Times New Roman" w:eastAsia="Times New Roman" w:hAnsi="Times New Roman" w:cs="Times New Roman"/>
          <w:color w:val="000000"/>
          <w:lang w:eastAsia="ru-RU"/>
        </w:rPr>
        <w:t>Безенчукский</w:t>
      </w:r>
      <w:proofErr w:type="spellEnd"/>
      <w:r w:rsidRPr="00192118">
        <w:rPr>
          <w:rFonts w:ascii="Times New Roman" w:eastAsia="Times New Roman" w:hAnsi="Times New Roman" w:cs="Times New Roman"/>
          <w:color w:val="000000"/>
          <w:lang w:eastAsia="ru-RU"/>
        </w:rPr>
        <w:t xml:space="preserve"> Самарской области в </w:t>
      </w:r>
      <w:r w:rsidRPr="00192118">
        <w:rPr>
          <w:rFonts w:ascii="Times New Roman" w:eastAsia="Times New Roman" w:hAnsi="Times New Roman" w:cs="Times New Roman"/>
          <w:bCs/>
          <w:lang w:eastAsia="ru-RU"/>
        </w:rPr>
        <w:t xml:space="preserve"> части  снижения задолженности по обязательным страховым платежам во внебюджетные фонды, задолженности по налогам и сборам в целях обеспечения бесперебойного снабжения коммунальными</w:t>
      </w:r>
    </w:p>
    <w:p w:rsidR="00192118" w:rsidRPr="00192118" w:rsidRDefault="00192118" w:rsidP="00192118">
      <w:pPr>
        <w:spacing w:after="0" w:line="240" w:lineRule="auto"/>
        <w:ind w:firstLine="426"/>
        <w:jc w:val="center"/>
        <w:rPr>
          <w:rFonts w:ascii="Times New Roman" w:eastAsia="Times New Roman" w:hAnsi="Times New Roman" w:cs="Times New Roman"/>
          <w:lang w:eastAsia="ru-RU"/>
        </w:rPr>
      </w:pPr>
      <w:proofErr w:type="gramStart"/>
      <w:r w:rsidRPr="00192118">
        <w:rPr>
          <w:rFonts w:ascii="Times New Roman" w:eastAsia="Times New Roman" w:hAnsi="Times New Roman" w:cs="Times New Roman"/>
          <w:bCs/>
          <w:lang w:eastAsia="ru-RU"/>
        </w:rPr>
        <w:t>услугами  населения</w:t>
      </w:r>
      <w:proofErr w:type="gramEnd"/>
      <w:r w:rsidRPr="00192118">
        <w:rPr>
          <w:rFonts w:ascii="Times New Roman" w:eastAsia="Times New Roman" w:hAnsi="Times New Roman" w:cs="Times New Roman"/>
          <w:bCs/>
          <w:lang w:eastAsia="ru-RU"/>
        </w:rPr>
        <w:t xml:space="preserve"> городского поселения Безенчук</w:t>
      </w:r>
    </w:p>
    <w:p w:rsidR="00192118" w:rsidRPr="00192118" w:rsidRDefault="00192118" w:rsidP="00192118">
      <w:pPr>
        <w:spacing w:after="1" w:line="200" w:lineRule="atLeast"/>
        <w:jc w:val="both"/>
        <w:rPr>
          <w:rFonts w:ascii="Times New Roman" w:eastAsia="Times New Roman" w:hAnsi="Times New Roman" w:cs="Times New Roman"/>
          <w:lang w:eastAsia="ru-RU"/>
        </w:rPr>
      </w:pPr>
      <w:proofErr w:type="spellStart"/>
      <w:r w:rsidRPr="00192118">
        <w:rPr>
          <w:rFonts w:ascii="Times New Roman" w:eastAsia="Times New Roman" w:hAnsi="Times New Roman" w:cs="Times New Roman"/>
          <w:lang w:eastAsia="ru-RU"/>
        </w:rPr>
        <w:t>п.г.т</w:t>
      </w:r>
      <w:proofErr w:type="spellEnd"/>
      <w:r w:rsidRPr="00192118">
        <w:rPr>
          <w:rFonts w:ascii="Times New Roman" w:eastAsia="Times New Roman" w:hAnsi="Times New Roman" w:cs="Times New Roman"/>
          <w:lang w:eastAsia="ru-RU"/>
        </w:rPr>
        <w:t>. ____________________________</w:t>
      </w:r>
    </w:p>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(место заключения соглашения) </w:t>
      </w:r>
    </w:p>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"___" ______________ 20___ г.                                             N _________________</w:t>
      </w:r>
    </w:p>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(дата заключения </w:t>
      </w:r>
      <w:proofErr w:type="gramStart"/>
      <w:r w:rsidRPr="00192118">
        <w:rPr>
          <w:rFonts w:ascii="Times New Roman" w:eastAsia="Times New Roman" w:hAnsi="Times New Roman" w:cs="Times New Roman"/>
          <w:lang w:eastAsia="ru-RU"/>
        </w:rPr>
        <w:t xml:space="preserve">соглашения)   </w:t>
      </w:r>
      <w:proofErr w:type="gramEnd"/>
      <w:r w:rsidRPr="00192118">
        <w:rPr>
          <w:rFonts w:ascii="Times New Roman" w:eastAsia="Times New Roman" w:hAnsi="Times New Roman" w:cs="Times New Roman"/>
          <w:lang w:eastAsia="ru-RU"/>
        </w:rPr>
        <w:t xml:space="preserve">                                               (номер соглашения)</w:t>
      </w:r>
    </w:p>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lastRenderedPageBreak/>
        <w:t xml:space="preserve">        Администрация городского поселения Безенчук муниципального района </w:t>
      </w:r>
      <w:proofErr w:type="spellStart"/>
      <w:r w:rsidRPr="00192118">
        <w:rPr>
          <w:rFonts w:ascii="Times New Roman" w:eastAsia="Times New Roman" w:hAnsi="Times New Roman" w:cs="Times New Roman"/>
          <w:lang w:eastAsia="ru-RU"/>
        </w:rPr>
        <w:t>Безенчукский</w:t>
      </w:r>
      <w:proofErr w:type="spellEnd"/>
      <w:r w:rsidRPr="00192118">
        <w:rPr>
          <w:rFonts w:ascii="Times New Roman" w:eastAsia="Times New Roman" w:hAnsi="Times New Roman" w:cs="Times New Roman"/>
          <w:lang w:eastAsia="ru-RU"/>
        </w:rPr>
        <w:t xml:space="preserve">,  именуемая в дальнейшем «Главный  распорядитель»,  в  лице  ______________________, действующего на основании   Устава,  с  одной  стороны,  и                      ___________________________, именуемое в дальнейшем «Получатель субсидии», в лице ______________________________, действующего на основании _______, с другой стороны,  вместе  именуемые  «Стороны»,  в соответствии  с  Бюджетным кодексом РФ, Порядком предоставления субсидий организациям жилищно-коммунального хозяйства заключили  настоящее </w:t>
      </w:r>
      <w:r w:rsidRPr="00192118">
        <w:rPr>
          <w:rFonts w:ascii="Times New Roman" w:eastAsia="Times New Roman" w:hAnsi="Times New Roman" w:cs="Times New Roman"/>
          <w:color w:val="000000"/>
          <w:lang w:eastAsia="ru-RU"/>
        </w:rPr>
        <w:t xml:space="preserve">дополнительное  соглашение о расторжении соглашения (договора) соглашения </w:t>
      </w:r>
      <w:r w:rsidRPr="00192118">
        <w:rPr>
          <w:rFonts w:ascii="Times New Roman" w:eastAsia="Times New Roman" w:hAnsi="Times New Roman" w:cs="Times New Roman"/>
          <w:lang w:eastAsia="ru-RU"/>
        </w:rPr>
        <w:t>о  нижеследующем.</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1. Расторгнуть Договор на основании ________________________________</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(указывается основание для расторжения договора)</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2. Состояние расчетов на дату расторжения Договора:</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2.1.  </w:t>
      </w:r>
      <w:proofErr w:type="gramStart"/>
      <w:r w:rsidRPr="00192118">
        <w:rPr>
          <w:rFonts w:ascii="Times New Roman" w:eastAsia="Times New Roman" w:hAnsi="Times New Roman" w:cs="Times New Roman"/>
          <w:lang w:eastAsia="ru-RU"/>
        </w:rPr>
        <w:t>Бюджетное  обязательство</w:t>
      </w:r>
      <w:proofErr w:type="gramEnd"/>
      <w:r w:rsidRPr="00192118">
        <w:rPr>
          <w:rFonts w:ascii="Times New Roman" w:eastAsia="Times New Roman" w:hAnsi="Times New Roman" w:cs="Times New Roman"/>
          <w:lang w:eastAsia="ru-RU"/>
        </w:rPr>
        <w:t xml:space="preserve">  Главным распорядителем  средств районного бюджета исполнено в размере _____________(____________________) рублей _____ копеек                                                                      (сумма прописью)</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по коду БК ________________________________________________________ </w:t>
      </w:r>
      <w:hyperlink r:id="rId8" w:history="1">
        <w:r w:rsidRPr="00192118">
          <w:rPr>
            <w:rFonts w:ascii="Times New Roman" w:eastAsia="Times New Roman" w:hAnsi="Times New Roman" w:cs="Times New Roman"/>
            <w:color w:val="000000"/>
            <w:lang w:eastAsia="ru-RU"/>
          </w:rPr>
          <w:t>&lt;1&gt;</w:t>
        </w:r>
      </w:hyperlink>
      <w:r w:rsidRPr="00192118">
        <w:rPr>
          <w:rFonts w:ascii="Times New Roman" w:eastAsia="Times New Roman" w:hAnsi="Times New Roman" w:cs="Times New Roman"/>
          <w:color w:val="000000"/>
          <w:lang w:eastAsia="ru-RU"/>
        </w:rPr>
        <w:t>;</w:t>
      </w:r>
      <w:r w:rsidRPr="00192118">
        <w:rPr>
          <w:rFonts w:ascii="Times New Roman" w:eastAsia="Times New Roman" w:hAnsi="Times New Roman" w:cs="Times New Roman"/>
          <w:lang w:eastAsia="ru-RU"/>
        </w:rPr>
        <w:t xml:space="preserve">  </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(код БК)</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2.2. Обязательство Получателем </w:t>
      </w:r>
      <w:proofErr w:type="gramStart"/>
      <w:r w:rsidRPr="00192118">
        <w:rPr>
          <w:rFonts w:ascii="Times New Roman" w:eastAsia="Times New Roman" w:hAnsi="Times New Roman" w:cs="Times New Roman"/>
          <w:lang w:eastAsia="ru-RU"/>
        </w:rPr>
        <w:t>субсидии  исполнено</w:t>
      </w:r>
      <w:proofErr w:type="gramEnd"/>
      <w:r w:rsidRPr="00192118">
        <w:rPr>
          <w:rFonts w:ascii="Times New Roman" w:eastAsia="Times New Roman" w:hAnsi="Times New Roman" w:cs="Times New Roman"/>
          <w:lang w:eastAsia="ru-RU"/>
        </w:rPr>
        <w:t xml:space="preserve"> в размере ______________</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(_______________________) рублей _______ копеек субсидии, предоставленной в</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(сумма прописью)</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соответствии со статьей </w:t>
      </w:r>
      <w:hyperlink r:id="rId9" w:history="1">
        <w:r w:rsidRPr="00192118">
          <w:rPr>
            <w:rFonts w:ascii="Times New Roman" w:eastAsia="Times New Roman" w:hAnsi="Times New Roman" w:cs="Times New Roman"/>
            <w:color w:val="000000"/>
            <w:lang w:eastAsia="ru-RU"/>
          </w:rPr>
          <w:t xml:space="preserve"> 78</w:t>
        </w:r>
      </w:hyperlink>
      <w:r w:rsidRPr="00192118">
        <w:rPr>
          <w:rFonts w:ascii="Times New Roman" w:eastAsia="Times New Roman" w:hAnsi="Times New Roman" w:cs="Times New Roman"/>
          <w:lang w:eastAsia="ru-RU"/>
        </w:rPr>
        <w:t xml:space="preserve"> Бюджетного кодекса Российской Федерации;</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2.3.  Главный распорядитель   средств районного бюджета в течение "___" дней со дня расторжения   </w:t>
      </w:r>
      <w:proofErr w:type="gramStart"/>
      <w:r w:rsidRPr="00192118">
        <w:rPr>
          <w:rFonts w:ascii="Times New Roman" w:eastAsia="Times New Roman" w:hAnsi="Times New Roman" w:cs="Times New Roman"/>
          <w:lang w:eastAsia="ru-RU"/>
        </w:rPr>
        <w:t>Соглашения  обязуется</w:t>
      </w:r>
      <w:proofErr w:type="gramEnd"/>
      <w:r w:rsidRPr="00192118">
        <w:rPr>
          <w:rFonts w:ascii="Times New Roman" w:eastAsia="Times New Roman" w:hAnsi="Times New Roman" w:cs="Times New Roman"/>
          <w:lang w:eastAsia="ru-RU"/>
        </w:rPr>
        <w:t xml:space="preserve">  перечислить  Получателю   сумму</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Субсидии в размере: __________ (___________________) рублей ___ копеек </w:t>
      </w:r>
      <w:hyperlink r:id="rId10" w:history="1">
        <w:r w:rsidRPr="00192118">
          <w:rPr>
            <w:rFonts w:ascii="Times New Roman" w:eastAsia="Times New Roman" w:hAnsi="Times New Roman" w:cs="Times New Roman"/>
            <w:color w:val="000000"/>
            <w:lang w:eastAsia="ru-RU"/>
          </w:rPr>
          <w:t>&lt;2&gt;</w:t>
        </w:r>
      </w:hyperlink>
      <w:r w:rsidRPr="00192118">
        <w:rPr>
          <w:rFonts w:ascii="Times New Roman" w:eastAsia="Times New Roman" w:hAnsi="Times New Roman" w:cs="Times New Roman"/>
          <w:color w:val="000000"/>
          <w:lang w:eastAsia="ru-RU"/>
        </w:rPr>
        <w:t>;</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(сумма прописью)</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2.4. Получатель </w:t>
      </w:r>
      <w:proofErr w:type="gramStart"/>
      <w:r w:rsidRPr="00192118">
        <w:rPr>
          <w:rFonts w:ascii="Times New Roman" w:eastAsia="Times New Roman" w:hAnsi="Times New Roman" w:cs="Times New Roman"/>
          <w:lang w:eastAsia="ru-RU"/>
        </w:rPr>
        <w:t>субсидии  в</w:t>
      </w:r>
      <w:proofErr w:type="gramEnd"/>
      <w:r w:rsidRPr="00192118">
        <w:rPr>
          <w:rFonts w:ascii="Times New Roman" w:eastAsia="Times New Roman" w:hAnsi="Times New Roman" w:cs="Times New Roman"/>
          <w:lang w:eastAsia="ru-RU"/>
        </w:rPr>
        <w:t xml:space="preserve"> течение "___" дней со дня расторжения обязуется</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возвратить  Главному распорядителю   средств районного бюджета в бюджет муниципального района </w:t>
      </w:r>
      <w:proofErr w:type="spellStart"/>
      <w:r w:rsidRPr="00192118">
        <w:rPr>
          <w:rFonts w:ascii="Times New Roman" w:eastAsia="Times New Roman" w:hAnsi="Times New Roman" w:cs="Times New Roman"/>
          <w:lang w:eastAsia="ru-RU"/>
        </w:rPr>
        <w:t>Безенчукский</w:t>
      </w:r>
      <w:proofErr w:type="spellEnd"/>
      <w:r w:rsidRPr="00192118">
        <w:rPr>
          <w:rFonts w:ascii="Times New Roman" w:eastAsia="Times New Roman" w:hAnsi="Times New Roman" w:cs="Times New Roman"/>
          <w:lang w:eastAsia="ru-RU"/>
        </w:rPr>
        <w:t xml:space="preserve"> сумму Субсидии в размере ________ (____________________________) рублей __ копеек </w:t>
      </w:r>
      <w:hyperlink r:id="rId11" w:history="1">
        <w:r w:rsidRPr="00192118">
          <w:rPr>
            <w:rFonts w:ascii="Times New Roman" w:eastAsia="Times New Roman" w:hAnsi="Times New Roman" w:cs="Times New Roman"/>
            <w:color w:val="000000"/>
            <w:lang w:eastAsia="ru-RU"/>
          </w:rPr>
          <w:t>&lt;2&gt;</w:t>
        </w:r>
      </w:hyperlink>
      <w:r w:rsidRPr="00192118">
        <w:rPr>
          <w:rFonts w:ascii="Times New Roman" w:eastAsia="Times New Roman" w:hAnsi="Times New Roman" w:cs="Times New Roman"/>
          <w:color w:val="000000"/>
          <w:lang w:eastAsia="ru-RU"/>
        </w:rPr>
        <w:t>;</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(сумма прописью)                                                     </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2.5. ___________________________________________________________ </w:t>
      </w:r>
      <w:hyperlink r:id="rId12" w:history="1">
        <w:r w:rsidRPr="00192118">
          <w:rPr>
            <w:rFonts w:ascii="Times New Roman" w:eastAsia="Times New Roman" w:hAnsi="Times New Roman" w:cs="Times New Roman"/>
            <w:color w:val="000000"/>
            <w:lang w:eastAsia="ru-RU"/>
          </w:rPr>
          <w:t>&lt;3&gt;</w:t>
        </w:r>
      </w:hyperlink>
      <w:r w:rsidRPr="00192118">
        <w:rPr>
          <w:rFonts w:ascii="Times New Roman" w:eastAsia="Times New Roman" w:hAnsi="Times New Roman" w:cs="Times New Roman"/>
          <w:color w:val="000000"/>
          <w:lang w:eastAsia="ru-RU"/>
        </w:rPr>
        <w:t>.</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3. Стороны взаимных претензий друг к другу не имеют.</w:t>
      </w:r>
    </w:p>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b/>
          <w:bCs/>
          <w:lang w:eastAsia="ru-RU"/>
        </w:rPr>
        <w:t xml:space="preserve">    </w:t>
      </w:r>
      <w:r w:rsidRPr="00192118">
        <w:rPr>
          <w:rFonts w:ascii="Times New Roman" w:eastAsia="Times New Roman" w:hAnsi="Times New Roman" w:cs="Times New Roman"/>
          <w:bCs/>
          <w:lang w:eastAsia="ru-RU"/>
        </w:rPr>
        <w:t>4.</w:t>
      </w:r>
      <w:r w:rsidRPr="00192118">
        <w:rPr>
          <w:rFonts w:ascii="Times New Roman" w:eastAsia="Times New Roman" w:hAnsi="Times New Roman" w:cs="Times New Roman"/>
          <w:b/>
          <w:bCs/>
          <w:lang w:eastAsia="ru-RU"/>
        </w:rPr>
        <w:t xml:space="preserve">  </w:t>
      </w:r>
      <w:r w:rsidRPr="00192118">
        <w:rPr>
          <w:rFonts w:ascii="Times New Roman" w:eastAsia="Times New Roman" w:hAnsi="Times New Roman" w:cs="Times New Roman"/>
          <w:lang w:eastAsia="ru-RU"/>
        </w:rPr>
        <w:t xml:space="preserve"> </w:t>
      </w:r>
      <w:proofErr w:type="gramStart"/>
      <w:r w:rsidRPr="00192118">
        <w:rPr>
          <w:rFonts w:ascii="Times New Roman" w:eastAsia="Times New Roman" w:hAnsi="Times New Roman" w:cs="Times New Roman"/>
          <w:lang w:eastAsia="ru-RU"/>
        </w:rPr>
        <w:t>Настоящее  Дополнительное</w:t>
      </w:r>
      <w:proofErr w:type="gramEnd"/>
      <w:r w:rsidRPr="00192118">
        <w:rPr>
          <w:rFonts w:ascii="Times New Roman" w:eastAsia="Times New Roman" w:hAnsi="Times New Roman" w:cs="Times New Roman"/>
          <w:lang w:eastAsia="ru-RU"/>
        </w:rPr>
        <w:t xml:space="preserve">  соглашение  вступает  в  силу со дня  его</w:t>
      </w:r>
    </w:p>
    <w:p w:rsidR="00192118" w:rsidRPr="00192118" w:rsidRDefault="00192118" w:rsidP="00192118">
      <w:pPr>
        <w:spacing w:after="1" w:line="200" w:lineRule="atLeast"/>
        <w:jc w:val="both"/>
        <w:rPr>
          <w:rFonts w:ascii="Times New Roman" w:eastAsia="Times New Roman" w:hAnsi="Times New Roman" w:cs="Times New Roman"/>
          <w:lang w:eastAsia="ru-RU"/>
        </w:rPr>
      </w:pPr>
      <w:proofErr w:type="gramStart"/>
      <w:r w:rsidRPr="00192118">
        <w:rPr>
          <w:rFonts w:ascii="Times New Roman" w:eastAsia="Times New Roman" w:hAnsi="Times New Roman" w:cs="Times New Roman"/>
          <w:lang w:eastAsia="ru-RU"/>
        </w:rPr>
        <w:t>подписания  лицами</w:t>
      </w:r>
      <w:proofErr w:type="gramEnd"/>
      <w:r w:rsidRPr="00192118">
        <w:rPr>
          <w:rFonts w:ascii="Times New Roman" w:eastAsia="Times New Roman" w:hAnsi="Times New Roman" w:cs="Times New Roman"/>
          <w:lang w:eastAsia="ru-RU"/>
        </w:rPr>
        <w:t>, имеющими право действовать от имени каждой из Сторон.</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5. Обязательства Сторон по Соглашению прекращаются со дня вступления</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192118">
        <w:rPr>
          <w:rFonts w:ascii="Times New Roman" w:eastAsia="Times New Roman" w:hAnsi="Times New Roman" w:cs="Times New Roman"/>
          <w:lang w:eastAsia="ru-RU"/>
        </w:rPr>
        <w:t>в  силу</w:t>
      </w:r>
      <w:proofErr w:type="gramEnd"/>
      <w:r w:rsidRPr="00192118">
        <w:rPr>
          <w:rFonts w:ascii="Times New Roman" w:eastAsia="Times New Roman" w:hAnsi="Times New Roman" w:cs="Times New Roman"/>
          <w:lang w:eastAsia="ru-RU"/>
        </w:rPr>
        <w:t xml:space="preserve"> настоящего Дополнительного соглашения, за исключением обязательств,</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предусмотренных пунктами ___________________ Соглашения </w:t>
      </w:r>
      <w:hyperlink r:id="rId13" w:history="1">
        <w:r w:rsidRPr="00192118">
          <w:rPr>
            <w:rFonts w:ascii="Times New Roman" w:eastAsia="Times New Roman" w:hAnsi="Times New Roman" w:cs="Times New Roman"/>
            <w:color w:val="000000"/>
            <w:lang w:eastAsia="ru-RU"/>
          </w:rPr>
          <w:t>&lt;4&gt;</w:t>
        </w:r>
      </w:hyperlink>
      <w:r w:rsidRPr="00192118">
        <w:rPr>
          <w:rFonts w:ascii="Times New Roman" w:eastAsia="Times New Roman" w:hAnsi="Times New Roman" w:cs="Times New Roman"/>
          <w:lang w:eastAsia="ru-RU"/>
        </w:rPr>
        <w:t>, которые прекращают свое действие после полного их исполнения.</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6. Иные положения настоящего Соглашения:</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6.1.  </w:t>
      </w:r>
      <w:proofErr w:type="gramStart"/>
      <w:r w:rsidRPr="00192118">
        <w:rPr>
          <w:rFonts w:ascii="Times New Roman" w:eastAsia="Times New Roman" w:hAnsi="Times New Roman" w:cs="Times New Roman"/>
          <w:lang w:eastAsia="ru-RU"/>
        </w:rPr>
        <w:t>Настоящее  Соглашение</w:t>
      </w:r>
      <w:proofErr w:type="gramEnd"/>
      <w:r w:rsidRPr="00192118">
        <w:rPr>
          <w:rFonts w:ascii="Times New Roman" w:eastAsia="Times New Roman" w:hAnsi="Times New Roman" w:cs="Times New Roman"/>
          <w:lang w:eastAsia="ru-RU"/>
        </w:rPr>
        <w:t xml:space="preserve">  заключено  Сторонами  в  двух экземплярах,</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имеющих равную юридическую силу, по одному для каждой из Сторон.</w:t>
      </w:r>
    </w:p>
    <w:p w:rsidR="00192118" w:rsidRPr="00192118" w:rsidRDefault="00192118" w:rsidP="00192118">
      <w:pPr>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6.2. ______________________________________________</w:t>
      </w:r>
      <w:hyperlink r:id="rId14" w:history="1">
        <w:r w:rsidRPr="00192118">
          <w:rPr>
            <w:rFonts w:ascii="Times New Roman" w:eastAsia="Times New Roman" w:hAnsi="Times New Roman" w:cs="Times New Roman"/>
            <w:color w:val="000000"/>
            <w:lang w:eastAsia="ru-RU"/>
          </w:rPr>
          <w:t>&lt;5&gt;</w:t>
        </w:r>
      </w:hyperlink>
      <w:r w:rsidRPr="00192118">
        <w:rPr>
          <w:rFonts w:ascii="Times New Roman" w:eastAsia="Times New Roman" w:hAnsi="Times New Roman" w:cs="Times New Roman"/>
          <w:lang w:eastAsia="ru-RU"/>
        </w:rPr>
        <w:t>.</w:t>
      </w:r>
    </w:p>
    <w:p w:rsidR="00192118" w:rsidRPr="00192118" w:rsidRDefault="00192118" w:rsidP="00192118">
      <w:pPr>
        <w:spacing w:after="1" w:line="200" w:lineRule="atLeast"/>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    7. Юридические адреса, реквизиты и подписи Сторон.</w:t>
      </w:r>
    </w:p>
    <w:tbl>
      <w:tblPr>
        <w:tblW w:w="0" w:type="auto"/>
        <w:tblLook w:val="04A0" w:firstRow="1" w:lastRow="0" w:firstColumn="1" w:lastColumn="0" w:noHBand="0" w:noVBand="1"/>
      </w:tblPr>
      <w:tblGrid>
        <w:gridCol w:w="5068"/>
        <w:gridCol w:w="5069"/>
      </w:tblGrid>
      <w:tr w:rsidR="00192118" w:rsidRPr="00192118" w:rsidTr="0075621D">
        <w:tc>
          <w:tcPr>
            <w:tcW w:w="5068" w:type="dxa"/>
            <w:shd w:val="clear" w:color="auto" w:fill="auto"/>
          </w:tcPr>
          <w:p w:rsidR="00192118" w:rsidRPr="00192118" w:rsidRDefault="00192118" w:rsidP="00192118">
            <w:pPr>
              <w:spacing w:after="0" w:line="240" w:lineRule="auto"/>
              <w:jc w:val="center"/>
              <w:rPr>
                <w:rFonts w:ascii="Times New Roman" w:eastAsia="Times New Roman" w:hAnsi="Times New Roman" w:cs="Times New Roman"/>
                <w:b/>
                <w:lang w:eastAsia="ru-RU"/>
              </w:rPr>
            </w:pPr>
            <w:r w:rsidRPr="00192118">
              <w:rPr>
                <w:rFonts w:ascii="Times New Roman" w:eastAsia="Times New Roman" w:hAnsi="Times New Roman" w:cs="Times New Roman"/>
                <w:b/>
                <w:lang w:eastAsia="ru-RU"/>
              </w:rPr>
              <w:t>Администрация:</w:t>
            </w:r>
          </w:p>
        </w:tc>
        <w:tc>
          <w:tcPr>
            <w:tcW w:w="5069" w:type="dxa"/>
            <w:shd w:val="clear" w:color="auto" w:fill="auto"/>
          </w:tcPr>
          <w:p w:rsidR="00192118" w:rsidRPr="00192118" w:rsidRDefault="00192118" w:rsidP="00192118">
            <w:pPr>
              <w:spacing w:after="0" w:line="240" w:lineRule="auto"/>
              <w:jc w:val="center"/>
              <w:rPr>
                <w:rFonts w:ascii="Times New Roman" w:eastAsia="Times New Roman" w:hAnsi="Times New Roman" w:cs="Times New Roman"/>
                <w:b/>
                <w:lang w:eastAsia="ru-RU"/>
              </w:rPr>
            </w:pPr>
            <w:r w:rsidRPr="00192118">
              <w:rPr>
                <w:rFonts w:ascii="Times New Roman" w:eastAsia="Times New Roman" w:hAnsi="Times New Roman" w:cs="Times New Roman"/>
                <w:b/>
                <w:lang w:eastAsia="ru-RU"/>
              </w:rPr>
              <w:t>Организация:</w:t>
            </w:r>
          </w:p>
        </w:tc>
      </w:tr>
      <w:tr w:rsidR="00192118" w:rsidRPr="00192118" w:rsidTr="0075621D">
        <w:tc>
          <w:tcPr>
            <w:tcW w:w="5068"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446250, Самарская область, </w:t>
            </w:r>
            <w:proofErr w:type="spellStart"/>
            <w:r w:rsidRPr="00192118">
              <w:rPr>
                <w:rFonts w:ascii="Times New Roman" w:eastAsia="Times New Roman" w:hAnsi="Times New Roman" w:cs="Times New Roman"/>
                <w:lang w:eastAsia="ru-RU"/>
              </w:rPr>
              <w:t>п.г.т</w:t>
            </w:r>
            <w:proofErr w:type="spellEnd"/>
            <w:r w:rsidRPr="00192118">
              <w:rPr>
                <w:rFonts w:ascii="Times New Roman" w:eastAsia="Times New Roman" w:hAnsi="Times New Roman" w:cs="Times New Roman"/>
                <w:lang w:eastAsia="ru-RU"/>
              </w:rPr>
              <w:t>. Безенчук,</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r w:rsidR="00192118" w:rsidRPr="00192118" w:rsidTr="0075621D">
        <w:tc>
          <w:tcPr>
            <w:tcW w:w="5068"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ул.Нефтяников,12 </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r w:rsidR="00192118" w:rsidRPr="00192118" w:rsidTr="0075621D">
        <w:tc>
          <w:tcPr>
            <w:tcW w:w="5068"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ИНН/КПП 6362012431/636201001</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r w:rsidR="00192118" w:rsidRPr="00192118" w:rsidTr="0075621D">
        <w:tc>
          <w:tcPr>
            <w:tcW w:w="5068"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р/счет 40204810800000000428</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r w:rsidR="00192118" w:rsidRPr="00192118" w:rsidTr="0075621D">
        <w:tc>
          <w:tcPr>
            <w:tcW w:w="5068"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в Отделении по Самарской области </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r w:rsidR="00192118" w:rsidRPr="00192118" w:rsidTr="0075621D">
        <w:tc>
          <w:tcPr>
            <w:tcW w:w="5068"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Волго-Вятского главного управления</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r w:rsidR="00192118" w:rsidRPr="00192118" w:rsidTr="0075621D">
        <w:tc>
          <w:tcPr>
            <w:tcW w:w="5068"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ЦБ РФ (сокращенно Отделении Самара,</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r w:rsidR="00192118" w:rsidRPr="00192118" w:rsidTr="0075621D">
        <w:tc>
          <w:tcPr>
            <w:tcW w:w="5068"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г. Самара)</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r w:rsidR="00192118" w:rsidRPr="00192118" w:rsidTr="0075621D">
        <w:tc>
          <w:tcPr>
            <w:tcW w:w="5068"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БИК 043601001</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r w:rsidR="00192118" w:rsidRPr="00192118" w:rsidTr="0075621D">
        <w:tc>
          <w:tcPr>
            <w:tcW w:w="5068" w:type="dxa"/>
            <w:shd w:val="clear" w:color="auto" w:fill="auto"/>
          </w:tcPr>
          <w:p w:rsidR="00192118" w:rsidRPr="00192118" w:rsidRDefault="00192118" w:rsidP="00043093">
            <w:pPr>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Глава городского поселения Безенчук</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r w:rsidR="00192118" w:rsidRPr="00192118" w:rsidTr="0075621D">
        <w:tc>
          <w:tcPr>
            <w:tcW w:w="5068"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___________________/________________/</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r w:rsidR="00192118" w:rsidRPr="00192118" w:rsidTr="0063751D">
        <w:trPr>
          <w:trHeight w:val="80"/>
        </w:trPr>
        <w:tc>
          <w:tcPr>
            <w:tcW w:w="5068" w:type="dxa"/>
            <w:shd w:val="clear" w:color="auto" w:fill="auto"/>
          </w:tcPr>
          <w:p w:rsidR="00192118" w:rsidRPr="00192118" w:rsidRDefault="00192118" w:rsidP="0063751D">
            <w:pPr>
              <w:widowControl w:val="0"/>
              <w:shd w:val="clear" w:color="auto" w:fill="FFFFFF"/>
              <w:tabs>
                <w:tab w:val="left" w:pos="6174"/>
              </w:tabs>
              <w:autoSpaceDE w:val="0"/>
              <w:autoSpaceDN w:val="0"/>
              <w:adjustRightInd w:val="0"/>
              <w:spacing w:after="0" w:line="240" w:lineRule="auto"/>
              <w:jc w:val="both"/>
              <w:rPr>
                <w:rFonts w:ascii="Times New Roman" w:eastAsia="Times New Roman" w:hAnsi="Times New Roman" w:cs="Times New Roman"/>
                <w:lang w:eastAsia="ru-RU"/>
              </w:rPr>
            </w:pPr>
            <w:r w:rsidRPr="00192118">
              <w:rPr>
                <w:rFonts w:ascii="Times New Roman" w:eastAsia="Times New Roman" w:hAnsi="Times New Roman" w:cs="Times New Roman"/>
                <w:lang w:eastAsia="ru-RU"/>
              </w:rPr>
              <w:t xml:space="preserve">М.П.          </w:t>
            </w:r>
          </w:p>
        </w:tc>
        <w:tc>
          <w:tcPr>
            <w:tcW w:w="5069" w:type="dxa"/>
            <w:shd w:val="clear" w:color="auto" w:fill="auto"/>
          </w:tcPr>
          <w:p w:rsidR="00192118" w:rsidRPr="00192118" w:rsidRDefault="00192118" w:rsidP="00192118">
            <w:pPr>
              <w:spacing w:after="0" w:line="240" w:lineRule="auto"/>
              <w:jc w:val="both"/>
              <w:rPr>
                <w:rFonts w:ascii="Times New Roman" w:eastAsia="Times New Roman" w:hAnsi="Times New Roman" w:cs="Times New Roman"/>
                <w:lang w:eastAsia="ru-RU"/>
              </w:rPr>
            </w:pPr>
          </w:p>
        </w:tc>
      </w:tr>
    </w:tbl>
    <w:p w:rsidR="00192118" w:rsidRPr="00192118" w:rsidRDefault="00192118" w:rsidP="00A93EC7">
      <w:pPr>
        <w:autoSpaceDE w:val="0"/>
        <w:autoSpaceDN w:val="0"/>
        <w:adjustRightInd w:val="0"/>
        <w:spacing w:after="0" w:line="240" w:lineRule="auto"/>
        <w:ind w:firstLine="539"/>
        <w:jc w:val="both"/>
        <w:rPr>
          <w:rFonts w:ascii="Times New Roman" w:eastAsia="Times New Roman" w:hAnsi="Times New Roman" w:cs="Times New Roman"/>
          <w:color w:val="000000"/>
          <w:lang w:eastAsia="ru-RU"/>
        </w:rPr>
      </w:pPr>
      <w:r w:rsidRPr="00192118">
        <w:rPr>
          <w:rFonts w:ascii="Times New Roman" w:eastAsia="Times New Roman" w:hAnsi="Times New Roman" w:cs="Times New Roman"/>
          <w:color w:val="000000"/>
          <w:lang w:eastAsia="ru-RU"/>
        </w:rPr>
        <w:t>&lt;1&gt; Если Субсидия предоставляется по нескольким кодам БК, то указываются последовательно соответствующие коды БК, а также суммы Субсидии, предоставляемые по таким кодам БК.</w:t>
      </w:r>
    </w:p>
    <w:p w:rsidR="00192118" w:rsidRPr="00192118" w:rsidRDefault="00192118" w:rsidP="00A93EC7">
      <w:pPr>
        <w:autoSpaceDE w:val="0"/>
        <w:autoSpaceDN w:val="0"/>
        <w:adjustRightInd w:val="0"/>
        <w:spacing w:after="0" w:line="240" w:lineRule="auto"/>
        <w:ind w:firstLine="539"/>
        <w:jc w:val="both"/>
        <w:rPr>
          <w:rFonts w:ascii="Times New Roman" w:eastAsia="Times New Roman" w:hAnsi="Times New Roman" w:cs="Times New Roman"/>
          <w:color w:val="000000"/>
          <w:lang w:eastAsia="ru-RU"/>
        </w:rPr>
      </w:pPr>
      <w:r w:rsidRPr="00192118">
        <w:rPr>
          <w:rFonts w:ascii="Times New Roman" w:eastAsia="Times New Roman" w:hAnsi="Times New Roman" w:cs="Times New Roman"/>
          <w:color w:val="000000"/>
          <w:lang w:eastAsia="ru-RU"/>
        </w:rPr>
        <w:t xml:space="preserve">&lt;2&gt; Указывается в зависимости от исполнения обязательств, указанных в </w:t>
      </w:r>
      <w:hyperlink r:id="rId15" w:history="1">
        <w:r w:rsidRPr="00192118">
          <w:rPr>
            <w:rFonts w:ascii="Times New Roman" w:eastAsia="Times New Roman" w:hAnsi="Times New Roman" w:cs="Times New Roman"/>
            <w:color w:val="000000"/>
            <w:lang w:eastAsia="ru-RU"/>
          </w:rPr>
          <w:t>пунктах 2.1</w:t>
        </w:r>
      </w:hyperlink>
      <w:r w:rsidRPr="00192118">
        <w:rPr>
          <w:rFonts w:ascii="Times New Roman" w:eastAsia="Times New Roman" w:hAnsi="Times New Roman" w:cs="Times New Roman"/>
          <w:color w:val="000000"/>
          <w:lang w:eastAsia="ru-RU"/>
        </w:rPr>
        <w:t xml:space="preserve"> и </w:t>
      </w:r>
      <w:hyperlink r:id="rId16" w:history="1">
        <w:r w:rsidRPr="00192118">
          <w:rPr>
            <w:rFonts w:ascii="Times New Roman" w:eastAsia="Times New Roman" w:hAnsi="Times New Roman" w:cs="Times New Roman"/>
            <w:color w:val="000000"/>
            <w:lang w:eastAsia="ru-RU"/>
          </w:rPr>
          <w:t>2.2</w:t>
        </w:r>
      </w:hyperlink>
      <w:r w:rsidRPr="00192118">
        <w:rPr>
          <w:rFonts w:ascii="Times New Roman" w:eastAsia="Times New Roman" w:hAnsi="Times New Roman" w:cs="Times New Roman"/>
          <w:color w:val="000000"/>
          <w:lang w:eastAsia="ru-RU"/>
        </w:rPr>
        <w:t xml:space="preserve"> настоящего Дополнительного соглашения.</w:t>
      </w:r>
    </w:p>
    <w:p w:rsidR="00192118" w:rsidRPr="00192118" w:rsidRDefault="00192118" w:rsidP="00A93EC7">
      <w:pPr>
        <w:autoSpaceDE w:val="0"/>
        <w:autoSpaceDN w:val="0"/>
        <w:adjustRightInd w:val="0"/>
        <w:spacing w:after="0" w:line="240" w:lineRule="auto"/>
        <w:ind w:firstLine="539"/>
        <w:jc w:val="both"/>
        <w:rPr>
          <w:rFonts w:ascii="Times New Roman" w:eastAsia="Times New Roman" w:hAnsi="Times New Roman" w:cs="Times New Roman"/>
          <w:color w:val="000000"/>
          <w:lang w:eastAsia="ru-RU"/>
        </w:rPr>
      </w:pPr>
      <w:r w:rsidRPr="00192118">
        <w:rPr>
          <w:rFonts w:ascii="Times New Roman" w:eastAsia="Times New Roman" w:hAnsi="Times New Roman" w:cs="Times New Roman"/>
          <w:color w:val="000000"/>
          <w:lang w:eastAsia="ru-RU"/>
        </w:rPr>
        <w:t>&lt;3&gt; Указываются иные конкретные условия (при наличии).</w:t>
      </w:r>
    </w:p>
    <w:p w:rsidR="00192118" w:rsidRPr="00192118" w:rsidRDefault="00192118" w:rsidP="00A93EC7">
      <w:pPr>
        <w:autoSpaceDE w:val="0"/>
        <w:autoSpaceDN w:val="0"/>
        <w:adjustRightInd w:val="0"/>
        <w:spacing w:after="0" w:line="240" w:lineRule="auto"/>
        <w:ind w:firstLine="539"/>
        <w:jc w:val="both"/>
        <w:rPr>
          <w:rFonts w:ascii="Times New Roman" w:eastAsia="Times New Roman" w:hAnsi="Times New Roman" w:cs="Times New Roman"/>
          <w:color w:val="000000"/>
          <w:lang w:eastAsia="ru-RU"/>
        </w:rPr>
      </w:pPr>
      <w:r w:rsidRPr="00192118">
        <w:rPr>
          <w:rFonts w:ascii="Times New Roman" w:eastAsia="Times New Roman" w:hAnsi="Times New Roman" w:cs="Times New Roman"/>
          <w:color w:val="000000"/>
          <w:lang w:eastAsia="ru-RU"/>
        </w:rPr>
        <w:t>&lt;4&gt; Указываются пункты Договора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w:t>
      </w:r>
    </w:p>
    <w:p w:rsidR="00192118" w:rsidRPr="00192118" w:rsidRDefault="00192118" w:rsidP="00A93EC7">
      <w:pPr>
        <w:autoSpaceDE w:val="0"/>
        <w:autoSpaceDN w:val="0"/>
        <w:adjustRightInd w:val="0"/>
        <w:spacing w:after="0" w:line="240" w:lineRule="auto"/>
        <w:ind w:firstLine="539"/>
        <w:jc w:val="both"/>
        <w:rPr>
          <w:rFonts w:ascii="Times New Roman" w:eastAsia="Times New Roman" w:hAnsi="Times New Roman" w:cs="Times New Roman"/>
          <w:color w:val="000000"/>
          <w:lang w:eastAsia="ru-RU"/>
        </w:rPr>
      </w:pPr>
      <w:r w:rsidRPr="00192118">
        <w:rPr>
          <w:rFonts w:ascii="Times New Roman" w:eastAsia="Times New Roman" w:hAnsi="Times New Roman" w:cs="Times New Roman"/>
          <w:color w:val="000000"/>
          <w:lang w:eastAsia="ru-RU"/>
        </w:rPr>
        <w:t>&lt;5&gt; Указываются иные конкретные положения (при наличии).</w:t>
      </w:r>
    </w:p>
    <w:p w:rsidR="00225427" w:rsidRDefault="00225427" w:rsidP="00225427">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lastRenderedPageBreak/>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01</w:t>
      </w:r>
      <w:r w:rsidRPr="00707A57">
        <w:rPr>
          <w:rFonts w:ascii="Times New Roman" w:eastAsia="Calibri" w:hAnsi="Times New Roman" w:cs="Times New Roman"/>
          <w:b/>
        </w:rPr>
        <w:t>.0</w:t>
      </w:r>
      <w:r>
        <w:rPr>
          <w:rFonts w:ascii="Times New Roman" w:eastAsia="Calibri" w:hAnsi="Times New Roman" w:cs="Times New Roman"/>
          <w:b/>
        </w:rPr>
        <w:t>8</w:t>
      </w:r>
      <w:r w:rsidRPr="00707A57">
        <w:rPr>
          <w:rFonts w:ascii="Times New Roman" w:eastAsia="Calibri" w:hAnsi="Times New Roman" w:cs="Times New Roman"/>
          <w:b/>
        </w:rPr>
        <w:t xml:space="preserve">.2019г № </w:t>
      </w:r>
      <w:r>
        <w:rPr>
          <w:rFonts w:ascii="Times New Roman" w:eastAsia="Calibri" w:hAnsi="Times New Roman" w:cs="Times New Roman"/>
          <w:b/>
        </w:rPr>
        <w:t>422</w:t>
      </w:r>
    </w:p>
    <w:p w:rsidR="008D57B1" w:rsidRPr="008D57B1" w:rsidRDefault="00225427" w:rsidP="008D57B1">
      <w:pPr>
        <w:spacing w:after="0" w:line="240" w:lineRule="auto"/>
        <w:jc w:val="both"/>
        <w:rPr>
          <w:rFonts w:ascii="Times New Roman" w:eastAsia="Times New Roman" w:hAnsi="Times New Roman" w:cs="Times New Roman"/>
          <w:lang w:eastAsia="ru-RU"/>
        </w:rPr>
      </w:pPr>
      <w:r w:rsidRPr="008D57B1">
        <w:rPr>
          <w:rFonts w:ascii="Times New Roman" w:eastAsia="Times New Roman" w:hAnsi="Times New Roman" w:cs="Times New Roman"/>
          <w:lang w:eastAsia="ru-RU"/>
        </w:rPr>
        <w:t>«</w:t>
      </w:r>
      <w:r w:rsidR="008D57B1" w:rsidRPr="008D57B1">
        <w:rPr>
          <w:rFonts w:ascii="Times New Roman" w:eastAsia="Times New Roman" w:hAnsi="Times New Roman" w:cs="Times New Roman"/>
          <w:lang w:eastAsia="ru-RU"/>
        </w:rPr>
        <w:t xml:space="preserve">О внесении изменений в «Порядок  предоставления субсидий организациям жилищно-коммунального хозяйства осуществляющим деятельность на территории городского поселения Безенчук муниципального района </w:t>
      </w:r>
      <w:proofErr w:type="spellStart"/>
      <w:r w:rsidR="008D57B1" w:rsidRPr="008D57B1">
        <w:rPr>
          <w:rFonts w:ascii="Times New Roman" w:eastAsia="Times New Roman" w:hAnsi="Times New Roman" w:cs="Times New Roman"/>
          <w:lang w:eastAsia="ru-RU"/>
        </w:rPr>
        <w:t>Безенчукский</w:t>
      </w:r>
      <w:proofErr w:type="spellEnd"/>
      <w:r w:rsidR="008D57B1" w:rsidRPr="008D57B1">
        <w:rPr>
          <w:rFonts w:ascii="Times New Roman" w:eastAsia="Times New Roman" w:hAnsi="Times New Roman" w:cs="Times New Roman"/>
          <w:lang w:eastAsia="ru-RU"/>
        </w:rPr>
        <w:t xml:space="preserve"> Самарской области (за исключением субсидий государственным (муниципальным) учреждениям для снижения их кредиторской</w:t>
      </w:r>
      <w:r w:rsidR="008D57B1">
        <w:rPr>
          <w:rFonts w:ascii="Times New Roman" w:eastAsia="Times New Roman" w:hAnsi="Times New Roman" w:cs="Times New Roman"/>
          <w:lang w:eastAsia="ru-RU"/>
        </w:rPr>
        <w:t xml:space="preserve"> </w:t>
      </w:r>
      <w:r w:rsidR="008D57B1" w:rsidRPr="008D57B1">
        <w:rPr>
          <w:rFonts w:ascii="Times New Roman" w:eastAsia="Times New Roman" w:hAnsi="Times New Roman" w:cs="Times New Roman"/>
          <w:lang w:eastAsia="ru-RU"/>
        </w:rPr>
        <w:t>задолженности в части задолженности перед поставщиками топливно-энергетических ресурсов утвержденный постановлением</w:t>
      </w:r>
      <w:r w:rsidR="008D57B1">
        <w:rPr>
          <w:rFonts w:ascii="Times New Roman" w:eastAsia="Times New Roman" w:hAnsi="Times New Roman" w:cs="Times New Roman"/>
          <w:lang w:eastAsia="ru-RU"/>
        </w:rPr>
        <w:t xml:space="preserve"> </w:t>
      </w:r>
      <w:r w:rsidR="008D57B1" w:rsidRPr="008D57B1">
        <w:rPr>
          <w:rFonts w:ascii="Times New Roman" w:eastAsia="Times New Roman" w:hAnsi="Times New Roman" w:cs="Times New Roman"/>
          <w:lang w:eastAsia="ru-RU"/>
        </w:rPr>
        <w:t>Администрации городского поселения Безенчук от 25.11.2016 г. № 151</w:t>
      </w:r>
      <w:r w:rsidR="008D57B1">
        <w:rPr>
          <w:rFonts w:ascii="Times New Roman" w:eastAsia="Times New Roman" w:hAnsi="Times New Roman" w:cs="Times New Roman"/>
          <w:lang w:eastAsia="ru-RU"/>
        </w:rPr>
        <w:t>»</w:t>
      </w:r>
    </w:p>
    <w:p w:rsidR="008D57B1" w:rsidRPr="008D57B1" w:rsidRDefault="008D57B1" w:rsidP="008D57B1">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8D57B1">
        <w:rPr>
          <w:rFonts w:ascii="Times New Roman" w:eastAsia="Times New Roman" w:hAnsi="Times New Roman" w:cs="Times New Roman"/>
          <w:lang w:eastAsia="ru-RU"/>
        </w:rPr>
        <w:t>В соответствии с Бюджетным кодексом РФ, руководствуясь Федеральным законом от 27.12.2018 № 504-ФЗ «О внесении изменений в Бюджетный кодекс Российской Федерации», Уставом городского поселения Безенчук</w:t>
      </w:r>
    </w:p>
    <w:p w:rsidR="008D57B1" w:rsidRPr="008D57B1" w:rsidRDefault="008D57B1" w:rsidP="008D57B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8D57B1">
        <w:rPr>
          <w:rFonts w:ascii="Times New Roman" w:eastAsia="Times New Roman" w:hAnsi="Times New Roman" w:cs="Times New Roman"/>
          <w:lang w:eastAsia="ru-RU"/>
        </w:rPr>
        <w:t>ПОСТАНОВЛЯЮ:</w:t>
      </w:r>
    </w:p>
    <w:p w:rsidR="008D57B1" w:rsidRPr="008D57B1" w:rsidRDefault="008D57B1" w:rsidP="008D57B1">
      <w:pPr>
        <w:spacing w:after="0" w:line="240" w:lineRule="auto"/>
        <w:jc w:val="both"/>
        <w:rPr>
          <w:rFonts w:ascii="Times New Roman" w:eastAsia="Times New Roman" w:hAnsi="Times New Roman" w:cs="Times New Roman"/>
          <w:lang w:eastAsia="ru-RU"/>
        </w:rPr>
      </w:pPr>
      <w:r w:rsidRPr="008D57B1">
        <w:rPr>
          <w:rFonts w:ascii="Times New Roman" w:eastAsia="Times New Roman" w:hAnsi="Times New Roman" w:cs="Times New Roman"/>
          <w:lang w:eastAsia="ru-RU"/>
        </w:rPr>
        <w:t xml:space="preserve">1.  Внести в Порядок  предоставления субсидий организациям жилищно-коммунального хозяйства  осуществляющим деятельность на территории городского поселения Безенчук муниципального района </w:t>
      </w:r>
      <w:proofErr w:type="spellStart"/>
      <w:r w:rsidRPr="008D57B1">
        <w:rPr>
          <w:rFonts w:ascii="Times New Roman" w:eastAsia="Times New Roman" w:hAnsi="Times New Roman" w:cs="Times New Roman"/>
          <w:lang w:eastAsia="ru-RU"/>
        </w:rPr>
        <w:t>Безенчукский</w:t>
      </w:r>
      <w:proofErr w:type="spellEnd"/>
      <w:r w:rsidRPr="008D57B1">
        <w:rPr>
          <w:rFonts w:ascii="Times New Roman" w:eastAsia="Times New Roman" w:hAnsi="Times New Roman" w:cs="Times New Roman"/>
          <w:lang w:eastAsia="ru-RU"/>
        </w:rPr>
        <w:t xml:space="preserve">  Самарской области (за исключением субсидий государственным (муниципальным) учреждениям для снижения их кредиторской задолженности в части задолженности перед поставщиками топливно-энергетических ресурсов, утвержденный  постановлением Администрации городского поселения Безенчук 25.11.2016 г. № 151  следующие изменения:</w:t>
      </w:r>
    </w:p>
    <w:p w:rsidR="008D57B1" w:rsidRPr="008D57B1" w:rsidRDefault="008D57B1" w:rsidP="008D57B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D57B1">
        <w:rPr>
          <w:rFonts w:ascii="Times New Roman" w:eastAsia="Times New Roman" w:hAnsi="Times New Roman" w:cs="Times New Roman"/>
          <w:lang w:eastAsia="ru-RU"/>
        </w:rPr>
        <w:t xml:space="preserve">1.1 Приложение № 3 типовую форму Соглашения о предоставления субсидий организациям жилищно-коммунального хозяйства осуществляющих деятельность на территории городского поселения Безенчук муниципального района </w:t>
      </w:r>
      <w:proofErr w:type="spellStart"/>
      <w:r w:rsidRPr="008D57B1">
        <w:rPr>
          <w:rFonts w:ascii="Times New Roman" w:eastAsia="Times New Roman" w:hAnsi="Times New Roman" w:cs="Times New Roman"/>
          <w:lang w:eastAsia="ru-RU"/>
        </w:rPr>
        <w:t>Безенчукский</w:t>
      </w:r>
      <w:proofErr w:type="spellEnd"/>
      <w:r w:rsidRPr="008D57B1">
        <w:rPr>
          <w:rFonts w:ascii="Times New Roman" w:eastAsia="Times New Roman" w:hAnsi="Times New Roman" w:cs="Times New Roman"/>
          <w:lang w:eastAsia="ru-RU"/>
        </w:rPr>
        <w:t xml:space="preserve"> Самарской области (за исключением субсидий государственным (муниципальным) учреждениям для снижения их кредиторской задолженности в части задолженности перед поставщиками топливно-энергетических ресурсов», дополнить дополнительным соглашением к типовому соглашению (договору) в соответствии с приложением № 1.1 к настоящему постановлению;</w:t>
      </w:r>
    </w:p>
    <w:p w:rsidR="008D57B1" w:rsidRPr="008D57B1" w:rsidRDefault="008D57B1" w:rsidP="008D57B1">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8D57B1">
        <w:rPr>
          <w:rFonts w:ascii="Times New Roman" w:eastAsia="Times New Roman" w:hAnsi="Times New Roman" w:cs="Times New Roman"/>
          <w:lang w:eastAsia="ru-RU"/>
        </w:rPr>
        <w:t xml:space="preserve">     типовую форму Соглашения о предоставления субсидий организациям жилищно-коммунального хозяйства осуществляющих деятельность на территории городского поселения Безенчук муниципального района </w:t>
      </w:r>
      <w:proofErr w:type="spellStart"/>
      <w:r w:rsidRPr="008D57B1">
        <w:rPr>
          <w:rFonts w:ascii="Times New Roman" w:eastAsia="Times New Roman" w:hAnsi="Times New Roman" w:cs="Times New Roman"/>
          <w:lang w:eastAsia="ru-RU"/>
        </w:rPr>
        <w:t>Безенчукский</w:t>
      </w:r>
      <w:proofErr w:type="spellEnd"/>
      <w:r w:rsidRPr="008D57B1">
        <w:rPr>
          <w:rFonts w:ascii="Times New Roman" w:eastAsia="Times New Roman" w:hAnsi="Times New Roman" w:cs="Times New Roman"/>
          <w:lang w:eastAsia="ru-RU"/>
        </w:rPr>
        <w:t xml:space="preserve"> Самарской области (за исключением субсидий государственным (муниципальным) учреждениям для снижения их кредиторской задолженности в части задолженности перед поставщиками топливно-энергетических ресурсов», дополнить дополнительным соглашением  к типовому соглашению о расторжении  соглашения (договора) в соответствии с приложением № 1.2 к настоящему постановлению;</w:t>
      </w:r>
    </w:p>
    <w:p w:rsidR="008D57B1" w:rsidRPr="008D57B1" w:rsidRDefault="008D57B1" w:rsidP="008D57B1">
      <w:pPr>
        <w:widowControl w:val="0"/>
        <w:autoSpaceDE w:val="0"/>
        <w:autoSpaceDN w:val="0"/>
        <w:adjustRightInd w:val="0"/>
        <w:spacing w:after="0" w:line="240" w:lineRule="auto"/>
        <w:rPr>
          <w:rFonts w:ascii="Times New Roman" w:eastAsia="Times New Roman" w:hAnsi="Times New Roman" w:cs="Times New Roman"/>
          <w:lang w:eastAsia="ru-RU"/>
        </w:rPr>
      </w:pPr>
      <w:r w:rsidRPr="008D57B1">
        <w:rPr>
          <w:rFonts w:ascii="Times New Roman" w:eastAsia="Times New Roman" w:hAnsi="Times New Roman" w:cs="Times New Roman"/>
          <w:lang w:eastAsia="ru-RU"/>
        </w:rPr>
        <w:t>2. Настоящее постановление вступает в силу со дня подписания и распространяет свое действие на правоотношения, возникшие с 01.01.2019 года.</w:t>
      </w:r>
    </w:p>
    <w:p w:rsidR="00225427" w:rsidRPr="00F40BDD" w:rsidRDefault="00225427" w:rsidP="008D57B1">
      <w:pPr>
        <w:spacing w:after="0" w:line="240" w:lineRule="auto"/>
        <w:jc w:val="both"/>
        <w:rPr>
          <w:rFonts w:ascii="Times New Roman" w:eastAsia="Times New Roman" w:hAnsi="Times New Roman" w:cs="Times New Roman"/>
          <w:lang w:eastAsia="ru-RU"/>
        </w:rPr>
      </w:pPr>
      <w:proofErr w:type="spellStart"/>
      <w:r w:rsidRPr="00F40BDD">
        <w:rPr>
          <w:rFonts w:ascii="Times New Roman" w:eastAsia="Times New Roman" w:hAnsi="Times New Roman" w:cs="Times New Roman"/>
          <w:lang w:eastAsia="ru-RU"/>
        </w:rPr>
        <w:t>И.о.Главы</w:t>
      </w:r>
      <w:proofErr w:type="spellEnd"/>
      <w:r w:rsidRPr="00F40BDD">
        <w:rPr>
          <w:rFonts w:ascii="Times New Roman" w:eastAsia="Times New Roman" w:hAnsi="Times New Roman" w:cs="Times New Roman"/>
          <w:lang w:eastAsia="ru-RU"/>
        </w:rPr>
        <w:t xml:space="preserve"> городского поселения</w:t>
      </w:r>
      <w:r w:rsidRPr="00F40BDD">
        <w:rPr>
          <w:rFonts w:ascii="Times New Roman" w:eastAsia="Times New Roman" w:hAnsi="Times New Roman" w:cs="Times New Roman"/>
          <w:lang w:eastAsia="ru-RU"/>
        </w:rPr>
        <w:tab/>
        <w:t xml:space="preserve">                                                                                 </w:t>
      </w:r>
      <w:proofErr w:type="spellStart"/>
      <w:r w:rsidRPr="00F40BDD">
        <w:rPr>
          <w:rFonts w:ascii="Times New Roman" w:eastAsia="Times New Roman" w:hAnsi="Times New Roman" w:cs="Times New Roman"/>
          <w:lang w:eastAsia="ru-RU"/>
        </w:rPr>
        <w:t>А.В.Пичужкин</w:t>
      </w:r>
      <w:proofErr w:type="spellEnd"/>
    </w:p>
    <w:p w:rsidR="00631954" w:rsidRPr="00631954" w:rsidRDefault="00631954" w:rsidP="00631954">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color w:val="000000"/>
          <w:spacing w:val="-5"/>
          <w:sz w:val="20"/>
          <w:szCs w:val="20"/>
          <w:lang w:eastAsia="ru-RU"/>
        </w:rPr>
      </w:pPr>
      <w:r w:rsidRPr="00631954">
        <w:rPr>
          <w:rFonts w:ascii="Times New Roman" w:eastAsia="Times New Roman" w:hAnsi="Times New Roman" w:cs="Times New Roman"/>
          <w:color w:val="000000"/>
          <w:spacing w:val="-7"/>
          <w:sz w:val="20"/>
          <w:szCs w:val="20"/>
          <w:lang w:eastAsia="ru-RU"/>
        </w:rPr>
        <w:t>Приложение № 1.1</w:t>
      </w:r>
    </w:p>
    <w:p w:rsidR="00631954" w:rsidRPr="00631954" w:rsidRDefault="00631954" w:rsidP="00631954">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631954">
        <w:rPr>
          <w:rFonts w:ascii="Times New Roman" w:eastAsia="Times New Roman" w:hAnsi="Times New Roman" w:cs="Times New Roman"/>
          <w:bCs/>
          <w:sz w:val="20"/>
          <w:szCs w:val="20"/>
          <w:lang w:eastAsia="ru-RU"/>
        </w:rPr>
        <w:t>к Типовой форме соглашения (договора) между главным</w:t>
      </w:r>
    </w:p>
    <w:p w:rsidR="00631954" w:rsidRPr="00631954" w:rsidRDefault="00631954" w:rsidP="00631954">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631954">
        <w:rPr>
          <w:rFonts w:ascii="Times New Roman" w:eastAsia="Times New Roman" w:hAnsi="Times New Roman" w:cs="Times New Roman"/>
          <w:bCs/>
          <w:sz w:val="20"/>
          <w:szCs w:val="20"/>
          <w:lang w:eastAsia="ru-RU"/>
        </w:rPr>
        <w:t xml:space="preserve"> распределителем средств бюджета городского поселения Безенчук</w:t>
      </w:r>
    </w:p>
    <w:p w:rsidR="00631954" w:rsidRPr="00631954" w:rsidRDefault="00631954" w:rsidP="00631954">
      <w:pPr>
        <w:spacing w:after="0" w:line="240" w:lineRule="auto"/>
        <w:ind w:firstLine="426"/>
        <w:jc w:val="right"/>
        <w:rPr>
          <w:rFonts w:ascii="Times New Roman" w:eastAsia="Times New Roman" w:hAnsi="Times New Roman" w:cs="Times New Roman"/>
          <w:color w:val="000000"/>
          <w:sz w:val="20"/>
          <w:szCs w:val="20"/>
          <w:lang w:eastAsia="ru-RU"/>
        </w:rPr>
      </w:pPr>
      <w:r w:rsidRPr="00631954">
        <w:rPr>
          <w:rFonts w:ascii="Times New Roman" w:eastAsia="Times New Roman" w:hAnsi="Times New Roman" w:cs="Times New Roman"/>
          <w:bCs/>
          <w:sz w:val="20"/>
          <w:szCs w:val="20"/>
          <w:lang w:eastAsia="ru-RU"/>
        </w:rPr>
        <w:t xml:space="preserve"> и юридическим лицом </w:t>
      </w:r>
      <w:r w:rsidRPr="00631954">
        <w:rPr>
          <w:rFonts w:ascii="Times New Roman" w:eastAsia="Times New Roman" w:hAnsi="Times New Roman" w:cs="Times New Roman"/>
          <w:color w:val="000000"/>
          <w:sz w:val="20"/>
          <w:szCs w:val="20"/>
          <w:lang w:eastAsia="ru-RU"/>
        </w:rPr>
        <w:t xml:space="preserve">(за исключением государственных (муниципальных) учреждений), </w:t>
      </w:r>
    </w:p>
    <w:p w:rsidR="00631954" w:rsidRPr="00631954" w:rsidRDefault="00631954" w:rsidP="00631954">
      <w:pPr>
        <w:spacing w:after="0" w:line="240" w:lineRule="auto"/>
        <w:ind w:firstLine="426"/>
        <w:jc w:val="right"/>
        <w:rPr>
          <w:rFonts w:ascii="Times New Roman" w:eastAsia="Times New Roman" w:hAnsi="Times New Roman" w:cs="Times New Roman"/>
          <w:color w:val="000000"/>
          <w:sz w:val="20"/>
          <w:szCs w:val="20"/>
          <w:lang w:eastAsia="ru-RU"/>
        </w:rPr>
      </w:pPr>
      <w:r w:rsidRPr="00631954">
        <w:rPr>
          <w:rFonts w:ascii="Times New Roman" w:eastAsia="Times New Roman" w:hAnsi="Times New Roman" w:cs="Times New Roman"/>
          <w:color w:val="000000"/>
          <w:sz w:val="20"/>
          <w:szCs w:val="20"/>
          <w:lang w:eastAsia="ru-RU"/>
        </w:rPr>
        <w:t xml:space="preserve">индивидуальным </w:t>
      </w:r>
      <w:proofErr w:type="gramStart"/>
      <w:r w:rsidRPr="00631954">
        <w:rPr>
          <w:rFonts w:ascii="Times New Roman" w:eastAsia="Times New Roman" w:hAnsi="Times New Roman" w:cs="Times New Roman"/>
          <w:color w:val="000000"/>
          <w:sz w:val="20"/>
          <w:szCs w:val="20"/>
          <w:lang w:eastAsia="ru-RU"/>
        </w:rPr>
        <w:t>предпринимателем,  физическим</w:t>
      </w:r>
      <w:proofErr w:type="gramEnd"/>
      <w:r w:rsidRPr="00631954">
        <w:rPr>
          <w:rFonts w:ascii="Times New Roman" w:eastAsia="Times New Roman" w:hAnsi="Times New Roman" w:cs="Times New Roman"/>
          <w:color w:val="000000"/>
          <w:sz w:val="20"/>
          <w:szCs w:val="20"/>
          <w:lang w:eastAsia="ru-RU"/>
        </w:rPr>
        <w:t xml:space="preserve"> лицом - производителем товаров, работ, услуг, </w:t>
      </w:r>
    </w:p>
    <w:p w:rsidR="00631954" w:rsidRPr="00631954" w:rsidRDefault="00631954" w:rsidP="00631954">
      <w:pPr>
        <w:spacing w:after="0" w:line="240" w:lineRule="auto"/>
        <w:ind w:firstLine="426"/>
        <w:jc w:val="right"/>
        <w:rPr>
          <w:rFonts w:ascii="Times New Roman" w:eastAsia="Times New Roman" w:hAnsi="Times New Roman" w:cs="Times New Roman"/>
          <w:bCs/>
          <w:sz w:val="20"/>
          <w:szCs w:val="20"/>
          <w:lang w:eastAsia="ru-RU"/>
        </w:rPr>
      </w:pPr>
      <w:r w:rsidRPr="00631954">
        <w:rPr>
          <w:rFonts w:ascii="Times New Roman" w:eastAsia="Times New Roman" w:hAnsi="Times New Roman" w:cs="Times New Roman"/>
          <w:color w:val="000000"/>
          <w:sz w:val="20"/>
          <w:szCs w:val="20"/>
          <w:lang w:eastAsia="ru-RU"/>
        </w:rPr>
        <w:t xml:space="preserve">о предоставлении субсидии из бюджета городского поселения Безенчук муниципального района </w:t>
      </w:r>
      <w:proofErr w:type="spellStart"/>
      <w:proofErr w:type="gramStart"/>
      <w:r w:rsidRPr="00631954">
        <w:rPr>
          <w:rFonts w:ascii="Times New Roman" w:eastAsia="Times New Roman" w:hAnsi="Times New Roman" w:cs="Times New Roman"/>
          <w:color w:val="000000"/>
          <w:sz w:val="20"/>
          <w:szCs w:val="20"/>
          <w:lang w:eastAsia="ru-RU"/>
        </w:rPr>
        <w:t>Безенчукский</w:t>
      </w:r>
      <w:proofErr w:type="spellEnd"/>
      <w:r w:rsidRPr="00631954">
        <w:rPr>
          <w:rFonts w:ascii="Times New Roman" w:eastAsia="Times New Roman" w:hAnsi="Times New Roman" w:cs="Times New Roman"/>
          <w:color w:val="000000"/>
          <w:sz w:val="20"/>
          <w:szCs w:val="20"/>
          <w:lang w:eastAsia="ru-RU"/>
        </w:rPr>
        <w:t xml:space="preserve">  Самарской</w:t>
      </w:r>
      <w:proofErr w:type="gramEnd"/>
      <w:r w:rsidRPr="00631954">
        <w:rPr>
          <w:rFonts w:ascii="Times New Roman" w:eastAsia="Times New Roman" w:hAnsi="Times New Roman" w:cs="Times New Roman"/>
          <w:color w:val="000000"/>
          <w:sz w:val="20"/>
          <w:szCs w:val="20"/>
          <w:lang w:eastAsia="ru-RU"/>
        </w:rPr>
        <w:t xml:space="preserve">  области для снижения их кредиторской задолженности в части задолженности перед поставщиками топливно-энергетических ресурсов</w:t>
      </w:r>
    </w:p>
    <w:p w:rsidR="00631954" w:rsidRPr="00631954" w:rsidRDefault="00631954" w:rsidP="00631954">
      <w:pPr>
        <w:spacing w:after="0" w:line="240" w:lineRule="auto"/>
        <w:ind w:firstLine="426"/>
        <w:jc w:val="center"/>
        <w:rPr>
          <w:rFonts w:ascii="Times New Roman" w:eastAsia="Times New Roman" w:hAnsi="Times New Roman" w:cs="Times New Roman"/>
          <w:lang w:eastAsia="ru-RU"/>
        </w:rPr>
      </w:pPr>
      <w:r w:rsidRPr="00631954">
        <w:rPr>
          <w:rFonts w:ascii="Times New Roman" w:eastAsia="Times New Roman" w:hAnsi="Times New Roman" w:cs="Times New Roman"/>
          <w:color w:val="000000"/>
          <w:lang w:eastAsia="ru-RU"/>
        </w:rPr>
        <w:t>Типовая форма дополнительного соглашения к соглашению (договору)</w:t>
      </w:r>
      <w:r w:rsidRPr="00631954">
        <w:rPr>
          <w:rFonts w:ascii="Times New Roman" w:eastAsia="Times New Roman" w:hAnsi="Times New Roman" w:cs="Times New Roman"/>
          <w:lang w:eastAsia="ru-RU"/>
        </w:rPr>
        <w:t xml:space="preserve"> между главным распорядителем средств  бюджета городского поселения Безенчук </w:t>
      </w:r>
      <w:r w:rsidRPr="00631954">
        <w:rPr>
          <w:rFonts w:ascii="Times New Roman" w:eastAsia="Times New Roman" w:hAnsi="Times New Roman" w:cs="Times New Roman"/>
          <w:color w:val="000000"/>
          <w:lang w:eastAsia="ru-RU"/>
        </w:rPr>
        <w:t xml:space="preserve">и юридическим лицом (за исключением государственных (муниципальных) учреждений), индивидуальным предпринимателем, физическим лицом - производителем товаров, работ, услуг, о предоставлении субсидии из бюджета городского поселения Безенчук муниципального района </w:t>
      </w:r>
      <w:proofErr w:type="spellStart"/>
      <w:r w:rsidRPr="00631954">
        <w:rPr>
          <w:rFonts w:ascii="Times New Roman" w:eastAsia="Times New Roman" w:hAnsi="Times New Roman" w:cs="Times New Roman"/>
          <w:color w:val="000000"/>
          <w:lang w:eastAsia="ru-RU"/>
        </w:rPr>
        <w:t>Безенчукский</w:t>
      </w:r>
      <w:proofErr w:type="spellEnd"/>
      <w:r w:rsidRPr="00631954">
        <w:rPr>
          <w:rFonts w:ascii="Times New Roman" w:eastAsia="Times New Roman" w:hAnsi="Times New Roman" w:cs="Times New Roman"/>
          <w:color w:val="000000"/>
          <w:lang w:eastAsia="ru-RU"/>
        </w:rPr>
        <w:t xml:space="preserve"> Самарской области  </w:t>
      </w:r>
      <w:r w:rsidRPr="00631954">
        <w:rPr>
          <w:rFonts w:ascii="Times New Roman" w:eastAsia="Times New Roman" w:hAnsi="Times New Roman" w:cs="Times New Roman"/>
          <w:lang w:eastAsia="ru-RU"/>
        </w:rPr>
        <w:t>(за исключением субсидий государственным (муниципальным) учреждениям для снижения их кредиторской задолженности в части задолженности перед поставщиками топливно-энергетических ресурсов</w:t>
      </w:r>
    </w:p>
    <w:p w:rsidR="00631954" w:rsidRPr="00631954" w:rsidRDefault="00631954" w:rsidP="00631954">
      <w:pPr>
        <w:spacing w:after="1" w:line="200" w:lineRule="atLeast"/>
        <w:jc w:val="both"/>
        <w:rPr>
          <w:rFonts w:ascii="Times New Roman" w:eastAsia="Times New Roman" w:hAnsi="Times New Roman" w:cs="Times New Roman"/>
          <w:lang w:eastAsia="ru-RU"/>
        </w:rPr>
      </w:pPr>
      <w:proofErr w:type="spellStart"/>
      <w:r w:rsidRPr="00631954">
        <w:rPr>
          <w:rFonts w:ascii="Times New Roman" w:eastAsia="Times New Roman" w:hAnsi="Times New Roman" w:cs="Times New Roman"/>
          <w:lang w:eastAsia="ru-RU"/>
        </w:rPr>
        <w:t>п.г.т</w:t>
      </w:r>
      <w:proofErr w:type="spellEnd"/>
      <w:r w:rsidRPr="00631954">
        <w:rPr>
          <w:rFonts w:ascii="Times New Roman" w:eastAsia="Times New Roman" w:hAnsi="Times New Roman" w:cs="Times New Roman"/>
          <w:lang w:eastAsia="ru-RU"/>
        </w:rPr>
        <w:t>. ____________________________</w:t>
      </w:r>
    </w:p>
    <w:p w:rsidR="00631954" w:rsidRPr="00631954" w:rsidRDefault="00631954" w:rsidP="00631954">
      <w:pPr>
        <w:spacing w:after="1" w:line="200" w:lineRule="atLeast"/>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(место заключения соглашения) </w:t>
      </w:r>
    </w:p>
    <w:p w:rsidR="00631954" w:rsidRPr="00631954" w:rsidRDefault="00631954" w:rsidP="00631954">
      <w:pPr>
        <w:spacing w:after="1" w:line="200" w:lineRule="atLeast"/>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"___" ______________ 20___ г.                                                           N _________________</w:t>
      </w:r>
    </w:p>
    <w:p w:rsidR="00631954" w:rsidRPr="00631954" w:rsidRDefault="00631954" w:rsidP="00631954">
      <w:pPr>
        <w:spacing w:after="1" w:line="200" w:lineRule="atLeast"/>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(дата заключения </w:t>
      </w:r>
      <w:proofErr w:type="gramStart"/>
      <w:r w:rsidRPr="00631954">
        <w:rPr>
          <w:rFonts w:ascii="Times New Roman" w:eastAsia="Times New Roman" w:hAnsi="Times New Roman" w:cs="Times New Roman"/>
          <w:lang w:eastAsia="ru-RU"/>
        </w:rPr>
        <w:t xml:space="preserve">соглашения)   </w:t>
      </w:r>
      <w:proofErr w:type="gramEnd"/>
      <w:r w:rsidRPr="00631954">
        <w:rPr>
          <w:rFonts w:ascii="Times New Roman" w:eastAsia="Times New Roman" w:hAnsi="Times New Roman" w:cs="Times New Roman"/>
          <w:lang w:eastAsia="ru-RU"/>
        </w:rPr>
        <w:t xml:space="preserve">                                                             (номер соглашения)</w:t>
      </w:r>
    </w:p>
    <w:p w:rsidR="00631954" w:rsidRPr="00631954" w:rsidRDefault="00631954" w:rsidP="00631954">
      <w:pPr>
        <w:spacing w:after="1" w:line="200" w:lineRule="atLeast"/>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Администрация городского поселения Безенчук  муниципального района </w:t>
      </w:r>
      <w:proofErr w:type="spellStart"/>
      <w:r w:rsidRPr="00631954">
        <w:rPr>
          <w:rFonts w:ascii="Times New Roman" w:eastAsia="Times New Roman" w:hAnsi="Times New Roman" w:cs="Times New Roman"/>
          <w:lang w:eastAsia="ru-RU"/>
        </w:rPr>
        <w:t>Безенчукский</w:t>
      </w:r>
      <w:proofErr w:type="spellEnd"/>
      <w:r w:rsidRPr="00631954">
        <w:rPr>
          <w:rFonts w:ascii="Times New Roman" w:eastAsia="Times New Roman" w:hAnsi="Times New Roman" w:cs="Times New Roman"/>
          <w:lang w:eastAsia="ru-RU"/>
        </w:rPr>
        <w:t xml:space="preserve">,  именуемая в дальнейшем «Главный  распорядитель»,  в  лице  ______________________, действующего на основании   Устава,  с  одной  стороны,  и                      ___________________________, именуемое в дальнейшем «Получатель субсидии», в лице ______________________________, действующего на основании _______, с другой стороны,  вместе  именуемые  «Стороны»,  в соответствии  с Бюджетным кодексом РФ, порядком предоставления субсидий,  заключили  настоящее </w:t>
      </w:r>
      <w:r w:rsidRPr="00631954">
        <w:rPr>
          <w:rFonts w:ascii="Times New Roman" w:eastAsia="Times New Roman" w:hAnsi="Times New Roman" w:cs="Times New Roman"/>
          <w:color w:val="000000"/>
          <w:lang w:eastAsia="ru-RU"/>
        </w:rPr>
        <w:t>дополнительное  соглашение  к договору</w:t>
      </w:r>
      <w:r w:rsidRPr="00631954">
        <w:rPr>
          <w:rFonts w:ascii="Times New Roman" w:eastAsia="Times New Roman" w:hAnsi="Times New Roman" w:cs="Times New Roman"/>
          <w:lang w:eastAsia="ru-RU"/>
        </w:rPr>
        <w:t xml:space="preserve"> (соглашению) о  нижеследующем.</w:t>
      </w:r>
    </w:p>
    <w:p w:rsidR="00631954" w:rsidRPr="00631954" w:rsidRDefault="00631954" w:rsidP="00631954">
      <w:pPr>
        <w:spacing w:after="1" w:line="200" w:lineRule="atLeast"/>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1. Внести в </w:t>
      </w:r>
      <w:proofErr w:type="gramStart"/>
      <w:r w:rsidRPr="00631954">
        <w:rPr>
          <w:rFonts w:ascii="Times New Roman" w:eastAsia="Times New Roman" w:hAnsi="Times New Roman" w:cs="Times New Roman"/>
          <w:lang w:eastAsia="ru-RU"/>
        </w:rPr>
        <w:t>Договор  следующие</w:t>
      </w:r>
      <w:proofErr w:type="gramEnd"/>
      <w:r w:rsidRPr="00631954">
        <w:rPr>
          <w:rFonts w:ascii="Times New Roman" w:eastAsia="Times New Roman" w:hAnsi="Times New Roman" w:cs="Times New Roman"/>
          <w:lang w:eastAsia="ru-RU"/>
        </w:rPr>
        <w:t xml:space="preserve"> изменения:</w:t>
      </w:r>
    </w:p>
    <w:p w:rsidR="00631954" w:rsidRPr="00631954" w:rsidRDefault="00631954" w:rsidP="00631954">
      <w:pPr>
        <w:spacing w:after="1" w:line="200" w:lineRule="atLeast"/>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_______________________________________________________________________</w:t>
      </w:r>
    </w:p>
    <w:p w:rsidR="00631954" w:rsidRPr="00631954" w:rsidRDefault="00631954" w:rsidP="00631954">
      <w:pPr>
        <w:spacing w:after="1" w:line="200" w:lineRule="atLeast"/>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(указываются пункты и (или) разделы Договора, в которые вносятся</w:t>
      </w:r>
    </w:p>
    <w:p w:rsidR="00631954" w:rsidRPr="00631954" w:rsidRDefault="00631954" w:rsidP="00631954">
      <w:pPr>
        <w:spacing w:after="1" w:line="200" w:lineRule="atLeast"/>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изменения. </w:t>
      </w:r>
    </w:p>
    <w:p w:rsidR="00631954" w:rsidRPr="00631954" w:rsidRDefault="00631954" w:rsidP="00631954">
      <w:pPr>
        <w:spacing w:after="1" w:line="200" w:lineRule="atLeast"/>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2.  </w:t>
      </w:r>
      <w:proofErr w:type="gramStart"/>
      <w:r w:rsidRPr="00631954">
        <w:rPr>
          <w:rFonts w:ascii="Times New Roman" w:eastAsia="Times New Roman" w:hAnsi="Times New Roman" w:cs="Times New Roman"/>
          <w:lang w:eastAsia="ru-RU"/>
        </w:rPr>
        <w:t>Настоящее  Дополнительное</w:t>
      </w:r>
      <w:proofErr w:type="gramEnd"/>
      <w:r w:rsidRPr="00631954">
        <w:rPr>
          <w:rFonts w:ascii="Times New Roman" w:eastAsia="Times New Roman" w:hAnsi="Times New Roman" w:cs="Times New Roman"/>
          <w:lang w:eastAsia="ru-RU"/>
        </w:rPr>
        <w:t xml:space="preserve">  соглашение  является неотъемлемой частью Договора. </w:t>
      </w:r>
    </w:p>
    <w:p w:rsidR="00631954" w:rsidRPr="00631954" w:rsidRDefault="00631954" w:rsidP="00631954">
      <w:pPr>
        <w:spacing w:after="1" w:line="200" w:lineRule="atLeast"/>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3.  </w:t>
      </w:r>
      <w:proofErr w:type="gramStart"/>
      <w:r w:rsidRPr="00631954">
        <w:rPr>
          <w:rFonts w:ascii="Times New Roman" w:eastAsia="Times New Roman" w:hAnsi="Times New Roman" w:cs="Times New Roman"/>
          <w:lang w:eastAsia="ru-RU"/>
        </w:rPr>
        <w:t>Настоящее  Дополнительное</w:t>
      </w:r>
      <w:proofErr w:type="gramEnd"/>
      <w:r w:rsidRPr="00631954">
        <w:rPr>
          <w:rFonts w:ascii="Times New Roman" w:eastAsia="Times New Roman" w:hAnsi="Times New Roman" w:cs="Times New Roman"/>
          <w:lang w:eastAsia="ru-RU"/>
        </w:rPr>
        <w:t xml:space="preserve">  соглашение  вступает  в  силу со дня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Соглашению.</w:t>
      </w:r>
    </w:p>
    <w:p w:rsidR="00631954" w:rsidRPr="00631954" w:rsidRDefault="00631954" w:rsidP="00631954">
      <w:pPr>
        <w:spacing w:after="1" w:line="200" w:lineRule="atLeast"/>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lastRenderedPageBreak/>
        <w:t xml:space="preserve">         4.   Условия   </w:t>
      </w:r>
      <w:proofErr w:type="gramStart"/>
      <w:r w:rsidRPr="00631954">
        <w:rPr>
          <w:rFonts w:ascii="Times New Roman" w:eastAsia="Times New Roman" w:hAnsi="Times New Roman" w:cs="Times New Roman"/>
          <w:lang w:eastAsia="ru-RU"/>
        </w:rPr>
        <w:t xml:space="preserve">Соглашения,   </w:t>
      </w:r>
      <w:proofErr w:type="gramEnd"/>
      <w:r w:rsidRPr="00631954">
        <w:rPr>
          <w:rFonts w:ascii="Times New Roman" w:eastAsia="Times New Roman" w:hAnsi="Times New Roman" w:cs="Times New Roman"/>
          <w:lang w:eastAsia="ru-RU"/>
        </w:rPr>
        <w:t>не   затронутые  настоящим  Дополнительным соглашением, остаются неизменными.</w:t>
      </w:r>
    </w:p>
    <w:p w:rsidR="00631954" w:rsidRPr="00631954" w:rsidRDefault="00631954" w:rsidP="00631954">
      <w:pPr>
        <w:spacing w:after="1" w:line="200" w:lineRule="atLeast"/>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5. Иные положения по настоящему Дополнительному соглашению:</w:t>
      </w:r>
    </w:p>
    <w:p w:rsidR="00631954" w:rsidRPr="00631954" w:rsidRDefault="00631954" w:rsidP="00631954">
      <w:pPr>
        <w:spacing w:after="1" w:line="200" w:lineRule="atLeast"/>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631954">
        <w:rPr>
          <w:rFonts w:ascii="Times New Roman" w:eastAsia="Times New Roman" w:hAnsi="Times New Roman" w:cs="Times New Roman"/>
          <w:lang w:eastAsia="ru-RU"/>
        </w:rPr>
        <w:t xml:space="preserve"> 5.1. настоящее Дополнительное соглашение составлено в двух экземплярах, имеющих равную юридическую силу, по одному экземпляру для каждой из Сторон;</w:t>
      </w:r>
    </w:p>
    <w:p w:rsidR="00631954" w:rsidRPr="00631954" w:rsidRDefault="00631954" w:rsidP="00631954">
      <w:pPr>
        <w:spacing w:after="1" w:line="200" w:lineRule="atLeast"/>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631954">
        <w:rPr>
          <w:rFonts w:ascii="Times New Roman" w:eastAsia="Times New Roman" w:hAnsi="Times New Roman" w:cs="Times New Roman"/>
          <w:lang w:eastAsia="ru-RU"/>
        </w:rPr>
        <w:t xml:space="preserve"> 5.2. _____________________________________________________________ &lt;1&gt;.</w:t>
      </w:r>
    </w:p>
    <w:p w:rsidR="00631954" w:rsidRPr="00631954" w:rsidRDefault="00631954" w:rsidP="00631954">
      <w:pPr>
        <w:spacing w:after="1" w:line="200" w:lineRule="atLeast"/>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631954">
        <w:rPr>
          <w:rFonts w:ascii="Times New Roman" w:eastAsia="Times New Roman" w:hAnsi="Times New Roman" w:cs="Times New Roman"/>
          <w:lang w:eastAsia="ru-RU"/>
        </w:rPr>
        <w:t>6. Юридические адреса, реквизиты и подписи Сторон.</w:t>
      </w:r>
    </w:p>
    <w:tbl>
      <w:tblPr>
        <w:tblW w:w="0" w:type="auto"/>
        <w:tblLook w:val="04A0" w:firstRow="1" w:lastRow="0" w:firstColumn="1" w:lastColumn="0" w:noHBand="0" w:noVBand="1"/>
      </w:tblPr>
      <w:tblGrid>
        <w:gridCol w:w="5068"/>
        <w:gridCol w:w="5069"/>
      </w:tblGrid>
      <w:tr w:rsidR="00631954" w:rsidRPr="00631954" w:rsidTr="0075621D">
        <w:tc>
          <w:tcPr>
            <w:tcW w:w="5068" w:type="dxa"/>
            <w:shd w:val="clear" w:color="auto" w:fill="auto"/>
          </w:tcPr>
          <w:p w:rsidR="00631954" w:rsidRPr="00631954" w:rsidRDefault="00631954" w:rsidP="00631954">
            <w:pPr>
              <w:spacing w:after="0" w:line="240" w:lineRule="auto"/>
              <w:jc w:val="center"/>
              <w:rPr>
                <w:rFonts w:ascii="Times New Roman" w:eastAsia="Times New Roman" w:hAnsi="Times New Roman" w:cs="Times New Roman"/>
                <w:b/>
                <w:lang w:eastAsia="ru-RU"/>
              </w:rPr>
            </w:pPr>
            <w:r w:rsidRPr="00631954">
              <w:rPr>
                <w:rFonts w:ascii="Times New Roman" w:eastAsia="Times New Roman" w:hAnsi="Times New Roman" w:cs="Times New Roman"/>
                <w:b/>
                <w:lang w:eastAsia="ru-RU"/>
              </w:rPr>
              <w:t>Администрация:</w:t>
            </w:r>
          </w:p>
        </w:tc>
        <w:tc>
          <w:tcPr>
            <w:tcW w:w="5069" w:type="dxa"/>
            <w:shd w:val="clear" w:color="auto" w:fill="auto"/>
          </w:tcPr>
          <w:p w:rsidR="00631954" w:rsidRPr="00631954" w:rsidRDefault="00631954" w:rsidP="00631954">
            <w:pPr>
              <w:spacing w:after="0" w:line="240" w:lineRule="auto"/>
              <w:jc w:val="center"/>
              <w:rPr>
                <w:rFonts w:ascii="Times New Roman" w:eastAsia="Times New Roman" w:hAnsi="Times New Roman" w:cs="Times New Roman"/>
                <w:b/>
                <w:lang w:eastAsia="ru-RU"/>
              </w:rPr>
            </w:pPr>
            <w:r w:rsidRPr="00631954">
              <w:rPr>
                <w:rFonts w:ascii="Times New Roman" w:eastAsia="Times New Roman" w:hAnsi="Times New Roman" w:cs="Times New Roman"/>
                <w:b/>
                <w:lang w:eastAsia="ru-RU"/>
              </w:rPr>
              <w:t>Организация:</w:t>
            </w:r>
          </w:p>
        </w:tc>
      </w:tr>
      <w:tr w:rsidR="00631954" w:rsidRPr="00631954" w:rsidTr="0075621D">
        <w:tc>
          <w:tcPr>
            <w:tcW w:w="5068"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446250, Самарская область, </w:t>
            </w:r>
            <w:proofErr w:type="spellStart"/>
            <w:r w:rsidRPr="00631954">
              <w:rPr>
                <w:rFonts w:ascii="Times New Roman" w:eastAsia="Times New Roman" w:hAnsi="Times New Roman" w:cs="Times New Roman"/>
                <w:lang w:eastAsia="ru-RU"/>
              </w:rPr>
              <w:t>п.г.т</w:t>
            </w:r>
            <w:proofErr w:type="spellEnd"/>
            <w:r w:rsidRPr="00631954">
              <w:rPr>
                <w:rFonts w:ascii="Times New Roman" w:eastAsia="Times New Roman" w:hAnsi="Times New Roman" w:cs="Times New Roman"/>
                <w:lang w:eastAsia="ru-RU"/>
              </w:rPr>
              <w:t>. Безенчук,</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r w:rsidR="00631954" w:rsidRPr="00631954" w:rsidTr="0075621D">
        <w:tc>
          <w:tcPr>
            <w:tcW w:w="5068"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ул.Нефтяников,12 </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r w:rsidR="00631954" w:rsidRPr="00631954" w:rsidTr="0075621D">
        <w:tc>
          <w:tcPr>
            <w:tcW w:w="5068"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ИНН/КПП 6362012431/636201001</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r w:rsidR="00631954" w:rsidRPr="00631954" w:rsidTr="0075621D">
        <w:tc>
          <w:tcPr>
            <w:tcW w:w="5068"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р/счет 40204810800000000428</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r w:rsidR="00631954" w:rsidRPr="00631954" w:rsidTr="0075621D">
        <w:tc>
          <w:tcPr>
            <w:tcW w:w="5068"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в Отделении по Самарской области </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r w:rsidR="00631954" w:rsidRPr="00631954" w:rsidTr="0075621D">
        <w:tc>
          <w:tcPr>
            <w:tcW w:w="5068"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Волго-Вятского главного управления</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r w:rsidR="00631954" w:rsidRPr="00631954" w:rsidTr="0075621D">
        <w:tc>
          <w:tcPr>
            <w:tcW w:w="5068"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ЦБ РФ (сокращенно Отделении Самара,</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r w:rsidR="00631954" w:rsidRPr="00631954" w:rsidTr="0075621D">
        <w:tc>
          <w:tcPr>
            <w:tcW w:w="5068"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г. Самара)</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r w:rsidR="00631954" w:rsidRPr="00631954" w:rsidTr="0075621D">
        <w:tc>
          <w:tcPr>
            <w:tcW w:w="5068"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БИК 043601001</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r w:rsidR="00631954" w:rsidRPr="00631954" w:rsidTr="0075621D">
        <w:tc>
          <w:tcPr>
            <w:tcW w:w="5068"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Глава городского поселения Безенчук</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r w:rsidR="00631954" w:rsidRPr="00631954" w:rsidTr="0075621D">
        <w:tc>
          <w:tcPr>
            <w:tcW w:w="5068"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___________________/________________/</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r w:rsidR="00631954" w:rsidRPr="00631954" w:rsidTr="0075621D">
        <w:tc>
          <w:tcPr>
            <w:tcW w:w="5068" w:type="dxa"/>
            <w:shd w:val="clear" w:color="auto" w:fill="auto"/>
          </w:tcPr>
          <w:p w:rsidR="00631954" w:rsidRPr="00631954" w:rsidRDefault="00631954" w:rsidP="00631954">
            <w:pPr>
              <w:widowControl w:val="0"/>
              <w:shd w:val="clear" w:color="auto" w:fill="FFFFFF"/>
              <w:tabs>
                <w:tab w:val="left" w:pos="6174"/>
              </w:tabs>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М.П.    </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bl>
    <w:p w:rsidR="00631954" w:rsidRPr="00631954" w:rsidRDefault="00631954" w:rsidP="00631954">
      <w:pPr>
        <w:spacing w:after="1" w:line="200" w:lineRule="atLeast"/>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________________</w:t>
      </w:r>
    </w:p>
    <w:p w:rsidR="00631954" w:rsidRPr="00631954" w:rsidRDefault="00631954" w:rsidP="00631954">
      <w:pPr>
        <w:spacing w:after="1" w:line="200" w:lineRule="atLeast"/>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&lt;1&gt; Указываются иные конкретные условия (при необходимости).</w:t>
      </w:r>
    </w:p>
    <w:p w:rsidR="00631954" w:rsidRPr="00631954" w:rsidRDefault="00631954" w:rsidP="00631954">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color w:val="000000"/>
          <w:spacing w:val="-5"/>
          <w:sz w:val="20"/>
          <w:szCs w:val="20"/>
          <w:lang w:eastAsia="ru-RU"/>
        </w:rPr>
      </w:pPr>
      <w:r w:rsidRPr="00631954">
        <w:rPr>
          <w:rFonts w:ascii="Times New Roman" w:eastAsia="Times New Roman" w:hAnsi="Times New Roman" w:cs="Times New Roman"/>
          <w:color w:val="000000"/>
          <w:spacing w:val="-7"/>
          <w:sz w:val="20"/>
          <w:szCs w:val="20"/>
          <w:lang w:eastAsia="ru-RU"/>
        </w:rPr>
        <w:t>Приложение № 1.2</w:t>
      </w:r>
    </w:p>
    <w:p w:rsidR="00631954" w:rsidRPr="00631954" w:rsidRDefault="00631954" w:rsidP="00631954">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631954">
        <w:rPr>
          <w:rFonts w:ascii="Times New Roman" w:eastAsia="Times New Roman" w:hAnsi="Times New Roman" w:cs="Times New Roman"/>
          <w:bCs/>
          <w:sz w:val="20"/>
          <w:szCs w:val="20"/>
          <w:lang w:eastAsia="ru-RU"/>
        </w:rPr>
        <w:t xml:space="preserve">к Типовой форме </w:t>
      </w:r>
      <w:proofErr w:type="gramStart"/>
      <w:r w:rsidRPr="00631954">
        <w:rPr>
          <w:rFonts w:ascii="Times New Roman" w:eastAsia="Times New Roman" w:hAnsi="Times New Roman" w:cs="Times New Roman"/>
          <w:bCs/>
          <w:sz w:val="20"/>
          <w:szCs w:val="20"/>
          <w:lang w:eastAsia="ru-RU"/>
        </w:rPr>
        <w:t>соглашения  (</w:t>
      </w:r>
      <w:proofErr w:type="gramEnd"/>
      <w:r w:rsidRPr="00631954">
        <w:rPr>
          <w:rFonts w:ascii="Times New Roman" w:eastAsia="Times New Roman" w:hAnsi="Times New Roman" w:cs="Times New Roman"/>
          <w:bCs/>
          <w:sz w:val="20"/>
          <w:szCs w:val="20"/>
          <w:lang w:eastAsia="ru-RU"/>
        </w:rPr>
        <w:t>договора) между главным</w:t>
      </w:r>
    </w:p>
    <w:p w:rsidR="00631954" w:rsidRPr="00631954" w:rsidRDefault="00631954" w:rsidP="00631954">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631954">
        <w:rPr>
          <w:rFonts w:ascii="Times New Roman" w:eastAsia="Times New Roman" w:hAnsi="Times New Roman" w:cs="Times New Roman"/>
          <w:bCs/>
          <w:sz w:val="20"/>
          <w:szCs w:val="20"/>
          <w:lang w:eastAsia="ru-RU"/>
        </w:rPr>
        <w:t xml:space="preserve"> распределителем средств бюджета городского поселения Безенчук</w:t>
      </w:r>
    </w:p>
    <w:p w:rsidR="00631954" w:rsidRPr="00631954" w:rsidRDefault="00631954" w:rsidP="00631954">
      <w:pPr>
        <w:spacing w:after="0" w:line="240" w:lineRule="auto"/>
        <w:ind w:firstLine="426"/>
        <w:jc w:val="right"/>
        <w:rPr>
          <w:rFonts w:ascii="Times New Roman" w:eastAsia="Times New Roman" w:hAnsi="Times New Roman" w:cs="Times New Roman"/>
          <w:color w:val="000000"/>
          <w:sz w:val="20"/>
          <w:szCs w:val="20"/>
          <w:lang w:eastAsia="ru-RU"/>
        </w:rPr>
      </w:pPr>
      <w:r w:rsidRPr="00631954">
        <w:rPr>
          <w:rFonts w:ascii="Times New Roman" w:eastAsia="Times New Roman" w:hAnsi="Times New Roman" w:cs="Times New Roman"/>
          <w:bCs/>
          <w:sz w:val="20"/>
          <w:szCs w:val="20"/>
          <w:lang w:eastAsia="ru-RU"/>
        </w:rPr>
        <w:t xml:space="preserve"> и юридическим лицом </w:t>
      </w:r>
      <w:r w:rsidRPr="00631954">
        <w:rPr>
          <w:rFonts w:ascii="Times New Roman" w:eastAsia="Times New Roman" w:hAnsi="Times New Roman" w:cs="Times New Roman"/>
          <w:color w:val="000000"/>
          <w:sz w:val="20"/>
          <w:szCs w:val="20"/>
          <w:lang w:eastAsia="ru-RU"/>
        </w:rPr>
        <w:t xml:space="preserve">(за исключением государственных (муниципальных) учреждений), </w:t>
      </w:r>
    </w:p>
    <w:p w:rsidR="00631954" w:rsidRPr="00631954" w:rsidRDefault="00631954" w:rsidP="00631954">
      <w:pPr>
        <w:spacing w:after="0" w:line="240" w:lineRule="auto"/>
        <w:ind w:firstLine="426"/>
        <w:jc w:val="right"/>
        <w:rPr>
          <w:rFonts w:ascii="Times New Roman" w:eastAsia="Times New Roman" w:hAnsi="Times New Roman" w:cs="Times New Roman"/>
          <w:color w:val="000000"/>
          <w:sz w:val="20"/>
          <w:szCs w:val="20"/>
          <w:lang w:eastAsia="ru-RU"/>
        </w:rPr>
      </w:pPr>
      <w:r w:rsidRPr="00631954">
        <w:rPr>
          <w:rFonts w:ascii="Times New Roman" w:eastAsia="Times New Roman" w:hAnsi="Times New Roman" w:cs="Times New Roman"/>
          <w:color w:val="000000"/>
          <w:sz w:val="20"/>
          <w:szCs w:val="20"/>
          <w:lang w:eastAsia="ru-RU"/>
        </w:rPr>
        <w:t xml:space="preserve">индивидуальным </w:t>
      </w:r>
      <w:proofErr w:type="gramStart"/>
      <w:r w:rsidRPr="00631954">
        <w:rPr>
          <w:rFonts w:ascii="Times New Roman" w:eastAsia="Times New Roman" w:hAnsi="Times New Roman" w:cs="Times New Roman"/>
          <w:color w:val="000000"/>
          <w:sz w:val="20"/>
          <w:szCs w:val="20"/>
          <w:lang w:eastAsia="ru-RU"/>
        </w:rPr>
        <w:t>предпринимателем,  физическим</w:t>
      </w:r>
      <w:proofErr w:type="gramEnd"/>
      <w:r w:rsidRPr="00631954">
        <w:rPr>
          <w:rFonts w:ascii="Times New Roman" w:eastAsia="Times New Roman" w:hAnsi="Times New Roman" w:cs="Times New Roman"/>
          <w:color w:val="000000"/>
          <w:sz w:val="20"/>
          <w:szCs w:val="20"/>
          <w:lang w:eastAsia="ru-RU"/>
        </w:rPr>
        <w:t xml:space="preserve"> лицом - производителем товаров, работ, услуг, </w:t>
      </w:r>
    </w:p>
    <w:p w:rsidR="00631954" w:rsidRPr="00631954" w:rsidRDefault="00631954" w:rsidP="00631954">
      <w:pPr>
        <w:spacing w:after="0" w:line="240" w:lineRule="auto"/>
        <w:ind w:firstLine="426"/>
        <w:jc w:val="right"/>
        <w:rPr>
          <w:rFonts w:ascii="Times New Roman" w:eastAsia="Times New Roman" w:hAnsi="Times New Roman" w:cs="Times New Roman"/>
          <w:bCs/>
          <w:sz w:val="20"/>
          <w:szCs w:val="20"/>
          <w:lang w:eastAsia="ru-RU"/>
        </w:rPr>
      </w:pPr>
      <w:r w:rsidRPr="00631954">
        <w:rPr>
          <w:rFonts w:ascii="Times New Roman" w:eastAsia="Times New Roman" w:hAnsi="Times New Roman" w:cs="Times New Roman"/>
          <w:color w:val="000000"/>
          <w:sz w:val="20"/>
          <w:szCs w:val="20"/>
          <w:lang w:eastAsia="ru-RU"/>
        </w:rPr>
        <w:t xml:space="preserve">о предоставлении субсидии из бюджета городского поселения Безенчук муниципального района </w:t>
      </w:r>
      <w:proofErr w:type="spellStart"/>
      <w:proofErr w:type="gramStart"/>
      <w:r w:rsidRPr="00631954">
        <w:rPr>
          <w:rFonts w:ascii="Times New Roman" w:eastAsia="Times New Roman" w:hAnsi="Times New Roman" w:cs="Times New Roman"/>
          <w:color w:val="000000"/>
          <w:sz w:val="20"/>
          <w:szCs w:val="20"/>
          <w:lang w:eastAsia="ru-RU"/>
        </w:rPr>
        <w:t>Безенчукский</w:t>
      </w:r>
      <w:proofErr w:type="spellEnd"/>
      <w:r w:rsidRPr="00631954">
        <w:rPr>
          <w:rFonts w:ascii="Times New Roman" w:eastAsia="Times New Roman" w:hAnsi="Times New Roman" w:cs="Times New Roman"/>
          <w:color w:val="000000"/>
          <w:sz w:val="20"/>
          <w:szCs w:val="20"/>
          <w:lang w:eastAsia="ru-RU"/>
        </w:rPr>
        <w:t xml:space="preserve">  Самарской</w:t>
      </w:r>
      <w:proofErr w:type="gramEnd"/>
      <w:r w:rsidRPr="00631954">
        <w:rPr>
          <w:rFonts w:ascii="Times New Roman" w:eastAsia="Times New Roman" w:hAnsi="Times New Roman" w:cs="Times New Roman"/>
          <w:color w:val="000000"/>
          <w:sz w:val="20"/>
          <w:szCs w:val="20"/>
          <w:lang w:eastAsia="ru-RU"/>
        </w:rPr>
        <w:t xml:space="preserve">  области для снижения их кредиторской задолженности в части задолженности перед поставщиками топливно-энергетических ресурсов</w:t>
      </w:r>
    </w:p>
    <w:p w:rsidR="00631954" w:rsidRPr="00631954" w:rsidRDefault="00631954" w:rsidP="00631954">
      <w:pPr>
        <w:spacing w:after="0" w:line="240" w:lineRule="auto"/>
        <w:ind w:firstLine="426"/>
        <w:jc w:val="center"/>
        <w:rPr>
          <w:rFonts w:ascii="Times New Roman" w:eastAsia="Times New Roman" w:hAnsi="Times New Roman" w:cs="Times New Roman"/>
          <w:lang w:eastAsia="ru-RU"/>
        </w:rPr>
      </w:pPr>
      <w:r w:rsidRPr="00631954">
        <w:rPr>
          <w:rFonts w:ascii="Times New Roman" w:eastAsia="Times New Roman" w:hAnsi="Times New Roman" w:cs="Times New Roman"/>
          <w:color w:val="000000"/>
          <w:lang w:eastAsia="ru-RU"/>
        </w:rPr>
        <w:t>Типовая форма дополнительного соглашения о расторжении  договора</w:t>
      </w:r>
      <w:r w:rsidRPr="00631954">
        <w:rPr>
          <w:rFonts w:ascii="Times New Roman" w:eastAsia="Times New Roman" w:hAnsi="Times New Roman" w:cs="Times New Roman"/>
          <w:lang w:eastAsia="ru-RU"/>
        </w:rPr>
        <w:t xml:space="preserve"> (соглашения) между главным распорядителем средств  бюджета городского поселения Безенчук </w:t>
      </w:r>
      <w:r w:rsidRPr="00631954">
        <w:rPr>
          <w:rFonts w:ascii="Times New Roman" w:eastAsia="Times New Roman" w:hAnsi="Times New Roman" w:cs="Times New Roman"/>
          <w:color w:val="000000"/>
          <w:lang w:eastAsia="ru-RU"/>
        </w:rPr>
        <w:t xml:space="preserve">и юридическим лицом (за исключением государственных (муниципальных) учреждений), индивидуальным предпринимателем, физическим лицом - производителем товаров, работ, услуг, о предоставлении субсидии из бюджета городского поселения Безенчук муниципального района </w:t>
      </w:r>
      <w:proofErr w:type="spellStart"/>
      <w:r w:rsidRPr="00631954">
        <w:rPr>
          <w:rFonts w:ascii="Times New Roman" w:eastAsia="Times New Roman" w:hAnsi="Times New Roman" w:cs="Times New Roman"/>
          <w:color w:val="000000"/>
          <w:lang w:eastAsia="ru-RU"/>
        </w:rPr>
        <w:t>Безенчукский</w:t>
      </w:r>
      <w:proofErr w:type="spellEnd"/>
      <w:r w:rsidRPr="00631954">
        <w:rPr>
          <w:rFonts w:ascii="Times New Roman" w:eastAsia="Times New Roman" w:hAnsi="Times New Roman" w:cs="Times New Roman"/>
          <w:color w:val="000000"/>
          <w:lang w:eastAsia="ru-RU"/>
        </w:rPr>
        <w:t xml:space="preserve"> Самарской области </w:t>
      </w:r>
      <w:r w:rsidRPr="00631954">
        <w:rPr>
          <w:rFonts w:ascii="Times New Roman" w:eastAsia="Times New Roman" w:hAnsi="Times New Roman" w:cs="Times New Roman"/>
          <w:lang w:eastAsia="ru-RU"/>
        </w:rPr>
        <w:t>(за исключением субсидий государственным муниципальным) учреждениям для снижения их кредиторской задолженности в части  задолженности перед поставщиками топливно-энергетических ресурсов</w:t>
      </w:r>
    </w:p>
    <w:p w:rsidR="00631954" w:rsidRPr="00631954" w:rsidRDefault="00631954" w:rsidP="00631954">
      <w:pPr>
        <w:spacing w:after="1" w:line="200" w:lineRule="atLeast"/>
        <w:jc w:val="both"/>
        <w:rPr>
          <w:rFonts w:ascii="Times New Roman" w:eastAsia="Times New Roman" w:hAnsi="Times New Roman" w:cs="Times New Roman"/>
          <w:lang w:eastAsia="ru-RU"/>
        </w:rPr>
      </w:pPr>
      <w:proofErr w:type="spellStart"/>
      <w:r w:rsidRPr="00631954">
        <w:rPr>
          <w:rFonts w:ascii="Times New Roman" w:eastAsia="Times New Roman" w:hAnsi="Times New Roman" w:cs="Times New Roman"/>
          <w:lang w:eastAsia="ru-RU"/>
        </w:rPr>
        <w:t>п.г.т</w:t>
      </w:r>
      <w:proofErr w:type="spellEnd"/>
      <w:r w:rsidRPr="00631954">
        <w:rPr>
          <w:rFonts w:ascii="Times New Roman" w:eastAsia="Times New Roman" w:hAnsi="Times New Roman" w:cs="Times New Roman"/>
          <w:lang w:eastAsia="ru-RU"/>
        </w:rPr>
        <w:t>. ____________________________</w:t>
      </w:r>
    </w:p>
    <w:p w:rsidR="00631954" w:rsidRPr="00631954" w:rsidRDefault="00631954" w:rsidP="00631954">
      <w:pPr>
        <w:spacing w:after="1" w:line="200" w:lineRule="atLeast"/>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(место заключения соглашения) </w:t>
      </w:r>
    </w:p>
    <w:p w:rsidR="00631954" w:rsidRPr="00631954" w:rsidRDefault="00631954" w:rsidP="00631954">
      <w:pPr>
        <w:spacing w:after="1" w:line="200" w:lineRule="atLeast"/>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"___" ______________ 20___ г.                                                             N _________________</w:t>
      </w:r>
    </w:p>
    <w:p w:rsidR="00631954" w:rsidRPr="00631954" w:rsidRDefault="00631954" w:rsidP="00631954">
      <w:pPr>
        <w:spacing w:after="1" w:line="200" w:lineRule="atLeast"/>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(дата заключения </w:t>
      </w:r>
      <w:proofErr w:type="gramStart"/>
      <w:r w:rsidRPr="00631954">
        <w:rPr>
          <w:rFonts w:ascii="Times New Roman" w:eastAsia="Times New Roman" w:hAnsi="Times New Roman" w:cs="Times New Roman"/>
          <w:lang w:eastAsia="ru-RU"/>
        </w:rPr>
        <w:t xml:space="preserve">соглашения)   </w:t>
      </w:r>
      <w:proofErr w:type="gramEnd"/>
      <w:r w:rsidRPr="00631954">
        <w:rPr>
          <w:rFonts w:ascii="Times New Roman" w:eastAsia="Times New Roman" w:hAnsi="Times New Roman" w:cs="Times New Roman"/>
          <w:lang w:eastAsia="ru-RU"/>
        </w:rPr>
        <w:t xml:space="preserve">                                                              (номер соглашения)</w:t>
      </w:r>
    </w:p>
    <w:p w:rsidR="00631954" w:rsidRPr="00631954" w:rsidRDefault="00631954" w:rsidP="00631954">
      <w:pPr>
        <w:spacing w:after="1" w:line="200" w:lineRule="atLeast"/>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631954">
        <w:rPr>
          <w:rFonts w:ascii="Times New Roman" w:eastAsia="Times New Roman" w:hAnsi="Times New Roman" w:cs="Times New Roman"/>
          <w:lang w:eastAsia="ru-RU"/>
        </w:rPr>
        <w:t>Безенчукский</w:t>
      </w:r>
      <w:proofErr w:type="spellEnd"/>
      <w:r w:rsidRPr="00631954">
        <w:rPr>
          <w:rFonts w:ascii="Times New Roman" w:eastAsia="Times New Roman" w:hAnsi="Times New Roman" w:cs="Times New Roman"/>
          <w:lang w:eastAsia="ru-RU"/>
        </w:rPr>
        <w:t xml:space="preserve">,  именуемая в дальнейшем «Главный  распорядитель»,  в  лице  ______________________, действующего на основании   Устава,  с  одной  стороны,  и                      ___________________________, именуемое в дальнейшем «Получатель субсидии», в лице ______________________________, действующего на основании _______, с другой стороны,  вместе  именуемые  «Стороны»,  в соответствии  с  Бюджетным кодексом РФ, порядком предоставления субсидий, заключили  настоящее </w:t>
      </w:r>
      <w:r w:rsidRPr="00631954">
        <w:rPr>
          <w:rFonts w:ascii="Times New Roman" w:eastAsia="Times New Roman" w:hAnsi="Times New Roman" w:cs="Times New Roman"/>
          <w:color w:val="000000"/>
          <w:lang w:eastAsia="ru-RU"/>
        </w:rPr>
        <w:t xml:space="preserve">дополнительное  соглашение о расторжении соглашения (договора)  </w:t>
      </w:r>
      <w:r w:rsidRPr="00631954">
        <w:rPr>
          <w:rFonts w:ascii="Times New Roman" w:eastAsia="Times New Roman" w:hAnsi="Times New Roman" w:cs="Times New Roman"/>
          <w:lang w:eastAsia="ru-RU"/>
        </w:rPr>
        <w:t>о  нижеследующем.</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1. Расторгнуть Договор на основании ________________________________</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(указывается основание для расторжения договора)</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2. Состояние расчетов на дату расторжения Договора:</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2.1.  </w:t>
      </w:r>
      <w:proofErr w:type="gramStart"/>
      <w:r w:rsidRPr="00631954">
        <w:rPr>
          <w:rFonts w:ascii="Times New Roman" w:eastAsia="Times New Roman" w:hAnsi="Times New Roman" w:cs="Times New Roman"/>
          <w:lang w:eastAsia="ru-RU"/>
        </w:rPr>
        <w:t>Бюджетное  обязательство</w:t>
      </w:r>
      <w:proofErr w:type="gramEnd"/>
      <w:r w:rsidRPr="00631954">
        <w:rPr>
          <w:rFonts w:ascii="Times New Roman" w:eastAsia="Times New Roman" w:hAnsi="Times New Roman" w:cs="Times New Roman"/>
          <w:lang w:eastAsia="ru-RU"/>
        </w:rPr>
        <w:t xml:space="preserve">  Главным распорядителем  средств бюджета городского поселения Безенчук исполнено в размере _____________(____________________) рублей _____ копеек                                                                      (сумма прописью)</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по коду БК ________________________________________________________ </w:t>
      </w:r>
      <w:hyperlink r:id="rId17" w:history="1">
        <w:r w:rsidRPr="00631954">
          <w:rPr>
            <w:rFonts w:ascii="Times New Roman" w:eastAsia="Times New Roman" w:hAnsi="Times New Roman" w:cs="Times New Roman"/>
            <w:color w:val="000000"/>
            <w:lang w:eastAsia="ru-RU"/>
          </w:rPr>
          <w:t>&lt;1&gt;</w:t>
        </w:r>
      </w:hyperlink>
      <w:r w:rsidRPr="00631954">
        <w:rPr>
          <w:rFonts w:ascii="Times New Roman" w:eastAsia="Times New Roman" w:hAnsi="Times New Roman" w:cs="Times New Roman"/>
          <w:color w:val="000000"/>
          <w:lang w:eastAsia="ru-RU"/>
        </w:rPr>
        <w:t>;</w:t>
      </w:r>
      <w:r w:rsidRPr="00631954">
        <w:rPr>
          <w:rFonts w:ascii="Times New Roman" w:eastAsia="Times New Roman" w:hAnsi="Times New Roman" w:cs="Times New Roman"/>
          <w:lang w:eastAsia="ru-RU"/>
        </w:rPr>
        <w:t xml:space="preserve">  </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(код БК)</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2.2. Обязательство Получателем </w:t>
      </w:r>
      <w:proofErr w:type="gramStart"/>
      <w:r w:rsidRPr="00631954">
        <w:rPr>
          <w:rFonts w:ascii="Times New Roman" w:eastAsia="Times New Roman" w:hAnsi="Times New Roman" w:cs="Times New Roman"/>
          <w:lang w:eastAsia="ru-RU"/>
        </w:rPr>
        <w:t>субсидии  исполнено</w:t>
      </w:r>
      <w:proofErr w:type="gramEnd"/>
      <w:r w:rsidRPr="00631954">
        <w:rPr>
          <w:rFonts w:ascii="Times New Roman" w:eastAsia="Times New Roman" w:hAnsi="Times New Roman" w:cs="Times New Roman"/>
          <w:lang w:eastAsia="ru-RU"/>
        </w:rPr>
        <w:t xml:space="preserve"> в размере ______________</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(_______________________) рублей _______ копеек субсидии, предоставленной в</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(сумма прописью)</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соответствии со статьей </w:t>
      </w:r>
      <w:hyperlink r:id="rId18" w:history="1">
        <w:r w:rsidRPr="00631954">
          <w:rPr>
            <w:rFonts w:ascii="Times New Roman" w:eastAsia="Times New Roman" w:hAnsi="Times New Roman" w:cs="Times New Roman"/>
            <w:color w:val="000000"/>
            <w:lang w:eastAsia="ru-RU"/>
          </w:rPr>
          <w:t xml:space="preserve"> 78</w:t>
        </w:r>
      </w:hyperlink>
      <w:r w:rsidRPr="00631954">
        <w:rPr>
          <w:rFonts w:ascii="Times New Roman" w:eastAsia="Times New Roman" w:hAnsi="Times New Roman" w:cs="Times New Roman"/>
          <w:lang w:eastAsia="ru-RU"/>
        </w:rPr>
        <w:t xml:space="preserve"> Бюджетного кодекса Российской Федерации;</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2.3.  Главный распорядитель   средств бюджета городского поселения  в течение "___" дней со дня расторжения   Соглашения  обязуется  перечислить  Получателю   сумму Субсидии в размере: __________ (___________________) рублей ___ копеек </w:t>
      </w:r>
      <w:hyperlink r:id="rId19" w:history="1">
        <w:r w:rsidRPr="00631954">
          <w:rPr>
            <w:rFonts w:ascii="Times New Roman" w:eastAsia="Times New Roman" w:hAnsi="Times New Roman" w:cs="Times New Roman"/>
            <w:color w:val="000000"/>
            <w:lang w:eastAsia="ru-RU"/>
          </w:rPr>
          <w:t>&lt;2&gt;</w:t>
        </w:r>
      </w:hyperlink>
      <w:r w:rsidRPr="00631954">
        <w:rPr>
          <w:rFonts w:ascii="Times New Roman" w:eastAsia="Times New Roman" w:hAnsi="Times New Roman" w:cs="Times New Roman"/>
          <w:color w:val="000000"/>
          <w:lang w:eastAsia="ru-RU"/>
        </w:rPr>
        <w:t>;</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(сумма прописью)</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2.4. Получатель </w:t>
      </w:r>
      <w:proofErr w:type="gramStart"/>
      <w:r w:rsidRPr="00631954">
        <w:rPr>
          <w:rFonts w:ascii="Times New Roman" w:eastAsia="Times New Roman" w:hAnsi="Times New Roman" w:cs="Times New Roman"/>
          <w:lang w:eastAsia="ru-RU"/>
        </w:rPr>
        <w:t>субсидии  в</w:t>
      </w:r>
      <w:proofErr w:type="gramEnd"/>
      <w:r w:rsidRPr="00631954">
        <w:rPr>
          <w:rFonts w:ascii="Times New Roman" w:eastAsia="Times New Roman" w:hAnsi="Times New Roman" w:cs="Times New Roman"/>
          <w:lang w:eastAsia="ru-RU"/>
        </w:rPr>
        <w:t xml:space="preserve"> течение "___" дней со дня расторжения обязуется</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lastRenderedPageBreak/>
        <w:t xml:space="preserve">возвратить  Главному распорядителю   средств бюджета в бюджет городского поселения Безенчук сумму Субсидии в размере ________ (____________________________) рублей __ копеек </w:t>
      </w:r>
      <w:hyperlink r:id="rId20" w:history="1">
        <w:r w:rsidRPr="00631954">
          <w:rPr>
            <w:rFonts w:ascii="Times New Roman" w:eastAsia="Times New Roman" w:hAnsi="Times New Roman" w:cs="Times New Roman"/>
            <w:color w:val="000000"/>
            <w:lang w:eastAsia="ru-RU"/>
          </w:rPr>
          <w:t>&lt;2&gt;</w:t>
        </w:r>
      </w:hyperlink>
      <w:r w:rsidRPr="00631954">
        <w:rPr>
          <w:rFonts w:ascii="Times New Roman" w:eastAsia="Times New Roman" w:hAnsi="Times New Roman" w:cs="Times New Roman"/>
          <w:color w:val="000000"/>
          <w:lang w:eastAsia="ru-RU"/>
        </w:rPr>
        <w:t>;</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(сумма прописью)                                                     </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2.5. ___________________________________________________________ </w:t>
      </w:r>
      <w:hyperlink r:id="rId21" w:history="1">
        <w:r w:rsidRPr="00631954">
          <w:rPr>
            <w:rFonts w:ascii="Times New Roman" w:eastAsia="Times New Roman" w:hAnsi="Times New Roman" w:cs="Times New Roman"/>
            <w:color w:val="000000"/>
            <w:lang w:eastAsia="ru-RU"/>
          </w:rPr>
          <w:t>&lt;3&gt;</w:t>
        </w:r>
      </w:hyperlink>
      <w:r w:rsidRPr="00631954">
        <w:rPr>
          <w:rFonts w:ascii="Times New Roman" w:eastAsia="Times New Roman" w:hAnsi="Times New Roman" w:cs="Times New Roman"/>
          <w:color w:val="000000"/>
          <w:lang w:eastAsia="ru-RU"/>
        </w:rPr>
        <w:t>.</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3. Стороны взаимных претензий друг к другу не имеют.</w:t>
      </w:r>
    </w:p>
    <w:p w:rsidR="00631954" w:rsidRPr="00631954" w:rsidRDefault="00631954" w:rsidP="00631954">
      <w:pPr>
        <w:spacing w:after="1" w:line="200" w:lineRule="atLeast"/>
        <w:jc w:val="both"/>
        <w:rPr>
          <w:rFonts w:ascii="Times New Roman" w:eastAsia="Times New Roman" w:hAnsi="Times New Roman" w:cs="Times New Roman"/>
          <w:lang w:eastAsia="ru-RU"/>
        </w:rPr>
      </w:pPr>
      <w:r w:rsidRPr="00631954">
        <w:rPr>
          <w:rFonts w:ascii="Times New Roman" w:eastAsia="Times New Roman" w:hAnsi="Times New Roman" w:cs="Times New Roman"/>
          <w:b/>
          <w:bCs/>
          <w:lang w:eastAsia="ru-RU"/>
        </w:rPr>
        <w:t xml:space="preserve">    </w:t>
      </w:r>
      <w:r w:rsidRPr="00631954">
        <w:rPr>
          <w:rFonts w:ascii="Times New Roman" w:eastAsia="Times New Roman" w:hAnsi="Times New Roman" w:cs="Times New Roman"/>
          <w:bCs/>
          <w:lang w:eastAsia="ru-RU"/>
        </w:rPr>
        <w:t>4.</w:t>
      </w:r>
      <w:r w:rsidRPr="00631954">
        <w:rPr>
          <w:rFonts w:ascii="Times New Roman" w:eastAsia="Times New Roman" w:hAnsi="Times New Roman" w:cs="Times New Roman"/>
          <w:b/>
          <w:bCs/>
          <w:lang w:eastAsia="ru-RU"/>
        </w:rPr>
        <w:t xml:space="preserve">  </w:t>
      </w:r>
      <w:r w:rsidRPr="00631954">
        <w:rPr>
          <w:rFonts w:ascii="Times New Roman" w:eastAsia="Times New Roman" w:hAnsi="Times New Roman" w:cs="Times New Roman"/>
          <w:lang w:eastAsia="ru-RU"/>
        </w:rPr>
        <w:t xml:space="preserve"> </w:t>
      </w:r>
      <w:proofErr w:type="gramStart"/>
      <w:r w:rsidRPr="00631954">
        <w:rPr>
          <w:rFonts w:ascii="Times New Roman" w:eastAsia="Times New Roman" w:hAnsi="Times New Roman" w:cs="Times New Roman"/>
          <w:lang w:eastAsia="ru-RU"/>
        </w:rPr>
        <w:t>Настоящее  Дополнительное</w:t>
      </w:r>
      <w:proofErr w:type="gramEnd"/>
      <w:r w:rsidRPr="00631954">
        <w:rPr>
          <w:rFonts w:ascii="Times New Roman" w:eastAsia="Times New Roman" w:hAnsi="Times New Roman" w:cs="Times New Roman"/>
          <w:lang w:eastAsia="ru-RU"/>
        </w:rPr>
        <w:t xml:space="preserve">  соглашение  вступает  в  силу со дня  его</w:t>
      </w:r>
    </w:p>
    <w:p w:rsidR="00631954" w:rsidRPr="00631954" w:rsidRDefault="00631954" w:rsidP="00631954">
      <w:pPr>
        <w:spacing w:after="1" w:line="200" w:lineRule="atLeast"/>
        <w:jc w:val="both"/>
        <w:rPr>
          <w:rFonts w:ascii="Times New Roman" w:eastAsia="Times New Roman" w:hAnsi="Times New Roman" w:cs="Times New Roman"/>
          <w:lang w:eastAsia="ru-RU"/>
        </w:rPr>
      </w:pPr>
      <w:proofErr w:type="gramStart"/>
      <w:r w:rsidRPr="00631954">
        <w:rPr>
          <w:rFonts w:ascii="Times New Roman" w:eastAsia="Times New Roman" w:hAnsi="Times New Roman" w:cs="Times New Roman"/>
          <w:lang w:eastAsia="ru-RU"/>
        </w:rPr>
        <w:t>подписания  лицами</w:t>
      </w:r>
      <w:proofErr w:type="gramEnd"/>
      <w:r w:rsidRPr="00631954">
        <w:rPr>
          <w:rFonts w:ascii="Times New Roman" w:eastAsia="Times New Roman" w:hAnsi="Times New Roman" w:cs="Times New Roman"/>
          <w:lang w:eastAsia="ru-RU"/>
        </w:rPr>
        <w:t>, имеющими право действовать от имени каждой из Сторон.</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5. Обязательства Сторон по Соглашению прекращаются со дня вступления</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631954">
        <w:rPr>
          <w:rFonts w:ascii="Times New Roman" w:eastAsia="Times New Roman" w:hAnsi="Times New Roman" w:cs="Times New Roman"/>
          <w:lang w:eastAsia="ru-RU"/>
        </w:rPr>
        <w:t>в  силу</w:t>
      </w:r>
      <w:proofErr w:type="gramEnd"/>
      <w:r w:rsidRPr="00631954">
        <w:rPr>
          <w:rFonts w:ascii="Times New Roman" w:eastAsia="Times New Roman" w:hAnsi="Times New Roman" w:cs="Times New Roman"/>
          <w:lang w:eastAsia="ru-RU"/>
        </w:rPr>
        <w:t xml:space="preserve"> настоящего Дополнительного соглашения, за исключением обязательств,</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предусмотренных пунктами ___________________ Соглашения </w:t>
      </w:r>
      <w:hyperlink r:id="rId22" w:history="1">
        <w:r w:rsidRPr="00631954">
          <w:rPr>
            <w:rFonts w:ascii="Times New Roman" w:eastAsia="Times New Roman" w:hAnsi="Times New Roman" w:cs="Times New Roman"/>
            <w:color w:val="000000"/>
            <w:lang w:eastAsia="ru-RU"/>
          </w:rPr>
          <w:t>&lt;4&gt;</w:t>
        </w:r>
      </w:hyperlink>
      <w:r w:rsidRPr="00631954">
        <w:rPr>
          <w:rFonts w:ascii="Times New Roman" w:eastAsia="Times New Roman" w:hAnsi="Times New Roman" w:cs="Times New Roman"/>
          <w:lang w:eastAsia="ru-RU"/>
        </w:rPr>
        <w:t>, которые прекращают свое действие после полного их исполнения.</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6. Иные положения настоящего Соглашения:</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6.1.  </w:t>
      </w:r>
      <w:proofErr w:type="gramStart"/>
      <w:r w:rsidRPr="00631954">
        <w:rPr>
          <w:rFonts w:ascii="Times New Roman" w:eastAsia="Times New Roman" w:hAnsi="Times New Roman" w:cs="Times New Roman"/>
          <w:lang w:eastAsia="ru-RU"/>
        </w:rPr>
        <w:t>Настоящее  Соглашение</w:t>
      </w:r>
      <w:proofErr w:type="gramEnd"/>
      <w:r w:rsidRPr="00631954">
        <w:rPr>
          <w:rFonts w:ascii="Times New Roman" w:eastAsia="Times New Roman" w:hAnsi="Times New Roman" w:cs="Times New Roman"/>
          <w:lang w:eastAsia="ru-RU"/>
        </w:rPr>
        <w:t xml:space="preserve">  заключено  Сторонами  в  двух экземплярах,</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имеющих равную юридическую силу, по одному для каждой из Сторон.</w:t>
      </w:r>
    </w:p>
    <w:p w:rsidR="00631954" w:rsidRPr="00631954" w:rsidRDefault="00631954" w:rsidP="00631954">
      <w:pPr>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6.2. ______________________________________________</w:t>
      </w:r>
      <w:hyperlink r:id="rId23" w:history="1">
        <w:r w:rsidRPr="00631954">
          <w:rPr>
            <w:rFonts w:ascii="Times New Roman" w:eastAsia="Times New Roman" w:hAnsi="Times New Roman" w:cs="Times New Roman"/>
            <w:color w:val="000000"/>
            <w:lang w:eastAsia="ru-RU"/>
          </w:rPr>
          <w:t>&lt;5&gt;</w:t>
        </w:r>
      </w:hyperlink>
      <w:r w:rsidRPr="00631954">
        <w:rPr>
          <w:rFonts w:ascii="Times New Roman" w:eastAsia="Times New Roman" w:hAnsi="Times New Roman" w:cs="Times New Roman"/>
          <w:lang w:eastAsia="ru-RU"/>
        </w:rPr>
        <w:t>.</w:t>
      </w:r>
    </w:p>
    <w:p w:rsidR="00631954" w:rsidRPr="00631954" w:rsidRDefault="00631954" w:rsidP="00631954">
      <w:pPr>
        <w:spacing w:after="1" w:line="200" w:lineRule="atLeast"/>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    7. Юридические адреса, реквизиты и подписи Сторон.</w:t>
      </w:r>
    </w:p>
    <w:tbl>
      <w:tblPr>
        <w:tblW w:w="0" w:type="auto"/>
        <w:tblLook w:val="04A0" w:firstRow="1" w:lastRow="0" w:firstColumn="1" w:lastColumn="0" w:noHBand="0" w:noVBand="1"/>
      </w:tblPr>
      <w:tblGrid>
        <w:gridCol w:w="5068"/>
        <w:gridCol w:w="5069"/>
      </w:tblGrid>
      <w:tr w:rsidR="00631954" w:rsidRPr="00631954" w:rsidTr="0075621D">
        <w:tc>
          <w:tcPr>
            <w:tcW w:w="5068" w:type="dxa"/>
            <w:shd w:val="clear" w:color="auto" w:fill="auto"/>
          </w:tcPr>
          <w:p w:rsidR="00631954" w:rsidRPr="00631954" w:rsidRDefault="00631954" w:rsidP="00631954">
            <w:pPr>
              <w:spacing w:after="0" w:line="240" w:lineRule="auto"/>
              <w:jc w:val="center"/>
              <w:rPr>
                <w:rFonts w:ascii="Times New Roman" w:eastAsia="Times New Roman" w:hAnsi="Times New Roman" w:cs="Times New Roman"/>
                <w:b/>
                <w:lang w:eastAsia="ru-RU"/>
              </w:rPr>
            </w:pPr>
            <w:r w:rsidRPr="00631954">
              <w:rPr>
                <w:rFonts w:ascii="Times New Roman" w:eastAsia="Times New Roman" w:hAnsi="Times New Roman" w:cs="Times New Roman"/>
                <w:b/>
                <w:lang w:eastAsia="ru-RU"/>
              </w:rPr>
              <w:t>Администрация:</w:t>
            </w:r>
          </w:p>
        </w:tc>
        <w:tc>
          <w:tcPr>
            <w:tcW w:w="5069" w:type="dxa"/>
            <w:shd w:val="clear" w:color="auto" w:fill="auto"/>
          </w:tcPr>
          <w:p w:rsidR="00631954" w:rsidRPr="00631954" w:rsidRDefault="00631954" w:rsidP="00631954">
            <w:pPr>
              <w:spacing w:after="0" w:line="240" w:lineRule="auto"/>
              <w:jc w:val="center"/>
              <w:rPr>
                <w:rFonts w:ascii="Times New Roman" w:eastAsia="Times New Roman" w:hAnsi="Times New Roman" w:cs="Times New Roman"/>
                <w:b/>
                <w:lang w:eastAsia="ru-RU"/>
              </w:rPr>
            </w:pPr>
            <w:r w:rsidRPr="00631954">
              <w:rPr>
                <w:rFonts w:ascii="Times New Roman" w:eastAsia="Times New Roman" w:hAnsi="Times New Roman" w:cs="Times New Roman"/>
                <w:b/>
                <w:lang w:eastAsia="ru-RU"/>
              </w:rPr>
              <w:t>Организация:</w:t>
            </w:r>
          </w:p>
        </w:tc>
      </w:tr>
      <w:tr w:rsidR="00631954" w:rsidRPr="00631954" w:rsidTr="0075621D">
        <w:tc>
          <w:tcPr>
            <w:tcW w:w="5068"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446250, Самарская область, </w:t>
            </w:r>
            <w:proofErr w:type="spellStart"/>
            <w:r w:rsidRPr="00631954">
              <w:rPr>
                <w:rFonts w:ascii="Times New Roman" w:eastAsia="Times New Roman" w:hAnsi="Times New Roman" w:cs="Times New Roman"/>
                <w:lang w:eastAsia="ru-RU"/>
              </w:rPr>
              <w:t>п.г.т</w:t>
            </w:r>
            <w:proofErr w:type="spellEnd"/>
            <w:r w:rsidRPr="00631954">
              <w:rPr>
                <w:rFonts w:ascii="Times New Roman" w:eastAsia="Times New Roman" w:hAnsi="Times New Roman" w:cs="Times New Roman"/>
                <w:lang w:eastAsia="ru-RU"/>
              </w:rPr>
              <w:t>. Безенчук,</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r w:rsidR="00631954" w:rsidRPr="00631954" w:rsidTr="0075621D">
        <w:tc>
          <w:tcPr>
            <w:tcW w:w="5068"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ул.Нефтяников,12 </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r w:rsidR="00631954" w:rsidRPr="00631954" w:rsidTr="0075621D">
        <w:tc>
          <w:tcPr>
            <w:tcW w:w="5068"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ИНН/КПП 6362012431/636201001</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r w:rsidR="00631954" w:rsidRPr="00631954" w:rsidTr="0075621D">
        <w:tc>
          <w:tcPr>
            <w:tcW w:w="5068"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р/счет 40204810800000000428</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r w:rsidR="00631954" w:rsidRPr="00631954" w:rsidTr="0075621D">
        <w:tc>
          <w:tcPr>
            <w:tcW w:w="5068"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 xml:space="preserve">в Отделении по Самарской области </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r w:rsidR="00631954" w:rsidRPr="00631954" w:rsidTr="0075621D">
        <w:tc>
          <w:tcPr>
            <w:tcW w:w="5068"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Волго-Вятского главного управления</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r w:rsidR="00631954" w:rsidRPr="00631954" w:rsidTr="0075621D">
        <w:tc>
          <w:tcPr>
            <w:tcW w:w="5068"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ЦБ РФ (сокращенно Отделении Самара,</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r w:rsidR="00631954" w:rsidRPr="00631954" w:rsidTr="0075621D">
        <w:tc>
          <w:tcPr>
            <w:tcW w:w="5068"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г. Самара)</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r w:rsidR="00631954" w:rsidRPr="00631954" w:rsidTr="0075621D">
        <w:tc>
          <w:tcPr>
            <w:tcW w:w="5068"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БИК 043601001</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r w:rsidR="00631954" w:rsidRPr="00631954" w:rsidTr="0075621D">
        <w:tc>
          <w:tcPr>
            <w:tcW w:w="5068" w:type="dxa"/>
            <w:shd w:val="clear" w:color="auto" w:fill="auto"/>
          </w:tcPr>
          <w:p w:rsidR="00631954" w:rsidRPr="00631954" w:rsidRDefault="00631954" w:rsidP="00CE0406">
            <w:pPr>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Глава городского поселения Безенчук</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r w:rsidR="00631954" w:rsidRPr="00631954" w:rsidTr="0075621D">
        <w:tc>
          <w:tcPr>
            <w:tcW w:w="5068"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___________________/________________/</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r w:rsidR="00631954" w:rsidRPr="00631954" w:rsidTr="0075621D">
        <w:tc>
          <w:tcPr>
            <w:tcW w:w="5068" w:type="dxa"/>
            <w:shd w:val="clear" w:color="auto" w:fill="auto"/>
          </w:tcPr>
          <w:p w:rsidR="00631954" w:rsidRPr="00631954" w:rsidRDefault="00631954" w:rsidP="00CE0406">
            <w:pPr>
              <w:widowControl w:val="0"/>
              <w:shd w:val="clear" w:color="auto" w:fill="FFFFFF"/>
              <w:tabs>
                <w:tab w:val="left" w:pos="6174"/>
              </w:tabs>
              <w:autoSpaceDE w:val="0"/>
              <w:autoSpaceDN w:val="0"/>
              <w:adjustRightInd w:val="0"/>
              <w:spacing w:after="0" w:line="240" w:lineRule="auto"/>
              <w:jc w:val="both"/>
              <w:rPr>
                <w:rFonts w:ascii="Times New Roman" w:eastAsia="Times New Roman" w:hAnsi="Times New Roman" w:cs="Times New Roman"/>
                <w:lang w:eastAsia="ru-RU"/>
              </w:rPr>
            </w:pPr>
            <w:r w:rsidRPr="00631954">
              <w:rPr>
                <w:rFonts w:ascii="Times New Roman" w:eastAsia="Times New Roman" w:hAnsi="Times New Roman" w:cs="Times New Roman"/>
                <w:lang w:eastAsia="ru-RU"/>
              </w:rPr>
              <w:t>М.П</w:t>
            </w:r>
          </w:p>
        </w:tc>
        <w:tc>
          <w:tcPr>
            <w:tcW w:w="5069" w:type="dxa"/>
            <w:shd w:val="clear" w:color="auto" w:fill="auto"/>
          </w:tcPr>
          <w:p w:rsidR="00631954" w:rsidRPr="00631954" w:rsidRDefault="00631954" w:rsidP="00631954">
            <w:pPr>
              <w:spacing w:after="0" w:line="240" w:lineRule="auto"/>
              <w:jc w:val="both"/>
              <w:rPr>
                <w:rFonts w:ascii="Times New Roman" w:eastAsia="Times New Roman" w:hAnsi="Times New Roman" w:cs="Times New Roman"/>
                <w:lang w:eastAsia="ru-RU"/>
              </w:rPr>
            </w:pPr>
          </w:p>
        </w:tc>
      </w:tr>
    </w:tbl>
    <w:p w:rsidR="00631954" w:rsidRPr="00631954" w:rsidRDefault="00631954" w:rsidP="006549D1">
      <w:pPr>
        <w:autoSpaceDE w:val="0"/>
        <w:autoSpaceDN w:val="0"/>
        <w:adjustRightInd w:val="0"/>
        <w:spacing w:after="0" w:line="240" w:lineRule="auto"/>
        <w:ind w:firstLine="539"/>
        <w:jc w:val="both"/>
        <w:rPr>
          <w:rFonts w:ascii="Times New Roman" w:eastAsia="Times New Roman" w:hAnsi="Times New Roman" w:cs="Times New Roman"/>
          <w:color w:val="000000"/>
          <w:sz w:val="20"/>
          <w:szCs w:val="20"/>
          <w:lang w:eastAsia="ru-RU"/>
        </w:rPr>
      </w:pPr>
      <w:r w:rsidRPr="00631954">
        <w:rPr>
          <w:rFonts w:ascii="Times New Roman" w:eastAsia="Times New Roman" w:hAnsi="Times New Roman" w:cs="Times New Roman"/>
          <w:color w:val="000000"/>
          <w:sz w:val="20"/>
          <w:szCs w:val="20"/>
          <w:lang w:eastAsia="ru-RU"/>
        </w:rPr>
        <w:t>&lt;1&gt; Если Субсидия предоставляется по нескольким кодам БК, то указываются последовательно соответствующие коды БК, а также суммы Субсидии, предоставляемые по таким кодам БК.</w:t>
      </w:r>
    </w:p>
    <w:p w:rsidR="00631954" w:rsidRPr="00631954" w:rsidRDefault="00631954" w:rsidP="006549D1">
      <w:pPr>
        <w:autoSpaceDE w:val="0"/>
        <w:autoSpaceDN w:val="0"/>
        <w:adjustRightInd w:val="0"/>
        <w:spacing w:after="0" w:line="240" w:lineRule="auto"/>
        <w:ind w:firstLine="539"/>
        <w:jc w:val="both"/>
        <w:rPr>
          <w:rFonts w:ascii="Times New Roman" w:eastAsia="Times New Roman" w:hAnsi="Times New Roman" w:cs="Times New Roman"/>
          <w:color w:val="000000"/>
          <w:sz w:val="20"/>
          <w:szCs w:val="20"/>
          <w:lang w:eastAsia="ru-RU"/>
        </w:rPr>
      </w:pPr>
      <w:r w:rsidRPr="00631954">
        <w:rPr>
          <w:rFonts w:ascii="Times New Roman" w:eastAsia="Times New Roman" w:hAnsi="Times New Roman" w:cs="Times New Roman"/>
          <w:color w:val="000000"/>
          <w:sz w:val="20"/>
          <w:szCs w:val="20"/>
          <w:lang w:eastAsia="ru-RU"/>
        </w:rPr>
        <w:t xml:space="preserve">&lt;2&gt; Указывается в зависимости от исполнения обязательств, указанных в </w:t>
      </w:r>
      <w:hyperlink r:id="rId24" w:history="1">
        <w:r w:rsidRPr="00631954">
          <w:rPr>
            <w:rFonts w:ascii="Times New Roman" w:eastAsia="Times New Roman" w:hAnsi="Times New Roman" w:cs="Times New Roman"/>
            <w:color w:val="000000"/>
            <w:sz w:val="20"/>
            <w:szCs w:val="20"/>
            <w:lang w:eastAsia="ru-RU"/>
          </w:rPr>
          <w:t>пунктах 2.1</w:t>
        </w:r>
      </w:hyperlink>
      <w:r w:rsidRPr="00631954">
        <w:rPr>
          <w:rFonts w:ascii="Times New Roman" w:eastAsia="Times New Roman" w:hAnsi="Times New Roman" w:cs="Times New Roman"/>
          <w:color w:val="000000"/>
          <w:sz w:val="20"/>
          <w:szCs w:val="20"/>
          <w:lang w:eastAsia="ru-RU"/>
        </w:rPr>
        <w:t xml:space="preserve"> и </w:t>
      </w:r>
      <w:hyperlink r:id="rId25" w:history="1">
        <w:r w:rsidRPr="00631954">
          <w:rPr>
            <w:rFonts w:ascii="Times New Roman" w:eastAsia="Times New Roman" w:hAnsi="Times New Roman" w:cs="Times New Roman"/>
            <w:color w:val="000000"/>
            <w:sz w:val="20"/>
            <w:szCs w:val="20"/>
            <w:lang w:eastAsia="ru-RU"/>
          </w:rPr>
          <w:t>2.2</w:t>
        </w:r>
      </w:hyperlink>
      <w:r w:rsidRPr="00631954">
        <w:rPr>
          <w:rFonts w:ascii="Times New Roman" w:eastAsia="Times New Roman" w:hAnsi="Times New Roman" w:cs="Times New Roman"/>
          <w:color w:val="000000"/>
          <w:sz w:val="20"/>
          <w:szCs w:val="20"/>
          <w:lang w:eastAsia="ru-RU"/>
        </w:rPr>
        <w:t xml:space="preserve"> настоящего Дополнительного соглашения.</w:t>
      </w:r>
    </w:p>
    <w:p w:rsidR="00631954" w:rsidRPr="00631954" w:rsidRDefault="00631954" w:rsidP="006549D1">
      <w:pPr>
        <w:autoSpaceDE w:val="0"/>
        <w:autoSpaceDN w:val="0"/>
        <w:adjustRightInd w:val="0"/>
        <w:spacing w:after="0" w:line="240" w:lineRule="auto"/>
        <w:ind w:firstLine="539"/>
        <w:jc w:val="both"/>
        <w:rPr>
          <w:rFonts w:ascii="Times New Roman" w:eastAsia="Times New Roman" w:hAnsi="Times New Roman" w:cs="Times New Roman"/>
          <w:color w:val="000000"/>
          <w:sz w:val="20"/>
          <w:szCs w:val="20"/>
          <w:lang w:eastAsia="ru-RU"/>
        </w:rPr>
      </w:pPr>
      <w:r w:rsidRPr="00631954">
        <w:rPr>
          <w:rFonts w:ascii="Times New Roman" w:eastAsia="Times New Roman" w:hAnsi="Times New Roman" w:cs="Times New Roman"/>
          <w:color w:val="000000"/>
          <w:sz w:val="20"/>
          <w:szCs w:val="20"/>
          <w:lang w:eastAsia="ru-RU"/>
        </w:rPr>
        <w:t>&lt;3&gt; Указываются иные конкретные условия (при наличии).</w:t>
      </w:r>
    </w:p>
    <w:p w:rsidR="00631954" w:rsidRPr="00631954" w:rsidRDefault="00631954" w:rsidP="006549D1">
      <w:pPr>
        <w:autoSpaceDE w:val="0"/>
        <w:autoSpaceDN w:val="0"/>
        <w:adjustRightInd w:val="0"/>
        <w:spacing w:after="0" w:line="240" w:lineRule="auto"/>
        <w:ind w:firstLine="539"/>
        <w:jc w:val="both"/>
        <w:rPr>
          <w:rFonts w:ascii="Times New Roman" w:eastAsia="Times New Roman" w:hAnsi="Times New Roman" w:cs="Times New Roman"/>
          <w:color w:val="000000"/>
          <w:sz w:val="20"/>
          <w:szCs w:val="20"/>
          <w:lang w:eastAsia="ru-RU"/>
        </w:rPr>
      </w:pPr>
      <w:r w:rsidRPr="00631954">
        <w:rPr>
          <w:rFonts w:ascii="Times New Roman" w:eastAsia="Times New Roman" w:hAnsi="Times New Roman" w:cs="Times New Roman"/>
          <w:color w:val="000000"/>
          <w:sz w:val="20"/>
          <w:szCs w:val="20"/>
          <w:lang w:eastAsia="ru-RU"/>
        </w:rPr>
        <w:t>&lt;4&gt; Указываются пункты Договора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w:t>
      </w:r>
    </w:p>
    <w:p w:rsidR="00631954" w:rsidRPr="00631954" w:rsidRDefault="00631954" w:rsidP="00887814">
      <w:pPr>
        <w:autoSpaceDE w:val="0"/>
        <w:autoSpaceDN w:val="0"/>
        <w:adjustRightInd w:val="0"/>
        <w:spacing w:after="0" w:line="240" w:lineRule="auto"/>
        <w:ind w:firstLine="539"/>
        <w:jc w:val="both"/>
        <w:rPr>
          <w:rFonts w:ascii="Times New Roman" w:eastAsia="Times New Roman" w:hAnsi="Times New Roman" w:cs="Times New Roman"/>
          <w:color w:val="000000"/>
          <w:sz w:val="20"/>
          <w:szCs w:val="20"/>
          <w:lang w:eastAsia="ru-RU"/>
        </w:rPr>
      </w:pPr>
      <w:r w:rsidRPr="00631954">
        <w:rPr>
          <w:rFonts w:ascii="Times New Roman" w:eastAsia="Times New Roman" w:hAnsi="Times New Roman" w:cs="Times New Roman"/>
          <w:color w:val="000000"/>
          <w:sz w:val="20"/>
          <w:szCs w:val="20"/>
          <w:lang w:eastAsia="ru-RU"/>
        </w:rPr>
        <w:t>&lt;5&gt; Указываются иные конкретные положения (при наличии).</w:t>
      </w:r>
    </w:p>
    <w:p w:rsidR="00631954" w:rsidRPr="00631954" w:rsidRDefault="00631954" w:rsidP="00887814">
      <w:pPr>
        <w:spacing w:after="0" w:line="240" w:lineRule="auto"/>
        <w:jc w:val="both"/>
        <w:rPr>
          <w:rFonts w:ascii="Times New Roman" w:eastAsia="Times New Roman" w:hAnsi="Times New Roman" w:cs="Times New Roman"/>
          <w:sz w:val="8"/>
          <w:szCs w:val="8"/>
          <w:lang w:eastAsia="ru-RU"/>
        </w:rPr>
      </w:pPr>
    </w:p>
    <w:p w:rsidR="00887814" w:rsidRDefault="00887814" w:rsidP="00887814">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w:t>
      </w:r>
      <w:r w:rsidR="00320EAA">
        <w:rPr>
          <w:rFonts w:ascii="Times New Roman" w:eastAsia="Calibri" w:hAnsi="Times New Roman" w:cs="Times New Roman"/>
          <w:b/>
        </w:rPr>
        <w:t>5</w:t>
      </w:r>
      <w:r w:rsidRPr="00707A57">
        <w:rPr>
          <w:rFonts w:ascii="Times New Roman" w:eastAsia="Calibri" w:hAnsi="Times New Roman" w:cs="Times New Roman"/>
          <w:b/>
        </w:rPr>
        <w:t>.0</w:t>
      </w:r>
      <w:r>
        <w:rPr>
          <w:rFonts w:ascii="Times New Roman" w:eastAsia="Calibri" w:hAnsi="Times New Roman" w:cs="Times New Roman"/>
          <w:b/>
        </w:rPr>
        <w:t>8</w:t>
      </w:r>
      <w:r w:rsidRPr="00707A57">
        <w:rPr>
          <w:rFonts w:ascii="Times New Roman" w:eastAsia="Calibri" w:hAnsi="Times New Roman" w:cs="Times New Roman"/>
          <w:b/>
        </w:rPr>
        <w:t xml:space="preserve">.2019г № </w:t>
      </w:r>
      <w:r>
        <w:rPr>
          <w:rFonts w:ascii="Times New Roman" w:eastAsia="Calibri" w:hAnsi="Times New Roman" w:cs="Times New Roman"/>
          <w:b/>
        </w:rPr>
        <w:t>4</w:t>
      </w:r>
      <w:r w:rsidR="00320EAA">
        <w:rPr>
          <w:rFonts w:ascii="Times New Roman" w:eastAsia="Calibri" w:hAnsi="Times New Roman" w:cs="Times New Roman"/>
          <w:b/>
        </w:rPr>
        <w:t>33</w:t>
      </w:r>
    </w:p>
    <w:p w:rsidR="00AF281D" w:rsidRPr="00AF281D" w:rsidRDefault="00887814" w:rsidP="00AF281D">
      <w:pPr>
        <w:spacing w:after="0" w:line="240" w:lineRule="auto"/>
        <w:jc w:val="both"/>
        <w:rPr>
          <w:rFonts w:ascii="Times New Roman" w:eastAsia="Calibri" w:hAnsi="Times New Roman" w:cs="Times New Roman"/>
        </w:rPr>
      </w:pPr>
      <w:r w:rsidRPr="00AF281D">
        <w:rPr>
          <w:rFonts w:ascii="Times New Roman" w:eastAsia="Times New Roman" w:hAnsi="Times New Roman" w:cs="Times New Roman"/>
          <w:lang w:eastAsia="ru-RU"/>
        </w:rPr>
        <w:t>«</w:t>
      </w:r>
      <w:r w:rsidR="00AF281D" w:rsidRPr="00AF281D">
        <w:rPr>
          <w:rFonts w:ascii="Times New Roman" w:eastAsia="Calibri" w:hAnsi="Times New Roman" w:cs="Times New Roman"/>
        </w:rPr>
        <w:t xml:space="preserve">О внесении изменений </w:t>
      </w:r>
      <w:proofErr w:type="gramStart"/>
      <w:r w:rsidR="00AF281D" w:rsidRPr="00AF281D">
        <w:rPr>
          <w:rFonts w:ascii="Times New Roman" w:eastAsia="Calibri" w:hAnsi="Times New Roman" w:cs="Times New Roman"/>
        </w:rPr>
        <w:t>в  Постановление</w:t>
      </w:r>
      <w:proofErr w:type="gramEnd"/>
      <w:r w:rsidR="00AF281D" w:rsidRPr="00AF281D">
        <w:rPr>
          <w:rFonts w:ascii="Times New Roman" w:eastAsia="Calibri" w:hAnsi="Times New Roman" w:cs="Times New Roman"/>
        </w:rPr>
        <w:t xml:space="preserve"> Администрации городского поселения Безенчук муниципального района </w:t>
      </w:r>
      <w:proofErr w:type="spellStart"/>
      <w:r w:rsidR="00AF281D" w:rsidRPr="00AF281D">
        <w:rPr>
          <w:rFonts w:ascii="Times New Roman" w:eastAsia="Calibri" w:hAnsi="Times New Roman" w:cs="Times New Roman"/>
        </w:rPr>
        <w:t>Безенчукский</w:t>
      </w:r>
      <w:proofErr w:type="spellEnd"/>
      <w:r w:rsidR="00AF281D" w:rsidRPr="00AF281D">
        <w:rPr>
          <w:rFonts w:ascii="Times New Roman" w:eastAsia="Calibri" w:hAnsi="Times New Roman" w:cs="Times New Roman"/>
        </w:rPr>
        <w:t xml:space="preserve"> Самарской области от 29.04.2019 г. №245 «Об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00AF281D" w:rsidRPr="00AF281D">
        <w:rPr>
          <w:rFonts w:ascii="Times New Roman" w:eastAsia="Calibri" w:hAnsi="Times New Roman" w:cs="Times New Roman"/>
        </w:rPr>
        <w:t>Безенчукский</w:t>
      </w:r>
      <w:proofErr w:type="spellEnd"/>
      <w:r w:rsidR="00AF281D" w:rsidRPr="00AF281D">
        <w:rPr>
          <w:rFonts w:ascii="Times New Roman" w:eastAsia="Calibri" w:hAnsi="Times New Roman" w:cs="Times New Roman"/>
        </w:rPr>
        <w:t xml:space="preserve"> Самарской области на 2018-2020 гг.»</w:t>
      </w:r>
    </w:p>
    <w:p w:rsidR="00AF281D" w:rsidRPr="00AF281D" w:rsidRDefault="00AF281D" w:rsidP="00AF281D">
      <w:pPr>
        <w:spacing w:after="0" w:line="240" w:lineRule="auto"/>
        <w:ind w:firstLine="567"/>
        <w:jc w:val="both"/>
        <w:rPr>
          <w:rFonts w:ascii="Times New Roman" w:eastAsia="Calibri" w:hAnsi="Times New Roman" w:cs="Times New Roman"/>
        </w:rPr>
      </w:pPr>
      <w:r w:rsidRPr="00AF281D">
        <w:rPr>
          <w:rFonts w:ascii="Times New Roman" w:eastAsia="Calibri" w:hAnsi="Times New Roman" w:cs="Times New Roman"/>
        </w:rPr>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№233 от 25.10.2013г. «Об утверждении Положения о муниципальных программах городского поселения Безенчук»,</w:t>
      </w:r>
    </w:p>
    <w:p w:rsidR="00AF281D" w:rsidRPr="00AF281D" w:rsidRDefault="00AF281D" w:rsidP="00D94F2E">
      <w:pPr>
        <w:spacing w:after="0" w:line="240" w:lineRule="auto"/>
        <w:ind w:firstLine="567"/>
        <w:jc w:val="center"/>
        <w:rPr>
          <w:rFonts w:ascii="Times New Roman" w:eastAsia="Calibri" w:hAnsi="Times New Roman" w:cs="Times New Roman"/>
        </w:rPr>
      </w:pPr>
      <w:r w:rsidRPr="00AF281D">
        <w:rPr>
          <w:rFonts w:ascii="Times New Roman" w:eastAsia="Calibri" w:hAnsi="Times New Roman" w:cs="Times New Roman"/>
        </w:rPr>
        <w:t>ПОСТАНОВЛЯЮ:</w:t>
      </w:r>
    </w:p>
    <w:p w:rsidR="00AF281D" w:rsidRPr="00AF281D" w:rsidRDefault="00AF281D" w:rsidP="00AF281D">
      <w:pPr>
        <w:numPr>
          <w:ilvl w:val="0"/>
          <w:numId w:val="15"/>
        </w:numPr>
        <w:overflowPunct w:val="0"/>
        <w:autoSpaceDE w:val="0"/>
        <w:autoSpaceDN w:val="0"/>
        <w:adjustRightInd w:val="0"/>
        <w:spacing w:after="0" w:line="240" w:lineRule="auto"/>
        <w:ind w:left="0" w:firstLine="426"/>
        <w:contextualSpacing/>
        <w:jc w:val="both"/>
        <w:rPr>
          <w:rFonts w:ascii="Times New Roman" w:eastAsia="Times New Roman" w:hAnsi="Times New Roman" w:cs="Times New Roman"/>
          <w:lang w:eastAsia="ru-RU"/>
        </w:rPr>
      </w:pPr>
      <w:r w:rsidRPr="00AF281D">
        <w:rPr>
          <w:rFonts w:ascii="Times New Roman" w:eastAsia="Times New Roman" w:hAnsi="Times New Roman" w:cs="Times New Roman"/>
          <w:lang w:eastAsia="ru-RU"/>
        </w:rPr>
        <w:t xml:space="preserve">Внести изменения в паспорт муниципальной подпрограммы «Поддержка народных инициатив в рамках благоустройства дворовых территорий городского поселения Безенчук муниципального района  </w:t>
      </w:r>
      <w:proofErr w:type="spellStart"/>
      <w:r w:rsidRPr="00AF281D">
        <w:rPr>
          <w:rFonts w:ascii="Times New Roman" w:eastAsia="Times New Roman" w:hAnsi="Times New Roman" w:cs="Times New Roman"/>
          <w:lang w:eastAsia="ru-RU"/>
        </w:rPr>
        <w:t>Безенчукский</w:t>
      </w:r>
      <w:proofErr w:type="spellEnd"/>
      <w:r w:rsidRPr="00AF281D">
        <w:rPr>
          <w:rFonts w:ascii="Times New Roman" w:eastAsia="Times New Roman" w:hAnsi="Times New Roman" w:cs="Times New Roman"/>
          <w:lang w:eastAsia="ru-RU"/>
        </w:rPr>
        <w:t xml:space="preserve"> на 2019-2020гг» (приложение № 2)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AF281D">
        <w:rPr>
          <w:rFonts w:ascii="Times New Roman" w:eastAsia="Times New Roman" w:hAnsi="Times New Roman" w:cs="Times New Roman"/>
          <w:lang w:eastAsia="ru-RU"/>
        </w:rPr>
        <w:t>Безенчукский</w:t>
      </w:r>
      <w:proofErr w:type="spellEnd"/>
      <w:r w:rsidRPr="00AF281D">
        <w:rPr>
          <w:rFonts w:ascii="Times New Roman" w:eastAsia="Times New Roman" w:hAnsi="Times New Roman" w:cs="Times New Roman"/>
          <w:lang w:eastAsia="ru-RU"/>
        </w:rPr>
        <w:t xml:space="preserve"> Самарской области на 2018-2020гг», утвержденную  Постановлением Администрации городского поселения  Безенчук от 29.04.2019г. № 245.</w:t>
      </w:r>
    </w:p>
    <w:p w:rsidR="00AF281D" w:rsidRPr="00AF281D" w:rsidRDefault="00AF281D" w:rsidP="00AF281D">
      <w:pPr>
        <w:numPr>
          <w:ilvl w:val="0"/>
          <w:numId w:val="15"/>
        </w:numPr>
        <w:overflowPunct w:val="0"/>
        <w:autoSpaceDE w:val="0"/>
        <w:autoSpaceDN w:val="0"/>
        <w:adjustRightInd w:val="0"/>
        <w:spacing w:after="0" w:line="240" w:lineRule="auto"/>
        <w:ind w:left="0" w:firstLine="426"/>
        <w:contextualSpacing/>
        <w:jc w:val="both"/>
        <w:rPr>
          <w:rFonts w:ascii="Times New Roman" w:eastAsia="Times New Roman" w:hAnsi="Times New Roman" w:cs="Times New Roman"/>
          <w:lang w:eastAsia="ru-RU"/>
        </w:rPr>
      </w:pPr>
      <w:proofErr w:type="gramStart"/>
      <w:r w:rsidRPr="00AF281D">
        <w:rPr>
          <w:rFonts w:ascii="Times New Roman" w:eastAsia="Times New Roman" w:hAnsi="Times New Roman" w:cs="Times New Roman"/>
          <w:lang w:eastAsia="ru-RU"/>
        </w:rPr>
        <w:t>Признать  утратившим</w:t>
      </w:r>
      <w:proofErr w:type="gramEnd"/>
      <w:r w:rsidRPr="00AF281D">
        <w:rPr>
          <w:rFonts w:ascii="Times New Roman" w:eastAsia="Times New Roman" w:hAnsi="Times New Roman" w:cs="Times New Roman"/>
          <w:lang w:eastAsia="ru-RU"/>
        </w:rPr>
        <w:t xml:space="preserve"> силу подпрограмму «Поддержка народных инициатив в рамках благоустройства дворовых территорий городского поселения Безенчук муниципального района </w:t>
      </w:r>
      <w:proofErr w:type="spellStart"/>
      <w:r w:rsidRPr="00AF281D">
        <w:rPr>
          <w:rFonts w:ascii="Times New Roman" w:eastAsia="Times New Roman" w:hAnsi="Times New Roman" w:cs="Times New Roman"/>
          <w:lang w:eastAsia="ru-RU"/>
        </w:rPr>
        <w:t>Безенчукский</w:t>
      </w:r>
      <w:proofErr w:type="spellEnd"/>
      <w:r w:rsidRPr="00AF281D">
        <w:rPr>
          <w:rFonts w:ascii="Times New Roman" w:eastAsia="Times New Roman" w:hAnsi="Times New Roman" w:cs="Times New Roman"/>
          <w:lang w:eastAsia="ru-RU"/>
        </w:rPr>
        <w:t xml:space="preserve"> на 2019-2020 гг., утвержденную постановлением № 245 от 29.04.2019 г.</w:t>
      </w:r>
    </w:p>
    <w:p w:rsidR="00AF281D" w:rsidRPr="00AF281D" w:rsidRDefault="00AF281D" w:rsidP="00AF281D">
      <w:pPr>
        <w:numPr>
          <w:ilvl w:val="0"/>
          <w:numId w:val="15"/>
        </w:numPr>
        <w:overflowPunct w:val="0"/>
        <w:autoSpaceDE w:val="0"/>
        <w:autoSpaceDN w:val="0"/>
        <w:adjustRightInd w:val="0"/>
        <w:spacing w:after="0" w:line="240" w:lineRule="auto"/>
        <w:ind w:left="0" w:firstLine="426"/>
        <w:contextualSpacing/>
        <w:jc w:val="both"/>
        <w:rPr>
          <w:rFonts w:ascii="Times New Roman" w:eastAsia="Times New Roman" w:hAnsi="Times New Roman" w:cs="Times New Roman"/>
          <w:lang w:eastAsia="ru-RU"/>
        </w:rPr>
      </w:pPr>
      <w:r w:rsidRPr="00AF281D">
        <w:rPr>
          <w:rFonts w:ascii="Times New Roman" w:eastAsia="Times New Roman" w:hAnsi="Times New Roman" w:cs="Times New Roman"/>
          <w:lang w:eastAsia="ru-RU"/>
        </w:rPr>
        <w:t xml:space="preserve">Установить, </w:t>
      </w:r>
      <w:proofErr w:type="gramStart"/>
      <w:r w:rsidRPr="00AF281D">
        <w:rPr>
          <w:rFonts w:ascii="Times New Roman" w:eastAsia="Times New Roman" w:hAnsi="Times New Roman" w:cs="Times New Roman"/>
          <w:lang w:eastAsia="ru-RU"/>
        </w:rPr>
        <w:t>что  расходные</w:t>
      </w:r>
      <w:proofErr w:type="gramEnd"/>
      <w:r w:rsidRPr="00AF281D">
        <w:rPr>
          <w:rFonts w:ascii="Times New Roman" w:eastAsia="Times New Roman" w:hAnsi="Times New Roman" w:cs="Times New Roman"/>
          <w:lang w:eastAsia="ru-RU"/>
        </w:rPr>
        <w:t xml:space="preserve"> обязательства, предусмотренные настоящей подпрограммой, исполняются самостоятельно за счет средств бюджета городского поселения Безенчук в пределах общего объема денежных ассигнований, предусматриваемого в установленном порядке на соответствующий финансовый год.</w:t>
      </w:r>
    </w:p>
    <w:p w:rsidR="00AF281D" w:rsidRPr="00AF281D" w:rsidRDefault="00AF281D" w:rsidP="00AF281D">
      <w:pPr>
        <w:numPr>
          <w:ilvl w:val="0"/>
          <w:numId w:val="15"/>
        </w:numPr>
        <w:overflowPunct w:val="0"/>
        <w:autoSpaceDE w:val="0"/>
        <w:autoSpaceDN w:val="0"/>
        <w:adjustRightInd w:val="0"/>
        <w:spacing w:after="0" w:line="240" w:lineRule="auto"/>
        <w:ind w:left="0" w:firstLine="426"/>
        <w:contextualSpacing/>
        <w:jc w:val="both"/>
        <w:rPr>
          <w:rFonts w:ascii="Times New Roman" w:eastAsia="Times New Roman" w:hAnsi="Times New Roman" w:cs="Times New Roman"/>
          <w:lang w:eastAsia="ru-RU"/>
        </w:rPr>
      </w:pPr>
      <w:r w:rsidRPr="00AF281D">
        <w:rPr>
          <w:rFonts w:ascii="Times New Roman" w:eastAsia="Times New Roman" w:hAnsi="Times New Roman" w:cs="Times New Roman"/>
          <w:lang w:eastAsia="ru-RU"/>
        </w:rPr>
        <w:t>Опубликовать настоящее постановление на официальном сайте городского поселения Безенчук и в газете «Вестник городского поселения Безенчук».</w:t>
      </w:r>
    </w:p>
    <w:p w:rsidR="00AF281D" w:rsidRPr="00AF281D" w:rsidRDefault="00AF281D" w:rsidP="00AF281D">
      <w:pPr>
        <w:numPr>
          <w:ilvl w:val="0"/>
          <w:numId w:val="15"/>
        </w:numPr>
        <w:overflowPunct w:val="0"/>
        <w:autoSpaceDE w:val="0"/>
        <w:autoSpaceDN w:val="0"/>
        <w:adjustRightInd w:val="0"/>
        <w:spacing w:after="0" w:line="240" w:lineRule="auto"/>
        <w:ind w:left="0" w:firstLine="426"/>
        <w:contextualSpacing/>
        <w:jc w:val="both"/>
        <w:rPr>
          <w:rFonts w:ascii="Times New Roman" w:eastAsia="Times New Roman" w:hAnsi="Times New Roman" w:cs="Times New Roman"/>
          <w:lang w:eastAsia="ru-RU"/>
        </w:rPr>
      </w:pPr>
      <w:r w:rsidRPr="00AF281D">
        <w:rPr>
          <w:rFonts w:ascii="Times New Roman" w:eastAsia="Times New Roman" w:hAnsi="Times New Roman" w:cs="Times New Roman"/>
          <w:lang w:eastAsia="ru-RU"/>
        </w:rPr>
        <w:t>Контроль за исполнением настоящего Постановления оставляю за собой.</w:t>
      </w:r>
    </w:p>
    <w:p w:rsidR="00887814" w:rsidRPr="00F40BDD" w:rsidRDefault="00887814" w:rsidP="00AF281D">
      <w:pPr>
        <w:spacing w:after="0" w:line="240" w:lineRule="auto"/>
        <w:jc w:val="both"/>
        <w:rPr>
          <w:rFonts w:ascii="Times New Roman" w:eastAsia="Times New Roman" w:hAnsi="Times New Roman" w:cs="Times New Roman"/>
          <w:lang w:eastAsia="ru-RU"/>
        </w:rPr>
      </w:pPr>
      <w:proofErr w:type="spellStart"/>
      <w:r w:rsidRPr="00F40BDD">
        <w:rPr>
          <w:rFonts w:ascii="Times New Roman" w:eastAsia="Times New Roman" w:hAnsi="Times New Roman" w:cs="Times New Roman"/>
          <w:lang w:eastAsia="ru-RU"/>
        </w:rPr>
        <w:lastRenderedPageBreak/>
        <w:t>И.о.Главы</w:t>
      </w:r>
      <w:proofErr w:type="spellEnd"/>
      <w:r w:rsidRPr="00F40BDD">
        <w:rPr>
          <w:rFonts w:ascii="Times New Roman" w:eastAsia="Times New Roman" w:hAnsi="Times New Roman" w:cs="Times New Roman"/>
          <w:lang w:eastAsia="ru-RU"/>
        </w:rPr>
        <w:t xml:space="preserve"> городского поселения</w:t>
      </w:r>
      <w:r w:rsidRPr="00F40BDD">
        <w:rPr>
          <w:rFonts w:ascii="Times New Roman" w:eastAsia="Times New Roman" w:hAnsi="Times New Roman" w:cs="Times New Roman"/>
          <w:lang w:eastAsia="ru-RU"/>
        </w:rPr>
        <w:tab/>
        <w:t xml:space="preserve">                                                                                 </w:t>
      </w:r>
      <w:proofErr w:type="spellStart"/>
      <w:r w:rsidRPr="00F40BDD">
        <w:rPr>
          <w:rFonts w:ascii="Times New Roman" w:eastAsia="Times New Roman" w:hAnsi="Times New Roman" w:cs="Times New Roman"/>
          <w:lang w:eastAsia="ru-RU"/>
        </w:rPr>
        <w:t>А.В.Пичужкин</w:t>
      </w:r>
      <w:proofErr w:type="spellEnd"/>
    </w:p>
    <w:p w:rsidR="00134548" w:rsidRPr="00134548" w:rsidRDefault="00134548" w:rsidP="00134548">
      <w:pPr>
        <w:widowControl w:val="0"/>
        <w:autoSpaceDE w:val="0"/>
        <w:autoSpaceDN w:val="0"/>
        <w:adjustRightInd w:val="0"/>
        <w:spacing w:after="0" w:line="240" w:lineRule="auto"/>
        <w:jc w:val="right"/>
        <w:outlineLvl w:val="1"/>
        <w:rPr>
          <w:rFonts w:ascii="Times New Roman" w:eastAsia="Calibri" w:hAnsi="Times New Roman" w:cs="Times New Roman"/>
          <w:bCs/>
          <w:sz w:val="20"/>
          <w:szCs w:val="20"/>
        </w:rPr>
      </w:pPr>
      <w:r w:rsidRPr="00134548">
        <w:rPr>
          <w:rFonts w:ascii="Times New Roman" w:eastAsia="Calibri" w:hAnsi="Times New Roman" w:cs="Times New Roman"/>
          <w:bCs/>
          <w:sz w:val="20"/>
          <w:szCs w:val="20"/>
        </w:rPr>
        <w:t xml:space="preserve">Приложение 2 </w:t>
      </w:r>
    </w:p>
    <w:p w:rsidR="00134548" w:rsidRPr="00134548" w:rsidRDefault="00134548" w:rsidP="00134548">
      <w:pPr>
        <w:widowControl w:val="0"/>
        <w:autoSpaceDE w:val="0"/>
        <w:autoSpaceDN w:val="0"/>
        <w:adjustRightInd w:val="0"/>
        <w:spacing w:after="0" w:line="240" w:lineRule="auto"/>
        <w:jc w:val="right"/>
        <w:outlineLvl w:val="1"/>
        <w:rPr>
          <w:rFonts w:ascii="Times New Roman" w:eastAsia="Calibri" w:hAnsi="Times New Roman" w:cs="Times New Roman"/>
          <w:bCs/>
          <w:sz w:val="20"/>
          <w:szCs w:val="20"/>
        </w:rPr>
      </w:pPr>
      <w:r w:rsidRPr="00134548">
        <w:rPr>
          <w:rFonts w:ascii="Times New Roman" w:eastAsia="Calibri" w:hAnsi="Times New Roman" w:cs="Times New Roman"/>
          <w:bCs/>
          <w:sz w:val="20"/>
          <w:szCs w:val="20"/>
        </w:rPr>
        <w:t xml:space="preserve">к программе «Благоустройство, озеленение и обеспечение </w:t>
      </w:r>
    </w:p>
    <w:p w:rsidR="00134548" w:rsidRPr="00134548" w:rsidRDefault="00134548" w:rsidP="00134548">
      <w:pPr>
        <w:widowControl w:val="0"/>
        <w:autoSpaceDE w:val="0"/>
        <w:autoSpaceDN w:val="0"/>
        <w:adjustRightInd w:val="0"/>
        <w:spacing w:after="0" w:line="240" w:lineRule="auto"/>
        <w:jc w:val="right"/>
        <w:outlineLvl w:val="1"/>
        <w:rPr>
          <w:rFonts w:ascii="Times New Roman" w:eastAsia="Calibri" w:hAnsi="Times New Roman" w:cs="Times New Roman"/>
          <w:bCs/>
          <w:sz w:val="20"/>
          <w:szCs w:val="20"/>
        </w:rPr>
      </w:pPr>
      <w:r w:rsidRPr="00134548">
        <w:rPr>
          <w:rFonts w:ascii="Times New Roman" w:eastAsia="Calibri" w:hAnsi="Times New Roman" w:cs="Times New Roman"/>
          <w:bCs/>
          <w:sz w:val="20"/>
          <w:szCs w:val="20"/>
        </w:rPr>
        <w:t>безопасности дорожного движения на территории</w:t>
      </w:r>
    </w:p>
    <w:p w:rsidR="00134548" w:rsidRPr="00134548" w:rsidRDefault="00134548" w:rsidP="00134548">
      <w:pPr>
        <w:widowControl w:val="0"/>
        <w:autoSpaceDE w:val="0"/>
        <w:autoSpaceDN w:val="0"/>
        <w:adjustRightInd w:val="0"/>
        <w:spacing w:after="0" w:line="240" w:lineRule="auto"/>
        <w:jc w:val="right"/>
        <w:outlineLvl w:val="1"/>
        <w:rPr>
          <w:rFonts w:ascii="Times New Roman" w:eastAsia="Calibri" w:hAnsi="Times New Roman" w:cs="Times New Roman"/>
          <w:bCs/>
          <w:sz w:val="20"/>
          <w:szCs w:val="20"/>
        </w:rPr>
      </w:pPr>
      <w:r w:rsidRPr="00134548">
        <w:rPr>
          <w:rFonts w:ascii="Times New Roman" w:eastAsia="Calibri" w:hAnsi="Times New Roman" w:cs="Times New Roman"/>
          <w:bCs/>
          <w:sz w:val="20"/>
          <w:szCs w:val="20"/>
        </w:rPr>
        <w:t xml:space="preserve"> городского поселения Безенчук на 2019-2020 </w:t>
      </w:r>
      <w:proofErr w:type="spellStart"/>
      <w:r w:rsidRPr="00134548">
        <w:rPr>
          <w:rFonts w:ascii="Times New Roman" w:eastAsia="Calibri" w:hAnsi="Times New Roman" w:cs="Times New Roman"/>
          <w:bCs/>
          <w:sz w:val="20"/>
          <w:szCs w:val="20"/>
        </w:rPr>
        <w:t>гг</w:t>
      </w:r>
      <w:proofErr w:type="spellEnd"/>
      <w:r w:rsidRPr="00134548">
        <w:rPr>
          <w:rFonts w:ascii="Times New Roman" w:eastAsia="Calibri" w:hAnsi="Times New Roman" w:cs="Times New Roman"/>
          <w:bCs/>
          <w:sz w:val="20"/>
          <w:szCs w:val="20"/>
        </w:rPr>
        <w:t>»</w:t>
      </w:r>
    </w:p>
    <w:p w:rsidR="00134548" w:rsidRPr="00134548" w:rsidRDefault="00134548" w:rsidP="00134548">
      <w:pPr>
        <w:widowControl w:val="0"/>
        <w:autoSpaceDE w:val="0"/>
        <w:autoSpaceDN w:val="0"/>
        <w:adjustRightInd w:val="0"/>
        <w:spacing w:after="0" w:line="240" w:lineRule="auto"/>
        <w:jc w:val="center"/>
        <w:outlineLvl w:val="1"/>
        <w:rPr>
          <w:rFonts w:ascii="Times New Roman" w:eastAsia="Calibri" w:hAnsi="Times New Roman" w:cs="Times New Roman"/>
          <w:bCs/>
          <w:sz w:val="24"/>
          <w:szCs w:val="24"/>
        </w:rPr>
      </w:pPr>
      <w:r w:rsidRPr="00134548">
        <w:rPr>
          <w:rFonts w:ascii="Times New Roman" w:eastAsia="Calibri" w:hAnsi="Times New Roman" w:cs="Times New Roman"/>
          <w:bCs/>
          <w:sz w:val="24"/>
          <w:szCs w:val="24"/>
        </w:rPr>
        <w:t xml:space="preserve">Паспорт муниципальной Подпрограммы </w:t>
      </w:r>
    </w:p>
    <w:p w:rsidR="00134548" w:rsidRPr="00134548" w:rsidRDefault="00134548" w:rsidP="00134548">
      <w:pPr>
        <w:widowControl w:val="0"/>
        <w:autoSpaceDE w:val="0"/>
        <w:autoSpaceDN w:val="0"/>
        <w:adjustRightInd w:val="0"/>
        <w:spacing w:after="0" w:line="240" w:lineRule="auto"/>
        <w:jc w:val="center"/>
        <w:rPr>
          <w:rFonts w:ascii="Times New Roman" w:eastAsia="Calibri" w:hAnsi="Times New Roman" w:cs="Times New Roman"/>
          <w:bCs/>
          <w:sz w:val="24"/>
          <w:szCs w:val="24"/>
        </w:rPr>
      </w:pPr>
      <w:r w:rsidRPr="00134548">
        <w:rPr>
          <w:rFonts w:ascii="Times New Roman" w:eastAsia="Calibri" w:hAnsi="Times New Roman" w:cs="Times New Roman"/>
          <w:bCs/>
          <w:sz w:val="24"/>
          <w:szCs w:val="24"/>
        </w:rPr>
        <w:t>«</w:t>
      </w:r>
      <w:r w:rsidRPr="00134548">
        <w:rPr>
          <w:rFonts w:ascii="Times New Roman" w:eastAsia="Times New Roman" w:hAnsi="Times New Roman" w:cs="Times New Roman"/>
          <w:bCs/>
          <w:sz w:val="24"/>
          <w:szCs w:val="24"/>
          <w:lang w:eastAsia="ru-RU"/>
        </w:rPr>
        <w:t xml:space="preserve">Поддержка народных инициатив в рамках благоустройства дворовых территорий городского поселения Безенчук муниципального </w:t>
      </w:r>
      <w:proofErr w:type="gramStart"/>
      <w:r w:rsidRPr="00134548">
        <w:rPr>
          <w:rFonts w:ascii="Times New Roman" w:eastAsia="Times New Roman" w:hAnsi="Times New Roman" w:cs="Times New Roman"/>
          <w:bCs/>
          <w:sz w:val="24"/>
          <w:szCs w:val="24"/>
          <w:lang w:eastAsia="ru-RU"/>
        </w:rPr>
        <w:t xml:space="preserve">района  </w:t>
      </w:r>
      <w:proofErr w:type="spellStart"/>
      <w:r w:rsidRPr="00134548">
        <w:rPr>
          <w:rFonts w:ascii="Times New Roman" w:eastAsia="Times New Roman" w:hAnsi="Times New Roman" w:cs="Times New Roman"/>
          <w:bCs/>
          <w:sz w:val="24"/>
          <w:szCs w:val="24"/>
          <w:lang w:eastAsia="ru-RU"/>
        </w:rPr>
        <w:t>Безенчукский</w:t>
      </w:r>
      <w:proofErr w:type="spellEnd"/>
      <w:proofErr w:type="gramEnd"/>
      <w:r w:rsidRPr="00134548">
        <w:rPr>
          <w:rFonts w:ascii="Times New Roman" w:eastAsia="Times New Roman" w:hAnsi="Times New Roman" w:cs="Times New Roman"/>
          <w:bCs/>
          <w:sz w:val="24"/>
          <w:szCs w:val="24"/>
          <w:lang w:eastAsia="ru-RU"/>
        </w:rPr>
        <w:t xml:space="preserve"> на 2019-2020гг</w:t>
      </w:r>
      <w:r w:rsidRPr="00134548">
        <w:rPr>
          <w:rFonts w:ascii="Times New Roman" w:eastAsia="Calibri" w:hAnsi="Times New Roman" w:cs="Times New Roman"/>
          <w:bCs/>
          <w:sz w:val="24"/>
          <w:szCs w:val="24"/>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5" w:type="dxa"/>
          <w:right w:w="75" w:type="dxa"/>
        </w:tblCellMar>
        <w:tblLook w:val="04A0" w:firstRow="1" w:lastRow="0" w:firstColumn="1" w:lastColumn="0" w:noHBand="0" w:noVBand="1"/>
      </w:tblPr>
      <w:tblGrid>
        <w:gridCol w:w="2365"/>
        <w:gridCol w:w="3543"/>
        <w:gridCol w:w="1899"/>
        <w:gridCol w:w="3258"/>
      </w:tblGrid>
      <w:tr w:rsidR="00134548" w:rsidRPr="00134548" w:rsidTr="00134548">
        <w:trPr>
          <w:trHeight w:val="397"/>
        </w:trPr>
        <w:tc>
          <w:tcPr>
            <w:tcW w:w="1069" w:type="pct"/>
            <w:tcBorders>
              <w:top w:val="single" w:sz="4" w:space="0" w:color="auto"/>
              <w:left w:val="single" w:sz="4" w:space="0" w:color="auto"/>
              <w:bottom w:val="single" w:sz="4" w:space="0" w:color="auto"/>
              <w:right w:val="single" w:sz="4" w:space="0" w:color="auto"/>
            </w:tcBorders>
          </w:tcPr>
          <w:p w:rsidR="00134548" w:rsidRPr="00134548" w:rsidRDefault="00134548" w:rsidP="00134548">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 xml:space="preserve">Наименование Подпрограммы </w:t>
            </w:r>
          </w:p>
        </w:tc>
        <w:tc>
          <w:tcPr>
            <w:tcW w:w="3931" w:type="pct"/>
            <w:gridSpan w:val="3"/>
            <w:tcBorders>
              <w:top w:val="single" w:sz="4" w:space="0" w:color="auto"/>
              <w:left w:val="single" w:sz="4" w:space="0" w:color="auto"/>
              <w:bottom w:val="single" w:sz="4" w:space="0" w:color="auto"/>
              <w:right w:val="single" w:sz="4" w:space="0" w:color="auto"/>
            </w:tcBorders>
          </w:tcPr>
          <w:p w:rsidR="00134548" w:rsidRPr="00134548" w:rsidRDefault="00134548" w:rsidP="00134548">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 xml:space="preserve">Муниципальная </w:t>
            </w:r>
            <w:proofErr w:type="gramStart"/>
            <w:r w:rsidRPr="00134548">
              <w:rPr>
                <w:rFonts w:ascii="Times New Roman" w:eastAsia="Times New Roman" w:hAnsi="Times New Roman" w:cs="Times New Roman"/>
                <w:bCs/>
                <w:sz w:val="20"/>
                <w:szCs w:val="20"/>
                <w:lang w:eastAsia="ru-RU"/>
              </w:rPr>
              <w:t>подпрограмма  «</w:t>
            </w:r>
            <w:proofErr w:type="gramEnd"/>
            <w:r w:rsidRPr="00134548">
              <w:rPr>
                <w:rFonts w:ascii="Times New Roman" w:eastAsia="Times New Roman" w:hAnsi="Times New Roman" w:cs="Times New Roman"/>
                <w:bCs/>
                <w:sz w:val="20"/>
                <w:szCs w:val="20"/>
                <w:lang w:eastAsia="ru-RU"/>
              </w:rPr>
              <w:t xml:space="preserve">Поддержка народных инициатив в рамках благоустройства дворовых территорий городского поселения Безенчук на 2019-2020 годы " (далее - Подпрограмма) </w:t>
            </w:r>
          </w:p>
        </w:tc>
      </w:tr>
      <w:tr w:rsidR="00134548" w:rsidRPr="00134548" w:rsidTr="0075621D">
        <w:trPr>
          <w:trHeight w:val="944"/>
        </w:trPr>
        <w:tc>
          <w:tcPr>
            <w:tcW w:w="1069" w:type="pct"/>
            <w:tcBorders>
              <w:top w:val="single" w:sz="4" w:space="0" w:color="auto"/>
              <w:left w:val="single" w:sz="4" w:space="0" w:color="auto"/>
              <w:bottom w:val="single" w:sz="4" w:space="0" w:color="auto"/>
              <w:right w:val="single" w:sz="4" w:space="0" w:color="auto"/>
            </w:tcBorders>
          </w:tcPr>
          <w:p w:rsidR="00134548" w:rsidRPr="00134548" w:rsidRDefault="00134548" w:rsidP="00134548">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 xml:space="preserve">Цели </w:t>
            </w:r>
            <w:proofErr w:type="gramStart"/>
            <w:r w:rsidRPr="00134548">
              <w:rPr>
                <w:rFonts w:ascii="Times New Roman" w:eastAsia="Times New Roman" w:hAnsi="Times New Roman" w:cs="Times New Roman"/>
                <w:bCs/>
                <w:sz w:val="20"/>
                <w:szCs w:val="20"/>
                <w:lang w:eastAsia="ru-RU"/>
              </w:rPr>
              <w:t>муниципальной  Подпрограммы</w:t>
            </w:r>
            <w:proofErr w:type="gramEnd"/>
          </w:p>
        </w:tc>
        <w:tc>
          <w:tcPr>
            <w:tcW w:w="3931" w:type="pct"/>
            <w:gridSpan w:val="3"/>
            <w:tcBorders>
              <w:top w:val="single" w:sz="4" w:space="0" w:color="auto"/>
              <w:left w:val="single" w:sz="4" w:space="0" w:color="auto"/>
              <w:right w:val="single" w:sz="4" w:space="0" w:color="auto"/>
            </w:tcBorders>
          </w:tcPr>
          <w:p w:rsidR="00134548" w:rsidRPr="00134548" w:rsidRDefault="00134548" w:rsidP="00134548">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Основными целями Подпрограммы являются:</w:t>
            </w:r>
          </w:p>
          <w:p w:rsidR="00134548" w:rsidRPr="00134548" w:rsidRDefault="00134548" w:rsidP="00134548">
            <w:pPr>
              <w:autoSpaceDE w:val="0"/>
              <w:autoSpaceDN w:val="0"/>
              <w:adjustRightInd w:val="0"/>
              <w:spacing w:after="0" w:line="240" w:lineRule="auto"/>
              <w:jc w:val="both"/>
              <w:rPr>
                <w:rFonts w:ascii="Times New Roman" w:eastAsia="Calibri" w:hAnsi="Times New Roman" w:cs="Times New Roman"/>
                <w:bCs/>
                <w:sz w:val="20"/>
                <w:szCs w:val="20"/>
                <w:lang w:eastAsia="ru-RU"/>
              </w:rPr>
            </w:pPr>
            <w:r w:rsidRPr="00134548">
              <w:rPr>
                <w:rFonts w:ascii="Times New Roman" w:eastAsia="Times New Roman" w:hAnsi="Times New Roman" w:cs="Times New Roman"/>
                <w:bCs/>
                <w:sz w:val="20"/>
                <w:szCs w:val="20"/>
                <w:lang w:eastAsia="ru-RU"/>
              </w:rPr>
              <w:t xml:space="preserve">- </w:t>
            </w:r>
            <w:r w:rsidRPr="00134548">
              <w:rPr>
                <w:rFonts w:ascii="Times New Roman" w:eastAsia="Calibri" w:hAnsi="Times New Roman" w:cs="Times New Roman"/>
                <w:bCs/>
                <w:sz w:val="20"/>
                <w:szCs w:val="20"/>
                <w:lang w:eastAsia="ru-RU"/>
              </w:rPr>
              <w:t xml:space="preserve"> создание условий для динамичного развития общественной инфраструктуры;</w:t>
            </w:r>
          </w:p>
          <w:p w:rsidR="00134548" w:rsidRPr="00134548" w:rsidRDefault="00134548" w:rsidP="00134548">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 поддержка общественных мнений населения городского поселения Безенчук;</w:t>
            </w:r>
          </w:p>
          <w:p w:rsidR="00134548" w:rsidRPr="00134548" w:rsidRDefault="00134548" w:rsidP="00134548">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 создание механизма вовлечения населения городского поселения в развитие их территории.</w:t>
            </w:r>
          </w:p>
        </w:tc>
      </w:tr>
      <w:tr w:rsidR="00134548" w:rsidRPr="00134548" w:rsidTr="0075621D">
        <w:trPr>
          <w:trHeight w:val="1102"/>
        </w:trPr>
        <w:tc>
          <w:tcPr>
            <w:tcW w:w="1069" w:type="pct"/>
            <w:tcBorders>
              <w:top w:val="single" w:sz="4" w:space="0" w:color="auto"/>
              <w:left w:val="single" w:sz="4" w:space="0" w:color="auto"/>
              <w:bottom w:val="single" w:sz="4" w:space="0" w:color="auto"/>
              <w:right w:val="single" w:sz="4" w:space="0" w:color="auto"/>
            </w:tcBorders>
          </w:tcPr>
          <w:p w:rsidR="00134548" w:rsidRPr="00134548" w:rsidRDefault="00134548" w:rsidP="00134548">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 xml:space="preserve">Задачи </w:t>
            </w:r>
            <w:proofErr w:type="gramStart"/>
            <w:r w:rsidRPr="00134548">
              <w:rPr>
                <w:rFonts w:ascii="Times New Roman" w:eastAsia="Times New Roman" w:hAnsi="Times New Roman" w:cs="Times New Roman"/>
                <w:bCs/>
                <w:sz w:val="20"/>
                <w:szCs w:val="20"/>
                <w:lang w:eastAsia="ru-RU"/>
              </w:rPr>
              <w:t>муниципальной  Подпрограммы</w:t>
            </w:r>
            <w:proofErr w:type="gramEnd"/>
          </w:p>
        </w:tc>
        <w:tc>
          <w:tcPr>
            <w:tcW w:w="3931" w:type="pct"/>
            <w:gridSpan w:val="3"/>
            <w:tcBorders>
              <w:left w:val="single" w:sz="4" w:space="0" w:color="auto"/>
              <w:bottom w:val="single" w:sz="4" w:space="0" w:color="auto"/>
              <w:right w:val="single" w:sz="4" w:space="0" w:color="auto"/>
            </w:tcBorders>
          </w:tcPr>
          <w:p w:rsidR="00134548" w:rsidRPr="00134548" w:rsidRDefault="00134548" w:rsidP="00134548">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 xml:space="preserve">Задачами Подпрограммы являются:              </w:t>
            </w:r>
          </w:p>
          <w:p w:rsidR="00134548" w:rsidRPr="00134548" w:rsidRDefault="00134548" w:rsidP="00134548">
            <w:pPr>
              <w:autoSpaceDE w:val="0"/>
              <w:autoSpaceDN w:val="0"/>
              <w:adjustRightInd w:val="0"/>
              <w:spacing w:after="0" w:line="240" w:lineRule="auto"/>
              <w:ind w:firstLine="539"/>
              <w:jc w:val="both"/>
              <w:rPr>
                <w:rFonts w:ascii="Times New Roman" w:eastAsia="Calibri" w:hAnsi="Times New Roman" w:cs="Times New Roman"/>
                <w:bCs/>
                <w:sz w:val="20"/>
                <w:szCs w:val="20"/>
                <w:lang w:eastAsia="ru-RU"/>
              </w:rPr>
            </w:pPr>
            <w:r w:rsidRPr="00134548">
              <w:rPr>
                <w:rFonts w:ascii="Times New Roman" w:eastAsia="Calibri" w:hAnsi="Times New Roman" w:cs="Times New Roman"/>
                <w:bCs/>
                <w:sz w:val="20"/>
                <w:szCs w:val="20"/>
                <w:lang w:eastAsia="ru-RU"/>
              </w:rPr>
              <w:t>формирование информационной среды для привлечения населения к решению вопросов местного значения;</w:t>
            </w:r>
          </w:p>
          <w:p w:rsidR="00134548" w:rsidRPr="00134548" w:rsidRDefault="00134548" w:rsidP="00134548">
            <w:pPr>
              <w:autoSpaceDE w:val="0"/>
              <w:autoSpaceDN w:val="0"/>
              <w:adjustRightInd w:val="0"/>
              <w:spacing w:after="0" w:line="240" w:lineRule="auto"/>
              <w:ind w:firstLine="539"/>
              <w:jc w:val="both"/>
              <w:rPr>
                <w:rFonts w:ascii="Times New Roman" w:eastAsia="Times New Roman" w:hAnsi="Times New Roman" w:cs="Times New Roman"/>
                <w:bCs/>
                <w:sz w:val="20"/>
                <w:szCs w:val="20"/>
                <w:lang w:eastAsia="ru-RU"/>
              </w:rPr>
            </w:pPr>
            <w:r w:rsidRPr="00134548">
              <w:rPr>
                <w:rFonts w:ascii="Times New Roman" w:eastAsia="Calibri" w:hAnsi="Times New Roman" w:cs="Times New Roman"/>
                <w:bCs/>
                <w:sz w:val="20"/>
                <w:szCs w:val="20"/>
                <w:lang w:eastAsia="ru-RU"/>
              </w:rPr>
              <w:t>привлечение физических лиц к реализации мероприятий по развитию территорий городского поселения Безенчук.</w:t>
            </w:r>
            <w:r w:rsidRPr="00134548">
              <w:rPr>
                <w:rFonts w:ascii="Times New Roman" w:eastAsia="Times New Roman" w:hAnsi="Times New Roman" w:cs="Times New Roman"/>
                <w:bCs/>
                <w:sz w:val="20"/>
                <w:szCs w:val="20"/>
                <w:lang w:eastAsia="ru-RU"/>
              </w:rPr>
              <w:t xml:space="preserve"> </w:t>
            </w:r>
          </w:p>
        </w:tc>
      </w:tr>
      <w:tr w:rsidR="00134548" w:rsidRPr="00134548" w:rsidTr="0075621D">
        <w:trPr>
          <w:trHeight w:val="324"/>
        </w:trPr>
        <w:tc>
          <w:tcPr>
            <w:tcW w:w="1069" w:type="pct"/>
            <w:tcBorders>
              <w:top w:val="single" w:sz="4" w:space="0" w:color="auto"/>
              <w:left w:val="single" w:sz="4" w:space="0" w:color="auto"/>
              <w:bottom w:val="single" w:sz="4" w:space="0" w:color="auto"/>
              <w:right w:val="single" w:sz="4" w:space="0" w:color="auto"/>
            </w:tcBorders>
          </w:tcPr>
          <w:p w:rsidR="00134548" w:rsidRPr="00134548" w:rsidRDefault="00134548" w:rsidP="00134548">
            <w:pPr>
              <w:spacing w:after="0" w:line="240" w:lineRule="auto"/>
              <w:rPr>
                <w:rFonts w:ascii="Times New Roman" w:eastAsia="Calibri" w:hAnsi="Times New Roman" w:cs="Times New Roman"/>
                <w:bCs/>
                <w:sz w:val="20"/>
                <w:szCs w:val="20"/>
              </w:rPr>
            </w:pPr>
            <w:r w:rsidRPr="00134548">
              <w:rPr>
                <w:rFonts w:ascii="Times New Roman" w:eastAsia="Times New Roman" w:hAnsi="Times New Roman" w:cs="Times New Roman"/>
                <w:bCs/>
                <w:sz w:val="20"/>
                <w:szCs w:val="20"/>
                <w:lang w:eastAsia="ru-RU"/>
              </w:rPr>
              <w:t>Основание разработки</w:t>
            </w:r>
            <w:r w:rsidRPr="00134548">
              <w:rPr>
                <w:rFonts w:ascii="Times New Roman" w:eastAsia="Times New Roman" w:hAnsi="Times New Roman" w:cs="Times New Roman"/>
                <w:bCs/>
                <w:sz w:val="20"/>
                <w:szCs w:val="20"/>
                <w:lang w:eastAsia="ru-RU"/>
              </w:rPr>
              <w:br/>
              <w:t xml:space="preserve">Подпрограммы </w:t>
            </w:r>
          </w:p>
        </w:tc>
        <w:tc>
          <w:tcPr>
            <w:tcW w:w="3931" w:type="pct"/>
            <w:gridSpan w:val="3"/>
            <w:tcBorders>
              <w:top w:val="single" w:sz="4" w:space="0" w:color="auto"/>
              <w:left w:val="single" w:sz="4" w:space="0" w:color="auto"/>
              <w:bottom w:val="single" w:sz="4" w:space="0" w:color="auto"/>
              <w:right w:val="single" w:sz="4" w:space="0" w:color="auto"/>
            </w:tcBorders>
          </w:tcPr>
          <w:p w:rsidR="00134548" w:rsidRPr="00134548" w:rsidRDefault="00134548" w:rsidP="00134548">
            <w:pPr>
              <w:spacing w:after="0" w:line="240" w:lineRule="auto"/>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 xml:space="preserve">- Федеральный </w:t>
            </w:r>
            <w:hyperlink r:id="rId26" w:history="1">
              <w:r w:rsidRPr="00134548">
                <w:rPr>
                  <w:rFonts w:ascii="Times New Roman" w:eastAsia="Calibri" w:hAnsi="Times New Roman" w:cs="Times New Roman"/>
                  <w:bCs/>
                  <w:sz w:val="20"/>
                  <w:szCs w:val="20"/>
                  <w:u w:val="single"/>
                  <w:lang w:eastAsia="ru-RU"/>
                </w:rPr>
                <w:t>закон</w:t>
              </w:r>
            </w:hyperlink>
            <w:r w:rsidRPr="00134548">
              <w:rPr>
                <w:rFonts w:ascii="Times New Roman" w:eastAsia="Times New Roman" w:hAnsi="Times New Roman" w:cs="Times New Roman"/>
                <w:bCs/>
                <w:sz w:val="20"/>
                <w:szCs w:val="20"/>
                <w:lang w:eastAsia="ru-RU"/>
              </w:rPr>
              <w:t xml:space="preserve"> от 06.10.2003 N 131-ФЗ</w:t>
            </w:r>
            <w:r w:rsidRPr="00134548">
              <w:rPr>
                <w:rFonts w:ascii="Times New Roman" w:eastAsia="Times New Roman" w:hAnsi="Times New Roman" w:cs="Times New Roman"/>
                <w:bCs/>
                <w:sz w:val="20"/>
                <w:szCs w:val="20"/>
                <w:lang w:eastAsia="ru-RU"/>
              </w:rPr>
              <w:br/>
              <w:t>"Об общих принципах организации местного самоуправления в Российской Федерации";</w:t>
            </w:r>
          </w:p>
          <w:p w:rsidR="00134548" w:rsidRPr="00134548" w:rsidRDefault="00134548" w:rsidP="00134548">
            <w:pPr>
              <w:spacing w:after="0" w:line="240" w:lineRule="auto"/>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 постановление правительства Самарской области от 17.05.2017 № 323 «Поддержка инициатив населения муниципальных образований в Самарской области»</w:t>
            </w:r>
          </w:p>
        </w:tc>
      </w:tr>
      <w:tr w:rsidR="00134548" w:rsidRPr="00134548" w:rsidTr="0075621D">
        <w:tc>
          <w:tcPr>
            <w:tcW w:w="1069" w:type="pct"/>
            <w:tcBorders>
              <w:top w:val="single" w:sz="4" w:space="0" w:color="auto"/>
              <w:left w:val="single" w:sz="4" w:space="0" w:color="auto"/>
              <w:bottom w:val="single" w:sz="4" w:space="0" w:color="auto"/>
              <w:right w:val="single" w:sz="4" w:space="0" w:color="auto"/>
            </w:tcBorders>
          </w:tcPr>
          <w:p w:rsidR="00134548" w:rsidRPr="00134548" w:rsidRDefault="00134548" w:rsidP="00134548">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Координатор муниципальной Подпрограммы</w:t>
            </w:r>
          </w:p>
        </w:tc>
        <w:tc>
          <w:tcPr>
            <w:tcW w:w="3931" w:type="pct"/>
            <w:gridSpan w:val="3"/>
            <w:tcBorders>
              <w:top w:val="single" w:sz="4" w:space="0" w:color="auto"/>
              <w:left w:val="single" w:sz="4" w:space="0" w:color="auto"/>
              <w:bottom w:val="single" w:sz="4" w:space="0" w:color="auto"/>
              <w:right w:val="single" w:sz="4" w:space="0" w:color="auto"/>
            </w:tcBorders>
            <w:vAlign w:val="center"/>
          </w:tcPr>
          <w:p w:rsidR="00134548" w:rsidRPr="00134548" w:rsidRDefault="00134548" w:rsidP="00134548">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Заместитель Главы городского поселения Безенчук Пичужкин А.В.</w:t>
            </w:r>
          </w:p>
        </w:tc>
      </w:tr>
      <w:tr w:rsidR="00134548" w:rsidRPr="00134548" w:rsidTr="00134548">
        <w:trPr>
          <w:trHeight w:val="70"/>
        </w:trPr>
        <w:tc>
          <w:tcPr>
            <w:tcW w:w="1069" w:type="pct"/>
            <w:tcBorders>
              <w:top w:val="single" w:sz="4" w:space="0" w:color="auto"/>
              <w:left w:val="single" w:sz="4" w:space="0" w:color="auto"/>
              <w:bottom w:val="single" w:sz="4" w:space="0" w:color="auto"/>
              <w:right w:val="single" w:sz="4" w:space="0" w:color="auto"/>
            </w:tcBorders>
          </w:tcPr>
          <w:p w:rsidR="00134548" w:rsidRPr="00134548" w:rsidRDefault="00134548" w:rsidP="00134548">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r w:rsidRPr="00134548">
              <w:rPr>
                <w:rFonts w:ascii="Times New Roman" w:eastAsia="Calibri" w:hAnsi="Times New Roman" w:cs="Times New Roman"/>
                <w:bCs/>
                <w:sz w:val="20"/>
                <w:szCs w:val="20"/>
              </w:rPr>
              <w:t xml:space="preserve">Заказчик муниципальной </w:t>
            </w:r>
            <w:r w:rsidRPr="00134548">
              <w:rPr>
                <w:rFonts w:ascii="Times New Roman" w:eastAsia="Times New Roman" w:hAnsi="Times New Roman" w:cs="Times New Roman"/>
                <w:bCs/>
                <w:sz w:val="20"/>
                <w:szCs w:val="20"/>
                <w:lang w:eastAsia="ru-RU"/>
              </w:rPr>
              <w:t>Подпрограммы</w:t>
            </w:r>
          </w:p>
        </w:tc>
        <w:tc>
          <w:tcPr>
            <w:tcW w:w="3931" w:type="pct"/>
            <w:gridSpan w:val="3"/>
            <w:tcBorders>
              <w:top w:val="single" w:sz="4" w:space="0" w:color="auto"/>
              <w:left w:val="single" w:sz="4" w:space="0" w:color="auto"/>
              <w:bottom w:val="single" w:sz="4" w:space="0" w:color="auto"/>
              <w:right w:val="single" w:sz="4" w:space="0" w:color="auto"/>
            </w:tcBorders>
            <w:vAlign w:val="center"/>
          </w:tcPr>
          <w:p w:rsidR="00134548" w:rsidRPr="00134548" w:rsidRDefault="00134548" w:rsidP="00134548">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134548">
              <w:rPr>
                <w:rFonts w:ascii="Times New Roman" w:eastAsia="Calibri" w:hAnsi="Times New Roman" w:cs="Times New Roman"/>
                <w:bCs/>
                <w:sz w:val="20"/>
                <w:szCs w:val="20"/>
              </w:rPr>
              <w:t>Администрация городского поселения Безенчук</w:t>
            </w:r>
          </w:p>
        </w:tc>
      </w:tr>
      <w:tr w:rsidR="00134548" w:rsidRPr="00134548" w:rsidTr="0075621D">
        <w:tc>
          <w:tcPr>
            <w:tcW w:w="1069" w:type="pct"/>
            <w:tcBorders>
              <w:top w:val="single" w:sz="4" w:space="0" w:color="auto"/>
              <w:left w:val="single" w:sz="4" w:space="0" w:color="auto"/>
              <w:bottom w:val="single" w:sz="4" w:space="0" w:color="auto"/>
              <w:right w:val="single" w:sz="4" w:space="0" w:color="auto"/>
            </w:tcBorders>
          </w:tcPr>
          <w:p w:rsidR="00134548" w:rsidRPr="00134548" w:rsidRDefault="00134548" w:rsidP="00134548">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 xml:space="preserve">Ответственный </w:t>
            </w:r>
            <w:proofErr w:type="gramStart"/>
            <w:r w:rsidRPr="00134548">
              <w:rPr>
                <w:rFonts w:ascii="Times New Roman" w:eastAsia="Times New Roman" w:hAnsi="Times New Roman" w:cs="Times New Roman"/>
                <w:bCs/>
                <w:sz w:val="20"/>
                <w:szCs w:val="20"/>
                <w:lang w:eastAsia="ru-RU"/>
              </w:rPr>
              <w:t>исполнитель  муниципальной</w:t>
            </w:r>
            <w:proofErr w:type="gramEnd"/>
            <w:r w:rsidRPr="00134548">
              <w:rPr>
                <w:rFonts w:ascii="Times New Roman" w:eastAsia="Times New Roman" w:hAnsi="Times New Roman" w:cs="Times New Roman"/>
                <w:bCs/>
                <w:sz w:val="20"/>
                <w:szCs w:val="20"/>
                <w:lang w:eastAsia="ru-RU"/>
              </w:rPr>
              <w:t xml:space="preserve"> Подпрограммы</w:t>
            </w:r>
          </w:p>
        </w:tc>
        <w:tc>
          <w:tcPr>
            <w:tcW w:w="3931" w:type="pct"/>
            <w:gridSpan w:val="3"/>
            <w:tcBorders>
              <w:top w:val="single" w:sz="4" w:space="0" w:color="auto"/>
              <w:left w:val="single" w:sz="4" w:space="0" w:color="auto"/>
              <w:bottom w:val="single" w:sz="4" w:space="0" w:color="auto"/>
              <w:right w:val="single" w:sz="4" w:space="0" w:color="auto"/>
            </w:tcBorders>
            <w:vAlign w:val="center"/>
          </w:tcPr>
          <w:p w:rsidR="00134548" w:rsidRPr="00134548" w:rsidRDefault="00134548" w:rsidP="00134548">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Заместитель Главы городского поселения Безенчук Пичужкин А.В.</w:t>
            </w:r>
          </w:p>
          <w:p w:rsidR="00134548" w:rsidRPr="00134548" w:rsidRDefault="00134548" w:rsidP="00134548">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жители городского поселения Безенчук</w:t>
            </w:r>
          </w:p>
        </w:tc>
      </w:tr>
      <w:tr w:rsidR="00134548" w:rsidRPr="00134548" w:rsidTr="0075621D">
        <w:trPr>
          <w:trHeight w:val="400"/>
        </w:trPr>
        <w:tc>
          <w:tcPr>
            <w:tcW w:w="1069" w:type="pct"/>
            <w:tcBorders>
              <w:top w:val="single" w:sz="4" w:space="0" w:color="auto"/>
              <w:left w:val="single" w:sz="4" w:space="0" w:color="auto"/>
              <w:bottom w:val="single" w:sz="4" w:space="0" w:color="auto"/>
              <w:right w:val="single" w:sz="4" w:space="0" w:color="auto"/>
            </w:tcBorders>
          </w:tcPr>
          <w:p w:rsidR="00134548" w:rsidRPr="00134548" w:rsidRDefault="00134548" w:rsidP="00134548">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 xml:space="preserve">Сроки </w:t>
            </w:r>
            <w:r w:rsidRPr="00134548">
              <w:rPr>
                <w:rFonts w:ascii="Times New Roman" w:eastAsia="Times New Roman" w:hAnsi="Times New Roman" w:cs="Times New Roman"/>
                <w:bCs/>
                <w:sz w:val="20"/>
                <w:szCs w:val="20"/>
                <w:lang w:eastAsia="ru-RU"/>
              </w:rPr>
              <w:br/>
              <w:t>реализации муниципальной Подпрограммы</w:t>
            </w:r>
          </w:p>
        </w:tc>
        <w:tc>
          <w:tcPr>
            <w:tcW w:w="3931" w:type="pct"/>
            <w:gridSpan w:val="3"/>
            <w:tcBorders>
              <w:top w:val="single" w:sz="4" w:space="0" w:color="auto"/>
              <w:left w:val="single" w:sz="4" w:space="0" w:color="auto"/>
              <w:bottom w:val="single" w:sz="4" w:space="0" w:color="auto"/>
              <w:right w:val="single" w:sz="4" w:space="0" w:color="auto"/>
            </w:tcBorders>
            <w:vAlign w:val="center"/>
          </w:tcPr>
          <w:p w:rsidR="00134548" w:rsidRPr="00134548" w:rsidRDefault="00134548" w:rsidP="00134548">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2019-2020 годы</w:t>
            </w:r>
          </w:p>
        </w:tc>
      </w:tr>
      <w:tr w:rsidR="00134548" w:rsidRPr="00134548" w:rsidTr="0075621D">
        <w:trPr>
          <w:trHeight w:val="645"/>
        </w:trPr>
        <w:tc>
          <w:tcPr>
            <w:tcW w:w="1069" w:type="pct"/>
            <w:vMerge w:val="restart"/>
            <w:tcBorders>
              <w:top w:val="single" w:sz="4" w:space="0" w:color="auto"/>
              <w:left w:val="single" w:sz="4" w:space="0" w:color="auto"/>
              <w:right w:val="single" w:sz="4" w:space="0" w:color="auto"/>
            </w:tcBorders>
          </w:tcPr>
          <w:p w:rsidR="00134548" w:rsidRPr="00134548" w:rsidRDefault="00134548" w:rsidP="00134548">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Источники финансирования муниципальной Подпрограммы, в том числе по годам:</w:t>
            </w:r>
          </w:p>
        </w:tc>
        <w:tc>
          <w:tcPr>
            <w:tcW w:w="3931" w:type="pct"/>
            <w:gridSpan w:val="3"/>
            <w:tcBorders>
              <w:top w:val="single" w:sz="4" w:space="0" w:color="auto"/>
              <w:left w:val="single" w:sz="4" w:space="0" w:color="auto"/>
              <w:bottom w:val="single" w:sz="4" w:space="0" w:color="auto"/>
              <w:right w:val="single" w:sz="4" w:space="0" w:color="auto"/>
            </w:tcBorders>
            <w:vAlign w:val="center"/>
          </w:tcPr>
          <w:p w:rsidR="00134548" w:rsidRPr="00134548" w:rsidRDefault="00134548" w:rsidP="00134548">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Расходы (тыс. рублей)</w:t>
            </w:r>
          </w:p>
        </w:tc>
      </w:tr>
      <w:tr w:rsidR="00134548" w:rsidRPr="00134548" w:rsidTr="00134548">
        <w:trPr>
          <w:trHeight w:val="145"/>
        </w:trPr>
        <w:tc>
          <w:tcPr>
            <w:tcW w:w="1069" w:type="pct"/>
            <w:vMerge/>
            <w:tcBorders>
              <w:left w:val="single" w:sz="4" w:space="0" w:color="auto"/>
              <w:right w:val="single" w:sz="4" w:space="0" w:color="auto"/>
            </w:tcBorders>
          </w:tcPr>
          <w:p w:rsidR="00134548" w:rsidRPr="00134548" w:rsidRDefault="00134548" w:rsidP="00134548">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p>
        </w:tc>
        <w:tc>
          <w:tcPr>
            <w:tcW w:w="1601" w:type="pct"/>
            <w:tcBorders>
              <w:top w:val="single" w:sz="4" w:space="0" w:color="auto"/>
              <w:left w:val="single" w:sz="4" w:space="0" w:color="auto"/>
              <w:bottom w:val="single" w:sz="4" w:space="0" w:color="auto"/>
              <w:right w:val="single" w:sz="4" w:space="0" w:color="auto"/>
            </w:tcBorders>
            <w:vAlign w:val="center"/>
          </w:tcPr>
          <w:p w:rsidR="00134548" w:rsidRPr="00134548" w:rsidRDefault="00134548" w:rsidP="00134548">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Всего</w:t>
            </w:r>
          </w:p>
        </w:tc>
        <w:tc>
          <w:tcPr>
            <w:tcW w:w="858" w:type="pct"/>
            <w:tcBorders>
              <w:top w:val="single" w:sz="4" w:space="0" w:color="auto"/>
              <w:left w:val="single" w:sz="4" w:space="0" w:color="auto"/>
              <w:bottom w:val="single" w:sz="4" w:space="0" w:color="auto"/>
              <w:right w:val="single" w:sz="4" w:space="0" w:color="auto"/>
            </w:tcBorders>
            <w:vAlign w:val="center"/>
          </w:tcPr>
          <w:p w:rsidR="00134548" w:rsidRPr="00134548" w:rsidRDefault="00134548" w:rsidP="00134548">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2019 г.</w:t>
            </w:r>
          </w:p>
        </w:tc>
        <w:tc>
          <w:tcPr>
            <w:tcW w:w="1472" w:type="pct"/>
            <w:tcBorders>
              <w:top w:val="single" w:sz="4" w:space="0" w:color="auto"/>
              <w:left w:val="single" w:sz="4" w:space="0" w:color="auto"/>
              <w:bottom w:val="single" w:sz="4" w:space="0" w:color="auto"/>
              <w:right w:val="single" w:sz="4" w:space="0" w:color="auto"/>
            </w:tcBorders>
            <w:vAlign w:val="center"/>
          </w:tcPr>
          <w:p w:rsidR="00134548" w:rsidRPr="00134548" w:rsidRDefault="00134548" w:rsidP="00134548">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2020 г.</w:t>
            </w:r>
          </w:p>
        </w:tc>
      </w:tr>
      <w:tr w:rsidR="00134548" w:rsidRPr="00134548" w:rsidTr="0075621D">
        <w:trPr>
          <w:trHeight w:val="323"/>
        </w:trPr>
        <w:tc>
          <w:tcPr>
            <w:tcW w:w="1069" w:type="pct"/>
            <w:tcBorders>
              <w:left w:val="single" w:sz="4" w:space="0" w:color="auto"/>
              <w:bottom w:val="single" w:sz="4" w:space="0" w:color="auto"/>
              <w:right w:val="single" w:sz="4" w:space="0" w:color="auto"/>
            </w:tcBorders>
          </w:tcPr>
          <w:p w:rsidR="00134548" w:rsidRPr="00134548" w:rsidRDefault="00134548" w:rsidP="00134548">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 xml:space="preserve">Средства бюджета </w:t>
            </w:r>
            <w:proofErr w:type="spellStart"/>
            <w:r w:rsidRPr="00134548">
              <w:rPr>
                <w:rFonts w:ascii="Times New Roman" w:eastAsia="Times New Roman" w:hAnsi="Times New Roman" w:cs="Times New Roman"/>
                <w:bCs/>
                <w:sz w:val="20"/>
                <w:szCs w:val="20"/>
                <w:lang w:eastAsia="ru-RU"/>
              </w:rPr>
              <w:t>г.п</w:t>
            </w:r>
            <w:proofErr w:type="spellEnd"/>
            <w:r w:rsidRPr="00134548">
              <w:rPr>
                <w:rFonts w:ascii="Times New Roman" w:eastAsia="Times New Roman" w:hAnsi="Times New Roman" w:cs="Times New Roman"/>
                <w:bCs/>
                <w:sz w:val="20"/>
                <w:szCs w:val="20"/>
                <w:lang w:eastAsia="ru-RU"/>
              </w:rPr>
              <w:t>. Безенчук</w:t>
            </w:r>
          </w:p>
        </w:tc>
        <w:tc>
          <w:tcPr>
            <w:tcW w:w="1601" w:type="pct"/>
            <w:tcBorders>
              <w:top w:val="single" w:sz="4" w:space="0" w:color="auto"/>
              <w:left w:val="single" w:sz="4" w:space="0" w:color="auto"/>
              <w:right w:val="single" w:sz="4" w:space="0" w:color="auto"/>
            </w:tcBorders>
            <w:vAlign w:val="center"/>
          </w:tcPr>
          <w:p w:rsidR="00134548" w:rsidRPr="00134548" w:rsidRDefault="00134548" w:rsidP="00134548">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155</w:t>
            </w:r>
          </w:p>
        </w:tc>
        <w:tc>
          <w:tcPr>
            <w:tcW w:w="858" w:type="pct"/>
            <w:tcBorders>
              <w:top w:val="single" w:sz="4" w:space="0" w:color="auto"/>
              <w:left w:val="single" w:sz="4" w:space="0" w:color="auto"/>
              <w:right w:val="single" w:sz="4" w:space="0" w:color="auto"/>
            </w:tcBorders>
            <w:vAlign w:val="center"/>
          </w:tcPr>
          <w:p w:rsidR="00134548" w:rsidRPr="00134548" w:rsidRDefault="00134548" w:rsidP="00134548">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55</w:t>
            </w:r>
          </w:p>
        </w:tc>
        <w:tc>
          <w:tcPr>
            <w:tcW w:w="1472" w:type="pct"/>
            <w:tcBorders>
              <w:top w:val="single" w:sz="4" w:space="0" w:color="auto"/>
              <w:left w:val="single" w:sz="4" w:space="0" w:color="auto"/>
              <w:right w:val="single" w:sz="4" w:space="0" w:color="auto"/>
            </w:tcBorders>
            <w:vAlign w:val="center"/>
          </w:tcPr>
          <w:p w:rsidR="00134548" w:rsidRPr="00134548" w:rsidRDefault="00134548" w:rsidP="00134548">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100</w:t>
            </w:r>
          </w:p>
        </w:tc>
      </w:tr>
      <w:tr w:rsidR="00134548" w:rsidRPr="00134548" w:rsidTr="0075621D">
        <w:trPr>
          <w:trHeight w:val="322"/>
        </w:trPr>
        <w:tc>
          <w:tcPr>
            <w:tcW w:w="1069" w:type="pct"/>
            <w:tcBorders>
              <w:left w:val="single" w:sz="4" w:space="0" w:color="auto"/>
              <w:bottom w:val="single" w:sz="4" w:space="0" w:color="auto"/>
              <w:right w:val="single" w:sz="4" w:space="0" w:color="auto"/>
            </w:tcBorders>
          </w:tcPr>
          <w:p w:rsidR="00134548" w:rsidRPr="00134548" w:rsidRDefault="00134548" w:rsidP="00134548">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Другие источники (средства населения не менее 50% от общей стоимости)</w:t>
            </w:r>
          </w:p>
        </w:tc>
        <w:tc>
          <w:tcPr>
            <w:tcW w:w="1601" w:type="pct"/>
            <w:tcBorders>
              <w:left w:val="single" w:sz="4" w:space="0" w:color="auto"/>
              <w:bottom w:val="single" w:sz="4" w:space="0" w:color="auto"/>
              <w:right w:val="single" w:sz="4" w:space="0" w:color="auto"/>
            </w:tcBorders>
            <w:vAlign w:val="center"/>
          </w:tcPr>
          <w:p w:rsidR="00134548" w:rsidRPr="00134548" w:rsidRDefault="00134548" w:rsidP="00134548">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155</w:t>
            </w:r>
          </w:p>
        </w:tc>
        <w:tc>
          <w:tcPr>
            <w:tcW w:w="858" w:type="pct"/>
            <w:tcBorders>
              <w:left w:val="single" w:sz="4" w:space="0" w:color="auto"/>
              <w:bottom w:val="single" w:sz="4" w:space="0" w:color="auto"/>
              <w:right w:val="single" w:sz="4" w:space="0" w:color="auto"/>
            </w:tcBorders>
            <w:vAlign w:val="center"/>
          </w:tcPr>
          <w:p w:rsidR="00134548" w:rsidRPr="00134548" w:rsidRDefault="00134548" w:rsidP="00134548">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55</w:t>
            </w:r>
          </w:p>
        </w:tc>
        <w:tc>
          <w:tcPr>
            <w:tcW w:w="1472" w:type="pct"/>
            <w:tcBorders>
              <w:left w:val="single" w:sz="4" w:space="0" w:color="auto"/>
              <w:bottom w:val="single" w:sz="4" w:space="0" w:color="auto"/>
              <w:right w:val="single" w:sz="4" w:space="0" w:color="auto"/>
            </w:tcBorders>
            <w:vAlign w:val="center"/>
          </w:tcPr>
          <w:p w:rsidR="00134548" w:rsidRPr="00134548" w:rsidRDefault="00134548" w:rsidP="00134548">
            <w:pPr>
              <w:widowControl w:val="0"/>
              <w:autoSpaceDE w:val="0"/>
              <w:autoSpaceDN w:val="0"/>
              <w:adjustRightInd w:val="0"/>
              <w:spacing w:after="0" w:line="240" w:lineRule="auto"/>
              <w:jc w:val="center"/>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100</w:t>
            </w:r>
          </w:p>
        </w:tc>
      </w:tr>
      <w:tr w:rsidR="00134548" w:rsidRPr="00134548" w:rsidTr="00134548">
        <w:trPr>
          <w:trHeight w:val="1222"/>
        </w:trPr>
        <w:tc>
          <w:tcPr>
            <w:tcW w:w="1069" w:type="pct"/>
            <w:tcBorders>
              <w:top w:val="single" w:sz="4" w:space="0" w:color="auto"/>
              <w:left w:val="single" w:sz="4" w:space="0" w:color="auto"/>
              <w:bottom w:val="single" w:sz="4" w:space="0" w:color="auto"/>
              <w:right w:val="single" w:sz="4" w:space="0" w:color="auto"/>
            </w:tcBorders>
          </w:tcPr>
          <w:p w:rsidR="00134548" w:rsidRPr="00134548" w:rsidRDefault="00134548" w:rsidP="00134548">
            <w:pPr>
              <w:widowControl w:val="0"/>
              <w:autoSpaceDE w:val="0"/>
              <w:autoSpaceDN w:val="0"/>
              <w:adjustRightInd w:val="0"/>
              <w:spacing w:after="0" w:line="240" w:lineRule="auto"/>
              <w:rPr>
                <w:rFonts w:ascii="Times New Roman" w:eastAsia="Times New Roman" w:hAnsi="Times New Roman" w:cs="Times New Roman"/>
                <w:bCs/>
                <w:sz w:val="20"/>
                <w:szCs w:val="20"/>
                <w:lang w:eastAsia="ru-RU"/>
              </w:rPr>
            </w:pPr>
            <w:r w:rsidRPr="00134548">
              <w:rPr>
                <w:rFonts w:ascii="Times New Roman" w:eastAsia="Times New Roman" w:hAnsi="Times New Roman" w:cs="Times New Roman"/>
                <w:bCs/>
                <w:sz w:val="20"/>
                <w:szCs w:val="20"/>
                <w:lang w:eastAsia="ru-RU"/>
              </w:rPr>
              <w:t>Планируемые результаты реализации</w:t>
            </w:r>
            <w:r w:rsidRPr="00134548">
              <w:rPr>
                <w:rFonts w:ascii="Times New Roman" w:eastAsia="Times New Roman" w:hAnsi="Times New Roman" w:cs="Times New Roman"/>
                <w:bCs/>
                <w:sz w:val="20"/>
                <w:szCs w:val="20"/>
                <w:lang w:eastAsia="ru-RU"/>
              </w:rPr>
              <w:br/>
              <w:t>муниципальной Подпрограммы</w:t>
            </w:r>
          </w:p>
        </w:tc>
        <w:tc>
          <w:tcPr>
            <w:tcW w:w="3931" w:type="pct"/>
            <w:gridSpan w:val="3"/>
            <w:tcBorders>
              <w:top w:val="single" w:sz="4" w:space="0" w:color="auto"/>
              <w:left w:val="single" w:sz="4" w:space="0" w:color="auto"/>
              <w:bottom w:val="single" w:sz="4" w:space="0" w:color="auto"/>
              <w:right w:val="single" w:sz="4" w:space="0" w:color="auto"/>
            </w:tcBorders>
          </w:tcPr>
          <w:p w:rsidR="00134548" w:rsidRPr="00134548" w:rsidRDefault="00134548" w:rsidP="00134548">
            <w:pPr>
              <w:autoSpaceDE w:val="0"/>
              <w:autoSpaceDN w:val="0"/>
              <w:adjustRightInd w:val="0"/>
              <w:spacing w:after="0" w:line="240" w:lineRule="auto"/>
              <w:rPr>
                <w:rFonts w:ascii="Times New Roman" w:eastAsia="Calibri" w:hAnsi="Times New Roman" w:cs="Times New Roman"/>
                <w:bCs/>
                <w:sz w:val="20"/>
                <w:szCs w:val="20"/>
                <w:lang w:eastAsia="ru-RU"/>
              </w:rPr>
            </w:pPr>
            <w:r w:rsidRPr="00134548">
              <w:rPr>
                <w:rFonts w:ascii="Times New Roman" w:eastAsia="Calibri" w:hAnsi="Times New Roman" w:cs="Times New Roman"/>
                <w:bCs/>
                <w:sz w:val="20"/>
                <w:szCs w:val="20"/>
                <w:lang w:eastAsia="ru-RU"/>
              </w:rPr>
              <w:t>- увеличение количества обустроенных общественных пространств;</w:t>
            </w:r>
          </w:p>
          <w:p w:rsidR="00134548" w:rsidRPr="00134548" w:rsidRDefault="00134548" w:rsidP="00134548">
            <w:pPr>
              <w:autoSpaceDE w:val="0"/>
              <w:autoSpaceDN w:val="0"/>
              <w:adjustRightInd w:val="0"/>
              <w:spacing w:after="0" w:line="240" w:lineRule="auto"/>
              <w:jc w:val="both"/>
              <w:rPr>
                <w:rFonts w:ascii="Times New Roman" w:eastAsia="Calibri" w:hAnsi="Times New Roman" w:cs="Times New Roman"/>
                <w:bCs/>
                <w:sz w:val="20"/>
                <w:szCs w:val="20"/>
                <w:lang w:eastAsia="ru-RU"/>
              </w:rPr>
            </w:pPr>
            <w:r w:rsidRPr="00134548">
              <w:rPr>
                <w:rFonts w:ascii="Times New Roman" w:eastAsia="Calibri" w:hAnsi="Times New Roman" w:cs="Times New Roman"/>
                <w:bCs/>
                <w:sz w:val="20"/>
                <w:szCs w:val="20"/>
                <w:lang w:eastAsia="ru-RU"/>
              </w:rPr>
              <w:t>- внедрение интерактивного формата обсуждения проектов по благоустройству, предполагающего использование широкого набора инструментов для вовлечения и обеспечения участия и современных групповых методов работы;</w:t>
            </w:r>
          </w:p>
          <w:p w:rsidR="00134548" w:rsidRPr="00134548" w:rsidRDefault="00134548" w:rsidP="00134548">
            <w:pPr>
              <w:autoSpaceDE w:val="0"/>
              <w:autoSpaceDN w:val="0"/>
              <w:adjustRightInd w:val="0"/>
              <w:spacing w:after="0" w:line="240" w:lineRule="auto"/>
              <w:jc w:val="both"/>
              <w:rPr>
                <w:rFonts w:ascii="Times New Roman" w:eastAsia="Calibri" w:hAnsi="Times New Roman" w:cs="Times New Roman"/>
                <w:bCs/>
                <w:sz w:val="20"/>
                <w:szCs w:val="20"/>
                <w:lang w:eastAsia="ru-RU"/>
              </w:rPr>
            </w:pPr>
            <w:r w:rsidRPr="00134548">
              <w:rPr>
                <w:rFonts w:ascii="Times New Roman" w:eastAsia="Calibri" w:hAnsi="Times New Roman" w:cs="Times New Roman"/>
                <w:bCs/>
                <w:sz w:val="20"/>
                <w:szCs w:val="20"/>
                <w:lang w:eastAsia="ru-RU"/>
              </w:rPr>
              <w:t>-  совместное определение целей и задач по развитию дворовых территорий;</w:t>
            </w:r>
          </w:p>
          <w:p w:rsidR="00134548" w:rsidRPr="00134548" w:rsidRDefault="00134548" w:rsidP="00134548">
            <w:pPr>
              <w:autoSpaceDE w:val="0"/>
              <w:autoSpaceDN w:val="0"/>
              <w:adjustRightInd w:val="0"/>
              <w:spacing w:after="0" w:line="240" w:lineRule="auto"/>
              <w:jc w:val="both"/>
              <w:rPr>
                <w:rFonts w:ascii="Times New Roman" w:eastAsia="Times New Roman" w:hAnsi="Times New Roman" w:cs="Times New Roman"/>
                <w:bCs/>
                <w:sz w:val="20"/>
                <w:szCs w:val="20"/>
                <w:lang w:eastAsia="ru-RU"/>
              </w:rPr>
            </w:pPr>
            <w:r w:rsidRPr="00134548">
              <w:rPr>
                <w:rFonts w:ascii="Times New Roman" w:eastAsia="Calibri" w:hAnsi="Times New Roman" w:cs="Times New Roman"/>
                <w:bCs/>
                <w:sz w:val="20"/>
                <w:szCs w:val="20"/>
                <w:lang w:eastAsia="ru-RU"/>
              </w:rPr>
              <w:t>- организация досуга детей.</w:t>
            </w:r>
          </w:p>
        </w:tc>
      </w:tr>
    </w:tbl>
    <w:p w:rsidR="00134548" w:rsidRPr="00134548" w:rsidRDefault="00134548" w:rsidP="00FF32B1">
      <w:pPr>
        <w:widowControl w:val="0"/>
        <w:autoSpaceDE w:val="0"/>
        <w:autoSpaceDN w:val="0"/>
        <w:adjustRightInd w:val="0"/>
        <w:spacing w:after="0" w:line="240" w:lineRule="auto"/>
        <w:jc w:val="center"/>
        <w:outlineLvl w:val="1"/>
        <w:rPr>
          <w:rFonts w:ascii="Times New Roman" w:eastAsia="Calibri" w:hAnsi="Times New Roman" w:cs="Times New Roman"/>
          <w:bCs/>
        </w:rPr>
      </w:pPr>
      <w:r w:rsidRPr="00134548">
        <w:rPr>
          <w:rFonts w:ascii="Times New Roman" w:eastAsia="Calibri" w:hAnsi="Times New Roman" w:cs="Times New Roman"/>
          <w:bCs/>
        </w:rPr>
        <w:t>1. Характеристика проблемы и обоснование необходимости</w:t>
      </w:r>
      <w:r w:rsidR="00FF32B1">
        <w:rPr>
          <w:rFonts w:ascii="Times New Roman" w:eastAsia="Calibri" w:hAnsi="Times New Roman" w:cs="Times New Roman"/>
          <w:bCs/>
        </w:rPr>
        <w:t xml:space="preserve"> </w:t>
      </w:r>
      <w:r w:rsidRPr="00134548">
        <w:rPr>
          <w:rFonts w:ascii="Times New Roman" w:eastAsia="Calibri" w:hAnsi="Times New Roman" w:cs="Times New Roman"/>
          <w:bCs/>
        </w:rPr>
        <w:t>ее решения программными методами.</w:t>
      </w:r>
    </w:p>
    <w:p w:rsidR="00134548" w:rsidRPr="00134548" w:rsidRDefault="00134548" w:rsidP="009621D8">
      <w:pPr>
        <w:numPr>
          <w:ilvl w:val="0"/>
          <w:numId w:val="39"/>
        </w:numPr>
        <w:tabs>
          <w:tab w:val="clear" w:pos="720"/>
          <w:tab w:val="left" w:pos="426"/>
        </w:tabs>
        <w:spacing w:after="0" w:line="240" w:lineRule="auto"/>
        <w:ind w:left="0" w:firstLine="0"/>
        <w:jc w:val="both"/>
        <w:textAlignment w:val="baseline"/>
        <w:rPr>
          <w:rFonts w:ascii="Times New Roman" w:eastAsia="Times New Roman" w:hAnsi="Times New Roman" w:cs="Times New Roman"/>
          <w:bCs/>
          <w:lang w:eastAsia="ru-RU"/>
        </w:rPr>
      </w:pPr>
      <w:r w:rsidRPr="00134548">
        <w:rPr>
          <w:rFonts w:ascii="Times New Roman" w:eastAsia="Times New Roman" w:hAnsi="Times New Roman" w:cs="Times New Roman"/>
          <w:bCs/>
          <w:lang w:eastAsia="ru-RU"/>
        </w:rPr>
        <w:t>Муниципальная подпрограмма «Поддержка народных инициатив в рамках благоустройства  дворовой территории городского поселения Безенчук»  разработана в соответствии с Федеральным законом от 06.10.2003 N 131-ФЗ "Об общих принципах организации местного самоуправления в Российской Федерации", Правилами благоустройства территории городского поселения Безенчук, а также на основе анализа состояния объектов внешнего благоустройства (детских площадок) городского поселения.</w:t>
      </w:r>
    </w:p>
    <w:p w:rsidR="00134548" w:rsidRPr="00134548" w:rsidRDefault="00134548" w:rsidP="009621D8">
      <w:pPr>
        <w:numPr>
          <w:ilvl w:val="0"/>
          <w:numId w:val="39"/>
        </w:numPr>
        <w:tabs>
          <w:tab w:val="clear" w:pos="720"/>
          <w:tab w:val="left" w:pos="426"/>
        </w:tabs>
        <w:spacing w:after="0" w:line="240" w:lineRule="auto"/>
        <w:ind w:left="0" w:firstLine="0"/>
        <w:jc w:val="both"/>
        <w:textAlignment w:val="baseline"/>
        <w:rPr>
          <w:rFonts w:ascii="Times New Roman" w:eastAsia="Times New Roman" w:hAnsi="Times New Roman" w:cs="Times New Roman"/>
          <w:bCs/>
          <w:lang w:eastAsia="ru-RU"/>
        </w:rPr>
      </w:pPr>
      <w:r w:rsidRPr="00134548">
        <w:rPr>
          <w:rFonts w:ascii="Times New Roman" w:eastAsia="Times New Roman" w:hAnsi="Times New Roman" w:cs="Times New Roman"/>
          <w:bCs/>
          <w:lang w:eastAsia="ru-RU"/>
        </w:rPr>
        <w:t>Мероприятия подпрограммы направлены на обеспечение комфортных условий проживания населения путем повышения качества выполняемых работ (оказания услуг) по содержанию и ремонту муниципального имущества, организации благоустройства на территории детских площадок городского поселения.</w:t>
      </w:r>
    </w:p>
    <w:p w:rsidR="00134548" w:rsidRPr="00134548" w:rsidRDefault="00134548" w:rsidP="009621D8">
      <w:pPr>
        <w:numPr>
          <w:ilvl w:val="0"/>
          <w:numId w:val="39"/>
        </w:numPr>
        <w:tabs>
          <w:tab w:val="clear" w:pos="720"/>
          <w:tab w:val="left" w:pos="426"/>
        </w:tabs>
        <w:spacing w:after="0" w:line="240" w:lineRule="auto"/>
        <w:ind w:left="0" w:firstLine="0"/>
        <w:jc w:val="both"/>
        <w:textAlignment w:val="baseline"/>
        <w:rPr>
          <w:rFonts w:ascii="Times New Roman" w:eastAsia="Times New Roman" w:hAnsi="Times New Roman" w:cs="Times New Roman"/>
          <w:bCs/>
          <w:lang w:eastAsia="ru-RU"/>
        </w:rPr>
      </w:pPr>
      <w:r w:rsidRPr="00134548">
        <w:rPr>
          <w:rFonts w:ascii="Times New Roman" w:eastAsia="Times New Roman" w:hAnsi="Times New Roman" w:cs="Times New Roman"/>
          <w:bCs/>
          <w:lang w:eastAsia="ru-RU"/>
        </w:rPr>
        <w:t>Настоящая Подпрограмма разработана для решения задач по надлежащему содержанию, проведению ремонтных работ, реконструкции и установке новых детских игровых площадок на территории городского поселения Безенчук.</w:t>
      </w:r>
    </w:p>
    <w:p w:rsidR="00134548" w:rsidRPr="00134548" w:rsidRDefault="00134548" w:rsidP="009621D8">
      <w:pPr>
        <w:numPr>
          <w:ilvl w:val="0"/>
          <w:numId w:val="39"/>
        </w:numPr>
        <w:tabs>
          <w:tab w:val="clear" w:pos="720"/>
          <w:tab w:val="left" w:pos="426"/>
        </w:tabs>
        <w:spacing w:after="0" w:line="240" w:lineRule="auto"/>
        <w:ind w:left="0" w:firstLine="0"/>
        <w:jc w:val="both"/>
        <w:textAlignment w:val="baseline"/>
        <w:rPr>
          <w:rFonts w:ascii="Times New Roman" w:eastAsia="Times New Roman" w:hAnsi="Times New Roman" w:cs="Times New Roman"/>
          <w:bCs/>
          <w:lang w:eastAsia="ru-RU"/>
        </w:rPr>
      </w:pPr>
      <w:r w:rsidRPr="00134548">
        <w:rPr>
          <w:rFonts w:ascii="Times New Roman" w:eastAsia="Times New Roman" w:hAnsi="Times New Roman" w:cs="Times New Roman"/>
          <w:bCs/>
          <w:lang w:eastAsia="ru-RU"/>
        </w:rPr>
        <w:t xml:space="preserve">Проведение досуга на некоторых детских игровых площадках многоквартирных жилых домов небезопасно для детей. Такое состояние детских игровых площадок приводит не только к низкому уровню благоустроенности, </w:t>
      </w:r>
      <w:r w:rsidRPr="00134548">
        <w:rPr>
          <w:rFonts w:ascii="Times New Roman" w:eastAsia="Times New Roman" w:hAnsi="Times New Roman" w:cs="Times New Roman"/>
          <w:bCs/>
          <w:lang w:eastAsia="ru-RU"/>
        </w:rPr>
        <w:lastRenderedPageBreak/>
        <w:t xml:space="preserve">но и к отсутствию условий для отдыха и физического развития детей и приобщения их к здоровому образу жизни. Основным способом в кратчайшие сроки улучшить данную ситуацию является повышение уровня благоустроенности дворовых территорий совместно с жителями городского поселения Безенчук (доля участия средств населения не менее 50 % от общей стоимости реализации проекта). </w:t>
      </w:r>
    </w:p>
    <w:p w:rsidR="00134548" w:rsidRPr="00134548" w:rsidRDefault="00134548" w:rsidP="000F3F7B">
      <w:pPr>
        <w:numPr>
          <w:ilvl w:val="0"/>
          <w:numId w:val="39"/>
        </w:numPr>
        <w:tabs>
          <w:tab w:val="clear" w:pos="720"/>
          <w:tab w:val="left" w:pos="284"/>
        </w:tabs>
        <w:spacing w:after="0" w:line="240" w:lineRule="auto"/>
        <w:ind w:left="0" w:firstLine="0"/>
        <w:jc w:val="both"/>
        <w:textAlignment w:val="baseline"/>
        <w:rPr>
          <w:rFonts w:ascii="Times New Roman" w:eastAsia="Times New Roman" w:hAnsi="Times New Roman" w:cs="Times New Roman"/>
          <w:bCs/>
          <w:lang w:eastAsia="ru-RU"/>
        </w:rPr>
      </w:pPr>
      <w:r w:rsidRPr="00134548">
        <w:rPr>
          <w:rFonts w:ascii="Times New Roman" w:eastAsia="Times New Roman" w:hAnsi="Times New Roman" w:cs="Times New Roman"/>
          <w:bCs/>
          <w:lang w:eastAsia="ru-RU"/>
        </w:rPr>
        <w:t>В городском поселении Безенчук имеются все условия для размещения современных, универсальных детских игровых площадок, для установки игрового оборудования, удобного в технической эксплуатации, эстетически привлекательного. Также существует возможность проведения ремонта ранее установленных детских игровых площадок, поддержания их в надлежащем состоянии.</w:t>
      </w:r>
    </w:p>
    <w:p w:rsidR="00134548" w:rsidRPr="00134548" w:rsidRDefault="00134548" w:rsidP="000F3F7B">
      <w:pPr>
        <w:numPr>
          <w:ilvl w:val="0"/>
          <w:numId w:val="39"/>
        </w:numPr>
        <w:tabs>
          <w:tab w:val="clear" w:pos="720"/>
          <w:tab w:val="left" w:pos="284"/>
        </w:tabs>
        <w:spacing w:after="0" w:line="240" w:lineRule="auto"/>
        <w:ind w:left="0" w:firstLine="0"/>
        <w:jc w:val="both"/>
        <w:textAlignment w:val="baseline"/>
        <w:rPr>
          <w:rFonts w:ascii="Times New Roman" w:eastAsia="Times New Roman" w:hAnsi="Times New Roman" w:cs="Times New Roman"/>
          <w:bCs/>
          <w:lang w:eastAsia="ru-RU"/>
        </w:rPr>
      </w:pPr>
      <w:r w:rsidRPr="00134548">
        <w:rPr>
          <w:rFonts w:ascii="Times New Roman" w:eastAsia="Times New Roman" w:hAnsi="Times New Roman" w:cs="Times New Roman"/>
          <w:bCs/>
          <w:lang w:eastAsia="ru-RU"/>
        </w:rPr>
        <w:t>В настоящее время перед органами местного самоуправления стоит достаточно много острых проблем, касающихся содержания объектов внешнего благоустройства, требующих безотлагательного решения. Основной экономический и социальный эффект данных мероприятий, включенных в подпрограмму, заключается в обеспечении сохранности существующего имущества путем проведения ремонтов, их контроле и содержании в надлежащем виде.</w:t>
      </w:r>
    </w:p>
    <w:p w:rsidR="00134548" w:rsidRPr="00134548" w:rsidRDefault="00134548" w:rsidP="000F3F7B">
      <w:pPr>
        <w:numPr>
          <w:ilvl w:val="0"/>
          <w:numId w:val="39"/>
        </w:numPr>
        <w:shd w:val="clear" w:color="auto" w:fill="FFFFFF"/>
        <w:tabs>
          <w:tab w:val="clear" w:pos="720"/>
          <w:tab w:val="left" w:pos="284"/>
        </w:tabs>
        <w:spacing w:after="0" w:line="240" w:lineRule="auto"/>
        <w:ind w:left="0" w:firstLine="0"/>
        <w:jc w:val="both"/>
        <w:textAlignment w:val="baseline"/>
        <w:rPr>
          <w:rFonts w:ascii="Times New Roman" w:eastAsia="Times New Roman" w:hAnsi="Times New Roman" w:cs="Times New Roman"/>
          <w:bCs/>
          <w:lang w:eastAsia="ru-RU"/>
        </w:rPr>
      </w:pPr>
      <w:r w:rsidRPr="00134548">
        <w:rPr>
          <w:rFonts w:ascii="Times New Roman" w:eastAsia="Times New Roman" w:hAnsi="Times New Roman" w:cs="Times New Roman"/>
          <w:bCs/>
          <w:lang w:eastAsia="ru-RU"/>
        </w:rPr>
        <w:t>Финансово-экономические механизмы, обеспечивающие восстановление и ремонт существующих детских площадок, а также установка новых детских игровых площадок не соответствуют уровню развития городского поселения.</w:t>
      </w:r>
    </w:p>
    <w:p w:rsidR="00134548" w:rsidRPr="00134548" w:rsidRDefault="00134548" w:rsidP="000F3F7B">
      <w:pPr>
        <w:numPr>
          <w:ilvl w:val="0"/>
          <w:numId w:val="39"/>
        </w:numPr>
        <w:tabs>
          <w:tab w:val="clear" w:pos="720"/>
          <w:tab w:val="left" w:pos="284"/>
        </w:tabs>
        <w:spacing w:after="0" w:line="240" w:lineRule="auto"/>
        <w:ind w:left="0" w:firstLine="0"/>
        <w:jc w:val="both"/>
        <w:textAlignment w:val="baseline"/>
        <w:rPr>
          <w:rFonts w:ascii="Times New Roman" w:eastAsia="Times New Roman" w:hAnsi="Times New Roman" w:cs="Times New Roman"/>
          <w:bCs/>
          <w:lang w:eastAsia="ru-RU"/>
        </w:rPr>
      </w:pPr>
      <w:r w:rsidRPr="00134548">
        <w:rPr>
          <w:rFonts w:ascii="Times New Roman" w:eastAsia="Times New Roman" w:hAnsi="Times New Roman" w:cs="Times New Roman"/>
          <w:bCs/>
          <w:lang w:eastAsia="ru-RU"/>
        </w:rPr>
        <w:t>Решение обозначенных проблем возможно с помощью принятия муниципальной подпрограммы "Благоустройство дворовых территорий на 2019-2020 годы".</w:t>
      </w:r>
    </w:p>
    <w:p w:rsidR="00134548" w:rsidRPr="00134548" w:rsidRDefault="00134548" w:rsidP="00FF32B1">
      <w:pPr>
        <w:widowControl w:val="0"/>
        <w:autoSpaceDE w:val="0"/>
        <w:autoSpaceDN w:val="0"/>
        <w:adjustRightInd w:val="0"/>
        <w:spacing w:after="0" w:line="240" w:lineRule="auto"/>
        <w:ind w:firstLine="709"/>
        <w:jc w:val="center"/>
        <w:outlineLvl w:val="1"/>
        <w:rPr>
          <w:rFonts w:ascii="Times New Roman" w:eastAsia="Calibri" w:hAnsi="Times New Roman" w:cs="Times New Roman"/>
          <w:bCs/>
        </w:rPr>
      </w:pPr>
      <w:r w:rsidRPr="00134548">
        <w:rPr>
          <w:rFonts w:ascii="Times New Roman" w:eastAsia="Calibri" w:hAnsi="Times New Roman" w:cs="Times New Roman"/>
          <w:bCs/>
        </w:rPr>
        <w:t xml:space="preserve">2. Цели и задачи </w:t>
      </w:r>
      <w:r w:rsidRPr="00134548">
        <w:rPr>
          <w:rFonts w:ascii="Times New Roman" w:eastAsia="Times New Roman" w:hAnsi="Times New Roman" w:cs="Times New Roman"/>
          <w:bCs/>
          <w:lang w:eastAsia="ru-RU"/>
        </w:rPr>
        <w:t>Подпрограммы</w:t>
      </w:r>
    </w:p>
    <w:p w:rsidR="00134548" w:rsidRPr="00134548" w:rsidRDefault="00134548" w:rsidP="00FF32B1">
      <w:pPr>
        <w:widowControl w:val="0"/>
        <w:autoSpaceDE w:val="0"/>
        <w:autoSpaceDN w:val="0"/>
        <w:adjustRightInd w:val="0"/>
        <w:spacing w:after="0" w:line="240" w:lineRule="auto"/>
        <w:ind w:firstLine="567"/>
        <w:jc w:val="both"/>
        <w:outlineLvl w:val="1"/>
        <w:rPr>
          <w:rFonts w:ascii="Times New Roman" w:eastAsia="Calibri" w:hAnsi="Times New Roman" w:cs="Times New Roman"/>
          <w:bCs/>
        </w:rPr>
      </w:pPr>
      <w:r w:rsidRPr="00134548">
        <w:rPr>
          <w:rFonts w:ascii="Times New Roman" w:eastAsia="Calibri" w:hAnsi="Times New Roman" w:cs="Times New Roman"/>
          <w:bCs/>
        </w:rPr>
        <w:t>Целями подпрограммы являются улучшение уровня благоустроенности территории городского поселения, обеспечение условий для отдыха и физического развития детей, приобщение детей к здоровому образу жизни.</w:t>
      </w:r>
      <w:r w:rsidRPr="00134548">
        <w:rPr>
          <w:rFonts w:ascii="Times New Roman" w:eastAsia="Calibri" w:hAnsi="Times New Roman" w:cs="Times New Roman"/>
          <w:bCs/>
        </w:rPr>
        <w:br/>
        <w:t xml:space="preserve">        В ходе реализации подпрограммы решаются следующие задачи:</w:t>
      </w:r>
      <w:r w:rsidRPr="00134548">
        <w:rPr>
          <w:rFonts w:ascii="Times New Roman" w:eastAsia="Calibri" w:hAnsi="Times New Roman" w:cs="Times New Roman"/>
          <w:bCs/>
        </w:rPr>
        <w:br/>
        <w:t>- установка новых детских игровых площадок на территории городского поселения Безенчук;</w:t>
      </w:r>
      <w:r w:rsidRPr="00134548">
        <w:rPr>
          <w:rFonts w:ascii="Times New Roman" w:eastAsia="Calibri" w:hAnsi="Times New Roman" w:cs="Times New Roman"/>
          <w:bCs/>
        </w:rPr>
        <w:br/>
        <w:t xml:space="preserve">- содержание в надлежащем состоянии детских игровых площадок. </w:t>
      </w:r>
    </w:p>
    <w:p w:rsidR="00134548" w:rsidRPr="00134548" w:rsidRDefault="00134548" w:rsidP="00FF32B1">
      <w:pPr>
        <w:widowControl w:val="0"/>
        <w:autoSpaceDE w:val="0"/>
        <w:autoSpaceDN w:val="0"/>
        <w:adjustRightInd w:val="0"/>
        <w:spacing w:after="0" w:line="240" w:lineRule="auto"/>
        <w:ind w:firstLine="567"/>
        <w:jc w:val="center"/>
        <w:outlineLvl w:val="1"/>
        <w:rPr>
          <w:rFonts w:ascii="Times New Roman" w:eastAsia="Calibri" w:hAnsi="Times New Roman" w:cs="Times New Roman"/>
          <w:bCs/>
        </w:rPr>
      </w:pPr>
      <w:r w:rsidRPr="00134548">
        <w:rPr>
          <w:rFonts w:ascii="Times New Roman" w:eastAsia="Calibri" w:hAnsi="Times New Roman" w:cs="Times New Roman"/>
          <w:bCs/>
        </w:rPr>
        <w:t>3. Механизм реализации подпрограммы.</w:t>
      </w:r>
    </w:p>
    <w:p w:rsidR="00134548" w:rsidRPr="00134548" w:rsidRDefault="00134548" w:rsidP="00FF32B1">
      <w:pPr>
        <w:widowControl w:val="0"/>
        <w:autoSpaceDE w:val="0"/>
        <w:autoSpaceDN w:val="0"/>
        <w:adjustRightInd w:val="0"/>
        <w:spacing w:after="0" w:line="240" w:lineRule="auto"/>
        <w:ind w:firstLine="567"/>
        <w:jc w:val="both"/>
        <w:outlineLvl w:val="1"/>
        <w:rPr>
          <w:rFonts w:ascii="Times New Roman" w:eastAsia="Calibri" w:hAnsi="Times New Roman" w:cs="Times New Roman"/>
          <w:bCs/>
        </w:rPr>
      </w:pPr>
      <w:r w:rsidRPr="00134548">
        <w:rPr>
          <w:rFonts w:ascii="Times New Roman" w:eastAsia="Calibri" w:hAnsi="Times New Roman" w:cs="Times New Roman"/>
          <w:bCs/>
        </w:rPr>
        <w:t>Для участия в проектной деятельности привлекаются:</w:t>
      </w:r>
    </w:p>
    <w:p w:rsidR="00134548" w:rsidRPr="00134548" w:rsidRDefault="00134548" w:rsidP="00FF32B1">
      <w:pPr>
        <w:widowControl w:val="0"/>
        <w:autoSpaceDE w:val="0"/>
        <w:autoSpaceDN w:val="0"/>
        <w:adjustRightInd w:val="0"/>
        <w:spacing w:after="0" w:line="240" w:lineRule="auto"/>
        <w:jc w:val="both"/>
        <w:outlineLvl w:val="1"/>
        <w:rPr>
          <w:rFonts w:ascii="Times New Roman" w:eastAsia="Calibri" w:hAnsi="Times New Roman" w:cs="Times New Roman"/>
          <w:bCs/>
        </w:rPr>
      </w:pPr>
      <w:r w:rsidRPr="00134548">
        <w:rPr>
          <w:rFonts w:ascii="Times New Roman" w:eastAsia="Calibri" w:hAnsi="Times New Roman" w:cs="Times New Roman"/>
          <w:bCs/>
        </w:rPr>
        <w:t xml:space="preserve">- инициативные граждане, </w:t>
      </w:r>
    </w:p>
    <w:p w:rsidR="00134548" w:rsidRPr="00134548" w:rsidRDefault="00134548" w:rsidP="00FF32B1">
      <w:pPr>
        <w:widowControl w:val="0"/>
        <w:autoSpaceDE w:val="0"/>
        <w:autoSpaceDN w:val="0"/>
        <w:adjustRightInd w:val="0"/>
        <w:spacing w:after="0" w:line="240" w:lineRule="auto"/>
        <w:jc w:val="both"/>
        <w:outlineLvl w:val="1"/>
        <w:rPr>
          <w:rFonts w:ascii="Times New Roman" w:eastAsia="Calibri" w:hAnsi="Times New Roman" w:cs="Times New Roman"/>
          <w:bCs/>
        </w:rPr>
      </w:pPr>
      <w:r w:rsidRPr="00134548">
        <w:rPr>
          <w:rFonts w:ascii="Times New Roman" w:eastAsia="Calibri" w:hAnsi="Times New Roman" w:cs="Times New Roman"/>
          <w:bCs/>
        </w:rPr>
        <w:t>- управляющие компании.</w:t>
      </w:r>
    </w:p>
    <w:p w:rsidR="00134548" w:rsidRPr="00134548" w:rsidRDefault="00134548" w:rsidP="00FF32B1">
      <w:pPr>
        <w:widowControl w:val="0"/>
        <w:autoSpaceDE w:val="0"/>
        <w:autoSpaceDN w:val="0"/>
        <w:adjustRightInd w:val="0"/>
        <w:spacing w:after="0" w:line="240" w:lineRule="auto"/>
        <w:jc w:val="both"/>
        <w:outlineLvl w:val="1"/>
        <w:rPr>
          <w:rFonts w:ascii="Times New Roman" w:eastAsia="Calibri" w:hAnsi="Times New Roman" w:cs="Times New Roman"/>
          <w:bCs/>
        </w:rPr>
      </w:pPr>
      <w:r w:rsidRPr="00134548">
        <w:rPr>
          <w:rFonts w:ascii="Times New Roman" w:eastAsia="Calibri" w:hAnsi="Times New Roman" w:cs="Times New Roman"/>
          <w:bCs/>
        </w:rPr>
        <w:tab/>
        <w:t xml:space="preserve">Обязательным условием участия в данной подпрограмме является </w:t>
      </w:r>
      <w:proofErr w:type="spellStart"/>
      <w:r w:rsidRPr="00134548">
        <w:rPr>
          <w:rFonts w:ascii="Times New Roman" w:eastAsia="Calibri" w:hAnsi="Times New Roman" w:cs="Times New Roman"/>
          <w:bCs/>
        </w:rPr>
        <w:t>софинансирование</w:t>
      </w:r>
      <w:proofErr w:type="spellEnd"/>
      <w:r w:rsidRPr="00134548">
        <w:rPr>
          <w:rFonts w:ascii="Times New Roman" w:eastAsia="Calibri" w:hAnsi="Times New Roman" w:cs="Times New Roman"/>
          <w:bCs/>
        </w:rPr>
        <w:t xml:space="preserve"> проекта. Подпрограмма реализуется за счет средств местного бюджета, а также </w:t>
      </w:r>
      <w:proofErr w:type="gramStart"/>
      <w:r w:rsidRPr="00134548">
        <w:rPr>
          <w:rFonts w:ascii="Times New Roman" w:eastAsia="Calibri" w:hAnsi="Times New Roman" w:cs="Times New Roman"/>
          <w:bCs/>
        </w:rPr>
        <w:t>средства</w:t>
      </w:r>
      <w:proofErr w:type="gramEnd"/>
      <w:r w:rsidRPr="00134548">
        <w:rPr>
          <w:rFonts w:ascii="Times New Roman" w:eastAsia="Calibri" w:hAnsi="Times New Roman" w:cs="Times New Roman"/>
          <w:bCs/>
        </w:rPr>
        <w:t xml:space="preserve"> собранные жильцами домов (не менее 50 % от общей стоимости реализации проекта), где производится благоустройство детской площадки.</w:t>
      </w:r>
    </w:p>
    <w:p w:rsidR="00134548" w:rsidRPr="00134548" w:rsidRDefault="00134548" w:rsidP="00FF32B1">
      <w:pPr>
        <w:widowControl w:val="0"/>
        <w:autoSpaceDE w:val="0"/>
        <w:autoSpaceDN w:val="0"/>
        <w:adjustRightInd w:val="0"/>
        <w:spacing w:after="0" w:line="240" w:lineRule="auto"/>
        <w:ind w:firstLine="709"/>
        <w:jc w:val="center"/>
        <w:outlineLvl w:val="1"/>
        <w:rPr>
          <w:rFonts w:ascii="Times New Roman" w:eastAsia="Calibri" w:hAnsi="Times New Roman" w:cs="Times New Roman"/>
          <w:bCs/>
        </w:rPr>
      </w:pPr>
      <w:r w:rsidRPr="00134548">
        <w:rPr>
          <w:rFonts w:ascii="Times New Roman" w:eastAsia="Calibri" w:hAnsi="Times New Roman" w:cs="Times New Roman"/>
          <w:bCs/>
        </w:rPr>
        <w:t>4.Сроки (этапы) реализации</w:t>
      </w:r>
      <w:r w:rsidRPr="00134548">
        <w:rPr>
          <w:rFonts w:ascii="Times New Roman" w:eastAsia="Times New Roman" w:hAnsi="Times New Roman" w:cs="Times New Roman"/>
          <w:bCs/>
          <w:lang w:eastAsia="ru-RU"/>
        </w:rPr>
        <w:t xml:space="preserve"> Подпрограммы</w:t>
      </w:r>
    </w:p>
    <w:p w:rsidR="00134548" w:rsidRPr="00134548" w:rsidRDefault="00134548" w:rsidP="00FF32B1">
      <w:pPr>
        <w:widowControl w:val="0"/>
        <w:autoSpaceDE w:val="0"/>
        <w:autoSpaceDN w:val="0"/>
        <w:adjustRightInd w:val="0"/>
        <w:spacing w:after="0" w:line="240" w:lineRule="auto"/>
        <w:ind w:firstLine="709"/>
        <w:outlineLvl w:val="1"/>
        <w:rPr>
          <w:rFonts w:ascii="Times New Roman" w:eastAsia="Calibri" w:hAnsi="Times New Roman" w:cs="Times New Roman"/>
          <w:bCs/>
        </w:rPr>
      </w:pPr>
      <w:r w:rsidRPr="00134548">
        <w:rPr>
          <w:rFonts w:ascii="Times New Roman" w:eastAsia="Calibri" w:hAnsi="Times New Roman" w:cs="Times New Roman"/>
          <w:bCs/>
        </w:rPr>
        <w:t xml:space="preserve">Срок реализации настоящей </w:t>
      </w:r>
      <w:proofErr w:type="gramStart"/>
      <w:r w:rsidRPr="00134548">
        <w:rPr>
          <w:rFonts w:ascii="Times New Roman" w:eastAsia="Times New Roman" w:hAnsi="Times New Roman" w:cs="Times New Roman"/>
          <w:bCs/>
          <w:lang w:eastAsia="ru-RU"/>
        </w:rPr>
        <w:t>Подпрограммы</w:t>
      </w:r>
      <w:r w:rsidRPr="00134548">
        <w:rPr>
          <w:rFonts w:ascii="Times New Roman" w:eastAsia="Calibri" w:hAnsi="Times New Roman" w:cs="Times New Roman"/>
          <w:bCs/>
        </w:rPr>
        <w:t xml:space="preserve">  2019</w:t>
      </w:r>
      <w:proofErr w:type="gramEnd"/>
      <w:r w:rsidRPr="00134548">
        <w:rPr>
          <w:rFonts w:ascii="Times New Roman" w:eastAsia="Calibri" w:hAnsi="Times New Roman" w:cs="Times New Roman"/>
          <w:bCs/>
        </w:rPr>
        <w:t>-2020 года.</w:t>
      </w:r>
    </w:p>
    <w:p w:rsidR="00134548" w:rsidRPr="00134548" w:rsidRDefault="00134548" w:rsidP="00FF32B1">
      <w:pPr>
        <w:widowControl w:val="0"/>
        <w:autoSpaceDE w:val="0"/>
        <w:autoSpaceDN w:val="0"/>
        <w:adjustRightInd w:val="0"/>
        <w:spacing w:after="0" w:line="240" w:lineRule="auto"/>
        <w:ind w:firstLine="709"/>
        <w:jc w:val="center"/>
        <w:outlineLvl w:val="1"/>
        <w:rPr>
          <w:rFonts w:ascii="Times New Roman" w:eastAsia="Times New Roman" w:hAnsi="Times New Roman" w:cs="Times New Roman"/>
          <w:bCs/>
          <w:lang w:eastAsia="ru-RU"/>
        </w:rPr>
      </w:pPr>
      <w:r w:rsidRPr="00134548">
        <w:rPr>
          <w:rFonts w:ascii="Times New Roman" w:eastAsia="Calibri" w:hAnsi="Times New Roman" w:cs="Times New Roman"/>
          <w:bCs/>
        </w:rPr>
        <w:t xml:space="preserve">5. Ожидаемые конечные результаты </w:t>
      </w:r>
      <w:r w:rsidRPr="00134548">
        <w:rPr>
          <w:rFonts w:ascii="Times New Roman" w:eastAsia="Times New Roman" w:hAnsi="Times New Roman" w:cs="Times New Roman"/>
          <w:bCs/>
          <w:lang w:eastAsia="ru-RU"/>
        </w:rPr>
        <w:t>Подпрограммы</w:t>
      </w:r>
    </w:p>
    <w:p w:rsidR="00134548" w:rsidRPr="00134548" w:rsidRDefault="00134548" w:rsidP="00FF32B1">
      <w:pPr>
        <w:widowControl w:val="0"/>
        <w:autoSpaceDE w:val="0"/>
        <w:autoSpaceDN w:val="0"/>
        <w:adjustRightInd w:val="0"/>
        <w:spacing w:after="0" w:line="240" w:lineRule="auto"/>
        <w:ind w:firstLine="709"/>
        <w:jc w:val="both"/>
        <w:outlineLvl w:val="1"/>
        <w:rPr>
          <w:rFonts w:ascii="Times New Roman" w:eastAsia="Calibri" w:hAnsi="Times New Roman" w:cs="Times New Roman"/>
          <w:bCs/>
        </w:rPr>
      </w:pPr>
      <w:r w:rsidRPr="00134548">
        <w:rPr>
          <w:rFonts w:ascii="Times New Roman" w:eastAsia="Calibri" w:hAnsi="Times New Roman" w:cs="Times New Roman"/>
          <w:bCs/>
        </w:rPr>
        <w:t xml:space="preserve">Общественная значимость данной подпрограммы заключается в том, что она способствует активности населения, устанавливает тесную связь между горожанами и органами местного самоуправления, формирует социальную ответственность. </w:t>
      </w:r>
    </w:p>
    <w:p w:rsidR="00134548" w:rsidRPr="00134548" w:rsidRDefault="00134548" w:rsidP="00FF32B1">
      <w:pPr>
        <w:shd w:val="clear" w:color="auto" w:fill="FFFFFF"/>
        <w:spacing w:after="0" w:line="240" w:lineRule="auto"/>
        <w:ind w:firstLine="708"/>
        <w:jc w:val="both"/>
        <w:textAlignment w:val="baseline"/>
        <w:rPr>
          <w:rFonts w:ascii="Times New Roman" w:eastAsia="Times New Roman" w:hAnsi="Times New Roman" w:cs="Times New Roman"/>
          <w:bCs/>
          <w:spacing w:val="2"/>
          <w:lang w:eastAsia="ru-RU"/>
        </w:rPr>
      </w:pPr>
      <w:r w:rsidRPr="00134548">
        <w:rPr>
          <w:rFonts w:ascii="Times New Roman" w:eastAsia="Times New Roman" w:hAnsi="Times New Roman" w:cs="Times New Roman"/>
          <w:bCs/>
          <w:spacing w:val="2"/>
          <w:lang w:eastAsia="ru-RU"/>
        </w:rPr>
        <w:t>Детские игровые и спортивные площадки по своему назначению должны объединять детей дошкольного и школьного младшего и среднего возраста.</w:t>
      </w:r>
    </w:p>
    <w:p w:rsidR="00134548" w:rsidRPr="00134548" w:rsidRDefault="00134548" w:rsidP="00FF32B1">
      <w:pPr>
        <w:shd w:val="clear" w:color="auto" w:fill="FFFFFF"/>
        <w:spacing w:after="0" w:line="240" w:lineRule="auto"/>
        <w:jc w:val="both"/>
        <w:textAlignment w:val="baseline"/>
        <w:rPr>
          <w:rFonts w:ascii="Times New Roman" w:eastAsia="Times New Roman" w:hAnsi="Times New Roman" w:cs="Times New Roman"/>
          <w:bCs/>
          <w:spacing w:val="2"/>
          <w:lang w:eastAsia="ru-RU"/>
        </w:rPr>
      </w:pPr>
      <w:r w:rsidRPr="00134548">
        <w:rPr>
          <w:rFonts w:ascii="Times New Roman" w:eastAsia="Times New Roman" w:hAnsi="Times New Roman" w:cs="Times New Roman"/>
          <w:bCs/>
          <w:spacing w:val="2"/>
          <w:lang w:eastAsia="ru-RU"/>
        </w:rPr>
        <w:t>Реализация подпрограммы позволит:</w:t>
      </w:r>
    </w:p>
    <w:p w:rsidR="00134548" w:rsidRPr="00134548" w:rsidRDefault="00134548" w:rsidP="00FF32B1">
      <w:pPr>
        <w:shd w:val="clear" w:color="auto" w:fill="FFFFFF"/>
        <w:spacing w:after="0" w:line="240" w:lineRule="auto"/>
        <w:jc w:val="both"/>
        <w:textAlignment w:val="baseline"/>
        <w:rPr>
          <w:rFonts w:ascii="Times New Roman" w:eastAsia="Times New Roman" w:hAnsi="Times New Roman" w:cs="Times New Roman"/>
          <w:bCs/>
          <w:spacing w:val="2"/>
          <w:lang w:eastAsia="ru-RU"/>
        </w:rPr>
      </w:pPr>
      <w:r w:rsidRPr="00134548">
        <w:rPr>
          <w:rFonts w:ascii="Times New Roman" w:eastAsia="Times New Roman" w:hAnsi="Times New Roman" w:cs="Times New Roman"/>
          <w:bCs/>
          <w:spacing w:val="2"/>
          <w:lang w:eastAsia="ru-RU"/>
        </w:rPr>
        <w:t>- обеспечить дворовые территории и территории массового отдыха детскими игровыми и спортивными площадками;</w:t>
      </w:r>
    </w:p>
    <w:p w:rsidR="00134548" w:rsidRPr="00134548" w:rsidRDefault="00134548" w:rsidP="00FF32B1">
      <w:pPr>
        <w:shd w:val="clear" w:color="auto" w:fill="FFFFFF"/>
        <w:spacing w:after="0" w:line="240" w:lineRule="auto"/>
        <w:jc w:val="both"/>
        <w:textAlignment w:val="baseline"/>
        <w:rPr>
          <w:rFonts w:ascii="Times New Roman" w:eastAsia="Times New Roman" w:hAnsi="Times New Roman" w:cs="Times New Roman"/>
          <w:bCs/>
          <w:spacing w:val="2"/>
          <w:lang w:eastAsia="ru-RU"/>
        </w:rPr>
      </w:pPr>
      <w:r w:rsidRPr="00134548">
        <w:rPr>
          <w:rFonts w:ascii="Times New Roman" w:eastAsia="Times New Roman" w:hAnsi="Times New Roman" w:cs="Times New Roman"/>
          <w:bCs/>
          <w:spacing w:val="2"/>
          <w:lang w:eastAsia="ru-RU"/>
        </w:rPr>
        <w:t>- увеличить число детей, занимающихся физической культурой и спортом;</w:t>
      </w:r>
    </w:p>
    <w:p w:rsidR="00134548" w:rsidRPr="00134548" w:rsidRDefault="00134548" w:rsidP="00FF32B1">
      <w:pPr>
        <w:shd w:val="clear" w:color="auto" w:fill="FFFFFF"/>
        <w:spacing w:after="0" w:line="240" w:lineRule="auto"/>
        <w:jc w:val="both"/>
        <w:textAlignment w:val="baseline"/>
        <w:rPr>
          <w:rFonts w:ascii="Times New Roman" w:eastAsia="Times New Roman" w:hAnsi="Times New Roman" w:cs="Times New Roman"/>
          <w:bCs/>
          <w:spacing w:val="2"/>
          <w:lang w:eastAsia="ru-RU"/>
        </w:rPr>
      </w:pPr>
      <w:r w:rsidRPr="00134548">
        <w:rPr>
          <w:rFonts w:ascii="Times New Roman" w:eastAsia="Times New Roman" w:hAnsi="Times New Roman" w:cs="Times New Roman"/>
          <w:bCs/>
          <w:spacing w:val="2"/>
          <w:lang w:eastAsia="ru-RU"/>
        </w:rPr>
        <w:t>- укрепить здоровье детей;</w:t>
      </w:r>
    </w:p>
    <w:p w:rsidR="00134548" w:rsidRPr="00134548" w:rsidRDefault="00134548" w:rsidP="00FF32B1">
      <w:pPr>
        <w:shd w:val="clear" w:color="auto" w:fill="FFFFFF"/>
        <w:spacing w:after="0" w:line="240" w:lineRule="auto"/>
        <w:jc w:val="both"/>
        <w:textAlignment w:val="baseline"/>
        <w:rPr>
          <w:rFonts w:ascii="Times New Roman" w:eastAsia="Times New Roman" w:hAnsi="Times New Roman" w:cs="Times New Roman"/>
          <w:bCs/>
          <w:spacing w:val="2"/>
          <w:lang w:eastAsia="ru-RU"/>
        </w:rPr>
      </w:pPr>
      <w:r w:rsidRPr="00134548">
        <w:rPr>
          <w:rFonts w:ascii="Times New Roman" w:eastAsia="Times New Roman" w:hAnsi="Times New Roman" w:cs="Times New Roman"/>
          <w:bCs/>
          <w:spacing w:val="2"/>
          <w:lang w:eastAsia="ru-RU"/>
        </w:rPr>
        <w:t>- снизить уровень детской заболеваемости;</w:t>
      </w:r>
    </w:p>
    <w:p w:rsidR="00134548" w:rsidRPr="00134548" w:rsidRDefault="00134548" w:rsidP="00FF32B1">
      <w:pPr>
        <w:shd w:val="clear" w:color="auto" w:fill="FFFFFF"/>
        <w:spacing w:after="0" w:line="240" w:lineRule="auto"/>
        <w:jc w:val="both"/>
        <w:textAlignment w:val="baseline"/>
        <w:rPr>
          <w:rFonts w:ascii="Times New Roman" w:eastAsia="Times New Roman" w:hAnsi="Times New Roman" w:cs="Times New Roman"/>
          <w:bCs/>
          <w:spacing w:val="2"/>
          <w:lang w:eastAsia="ru-RU"/>
        </w:rPr>
      </w:pPr>
      <w:r w:rsidRPr="00134548">
        <w:rPr>
          <w:rFonts w:ascii="Times New Roman" w:eastAsia="Times New Roman" w:hAnsi="Times New Roman" w:cs="Times New Roman"/>
          <w:bCs/>
          <w:spacing w:val="2"/>
          <w:lang w:eastAsia="ru-RU"/>
        </w:rPr>
        <w:t>- снизить уровень детской преступности;</w:t>
      </w:r>
    </w:p>
    <w:p w:rsidR="00134548" w:rsidRPr="00134548" w:rsidRDefault="00134548" w:rsidP="00FF32B1">
      <w:pPr>
        <w:shd w:val="clear" w:color="auto" w:fill="FFFFFF"/>
        <w:spacing w:after="0" w:line="240" w:lineRule="auto"/>
        <w:jc w:val="both"/>
        <w:textAlignment w:val="baseline"/>
        <w:rPr>
          <w:rFonts w:ascii="Times New Roman" w:eastAsia="Times New Roman" w:hAnsi="Times New Roman" w:cs="Times New Roman"/>
          <w:bCs/>
          <w:spacing w:val="2"/>
          <w:lang w:eastAsia="ru-RU"/>
        </w:rPr>
      </w:pPr>
      <w:r w:rsidRPr="00134548">
        <w:rPr>
          <w:rFonts w:ascii="Times New Roman" w:eastAsia="Times New Roman" w:hAnsi="Times New Roman" w:cs="Times New Roman"/>
          <w:bCs/>
          <w:spacing w:val="2"/>
          <w:lang w:eastAsia="ru-RU"/>
        </w:rPr>
        <w:t>- повысить уровень благоустроенности дворовых территорий и территорий массового отдыха.</w:t>
      </w:r>
    </w:p>
    <w:p w:rsidR="00134548" w:rsidRPr="00134548" w:rsidRDefault="00134548" w:rsidP="00FF32B1">
      <w:pPr>
        <w:shd w:val="clear" w:color="auto" w:fill="FFFFFF"/>
        <w:spacing w:after="0" w:line="240" w:lineRule="auto"/>
        <w:ind w:firstLine="708"/>
        <w:jc w:val="both"/>
        <w:textAlignment w:val="baseline"/>
        <w:rPr>
          <w:rFonts w:ascii="Times New Roman" w:eastAsia="Times New Roman" w:hAnsi="Times New Roman" w:cs="Times New Roman"/>
          <w:bCs/>
          <w:spacing w:val="2"/>
          <w:lang w:eastAsia="ru-RU"/>
        </w:rPr>
      </w:pPr>
      <w:r w:rsidRPr="00134548">
        <w:rPr>
          <w:rFonts w:ascii="Times New Roman" w:eastAsia="Times New Roman" w:hAnsi="Times New Roman" w:cs="Times New Roman"/>
          <w:bCs/>
          <w:spacing w:val="2"/>
          <w:lang w:eastAsia="ru-RU"/>
        </w:rPr>
        <w:t>Анализ технического состояния игровых площадок осуществляется организацией, осуществляющей управление многоквартирным домом или обеспечивающей содержание и (или) выполнение работ по ремонту общего имущества в многоквартирном доме. При этом учитываются замечания и предложения жителей дома. Исходным материалом для проведения анализа является информация, получаемая в ходе составления организациями, осуществляющими содержание жилищного фонда, реестра игровых площадок на территории поселения. Реестры должны включать описание имеющегося на территории оборудования, оценку его эксплуатационного состояния (степень износа, безопасность при пользовании). При необходимости проведения восстановительных работ и (или) замены, установки дополнительного оборудования по каждому объекту реестр должен содержать соответствующие рекомендации.</w:t>
      </w:r>
    </w:p>
    <w:p w:rsidR="00134548" w:rsidRPr="00134548" w:rsidRDefault="00134548" w:rsidP="00FF32B1">
      <w:pPr>
        <w:shd w:val="clear" w:color="auto" w:fill="FFFFFF"/>
        <w:spacing w:after="0" w:line="240" w:lineRule="auto"/>
        <w:jc w:val="both"/>
        <w:textAlignment w:val="baseline"/>
        <w:rPr>
          <w:rFonts w:ascii="Times New Roman" w:eastAsia="Times New Roman" w:hAnsi="Times New Roman" w:cs="Times New Roman"/>
          <w:bCs/>
          <w:spacing w:val="2"/>
          <w:lang w:eastAsia="ru-RU"/>
        </w:rPr>
      </w:pPr>
      <w:r w:rsidRPr="00134548">
        <w:rPr>
          <w:rFonts w:ascii="Times New Roman" w:eastAsia="Times New Roman" w:hAnsi="Times New Roman" w:cs="Times New Roman"/>
          <w:bCs/>
          <w:spacing w:val="2"/>
          <w:lang w:eastAsia="ru-RU"/>
        </w:rPr>
        <w:t>Показатели для оценки эффективности реализации Программы, необходимые для осуществления мониторинга оценки реализации Программы и степени достижения цели, решения задач с целью информирования о результатах деятельности.</w:t>
      </w:r>
    </w:p>
    <w:p w:rsidR="00134548" w:rsidRPr="00134548" w:rsidRDefault="00134548" w:rsidP="00FF32B1">
      <w:pPr>
        <w:spacing w:after="0" w:line="240" w:lineRule="auto"/>
        <w:ind w:firstLine="708"/>
        <w:jc w:val="both"/>
        <w:rPr>
          <w:rFonts w:ascii="Times New Roman" w:eastAsia="Times New Roman" w:hAnsi="Times New Roman" w:cs="Times New Roman"/>
          <w:bCs/>
          <w:lang w:eastAsia="ru-RU"/>
        </w:rPr>
      </w:pPr>
      <w:r w:rsidRPr="00134548">
        <w:rPr>
          <w:rFonts w:ascii="Times New Roman" w:eastAsia="Calibri" w:hAnsi="Times New Roman" w:cs="Times New Roman"/>
          <w:bCs/>
          <w:shd w:val="clear" w:color="auto" w:fill="F7F6F6"/>
        </w:rPr>
        <w:t>Детская площадка во дворе – это одно из мест, где мы делаем наши первые самостоятельные шаги. Сегодня от наших шагов зависит его будущее. «Детские площадки – в каждый двор» – это не лозунг. Это необходимость.</w:t>
      </w:r>
    </w:p>
    <w:p w:rsidR="00134548" w:rsidRPr="00134548" w:rsidRDefault="00134548" w:rsidP="00FF32B1">
      <w:pPr>
        <w:shd w:val="clear" w:color="auto" w:fill="FFFFFF"/>
        <w:spacing w:after="0" w:line="240" w:lineRule="auto"/>
        <w:jc w:val="center"/>
        <w:textAlignment w:val="baseline"/>
        <w:rPr>
          <w:rFonts w:ascii="Times New Roman" w:eastAsia="Times New Roman" w:hAnsi="Times New Roman" w:cs="Times New Roman"/>
          <w:bCs/>
          <w:spacing w:val="2"/>
          <w:lang w:eastAsia="ru-RU"/>
        </w:rPr>
      </w:pPr>
      <w:r w:rsidRPr="00134548">
        <w:rPr>
          <w:rFonts w:ascii="Times New Roman" w:eastAsia="Times New Roman" w:hAnsi="Times New Roman" w:cs="Times New Roman"/>
          <w:bCs/>
          <w:spacing w:val="2"/>
          <w:lang w:eastAsia="ru-RU"/>
        </w:rPr>
        <w:t>6. Методика расчета значений показателей эффективности реализации подпрограммы.</w:t>
      </w:r>
    </w:p>
    <w:p w:rsidR="00134548" w:rsidRPr="00134548" w:rsidRDefault="00134548" w:rsidP="00FF32B1">
      <w:pPr>
        <w:shd w:val="clear" w:color="auto" w:fill="FFFFFF"/>
        <w:spacing w:after="0" w:line="240" w:lineRule="auto"/>
        <w:ind w:firstLine="708"/>
        <w:jc w:val="both"/>
        <w:textAlignment w:val="baseline"/>
        <w:rPr>
          <w:rFonts w:ascii="Times New Roman" w:eastAsia="Times New Roman" w:hAnsi="Times New Roman" w:cs="Times New Roman"/>
          <w:bCs/>
          <w:spacing w:val="2"/>
          <w:lang w:eastAsia="ru-RU"/>
        </w:rPr>
      </w:pPr>
      <w:r w:rsidRPr="00134548">
        <w:rPr>
          <w:rFonts w:ascii="Times New Roman" w:eastAsia="Times New Roman" w:hAnsi="Times New Roman" w:cs="Times New Roman"/>
          <w:bCs/>
          <w:spacing w:val="2"/>
          <w:lang w:eastAsia="ru-RU"/>
        </w:rPr>
        <w:lastRenderedPageBreak/>
        <w:t>Для расчета показателя благоустроенности детских и спортивных площадок, показатель эффективности, определяется как разница (в процентах) количества детских и спортивных площадок, благоустроенных в 2019 году, и количество детских и спортивных площадок, благоустроенных в 2019-2020 годах. Источником значений показателей является годовая отчетность.</w:t>
      </w:r>
    </w:p>
    <w:p w:rsidR="00134548" w:rsidRPr="00134548" w:rsidRDefault="00134548" w:rsidP="00FF32B1">
      <w:pPr>
        <w:shd w:val="clear" w:color="auto" w:fill="FFFFFF"/>
        <w:spacing w:after="0" w:line="240" w:lineRule="auto"/>
        <w:jc w:val="both"/>
        <w:textAlignment w:val="baseline"/>
        <w:rPr>
          <w:rFonts w:ascii="Times New Roman" w:eastAsia="Times New Roman" w:hAnsi="Times New Roman" w:cs="Times New Roman"/>
          <w:bCs/>
          <w:spacing w:val="2"/>
          <w:lang w:eastAsia="ru-RU"/>
        </w:rPr>
      </w:pPr>
      <w:r w:rsidRPr="00134548">
        <w:rPr>
          <w:rFonts w:ascii="Times New Roman" w:eastAsia="Times New Roman" w:hAnsi="Times New Roman" w:cs="Times New Roman"/>
          <w:bCs/>
          <w:spacing w:val="2"/>
          <w:lang w:eastAsia="ru-RU"/>
        </w:rPr>
        <w:t xml:space="preserve">Количество детских и спортивных площадок благоустроенных к началу 2021 года (расчетный коэффициент должен иметь значение </w:t>
      </w:r>
      <w:proofErr w:type="gramStart"/>
      <w:r w:rsidRPr="00134548">
        <w:rPr>
          <w:rFonts w:ascii="Times New Roman" w:eastAsia="Times New Roman" w:hAnsi="Times New Roman" w:cs="Times New Roman"/>
          <w:bCs/>
          <w:spacing w:val="2"/>
          <w:lang w:eastAsia="ru-RU"/>
        </w:rPr>
        <w:t>k&gt;=</w:t>
      </w:r>
      <w:proofErr w:type="gramEnd"/>
      <w:r w:rsidRPr="00134548">
        <w:rPr>
          <w:rFonts w:ascii="Times New Roman" w:eastAsia="Times New Roman" w:hAnsi="Times New Roman" w:cs="Times New Roman"/>
          <w:bCs/>
          <w:spacing w:val="2"/>
          <w:lang w:eastAsia="ru-RU"/>
        </w:rPr>
        <w:t xml:space="preserve"> 1), определяется по следующей методике:</w:t>
      </w:r>
    </w:p>
    <w:p w:rsidR="00134548" w:rsidRPr="00134548" w:rsidRDefault="00134548" w:rsidP="00FF32B1">
      <w:pPr>
        <w:shd w:val="clear" w:color="auto" w:fill="FFFFFF"/>
        <w:spacing w:after="0" w:line="240" w:lineRule="auto"/>
        <w:jc w:val="both"/>
        <w:textAlignment w:val="baseline"/>
        <w:rPr>
          <w:rFonts w:ascii="Times New Roman" w:eastAsia="Times New Roman" w:hAnsi="Times New Roman" w:cs="Times New Roman"/>
          <w:bCs/>
          <w:spacing w:val="2"/>
          <w:lang w:eastAsia="ru-RU"/>
        </w:rPr>
      </w:pPr>
      <w:r w:rsidRPr="00134548">
        <w:rPr>
          <w:rFonts w:ascii="Times New Roman" w:eastAsia="Times New Roman" w:hAnsi="Times New Roman" w:cs="Times New Roman"/>
          <w:bCs/>
          <w:spacing w:val="2"/>
          <w:lang w:eastAsia="ru-RU"/>
        </w:rPr>
        <w:t>k=</w:t>
      </w:r>
      <w:proofErr w:type="spellStart"/>
      <w:r w:rsidRPr="00134548">
        <w:rPr>
          <w:rFonts w:ascii="Times New Roman" w:eastAsia="Times New Roman" w:hAnsi="Times New Roman" w:cs="Times New Roman"/>
          <w:bCs/>
          <w:spacing w:val="2"/>
          <w:lang w:eastAsia="ru-RU"/>
        </w:rPr>
        <w:t>Pi</w:t>
      </w:r>
      <w:proofErr w:type="spellEnd"/>
      <w:r w:rsidRPr="00134548">
        <w:rPr>
          <w:rFonts w:ascii="Times New Roman" w:eastAsia="Times New Roman" w:hAnsi="Times New Roman" w:cs="Times New Roman"/>
          <w:bCs/>
          <w:spacing w:val="2"/>
          <w:lang w:eastAsia="ru-RU"/>
        </w:rPr>
        <w:t xml:space="preserve"> / P, где</w:t>
      </w:r>
    </w:p>
    <w:p w:rsidR="00134548" w:rsidRPr="00134548" w:rsidRDefault="00134548" w:rsidP="00FF32B1">
      <w:pPr>
        <w:shd w:val="clear" w:color="auto" w:fill="FFFFFF"/>
        <w:spacing w:after="0" w:line="240" w:lineRule="auto"/>
        <w:jc w:val="both"/>
        <w:textAlignment w:val="baseline"/>
        <w:rPr>
          <w:rFonts w:ascii="Times New Roman" w:eastAsia="Times New Roman" w:hAnsi="Times New Roman" w:cs="Times New Roman"/>
          <w:bCs/>
          <w:spacing w:val="2"/>
          <w:lang w:eastAsia="ru-RU"/>
        </w:rPr>
      </w:pPr>
      <w:proofErr w:type="spellStart"/>
      <w:r w:rsidRPr="00134548">
        <w:rPr>
          <w:rFonts w:ascii="Times New Roman" w:eastAsia="Times New Roman" w:hAnsi="Times New Roman" w:cs="Times New Roman"/>
          <w:bCs/>
          <w:spacing w:val="2"/>
          <w:lang w:eastAsia="ru-RU"/>
        </w:rPr>
        <w:t>Pi</w:t>
      </w:r>
      <w:proofErr w:type="spellEnd"/>
      <w:r w:rsidRPr="00134548">
        <w:rPr>
          <w:rFonts w:ascii="Times New Roman" w:eastAsia="Times New Roman" w:hAnsi="Times New Roman" w:cs="Times New Roman"/>
          <w:bCs/>
          <w:spacing w:val="2"/>
          <w:lang w:eastAsia="ru-RU"/>
        </w:rPr>
        <w:t xml:space="preserve"> — </w:t>
      </w:r>
      <w:proofErr w:type="gramStart"/>
      <w:r w:rsidRPr="00134548">
        <w:rPr>
          <w:rFonts w:ascii="Times New Roman" w:eastAsia="Times New Roman" w:hAnsi="Times New Roman" w:cs="Times New Roman"/>
          <w:bCs/>
          <w:spacing w:val="2"/>
          <w:lang w:eastAsia="ru-RU"/>
        </w:rPr>
        <w:t>количество детских и спортивных площадок</w:t>
      </w:r>
      <w:proofErr w:type="gramEnd"/>
      <w:r w:rsidRPr="00134548">
        <w:rPr>
          <w:rFonts w:ascii="Times New Roman" w:eastAsia="Times New Roman" w:hAnsi="Times New Roman" w:cs="Times New Roman"/>
          <w:bCs/>
          <w:spacing w:val="2"/>
          <w:lang w:eastAsia="ru-RU"/>
        </w:rPr>
        <w:t xml:space="preserve"> благоустроенных в отчетном году;</w:t>
      </w:r>
    </w:p>
    <w:p w:rsidR="00134548" w:rsidRPr="00134548" w:rsidRDefault="00134548" w:rsidP="00FF32B1">
      <w:pPr>
        <w:shd w:val="clear" w:color="auto" w:fill="FFFFFF"/>
        <w:spacing w:after="0" w:line="240" w:lineRule="auto"/>
        <w:jc w:val="both"/>
        <w:textAlignment w:val="baseline"/>
        <w:rPr>
          <w:rFonts w:ascii="Times New Roman" w:eastAsia="Times New Roman" w:hAnsi="Times New Roman" w:cs="Times New Roman"/>
          <w:bCs/>
          <w:spacing w:val="2"/>
          <w:lang w:eastAsia="ru-RU"/>
        </w:rPr>
      </w:pPr>
      <w:r w:rsidRPr="00134548">
        <w:rPr>
          <w:rFonts w:ascii="Times New Roman" w:eastAsia="Times New Roman" w:hAnsi="Times New Roman" w:cs="Times New Roman"/>
          <w:bCs/>
          <w:spacing w:val="2"/>
          <w:lang w:eastAsia="ru-RU"/>
        </w:rPr>
        <w:t xml:space="preserve">P — </w:t>
      </w:r>
      <w:proofErr w:type="gramStart"/>
      <w:r w:rsidRPr="00134548">
        <w:rPr>
          <w:rFonts w:ascii="Times New Roman" w:eastAsia="Times New Roman" w:hAnsi="Times New Roman" w:cs="Times New Roman"/>
          <w:bCs/>
          <w:spacing w:val="2"/>
          <w:lang w:eastAsia="ru-RU"/>
        </w:rPr>
        <w:t>количество детских и спортивных площадок</w:t>
      </w:r>
      <w:proofErr w:type="gramEnd"/>
      <w:r w:rsidRPr="00134548">
        <w:rPr>
          <w:rFonts w:ascii="Times New Roman" w:eastAsia="Times New Roman" w:hAnsi="Times New Roman" w:cs="Times New Roman"/>
          <w:bCs/>
          <w:spacing w:val="2"/>
          <w:lang w:eastAsia="ru-RU"/>
        </w:rPr>
        <w:t xml:space="preserve"> благоустроенных в 2019 году.</w:t>
      </w:r>
    </w:p>
    <w:p w:rsidR="00134548" w:rsidRPr="00134548" w:rsidRDefault="00134548" w:rsidP="00FF32B1">
      <w:pPr>
        <w:spacing w:after="0" w:line="240" w:lineRule="auto"/>
        <w:jc w:val="center"/>
        <w:rPr>
          <w:rFonts w:ascii="Times New Roman" w:eastAsia="Times New Roman" w:hAnsi="Times New Roman" w:cs="Times New Roman"/>
          <w:bCs/>
          <w:lang w:eastAsia="ru-RU"/>
        </w:rPr>
      </w:pPr>
      <w:r w:rsidRPr="00134548">
        <w:rPr>
          <w:rFonts w:ascii="Times New Roman" w:eastAsia="Calibri" w:hAnsi="Times New Roman" w:cs="Times New Roman"/>
          <w:bCs/>
          <w:spacing w:val="2"/>
          <w:shd w:val="clear" w:color="auto" w:fill="FFFFFF"/>
        </w:rPr>
        <w:t>7. Объемы и источники финансирования</w:t>
      </w:r>
    </w:p>
    <w:p w:rsidR="00134548" w:rsidRPr="00134548" w:rsidRDefault="00134548" w:rsidP="00FF32B1">
      <w:pPr>
        <w:shd w:val="clear" w:color="auto" w:fill="FFFFFF"/>
        <w:spacing w:after="0" w:line="240" w:lineRule="auto"/>
        <w:ind w:firstLine="708"/>
        <w:jc w:val="both"/>
        <w:textAlignment w:val="baseline"/>
        <w:rPr>
          <w:rFonts w:ascii="Times New Roman" w:eastAsia="Times New Roman" w:hAnsi="Times New Roman" w:cs="Times New Roman"/>
          <w:bCs/>
          <w:spacing w:val="2"/>
          <w:lang w:eastAsia="ru-RU"/>
        </w:rPr>
      </w:pPr>
      <w:r w:rsidRPr="00134548">
        <w:rPr>
          <w:rFonts w:ascii="Times New Roman" w:eastAsia="Times New Roman" w:hAnsi="Times New Roman" w:cs="Times New Roman"/>
          <w:bCs/>
          <w:spacing w:val="2"/>
          <w:lang w:eastAsia="ru-RU"/>
        </w:rPr>
        <w:t xml:space="preserve">Общий объем средств, направляемых на реализацию подпрограммы за счет всех источников финансирования </w:t>
      </w:r>
      <w:proofErr w:type="gramStart"/>
      <w:r w:rsidRPr="00134548">
        <w:rPr>
          <w:rFonts w:ascii="Times New Roman" w:eastAsia="Times New Roman" w:hAnsi="Times New Roman" w:cs="Times New Roman"/>
          <w:bCs/>
          <w:spacing w:val="2"/>
          <w:lang w:eastAsia="ru-RU"/>
        </w:rPr>
        <w:t>составит  310</w:t>
      </w:r>
      <w:proofErr w:type="gramEnd"/>
      <w:r w:rsidRPr="00134548">
        <w:rPr>
          <w:rFonts w:ascii="Times New Roman" w:eastAsia="Times New Roman" w:hAnsi="Times New Roman" w:cs="Times New Roman"/>
          <w:bCs/>
          <w:spacing w:val="2"/>
          <w:lang w:eastAsia="ru-RU"/>
        </w:rPr>
        <w:t xml:space="preserve"> тысяч рублей, в том числе по годам:</w:t>
      </w:r>
    </w:p>
    <w:p w:rsidR="00134548" w:rsidRPr="00134548" w:rsidRDefault="00134548" w:rsidP="00FF32B1">
      <w:pPr>
        <w:shd w:val="clear" w:color="auto" w:fill="FFFFFF"/>
        <w:spacing w:after="0" w:line="240" w:lineRule="auto"/>
        <w:ind w:firstLine="708"/>
        <w:textAlignment w:val="baseline"/>
        <w:rPr>
          <w:rFonts w:ascii="Times New Roman" w:eastAsia="Times New Roman" w:hAnsi="Times New Roman" w:cs="Times New Roman"/>
          <w:bCs/>
          <w:spacing w:val="2"/>
          <w:lang w:eastAsia="ru-RU"/>
        </w:rPr>
      </w:pPr>
      <w:r w:rsidRPr="00134548">
        <w:rPr>
          <w:rFonts w:ascii="Times New Roman" w:eastAsia="Times New Roman" w:hAnsi="Times New Roman" w:cs="Times New Roman"/>
          <w:bCs/>
          <w:spacing w:val="2"/>
          <w:lang w:eastAsia="ru-RU"/>
        </w:rPr>
        <w:t xml:space="preserve">2019 год — </w:t>
      </w:r>
      <w:proofErr w:type="gramStart"/>
      <w:r w:rsidRPr="00134548">
        <w:rPr>
          <w:rFonts w:ascii="Times New Roman" w:eastAsia="Times New Roman" w:hAnsi="Times New Roman" w:cs="Times New Roman"/>
          <w:bCs/>
          <w:spacing w:val="2"/>
          <w:lang w:eastAsia="ru-RU"/>
        </w:rPr>
        <w:t>110  тысяч</w:t>
      </w:r>
      <w:proofErr w:type="gramEnd"/>
      <w:r w:rsidRPr="00134548">
        <w:rPr>
          <w:rFonts w:ascii="Times New Roman" w:eastAsia="Times New Roman" w:hAnsi="Times New Roman" w:cs="Times New Roman"/>
          <w:bCs/>
          <w:spacing w:val="2"/>
          <w:lang w:eastAsia="ru-RU"/>
        </w:rPr>
        <w:t xml:space="preserve"> рублей;</w:t>
      </w:r>
    </w:p>
    <w:p w:rsidR="00134548" w:rsidRPr="00134548" w:rsidRDefault="00134548" w:rsidP="00FF32B1">
      <w:pPr>
        <w:shd w:val="clear" w:color="auto" w:fill="FFFFFF"/>
        <w:spacing w:after="0" w:line="240" w:lineRule="auto"/>
        <w:ind w:firstLine="708"/>
        <w:textAlignment w:val="baseline"/>
        <w:rPr>
          <w:rFonts w:ascii="Times New Roman" w:eastAsia="Times New Roman" w:hAnsi="Times New Roman" w:cs="Times New Roman"/>
          <w:bCs/>
          <w:spacing w:val="2"/>
          <w:lang w:eastAsia="ru-RU"/>
        </w:rPr>
      </w:pPr>
      <w:r w:rsidRPr="00134548">
        <w:rPr>
          <w:rFonts w:ascii="Times New Roman" w:eastAsia="Times New Roman" w:hAnsi="Times New Roman" w:cs="Times New Roman"/>
          <w:bCs/>
          <w:spacing w:val="2"/>
          <w:lang w:eastAsia="ru-RU"/>
        </w:rPr>
        <w:t xml:space="preserve">2020 год — </w:t>
      </w:r>
      <w:proofErr w:type="gramStart"/>
      <w:r w:rsidRPr="00134548">
        <w:rPr>
          <w:rFonts w:ascii="Times New Roman" w:eastAsia="Times New Roman" w:hAnsi="Times New Roman" w:cs="Times New Roman"/>
          <w:bCs/>
          <w:spacing w:val="2"/>
          <w:lang w:eastAsia="ru-RU"/>
        </w:rPr>
        <w:t>200  тысяч</w:t>
      </w:r>
      <w:proofErr w:type="gramEnd"/>
      <w:r w:rsidRPr="00134548">
        <w:rPr>
          <w:rFonts w:ascii="Times New Roman" w:eastAsia="Times New Roman" w:hAnsi="Times New Roman" w:cs="Times New Roman"/>
          <w:bCs/>
          <w:spacing w:val="2"/>
          <w:lang w:eastAsia="ru-RU"/>
        </w:rPr>
        <w:t xml:space="preserve"> рублей.</w:t>
      </w:r>
    </w:p>
    <w:p w:rsidR="00631954" w:rsidRPr="00631954" w:rsidRDefault="00631954" w:rsidP="00FF32B1">
      <w:pPr>
        <w:spacing w:after="0" w:line="240" w:lineRule="auto"/>
        <w:jc w:val="both"/>
        <w:rPr>
          <w:rFonts w:ascii="Times New Roman" w:eastAsia="Times New Roman" w:hAnsi="Times New Roman" w:cs="Times New Roman"/>
          <w:sz w:val="8"/>
          <w:szCs w:val="8"/>
          <w:lang w:eastAsia="ru-RU"/>
        </w:rPr>
      </w:pPr>
    </w:p>
    <w:p w:rsidR="007D25E6" w:rsidRDefault="007D25E6" w:rsidP="007D25E6">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05</w:t>
      </w:r>
      <w:r w:rsidRPr="00707A57">
        <w:rPr>
          <w:rFonts w:ascii="Times New Roman" w:eastAsia="Calibri" w:hAnsi="Times New Roman" w:cs="Times New Roman"/>
          <w:b/>
        </w:rPr>
        <w:t>.0</w:t>
      </w:r>
      <w:r>
        <w:rPr>
          <w:rFonts w:ascii="Times New Roman" w:eastAsia="Calibri" w:hAnsi="Times New Roman" w:cs="Times New Roman"/>
          <w:b/>
        </w:rPr>
        <w:t>8</w:t>
      </w:r>
      <w:r w:rsidRPr="00707A57">
        <w:rPr>
          <w:rFonts w:ascii="Times New Roman" w:eastAsia="Calibri" w:hAnsi="Times New Roman" w:cs="Times New Roman"/>
          <w:b/>
        </w:rPr>
        <w:t xml:space="preserve">.2019г № </w:t>
      </w:r>
      <w:r>
        <w:rPr>
          <w:rFonts w:ascii="Times New Roman" w:eastAsia="Calibri" w:hAnsi="Times New Roman" w:cs="Times New Roman"/>
          <w:b/>
        </w:rPr>
        <w:t>43</w:t>
      </w:r>
      <w:r w:rsidR="005D35AD">
        <w:rPr>
          <w:rFonts w:ascii="Times New Roman" w:eastAsia="Calibri" w:hAnsi="Times New Roman" w:cs="Times New Roman"/>
          <w:b/>
        </w:rPr>
        <w:t>4</w:t>
      </w:r>
    </w:p>
    <w:p w:rsidR="00503799" w:rsidRPr="00503799" w:rsidRDefault="007D25E6" w:rsidP="00503799">
      <w:pPr>
        <w:spacing w:after="0" w:line="240" w:lineRule="auto"/>
        <w:jc w:val="both"/>
        <w:rPr>
          <w:rFonts w:ascii="Times New Roman" w:eastAsia="Times New Roman" w:hAnsi="Times New Roman" w:cs="Times New Roman"/>
          <w:lang w:eastAsia="ru-RU"/>
        </w:rPr>
      </w:pPr>
      <w:r w:rsidRPr="00503799">
        <w:rPr>
          <w:rFonts w:ascii="Times New Roman" w:eastAsia="Times New Roman" w:hAnsi="Times New Roman" w:cs="Times New Roman"/>
          <w:lang w:eastAsia="ru-RU"/>
        </w:rPr>
        <w:t>«</w:t>
      </w:r>
      <w:r w:rsidR="00503799" w:rsidRPr="00503799">
        <w:rPr>
          <w:rFonts w:ascii="Times New Roman" w:eastAsia="Times New Roman" w:hAnsi="Times New Roman" w:cs="Times New Roman"/>
          <w:lang w:eastAsia="ru-RU"/>
        </w:rPr>
        <w:t xml:space="preserve">О внесении изменений в Постановление Администрации городского поселения Безенчук муниципального района </w:t>
      </w:r>
      <w:proofErr w:type="spellStart"/>
      <w:r w:rsidR="00503799" w:rsidRPr="00503799">
        <w:rPr>
          <w:rFonts w:ascii="Times New Roman" w:eastAsia="Times New Roman" w:hAnsi="Times New Roman" w:cs="Times New Roman"/>
          <w:lang w:eastAsia="ru-RU"/>
        </w:rPr>
        <w:t>Безенчукский</w:t>
      </w:r>
      <w:proofErr w:type="spellEnd"/>
      <w:r w:rsidR="00503799" w:rsidRPr="00503799">
        <w:rPr>
          <w:rFonts w:ascii="Times New Roman" w:eastAsia="Times New Roman" w:hAnsi="Times New Roman" w:cs="Times New Roman"/>
          <w:lang w:eastAsia="ru-RU"/>
        </w:rPr>
        <w:t xml:space="preserve"> Самарской области от 10.06.2019 г. № 309 «Об утверждении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00503799" w:rsidRPr="00503799">
        <w:rPr>
          <w:rFonts w:ascii="Times New Roman" w:eastAsia="Times New Roman" w:hAnsi="Times New Roman" w:cs="Times New Roman"/>
          <w:lang w:eastAsia="ru-RU"/>
        </w:rPr>
        <w:t>Безенчукский</w:t>
      </w:r>
      <w:proofErr w:type="spellEnd"/>
      <w:r w:rsidR="00503799" w:rsidRPr="00503799">
        <w:rPr>
          <w:rFonts w:ascii="Times New Roman" w:eastAsia="Times New Roman" w:hAnsi="Times New Roman" w:cs="Times New Roman"/>
          <w:lang w:eastAsia="ru-RU"/>
        </w:rPr>
        <w:t xml:space="preserve"> Самарской области на 2017-2019 годы» (в ред. от 19.01.2017 г. № 13).</w:t>
      </w:r>
    </w:p>
    <w:p w:rsidR="00503799" w:rsidRPr="00503799" w:rsidRDefault="00503799" w:rsidP="00503799">
      <w:pPr>
        <w:autoSpaceDE w:val="0"/>
        <w:autoSpaceDN w:val="0"/>
        <w:adjustRightInd w:val="0"/>
        <w:spacing w:after="0" w:line="240" w:lineRule="auto"/>
        <w:ind w:firstLine="284"/>
        <w:jc w:val="both"/>
        <w:rPr>
          <w:rFonts w:ascii="Times New Roman" w:eastAsia="Times New Roman" w:hAnsi="Times New Roman" w:cs="Times New Roman"/>
          <w:bCs/>
          <w:lang w:eastAsia="ru-RU"/>
        </w:rPr>
      </w:pPr>
      <w:r w:rsidRPr="00503799">
        <w:rPr>
          <w:rFonts w:ascii="Times New Roman" w:eastAsia="Times New Roman" w:hAnsi="Times New Roman" w:cs="Times New Roman"/>
          <w:bCs/>
          <w:lang w:eastAsia="ru-RU"/>
        </w:rPr>
        <w:t xml:space="preserve">В целях увеличения протяженности дорог с усовершенствованным покрытием, достижения требуемого технического и эксплуатационного состояния автомобильных дорог общего пользования местного значения городского поселения Безенчук муниципального района </w:t>
      </w:r>
      <w:proofErr w:type="spellStart"/>
      <w:r w:rsidRPr="00503799">
        <w:rPr>
          <w:rFonts w:ascii="Times New Roman" w:eastAsia="Times New Roman" w:hAnsi="Times New Roman" w:cs="Times New Roman"/>
          <w:bCs/>
          <w:lang w:eastAsia="ru-RU"/>
        </w:rPr>
        <w:t>Безенчукский</w:t>
      </w:r>
      <w:proofErr w:type="spellEnd"/>
      <w:r w:rsidRPr="00503799">
        <w:rPr>
          <w:rFonts w:ascii="Times New Roman" w:eastAsia="Times New Roman" w:hAnsi="Times New Roman" w:cs="Times New Roman"/>
          <w:bCs/>
          <w:lang w:eastAsia="ru-RU"/>
        </w:rPr>
        <w:t xml:space="preserve"> Самарской области, повышения безопасности дорожного движения и экологической безопасности объектов, обеспечения сохранности автомобильных дорог, долговечности и надежности входящих в них конструкций и сооружений, повышения качественных характеристик автомобильных дорог на территории городского поселения Безенчук, в соответствии с Федеральным </w:t>
      </w:r>
      <w:hyperlink r:id="rId27" w:history="1">
        <w:r w:rsidRPr="00503799">
          <w:rPr>
            <w:rFonts w:ascii="Times New Roman" w:eastAsia="Times New Roman" w:hAnsi="Times New Roman" w:cs="Times New Roman"/>
            <w:bCs/>
            <w:lang w:eastAsia="ru-RU"/>
          </w:rPr>
          <w:t>законом</w:t>
        </w:r>
      </w:hyperlink>
      <w:r w:rsidRPr="00503799">
        <w:rPr>
          <w:rFonts w:ascii="Times New Roman" w:eastAsia="Times New Roman" w:hAnsi="Times New Roman" w:cs="Times New Roman"/>
          <w:bCs/>
          <w:lang w:eastAsia="ru-RU"/>
        </w:rPr>
        <w:t xml:space="preserve"> от 06.10.2003 N 131-ФЗ "Об общих принципах организации местного самоуправления в Российской Федерации", в целях совершенствования системы </w:t>
      </w:r>
      <w:proofErr w:type="spellStart"/>
      <w:r w:rsidRPr="00503799">
        <w:rPr>
          <w:rFonts w:ascii="Times New Roman" w:eastAsia="Times New Roman" w:hAnsi="Times New Roman" w:cs="Times New Roman"/>
          <w:bCs/>
          <w:lang w:eastAsia="ru-RU"/>
        </w:rPr>
        <w:t>програмно</w:t>
      </w:r>
      <w:proofErr w:type="spellEnd"/>
      <w:r w:rsidRPr="00503799">
        <w:rPr>
          <w:rFonts w:ascii="Times New Roman" w:eastAsia="Times New Roman" w:hAnsi="Times New Roman" w:cs="Times New Roman"/>
          <w:bCs/>
          <w:lang w:eastAsia="ru-RU"/>
        </w:rPr>
        <w:t>-целевого планирования, руководствуясь Уставом городского поселения Безенчук,</w:t>
      </w:r>
    </w:p>
    <w:p w:rsidR="00503799" w:rsidRPr="00503799" w:rsidRDefault="00503799" w:rsidP="00503799">
      <w:pPr>
        <w:spacing w:after="0" w:line="240" w:lineRule="auto"/>
        <w:ind w:firstLine="284"/>
        <w:jc w:val="center"/>
        <w:rPr>
          <w:rFonts w:ascii="Times New Roman" w:eastAsia="Times New Roman" w:hAnsi="Times New Roman" w:cs="Times New Roman"/>
          <w:lang w:eastAsia="ru-RU"/>
        </w:rPr>
      </w:pPr>
      <w:r w:rsidRPr="00503799">
        <w:rPr>
          <w:rFonts w:ascii="Times New Roman" w:eastAsia="Times New Roman" w:hAnsi="Times New Roman" w:cs="Times New Roman"/>
          <w:lang w:eastAsia="ru-RU"/>
        </w:rPr>
        <w:t>ПОСТАНОВЛЯЮ:</w:t>
      </w:r>
    </w:p>
    <w:p w:rsidR="00503799" w:rsidRPr="00503799" w:rsidRDefault="00503799" w:rsidP="00503799">
      <w:pPr>
        <w:numPr>
          <w:ilvl w:val="0"/>
          <w:numId w:val="18"/>
        </w:numPr>
        <w:spacing w:after="0" w:line="240" w:lineRule="auto"/>
        <w:ind w:left="0" w:firstLine="284"/>
        <w:contextualSpacing/>
        <w:jc w:val="both"/>
        <w:rPr>
          <w:rFonts w:ascii="Times New Roman" w:eastAsia="Times New Roman" w:hAnsi="Times New Roman" w:cs="Times New Roman"/>
          <w:bCs/>
          <w:lang w:eastAsia="ru-RU"/>
        </w:rPr>
      </w:pPr>
      <w:r w:rsidRPr="00503799">
        <w:rPr>
          <w:rFonts w:ascii="Times New Roman" w:eastAsia="Times New Roman" w:hAnsi="Times New Roman" w:cs="Times New Roman"/>
          <w:bCs/>
          <w:lang w:eastAsia="ru-RU"/>
        </w:rPr>
        <w:t xml:space="preserve">Раздел «Источники финансирования Программы» паспорта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503799">
        <w:rPr>
          <w:rFonts w:ascii="Times New Roman" w:eastAsia="Times New Roman" w:hAnsi="Times New Roman" w:cs="Times New Roman"/>
          <w:bCs/>
          <w:lang w:eastAsia="ru-RU"/>
        </w:rPr>
        <w:t>Безенчукский</w:t>
      </w:r>
      <w:proofErr w:type="spellEnd"/>
      <w:r w:rsidRPr="00503799">
        <w:rPr>
          <w:rFonts w:ascii="Times New Roman" w:eastAsia="Times New Roman" w:hAnsi="Times New Roman" w:cs="Times New Roman"/>
          <w:bCs/>
          <w:lang w:eastAsia="ru-RU"/>
        </w:rPr>
        <w:t xml:space="preserve"> Самарской области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503799" w:rsidRPr="00503799" w:rsidRDefault="00503799" w:rsidP="00503799">
      <w:pPr>
        <w:numPr>
          <w:ilvl w:val="0"/>
          <w:numId w:val="40"/>
        </w:numPr>
        <w:spacing w:after="0" w:line="240" w:lineRule="auto"/>
        <w:ind w:left="0" w:firstLine="284"/>
        <w:contextualSpacing/>
        <w:jc w:val="both"/>
        <w:rPr>
          <w:rFonts w:ascii="Times New Roman" w:eastAsia="Times New Roman" w:hAnsi="Times New Roman" w:cs="Times New Roman"/>
          <w:lang w:eastAsia="ru-RU"/>
        </w:rPr>
      </w:pPr>
      <w:r w:rsidRPr="00503799">
        <w:rPr>
          <w:rFonts w:ascii="Times New Roman" w:eastAsia="Times New Roman" w:hAnsi="Times New Roman" w:cs="Times New Roman"/>
          <w:lang w:eastAsia="ru-RU"/>
        </w:rPr>
        <w:t>217 307,7 тыс. руб.</w:t>
      </w:r>
    </w:p>
    <w:p w:rsidR="00503799" w:rsidRPr="00503799" w:rsidRDefault="00503799" w:rsidP="00503799">
      <w:pPr>
        <w:spacing w:after="0" w:line="240" w:lineRule="auto"/>
        <w:ind w:firstLine="284"/>
        <w:jc w:val="both"/>
        <w:rPr>
          <w:rFonts w:ascii="Times New Roman" w:eastAsia="Times New Roman" w:hAnsi="Times New Roman" w:cs="Times New Roman"/>
          <w:bCs/>
          <w:lang w:eastAsia="ru-RU"/>
        </w:rPr>
      </w:pPr>
      <w:r w:rsidRPr="00503799">
        <w:rPr>
          <w:rFonts w:ascii="Times New Roman" w:eastAsia="Times New Roman" w:hAnsi="Times New Roman" w:cs="Times New Roman"/>
          <w:bCs/>
          <w:lang w:eastAsia="ru-RU"/>
        </w:rPr>
        <w:t>в том числе по годам:</w:t>
      </w:r>
    </w:p>
    <w:p w:rsidR="00503799" w:rsidRPr="00503799" w:rsidRDefault="00503799" w:rsidP="00503799">
      <w:pPr>
        <w:spacing w:after="0" w:line="240" w:lineRule="auto"/>
        <w:ind w:firstLine="284"/>
        <w:jc w:val="both"/>
        <w:rPr>
          <w:rFonts w:ascii="Times New Roman" w:eastAsia="Times New Roman" w:hAnsi="Times New Roman" w:cs="Times New Roman"/>
          <w:bCs/>
          <w:lang w:eastAsia="ru-RU"/>
        </w:rPr>
      </w:pPr>
      <w:smartTag w:uri="urn:schemas-microsoft-com:office:smarttags" w:element="metricconverter">
        <w:smartTagPr>
          <w:attr w:name="ProductID" w:val="2017 г"/>
        </w:smartTagPr>
        <w:r w:rsidRPr="00503799">
          <w:rPr>
            <w:rFonts w:ascii="Times New Roman" w:eastAsia="Times New Roman" w:hAnsi="Times New Roman" w:cs="Times New Roman"/>
            <w:bCs/>
            <w:lang w:eastAsia="ru-RU"/>
          </w:rPr>
          <w:t>2017 г</w:t>
        </w:r>
      </w:smartTag>
      <w:r w:rsidRPr="00503799">
        <w:rPr>
          <w:rFonts w:ascii="Times New Roman" w:eastAsia="Times New Roman" w:hAnsi="Times New Roman" w:cs="Times New Roman"/>
          <w:bCs/>
          <w:lang w:eastAsia="ru-RU"/>
        </w:rPr>
        <w:t xml:space="preserve">. </w:t>
      </w:r>
      <w:proofErr w:type="gramStart"/>
      <w:r w:rsidRPr="00503799">
        <w:rPr>
          <w:rFonts w:ascii="Times New Roman" w:eastAsia="Times New Roman" w:hAnsi="Times New Roman" w:cs="Times New Roman"/>
          <w:bCs/>
          <w:lang w:eastAsia="ru-RU"/>
        </w:rPr>
        <w:t>–  33</w:t>
      </w:r>
      <w:proofErr w:type="gramEnd"/>
      <w:r w:rsidRPr="00503799">
        <w:rPr>
          <w:rFonts w:ascii="Times New Roman" w:eastAsia="Times New Roman" w:hAnsi="Times New Roman" w:cs="Times New Roman"/>
          <w:bCs/>
          <w:lang w:eastAsia="ru-RU"/>
        </w:rPr>
        <w:t xml:space="preserve"> 812,00 тыс. руб. </w:t>
      </w:r>
    </w:p>
    <w:p w:rsidR="00503799" w:rsidRPr="00503799" w:rsidRDefault="00503799" w:rsidP="00503799">
      <w:pPr>
        <w:spacing w:after="0" w:line="240" w:lineRule="auto"/>
        <w:ind w:firstLine="284"/>
        <w:jc w:val="both"/>
        <w:rPr>
          <w:rFonts w:ascii="Times New Roman" w:eastAsia="Times New Roman" w:hAnsi="Times New Roman" w:cs="Times New Roman"/>
          <w:bCs/>
          <w:lang w:eastAsia="ru-RU"/>
        </w:rPr>
      </w:pPr>
      <w:smartTag w:uri="urn:schemas-microsoft-com:office:smarttags" w:element="metricconverter">
        <w:smartTagPr>
          <w:attr w:name="ProductID" w:val="2018 г"/>
        </w:smartTagPr>
        <w:r w:rsidRPr="00503799">
          <w:rPr>
            <w:rFonts w:ascii="Times New Roman" w:eastAsia="Times New Roman" w:hAnsi="Times New Roman" w:cs="Times New Roman"/>
            <w:bCs/>
            <w:lang w:eastAsia="ru-RU"/>
          </w:rPr>
          <w:t>2018 г</w:t>
        </w:r>
      </w:smartTag>
      <w:r w:rsidRPr="00503799">
        <w:rPr>
          <w:rFonts w:ascii="Times New Roman" w:eastAsia="Times New Roman" w:hAnsi="Times New Roman" w:cs="Times New Roman"/>
          <w:bCs/>
          <w:lang w:eastAsia="ru-RU"/>
        </w:rPr>
        <w:t xml:space="preserve">. </w:t>
      </w:r>
      <w:proofErr w:type="gramStart"/>
      <w:r w:rsidRPr="00503799">
        <w:rPr>
          <w:rFonts w:ascii="Times New Roman" w:eastAsia="Times New Roman" w:hAnsi="Times New Roman" w:cs="Times New Roman"/>
          <w:bCs/>
          <w:lang w:eastAsia="ru-RU"/>
        </w:rPr>
        <w:t>–  32</w:t>
      </w:r>
      <w:proofErr w:type="gramEnd"/>
      <w:r w:rsidRPr="00503799">
        <w:rPr>
          <w:rFonts w:ascii="Times New Roman" w:eastAsia="Times New Roman" w:hAnsi="Times New Roman" w:cs="Times New Roman"/>
          <w:bCs/>
          <w:lang w:eastAsia="ru-RU"/>
        </w:rPr>
        <w:t xml:space="preserve"> 286,40 тыс. руб. </w:t>
      </w:r>
    </w:p>
    <w:p w:rsidR="00503799" w:rsidRPr="00503799" w:rsidRDefault="00503799" w:rsidP="00503799">
      <w:pPr>
        <w:spacing w:after="0" w:line="240" w:lineRule="auto"/>
        <w:ind w:firstLine="284"/>
        <w:jc w:val="both"/>
        <w:rPr>
          <w:rFonts w:ascii="Times New Roman" w:eastAsia="Times New Roman" w:hAnsi="Times New Roman" w:cs="Times New Roman"/>
          <w:bCs/>
          <w:lang w:eastAsia="ru-RU"/>
        </w:rPr>
      </w:pPr>
      <w:smartTag w:uri="urn:schemas-microsoft-com:office:smarttags" w:element="metricconverter">
        <w:smartTagPr>
          <w:attr w:name="ProductID" w:val="2019 г"/>
        </w:smartTagPr>
        <w:r w:rsidRPr="00503799">
          <w:rPr>
            <w:rFonts w:ascii="Times New Roman" w:eastAsia="Times New Roman" w:hAnsi="Times New Roman" w:cs="Times New Roman"/>
            <w:bCs/>
            <w:lang w:eastAsia="ru-RU"/>
          </w:rPr>
          <w:t>2019 г</w:t>
        </w:r>
      </w:smartTag>
      <w:r w:rsidRPr="00503799">
        <w:rPr>
          <w:rFonts w:ascii="Times New Roman" w:eastAsia="Times New Roman" w:hAnsi="Times New Roman" w:cs="Times New Roman"/>
          <w:bCs/>
          <w:lang w:eastAsia="ru-RU"/>
        </w:rPr>
        <w:t xml:space="preserve">. </w:t>
      </w:r>
      <w:proofErr w:type="gramStart"/>
      <w:r w:rsidRPr="00503799">
        <w:rPr>
          <w:rFonts w:ascii="Times New Roman" w:eastAsia="Times New Roman" w:hAnsi="Times New Roman" w:cs="Times New Roman"/>
          <w:bCs/>
          <w:lang w:eastAsia="ru-RU"/>
        </w:rPr>
        <w:t>–  151</w:t>
      </w:r>
      <w:proofErr w:type="gramEnd"/>
      <w:r w:rsidRPr="00503799">
        <w:rPr>
          <w:rFonts w:ascii="Times New Roman" w:eastAsia="Times New Roman" w:hAnsi="Times New Roman" w:cs="Times New Roman"/>
          <w:bCs/>
          <w:lang w:eastAsia="ru-RU"/>
        </w:rPr>
        <w:t xml:space="preserve"> 209,30 тыс. руб. </w:t>
      </w:r>
    </w:p>
    <w:p w:rsidR="00503799" w:rsidRPr="00503799" w:rsidRDefault="00503799" w:rsidP="00503799">
      <w:pPr>
        <w:numPr>
          <w:ilvl w:val="0"/>
          <w:numId w:val="18"/>
        </w:numPr>
        <w:autoSpaceDE w:val="0"/>
        <w:autoSpaceDN w:val="0"/>
        <w:adjustRightInd w:val="0"/>
        <w:spacing w:after="0" w:line="240" w:lineRule="auto"/>
        <w:ind w:left="0" w:firstLine="284"/>
        <w:contextualSpacing/>
        <w:jc w:val="both"/>
        <w:rPr>
          <w:rFonts w:ascii="Times New Roman" w:eastAsia="Calibri" w:hAnsi="Times New Roman" w:cs="Times New Roman"/>
          <w:lang w:eastAsia="ru-RU"/>
        </w:rPr>
      </w:pPr>
      <w:r w:rsidRPr="00503799">
        <w:rPr>
          <w:rFonts w:ascii="Times New Roman" w:eastAsia="Calibri" w:hAnsi="Times New Roman" w:cs="Times New Roman"/>
          <w:lang w:eastAsia="ru-RU"/>
        </w:rPr>
        <w:t xml:space="preserve">Перечень мероприятий муниципальной программы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503799">
        <w:rPr>
          <w:rFonts w:ascii="Times New Roman" w:eastAsia="Calibri" w:hAnsi="Times New Roman" w:cs="Times New Roman"/>
          <w:lang w:eastAsia="ru-RU"/>
        </w:rPr>
        <w:t>Безенчукский</w:t>
      </w:r>
      <w:proofErr w:type="spellEnd"/>
      <w:r w:rsidRPr="00503799">
        <w:rPr>
          <w:rFonts w:ascii="Times New Roman" w:eastAsia="Calibri" w:hAnsi="Times New Roman" w:cs="Times New Roman"/>
          <w:lang w:eastAsia="ru-RU"/>
        </w:rPr>
        <w:t xml:space="preserve"> на 2017-2019 годы» изложить в редакции согласно приложению.</w:t>
      </w:r>
    </w:p>
    <w:p w:rsidR="00503799" w:rsidRPr="00503799" w:rsidRDefault="00503799" w:rsidP="00503799">
      <w:pPr>
        <w:spacing w:after="0" w:line="240" w:lineRule="auto"/>
        <w:ind w:firstLine="284"/>
        <w:jc w:val="both"/>
        <w:rPr>
          <w:rFonts w:ascii="Times New Roman" w:eastAsia="Times New Roman" w:hAnsi="Times New Roman" w:cs="Times New Roman"/>
          <w:bCs/>
          <w:lang w:eastAsia="ru-RU"/>
        </w:rPr>
      </w:pPr>
      <w:r w:rsidRPr="00503799">
        <w:rPr>
          <w:rFonts w:ascii="Times New Roman" w:eastAsia="Times New Roman" w:hAnsi="Times New Roman" w:cs="Times New Roman"/>
          <w:bCs/>
          <w:lang w:eastAsia="ru-RU"/>
        </w:rPr>
        <w:t xml:space="preserve">   3.Установить,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rsidR="00503799" w:rsidRPr="00503799" w:rsidRDefault="00503799" w:rsidP="00503799">
      <w:pPr>
        <w:spacing w:after="0" w:line="240" w:lineRule="auto"/>
        <w:ind w:firstLine="284"/>
        <w:jc w:val="both"/>
        <w:rPr>
          <w:rFonts w:ascii="Times New Roman" w:eastAsia="Times New Roman" w:hAnsi="Times New Roman" w:cs="Times New Roman"/>
          <w:bCs/>
          <w:lang w:eastAsia="ru-RU"/>
        </w:rPr>
      </w:pPr>
      <w:r w:rsidRPr="00503799">
        <w:rPr>
          <w:rFonts w:ascii="Times New Roman" w:eastAsia="Times New Roman" w:hAnsi="Times New Roman" w:cs="Times New Roman"/>
          <w:bCs/>
          <w:lang w:eastAsia="ru-RU"/>
        </w:rPr>
        <w:t xml:space="preserve">   4. Признать утратившим силу Перечень мероприятий и обоснование финансовых ресурсов, необходимых для реализации мероприятий данной муниципальной программы, утвержденные Постановлением Администрации городского поселения Безенчук от 10.06.2019 г. № 309, согласно приложению к настоящему Постановлению.</w:t>
      </w:r>
    </w:p>
    <w:p w:rsidR="00503799" w:rsidRPr="00503799" w:rsidRDefault="00503799" w:rsidP="00503799">
      <w:pPr>
        <w:spacing w:after="0" w:line="240" w:lineRule="auto"/>
        <w:ind w:firstLine="284"/>
        <w:jc w:val="both"/>
        <w:rPr>
          <w:rFonts w:ascii="Times New Roman" w:eastAsia="Times New Roman" w:hAnsi="Times New Roman" w:cs="Times New Roman"/>
          <w:bCs/>
          <w:lang w:eastAsia="ru-RU"/>
        </w:rPr>
      </w:pPr>
      <w:r w:rsidRPr="00503799">
        <w:rPr>
          <w:rFonts w:ascii="Times New Roman" w:eastAsia="Times New Roman" w:hAnsi="Times New Roman" w:cs="Times New Roman"/>
          <w:bCs/>
          <w:lang w:eastAsia="ru-RU"/>
        </w:rPr>
        <w:t xml:space="preserve">   5. Опубликовать настоящее постановление в газете «Вестник городского        поселения Безенчук, разместить на официальном сайте городского </w:t>
      </w:r>
      <w:proofErr w:type="gramStart"/>
      <w:r w:rsidRPr="00503799">
        <w:rPr>
          <w:rFonts w:ascii="Times New Roman" w:eastAsia="Times New Roman" w:hAnsi="Times New Roman" w:cs="Times New Roman"/>
          <w:bCs/>
          <w:lang w:eastAsia="ru-RU"/>
        </w:rPr>
        <w:t>поселения  Безенчук</w:t>
      </w:r>
      <w:proofErr w:type="gramEnd"/>
      <w:r w:rsidRPr="00503799">
        <w:rPr>
          <w:rFonts w:ascii="Times New Roman" w:eastAsia="Times New Roman" w:hAnsi="Times New Roman" w:cs="Times New Roman"/>
          <w:bCs/>
          <w:lang w:eastAsia="ru-RU"/>
        </w:rPr>
        <w:t xml:space="preserve"> в сети Интернет. </w:t>
      </w:r>
    </w:p>
    <w:p w:rsidR="00503799" w:rsidRPr="00503799" w:rsidRDefault="00503799" w:rsidP="00503799">
      <w:pPr>
        <w:spacing w:after="0" w:line="240" w:lineRule="auto"/>
        <w:ind w:firstLine="284"/>
        <w:jc w:val="both"/>
        <w:rPr>
          <w:rFonts w:ascii="Times New Roman" w:eastAsia="Times New Roman" w:hAnsi="Times New Roman" w:cs="Times New Roman"/>
          <w:bCs/>
          <w:lang w:eastAsia="ru-RU"/>
        </w:rPr>
      </w:pPr>
      <w:r w:rsidRPr="00503799">
        <w:rPr>
          <w:rFonts w:ascii="Times New Roman" w:eastAsia="Times New Roman" w:hAnsi="Times New Roman" w:cs="Times New Roman"/>
          <w:bCs/>
          <w:lang w:eastAsia="ru-RU"/>
        </w:rPr>
        <w:t>6. Контроль за выполнением настоящего постановления оставляю за собой.</w:t>
      </w:r>
    </w:p>
    <w:p w:rsidR="007D25E6" w:rsidRPr="00F40BDD" w:rsidRDefault="007D25E6" w:rsidP="00503799">
      <w:pPr>
        <w:spacing w:after="0" w:line="240" w:lineRule="auto"/>
        <w:jc w:val="both"/>
        <w:rPr>
          <w:rFonts w:ascii="Times New Roman" w:eastAsia="Times New Roman" w:hAnsi="Times New Roman" w:cs="Times New Roman"/>
          <w:lang w:eastAsia="ru-RU"/>
        </w:rPr>
      </w:pPr>
      <w:proofErr w:type="spellStart"/>
      <w:r w:rsidRPr="00F40BDD">
        <w:rPr>
          <w:rFonts w:ascii="Times New Roman" w:eastAsia="Times New Roman" w:hAnsi="Times New Roman" w:cs="Times New Roman"/>
          <w:lang w:eastAsia="ru-RU"/>
        </w:rPr>
        <w:t>И.о.Главы</w:t>
      </w:r>
      <w:proofErr w:type="spellEnd"/>
      <w:r w:rsidRPr="00F40BDD">
        <w:rPr>
          <w:rFonts w:ascii="Times New Roman" w:eastAsia="Times New Roman" w:hAnsi="Times New Roman" w:cs="Times New Roman"/>
          <w:lang w:eastAsia="ru-RU"/>
        </w:rPr>
        <w:t xml:space="preserve"> городского поселения</w:t>
      </w:r>
      <w:r w:rsidRPr="00F40BDD">
        <w:rPr>
          <w:rFonts w:ascii="Times New Roman" w:eastAsia="Times New Roman" w:hAnsi="Times New Roman" w:cs="Times New Roman"/>
          <w:lang w:eastAsia="ru-RU"/>
        </w:rPr>
        <w:tab/>
        <w:t xml:space="preserve">                                                                                 </w:t>
      </w:r>
      <w:proofErr w:type="spellStart"/>
      <w:r w:rsidRPr="00F40BDD">
        <w:rPr>
          <w:rFonts w:ascii="Times New Roman" w:eastAsia="Times New Roman" w:hAnsi="Times New Roman" w:cs="Times New Roman"/>
          <w:lang w:eastAsia="ru-RU"/>
        </w:rPr>
        <w:t>А.В.Пичужкин</w:t>
      </w:r>
      <w:proofErr w:type="spellEnd"/>
    </w:p>
    <w:p w:rsidR="00192118" w:rsidRPr="00FE3C47" w:rsidRDefault="00192118" w:rsidP="00192118">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Приложение№1</w:t>
      </w:r>
    </w:p>
    <w:p w:rsidR="00192118" w:rsidRPr="00FE3C47" w:rsidRDefault="00192118" w:rsidP="00192118">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к постановлению Администрации</w:t>
      </w:r>
    </w:p>
    <w:p w:rsidR="00192118" w:rsidRPr="00FE3C47" w:rsidRDefault="00192118" w:rsidP="00192118">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 xml:space="preserve">городского поселения Безенчук </w:t>
      </w:r>
    </w:p>
    <w:p w:rsidR="00192118" w:rsidRDefault="00192118" w:rsidP="00192118">
      <w:pPr>
        <w:spacing w:after="0" w:line="240" w:lineRule="auto"/>
        <w:jc w:val="right"/>
        <w:rPr>
          <w:rFonts w:ascii="Times New Roman" w:hAnsi="Times New Roman" w:cs="Times New Roman"/>
          <w:sz w:val="20"/>
          <w:szCs w:val="20"/>
        </w:rPr>
      </w:pPr>
      <w:r w:rsidRPr="00FE3C47">
        <w:rPr>
          <w:rFonts w:ascii="Times New Roman" w:hAnsi="Times New Roman" w:cs="Times New Roman"/>
          <w:sz w:val="20"/>
          <w:szCs w:val="20"/>
        </w:rPr>
        <w:t xml:space="preserve">от </w:t>
      </w:r>
      <w:r>
        <w:rPr>
          <w:rFonts w:ascii="Times New Roman" w:hAnsi="Times New Roman" w:cs="Times New Roman"/>
          <w:sz w:val="20"/>
          <w:szCs w:val="20"/>
        </w:rPr>
        <w:t>05</w:t>
      </w:r>
      <w:r w:rsidRPr="00FE3C47">
        <w:rPr>
          <w:rFonts w:ascii="Times New Roman" w:hAnsi="Times New Roman" w:cs="Times New Roman"/>
          <w:sz w:val="20"/>
          <w:szCs w:val="20"/>
        </w:rPr>
        <w:t>.0</w:t>
      </w:r>
      <w:r>
        <w:rPr>
          <w:rFonts w:ascii="Times New Roman" w:hAnsi="Times New Roman" w:cs="Times New Roman"/>
          <w:sz w:val="20"/>
          <w:szCs w:val="20"/>
        </w:rPr>
        <w:t>8</w:t>
      </w:r>
      <w:r w:rsidRPr="00FE3C47">
        <w:rPr>
          <w:rFonts w:ascii="Times New Roman" w:hAnsi="Times New Roman" w:cs="Times New Roman"/>
          <w:sz w:val="20"/>
          <w:szCs w:val="20"/>
        </w:rPr>
        <w:t>.2019 №</w:t>
      </w:r>
      <w:r>
        <w:rPr>
          <w:rFonts w:ascii="Times New Roman" w:hAnsi="Times New Roman" w:cs="Times New Roman"/>
          <w:sz w:val="20"/>
          <w:szCs w:val="20"/>
        </w:rPr>
        <w:t>4</w:t>
      </w:r>
      <w:r w:rsidR="00EE5D54">
        <w:rPr>
          <w:rFonts w:ascii="Times New Roman" w:hAnsi="Times New Roman" w:cs="Times New Roman"/>
          <w:sz w:val="20"/>
          <w:szCs w:val="20"/>
        </w:rPr>
        <w:t>34</w:t>
      </w: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lang w:eastAsia="ru-RU"/>
        </w:rPr>
      </w:pPr>
      <w:proofErr w:type="gramStart"/>
      <w:r w:rsidRPr="0036098F">
        <w:rPr>
          <w:rFonts w:ascii="Times New Roman" w:eastAsia="Times New Roman" w:hAnsi="Times New Roman" w:cs="Times New Roman"/>
          <w:b/>
          <w:lang w:eastAsia="ru-RU"/>
        </w:rPr>
        <w:t>Перечень  мероприятий</w:t>
      </w:r>
      <w:proofErr w:type="gramEnd"/>
      <w:r w:rsidRPr="0036098F">
        <w:rPr>
          <w:rFonts w:ascii="Times New Roman" w:eastAsia="Times New Roman" w:hAnsi="Times New Roman" w:cs="Times New Roman"/>
          <w:b/>
          <w:lang w:eastAsia="ru-RU"/>
        </w:rPr>
        <w:t xml:space="preserve"> муниципальной программы </w:t>
      </w: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lang w:eastAsia="ru-RU"/>
        </w:rPr>
      </w:pPr>
      <w:r w:rsidRPr="0036098F">
        <w:rPr>
          <w:rFonts w:ascii="Times New Roman" w:eastAsia="Times New Roman" w:hAnsi="Times New Roman" w:cs="Times New Roman"/>
          <w:b/>
          <w:lang w:eastAsia="ru-RU"/>
        </w:rPr>
        <w:t xml:space="preserve">«Модернизация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36098F">
        <w:rPr>
          <w:rFonts w:ascii="Times New Roman" w:eastAsia="Times New Roman" w:hAnsi="Times New Roman" w:cs="Times New Roman"/>
          <w:b/>
          <w:lang w:eastAsia="ru-RU"/>
        </w:rPr>
        <w:t>Безенчукский</w:t>
      </w:r>
      <w:proofErr w:type="spellEnd"/>
      <w:r w:rsidRPr="0036098F">
        <w:rPr>
          <w:rFonts w:ascii="Times New Roman" w:eastAsia="Times New Roman" w:hAnsi="Times New Roman" w:cs="Times New Roman"/>
          <w:b/>
          <w:lang w:eastAsia="ru-RU"/>
        </w:rPr>
        <w:t xml:space="preserve"> Самарской области на 2017-2019 гг.»</w:t>
      </w: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p>
    <w:tbl>
      <w:tblPr>
        <w:tblW w:w="107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3"/>
        <w:gridCol w:w="2300"/>
        <w:gridCol w:w="1105"/>
        <w:gridCol w:w="6"/>
        <w:gridCol w:w="814"/>
        <w:gridCol w:w="6"/>
        <w:gridCol w:w="1189"/>
        <w:gridCol w:w="1027"/>
        <w:gridCol w:w="739"/>
        <w:gridCol w:w="142"/>
        <w:gridCol w:w="6"/>
        <w:gridCol w:w="845"/>
        <w:gridCol w:w="851"/>
        <w:gridCol w:w="1157"/>
        <w:gridCol w:w="7"/>
      </w:tblGrid>
      <w:tr w:rsidR="0036098F" w:rsidRPr="0036098F" w:rsidTr="00072253">
        <w:tc>
          <w:tcPr>
            <w:tcW w:w="53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п/п</w:t>
            </w:r>
          </w:p>
        </w:tc>
        <w:tc>
          <w:tcPr>
            <w:tcW w:w="2300"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Мероприятия по реализации программы (подпрограммы)</w:t>
            </w: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Источники финансирования</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xml:space="preserve">Срок         </w:t>
            </w:r>
            <w:r w:rsidRPr="0036098F">
              <w:rPr>
                <w:rFonts w:ascii="Times New Roman" w:eastAsia="Times New Roman" w:hAnsi="Times New Roman" w:cs="Times New Roman"/>
                <w:sz w:val="16"/>
                <w:szCs w:val="16"/>
                <w:lang w:eastAsia="ru-RU"/>
              </w:rPr>
              <w:br/>
            </w:r>
            <w:proofErr w:type="spellStart"/>
            <w:proofErr w:type="gramStart"/>
            <w:r w:rsidRPr="0036098F">
              <w:rPr>
                <w:rFonts w:ascii="Times New Roman" w:eastAsia="Times New Roman" w:hAnsi="Times New Roman" w:cs="Times New Roman"/>
                <w:sz w:val="16"/>
                <w:szCs w:val="16"/>
                <w:lang w:eastAsia="ru-RU"/>
              </w:rPr>
              <w:t>исполне-ния</w:t>
            </w:r>
            <w:proofErr w:type="spellEnd"/>
            <w:proofErr w:type="gramEnd"/>
            <w:r w:rsidRPr="0036098F">
              <w:rPr>
                <w:rFonts w:ascii="Times New Roman" w:eastAsia="Times New Roman" w:hAnsi="Times New Roman" w:cs="Times New Roman"/>
                <w:sz w:val="16"/>
                <w:szCs w:val="16"/>
                <w:lang w:eastAsia="ru-RU"/>
              </w:rPr>
              <w:t xml:space="preserve"> мероприятия</w:t>
            </w: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ind w:left="-142" w:right="-15"/>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xml:space="preserve">Объем финансирования мероприятия в текущем финансовом году (тыс. </w:t>
            </w:r>
            <w:proofErr w:type="gramStart"/>
            <w:r w:rsidRPr="0036098F">
              <w:rPr>
                <w:rFonts w:ascii="Times New Roman" w:eastAsia="Times New Roman" w:hAnsi="Times New Roman" w:cs="Times New Roman"/>
                <w:sz w:val="16"/>
                <w:szCs w:val="16"/>
                <w:lang w:eastAsia="ru-RU"/>
              </w:rPr>
              <w:t>руб.)*</w:t>
            </w:r>
            <w:proofErr w:type="gramEnd"/>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roofErr w:type="gramStart"/>
            <w:r w:rsidRPr="0036098F">
              <w:rPr>
                <w:rFonts w:ascii="Times New Roman" w:eastAsia="Times New Roman" w:hAnsi="Times New Roman" w:cs="Times New Roman"/>
                <w:sz w:val="16"/>
                <w:szCs w:val="16"/>
                <w:lang w:eastAsia="ru-RU"/>
              </w:rPr>
              <w:t xml:space="preserve">Всего,   </w:t>
            </w:r>
            <w:proofErr w:type="gramEnd"/>
            <w:r w:rsidRPr="0036098F">
              <w:rPr>
                <w:rFonts w:ascii="Times New Roman" w:eastAsia="Times New Roman" w:hAnsi="Times New Roman" w:cs="Times New Roman"/>
                <w:sz w:val="16"/>
                <w:szCs w:val="16"/>
                <w:lang w:eastAsia="ru-RU"/>
              </w:rPr>
              <w:t xml:space="preserve">      </w:t>
            </w:r>
            <w:r w:rsidRPr="0036098F">
              <w:rPr>
                <w:rFonts w:ascii="Times New Roman" w:eastAsia="Times New Roman" w:hAnsi="Times New Roman" w:cs="Times New Roman"/>
                <w:sz w:val="16"/>
                <w:szCs w:val="16"/>
                <w:lang w:eastAsia="ru-RU"/>
              </w:rPr>
              <w:br/>
              <w:t>(тыс. руб.)</w:t>
            </w:r>
          </w:p>
        </w:tc>
        <w:tc>
          <w:tcPr>
            <w:tcW w:w="2582" w:type="dxa"/>
            <w:gridSpan w:val="5"/>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Объем финансирования по годам, (тыс. руб.)</w:t>
            </w:r>
          </w:p>
        </w:tc>
        <w:tc>
          <w:tcPr>
            <w:tcW w:w="1164"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Ответственный за выполнение мероприятия программы (подпрограммы)</w:t>
            </w:r>
          </w:p>
        </w:tc>
      </w:tr>
      <w:tr w:rsidR="0036098F" w:rsidRPr="0036098F" w:rsidTr="00072253">
        <w:tc>
          <w:tcPr>
            <w:tcW w:w="53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2300"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39"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17 г"/>
              </w:smartTagPr>
              <w:r w:rsidRPr="0036098F">
                <w:rPr>
                  <w:rFonts w:ascii="Times New Roman" w:eastAsia="Times New Roman" w:hAnsi="Times New Roman" w:cs="Times New Roman"/>
                  <w:sz w:val="16"/>
                  <w:szCs w:val="16"/>
                  <w:lang w:eastAsia="ru-RU"/>
                </w:rPr>
                <w:t>2017 г</w:t>
              </w:r>
            </w:smartTag>
            <w:r w:rsidRPr="0036098F">
              <w:rPr>
                <w:rFonts w:ascii="Times New Roman" w:eastAsia="Times New Roman" w:hAnsi="Times New Roman" w:cs="Times New Roman"/>
                <w:sz w:val="16"/>
                <w:szCs w:val="16"/>
                <w:lang w:eastAsia="ru-RU"/>
              </w:rPr>
              <w:t>.</w:t>
            </w:r>
          </w:p>
        </w:tc>
        <w:tc>
          <w:tcPr>
            <w:tcW w:w="992"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smartTag w:uri="urn:schemas-microsoft-com:office:smarttags" w:element="metricconverter">
              <w:smartTagPr>
                <w:attr w:name="ProductID" w:val="2018 г"/>
              </w:smartTagPr>
              <w:r w:rsidRPr="0036098F">
                <w:rPr>
                  <w:rFonts w:ascii="Times New Roman" w:eastAsia="Times New Roman" w:hAnsi="Times New Roman" w:cs="Times New Roman"/>
                  <w:sz w:val="16"/>
                  <w:szCs w:val="16"/>
                  <w:lang w:eastAsia="ru-RU"/>
                </w:rPr>
                <w:t>2018 г</w:t>
              </w:r>
            </w:smartTag>
            <w:r w:rsidRPr="0036098F">
              <w:rPr>
                <w:rFonts w:ascii="Times New Roman" w:eastAsia="Times New Roman" w:hAnsi="Times New Roman" w:cs="Times New Roman"/>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2019г.</w:t>
            </w:r>
          </w:p>
        </w:tc>
        <w:tc>
          <w:tcPr>
            <w:tcW w:w="1164"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c>
          <w:tcPr>
            <w:tcW w:w="53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1</w:t>
            </w:r>
          </w:p>
        </w:tc>
        <w:tc>
          <w:tcPr>
            <w:tcW w:w="2300"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2</w:t>
            </w: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3</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4</w:t>
            </w: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5</w:t>
            </w: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6</w:t>
            </w:r>
          </w:p>
        </w:tc>
        <w:tc>
          <w:tcPr>
            <w:tcW w:w="739"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7</w:t>
            </w:r>
          </w:p>
        </w:tc>
        <w:tc>
          <w:tcPr>
            <w:tcW w:w="992"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8</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9</w:t>
            </w:r>
          </w:p>
        </w:tc>
        <w:tc>
          <w:tcPr>
            <w:tcW w:w="1164"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10</w:t>
            </w:r>
          </w:p>
        </w:tc>
      </w:tr>
      <w:tr w:rsidR="0036098F" w:rsidRPr="0036098F" w:rsidTr="00072253">
        <w:trPr>
          <w:trHeight w:val="70"/>
        </w:trPr>
        <w:tc>
          <w:tcPr>
            <w:tcW w:w="534" w:type="dxa"/>
            <w:vMerge w:val="restart"/>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1.</w:t>
            </w:r>
          </w:p>
        </w:tc>
        <w:tc>
          <w:tcPr>
            <w:tcW w:w="2300" w:type="dxa"/>
            <w:vMerge w:val="restart"/>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xml:space="preserve">Ремонт </w:t>
            </w:r>
            <w:proofErr w:type="gramStart"/>
            <w:r w:rsidRPr="0036098F">
              <w:rPr>
                <w:rFonts w:ascii="Times New Roman" w:eastAsia="Times New Roman" w:hAnsi="Times New Roman" w:cs="Times New Roman"/>
                <w:sz w:val="16"/>
                <w:szCs w:val="16"/>
                <w:lang w:eastAsia="ru-RU"/>
              </w:rPr>
              <w:t>дорог  общего</w:t>
            </w:r>
            <w:proofErr w:type="gramEnd"/>
            <w:r w:rsidRPr="0036098F">
              <w:rPr>
                <w:rFonts w:ascii="Times New Roman" w:eastAsia="Times New Roman" w:hAnsi="Times New Roman" w:cs="Times New Roman"/>
                <w:sz w:val="16"/>
                <w:szCs w:val="16"/>
                <w:lang w:eastAsia="ru-RU"/>
              </w:rPr>
              <w:t xml:space="preserve"> пользования местного значения на территории городского поселения Безенчук</w:t>
            </w: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Итого</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3865,4</w:t>
            </w:r>
          </w:p>
        </w:tc>
        <w:tc>
          <w:tcPr>
            <w:tcW w:w="1027"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165027,93</w:t>
            </w:r>
          </w:p>
        </w:tc>
        <w:tc>
          <w:tcPr>
            <w:tcW w:w="739"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7829</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2124,33</w:t>
            </w:r>
          </w:p>
        </w:tc>
        <w:tc>
          <w:tcPr>
            <w:tcW w:w="851"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3865,4</w:t>
            </w:r>
          </w:p>
        </w:tc>
        <w:tc>
          <w:tcPr>
            <w:tcW w:w="1164" w:type="dxa"/>
            <w:gridSpan w:val="2"/>
            <w:vMerge w:val="restart"/>
            <w:tcBorders>
              <w:top w:val="single" w:sz="4" w:space="0" w:color="auto"/>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xml:space="preserve">Администрация </w:t>
            </w:r>
            <w:proofErr w:type="spellStart"/>
            <w:r w:rsidRPr="0036098F">
              <w:rPr>
                <w:rFonts w:ascii="Times New Roman" w:eastAsia="Times New Roman" w:hAnsi="Times New Roman" w:cs="Times New Roman"/>
                <w:sz w:val="16"/>
                <w:szCs w:val="16"/>
                <w:lang w:eastAsia="ru-RU"/>
              </w:rPr>
              <w:t>г.п</w:t>
            </w:r>
            <w:proofErr w:type="spellEnd"/>
            <w:r w:rsidRPr="0036098F">
              <w:rPr>
                <w:rFonts w:ascii="Times New Roman" w:eastAsia="Times New Roman" w:hAnsi="Times New Roman" w:cs="Times New Roman"/>
                <w:sz w:val="16"/>
                <w:szCs w:val="16"/>
                <w:lang w:eastAsia="ru-RU"/>
              </w:rPr>
              <w:t>. Безенчук</w:t>
            </w: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c>
          <w:tcPr>
            <w:tcW w:w="534" w:type="dxa"/>
            <w:vMerge/>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p>
        </w:tc>
        <w:tc>
          <w:tcPr>
            <w:tcW w:w="2300" w:type="dxa"/>
            <w:vMerge/>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both"/>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бюджета г. п. Безенчук</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3865,4</w:t>
            </w:r>
          </w:p>
        </w:tc>
        <w:tc>
          <w:tcPr>
            <w:tcW w:w="1027"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165027,93</w:t>
            </w:r>
          </w:p>
        </w:tc>
        <w:tc>
          <w:tcPr>
            <w:tcW w:w="739"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7829</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2124,33</w:t>
            </w:r>
          </w:p>
        </w:tc>
        <w:tc>
          <w:tcPr>
            <w:tcW w:w="851"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3865,4</w:t>
            </w: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c>
          <w:tcPr>
            <w:tcW w:w="534" w:type="dxa"/>
            <w:vMerge/>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p>
        </w:tc>
        <w:tc>
          <w:tcPr>
            <w:tcW w:w="2300" w:type="dxa"/>
            <w:vMerge/>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both"/>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федерального бюджета</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39"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c>
          <w:tcPr>
            <w:tcW w:w="534" w:type="dxa"/>
            <w:vMerge/>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p>
        </w:tc>
        <w:tc>
          <w:tcPr>
            <w:tcW w:w="2300" w:type="dxa"/>
            <w:vMerge/>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both"/>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бюджета Самарской области</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739"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992" w:type="dxa"/>
            <w:gridSpan w:val="3"/>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c>
          <w:tcPr>
            <w:tcW w:w="534" w:type="dxa"/>
            <w:vMerge/>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p>
        </w:tc>
        <w:tc>
          <w:tcPr>
            <w:tcW w:w="2300" w:type="dxa"/>
            <w:vMerge/>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both"/>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Другие источники</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739"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1164" w:type="dxa"/>
            <w:gridSpan w:val="2"/>
            <w:vMerge/>
            <w:tcBorders>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rPr>
          <w:trHeight w:val="70"/>
        </w:trPr>
        <w:tc>
          <w:tcPr>
            <w:tcW w:w="534" w:type="dxa"/>
            <w:vMerge w:val="restart"/>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2.</w:t>
            </w:r>
          </w:p>
        </w:tc>
        <w:tc>
          <w:tcPr>
            <w:tcW w:w="2300" w:type="dxa"/>
            <w:vMerge w:val="restart"/>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Выполнение работ по устройству пешеходного перехода</w:t>
            </w: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Итого</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027"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r w:rsidRPr="0036098F">
              <w:rPr>
                <w:rFonts w:ascii="Times New Roman" w:eastAsia="Times New Roman" w:hAnsi="Times New Roman" w:cs="Times New Roman"/>
                <w:b/>
                <w:i/>
                <w:sz w:val="16"/>
                <w:szCs w:val="16"/>
                <w:lang w:eastAsia="ru-RU"/>
              </w:rPr>
              <w:t>508,6</w:t>
            </w:r>
          </w:p>
        </w:tc>
        <w:tc>
          <w:tcPr>
            <w:tcW w:w="739"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508,6</w:t>
            </w:r>
          </w:p>
        </w:tc>
        <w:tc>
          <w:tcPr>
            <w:tcW w:w="851"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c>
          <w:tcPr>
            <w:tcW w:w="534" w:type="dxa"/>
            <w:vMerge/>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бюджета г. п. Безенчук</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1027"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508,6</w:t>
            </w:r>
          </w:p>
        </w:tc>
        <w:tc>
          <w:tcPr>
            <w:tcW w:w="739"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508,6</w:t>
            </w:r>
          </w:p>
        </w:tc>
        <w:tc>
          <w:tcPr>
            <w:tcW w:w="851"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1164" w:type="dxa"/>
            <w:gridSpan w:val="2"/>
            <w:vMerge w:val="restart"/>
            <w:tcBorders>
              <w:top w:val="single" w:sz="4" w:space="0" w:color="auto"/>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xml:space="preserve">Администрация </w:t>
            </w:r>
            <w:proofErr w:type="spellStart"/>
            <w:r w:rsidRPr="0036098F">
              <w:rPr>
                <w:rFonts w:ascii="Times New Roman" w:eastAsia="Times New Roman" w:hAnsi="Times New Roman" w:cs="Times New Roman"/>
                <w:sz w:val="16"/>
                <w:szCs w:val="16"/>
                <w:lang w:eastAsia="ru-RU"/>
              </w:rPr>
              <w:t>г.п</w:t>
            </w:r>
            <w:proofErr w:type="spellEnd"/>
            <w:r w:rsidRPr="0036098F">
              <w:rPr>
                <w:rFonts w:ascii="Times New Roman" w:eastAsia="Times New Roman" w:hAnsi="Times New Roman" w:cs="Times New Roman"/>
                <w:sz w:val="16"/>
                <w:szCs w:val="16"/>
                <w:lang w:eastAsia="ru-RU"/>
              </w:rPr>
              <w:t>. Безенчук</w:t>
            </w: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c>
          <w:tcPr>
            <w:tcW w:w="534" w:type="dxa"/>
            <w:vMerge/>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федерального бюджета</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739"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992"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c>
          <w:tcPr>
            <w:tcW w:w="534" w:type="dxa"/>
            <w:vMerge/>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бюджета Самарской области</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739"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992"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c>
          <w:tcPr>
            <w:tcW w:w="534" w:type="dxa"/>
            <w:vMerge/>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Другие источники</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739"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992"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1164" w:type="dxa"/>
            <w:gridSpan w:val="2"/>
            <w:vMerge/>
            <w:tcBorders>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c>
          <w:tcPr>
            <w:tcW w:w="534" w:type="dxa"/>
            <w:vMerge w:val="restart"/>
            <w:tcBorders>
              <w:left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3.</w:t>
            </w:r>
          </w:p>
        </w:tc>
        <w:tc>
          <w:tcPr>
            <w:tcW w:w="2300" w:type="dxa"/>
            <w:vMerge w:val="restart"/>
            <w:tcBorders>
              <w:left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Ремонт автопарковок дворовых территорий МКД, проездов и подъездов к дворовым территориям многоквартирных домов</w:t>
            </w: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Итого</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29896,8</w:t>
            </w:r>
          </w:p>
        </w:tc>
        <w:tc>
          <w:tcPr>
            <w:tcW w:w="887" w:type="dxa"/>
            <w:gridSpan w:val="3"/>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3482</w:t>
            </w:r>
          </w:p>
        </w:tc>
        <w:tc>
          <w:tcPr>
            <w:tcW w:w="844"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26414,8</w:t>
            </w:r>
          </w:p>
        </w:tc>
        <w:tc>
          <w:tcPr>
            <w:tcW w:w="851"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bCs/>
                <w:color w:val="000000"/>
                <w:sz w:val="16"/>
                <w:szCs w:val="16"/>
                <w:lang w:eastAsia="ru-RU"/>
              </w:rPr>
              <w:t>-</w:t>
            </w:r>
          </w:p>
        </w:tc>
        <w:tc>
          <w:tcPr>
            <w:tcW w:w="1164" w:type="dxa"/>
            <w:gridSpan w:val="2"/>
            <w:vMerge w:val="restart"/>
            <w:tcBorders>
              <w:top w:val="single" w:sz="4" w:space="0" w:color="auto"/>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xml:space="preserve">Администрация муниципального района </w:t>
            </w:r>
            <w:proofErr w:type="spellStart"/>
            <w:r w:rsidRPr="0036098F">
              <w:rPr>
                <w:rFonts w:ascii="Times New Roman" w:eastAsia="Times New Roman" w:hAnsi="Times New Roman" w:cs="Times New Roman"/>
                <w:sz w:val="16"/>
                <w:szCs w:val="16"/>
                <w:lang w:eastAsia="ru-RU"/>
              </w:rPr>
              <w:t>Безенчукский</w:t>
            </w:r>
            <w:proofErr w:type="spellEnd"/>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jc w:val="both"/>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бюджета г. п. Безенчук</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6665,7</w:t>
            </w:r>
          </w:p>
        </w:tc>
        <w:tc>
          <w:tcPr>
            <w:tcW w:w="887" w:type="dxa"/>
            <w:gridSpan w:val="3"/>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3482</w:t>
            </w:r>
          </w:p>
        </w:tc>
        <w:tc>
          <w:tcPr>
            <w:tcW w:w="844"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bCs/>
                <w:color w:val="000000"/>
                <w:sz w:val="16"/>
                <w:szCs w:val="16"/>
                <w:lang w:eastAsia="ru-RU"/>
              </w:rPr>
              <w:t>3183,7</w:t>
            </w:r>
          </w:p>
        </w:tc>
        <w:tc>
          <w:tcPr>
            <w:tcW w:w="851"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bCs/>
                <w:color w:val="000000"/>
                <w:sz w:val="16"/>
                <w:szCs w:val="16"/>
                <w:lang w:eastAsia="ru-RU"/>
              </w:rPr>
              <w:t>-</w:t>
            </w: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jc w:val="both"/>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федерального бюджета</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887" w:type="dxa"/>
            <w:gridSpan w:val="3"/>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jc w:val="both"/>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xml:space="preserve">Средства бюджета Самарской области </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23 231,1</w:t>
            </w:r>
          </w:p>
        </w:tc>
        <w:tc>
          <w:tcPr>
            <w:tcW w:w="887" w:type="dxa"/>
            <w:gridSpan w:val="3"/>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44"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23 231,1</w:t>
            </w:r>
          </w:p>
        </w:tc>
        <w:tc>
          <w:tcPr>
            <w:tcW w:w="851"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rPr>
          <w:trHeight w:val="70"/>
        </w:trPr>
        <w:tc>
          <w:tcPr>
            <w:tcW w:w="534" w:type="dxa"/>
            <w:vMerge/>
            <w:tcBorders>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both"/>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Другие источники</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887" w:type="dxa"/>
            <w:gridSpan w:val="3"/>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1164" w:type="dxa"/>
            <w:gridSpan w:val="2"/>
            <w:vMerge/>
            <w:tcBorders>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rPr>
          <w:trHeight w:val="70"/>
        </w:trPr>
        <w:tc>
          <w:tcPr>
            <w:tcW w:w="534" w:type="dxa"/>
            <w:vMerge w:val="restart"/>
            <w:tcBorders>
              <w:left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4.</w:t>
            </w:r>
          </w:p>
        </w:tc>
        <w:tc>
          <w:tcPr>
            <w:tcW w:w="2300" w:type="dxa"/>
            <w:vMerge w:val="restart"/>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Приобретение щебня</w:t>
            </w:r>
          </w:p>
        </w:tc>
        <w:tc>
          <w:tcPr>
            <w:tcW w:w="1105"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Итого</w:t>
            </w:r>
          </w:p>
        </w:tc>
        <w:tc>
          <w:tcPr>
            <w:tcW w:w="820" w:type="dxa"/>
            <w:gridSpan w:val="2"/>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1014,00</w:t>
            </w:r>
          </w:p>
        </w:tc>
        <w:tc>
          <w:tcPr>
            <w:tcW w:w="1027"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6002,62</w:t>
            </w:r>
          </w:p>
        </w:tc>
        <w:tc>
          <w:tcPr>
            <w:tcW w:w="887" w:type="dxa"/>
            <w:gridSpan w:val="3"/>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b/>
                <w:color w:val="000000"/>
                <w:sz w:val="16"/>
                <w:szCs w:val="16"/>
                <w:lang w:eastAsia="ru-RU"/>
              </w:rPr>
            </w:pPr>
          </w:p>
          <w:p w:rsidR="0036098F" w:rsidRPr="0036098F" w:rsidRDefault="0036098F" w:rsidP="0036098F">
            <w:pPr>
              <w:spacing w:after="0" w:line="240" w:lineRule="auto"/>
              <w:jc w:val="center"/>
              <w:rPr>
                <w:rFonts w:ascii="Times New Roman" w:eastAsia="Times New Roman" w:hAnsi="Times New Roman" w:cs="Times New Roman"/>
                <w:b/>
                <w:color w:val="000000"/>
                <w:sz w:val="16"/>
                <w:szCs w:val="16"/>
                <w:lang w:eastAsia="ru-RU"/>
              </w:rPr>
            </w:pPr>
            <w:r w:rsidRPr="0036098F">
              <w:rPr>
                <w:rFonts w:ascii="Times New Roman" w:eastAsia="Times New Roman" w:hAnsi="Times New Roman" w:cs="Times New Roman"/>
                <w:b/>
                <w:color w:val="000000"/>
                <w:sz w:val="16"/>
                <w:szCs w:val="16"/>
                <w:lang w:eastAsia="ru-RU"/>
              </w:rPr>
              <w:t>2333</w:t>
            </w: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44"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2655,62</w:t>
            </w:r>
          </w:p>
        </w:tc>
        <w:tc>
          <w:tcPr>
            <w:tcW w:w="851"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1014,00</w:t>
            </w:r>
          </w:p>
        </w:tc>
        <w:tc>
          <w:tcPr>
            <w:tcW w:w="1164" w:type="dxa"/>
            <w:gridSpan w:val="2"/>
            <w:vMerge w:val="restart"/>
            <w:tcBorders>
              <w:top w:val="single" w:sz="4" w:space="0" w:color="auto"/>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sz w:val="16"/>
                <w:szCs w:val="16"/>
                <w:lang w:eastAsia="ru-RU"/>
              </w:rPr>
              <w:t xml:space="preserve">Администрация </w:t>
            </w:r>
            <w:proofErr w:type="spellStart"/>
            <w:r w:rsidRPr="0036098F">
              <w:rPr>
                <w:rFonts w:ascii="Times New Roman" w:eastAsia="Times New Roman" w:hAnsi="Times New Roman" w:cs="Times New Roman"/>
                <w:sz w:val="16"/>
                <w:szCs w:val="16"/>
                <w:lang w:eastAsia="ru-RU"/>
              </w:rPr>
              <w:t>г.п</w:t>
            </w:r>
            <w:proofErr w:type="spellEnd"/>
            <w:r w:rsidRPr="0036098F">
              <w:rPr>
                <w:rFonts w:ascii="Times New Roman" w:eastAsia="Times New Roman" w:hAnsi="Times New Roman" w:cs="Times New Roman"/>
                <w:sz w:val="16"/>
                <w:szCs w:val="16"/>
                <w:lang w:eastAsia="ru-RU"/>
              </w:rPr>
              <w:t>. Безенчук</w:t>
            </w:r>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бюджета г. п. Безенчук</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1014,00</w:t>
            </w:r>
          </w:p>
        </w:tc>
        <w:tc>
          <w:tcPr>
            <w:tcW w:w="1027"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6002,62</w:t>
            </w:r>
          </w:p>
        </w:tc>
        <w:tc>
          <w:tcPr>
            <w:tcW w:w="887" w:type="dxa"/>
            <w:gridSpan w:val="3"/>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color w:val="000000"/>
                <w:sz w:val="16"/>
                <w:szCs w:val="16"/>
                <w:lang w:eastAsia="ru-RU"/>
              </w:rPr>
            </w:pPr>
            <w:r w:rsidRPr="0036098F">
              <w:rPr>
                <w:rFonts w:ascii="Times New Roman" w:eastAsia="Times New Roman" w:hAnsi="Times New Roman" w:cs="Times New Roman"/>
                <w:color w:val="000000"/>
                <w:sz w:val="16"/>
                <w:szCs w:val="16"/>
                <w:lang w:eastAsia="ru-RU"/>
              </w:rPr>
              <w:t>2333</w:t>
            </w: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44"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bCs/>
                <w:color w:val="000000"/>
                <w:sz w:val="16"/>
                <w:szCs w:val="16"/>
                <w:lang w:eastAsia="ru-RU"/>
              </w:rPr>
            </w:pPr>
            <w:r w:rsidRPr="0036098F">
              <w:rPr>
                <w:rFonts w:ascii="Times New Roman" w:eastAsia="Times New Roman" w:hAnsi="Times New Roman" w:cs="Times New Roman"/>
                <w:bCs/>
                <w:color w:val="000000"/>
                <w:sz w:val="16"/>
                <w:szCs w:val="16"/>
                <w:lang w:eastAsia="ru-RU"/>
              </w:rPr>
              <w:t>2655,62</w:t>
            </w:r>
          </w:p>
        </w:tc>
        <w:tc>
          <w:tcPr>
            <w:tcW w:w="851"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bCs/>
                <w:color w:val="000000"/>
                <w:sz w:val="16"/>
                <w:szCs w:val="16"/>
                <w:lang w:eastAsia="ru-RU"/>
              </w:rPr>
            </w:pPr>
            <w:r w:rsidRPr="0036098F">
              <w:rPr>
                <w:rFonts w:ascii="Times New Roman" w:eastAsia="Times New Roman" w:hAnsi="Times New Roman" w:cs="Times New Roman"/>
                <w:bCs/>
                <w:color w:val="000000"/>
                <w:sz w:val="16"/>
                <w:szCs w:val="16"/>
                <w:lang w:eastAsia="ru-RU"/>
              </w:rPr>
              <w:t>1014,00</w:t>
            </w: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федерального бюджета</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p>
        </w:tc>
        <w:tc>
          <w:tcPr>
            <w:tcW w:w="887" w:type="dxa"/>
            <w:gridSpan w:val="3"/>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color w:val="000000"/>
                <w:sz w:val="16"/>
                <w:szCs w:val="16"/>
                <w:lang w:eastAsia="ru-RU"/>
              </w:rPr>
            </w:pPr>
          </w:p>
        </w:tc>
        <w:tc>
          <w:tcPr>
            <w:tcW w:w="844"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bCs/>
                <w:color w:val="000000"/>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bCs/>
                <w:color w:val="000000"/>
                <w:sz w:val="16"/>
                <w:szCs w:val="16"/>
                <w:lang w:eastAsia="ru-RU"/>
              </w:rPr>
            </w:pP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xml:space="preserve">Средства бюджета Самарской области </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p>
        </w:tc>
        <w:tc>
          <w:tcPr>
            <w:tcW w:w="887" w:type="dxa"/>
            <w:gridSpan w:val="3"/>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color w:val="000000"/>
                <w:sz w:val="16"/>
                <w:szCs w:val="16"/>
                <w:lang w:eastAsia="ru-RU"/>
              </w:rPr>
            </w:pPr>
          </w:p>
        </w:tc>
        <w:tc>
          <w:tcPr>
            <w:tcW w:w="844"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bCs/>
                <w:color w:val="000000"/>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bCs/>
                <w:color w:val="000000"/>
                <w:sz w:val="16"/>
                <w:szCs w:val="16"/>
                <w:lang w:eastAsia="ru-RU"/>
              </w:rPr>
            </w:pP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c>
          <w:tcPr>
            <w:tcW w:w="534" w:type="dxa"/>
            <w:vMerge w:val="restart"/>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5.</w:t>
            </w:r>
          </w:p>
        </w:tc>
        <w:tc>
          <w:tcPr>
            <w:tcW w:w="2300" w:type="dxa"/>
            <w:vMerge w:val="restart"/>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Приобретение асфальта</w:t>
            </w: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Итого</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149</w:t>
            </w: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spacing w:after="0" w:line="240" w:lineRule="auto"/>
              <w:jc w:val="center"/>
              <w:rPr>
                <w:rFonts w:ascii="Times New Roman" w:eastAsia="Times New Roman" w:hAnsi="Times New Roman" w:cs="Times New Roman"/>
                <w:color w:val="000000"/>
                <w:sz w:val="16"/>
                <w:szCs w:val="16"/>
                <w:lang w:eastAsia="ru-RU"/>
              </w:rPr>
            </w:pPr>
            <w:r w:rsidRPr="0036098F">
              <w:rPr>
                <w:rFonts w:ascii="Times New Roman" w:eastAsia="Times New Roman" w:hAnsi="Times New Roman" w:cs="Times New Roman"/>
                <w:color w:val="000000"/>
                <w:sz w:val="16"/>
                <w:szCs w:val="16"/>
                <w:lang w:eastAsia="ru-RU"/>
              </w:rPr>
              <w:t>149</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spacing w:after="0" w:line="240" w:lineRule="auto"/>
              <w:jc w:val="center"/>
              <w:rPr>
                <w:rFonts w:ascii="Times New Roman" w:eastAsia="Times New Roman" w:hAnsi="Times New Roman" w:cs="Times New Roman"/>
                <w:bCs/>
                <w:color w:val="000000"/>
                <w:sz w:val="16"/>
                <w:szCs w:val="16"/>
                <w:lang w:eastAsia="ru-RU"/>
              </w:rPr>
            </w:pPr>
            <w:r w:rsidRPr="0036098F">
              <w:rPr>
                <w:rFonts w:ascii="Times New Roman" w:eastAsia="Times New Roman" w:hAnsi="Times New Roman" w:cs="Times New Roman"/>
                <w:bCs/>
                <w:color w:val="000000"/>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spacing w:after="0" w:line="240" w:lineRule="auto"/>
              <w:jc w:val="center"/>
              <w:rPr>
                <w:rFonts w:ascii="Times New Roman" w:eastAsia="Times New Roman" w:hAnsi="Times New Roman" w:cs="Times New Roman"/>
                <w:bCs/>
                <w:color w:val="000000"/>
                <w:sz w:val="16"/>
                <w:szCs w:val="16"/>
                <w:lang w:eastAsia="ru-RU"/>
              </w:rPr>
            </w:pPr>
            <w:r w:rsidRPr="0036098F">
              <w:rPr>
                <w:rFonts w:ascii="Times New Roman" w:eastAsia="Times New Roman" w:hAnsi="Times New Roman" w:cs="Times New Roman"/>
                <w:bCs/>
                <w:color w:val="000000"/>
                <w:sz w:val="16"/>
                <w:szCs w:val="16"/>
                <w:lang w:eastAsia="ru-RU"/>
              </w:rPr>
              <w:t>-</w:t>
            </w:r>
          </w:p>
        </w:tc>
        <w:tc>
          <w:tcPr>
            <w:tcW w:w="1164" w:type="dxa"/>
            <w:gridSpan w:val="2"/>
            <w:tcBorders>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бюджета г. п. Безенчук</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149</w:t>
            </w: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spacing w:after="0" w:line="240" w:lineRule="auto"/>
              <w:jc w:val="center"/>
              <w:rPr>
                <w:rFonts w:ascii="Times New Roman" w:eastAsia="Times New Roman" w:hAnsi="Times New Roman" w:cs="Times New Roman"/>
                <w:color w:val="000000"/>
                <w:sz w:val="16"/>
                <w:szCs w:val="16"/>
                <w:lang w:eastAsia="ru-RU"/>
              </w:rPr>
            </w:pPr>
            <w:r w:rsidRPr="0036098F">
              <w:rPr>
                <w:rFonts w:ascii="Times New Roman" w:eastAsia="Times New Roman" w:hAnsi="Times New Roman" w:cs="Times New Roman"/>
                <w:color w:val="000000"/>
                <w:sz w:val="16"/>
                <w:szCs w:val="16"/>
                <w:lang w:eastAsia="ru-RU"/>
              </w:rPr>
              <w:t>149</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spacing w:after="0" w:line="240" w:lineRule="auto"/>
              <w:rPr>
                <w:rFonts w:ascii="Times New Roman" w:eastAsia="Times New Roman" w:hAnsi="Times New Roman" w:cs="Times New Roman"/>
                <w:bCs/>
                <w:color w:val="000000"/>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spacing w:after="0" w:line="240" w:lineRule="auto"/>
              <w:rPr>
                <w:rFonts w:ascii="Times New Roman" w:eastAsia="Times New Roman" w:hAnsi="Times New Roman" w:cs="Times New Roman"/>
                <w:bCs/>
                <w:color w:val="000000"/>
                <w:sz w:val="16"/>
                <w:szCs w:val="16"/>
                <w:lang w:eastAsia="ru-RU"/>
              </w:rPr>
            </w:pPr>
          </w:p>
        </w:tc>
        <w:tc>
          <w:tcPr>
            <w:tcW w:w="1164" w:type="dxa"/>
            <w:gridSpan w:val="2"/>
            <w:vMerge w:val="restart"/>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xml:space="preserve">Администрация </w:t>
            </w:r>
            <w:proofErr w:type="spellStart"/>
            <w:r w:rsidRPr="0036098F">
              <w:rPr>
                <w:rFonts w:ascii="Times New Roman" w:eastAsia="Times New Roman" w:hAnsi="Times New Roman" w:cs="Times New Roman"/>
                <w:sz w:val="16"/>
                <w:szCs w:val="16"/>
                <w:lang w:eastAsia="ru-RU"/>
              </w:rPr>
              <w:t>г.п</w:t>
            </w:r>
            <w:proofErr w:type="spellEnd"/>
            <w:r w:rsidRPr="0036098F">
              <w:rPr>
                <w:rFonts w:ascii="Times New Roman" w:eastAsia="Times New Roman" w:hAnsi="Times New Roman" w:cs="Times New Roman"/>
                <w:sz w:val="16"/>
                <w:szCs w:val="16"/>
                <w:lang w:eastAsia="ru-RU"/>
              </w:rPr>
              <w:t>. Безенчук</w:t>
            </w:r>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федерального бюджета</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spacing w:after="0" w:line="240" w:lineRule="auto"/>
              <w:jc w:val="center"/>
              <w:rPr>
                <w:rFonts w:ascii="Times New Roman" w:eastAsia="Times New Roman" w:hAnsi="Times New Roman" w:cs="Times New Roman"/>
                <w:color w:val="000000"/>
                <w:sz w:val="16"/>
                <w:szCs w:val="16"/>
                <w:lang w:eastAsia="ru-RU"/>
              </w:rPr>
            </w:pP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spacing w:after="0" w:line="240" w:lineRule="auto"/>
              <w:rPr>
                <w:rFonts w:ascii="Times New Roman" w:eastAsia="Times New Roman" w:hAnsi="Times New Roman" w:cs="Times New Roman"/>
                <w:bCs/>
                <w:color w:val="000000"/>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spacing w:after="0" w:line="240" w:lineRule="auto"/>
              <w:rPr>
                <w:rFonts w:ascii="Times New Roman" w:eastAsia="Times New Roman" w:hAnsi="Times New Roman" w:cs="Times New Roman"/>
                <w:bCs/>
                <w:color w:val="000000"/>
                <w:sz w:val="16"/>
                <w:szCs w:val="16"/>
                <w:lang w:eastAsia="ru-RU"/>
              </w:rPr>
            </w:pP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rPr>
          <w:trHeight w:val="307"/>
        </w:trPr>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both"/>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xml:space="preserve">Средства бюджета Самарской области </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spacing w:after="0" w:line="240" w:lineRule="auto"/>
              <w:jc w:val="center"/>
              <w:rPr>
                <w:rFonts w:ascii="Times New Roman" w:eastAsia="Times New Roman" w:hAnsi="Times New Roman" w:cs="Times New Roman"/>
                <w:color w:val="000000"/>
                <w:sz w:val="16"/>
                <w:szCs w:val="16"/>
                <w:lang w:eastAsia="ru-RU"/>
              </w:rPr>
            </w:pP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spacing w:after="0" w:line="240" w:lineRule="auto"/>
              <w:rPr>
                <w:rFonts w:ascii="Times New Roman" w:eastAsia="Times New Roman" w:hAnsi="Times New Roman" w:cs="Times New Roman"/>
                <w:bCs/>
                <w:color w:val="000000"/>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spacing w:after="0" w:line="240" w:lineRule="auto"/>
              <w:rPr>
                <w:rFonts w:ascii="Times New Roman" w:eastAsia="Times New Roman" w:hAnsi="Times New Roman" w:cs="Times New Roman"/>
                <w:bCs/>
                <w:color w:val="000000"/>
                <w:sz w:val="16"/>
                <w:szCs w:val="16"/>
                <w:lang w:eastAsia="ru-RU"/>
              </w:rPr>
            </w:pPr>
          </w:p>
        </w:tc>
        <w:tc>
          <w:tcPr>
            <w:tcW w:w="1164" w:type="dxa"/>
            <w:gridSpan w:val="2"/>
            <w:vMerge/>
            <w:tcBorders>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rPr>
          <w:trHeight w:val="70"/>
        </w:trPr>
        <w:tc>
          <w:tcPr>
            <w:tcW w:w="534" w:type="dxa"/>
            <w:vMerge w:val="restart"/>
            <w:tcBorders>
              <w:left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6.</w:t>
            </w:r>
          </w:p>
        </w:tc>
        <w:tc>
          <w:tcPr>
            <w:tcW w:w="2300" w:type="dxa"/>
            <w:vMerge w:val="restart"/>
            <w:tcBorders>
              <w:left w:val="single" w:sz="4" w:space="0" w:color="auto"/>
              <w:right w:val="single" w:sz="4" w:space="0" w:color="auto"/>
            </w:tcBorders>
            <w:vAlign w:val="center"/>
          </w:tcPr>
          <w:p w:rsidR="0036098F" w:rsidRPr="0036098F" w:rsidRDefault="0036098F" w:rsidP="0036098F">
            <w:pPr>
              <w:spacing w:after="0" w:line="240" w:lineRule="auto"/>
              <w:jc w:val="both"/>
              <w:rPr>
                <w:rFonts w:ascii="Times New Roman" w:eastAsia="Times New Roman" w:hAnsi="Times New Roman" w:cs="Times New Roman"/>
                <w:sz w:val="16"/>
                <w:szCs w:val="16"/>
                <w:lang w:eastAsia="ru-RU"/>
              </w:rPr>
            </w:pPr>
          </w:p>
          <w:p w:rsidR="0036098F" w:rsidRPr="0036098F" w:rsidRDefault="0036098F" w:rsidP="0036098F">
            <w:pPr>
              <w:spacing w:after="0" w:line="240" w:lineRule="auto"/>
              <w:jc w:val="both"/>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Разработка комплексной схемы организации дорожного движения и корректировка проектов организации дорожного движения на автомобильных дорогах общего пользования местного значения</w:t>
            </w: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Итого</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497,1</w:t>
            </w: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224</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273,1</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бюджета г. п. Безенчук</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497,1</w:t>
            </w: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224</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273,1</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vMerge w:val="restart"/>
            <w:tcBorders>
              <w:top w:val="single" w:sz="4" w:space="0" w:color="auto"/>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xml:space="preserve">Администрация </w:t>
            </w:r>
            <w:proofErr w:type="spellStart"/>
            <w:r w:rsidRPr="0036098F">
              <w:rPr>
                <w:rFonts w:ascii="Times New Roman" w:eastAsia="Times New Roman" w:hAnsi="Times New Roman" w:cs="Times New Roman"/>
                <w:sz w:val="16"/>
                <w:szCs w:val="16"/>
                <w:lang w:eastAsia="ru-RU"/>
              </w:rPr>
              <w:t>г.п</w:t>
            </w:r>
            <w:proofErr w:type="spellEnd"/>
            <w:r w:rsidRPr="0036098F">
              <w:rPr>
                <w:rFonts w:ascii="Times New Roman" w:eastAsia="Times New Roman" w:hAnsi="Times New Roman" w:cs="Times New Roman"/>
                <w:sz w:val="16"/>
                <w:szCs w:val="16"/>
                <w:lang w:eastAsia="ru-RU"/>
              </w:rPr>
              <w:t>. Безенчук</w:t>
            </w:r>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федерального бюджета</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r w:rsidRPr="0036098F">
              <w:rPr>
                <w:rFonts w:ascii="Times New Roman" w:eastAsia="Times New Roman" w:hAnsi="Times New Roman" w:cs="Times New Roman"/>
                <w:b/>
                <w:i/>
                <w:sz w:val="16"/>
                <w:szCs w:val="16"/>
                <w:lang w:eastAsia="ru-RU"/>
              </w:rPr>
              <w:t>-</w:t>
            </w: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xml:space="preserve">Средства бюджета Самарской области </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r w:rsidRPr="0036098F">
              <w:rPr>
                <w:rFonts w:ascii="Times New Roman" w:eastAsia="Times New Roman" w:hAnsi="Times New Roman" w:cs="Times New Roman"/>
                <w:b/>
                <w:i/>
                <w:sz w:val="16"/>
                <w:szCs w:val="16"/>
                <w:lang w:eastAsia="ru-RU"/>
              </w:rPr>
              <w:t>-</w:t>
            </w: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c>
          <w:tcPr>
            <w:tcW w:w="534" w:type="dxa"/>
            <w:vMerge/>
            <w:tcBorders>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xml:space="preserve">Другие </w:t>
            </w:r>
            <w:r w:rsidRPr="0036098F">
              <w:rPr>
                <w:rFonts w:ascii="Times New Roman" w:eastAsia="Times New Roman" w:hAnsi="Times New Roman" w:cs="Times New Roman"/>
                <w:sz w:val="16"/>
                <w:szCs w:val="16"/>
                <w:lang w:eastAsia="ru-RU"/>
              </w:rPr>
              <w:lastRenderedPageBreak/>
              <w:t>источники</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r w:rsidRPr="0036098F">
              <w:rPr>
                <w:rFonts w:ascii="Times New Roman" w:eastAsia="Times New Roman" w:hAnsi="Times New Roman" w:cs="Times New Roman"/>
                <w:b/>
                <w:i/>
                <w:sz w:val="16"/>
                <w:szCs w:val="16"/>
                <w:lang w:eastAsia="ru-RU"/>
              </w:rPr>
              <w:t>-</w:t>
            </w: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vMerge/>
            <w:tcBorders>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c>
          <w:tcPr>
            <w:tcW w:w="534" w:type="dxa"/>
            <w:vMerge w:val="restart"/>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7.</w:t>
            </w:r>
          </w:p>
        </w:tc>
        <w:tc>
          <w:tcPr>
            <w:tcW w:w="2300" w:type="dxa"/>
            <w:vMerge w:val="restart"/>
            <w:tcBorders>
              <w:left w:val="single" w:sz="4" w:space="0" w:color="auto"/>
              <w:right w:val="single" w:sz="4" w:space="0" w:color="auto"/>
            </w:tcBorders>
            <w:vAlign w:val="center"/>
          </w:tcPr>
          <w:p w:rsidR="0036098F" w:rsidRPr="0036098F" w:rsidRDefault="0036098F" w:rsidP="0036098F">
            <w:pPr>
              <w:spacing w:after="0" w:line="240" w:lineRule="auto"/>
              <w:jc w:val="both"/>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xml:space="preserve">Ремонт автодороги общего пользования местного значения по ул. </w:t>
            </w:r>
            <w:proofErr w:type="spellStart"/>
            <w:r w:rsidRPr="0036098F">
              <w:rPr>
                <w:rFonts w:ascii="Times New Roman" w:eastAsia="Times New Roman" w:hAnsi="Times New Roman" w:cs="Times New Roman"/>
                <w:sz w:val="16"/>
                <w:szCs w:val="16"/>
                <w:lang w:eastAsia="ru-RU"/>
              </w:rPr>
              <w:t>Мамистова</w:t>
            </w:r>
            <w:proofErr w:type="spellEnd"/>
            <w:r w:rsidRPr="0036098F">
              <w:rPr>
                <w:rFonts w:ascii="Times New Roman" w:eastAsia="Times New Roman" w:hAnsi="Times New Roman" w:cs="Times New Roman"/>
                <w:sz w:val="16"/>
                <w:szCs w:val="16"/>
                <w:lang w:eastAsia="ru-RU"/>
              </w:rPr>
              <w:t xml:space="preserve"> от ул. Советской до ул. Специалистов в </w:t>
            </w:r>
            <w:proofErr w:type="spellStart"/>
            <w:r w:rsidRPr="0036098F">
              <w:rPr>
                <w:rFonts w:ascii="Times New Roman" w:eastAsia="Times New Roman" w:hAnsi="Times New Roman" w:cs="Times New Roman"/>
                <w:sz w:val="16"/>
                <w:szCs w:val="16"/>
                <w:lang w:eastAsia="ru-RU"/>
              </w:rPr>
              <w:t>пгт</w:t>
            </w:r>
            <w:proofErr w:type="spellEnd"/>
            <w:r w:rsidRPr="0036098F">
              <w:rPr>
                <w:rFonts w:ascii="Times New Roman" w:eastAsia="Times New Roman" w:hAnsi="Times New Roman" w:cs="Times New Roman"/>
                <w:sz w:val="16"/>
                <w:szCs w:val="16"/>
                <w:lang w:eastAsia="ru-RU"/>
              </w:rPr>
              <w:t xml:space="preserve"> Безенчук</w:t>
            </w: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Итого</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19795,4</w:t>
            </w: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19795,4</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бюджета г. п. Безенчук</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574,1</w:t>
            </w: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574,1</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vMerge w:val="restart"/>
            <w:tcBorders>
              <w:top w:val="single" w:sz="4" w:space="0" w:color="auto"/>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xml:space="preserve">Администрация </w:t>
            </w:r>
            <w:proofErr w:type="spellStart"/>
            <w:r w:rsidRPr="0036098F">
              <w:rPr>
                <w:rFonts w:ascii="Times New Roman" w:eastAsia="Times New Roman" w:hAnsi="Times New Roman" w:cs="Times New Roman"/>
                <w:sz w:val="16"/>
                <w:szCs w:val="16"/>
                <w:lang w:eastAsia="ru-RU"/>
              </w:rPr>
              <w:t>г.п</w:t>
            </w:r>
            <w:proofErr w:type="spellEnd"/>
            <w:r w:rsidRPr="0036098F">
              <w:rPr>
                <w:rFonts w:ascii="Times New Roman" w:eastAsia="Times New Roman" w:hAnsi="Times New Roman" w:cs="Times New Roman"/>
                <w:sz w:val="16"/>
                <w:szCs w:val="16"/>
                <w:lang w:eastAsia="ru-RU"/>
              </w:rPr>
              <w:t>. Безенчук</w:t>
            </w:r>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федерального бюджета</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r w:rsidRPr="0036098F">
              <w:rPr>
                <w:rFonts w:ascii="Times New Roman" w:eastAsia="Times New Roman" w:hAnsi="Times New Roman" w:cs="Times New Roman"/>
                <w:b/>
                <w:i/>
                <w:sz w:val="16"/>
                <w:szCs w:val="16"/>
                <w:lang w:eastAsia="ru-RU"/>
              </w:rPr>
              <w:t>-</w:t>
            </w: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xml:space="preserve">Средства бюджета Самарской области </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19221,3</w:t>
            </w: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19221,3</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c>
          <w:tcPr>
            <w:tcW w:w="534" w:type="dxa"/>
            <w:vMerge/>
            <w:tcBorders>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Другие источники</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i/>
                <w:sz w:val="16"/>
                <w:szCs w:val="16"/>
                <w:lang w:eastAsia="ru-RU"/>
              </w:rPr>
            </w:pPr>
            <w:r w:rsidRPr="0036098F">
              <w:rPr>
                <w:rFonts w:ascii="Times New Roman" w:eastAsia="Times New Roman" w:hAnsi="Times New Roman" w:cs="Times New Roman"/>
                <w:b/>
                <w:i/>
                <w:sz w:val="16"/>
                <w:szCs w:val="16"/>
                <w:lang w:eastAsia="ru-RU"/>
              </w:rPr>
              <w:t>-</w:t>
            </w: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vMerge/>
            <w:tcBorders>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c>
          <w:tcPr>
            <w:tcW w:w="534" w:type="dxa"/>
            <w:vMerge w:val="restart"/>
            <w:tcBorders>
              <w:top w:val="single" w:sz="4" w:space="0" w:color="auto"/>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8.</w:t>
            </w:r>
          </w:p>
        </w:tc>
        <w:tc>
          <w:tcPr>
            <w:tcW w:w="2300" w:type="dxa"/>
            <w:vMerge w:val="restart"/>
            <w:tcBorders>
              <w:top w:val="single" w:sz="4" w:space="0" w:color="auto"/>
              <w:left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Устройство искусственной дорожной неровности</w:t>
            </w: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Итого</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75,35</w:t>
            </w: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75,35</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rPr>
          <w:trHeight w:val="283"/>
        </w:trPr>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бюджета г. п. Безенчук</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75,35</w:t>
            </w: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75,35</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vMerge w:val="restart"/>
            <w:tcBorders>
              <w:top w:val="single" w:sz="4" w:space="0" w:color="auto"/>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sz w:val="16"/>
                <w:szCs w:val="16"/>
                <w:lang w:eastAsia="ru-RU"/>
              </w:rPr>
              <w:t xml:space="preserve">Администрация </w:t>
            </w:r>
            <w:proofErr w:type="spellStart"/>
            <w:r w:rsidRPr="0036098F">
              <w:rPr>
                <w:rFonts w:ascii="Times New Roman" w:eastAsia="Times New Roman" w:hAnsi="Times New Roman" w:cs="Times New Roman"/>
                <w:sz w:val="16"/>
                <w:szCs w:val="16"/>
                <w:lang w:eastAsia="ru-RU"/>
              </w:rPr>
              <w:t>г.п</w:t>
            </w:r>
            <w:proofErr w:type="spellEnd"/>
            <w:r w:rsidRPr="0036098F">
              <w:rPr>
                <w:rFonts w:ascii="Times New Roman" w:eastAsia="Times New Roman" w:hAnsi="Times New Roman" w:cs="Times New Roman"/>
                <w:sz w:val="16"/>
                <w:szCs w:val="16"/>
                <w:lang w:eastAsia="ru-RU"/>
              </w:rPr>
              <w:t>. Безенчук</w:t>
            </w:r>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федерального бюджета</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xml:space="preserve">Средства бюджета Самарской области </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c>
          <w:tcPr>
            <w:tcW w:w="534" w:type="dxa"/>
            <w:vMerge/>
            <w:tcBorders>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Другие источники</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vMerge/>
            <w:tcBorders>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c>
          <w:tcPr>
            <w:tcW w:w="534" w:type="dxa"/>
            <w:vMerge w:val="restart"/>
            <w:tcBorders>
              <w:top w:val="single" w:sz="4" w:space="0" w:color="auto"/>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9.</w:t>
            </w:r>
          </w:p>
        </w:tc>
        <w:tc>
          <w:tcPr>
            <w:tcW w:w="2300" w:type="dxa"/>
            <w:vMerge w:val="restart"/>
            <w:tcBorders>
              <w:top w:val="single" w:sz="4" w:space="0" w:color="auto"/>
              <w:left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Поставка битума</w:t>
            </w: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Итого</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234,6</w:t>
            </w: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234,6</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rPr>
          <w:trHeight w:val="421"/>
        </w:trPr>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бюджета г. п. Безенчук</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234,6</w:t>
            </w: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234,6</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vMerge w:val="restart"/>
            <w:tcBorders>
              <w:top w:val="single" w:sz="4" w:space="0" w:color="auto"/>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sz w:val="16"/>
                <w:szCs w:val="16"/>
                <w:lang w:eastAsia="ru-RU"/>
              </w:rPr>
              <w:t xml:space="preserve">Администрация </w:t>
            </w:r>
            <w:proofErr w:type="spellStart"/>
            <w:r w:rsidRPr="0036098F">
              <w:rPr>
                <w:rFonts w:ascii="Times New Roman" w:eastAsia="Times New Roman" w:hAnsi="Times New Roman" w:cs="Times New Roman"/>
                <w:sz w:val="16"/>
                <w:szCs w:val="16"/>
                <w:lang w:eastAsia="ru-RU"/>
              </w:rPr>
              <w:t>г.п</w:t>
            </w:r>
            <w:proofErr w:type="spellEnd"/>
            <w:r w:rsidRPr="0036098F">
              <w:rPr>
                <w:rFonts w:ascii="Times New Roman" w:eastAsia="Times New Roman" w:hAnsi="Times New Roman" w:cs="Times New Roman"/>
                <w:sz w:val="16"/>
                <w:szCs w:val="16"/>
                <w:lang w:eastAsia="ru-RU"/>
              </w:rPr>
              <w:t>. Безенчук</w:t>
            </w:r>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федерального бюджета</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xml:space="preserve">Средства бюджета Самарской области </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c>
          <w:tcPr>
            <w:tcW w:w="534" w:type="dxa"/>
            <w:vMerge/>
            <w:tcBorders>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Другие источники</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vMerge/>
            <w:tcBorders>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rPr>
          <w:trHeight w:val="70"/>
        </w:trPr>
        <w:tc>
          <w:tcPr>
            <w:tcW w:w="534" w:type="dxa"/>
            <w:vMerge w:val="restart"/>
            <w:tcBorders>
              <w:top w:val="single" w:sz="4" w:space="0" w:color="auto"/>
              <w:left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10.</w:t>
            </w:r>
          </w:p>
        </w:tc>
        <w:tc>
          <w:tcPr>
            <w:tcW w:w="2300" w:type="dxa"/>
            <w:vMerge w:val="restart"/>
            <w:tcBorders>
              <w:top w:val="single" w:sz="4" w:space="0" w:color="auto"/>
              <w:left w:val="single" w:sz="4" w:space="0" w:color="auto"/>
              <w:right w:val="single" w:sz="4" w:space="0" w:color="auto"/>
            </w:tcBorders>
            <w:vAlign w:val="center"/>
          </w:tcPr>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Ремонт отдельного участка автомобильной дороги</w:t>
            </w:r>
          </w:p>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p>
          <w:p w:rsidR="0036098F" w:rsidRPr="0036098F" w:rsidRDefault="0036098F" w:rsidP="0036098F">
            <w:pPr>
              <w:spacing w:after="0" w:line="240" w:lineRule="auto"/>
              <w:jc w:val="center"/>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Итого</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141,8</w:t>
            </w:r>
          </w:p>
        </w:tc>
        <w:tc>
          <w:tcPr>
            <w:tcW w:w="887" w:type="dxa"/>
            <w:gridSpan w:val="3"/>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141,8</w:t>
            </w:r>
          </w:p>
        </w:tc>
        <w:tc>
          <w:tcPr>
            <w:tcW w:w="1164" w:type="dxa"/>
            <w:gridSpan w:val="2"/>
            <w:vMerge w:val="restart"/>
            <w:tcBorders>
              <w:top w:val="single" w:sz="4" w:space="0" w:color="auto"/>
              <w:left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rPr>
          <w:trHeight w:val="465"/>
        </w:trPr>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бюджета г. п. Безенчук</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141,8</w:t>
            </w:r>
          </w:p>
        </w:tc>
        <w:tc>
          <w:tcPr>
            <w:tcW w:w="887" w:type="dxa"/>
            <w:gridSpan w:val="3"/>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141,8</w:t>
            </w:r>
          </w:p>
        </w:tc>
        <w:tc>
          <w:tcPr>
            <w:tcW w:w="1164" w:type="dxa"/>
            <w:gridSpan w:val="2"/>
            <w:vMerge/>
            <w:tcBorders>
              <w:left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rPr>
          <w:trHeight w:val="185"/>
        </w:trPr>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федерального бюджета</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vMerge/>
            <w:tcBorders>
              <w:left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rPr>
          <w:trHeight w:val="323"/>
        </w:trPr>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xml:space="preserve">Средства бюджета Самарской области </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vMerge/>
            <w:tcBorders>
              <w:left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rPr>
          <w:trHeight w:val="135"/>
        </w:trPr>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Другие источники</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vMerge/>
            <w:tcBorders>
              <w:left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c>
          <w:tcPr>
            <w:tcW w:w="534" w:type="dxa"/>
            <w:vMerge w:val="restart"/>
            <w:tcBorders>
              <w:top w:val="single" w:sz="4" w:space="0" w:color="auto"/>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11.</w:t>
            </w:r>
          </w:p>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val="restart"/>
            <w:tcBorders>
              <w:top w:val="single" w:sz="4" w:space="0" w:color="auto"/>
              <w:left w:val="single" w:sz="4" w:space="0" w:color="auto"/>
              <w:right w:val="single" w:sz="4" w:space="0" w:color="auto"/>
            </w:tcBorders>
            <w:vAlign w:val="center"/>
          </w:tcPr>
          <w:p w:rsidR="0036098F" w:rsidRPr="0036098F" w:rsidRDefault="0036098F" w:rsidP="0036098F">
            <w:pPr>
              <w:spacing w:after="0" w:line="240" w:lineRule="auto"/>
              <w:jc w:val="both"/>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Межбюджетные трансферты по передаче полномочий на проведение ремонта автомобильной дороги по ул. Советская</w:t>
            </w: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Итого</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30643,5</w:t>
            </w: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30643,5</w:t>
            </w:r>
          </w:p>
        </w:tc>
        <w:tc>
          <w:tcPr>
            <w:tcW w:w="1164" w:type="dxa"/>
            <w:gridSpan w:val="2"/>
            <w:vMerge w:val="restart"/>
            <w:tcBorders>
              <w:top w:val="single" w:sz="4" w:space="0" w:color="auto"/>
              <w:left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sz w:val="16"/>
                <w:szCs w:val="16"/>
                <w:lang w:eastAsia="ru-RU"/>
              </w:rPr>
              <w:t xml:space="preserve">Администрация </w:t>
            </w:r>
            <w:proofErr w:type="spellStart"/>
            <w:r w:rsidRPr="0036098F">
              <w:rPr>
                <w:rFonts w:ascii="Times New Roman" w:eastAsia="Times New Roman" w:hAnsi="Times New Roman" w:cs="Times New Roman"/>
                <w:sz w:val="16"/>
                <w:szCs w:val="16"/>
                <w:lang w:eastAsia="ru-RU"/>
              </w:rPr>
              <w:t>м.р</w:t>
            </w:r>
            <w:proofErr w:type="spellEnd"/>
            <w:r w:rsidRPr="0036098F">
              <w:rPr>
                <w:rFonts w:ascii="Times New Roman" w:eastAsia="Times New Roman" w:hAnsi="Times New Roman" w:cs="Times New Roman"/>
                <w:sz w:val="16"/>
                <w:szCs w:val="16"/>
                <w:lang w:eastAsia="ru-RU"/>
              </w:rPr>
              <w:t xml:space="preserve">. </w:t>
            </w:r>
            <w:proofErr w:type="spellStart"/>
            <w:r w:rsidRPr="0036098F">
              <w:rPr>
                <w:rFonts w:ascii="Times New Roman" w:eastAsia="Times New Roman" w:hAnsi="Times New Roman" w:cs="Times New Roman"/>
                <w:sz w:val="16"/>
                <w:szCs w:val="16"/>
                <w:lang w:eastAsia="ru-RU"/>
              </w:rPr>
              <w:t>Безенчукский</w:t>
            </w:r>
            <w:proofErr w:type="spellEnd"/>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бюджета г. п. Безенчук</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федерального бюджета</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xml:space="preserve">Средства бюджета Самарской области </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30643,5</w:t>
            </w: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30643,5</w:t>
            </w: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c>
          <w:tcPr>
            <w:tcW w:w="534" w:type="dxa"/>
            <w:vMerge/>
            <w:tcBorders>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Другие источники</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vMerge/>
            <w:tcBorders>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c>
          <w:tcPr>
            <w:tcW w:w="534" w:type="dxa"/>
            <w:vMerge w:val="restart"/>
            <w:tcBorders>
              <w:top w:val="single" w:sz="4" w:space="0" w:color="auto"/>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12.</w:t>
            </w:r>
          </w:p>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val="restart"/>
            <w:tcBorders>
              <w:top w:val="single" w:sz="4" w:space="0" w:color="auto"/>
              <w:left w:val="single" w:sz="4" w:space="0" w:color="auto"/>
              <w:right w:val="single" w:sz="4" w:space="0" w:color="auto"/>
            </w:tcBorders>
            <w:vAlign w:val="center"/>
          </w:tcPr>
          <w:p w:rsidR="0036098F" w:rsidRPr="0036098F" w:rsidRDefault="0036098F" w:rsidP="0036098F">
            <w:pPr>
              <w:spacing w:after="0" w:line="240" w:lineRule="auto"/>
              <w:jc w:val="both"/>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xml:space="preserve">Межбюджетные трансферты по передаче полномочий на проведение ремонта автомобильной дороги по следующим адресам пересечение ул. Советская, Чапаева, Быковского, Чапаева, Центральная, Чапаева, Центральная, </w:t>
            </w:r>
            <w:proofErr w:type="spellStart"/>
            <w:r w:rsidRPr="0036098F">
              <w:rPr>
                <w:rFonts w:ascii="Times New Roman" w:eastAsia="Times New Roman" w:hAnsi="Times New Roman" w:cs="Times New Roman"/>
                <w:sz w:val="16"/>
                <w:szCs w:val="16"/>
                <w:lang w:eastAsia="ru-RU"/>
              </w:rPr>
              <w:t>Мамистова</w:t>
            </w:r>
            <w:proofErr w:type="spellEnd"/>
            <w:r w:rsidRPr="0036098F">
              <w:rPr>
                <w:rFonts w:ascii="Times New Roman" w:eastAsia="Times New Roman" w:hAnsi="Times New Roman" w:cs="Times New Roman"/>
                <w:sz w:val="16"/>
                <w:szCs w:val="16"/>
                <w:lang w:eastAsia="ru-RU"/>
              </w:rPr>
              <w:t>, Советская, Нефтяников, Тимирязева, Гагарина</w:t>
            </w: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Итого</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81574,2</w:t>
            </w: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81574,2</w:t>
            </w:r>
          </w:p>
        </w:tc>
        <w:tc>
          <w:tcPr>
            <w:tcW w:w="1164" w:type="dxa"/>
            <w:gridSpan w:val="2"/>
            <w:vMerge w:val="restart"/>
            <w:tcBorders>
              <w:top w:val="single" w:sz="4" w:space="0" w:color="auto"/>
              <w:left w:val="single" w:sz="4" w:space="0" w:color="auto"/>
              <w:right w:val="single" w:sz="4" w:space="0" w:color="auto"/>
            </w:tcBorders>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sz w:val="16"/>
                <w:szCs w:val="16"/>
                <w:lang w:eastAsia="ru-RU"/>
              </w:rPr>
              <w:t xml:space="preserve">Администрация </w:t>
            </w:r>
            <w:proofErr w:type="spellStart"/>
            <w:r w:rsidRPr="0036098F">
              <w:rPr>
                <w:rFonts w:ascii="Times New Roman" w:eastAsia="Times New Roman" w:hAnsi="Times New Roman" w:cs="Times New Roman"/>
                <w:sz w:val="16"/>
                <w:szCs w:val="16"/>
                <w:lang w:eastAsia="ru-RU"/>
              </w:rPr>
              <w:t>м.р</w:t>
            </w:r>
            <w:proofErr w:type="spellEnd"/>
            <w:r w:rsidRPr="0036098F">
              <w:rPr>
                <w:rFonts w:ascii="Times New Roman" w:eastAsia="Times New Roman" w:hAnsi="Times New Roman" w:cs="Times New Roman"/>
                <w:sz w:val="16"/>
                <w:szCs w:val="16"/>
                <w:lang w:eastAsia="ru-RU"/>
              </w:rPr>
              <w:t xml:space="preserve">. </w:t>
            </w:r>
            <w:proofErr w:type="spellStart"/>
            <w:r w:rsidRPr="0036098F">
              <w:rPr>
                <w:rFonts w:ascii="Times New Roman" w:eastAsia="Times New Roman" w:hAnsi="Times New Roman" w:cs="Times New Roman"/>
                <w:sz w:val="16"/>
                <w:szCs w:val="16"/>
                <w:lang w:eastAsia="ru-RU"/>
              </w:rPr>
              <w:t>Безенчукский</w:t>
            </w:r>
            <w:proofErr w:type="spellEnd"/>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бюджета г. п. Безенчук</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федерального бюджета</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c>
          <w:tcPr>
            <w:tcW w:w="534"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xml:space="preserve">Средства бюджета Самарской области </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81574,2</w:t>
            </w: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81574,2</w:t>
            </w:r>
          </w:p>
        </w:tc>
        <w:tc>
          <w:tcPr>
            <w:tcW w:w="1164" w:type="dxa"/>
            <w:gridSpan w:val="2"/>
            <w:vMerge/>
            <w:tcBorders>
              <w:left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c>
          <w:tcPr>
            <w:tcW w:w="534" w:type="dxa"/>
            <w:vMerge/>
            <w:tcBorders>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tcBorders>
              <w:left w:val="single" w:sz="4" w:space="0" w:color="auto"/>
              <w:bottom w:val="single" w:sz="4" w:space="0" w:color="auto"/>
              <w:right w:val="single" w:sz="4" w:space="0" w:color="auto"/>
            </w:tcBorders>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1105"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Другие источники</w:t>
            </w:r>
          </w:p>
        </w:tc>
        <w:tc>
          <w:tcPr>
            <w:tcW w:w="820"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95" w:type="dxa"/>
            <w:gridSpan w:val="2"/>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87" w:type="dxa"/>
            <w:gridSpan w:val="3"/>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44"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851" w:type="dxa"/>
            <w:tcBorders>
              <w:top w:val="single" w:sz="4" w:space="0" w:color="auto"/>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w:t>
            </w:r>
          </w:p>
        </w:tc>
        <w:tc>
          <w:tcPr>
            <w:tcW w:w="1164" w:type="dxa"/>
            <w:gridSpan w:val="2"/>
            <w:vMerge/>
            <w:tcBorders>
              <w:left w:val="single" w:sz="4" w:space="0" w:color="auto"/>
              <w:bottom w:val="single" w:sz="4" w:space="0" w:color="auto"/>
              <w:right w:val="single" w:sz="4" w:space="0" w:color="auto"/>
            </w:tcBorders>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blPrEx>
          <w:tblLook w:val="0000" w:firstRow="0" w:lastRow="0" w:firstColumn="0" w:lastColumn="0" w:noHBand="0" w:noVBand="0"/>
        </w:tblPrEx>
        <w:trPr>
          <w:gridAfter w:val="1"/>
          <w:wAfter w:w="6" w:type="dxa"/>
          <w:trHeight w:val="70"/>
        </w:trPr>
        <w:tc>
          <w:tcPr>
            <w:tcW w:w="534" w:type="dxa"/>
            <w:vMerge w:val="restart"/>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13.</w:t>
            </w:r>
          </w:p>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val="restart"/>
            <w:vAlign w:val="center"/>
          </w:tcPr>
          <w:p w:rsidR="0036098F" w:rsidRPr="0036098F" w:rsidRDefault="0036098F" w:rsidP="0036098F">
            <w:pPr>
              <w:spacing w:after="0" w:line="240" w:lineRule="auto"/>
              <w:jc w:val="both"/>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 xml:space="preserve">Межбюджетные трансферты по передаче полномочий на проведение ремонта и </w:t>
            </w:r>
            <w:proofErr w:type="gramStart"/>
            <w:r w:rsidRPr="0036098F">
              <w:rPr>
                <w:rFonts w:ascii="Times New Roman" w:eastAsia="Times New Roman" w:hAnsi="Times New Roman" w:cs="Times New Roman"/>
                <w:sz w:val="16"/>
                <w:szCs w:val="16"/>
                <w:lang w:eastAsia="ru-RU"/>
              </w:rPr>
              <w:t>благоустройства дворовых территорий МКД</w:t>
            </w:r>
            <w:proofErr w:type="gramEnd"/>
            <w:r w:rsidRPr="0036098F">
              <w:rPr>
                <w:rFonts w:ascii="Times New Roman" w:eastAsia="Times New Roman" w:hAnsi="Times New Roman" w:cs="Times New Roman"/>
                <w:sz w:val="16"/>
                <w:szCs w:val="16"/>
                <w:lang w:eastAsia="ru-RU"/>
              </w:rPr>
              <w:t xml:space="preserve"> расположенных в городском </w:t>
            </w:r>
            <w:r w:rsidRPr="0036098F">
              <w:rPr>
                <w:rFonts w:ascii="Times New Roman" w:eastAsia="Times New Roman" w:hAnsi="Times New Roman" w:cs="Times New Roman"/>
                <w:sz w:val="16"/>
                <w:szCs w:val="16"/>
                <w:lang w:eastAsia="ru-RU"/>
              </w:rPr>
              <w:lastRenderedPageBreak/>
              <w:t>поселении Безенчук</w:t>
            </w:r>
          </w:p>
        </w:tc>
        <w:tc>
          <w:tcPr>
            <w:tcW w:w="1111" w:type="dxa"/>
            <w:gridSpan w:val="2"/>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lastRenderedPageBreak/>
              <w:t>Итого</w:t>
            </w:r>
          </w:p>
        </w:tc>
        <w:tc>
          <w:tcPr>
            <w:tcW w:w="820"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9"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30643,5</w:t>
            </w:r>
          </w:p>
        </w:tc>
        <w:tc>
          <w:tcPr>
            <w:tcW w:w="881"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30643,5</w:t>
            </w:r>
          </w:p>
        </w:tc>
        <w:tc>
          <w:tcPr>
            <w:tcW w:w="1157" w:type="dxa"/>
            <w:vMerge w:val="restart"/>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sz w:val="16"/>
                <w:szCs w:val="16"/>
                <w:lang w:eastAsia="ru-RU"/>
              </w:rPr>
              <w:t xml:space="preserve">Администрация </w:t>
            </w:r>
            <w:proofErr w:type="spellStart"/>
            <w:r w:rsidRPr="0036098F">
              <w:rPr>
                <w:rFonts w:ascii="Times New Roman" w:eastAsia="Times New Roman" w:hAnsi="Times New Roman" w:cs="Times New Roman"/>
                <w:sz w:val="16"/>
                <w:szCs w:val="16"/>
                <w:lang w:eastAsia="ru-RU"/>
              </w:rPr>
              <w:t>м.р</w:t>
            </w:r>
            <w:proofErr w:type="spellEnd"/>
            <w:r w:rsidRPr="0036098F">
              <w:rPr>
                <w:rFonts w:ascii="Times New Roman" w:eastAsia="Times New Roman" w:hAnsi="Times New Roman" w:cs="Times New Roman"/>
                <w:sz w:val="16"/>
                <w:szCs w:val="16"/>
                <w:lang w:eastAsia="ru-RU"/>
              </w:rPr>
              <w:t xml:space="preserve">. </w:t>
            </w:r>
            <w:proofErr w:type="spellStart"/>
            <w:r w:rsidRPr="0036098F">
              <w:rPr>
                <w:rFonts w:ascii="Times New Roman" w:eastAsia="Times New Roman" w:hAnsi="Times New Roman" w:cs="Times New Roman"/>
                <w:sz w:val="16"/>
                <w:szCs w:val="16"/>
                <w:lang w:eastAsia="ru-RU"/>
              </w:rPr>
              <w:t>Безенчукский</w:t>
            </w:r>
            <w:proofErr w:type="spellEnd"/>
          </w:p>
        </w:tc>
      </w:tr>
      <w:tr w:rsidR="0036098F" w:rsidRPr="0036098F" w:rsidTr="00072253">
        <w:tblPrEx>
          <w:tblLook w:val="0000" w:firstRow="0" w:lastRow="0" w:firstColumn="0" w:lastColumn="0" w:noHBand="0" w:noVBand="0"/>
        </w:tblPrEx>
        <w:trPr>
          <w:gridAfter w:val="1"/>
          <w:wAfter w:w="6" w:type="dxa"/>
          <w:trHeight w:val="271"/>
        </w:trPr>
        <w:tc>
          <w:tcPr>
            <w:tcW w:w="534" w:type="dxa"/>
            <w:vMerge/>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vAlign w:val="center"/>
          </w:tcPr>
          <w:p w:rsidR="0036098F" w:rsidRPr="0036098F" w:rsidRDefault="0036098F" w:rsidP="0036098F">
            <w:pPr>
              <w:spacing w:after="0" w:line="240" w:lineRule="auto"/>
              <w:jc w:val="both"/>
              <w:rPr>
                <w:rFonts w:ascii="Times New Roman" w:eastAsia="Times New Roman" w:hAnsi="Times New Roman" w:cs="Times New Roman"/>
                <w:sz w:val="16"/>
                <w:szCs w:val="16"/>
                <w:lang w:eastAsia="ru-RU"/>
              </w:rPr>
            </w:pPr>
          </w:p>
        </w:tc>
        <w:tc>
          <w:tcPr>
            <w:tcW w:w="1111" w:type="dxa"/>
            <w:gridSpan w:val="2"/>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sz w:val="16"/>
                <w:szCs w:val="16"/>
                <w:lang w:eastAsia="ru-RU"/>
              </w:rPr>
              <w:t>Средства бюджета г. п. Безенчук</w:t>
            </w:r>
          </w:p>
        </w:tc>
        <w:tc>
          <w:tcPr>
            <w:tcW w:w="820"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9"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81"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57" w:type="dxa"/>
            <w:vMerge/>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blPrEx>
          <w:tblLook w:val="0000" w:firstRow="0" w:lastRow="0" w:firstColumn="0" w:lastColumn="0" w:noHBand="0" w:noVBand="0"/>
        </w:tblPrEx>
        <w:trPr>
          <w:gridAfter w:val="1"/>
          <w:wAfter w:w="6" w:type="dxa"/>
          <w:trHeight w:val="405"/>
        </w:trPr>
        <w:tc>
          <w:tcPr>
            <w:tcW w:w="534" w:type="dxa"/>
            <w:vMerge/>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vAlign w:val="center"/>
          </w:tcPr>
          <w:p w:rsidR="0036098F" w:rsidRPr="0036098F" w:rsidRDefault="0036098F" w:rsidP="0036098F">
            <w:pPr>
              <w:spacing w:after="0" w:line="240" w:lineRule="auto"/>
              <w:jc w:val="both"/>
              <w:rPr>
                <w:rFonts w:ascii="Times New Roman" w:eastAsia="Times New Roman" w:hAnsi="Times New Roman" w:cs="Times New Roman"/>
                <w:sz w:val="16"/>
                <w:szCs w:val="16"/>
                <w:lang w:eastAsia="ru-RU"/>
              </w:rPr>
            </w:pPr>
          </w:p>
        </w:tc>
        <w:tc>
          <w:tcPr>
            <w:tcW w:w="1111" w:type="dxa"/>
            <w:gridSpan w:val="2"/>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федеральног</w:t>
            </w:r>
            <w:r w:rsidRPr="0036098F">
              <w:rPr>
                <w:rFonts w:ascii="Times New Roman" w:eastAsia="Times New Roman" w:hAnsi="Times New Roman" w:cs="Times New Roman"/>
                <w:sz w:val="16"/>
                <w:szCs w:val="16"/>
                <w:lang w:eastAsia="ru-RU"/>
              </w:rPr>
              <w:lastRenderedPageBreak/>
              <w:t>о бюджета</w:t>
            </w:r>
          </w:p>
        </w:tc>
        <w:tc>
          <w:tcPr>
            <w:tcW w:w="820"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9"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81"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57" w:type="dxa"/>
            <w:vMerge/>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blPrEx>
          <w:tblLook w:val="0000" w:firstRow="0" w:lastRow="0" w:firstColumn="0" w:lastColumn="0" w:noHBand="0" w:noVBand="0"/>
        </w:tblPrEx>
        <w:trPr>
          <w:gridAfter w:val="1"/>
          <w:wAfter w:w="6" w:type="dxa"/>
          <w:trHeight w:val="525"/>
        </w:trPr>
        <w:tc>
          <w:tcPr>
            <w:tcW w:w="534" w:type="dxa"/>
            <w:vMerge/>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vAlign w:val="center"/>
          </w:tcPr>
          <w:p w:rsidR="0036098F" w:rsidRPr="0036098F" w:rsidRDefault="0036098F" w:rsidP="0036098F">
            <w:pPr>
              <w:spacing w:after="0" w:line="240" w:lineRule="auto"/>
              <w:jc w:val="both"/>
              <w:rPr>
                <w:rFonts w:ascii="Times New Roman" w:eastAsia="Times New Roman" w:hAnsi="Times New Roman" w:cs="Times New Roman"/>
                <w:sz w:val="16"/>
                <w:szCs w:val="16"/>
                <w:lang w:eastAsia="ru-RU"/>
              </w:rPr>
            </w:pPr>
          </w:p>
        </w:tc>
        <w:tc>
          <w:tcPr>
            <w:tcW w:w="1111" w:type="dxa"/>
            <w:gridSpan w:val="2"/>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sz w:val="16"/>
                <w:szCs w:val="16"/>
                <w:lang w:eastAsia="ru-RU"/>
              </w:rPr>
              <w:t>Средства бюджета Самарской области</w:t>
            </w:r>
          </w:p>
        </w:tc>
        <w:tc>
          <w:tcPr>
            <w:tcW w:w="820"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9"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30643,5</w:t>
            </w:r>
          </w:p>
        </w:tc>
        <w:tc>
          <w:tcPr>
            <w:tcW w:w="881"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30643,5</w:t>
            </w:r>
          </w:p>
        </w:tc>
        <w:tc>
          <w:tcPr>
            <w:tcW w:w="1157" w:type="dxa"/>
            <w:vMerge/>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blPrEx>
          <w:tblLook w:val="0000" w:firstRow="0" w:lastRow="0" w:firstColumn="0" w:lastColumn="0" w:noHBand="0" w:noVBand="0"/>
        </w:tblPrEx>
        <w:trPr>
          <w:gridAfter w:val="1"/>
          <w:wAfter w:w="6" w:type="dxa"/>
          <w:trHeight w:val="375"/>
        </w:trPr>
        <w:tc>
          <w:tcPr>
            <w:tcW w:w="534" w:type="dxa"/>
            <w:vMerge/>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vAlign w:val="center"/>
          </w:tcPr>
          <w:p w:rsidR="0036098F" w:rsidRPr="0036098F" w:rsidRDefault="0036098F" w:rsidP="0036098F">
            <w:pPr>
              <w:spacing w:after="0" w:line="240" w:lineRule="auto"/>
              <w:jc w:val="both"/>
              <w:rPr>
                <w:rFonts w:ascii="Times New Roman" w:eastAsia="Times New Roman" w:hAnsi="Times New Roman" w:cs="Times New Roman"/>
                <w:sz w:val="16"/>
                <w:szCs w:val="16"/>
                <w:lang w:eastAsia="ru-RU"/>
              </w:rPr>
            </w:pPr>
          </w:p>
        </w:tc>
        <w:tc>
          <w:tcPr>
            <w:tcW w:w="1111" w:type="dxa"/>
            <w:gridSpan w:val="2"/>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sz w:val="16"/>
                <w:szCs w:val="16"/>
                <w:lang w:eastAsia="ru-RU"/>
              </w:rPr>
              <w:t>Другие источники</w:t>
            </w:r>
          </w:p>
        </w:tc>
        <w:tc>
          <w:tcPr>
            <w:tcW w:w="820"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9"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81"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57" w:type="dxa"/>
            <w:vMerge/>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blPrEx>
          <w:tblLook w:val="0000" w:firstRow="0" w:lastRow="0" w:firstColumn="0" w:lastColumn="0" w:noHBand="0" w:noVBand="0"/>
        </w:tblPrEx>
        <w:trPr>
          <w:gridAfter w:val="1"/>
          <w:wAfter w:w="6" w:type="dxa"/>
          <w:trHeight w:val="70"/>
        </w:trPr>
        <w:tc>
          <w:tcPr>
            <w:tcW w:w="534" w:type="dxa"/>
            <w:vMerge w:val="restart"/>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13.</w:t>
            </w:r>
          </w:p>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val="restart"/>
            <w:vAlign w:val="center"/>
          </w:tcPr>
          <w:p w:rsidR="0036098F" w:rsidRPr="0036098F" w:rsidRDefault="0036098F" w:rsidP="0036098F">
            <w:pPr>
              <w:spacing w:after="0" w:line="240" w:lineRule="auto"/>
              <w:jc w:val="both"/>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Межбюджетные трансферты по передаче полномочий на проведение ремонта тротуара по ул. Гагарина и ул. Садовая</w:t>
            </w:r>
          </w:p>
        </w:tc>
        <w:tc>
          <w:tcPr>
            <w:tcW w:w="1111" w:type="dxa"/>
            <w:gridSpan w:val="2"/>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Итого</w:t>
            </w:r>
          </w:p>
        </w:tc>
        <w:tc>
          <w:tcPr>
            <w:tcW w:w="820"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9"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3326,8</w:t>
            </w:r>
          </w:p>
        </w:tc>
        <w:tc>
          <w:tcPr>
            <w:tcW w:w="881"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b/>
                <w:sz w:val="16"/>
                <w:szCs w:val="16"/>
                <w:lang w:eastAsia="ru-RU"/>
              </w:rPr>
              <w:t>3326,8</w:t>
            </w:r>
          </w:p>
        </w:tc>
        <w:tc>
          <w:tcPr>
            <w:tcW w:w="1157" w:type="dxa"/>
            <w:vMerge w:val="restart"/>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sz w:val="16"/>
                <w:szCs w:val="16"/>
                <w:lang w:eastAsia="ru-RU"/>
              </w:rPr>
              <w:t xml:space="preserve">Администрация </w:t>
            </w:r>
            <w:proofErr w:type="spellStart"/>
            <w:r w:rsidRPr="0036098F">
              <w:rPr>
                <w:rFonts w:ascii="Times New Roman" w:eastAsia="Times New Roman" w:hAnsi="Times New Roman" w:cs="Times New Roman"/>
                <w:sz w:val="16"/>
                <w:szCs w:val="16"/>
                <w:lang w:eastAsia="ru-RU"/>
              </w:rPr>
              <w:t>м.р</w:t>
            </w:r>
            <w:proofErr w:type="spellEnd"/>
            <w:r w:rsidRPr="0036098F">
              <w:rPr>
                <w:rFonts w:ascii="Times New Roman" w:eastAsia="Times New Roman" w:hAnsi="Times New Roman" w:cs="Times New Roman"/>
                <w:sz w:val="16"/>
                <w:szCs w:val="16"/>
                <w:lang w:eastAsia="ru-RU"/>
              </w:rPr>
              <w:t xml:space="preserve">. </w:t>
            </w:r>
            <w:proofErr w:type="spellStart"/>
            <w:r w:rsidRPr="0036098F">
              <w:rPr>
                <w:rFonts w:ascii="Times New Roman" w:eastAsia="Times New Roman" w:hAnsi="Times New Roman" w:cs="Times New Roman"/>
                <w:sz w:val="16"/>
                <w:szCs w:val="16"/>
                <w:lang w:eastAsia="ru-RU"/>
              </w:rPr>
              <w:t>Безенчукский</w:t>
            </w:r>
            <w:proofErr w:type="spellEnd"/>
          </w:p>
        </w:tc>
      </w:tr>
      <w:tr w:rsidR="0036098F" w:rsidRPr="0036098F" w:rsidTr="00072253">
        <w:tblPrEx>
          <w:tblLook w:val="0000" w:firstRow="0" w:lastRow="0" w:firstColumn="0" w:lastColumn="0" w:noHBand="0" w:noVBand="0"/>
        </w:tblPrEx>
        <w:trPr>
          <w:gridAfter w:val="1"/>
          <w:wAfter w:w="6" w:type="dxa"/>
          <w:trHeight w:val="555"/>
        </w:trPr>
        <w:tc>
          <w:tcPr>
            <w:tcW w:w="534" w:type="dxa"/>
            <w:vMerge/>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vAlign w:val="center"/>
          </w:tcPr>
          <w:p w:rsidR="0036098F" w:rsidRPr="0036098F" w:rsidRDefault="0036098F" w:rsidP="0036098F">
            <w:pPr>
              <w:spacing w:after="0" w:line="240" w:lineRule="auto"/>
              <w:jc w:val="both"/>
              <w:rPr>
                <w:rFonts w:ascii="Times New Roman" w:eastAsia="Times New Roman" w:hAnsi="Times New Roman" w:cs="Times New Roman"/>
                <w:sz w:val="16"/>
                <w:szCs w:val="16"/>
                <w:lang w:eastAsia="ru-RU"/>
              </w:rPr>
            </w:pPr>
          </w:p>
        </w:tc>
        <w:tc>
          <w:tcPr>
            <w:tcW w:w="1111" w:type="dxa"/>
            <w:gridSpan w:val="2"/>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sz w:val="16"/>
                <w:szCs w:val="16"/>
                <w:lang w:eastAsia="ru-RU"/>
              </w:rPr>
              <w:t>Средства бюджета г. п. Безенчук</w:t>
            </w:r>
          </w:p>
        </w:tc>
        <w:tc>
          <w:tcPr>
            <w:tcW w:w="820"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9"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3326,8</w:t>
            </w:r>
          </w:p>
        </w:tc>
        <w:tc>
          <w:tcPr>
            <w:tcW w:w="881"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3326,8</w:t>
            </w:r>
          </w:p>
        </w:tc>
        <w:tc>
          <w:tcPr>
            <w:tcW w:w="1157" w:type="dxa"/>
            <w:vMerge/>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blPrEx>
          <w:tblLook w:val="0000" w:firstRow="0" w:lastRow="0" w:firstColumn="0" w:lastColumn="0" w:noHBand="0" w:noVBand="0"/>
        </w:tblPrEx>
        <w:trPr>
          <w:gridAfter w:val="1"/>
          <w:wAfter w:w="6" w:type="dxa"/>
          <w:trHeight w:val="555"/>
        </w:trPr>
        <w:tc>
          <w:tcPr>
            <w:tcW w:w="534" w:type="dxa"/>
            <w:vMerge/>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vAlign w:val="center"/>
          </w:tcPr>
          <w:p w:rsidR="0036098F" w:rsidRPr="0036098F" w:rsidRDefault="0036098F" w:rsidP="0036098F">
            <w:pPr>
              <w:spacing w:after="0" w:line="240" w:lineRule="auto"/>
              <w:jc w:val="both"/>
              <w:rPr>
                <w:rFonts w:ascii="Times New Roman" w:eastAsia="Times New Roman" w:hAnsi="Times New Roman" w:cs="Times New Roman"/>
                <w:sz w:val="16"/>
                <w:szCs w:val="16"/>
                <w:lang w:eastAsia="ru-RU"/>
              </w:rPr>
            </w:pPr>
          </w:p>
        </w:tc>
        <w:tc>
          <w:tcPr>
            <w:tcW w:w="1111" w:type="dxa"/>
            <w:gridSpan w:val="2"/>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36098F">
              <w:rPr>
                <w:rFonts w:ascii="Times New Roman" w:eastAsia="Times New Roman" w:hAnsi="Times New Roman" w:cs="Times New Roman"/>
                <w:sz w:val="16"/>
                <w:szCs w:val="16"/>
                <w:lang w:eastAsia="ru-RU"/>
              </w:rPr>
              <w:t>Средства федерального бюджета</w:t>
            </w:r>
          </w:p>
        </w:tc>
        <w:tc>
          <w:tcPr>
            <w:tcW w:w="820"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9"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81"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57" w:type="dxa"/>
            <w:vMerge/>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blPrEx>
          <w:tblLook w:val="0000" w:firstRow="0" w:lastRow="0" w:firstColumn="0" w:lastColumn="0" w:noHBand="0" w:noVBand="0"/>
        </w:tblPrEx>
        <w:trPr>
          <w:gridAfter w:val="1"/>
          <w:wAfter w:w="6" w:type="dxa"/>
          <w:trHeight w:val="555"/>
        </w:trPr>
        <w:tc>
          <w:tcPr>
            <w:tcW w:w="534" w:type="dxa"/>
            <w:vMerge/>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vAlign w:val="center"/>
          </w:tcPr>
          <w:p w:rsidR="0036098F" w:rsidRPr="0036098F" w:rsidRDefault="0036098F" w:rsidP="0036098F">
            <w:pPr>
              <w:spacing w:after="0" w:line="240" w:lineRule="auto"/>
              <w:jc w:val="both"/>
              <w:rPr>
                <w:rFonts w:ascii="Times New Roman" w:eastAsia="Times New Roman" w:hAnsi="Times New Roman" w:cs="Times New Roman"/>
                <w:sz w:val="16"/>
                <w:szCs w:val="16"/>
                <w:lang w:eastAsia="ru-RU"/>
              </w:rPr>
            </w:pPr>
          </w:p>
        </w:tc>
        <w:tc>
          <w:tcPr>
            <w:tcW w:w="1111" w:type="dxa"/>
            <w:gridSpan w:val="2"/>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sz w:val="16"/>
                <w:szCs w:val="16"/>
                <w:lang w:eastAsia="ru-RU"/>
              </w:rPr>
              <w:t>Средства бюджета Самарской области</w:t>
            </w:r>
          </w:p>
        </w:tc>
        <w:tc>
          <w:tcPr>
            <w:tcW w:w="820"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9"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81"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851"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sz w:val="16"/>
                <w:szCs w:val="16"/>
                <w:lang w:eastAsia="ru-RU"/>
              </w:rPr>
            </w:pPr>
          </w:p>
        </w:tc>
        <w:tc>
          <w:tcPr>
            <w:tcW w:w="1157" w:type="dxa"/>
            <w:vMerge/>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r w:rsidR="0036098F" w:rsidRPr="0036098F" w:rsidTr="00072253">
        <w:tblPrEx>
          <w:tblLook w:val="0000" w:firstRow="0" w:lastRow="0" w:firstColumn="0" w:lastColumn="0" w:noHBand="0" w:noVBand="0"/>
        </w:tblPrEx>
        <w:trPr>
          <w:gridAfter w:val="1"/>
          <w:wAfter w:w="6" w:type="dxa"/>
          <w:trHeight w:val="273"/>
        </w:trPr>
        <w:tc>
          <w:tcPr>
            <w:tcW w:w="534" w:type="dxa"/>
            <w:vMerge/>
            <w:vAlign w:val="center"/>
          </w:tcPr>
          <w:p w:rsidR="0036098F" w:rsidRPr="0036098F" w:rsidRDefault="0036098F" w:rsidP="0036098F">
            <w:pPr>
              <w:spacing w:after="0" w:line="240" w:lineRule="auto"/>
              <w:rPr>
                <w:rFonts w:ascii="Times New Roman" w:eastAsia="Times New Roman" w:hAnsi="Times New Roman" w:cs="Times New Roman"/>
                <w:sz w:val="16"/>
                <w:szCs w:val="16"/>
                <w:lang w:eastAsia="ru-RU"/>
              </w:rPr>
            </w:pPr>
          </w:p>
        </w:tc>
        <w:tc>
          <w:tcPr>
            <w:tcW w:w="2300" w:type="dxa"/>
            <w:vMerge/>
            <w:vAlign w:val="center"/>
          </w:tcPr>
          <w:p w:rsidR="0036098F" w:rsidRPr="0036098F" w:rsidRDefault="0036098F" w:rsidP="0036098F">
            <w:pPr>
              <w:spacing w:after="0" w:line="240" w:lineRule="auto"/>
              <w:jc w:val="both"/>
              <w:rPr>
                <w:rFonts w:ascii="Times New Roman" w:eastAsia="Times New Roman" w:hAnsi="Times New Roman" w:cs="Times New Roman"/>
                <w:sz w:val="16"/>
                <w:szCs w:val="16"/>
                <w:lang w:eastAsia="ru-RU"/>
              </w:rPr>
            </w:pPr>
          </w:p>
        </w:tc>
        <w:tc>
          <w:tcPr>
            <w:tcW w:w="1111" w:type="dxa"/>
            <w:gridSpan w:val="2"/>
          </w:tcPr>
          <w:p w:rsidR="0036098F" w:rsidRPr="0036098F" w:rsidRDefault="0036098F" w:rsidP="0036098F">
            <w:pPr>
              <w:widowControl w:val="0"/>
              <w:autoSpaceDE w:val="0"/>
              <w:autoSpaceDN w:val="0"/>
              <w:adjustRightInd w:val="0"/>
              <w:spacing w:after="0" w:line="240" w:lineRule="auto"/>
              <w:rPr>
                <w:rFonts w:ascii="Times New Roman" w:eastAsia="Times New Roman" w:hAnsi="Times New Roman" w:cs="Times New Roman"/>
                <w:b/>
                <w:sz w:val="16"/>
                <w:szCs w:val="16"/>
                <w:lang w:eastAsia="ru-RU"/>
              </w:rPr>
            </w:pPr>
            <w:r w:rsidRPr="0036098F">
              <w:rPr>
                <w:rFonts w:ascii="Times New Roman" w:eastAsia="Times New Roman" w:hAnsi="Times New Roman" w:cs="Times New Roman"/>
                <w:sz w:val="16"/>
                <w:szCs w:val="16"/>
                <w:lang w:eastAsia="ru-RU"/>
              </w:rPr>
              <w:t>Другие источники</w:t>
            </w:r>
          </w:p>
        </w:tc>
        <w:tc>
          <w:tcPr>
            <w:tcW w:w="820"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89"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027"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81"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gridSpan w:val="2"/>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851" w:type="dxa"/>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c>
          <w:tcPr>
            <w:tcW w:w="1157" w:type="dxa"/>
            <w:vMerge/>
            <w:vAlign w:val="center"/>
          </w:tcPr>
          <w:p w:rsidR="0036098F" w:rsidRPr="0036098F" w:rsidRDefault="0036098F" w:rsidP="0036098F">
            <w:pPr>
              <w:widowControl w:val="0"/>
              <w:overflowPunct w:val="0"/>
              <w:autoSpaceDE w:val="0"/>
              <w:autoSpaceDN w:val="0"/>
              <w:adjustRightInd w:val="0"/>
              <w:spacing w:after="0" w:line="240" w:lineRule="auto"/>
              <w:jc w:val="center"/>
              <w:rPr>
                <w:rFonts w:ascii="Times New Roman" w:eastAsia="Times New Roman" w:hAnsi="Times New Roman" w:cs="Times New Roman"/>
                <w:b/>
                <w:sz w:val="16"/>
                <w:szCs w:val="16"/>
                <w:lang w:eastAsia="ru-RU"/>
              </w:rPr>
            </w:pPr>
          </w:p>
        </w:tc>
      </w:tr>
    </w:tbl>
    <w:p w:rsidR="0036098F" w:rsidRPr="0036098F" w:rsidRDefault="0036098F" w:rsidP="0036098F">
      <w:pPr>
        <w:widowControl w:val="0"/>
        <w:overflowPunct w:val="0"/>
        <w:autoSpaceDE w:val="0"/>
        <w:autoSpaceDN w:val="0"/>
        <w:adjustRightInd w:val="0"/>
        <w:spacing w:after="0" w:line="240" w:lineRule="auto"/>
        <w:ind w:firstLine="540"/>
        <w:jc w:val="center"/>
        <w:rPr>
          <w:rFonts w:ascii="Times New Roman" w:eastAsia="Times New Roman" w:hAnsi="Times New Roman" w:cs="Times New Roman"/>
          <w:sz w:val="8"/>
          <w:szCs w:val="8"/>
          <w:lang w:eastAsia="ru-RU"/>
        </w:rPr>
      </w:pPr>
    </w:p>
    <w:p w:rsidR="009F3869" w:rsidRDefault="009F3869" w:rsidP="009F3869">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05</w:t>
      </w:r>
      <w:r w:rsidRPr="00707A57">
        <w:rPr>
          <w:rFonts w:ascii="Times New Roman" w:eastAsia="Calibri" w:hAnsi="Times New Roman" w:cs="Times New Roman"/>
          <w:b/>
        </w:rPr>
        <w:t>.0</w:t>
      </w:r>
      <w:r>
        <w:rPr>
          <w:rFonts w:ascii="Times New Roman" w:eastAsia="Calibri" w:hAnsi="Times New Roman" w:cs="Times New Roman"/>
          <w:b/>
        </w:rPr>
        <w:t>8</w:t>
      </w:r>
      <w:r w:rsidRPr="00707A57">
        <w:rPr>
          <w:rFonts w:ascii="Times New Roman" w:eastAsia="Calibri" w:hAnsi="Times New Roman" w:cs="Times New Roman"/>
          <w:b/>
        </w:rPr>
        <w:t xml:space="preserve">.2019г № </w:t>
      </w:r>
      <w:r>
        <w:rPr>
          <w:rFonts w:ascii="Times New Roman" w:eastAsia="Calibri" w:hAnsi="Times New Roman" w:cs="Times New Roman"/>
          <w:b/>
        </w:rPr>
        <w:t>43</w:t>
      </w:r>
      <w:r w:rsidR="000A2F5D">
        <w:rPr>
          <w:rFonts w:ascii="Times New Roman" w:eastAsia="Calibri" w:hAnsi="Times New Roman" w:cs="Times New Roman"/>
          <w:b/>
        </w:rPr>
        <w:t>5</w:t>
      </w:r>
    </w:p>
    <w:p w:rsidR="008A35B9" w:rsidRPr="008A35B9" w:rsidRDefault="009F3869" w:rsidP="008A35B9">
      <w:pPr>
        <w:spacing w:after="0" w:line="240" w:lineRule="auto"/>
        <w:jc w:val="both"/>
        <w:rPr>
          <w:rFonts w:ascii="Times New Roman" w:eastAsia="Calibri" w:hAnsi="Times New Roman" w:cs="Times New Roman"/>
        </w:rPr>
      </w:pPr>
      <w:r w:rsidRPr="008A35B9">
        <w:rPr>
          <w:rFonts w:ascii="Times New Roman" w:eastAsia="Times New Roman" w:hAnsi="Times New Roman" w:cs="Times New Roman"/>
          <w:lang w:eastAsia="ru-RU"/>
        </w:rPr>
        <w:t>«</w:t>
      </w:r>
      <w:r w:rsidR="008A35B9" w:rsidRPr="008A35B9">
        <w:rPr>
          <w:rFonts w:ascii="Times New Roman" w:eastAsia="Calibri" w:hAnsi="Times New Roman" w:cs="Times New Roman"/>
        </w:rPr>
        <w:t xml:space="preserve">О внесении изменений в Постановление Администрации городского поселения Безенчук муниципального района </w:t>
      </w:r>
      <w:proofErr w:type="spellStart"/>
      <w:r w:rsidR="008A35B9" w:rsidRPr="008A35B9">
        <w:rPr>
          <w:rFonts w:ascii="Times New Roman" w:eastAsia="Calibri" w:hAnsi="Times New Roman" w:cs="Times New Roman"/>
        </w:rPr>
        <w:t>Безенчукский</w:t>
      </w:r>
      <w:proofErr w:type="spellEnd"/>
      <w:r w:rsidR="008A35B9" w:rsidRPr="008A35B9">
        <w:rPr>
          <w:rFonts w:ascii="Times New Roman" w:eastAsia="Calibri" w:hAnsi="Times New Roman" w:cs="Times New Roman"/>
        </w:rPr>
        <w:t xml:space="preserve"> Самарской области от 10.06.2019 года № 307</w:t>
      </w:r>
      <w:r w:rsidR="008A35B9" w:rsidRPr="008A35B9">
        <w:rPr>
          <w:rFonts w:ascii="Times New Roman" w:eastAsia="Calibri" w:hAnsi="Times New Roman" w:cs="Times New Roman"/>
          <w:color w:val="FFFFFF"/>
        </w:rPr>
        <w:t xml:space="preserve"> «</w:t>
      </w:r>
      <w:r w:rsidR="008A35B9" w:rsidRPr="008A35B9">
        <w:rPr>
          <w:rFonts w:ascii="Times New Roman" w:eastAsia="Calibri" w:hAnsi="Times New Roman" w:cs="Times New Roman"/>
        </w:rPr>
        <w:t>Об утверждении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2017-2019 годы»(в ред. от 12.01.2017 г. № 8)</w:t>
      </w:r>
      <w:r w:rsidR="008A35B9">
        <w:rPr>
          <w:rFonts w:ascii="Times New Roman" w:eastAsia="Calibri" w:hAnsi="Times New Roman" w:cs="Times New Roman"/>
        </w:rPr>
        <w:t>»</w:t>
      </w:r>
    </w:p>
    <w:p w:rsidR="008A35B9" w:rsidRPr="008A35B9" w:rsidRDefault="008A35B9" w:rsidP="008A35B9">
      <w:pPr>
        <w:shd w:val="clear" w:color="auto" w:fill="FFFFFF"/>
        <w:spacing w:after="0" w:line="240" w:lineRule="auto"/>
        <w:ind w:firstLine="709"/>
        <w:jc w:val="both"/>
        <w:rPr>
          <w:rFonts w:ascii="Times New Roman" w:eastAsia="Calibri" w:hAnsi="Times New Roman" w:cs="Times New Roman"/>
        </w:rPr>
      </w:pPr>
      <w:proofErr w:type="gramStart"/>
      <w:r w:rsidRPr="008A35B9">
        <w:rPr>
          <w:rFonts w:ascii="Times New Roman" w:eastAsia="Calibri" w:hAnsi="Times New Roman" w:cs="Times New Roman"/>
        </w:rPr>
        <w:t>В  соответствии</w:t>
      </w:r>
      <w:proofErr w:type="gramEnd"/>
      <w:r w:rsidRPr="008A35B9">
        <w:rPr>
          <w:rFonts w:ascii="Times New Roman" w:eastAsia="Calibri" w:hAnsi="Times New Roman" w:cs="Times New Roman"/>
        </w:rPr>
        <w:t xml:space="preserve"> со статьей 179 Бюджетного кодекса российской Федерации,   в целях защиты населения и территории от чрезвычайных ситуаций, обеспечения пожарной безопасности и безопасности людей на водных объектах в городском поселении Безенчук,  руководствуясь Уставом городского поселения Безенчук</w:t>
      </w:r>
    </w:p>
    <w:p w:rsidR="008A35B9" w:rsidRPr="008A35B9" w:rsidRDefault="008A35B9" w:rsidP="008A35B9">
      <w:pPr>
        <w:shd w:val="clear" w:color="auto" w:fill="FFFFFF"/>
        <w:spacing w:after="0" w:line="240" w:lineRule="auto"/>
        <w:ind w:firstLine="709"/>
        <w:jc w:val="center"/>
        <w:rPr>
          <w:rFonts w:ascii="Times New Roman" w:eastAsia="Calibri" w:hAnsi="Times New Roman" w:cs="Times New Roman"/>
        </w:rPr>
      </w:pPr>
      <w:r w:rsidRPr="008A35B9">
        <w:rPr>
          <w:rFonts w:ascii="Times New Roman" w:eastAsia="Calibri" w:hAnsi="Times New Roman" w:cs="Times New Roman"/>
        </w:rPr>
        <w:t>ПОСТАНОВЛЯЮ:</w:t>
      </w:r>
    </w:p>
    <w:p w:rsidR="008A35B9" w:rsidRPr="008A35B9" w:rsidRDefault="008A35B9" w:rsidP="008A35B9">
      <w:pPr>
        <w:spacing w:after="0" w:line="240" w:lineRule="auto"/>
        <w:ind w:firstLine="709"/>
        <w:jc w:val="both"/>
        <w:rPr>
          <w:rFonts w:ascii="Times New Roman" w:eastAsia="Calibri" w:hAnsi="Times New Roman" w:cs="Times New Roman"/>
        </w:rPr>
      </w:pPr>
      <w:r w:rsidRPr="008A35B9">
        <w:rPr>
          <w:rFonts w:ascii="Times New Roman" w:eastAsia="Calibri" w:hAnsi="Times New Roman" w:cs="Times New Roman"/>
        </w:rPr>
        <w:t>1. Раздел «Источники финансирования Программы» паспорта муниципальной программы «Защита населения и территории от чрезвычайных ситуаций, обеспечение пожарной безопасности и безопасности людей на водных объектах в городском поселении Безенчук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8A35B9" w:rsidRPr="008A35B9" w:rsidRDefault="008A35B9" w:rsidP="008A35B9">
      <w:pPr>
        <w:numPr>
          <w:ilvl w:val="0"/>
          <w:numId w:val="17"/>
        </w:numPr>
        <w:spacing w:after="0" w:line="240" w:lineRule="auto"/>
        <w:ind w:left="0" w:firstLine="284"/>
        <w:jc w:val="both"/>
        <w:rPr>
          <w:rFonts w:ascii="Times New Roman" w:eastAsia="Calibri" w:hAnsi="Times New Roman" w:cs="Times New Roman"/>
        </w:rPr>
      </w:pPr>
      <w:r w:rsidRPr="008A35B9">
        <w:rPr>
          <w:rFonts w:ascii="Times New Roman" w:eastAsia="Calibri" w:hAnsi="Times New Roman" w:cs="Times New Roman"/>
        </w:rPr>
        <w:t>3575,5 тыс. руб.</w:t>
      </w:r>
    </w:p>
    <w:p w:rsidR="008A35B9" w:rsidRPr="008A35B9" w:rsidRDefault="008A35B9" w:rsidP="008A35B9">
      <w:pPr>
        <w:spacing w:after="0" w:line="240" w:lineRule="auto"/>
        <w:jc w:val="both"/>
        <w:rPr>
          <w:rFonts w:ascii="Times New Roman" w:eastAsia="Calibri" w:hAnsi="Times New Roman" w:cs="Times New Roman"/>
        </w:rPr>
      </w:pPr>
      <w:r w:rsidRPr="008A35B9">
        <w:rPr>
          <w:rFonts w:ascii="Times New Roman" w:eastAsia="Calibri" w:hAnsi="Times New Roman" w:cs="Times New Roman"/>
        </w:rPr>
        <w:t>в том числе по годам:</w:t>
      </w:r>
    </w:p>
    <w:p w:rsidR="008A35B9" w:rsidRPr="008A35B9" w:rsidRDefault="008A35B9" w:rsidP="008A35B9">
      <w:pPr>
        <w:spacing w:after="0" w:line="240" w:lineRule="auto"/>
        <w:jc w:val="both"/>
        <w:rPr>
          <w:rFonts w:ascii="Times New Roman" w:eastAsia="Calibri" w:hAnsi="Times New Roman" w:cs="Times New Roman"/>
        </w:rPr>
      </w:pPr>
      <w:smartTag w:uri="urn:schemas-microsoft-com:office:smarttags" w:element="metricconverter">
        <w:smartTagPr>
          <w:attr w:name="ProductID" w:val="2017 г"/>
        </w:smartTagPr>
        <w:r w:rsidRPr="008A35B9">
          <w:rPr>
            <w:rFonts w:ascii="Times New Roman" w:eastAsia="Calibri" w:hAnsi="Times New Roman" w:cs="Times New Roman"/>
          </w:rPr>
          <w:t>2017 г</w:t>
        </w:r>
      </w:smartTag>
      <w:r w:rsidRPr="008A35B9">
        <w:rPr>
          <w:rFonts w:ascii="Times New Roman" w:eastAsia="Calibri" w:hAnsi="Times New Roman" w:cs="Times New Roman"/>
        </w:rPr>
        <w:t xml:space="preserve">. </w:t>
      </w:r>
      <w:proofErr w:type="gramStart"/>
      <w:r w:rsidRPr="008A35B9">
        <w:rPr>
          <w:rFonts w:ascii="Times New Roman" w:eastAsia="Calibri" w:hAnsi="Times New Roman" w:cs="Times New Roman"/>
        </w:rPr>
        <w:t>–  626</w:t>
      </w:r>
      <w:proofErr w:type="gramEnd"/>
      <w:r w:rsidRPr="008A35B9">
        <w:rPr>
          <w:rFonts w:ascii="Times New Roman" w:eastAsia="Calibri" w:hAnsi="Times New Roman" w:cs="Times New Roman"/>
        </w:rPr>
        <w:t>,00 тыс. руб.   (бюджет поселения)</w:t>
      </w:r>
    </w:p>
    <w:p w:rsidR="008A35B9" w:rsidRPr="008A35B9" w:rsidRDefault="008A35B9" w:rsidP="008A35B9">
      <w:pPr>
        <w:spacing w:after="0" w:line="240" w:lineRule="auto"/>
        <w:jc w:val="both"/>
        <w:rPr>
          <w:rFonts w:ascii="Times New Roman" w:eastAsia="Calibri" w:hAnsi="Times New Roman" w:cs="Times New Roman"/>
        </w:rPr>
      </w:pPr>
      <w:smartTag w:uri="urn:schemas-microsoft-com:office:smarttags" w:element="metricconverter">
        <w:smartTagPr>
          <w:attr w:name="ProductID" w:val="2018 г"/>
        </w:smartTagPr>
        <w:r w:rsidRPr="008A35B9">
          <w:rPr>
            <w:rFonts w:ascii="Times New Roman" w:eastAsia="Calibri" w:hAnsi="Times New Roman" w:cs="Times New Roman"/>
          </w:rPr>
          <w:t>2018 г</w:t>
        </w:r>
      </w:smartTag>
      <w:r w:rsidRPr="008A35B9">
        <w:rPr>
          <w:rFonts w:ascii="Times New Roman" w:eastAsia="Calibri" w:hAnsi="Times New Roman" w:cs="Times New Roman"/>
        </w:rPr>
        <w:t xml:space="preserve">. </w:t>
      </w:r>
      <w:proofErr w:type="gramStart"/>
      <w:r w:rsidRPr="008A35B9">
        <w:rPr>
          <w:rFonts w:ascii="Times New Roman" w:eastAsia="Calibri" w:hAnsi="Times New Roman" w:cs="Times New Roman"/>
        </w:rPr>
        <w:t>–  364</w:t>
      </w:r>
      <w:proofErr w:type="gramEnd"/>
      <w:r w:rsidRPr="008A35B9">
        <w:rPr>
          <w:rFonts w:ascii="Times New Roman" w:eastAsia="Calibri" w:hAnsi="Times New Roman" w:cs="Times New Roman"/>
        </w:rPr>
        <w:t>,50 тыс. руб.   (бюджет поселения)</w:t>
      </w:r>
    </w:p>
    <w:p w:rsidR="008A35B9" w:rsidRPr="008A35B9" w:rsidRDefault="008A35B9" w:rsidP="008A35B9">
      <w:pPr>
        <w:spacing w:after="0" w:line="240" w:lineRule="auto"/>
        <w:jc w:val="both"/>
        <w:rPr>
          <w:rFonts w:ascii="Times New Roman" w:eastAsia="Calibri" w:hAnsi="Times New Roman" w:cs="Times New Roman"/>
        </w:rPr>
      </w:pPr>
      <w:smartTag w:uri="urn:schemas-microsoft-com:office:smarttags" w:element="metricconverter">
        <w:smartTagPr>
          <w:attr w:name="ProductID" w:val="2019 г"/>
        </w:smartTagPr>
        <w:r w:rsidRPr="008A35B9">
          <w:rPr>
            <w:rFonts w:ascii="Times New Roman" w:eastAsia="Calibri" w:hAnsi="Times New Roman" w:cs="Times New Roman"/>
          </w:rPr>
          <w:t>2019 г</w:t>
        </w:r>
      </w:smartTag>
      <w:r w:rsidRPr="008A35B9">
        <w:rPr>
          <w:rFonts w:ascii="Times New Roman" w:eastAsia="Calibri" w:hAnsi="Times New Roman" w:cs="Times New Roman"/>
        </w:rPr>
        <w:t xml:space="preserve">. </w:t>
      </w:r>
      <w:proofErr w:type="gramStart"/>
      <w:r w:rsidRPr="008A35B9">
        <w:rPr>
          <w:rFonts w:ascii="Times New Roman" w:eastAsia="Calibri" w:hAnsi="Times New Roman" w:cs="Times New Roman"/>
        </w:rPr>
        <w:t>–  2585</w:t>
      </w:r>
      <w:proofErr w:type="gramEnd"/>
      <w:r w:rsidRPr="008A35B9">
        <w:rPr>
          <w:rFonts w:ascii="Times New Roman" w:eastAsia="Calibri" w:hAnsi="Times New Roman" w:cs="Times New Roman"/>
        </w:rPr>
        <w:t>,00 тыс. руб.  (бюджет поселения)</w:t>
      </w:r>
    </w:p>
    <w:p w:rsidR="008A35B9" w:rsidRPr="008A35B9" w:rsidRDefault="008A35B9" w:rsidP="008A35B9">
      <w:pPr>
        <w:spacing w:after="0" w:line="240" w:lineRule="auto"/>
        <w:ind w:firstLine="709"/>
        <w:jc w:val="both"/>
        <w:rPr>
          <w:rFonts w:ascii="Times New Roman" w:eastAsia="Calibri" w:hAnsi="Times New Roman" w:cs="Times New Roman"/>
        </w:rPr>
      </w:pPr>
      <w:r w:rsidRPr="008A35B9">
        <w:rPr>
          <w:rFonts w:ascii="Times New Roman" w:eastAsia="Calibri" w:hAnsi="Times New Roman" w:cs="Times New Roman"/>
        </w:rPr>
        <w:t xml:space="preserve">2.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8A35B9">
        <w:rPr>
          <w:rFonts w:ascii="Times New Roman" w:eastAsia="Calibri" w:hAnsi="Times New Roman" w:cs="Times New Roman"/>
        </w:rPr>
        <w:t>Безенчукский</w:t>
      </w:r>
      <w:proofErr w:type="spellEnd"/>
      <w:r w:rsidRPr="008A35B9">
        <w:rPr>
          <w:rFonts w:ascii="Times New Roman" w:eastAsia="Calibri" w:hAnsi="Times New Roman" w:cs="Times New Roman"/>
        </w:rPr>
        <w:t xml:space="preserve"> Самарской области на 2017-2019 годы» изложить в редакции согласно приложению.</w:t>
      </w:r>
    </w:p>
    <w:p w:rsidR="008A35B9" w:rsidRPr="008A35B9" w:rsidRDefault="008A35B9" w:rsidP="008A35B9">
      <w:pPr>
        <w:shd w:val="clear" w:color="auto" w:fill="FFFFFF"/>
        <w:spacing w:after="0" w:line="240" w:lineRule="auto"/>
        <w:ind w:firstLine="709"/>
        <w:jc w:val="both"/>
        <w:rPr>
          <w:rFonts w:ascii="Times New Roman" w:eastAsia="Calibri" w:hAnsi="Times New Roman" w:cs="Times New Roman"/>
        </w:rPr>
      </w:pPr>
      <w:r w:rsidRPr="008A35B9">
        <w:rPr>
          <w:rFonts w:ascii="Times New Roman" w:eastAsia="Calibri" w:hAnsi="Times New Roman" w:cs="Times New Roman"/>
        </w:rPr>
        <w:t xml:space="preserve">3. Признать утратившим силу 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8A35B9">
        <w:rPr>
          <w:rFonts w:ascii="Times New Roman" w:eastAsia="Calibri" w:hAnsi="Times New Roman" w:cs="Times New Roman"/>
        </w:rPr>
        <w:t>Безенчукский</w:t>
      </w:r>
      <w:proofErr w:type="spellEnd"/>
      <w:r w:rsidRPr="008A35B9">
        <w:rPr>
          <w:rFonts w:ascii="Times New Roman" w:eastAsia="Calibri" w:hAnsi="Times New Roman" w:cs="Times New Roman"/>
        </w:rPr>
        <w:t xml:space="preserve"> Самарской области на 2017-2019 годы» в редакции Постановления от 10.06.2019 г. № 307</w:t>
      </w:r>
    </w:p>
    <w:p w:rsidR="008A35B9" w:rsidRPr="008A35B9" w:rsidRDefault="008A35B9" w:rsidP="008A35B9">
      <w:pPr>
        <w:shd w:val="clear" w:color="auto" w:fill="FFFFFF"/>
        <w:spacing w:after="0" w:line="240" w:lineRule="auto"/>
        <w:ind w:firstLine="709"/>
        <w:jc w:val="both"/>
        <w:rPr>
          <w:rFonts w:ascii="Times New Roman" w:eastAsia="Calibri" w:hAnsi="Times New Roman" w:cs="Times New Roman"/>
        </w:rPr>
      </w:pPr>
      <w:r w:rsidRPr="008A35B9">
        <w:rPr>
          <w:rFonts w:ascii="Times New Roman" w:eastAsia="Calibri" w:hAnsi="Times New Roman" w:cs="Times New Roman"/>
        </w:rPr>
        <w:t>4. Опубликовать настоящее Постановление в газете «Вестник городского поселения Безенчук».</w:t>
      </w:r>
    </w:p>
    <w:p w:rsidR="008A35B9" w:rsidRPr="008A35B9" w:rsidRDefault="008A35B9" w:rsidP="008A35B9">
      <w:pPr>
        <w:shd w:val="clear" w:color="auto" w:fill="FFFFFF"/>
        <w:spacing w:after="0" w:line="240" w:lineRule="auto"/>
        <w:ind w:firstLine="709"/>
        <w:jc w:val="both"/>
        <w:rPr>
          <w:rFonts w:ascii="Times New Roman" w:eastAsia="Calibri" w:hAnsi="Times New Roman" w:cs="Times New Roman"/>
        </w:rPr>
      </w:pPr>
      <w:r w:rsidRPr="008A35B9">
        <w:rPr>
          <w:rFonts w:ascii="Times New Roman" w:eastAsia="Calibri" w:hAnsi="Times New Roman" w:cs="Times New Roman"/>
        </w:rPr>
        <w:t>5. Контроль над выполнением настоящего постановления оставляю за собой.</w:t>
      </w:r>
    </w:p>
    <w:p w:rsidR="009F3869" w:rsidRPr="00F40BDD" w:rsidRDefault="009F3869" w:rsidP="008A35B9">
      <w:pPr>
        <w:spacing w:after="0" w:line="240" w:lineRule="auto"/>
        <w:jc w:val="both"/>
        <w:rPr>
          <w:rFonts w:ascii="Times New Roman" w:eastAsia="Times New Roman" w:hAnsi="Times New Roman" w:cs="Times New Roman"/>
          <w:lang w:eastAsia="ru-RU"/>
        </w:rPr>
      </w:pPr>
      <w:proofErr w:type="spellStart"/>
      <w:r w:rsidRPr="00F40BDD">
        <w:rPr>
          <w:rFonts w:ascii="Times New Roman" w:eastAsia="Times New Roman" w:hAnsi="Times New Roman" w:cs="Times New Roman"/>
          <w:lang w:eastAsia="ru-RU"/>
        </w:rPr>
        <w:t>И.о.Главы</w:t>
      </w:r>
      <w:proofErr w:type="spellEnd"/>
      <w:r w:rsidRPr="00F40BDD">
        <w:rPr>
          <w:rFonts w:ascii="Times New Roman" w:eastAsia="Times New Roman" w:hAnsi="Times New Roman" w:cs="Times New Roman"/>
          <w:lang w:eastAsia="ru-RU"/>
        </w:rPr>
        <w:t xml:space="preserve"> городского поселения</w:t>
      </w:r>
      <w:r w:rsidRPr="00F40BDD">
        <w:rPr>
          <w:rFonts w:ascii="Times New Roman" w:eastAsia="Times New Roman" w:hAnsi="Times New Roman" w:cs="Times New Roman"/>
          <w:lang w:eastAsia="ru-RU"/>
        </w:rPr>
        <w:tab/>
        <w:t xml:space="preserve">                                                                                 </w:t>
      </w:r>
      <w:proofErr w:type="spellStart"/>
      <w:r w:rsidRPr="00F40BDD">
        <w:rPr>
          <w:rFonts w:ascii="Times New Roman" w:eastAsia="Times New Roman" w:hAnsi="Times New Roman" w:cs="Times New Roman"/>
          <w:lang w:eastAsia="ru-RU"/>
        </w:rPr>
        <w:t>А.В.Пичужкин</w:t>
      </w:r>
      <w:proofErr w:type="spellEnd"/>
    </w:p>
    <w:p w:rsidR="009F3869" w:rsidRPr="00FE3C47" w:rsidRDefault="009F3869" w:rsidP="009F3869">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Приложение№1</w:t>
      </w:r>
    </w:p>
    <w:p w:rsidR="009F3869" w:rsidRPr="00FE3C47" w:rsidRDefault="009F3869" w:rsidP="009F3869">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к постановлению Администрации</w:t>
      </w:r>
    </w:p>
    <w:p w:rsidR="009F3869" w:rsidRPr="00FE3C47" w:rsidRDefault="009F3869" w:rsidP="009F3869">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 xml:space="preserve">городского поселения Безенчук </w:t>
      </w:r>
    </w:p>
    <w:p w:rsidR="009F3869" w:rsidRPr="00C663BD" w:rsidRDefault="009F3869" w:rsidP="009F3869">
      <w:pPr>
        <w:spacing w:after="0" w:line="240" w:lineRule="auto"/>
        <w:jc w:val="right"/>
        <w:rPr>
          <w:rFonts w:ascii="Times New Roman" w:hAnsi="Times New Roman" w:cs="Times New Roman"/>
          <w:sz w:val="20"/>
          <w:szCs w:val="20"/>
        </w:rPr>
      </w:pPr>
      <w:r w:rsidRPr="00C663BD">
        <w:rPr>
          <w:rFonts w:ascii="Times New Roman" w:hAnsi="Times New Roman" w:cs="Times New Roman"/>
          <w:sz w:val="20"/>
          <w:szCs w:val="20"/>
        </w:rPr>
        <w:t>от 05.08.2019 №43</w:t>
      </w:r>
      <w:r w:rsidR="005C5CDD" w:rsidRPr="00C663BD">
        <w:rPr>
          <w:rFonts w:ascii="Times New Roman" w:hAnsi="Times New Roman" w:cs="Times New Roman"/>
          <w:sz w:val="20"/>
          <w:szCs w:val="20"/>
        </w:rPr>
        <w:t>5</w:t>
      </w:r>
    </w:p>
    <w:p w:rsidR="00C663BD" w:rsidRPr="00C663BD" w:rsidRDefault="00C663BD" w:rsidP="00C663BD">
      <w:pPr>
        <w:widowControl w:val="0"/>
        <w:overflowPunct w:val="0"/>
        <w:autoSpaceDE w:val="0"/>
        <w:autoSpaceDN w:val="0"/>
        <w:adjustRightInd w:val="0"/>
        <w:spacing w:after="0" w:line="240" w:lineRule="auto"/>
        <w:ind w:firstLine="708"/>
        <w:jc w:val="both"/>
        <w:rPr>
          <w:rFonts w:ascii="Times New Roman" w:eastAsia="Calibri" w:hAnsi="Times New Roman" w:cs="Times New Roman"/>
          <w:bCs/>
        </w:rPr>
      </w:pPr>
      <w:r w:rsidRPr="00C663BD">
        <w:rPr>
          <w:rFonts w:ascii="Times New Roman" w:eastAsia="Calibri" w:hAnsi="Times New Roman" w:cs="Times New Roman"/>
          <w:bCs/>
        </w:rPr>
        <w:t xml:space="preserve">Изменения в муниципальною программу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C663BD">
        <w:rPr>
          <w:rFonts w:ascii="Times New Roman" w:eastAsia="Calibri" w:hAnsi="Times New Roman" w:cs="Times New Roman"/>
          <w:bCs/>
        </w:rPr>
        <w:t>Безенчукский</w:t>
      </w:r>
      <w:proofErr w:type="spellEnd"/>
      <w:r w:rsidRPr="00C663BD">
        <w:rPr>
          <w:rFonts w:ascii="Times New Roman" w:eastAsia="Calibri" w:hAnsi="Times New Roman" w:cs="Times New Roman"/>
          <w:bCs/>
        </w:rPr>
        <w:t xml:space="preserve"> Самарской области на 2017-2019 годы», утвержденную Постановлением Администрации городского поселения Безенчук от 12.01.2017г. № 8 (далее Программа).</w:t>
      </w:r>
    </w:p>
    <w:p w:rsidR="00C663BD" w:rsidRPr="00C663BD" w:rsidRDefault="00C663BD" w:rsidP="00C663BD">
      <w:pPr>
        <w:widowControl w:val="0"/>
        <w:overflowPunct w:val="0"/>
        <w:autoSpaceDE w:val="0"/>
        <w:autoSpaceDN w:val="0"/>
        <w:adjustRightInd w:val="0"/>
        <w:spacing w:after="0" w:line="240" w:lineRule="auto"/>
        <w:jc w:val="both"/>
        <w:rPr>
          <w:rFonts w:ascii="Times New Roman" w:eastAsia="Calibri" w:hAnsi="Times New Roman" w:cs="Times New Roman"/>
          <w:bCs/>
        </w:rPr>
      </w:pPr>
      <w:r w:rsidRPr="00C663BD">
        <w:rPr>
          <w:rFonts w:ascii="Times New Roman" w:eastAsia="Calibri" w:hAnsi="Times New Roman" w:cs="Times New Roman"/>
          <w:bCs/>
        </w:rPr>
        <w:tab/>
        <w:t xml:space="preserve">Перечень мероприятий муниципальной программы «Защита населения и территории от ЧС, обеспечение пожарной безопасности людей на водных объектах в городском поселении Безенчук муниципального района </w:t>
      </w:r>
      <w:proofErr w:type="spellStart"/>
      <w:r w:rsidRPr="00C663BD">
        <w:rPr>
          <w:rFonts w:ascii="Times New Roman" w:eastAsia="Calibri" w:hAnsi="Times New Roman" w:cs="Times New Roman"/>
          <w:bCs/>
        </w:rPr>
        <w:t>Безенчукский</w:t>
      </w:r>
      <w:proofErr w:type="spellEnd"/>
      <w:r w:rsidRPr="00C663BD">
        <w:rPr>
          <w:rFonts w:ascii="Times New Roman" w:eastAsia="Calibri" w:hAnsi="Times New Roman" w:cs="Times New Roman"/>
          <w:bCs/>
        </w:rPr>
        <w:t xml:space="preserve"> Самарской области на 2017-2019 годы» изложить в следующей редакции:</w:t>
      </w:r>
    </w:p>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rPr>
      </w:pPr>
      <w:r w:rsidRPr="00B073E6">
        <w:rPr>
          <w:rFonts w:ascii="Times New Roman" w:eastAsia="Calibri" w:hAnsi="Times New Roman" w:cs="Times New Roman"/>
          <w:bCs/>
        </w:rPr>
        <w:t>Перечень</w:t>
      </w:r>
    </w:p>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rPr>
      </w:pPr>
      <w:r w:rsidRPr="00B073E6">
        <w:rPr>
          <w:rFonts w:ascii="Times New Roman" w:eastAsia="Calibri" w:hAnsi="Times New Roman" w:cs="Times New Roman"/>
          <w:bCs/>
        </w:rPr>
        <w:t xml:space="preserve"> мероприятий муниципальной программы Защита населения и </w:t>
      </w:r>
      <w:proofErr w:type="gramStart"/>
      <w:r w:rsidRPr="00B073E6">
        <w:rPr>
          <w:rFonts w:ascii="Times New Roman" w:eastAsia="Calibri" w:hAnsi="Times New Roman" w:cs="Times New Roman"/>
          <w:bCs/>
        </w:rPr>
        <w:t>территории  от</w:t>
      </w:r>
      <w:proofErr w:type="gramEnd"/>
      <w:r w:rsidRPr="00B073E6">
        <w:rPr>
          <w:rFonts w:ascii="Times New Roman" w:eastAsia="Calibri" w:hAnsi="Times New Roman" w:cs="Times New Roman"/>
          <w:bCs/>
        </w:rPr>
        <w:t xml:space="preserve"> ЧС, обеспечение пожарной безопасности и безопасности людей на водных объектах</w:t>
      </w:r>
      <w:r>
        <w:rPr>
          <w:rFonts w:ascii="Times New Roman" w:eastAsia="Calibri" w:hAnsi="Times New Roman" w:cs="Times New Roman"/>
          <w:bCs/>
        </w:rPr>
        <w:t xml:space="preserve"> </w:t>
      </w:r>
      <w:r w:rsidRPr="00B073E6">
        <w:rPr>
          <w:rFonts w:ascii="Times New Roman" w:eastAsia="Calibri" w:hAnsi="Times New Roman" w:cs="Times New Roman"/>
          <w:bCs/>
        </w:rPr>
        <w:t xml:space="preserve"> в городском поселении Безенчук муниципального района </w:t>
      </w:r>
      <w:proofErr w:type="spellStart"/>
      <w:r w:rsidRPr="00B073E6">
        <w:rPr>
          <w:rFonts w:ascii="Times New Roman" w:eastAsia="Calibri" w:hAnsi="Times New Roman" w:cs="Times New Roman"/>
          <w:bCs/>
        </w:rPr>
        <w:t>Безнчукский</w:t>
      </w:r>
      <w:proofErr w:type="spellEnd"/>
      <w:r w:rsidRPr="00B073E6">
        <w:rPr>
          <w:rFonts w:ascii="Times New Roman" w:eastAsia="Calibri" w:hAnsi="Times New Roman" w:cs="Times New Roman"/>
          <w:bCs/>
        </w:rPr>
        <w:t xml:space="preserve"> Самарской области на 2017-2019 годы</w:t>
      </w:r>
    </w:p>
    <w:p w:rsidR="00B073E6" w:rsidRPr="00B073E6" w:rsidRDefault="00B073E6" w:rsidP="00B073E6">
      <w:pPr>
        <w:widowControl w:val="0"/>
        <w:overflowPunct w:val="0"/>
        <w:autoSpaceDE w:val="0"/>
        <w:autoSpaceDN w:val="0"/>
        <w:adjustRightInd w:val="0"/>
        <w:spacing w:after="0"/>
        <w:jc w:val="center"/>
        <w:rPr>
          <w:rFonts w:ascii="Times New Roman" w:eastAsia="Calibri" w:hAnsi="Times New Roman" w:cs="Times New Roman"/>
          <w:sz w:val="6"/>
          <w:szCs w:val="6"/>
        </w:rPr>
      </w:pPr>
    </w:p>
    <w:tbl>
      <w:tblPr>
        <w:tblW w:w="108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050"/>
        <w:gridCol w:w="1134"/>
        <w:gridCol w:w="954"/>
        <w:gridCol w:w="1150"/>
        <w:gridCol w:w="850"/>
        <w:gridCol w:w="708"/>
        <w:gridCol w:w="851"/>
        <w:gridCol w:w="851"/>
        <w:gridCol w:w="24"/>
        <w:gridCol w:w="1677"/>
        <w:gridCol w:w="24"/>
      </w:tblGrid>
      <w:tr w:rsidR="00B073E6" w:rsidRPr="00B073E6" w:rsidTr="009A09B0">
        <w:tc>
          <w:tcPr>
            <w:tcW w:w="54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 п/п</w:t>
            </w:r>
          </w:p>
        </w:tc>
        <w:tc>
          <w:tcPr>
            <w:tcW w:w="20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Мероприятия по реализации программы (подпрограммы)</w:t>
            </w:r>
          </w:p>
        </w:tc>
        <w:tc>
          <w:tcPr>
            <w:tcW w:w="113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Источники финансирования</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 xml:space="preserve">Срок         </w:t>
            </w:r>
            <w:r w:rsidRPr="00B073E6">
              <w:rPr>
                <w:rFonts w:ascii="Times New Roman" w:eastAsia="Calibri" w:hAnsi="Times New Roman" w:cs="Times New Roman"/>
                <w:bCs/>
                <w:sz w:val="16"/>
                <w:szCs w:val="16"/>
              </w:rPr>
              <w:br/>
            </w:r>
            <w:proofErr w:type="spellStart"/>
            <w:proofErr w:type="gramStart"/>
            <w:r w:rsidRPr="00B073E6">
              <w:rPr>
                <w:rFonts w:ascii="Times New Roman" w:eastAsia="Calibri" w:hAnsi="Times New Roman" w:cs="Times New Roman"/>
                <w:bCs/>
                <w:sz w:val="16"/>
                <w:szCs w:val="16"/>
              </w:rPr>
              <w:t>исполне-ния</w:t>
            </w:r>
            <w:proofErr w:type="spellEnd"/>
            <w:proofErr w:type="gramEnd"/>
            <w:r w:rsidRPr="00B073E6">
              <w:rPr>
                <w:rFonts w:ascii="Times New Roman" w:eastAsia="Calibri" w:hAnsi="Times New Roman" w:cs="Times New Roman"/>
                <w:bCs/>
                <w:sz w:val="16"/>
                <w:szCs w:val="16"/>
              </w:rPr>
              <w:t xml:space="preserve"> </w:t>
            </w:r>
            <w:r w:rsidRPr="00B073E6">
              <w:rPr>
                <w:rFonts w:ascii="Times New Roman" w:eastAsia="Calibri" w:hAnsi="Times New Roman" w:cs="Times New Roman"/>
                <w:bCs/>
                <w:sz w:val="16"/>
                <w:szCs w:val="16"/>
              </w:rPr>
              <w:lastRenderedPageBreak/>
              <w:t>мероприятия</w:t>
            </w: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lastRenderedPageBreak/>
              <w:t xml:space="preserve">Объем финансирования </w:t>
            </w:r>
            <w:r w:rsidRPr="00B073E6">
              <w:rPr>
                <w:rFonts w:ascii="Times New Roman" w:eastAsia="Calibri" w:hAnsi="Times New Roman" w:cs="Times New Roman"/>
                <w:bCs/>
                <w:sz w:val="16"/>
                <w:szCs w:val="16"/>
              </w:rPr>
              <w:lastRenderedPageBreak/>
              <w:t xml:space="preserve">мероприятия в текущем финансовом году (тыс. </w:t>
            </w:r>
            <w:proofErr w:type="gramStart"/>
            <w:r w:rsidRPr="00B073E6">
              <w:rPr>
                <w:rFonts w:ascii="Times New Roman" w:eastAsia="Calibri" w:hAnsi="Times New Roman" w:cs="Times New Roman"/>
                <w:bCs/>
                <w:sz w:val="16"/>
                <w:szCs w:val="16"/>
              </w:rPr>
              <w:t>руб.)*</w:t>
            </w:r>
            <w:proofErr w:type="gramEnd"/>
          </w:p>
        </w:tc>
        <w:tc>
          <w:tcPr>
            <w:tcW w:w="8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roofErr w:type="gramStart"/>
            <w:r w:rsidRPr="00B073E6">
              <w:rPr>
                <w:rFonts w:ascii="Times New Roman" w:eastAsia="Calibri" w:hAnsi="Times New Roman" w:cs="Times New Roman"/>
                <w:bCs/>
                <w:sz w:val="16"/>
                <w:szCs w:val="16"/>
              </w:rPr>
              <w:lastRenderedPageBreak/>
              <w:t xml:space="preserve">Всего,   </w:t>
            </w:r>
            <w:proofErr w:type="gramEnd"/>
            <w:r w:rsidRPr="00B073E6">
              <w:rPr>
                <w:rFonts w:ascii="Times New Roman" w:eastAsia="Calibri" w:hAnsi="Times New Roman" w:cs="Times New Roman"/>
                <w:bCs/>
                <w:sz w:val="16"/>
                <w:szCs w:val="16"/>
              </w:rPr>
              <w:t xml:space="preserve">      </w:t>
            </w:r>
            <w:r w:rsidRPr="00B073E6">
              <w:rPr>
                <w:rFonts w:ascii="Times New Roman" w:eastAsia="Calibri" w:hAnsi="Times New Roman" w:cs="Times New Roman"/>
                <w:bCs/>
                <w:sz w:val="16"/>
                <w:szCs w:val="16"/>
              </w:rPr>
              <w:br/>
              <w:t>(тыс. руб.)</w:t>
            </w:r>
          </w:p>
        </w:tc>
        <w:tc>
          <w:tcPr>
            <w:tcW w:w="2434" w:type="dxa"/>
            <w:gridSpan w:val="4"/>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Объем финансирования по годам, (тыс. руб.)</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 xml:space="preserve">Ответственный за выполнение мероприятия </w:t>
            </w:r>
            <w:r w:rsidRPr="00B073E6">
              <w:rPr>
                <w:rFonts w:ascii="Times New Roman" w:eastAsia="Calibri" w:hAnsi="Times New Roman" w:cs="Times New Roman"/>
                <w:bCs/>
                <w:sz w:val="16"/>
                <w:szCs w:val="16"/>
              </w:rPr>
              <w:lastRenderedPageBreak/>
              <w:t>программы (подпрограммы)</w:t>
            </w:r>
          </w:p>
        </w:tc>
      </w:tr>
      <w:tr w:rsidR="00B073E6" w:rsidRPr="00B073E6" w:rsidTr="009A09B0">
        <w:trPr>
          <w:gridAfter w:val="1"/>
          <w:wAfter w:w="24" w:type="dxa"/>
        </w:trPr>
        <w:tc>
          <w:tcPr>
            <w:tcW w:w="54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0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8"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autoSpaceDE w:val="0"/>
              <w:autoSpaceDN w:val="0"/>
              <w:adjustRightInd w:val="0"/>
              <w:spacing w:after="0" w:line="240" w:lineRule="auto"/>
              <w:jc w:val="center"/>
              <w:rPr>
                <w:rFonts w:ascii="Times New Roman" w:eastAsia="Calibri" w:hAnsi="Times New Roman" w:cs="Times New Roman"/>
                <w:bCs/>
                <w:sz w:val="16"/>
                <w:szCs w:val="16"/>
              </w:rPr>
            </w:pPr>
            <w:smartTag w:uri="urn:schemas-microsoft-com:office:smarttags" w:element="metricconverter">
              <w:smartTagPr>
                <w:attr w:name="ProductID" w:val="2017 г"/>
              </w:smartTagPr>
              <w:r w:rsidRPr="00B073E6">
                <w:rPr>
                  <w:rFonts w:ascii="Times New Roman" w:eastAsia="Calibri" w:hAnsi="Times New Roman" w:cs="Times New Roman"/>
                  <w:bCs/>
                  <w:sz w:val="16"/>
                  <w:szCs w:val="16"/>
                </w:rPr>
                <w:t>2017 г</w:t>
              </w:r>
            </w:smartTag>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autoSpaceDE w:val="0"/>
              <w:autoSpaceDN w:val="0"/>
              <w:adjustRightInd w:val="0"/>
              <w:spacing w:after="0" w:line="240" w:lineRule="auto"/>
              <w:jc w:val="center"/>
              <w:rPr>
                <w:rFonts w:ascii="Times New Roman" w:eastAsia="Calibri" w:hAnsi="Times New Roman" w:cs="Times New Roman"/>
                <w:bCs/>
                <w:sz w:val="16"/>
                <w:szCs w:val="16"/>
              </w:rPr>
            </w:pPr>
            <w:smartTag w:uri="urn:schemas-microsoft-com:office:smarttags" w:element="metricconverter">
              <w:smartTagPr>
                <w:attr w:name="ProductID" w:val="2018 г"/>
              </w:smartTagPr>
              <w:r w:rsidRPr="00B073E6">
                <w:rPr>
                  <w:rFonts w:ascii="Times New Roman" w:eastAsia="Calibri" w:hAnsi="Times New Roman" w:cs="Times New Roman"/>
                  <w:bCs/>
                  <w:sz w:val="16"/>
                  <w:szCs w:val="16"/>
                </w:rPr>
                <w:t>2018 г</w:t>
              </w:r>
            </w:smartTag>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2019г.</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9A09B0">
        <w:trPr>
          <w:gridAfter w:val="1"/>
          <w:wAfter w:w="24" w:type="dxa"/>
        </w:trPr>
        <w:tc>
          <w:tcPr>
            <w:tcW w:w="54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1</w:t>
            </w:r>
          </w:p>
        </w:tc>
        <w:tc>
          <w:tcPr>
            <w:tcW w:w="20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2</w:t>
            </w:r>
          </w:p>
        </w:tc>
        <w:tc>
          <w:tcPr>
            <w:tcW w:w="113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3</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4</w:t>
            </w: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5</w:t>
            </w:r>
          </w:p>
        </w:tc>
        <w:tc>
          <w:tcPr>
            <w:tcW w:w="8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6</w:t>
            </w:r>
          </w:p>
        </w:tc>
        <w:tc>
          <w:tcPr>
            <w:tcW w:w="708"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7</w:t>
            </w:r>
          </w:p>
        </w:tc>
        <w:tc>
          <w:tcPr>
            <w:tcW w:w="851"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8</w:t>
            </w:r>
          </w:p>
        </w:tc>
        <w:tc>
          <w:tcPr>
            <w:tcW w:w="851"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9</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10</w:t>
            </w:r>
          </w:p>
        </w:tc>
      </w:tr>
      <w:tr w:rsidR="00B073E6" w:rsidRPr="00B073E6" w:rsidTr="009A09B0">
        <w:trPr>
          <w:gridAfter w:val="1"/>
          <w:wAfter w:w="24" w:type="dxa"/>
        </w:trPr>
        <w:tc>
          <w:tcPr>
            <w:tcW w:w="540" w:type="dxa"/>
            <w:vMerge w:val="restart"/>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1.</w:t>
            </w:r>
          </w:p>
        </w:tc>
        <w:tc>
          <w:tcPr>
            <w:tcW w:w="2050" w:type="dxa"/>
            <w:vMerge w:val="restart"/>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Приобретение пожарных гидрантов</w:t>
            </w:r>
          </w:p>
        </w:tc>
        <w:tc>
          <w:tcPr>
            <w:tcW w:w="113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autoSpaceDE w:val="0"/>
              <w:autoSpaceDN w:val="0"/>
              <w:adjustRightInd w:val="0"/>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Итого</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3162,2</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131</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251,2</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2780</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9A09B0">
        <w:trPr>
          <w:gridAfter w:val="1"/>
          <w:wAfter w:w="24" w:type="dxa"/>
        </w:trPr>
        <w:tc>
          <w:tcPr>
            <w:tcW w:w="540" w:type="dxa"/>
            <w:vMerge/>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spacing w:after="0" w:line="240" w:lineRule="auto"/>
              <w:rPr>
                <w:rFonts w:ascii="Times New Roman" w:eastAsia="Calibri" w:hAnsi="Times New Roman" w:cs="Times New Roman"/>
                <w:bCs/>
                <w:sz w:val="16"/>
                <w:szCs w:val="16"/>
              </w:rPr>
            </w:pPr>
          </w:p>
        </w:tc>
        <w:tc>
          <w:tcPr>
            <w:tcW w:w="2050" w:type="dxa"/>
            <w:vMerge/>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spacing w:after="0" w:line="240" w:lineRule="auto"/>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autoSpaceDE w:val="0"/>
              <w:autoSpaceDN w:val="0"/>
              <w:adjustRightInd w:val="0"/>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Средства бюджета г. п. Безенчук</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3162,2</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131</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251,2</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2280</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Администрация городского поселения Безенчук</w:t>
            </w:r>
          </w:p>
        </w:tc>
      </w:tr>
      <w:tr w:rsidR="00B073E6" w:rsidRPr="00B073E6" w:rsidTr="009A09B0">
        <w:trPr>
          <w:gridAfter w:val="1"/>
          <w:wAfter w:w="24" w:type="dxa"/>
        </w:trPr>
        <w:tc>
          <w:tcPr>
            <w:tcW w:w="540" w:type="dxa"/>
            <w:vMerge/>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spacing w:after="0" w:line="240" w:lineRule="auto"/>
              <w:rPr>
                <w:rFonts w:ascii="Times New Roman" w:eastAsia="Calibri" w:hAnsi="Times New Roman" w:cs="Times New Roman"/>
                <w:bCs/>
                <w:sz w:val="16"/>
                <w:szCs w:val="16"/>
              </w:rPr>
            </w:pPr>
          </w:p>
        </w:tc>
        <w:tc>
          <w:tcPr>
            <w:tcW w:w="2050" w:type="dxa"/>
            <w:vMerge/>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spacing w:after="0" w:line="240" w:lineRule="auto"/>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autoSpaceDE w:val="0"/>
              <w:autoSpaceDN w:val="0"/>
              <w:adjustRightInd w:val="0"/>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Средства бюджета Самарской области</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r>
      <w:tr w:rsidR="00B073E6" w:rsidRPr="00B073E6" w:rsidTr="009A09B0">
        <w:trPr>
          <w:gridAfter w:val="1"/>
          <w:wAfter w:w="24" w:type="dxa"/>
        </w:trPr>
        <w:tc>
          <w:tcPr>
            <w:tcW w:w="540" w:type="dxa"/>
            <w:vMerge/>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spacing w:after="0" w:line="240" w:lineRule="auto"/>
              <w:rPr>
                <w:rFonts w:ascii="Times New Roman" w:eastAsia="Calibri" w:hAnsi="Times New Roman" w:cs="Times New Roman"/>
                <w:bCs/>
                <w:sz w:val="16"/>
                <w:szCs w:val="16"/>
              </w:rPr>
            </w:pPr>
          </w:p>
        </w:tc>
        <w:tc>
          <w:tcPr>
            <w:tcW w:w="2050" w:type="dxa"/>
            <w:vMerge/>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spacing w:after="0" w:line="240" w:lineRule="auto"/>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autoSpaceDE w:val="0"/>
              <w:autoSpaceDN w:val="0"/>
              <w:adjustRightInd w:val="0"/>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Другие источники</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r>
      <w:tr w:rsidR="00B073E6" w:rsidRPr="00B073E6" w:rsidTr="009A09B0">
        <w:trPr>
          <w:gridAfter w:val="1"/>
          <w:wAfter w:w="24" w:type="dxa"/>
        </w:trPr>
        <w:tc>
          <w:tcPr>
            <w:tcW w:w="540" w:type="dxa"/>
            <w:vMerge w:val="restart"/>
            <w:tcBorders>
              <w:top w:val="single" w:sz="4" w:space="0" w:color="auto"/>
              <w:left w:val="single" w:sz="4" w:space="0" w:color="auto"/>
              <w:right w:val="single" w:sz="4" w:space="0" w:color="auto"/>
            </w:tcBorders>
            <w:vAlign w:val="center"/>
          </w:tcPr>
          <w:p w:rsidR="00B073E6" w:rsidRPr="00B073E6" w:rsidRDefault="00B073E6" w:rsidP="00B073E6">
            <w:pPr>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2.</w:t>
            </w:r>
          </w:p>
        </w:tc>
        <w:tc>
          <w:tcPr>
            <w:tcW w:w="2050" w:type="dxa"/>
            <w:vMerge w:val="restart"/>
            <w:tcBorders>
              <w:top w:val="single" w:sz="4" w:space="0" w:color="auto"/>
              <w:left w:val="single" w:sz="4" w:space="0" w:color="auto"/>
              <w:right w:val="single" w:sz="4" w:space="0" w:color="auto"/>
            </w:tcBorders>
            <w:vAlign w:val="center"/>
          </w:tcPr>
          <w:p w:rsidR="00B073E6" w:rsidRPr="00B073E6" w:rsidRDefault="00B073E6" w:rsidP="00B073E6">
            <w:pPr>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 xml:space="preserve">Выполнение работ по устройству водопроводных </w:t>
            </w:r>
            <w:proofErr w:type="gramStart"/>
            <w:r w:rsidRPr="00B073E6">
              <w:rPr>
                <w:rFonts w:ascii="Times New Roman" w:eastAsia="Calibri" w:hAnsi="Times New Roman" w:cs="Times New Roman"/>
                <w:bCs/>
                <w:sz w:val="16"/>
                <w:szCs w:val="16"/>
              </w:rPr>
              <w:t>колодцев  с</w:t>
            </w:r>
            <w:proofErr w:type="gramEnd"/>
            <w:r w:rsidRPr="00B073E6">
              <w:rPr>
                <w:rFonts w:ascii="Times New Roman" w:eastAsia="Calibri" w:hAnsi="Times New Roman" w:cs="Times New Roman"/>
                <w:bCs/>
                <w:sz w:val="16"/>
                <w:szCs w:val="16"/>
              </w:rPr>
              <w:t xml:space="preserve"> пожарными гидрантами по ул. Южная</w:t>
            </w:r>
          </w:p>
        </w:tc>
        <w:tc>
          <w:tcPr>
            <w:tcW w:w="113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 xml:space="preserve">Итого </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395</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395</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9A09B0">
        <w:trPr>
          <w:gridAfter w:val="1"/>
          <w:wAfter w:w="24" w:type="dxa"/>
        </w:trPr>
        <w:tc>
          <w:tcPr>
            <w:tcW w:w="540" w:type="dxa"/>
            <w:vMerge/>
            <w:tcBorders>
              <w:left w:val="single" w:sz="4" w:space="0" w:color="auto"/>
              <w:right w:val="single" w:sz="4" w:space="0" w:color="auto"/>
            </w:tcBorders>
            <w:vAlign w:val="center"/>
          </w:tcPr>
          <w:p w:rsidR="00B073E6" w:rsidRPr="00B073E6" w:rsidRDefault="00B073E6" w:rsidP="00B073E6">
            <w:pPr>
              <w:spacing w:after="0" w:line="240" w:lineRule="auto"/>
              <w:rPr>
                <w:rFonts w:ascii="Times New Roman" w:eastAsia="Calibri" w:hAnsi="Times New Roman" w:cs="Times New Roman"/>
                <w:bCs/>
                <w:sz w:val="16"/>
                <w:szCs w:val="16"/>
              </w:rPr>
            </w:pPr>
          </w:p>
        </w:tc>
        <w:tc>
          <w:tcPr>
            <w:tcW w:w="2050" w:type="dxa"/>
            <w:vMerge/>
            <w:tcBorders>
              <w:left w:val="single" w:sz="4" w:space="0" w:color="auto"/>
              <w:right w:val="single" w:sz="4" w:space="0" w:color="auto"/>
            </w:tcBorders>
            <w:vAlign w:val="center"/>
          </w:tcPr>
          <w:p w:rsidR="00B073E6" w:rsidRPr="00B073E6" w:rsidRDefault="00B073E6" w:rsidP="00B073E6">
            <w:pPr>
              <w:spacing w:after="0" w:line="240" w:lineRule="auto"/>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autoSpaceDE w:val="0"/>
              <w:autoSpaceDN w:val="0"/>
              <w:adjustRightInd w:val="0"/>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 xml:space="preserve">Средства бюджета </w:t>
            </w:r>
            <w:proofErr w:type="spellStart"/>
            <w:r w:rsidRPr="00B073E6">
              <w:rPr>
                <w:rFonts w:ascii="Times New Roman" w:eastAsia="Calibri" w:hAnsi="Times New Roman" w:cs="Times New Roman"/>
                <w:bCs/>
                <w:sz w:val="16"/>
                <w:szCs w:val="16"/>
              </w:rPr>
              <w:t>г.п</w:t>
            </w:r>
            <w:proofErr w:type="spellEnd"/>
            <w:r w:rsidRPr="00B073E6">
              <w:rPr>
                <w:rFonts w:ascii="Times New Roman" w:eastAsia="Calibri" w:hAnsi="Times New Roman" w:cs="Times New Roman"/>
                <w:bCs/>
                <w:sz w:val="16"/>
                <w:szCs w:val="16"/>
              </w:rPr>
              <w:t>. Безенчук</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395</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395</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Администрация городского поселения Безенчук</w:t>
            </w:r>
          </w:p>
        </w:tc>
      </w:tr>
      <w:tr w:rsidR="00B073E6" w:rsidRPr="00B073E6" w:rsidTr="009A09B0">
        <w:trPr>
          <w:gridAfter w:val="1"/>
          <w:wAfter w:w="24" w:type="dxa"/>
        </w:trPr>
        <w:tc>
          <w:tcPr>
            <w:tcW w:w="540" w:type="dxa"/>
            <w:vMerge/>
            <w:tcBorders>
              <w:left w:val="single" w:sz="4" w:space="0" w:color="auto"/>
              <w:right w:val="single" w:sz="4" w:space="0" w:color="auto"/>
            </w:tcBorders>
            <w:vAlign w:val="center"/>
          </w:tcPr>
          <w:p w:rsidR="00B073E6" w:rsidRPr="00B073E6" w:rsidRDefault="00B073E6" w:rsidP="00B073E6">
            <w:pPr>
              <w:spacing w:after="0" w:line="240" w:lineRule="auto"/>
              <w:rPr>
                <w:rFonts w:ascii="Times New Roman" w:eastAsia="Calibri" w:hAnsi="Times New Roman" w:cs="Times New Roman"/>
                <w:bCs/>
                <w:sz w:val="16"/>
                <w:szCs w:val="16"/>
              </w:rPr>
            </w:pPr>
          </w:p>
        </w:tc>
        <w:tc>
          <w:tcPr>
            <w:tcW w:w="2050" w:type="dxa"/>
            <w:vMerge/>
            <w:tcBorders>
              <w:left w:val="single" w:sz="4" w:space="0" w:color="auto"/>
              <w:right w:val="single" w:sz="4" w:space="0" w:color="auto"/>
            </w:tcBorders>
            <w:vAlign w:val="center"/>
          </w:tcPr>
          <w:p w:rsidR="00B073E6" w:rsidRPr="00B073E6" w:rsidRDefault="00B073E6" w:rsidP="00B073E6">
            <w:pPr>
              <w:spacing w:after="0" w:line="240" w:lineRule="auto"/>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autoSpaceDE w:val="0"/>
              <w:autoSpaceDN w:val="0"/>
              <w:adjustRightInd w:val="0"/>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Средства бюджета Самарской области</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9A09B0">
        <w:trPr>
          <w:gridAfter w:val="1"/>
          <w:wAfter w:w="24" w:type="dxa"/>
        </w:trPr>
        <w:tc>
          <w:tcPr>
            <w:tcW w:w="540" w:type="dxa"/>
            <w:vMerge/>
            <w:tcBorders>
              <w:left w:val="single" w:sz="4" w:space="0" w:color="auto"/>
              <w:bottom w:val="single" w:sz="4" w:space="0" w:color="auto"/>
              <w:right w:val="single" w:sz="4" w:space="0" w:color="auto"/>
            </w:tcBorders>
            <w:vAlign w:val="center"/>
          </w:tcPr>
          <w:p w:rsidR="00B073E6" w:rsidRPr="00B073E6" w:rsidRDefault="00B073E6" w:rsidP="00B073E6">
            <w:pPr>
              <w:spacing w:after="0" w:line="240" w:lineRule="auto"/>
              <w:rPr>
                <w:rFonts w:ascii="Times New Roman" w:eastAsia="Calibri" w:hAnsi="Times New Roman" w:cs="Times New Roman"/>
                <w:bCs/>
                <w:sz w:val="16"/>
                <w:szCs w:val="16"/>
              </w:rPr>
            </w:pPr>
          </w:p>
        </w:tc>
        <w:tc>
          <w:tcPr>
            <w:tcW w:w="2050" w:type="dxa"/>
            <w:vMerge/>
            <w:tcBorders>
              <w:left w:val="single" w:sz="4" w:space="0" w:color="auto"/>
              <w:bottom w:val="single" w:sz="4" w:space="0" w:color="auto"/>
              <w:right w:val="single" w:sz="4" w:space="0" w:color="auto"/>
            </w:tcBorders>
            <w:vAlign w:val="center"/>
          </w:tcPr>
          <w:p w:rsidR="00B073E6" w:rsidRPr="00B073E6" w:rsidRDefault="00B073E6" w:rsidP="00B073E6">
            <w:pPr>
              <w:spacing w:after="0" w:line="240" w:lineRule="auto"/>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autoSpaceDE w:val="0"/>
              <w:autoSpaceDN w:val="0"/>
              <w:adjustRightInd w:val="0"/>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Другие источники</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E81E55">
        <w:trPr>
          <w:gridAfter w:val="1"/>
          <w:wAfter w:w="24" w:type="dxa"/>
          <w:trHeight w:val="70"/>
        </w:trPr>
        <w:tc>
          <w:tcPr>
            <w:tcW w:w="540" w:type="dxa"/>
            <w:vMerge w:val="restart"/>
            <w:tcBorders>
              <w:top w:val="single" w:sz="4" w:space="0" w:color="auto"/>
              <w:left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3.</w:t>
            </w:r>
          </w:p>
        </w:tc>
        <w:tc>
          <w:tcPr>
            <w:tcW w:w="2050" w:type="dxa"/>
            <w:vMerge w:val="restart"/>
            <w:tcBorders>
              <w:top w:val="single" w:sz="4" w:space="0" w:color="auto"/>
              <w:left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Обучение мерам пожарной безопасности</w:t>
            </w:r>
          </w:p>
        </w:tc>
        <w:tc>
          <w:tcPr>
            <w:tcW w:w="113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Итого</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1,9</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1,9</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9A09B0">
        <w:trPr>
          <w:gridAfter w:val="1"/>
          <w:wAfter w:w="24" w:type="dxa"/>
          <w:trHeight w:val="270"/>
        </w:trPr>
        <w:tc>
          <w:tcPr>
            <w:tcW w:w="540" w:type="dxa"/>
            <w:vMerge/>
            <w:tcBorders>
              <w:left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050" w:type="dxa"/>
            <w:vMerge/>
            <w:tcBorders>
              <w:left w:val="single" w:sz="4" w:space="0" w:color="auto"/>
              <w:right w:val="single" w:sz="4" w:space="0" w:color="auto"/>
            </w:tcBorders>
            <w:vAlign w:val="bottom"/>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Средства бюджета г. п. Безенчук</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1,9</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1,9</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Администрация городского поселения Безенчук</w:t>
            </w:r>
          </w:p>
        </w:tc>
      </w:tr>
      <w:tr w:rsidR="00B073E6" w:rsidRPr="00B073E6" w:rsidTr="009A09B0">
        <w:trPr>
          <w:gridAfter w:val="1"/>
          <w:wAfter w:w="24" w:type="dxa"/>
          <w:trHeight w:val="210"/>
        </w:trPr>
        <w:tc>
          <w:tcPr>
            <w:tcW w:w="540" w:type="dxa"/>
            <w:vMerge/>
            <w:tcBorders>
              <w:left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050" w:type="dxa"/>
            <w:vMerge/>
            <w:tcBorders>
              <w:left w:val="single" w:sz="4" w:space="0" w:color="auto"/>
              <w:right w:val="single" w:sz="4" w:space="0" w:color="auto"/>
            </w:tcBorders>
            <w:vAlign w:val="bottom"/>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Средства бюджета Самарской области</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9A09B0">
        <w:trPr>
          <w:gridAfter w:val="1"/>
          <w:wAfter w:w="24" w:type="dxa"/>
          <w:trHeight w:val="120"/>
        </w:trPr>
        <w:tc>
          <w:tcPr>
            <w:tcW w:w="540" w:type="dxa"/>
            <w:vMerge/>
            <w:tcBorders>
              <w:left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050" w:type="dxa"/>
            <w:vMerge/>
            <w:tcBorders>
              <w:left w:val="single" w:sz="4" w:space="0" w:color="auto"/>
              <w:right w:val="single" w:sz="4" w:space="0" w:color="auto"/>
            </w:tcBorders>
            <w:vAlign w:val="bottom"/>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autoSpaceDE w:val="0"/>
              <w:autoSpaceDN w:val="0"/>
              <w:adjustRightInd w:val="0"/>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Другие источники</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E81E55">
        <w:trPr>
          <w:gridAfter w:val="1"/>
          <w:wAfter w:w="24" w:type="dxa"/>
          <w:trHeight w:val="70"/>
        </w:trPr>
        <w:tc>
          <w:tcPr>
            <w:tcW w:w="540" w:type="dxa"/>
            <w:vMerge w:val="restart"/>
            <w:tcBorders>
              <w:top w:val="single" w:sz="4" w:space="0" w:color="auto"/>
              <w:left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4.</w:t>
            </w:r>
          </w:p>
        </w:tc>
        <w:tc>
          <w:tcPr>
            <w:tcW w:w="2050" w:type="dxa"/>
            <w:vMerge w:val="restart"/>
            <w:tcBorders>
              <w:top w:val="single" w:sz="4" w:space="0" w:color="auto"/>
              <w:left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 xml:space="preserve">Барьерная дератизация территории общего пользования городского поселения Безенчук в соответствии с СП 3.5.3.3223-14 «Санитарно-эпидемиологические требования к организации и проведению </w:t>
            </w:r>
            <w:proofErr w:type="spellStart"/>
            <w:r w:rsidRPr="00B073E6">
              <w:rPr>
                <w:rFonts w:ascii="Times New Roman" w:eastAsia="Calibri" w:hAnsi="Times New Roman" w:cs="Times New Roman"/>
                <w:bCs/>
                <w:sz w:val="16"/>
                <w:szCs w:val="16"/>
              </w:rPr>
              <w:t>дератизационных</w:t>
            </w:r>
            <w:proofErr w:type="spellEnd"/>
            <w:r w:rsidRPr="00B073E6">
              <w:rPr>
                <w:rFonts w:ascii="Times New Roman" w:eastAsia="Calibri" w:hAnsi="Times New Roman" w:cs="Times New Roman"/>
                <w:bCs/>
                <w:sz w:val="16"/>
                <w:szCs w:val="16"/>
              </w:rPr>
              <w:t xml:space="preserve"> мероприятий»</w:t>
            </w:r>
          </w:p>
        </w:tc>
        <w:tc>
          <w:tcPr>
            <w:tcW w:w="1134"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Итого</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300</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100</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100</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100</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9A09B0">
        <w:trPr>
          <w:gridAfter w:val="1"/>
          <w:wAfter w:w="24" w:type="dxa"/>
          <w:trHeight w:val="450"/>
        </w:trPr>
        <w:tc>
          <w:tcPr>
            <w:tcW w:w="540" w:type="dxa"/>
            <w:vMerge/>
            <w:tcBorders>
              <w:left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050" w:type="dxa"/>
            <w:vMerge/>
            <w:tcBorders>
              <w:left w:val="single" w:sz="4" w:space="0" w:color="auto"/>
              <w:right w:val="single" w:sz="4" w:space="0" w:color="auto"/>
            </w:tcBorders>
            <w:vAlign w:val="bottom"/>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Средства бюджета г. п. Безенчук</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300</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100</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100</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100</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Администрация городского поселения Безенчук</w:t>
            </w:r>
          </w:p>
        </w:tc>
      </w:tr>
      <w:tr w:rsidR="00B073E6" w:rsidRPr="00B073E6" w:rsidTr="009A09B0">
        <w:trPr>
          <w:gridAfter w:val="1"/>
          <w:wAfter w:w="24" w:type="dxa"/>
          <w:trHeight w:val="735"/>
        </w:trPr>
        <w:tc>
          <w:tcPr>
            <w:tcW w:w="540" w:type="dxa"/>
            <w:vMerge/>
            <w:tcBorders>
              <w:left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050" w:type="dxa"/>
            <w:vMerge/>
            <w:tcBorders>
              <w:left w:val="single" w:sz="4" w:space="0" w:color="auto"/>
              <w:right w:val="single" w:sz="4" w:space="0" w:color="auto"/>
            </w:tcBorders>
            <w:vAlign w:val="bottom"/>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Средства бюджета Самарской области</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p w:rsidR="00B073E6" w:rsidRPr="00B073E6" w:rsidRDefault="00B073E6" w:rsidP="00B073E6">
            <w:pPr>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E81E55">
        <w:trPr>
          <w:gridAfter w:val="1"/>
          <w:wAfter w:w="24" w:type="dxa"/>
          <w:trHeight w:val="70"/>
        </w:trPr>
        <w:tc>
          <w:tcPr>
            <w:tcW w:w="540" w:type="dxa"/>
            <w:vMerge/>
            <w:tcBorders>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050" w:type="dxa"/>
            <w:vMerge/>
            <w:tcBorders>
              <w:left w:val="single" w:sz="4" w:space="0" w:color="auto"/>
              <w:bottom w:val="single" w:sz="4" w:space="0" w:color="auto"/>
              <w:right w:val="single" w:sz="4" w:space="0" w:color="auto"/>
            </w:tcBorders>
            <w:vAlign w:val="bottom"/>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Другие источники</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9A09B0">
        <w:trPr>
          <w:gridAfter w:val="1"/>
          <w:wAfter w:w="24" w:type="dxa"/>
        </w:trPr>
        <w:tc>
          <w:tcPr>
            <w:tcW w:w="540" w:type="dxa"/>
            <w:vMerge w:val="restart"/>
            <w:tcBorders>
              <w:top w:val="single" w:sz="4" w:space="0" w:color="auto"/>
              <w:left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5.</w:t>
            </w:r>
          </w:p>
        </w:tc>
        <w:tc>
          <w:tcPr>
            <w:tcW w:w="2050" w:type="dxa"/>
            <w:vMerge w:val="restart"/>
            <w:tcBorders>
              <w:top w:val="single" w:sz="4" w:space="0" w:color="auto"/>
              <w:left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Оснащение муниципальных зданий первичными средствами пожаротушения</w:t>
            </w:r>
          </w:p>
        </w:tc>
        <w:tc>
          <w:tcPr>
            <w:tcW w:w="1134"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Итого</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8,1</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8,1</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9A09B0">
        <w:trPr>
          <w:gridAfter w:val="1"/>
          <w:wAfter w:w="24" w:type="dxa"/>
        </w:trPr>
        <w:tc>
          <w:tcPr>
            <w:tcW w:w="540" w:type="dxa"/>
            <w:vMerge/>
            <w:tcBorders>
              <w:left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050" w:type="dxa"/>
            <w:vMerge/>
            <w:tcBorders>
              <w:left w:val="single" w:sz="4" w:space="0" w:color="auto"/>
              <w:right w:val="single" w:sz="4" w:space="0" w:color="auto"/>
            </w:tcBorders>
            <w:vAlign w:val="bottom"/>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Средства бюджета г. п. Безенчук</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8,1</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8,1</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Администрация городского поселения Безенчук</w:t>
            </w:r>
          </w:p>
        </w:tc>
      </w:tr>
      <w:tr w:rsidR="00B073E6" w:rsidRPr="00B073E6" w:rsidTr="009A09B0">
        <w:trPr>
          <w:gridAfter w:val="1"/>
          <w:wAfter w:w="24" w:type="dxa"/>
        </w:trPr>
        <w:tc>
          <w:tcPr>
            <w:tcW w:w="540" w:type="dxa"/>
            <w:vMerge/>
            <w:tcBorders>
              <w:left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050" w:type="dxa"/>
            <w:vMerge/>
            <w:tcBorders>
              <w:left w:val="single" w:sz="4" w:space="0" w:color="auto"/>
              <w:right w:val="single" w:sz="4" w:space="0" w:color="auto"/>
            </w:tcBorders>
            <w:vAlign w:val="bottom"/>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Средства бюджета Самарской области</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9A09B0">
        <w:trPr>
          <w:gridAfter w:val="1"/>
          <w:wAfter w:w="24" w:type="dxa"/>
        </w:trPr>
        <w:tc>
          <w:tcPr>
            <w:tcW w:w="540" w:type="dxa"/>
            <w:vMerge/>
            <w:tcBorders>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050" w:type="dxa"/>
            <w:vMerge/>
            <w:tcBorders>
              <w:left w:val="single" w:sz="4" w:space="0" w:color="auto"/>
              <w:bottom w:val="single" w:sz="4" w:space="0" w:color="auto"/>
              <w:right w:val="single" w:sz="4" w:space="0" w:color="auto"/>
            </w:tcBorders>
            <w:vAlign w:val="bottom"/>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Другие источники</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E81E55">
        <w:trPr>
          <w:gridAfter w:val="1"/>
          <w:wAfter w:w="24" w:type="dxa"/>
          <w:trHeight w:val="70"/>
        </w:trPr>
        <w:tc>
          <w:tcPr>
            <w:tcW w:w="540" w:type="dxa"/>
            <w:vMerge w:val="restart"/>
            <w:tcBorders>
              <w:top w:val="single" w:sz="4" w:space="0" w:color="auto"/>
              <w:left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6.</w:t>
            </w:r>
          </w:p>
        </w:tc>
        <w:tc>
          <w:tcPr>
            <w:tcW w:w="2050" w:type="dxa"/>
            <w:vMerge w:val="restart"/>
            <w:tcBorders>
              <w:top w:val="single" w:sz="4" w:space="0" w:color="auto"/>
              <w:left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Оборудование уголков пожарной безопасности (изготовление плана эвакуации)</w:t>
            </w:r>
          </w:p>
        </w:tc>
        <w:tc>
          <w:tcPr>
            <w:tcW w:w="113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Итого</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3,3</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3,3</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9A09B0">
        <w:trPr>
          <w:gridAfter w:val="1"/>
          <w:wAfter w:w="24" w:type="dxa"/>
          <w:trHeight w:val="270"/>
        </w:trPr>
        <w:tc>
          <w:tcPr>
            <w:tcW w:w="540" w:type="dxa"/>
            <w:vMerge/>
            <w:tcBorders>
              <w:left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050" w:type="dxa"/>
            <w:vMerge/>
            <w:tcBorders>
              <w:left w:val="single" w:sz="4" w:space="0" w:color="auto"/>
              <w:right w:val="single" w:sz="4" w:space="0" w:color="auto"/>
            </w:tcBorders>
            <w:vAlign w:val="bottom"/>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Средства бюджета г. п. Безенчук</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3,3</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3,3</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Администрация городского поселения Безенчук</w:t>
            </w:r>
          </w:p>
        </w:tc>
      </w:tr>
      <w:tr w:rsidR="00B073E6" w:rsidRPr="00B073E6" w:rsidTr="009A09B0">
        <w:trPr>
          <w:gridAfter w:val="1"/>
          <w:wAfter w:w="24" w:type="dxa"/>
          <w:trHeight w:val="210"/>
        </w:trPr>
        <w:tc>
          <w:tcPr>
            <w:tcW w:w="540" w:type="dxa"/>
            <w:vMerge/>
            <w:tcBorders>
              <w:left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050" w:type="dxa"/>
            <w:vMerge/>
            <w:tcBorders>
              <w:left w:val="single" w:sz="4" w:space="0" w:color="auto"/>
              <w:right w:val="single" w:sz="4" w:space="0" w:color="auto"/>
            </w:tcBorders>
            <w:vAlign w:val="bottom"/>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Средства бюджета Самарской области</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9A09B0">
        <w:trPr>
          <w:gridAfter w:val="1"/>
          <w:wAfter w:w="24" w:type="dxa"/>
          <w:trHeight w:val="120"/>
        </w:trPr>
        <w:tc>
          <w:tcPr>
            <w:tcW w:w="540" w:type="dxa"/>
            <w:vMerge/>
            <w:tcBorders>
              <w:left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050" w:type="dxa"/>
            <w:vMerge/>
            <w:tcBorders>
              <w:left w:val="single" w:sz="4" w:space="0" w:color="auto"/>
              <w:right w:val="single" w:sz="4" w:space="0" w:color="auto"/>
            </w:tcBorders>
            <w:vAlign w:val="bottom"/>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autoSpaceDE w:val="0"/>
              <w:autoSpaceDN w:val="0"/>
              <w:adjustRightInd w:val="0"/>
              <w:spacing w:after="0" w:line="240" w:lineRule="auto"/>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Другие источники</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9A09B0">
        <w:trPr>
          <w:gridAfter w:val="1"/>
          <w:wAfter w:w="24" w:type="dxa"/>
          <w:trHeight w:val="120"/>
        </w:trPr>
        <w:tc>
          <w:tcPr>
            <w:tcW w:w="540" w:type="dxa"/>
            <w:vMerge/>
            <w:tcBorders>
              <w:left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050" w:type="dxa"/>
            <w:vMerge/>
            <w:tcBorders>
              <w:left w:val="single" w:sz="4" w:space="0" w:color="auto"/>
              <w:right w:val="single" w:sz="4" w:space="0" w:color="auto"/>
            </w:tcBorders>
            <w:vAlign w:val="bottom"/>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4C5E4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Средства бюджета г. п. Безенчук</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1,500</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1,5</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Администрация городского поселения Безенчук</w:t>
            </w:r>
          </w:p>
        </w:tc>
      </w:tr>
      <w:tr w:rsidR="00B073E6" w:rsidRPr="00B073E6" w:rsidTr="009A09B0">
        <w:trPr>
          <w:gridAfter w:val="1"/>
          <w:wAfter w:w="24" w:type="dxa"/>
          <w:trHeight w:val="120"/>
        </w:trPr>
        <w:tc>
          <w:tcPr>
            <w:tcW w:w="540" w:type="dxa"/>
            <w:vMerge/>
            <w:tcBorders>
              <w:left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050" w:type="dxa"/>
            <w:vMerge/>
            <w:tcBorders>
              <w:left w:val="single" w:sz="4" w:space="0" w:color="auto"/>
              <w:right w:val="single" w:sz="4" w:space="0" w:color="auto"/>
            </w:tcBorders>
            <w:vAlign w:val="bottom"/>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4C5E4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Средства бюджета Самарской области</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9A09B0">
        <w:trPr>
          <w:gridAfter w:val="1"/>
          <w:wAfter w:w="24" w:type="dxa"/>
          <w:trHeight w:val="120"/>
        </w:trPr>
        <w:tc>
          <w:tcPr>
            <w:tcW w:w="540" w:type="dxa"/>
            <w:vMerge/>
            <w:tcBorders>
              <w:left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050" w:type="dxa"/>
            <w:vMerge/>
            <w:tcBorders>
              <w:left w:val="single" w:sz="4" w:space="0" w:color="auto"/>
              <w:right w:val="single" w:sz="4" w:space="0" w:color="auto"/>
            </w:tcBorders>
            <w:vAlign w:val="bottom"/>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4C5E4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Другие источники</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9A09B0">
        <w:trPr>
          <w:gridAfter w:val="1"/>
          <w:wAfter w:w="24" w:type="dxa"/>
          <w:trHeight w:val="120"/>
        </w:trPr>
        <w:tc>
          <w:tcPr>
            <w:tcW w:w="540" w:type="dxa"/>
            <w:vMerge w:val="restart"/>
            <w:tcBorders>
              <w:left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7.</w:t>
            </w:r>
          </w:p>
        </w:tc>
        <w:tc>
          <w:tcPr>
            <w:tcW w:w="2050" w:type="dxa"/>
            <w:vMerge w:val="restart"/>
            <w:tcBorders>
              <w:left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 xml:space="preserve">Приобретение источника бесперебойной системы электропитания для системы водоснабжения населения </w:t>
            </w:r>
          </w:p>
        </w:tc>
        <w:tc>
          <w:tcPr>
            <w:tcW w:w="1134"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4C5E4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Итого</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200</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200</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9A09B0">
        <w:trPr>
          <w:gridAfter w:val="1"/>
          <w:wAfter w:w="24" w:type="dxa"/>
          <w:trHeight w:val="120"/>
        </w:trPr>
        <w:tc>
          <w:tcPr>
            <w:tcW w:w="540" w:type="dxa"/>
            <w:vMerge/>
            <w:tcBorders>
              <w:left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050" w:type="dxa"/>
            <w:vMerge/>
            <w:tcBorders>
              <w:left w:val="single" w:sz="4" w:space="0" w:color="auto"/>
              <w:right w:val="single" w:sz="4" w:space="0" w:color="auto"/>
            </w:tcBorders>
            <w:vAlign w:val="bottom"/>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4C5E4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Средства бюджета г. п. Безенчук</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200</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200</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9A09B0">
        <w:trPr>
          <w:gridAfter w:val="1"/>
          <w:wAfter w:w="24" w:type="dxa"/>
          <w:trHeight w:val="120"/>
        </w:trPr>
        <w:tc>
          <w:tcPr>
            <w:tcW w:w="540" w:type="dxa"/>
            <w:vMerge/>
            <w:tcBorders>
              <w:left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050" w:type="dxa"/>
            <w:vMerge/>
            <w:tcBorders>
              <w:left w:val="single" w:sz="4" w:space="0" w:color="auto"/>
              <w:right w:val="single" w:sz="4" w:space="0" w:color="auto"/>
            </w:tcBorders>
            <w:vAlign w:val="bottom"/>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4C5E4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Средства бюджета Самарской области</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9A09B0">
        <w:trPr>
          <w:gridAfter w:val="1"/>
          <w:wAfter w:w="24" w:type="dxa"/>
          <w:trHeight w:val="120"/>
        </w:trPr>
        <w:tc>
          <w:tcPr>
            <w:tcW w:w="540" w:type="dxa"/>
            <w:vMerge/>
            <w:tcBorders>
              <w:left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050" w:type="dxa"/>
            <w:vMerge/>
            <w:tcBorders>
              <w:left w:val="single" w:sz="4" w:space="0" w:color="auto"/>
              <w:right w:val="single" w:sz="4" w:space="0" w:color="auto"/>
            </w:tcBorders>
            <w:vAlign w:val="bottom"/>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4C5E4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Другие источники</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708"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E81E55">
        <w:trPr>
          <w:gridAfter w:val="1"/>
          <w:wAfter w:w="24" w:type="dxa"/>
          <w:trHeight w:val="70"/>
        </w:trPr>
        <w:tc>
          <w:tcPr>
            <w:tcW w:w="540" w:type="dxa"/>
            <w:vMerge w:val="restart"/>
            <w:tcBorders>
              <w:top w:val="single" w:sz="4" w:space="0" w:color="auto"/>
              <w:left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8.</w:t>
            </w:r>
          </w:p>
        </w:tc>
        <w:tc>
          <w:tcPr>
            <w:tcW w:w="2050" w:type="dxa"/>
            <w:vMerge w:val="restart"/>
            <w:tcBorders>
              <w:top w:val="single" w:sz="4" w:space="0" w:color="auto"/>
              <w:left w:val="single" w:sz="4" w:space="0" w:color="auto"/>
              <w:right w:val="single" w:sz="4" w:space="0" w:color="auto"/>
            </w:tcBorders>
            <w:vAlign w:val="center"/>
          </w:tcPr>
          <w:p w:rsidR="00B073E6" w:rsidRPr="00B073E6" w:rsidRDefault="00B073E6" w:rsidP="00B073E6">
            <w:pPr>
              <w:spacing w:before="240" w:after="60"/>
              <w:jc w:val="center"/>
              <w:outlineLvl w:val="0"/>
              <w:rPr>
                <w:rFonts w:ascii="Times New Roman" w:eastAsia="Times New Roman" w:hAnsi="Times New Roman" w:cs="Times New Roman"/>
                <w:bCs/>
                <w:kern w:val="28"/>
                <w:sz w:val="16"/>
                <w:szCs w:val="16"/>
              </w:rPr>
            </w:pPr>
            <w:r w:rsidRPr="00B073E6">
              <w:rPr>
                <w:rFonts w:ascii="Times New Roman" w:eastAsia="Times New Roman" w:hAnsi="Times New Roman" w:cs="Times New Roman"/>
                <w:bCs/>
                <w:kern w:val="28"/>
                <w:sz w:val="16"/>
                <w:szCs w:val="16"/>
              </w:rPr>
              <w:t>Приобретение предупредительных табличек безопасности</w:t>
            </w:r>
          </w:p>
        </w:tc>
        <w:tc>
          <w:tcPr>
            <w:tcW w:w="1134" w:type="dxa"/>
            <w:tcBorders>
              <w:top w:val="single" w:sz="4" w:space="0" w:color="auto"/>
              <w:left w:val="single" w:sz="4" w:space="0" w:color="auto"/>
              <w:bottom w:val="single" w:sz="4" w:space="0" w:color="auto"/>
              <w:right w:val="single" w:sz="4" w:space="0" w:color="auto"/>
            </w:tcBorders>
          </w:tcPr>
          <w:p w:rsidR="00B073E6" w:rsidRPr="00B073E6" w:rsidRDefault="00B073E6" w:rsidP="004C5E4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Итого</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5</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5</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9A09B0">
        <w:trPr>
          <w:gridAfter w:val="1"/>
          <w:wAfter w:w="24" w:type="dxa"/>
          <w:trHeight w:val="270"/>
        </w:trPr>
        <w:tc>
          <w:tcPr>
            <w:tcW w:w="540" w:type="dxa"/>
            <w:vMerge/>
            <w:tcBorders>
              <w:left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050" w:type="dxa"/>
            <w:vMerge/>
            <w:tcBorders>
              <w:left w:val="single" w:sz="4" w:space="0" w:color="auto"/>
              <w:right w:val="single" w:sz="4" w:space="0" w:color="auto"/>
            </w:tcBorders>
            <w:vAlign w:val="bottom"/>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tcPr>
          <w:p w:rsidR="00B073E6" w:rsidRPr="00B073E6" w:rsidRDefault="00B073E6" w:rsidP="004C5E4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Средства бюджета г. п. Безенчук</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5</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5</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Администрация городского поселения Безенчук</w:t>
            </w:r>
          </w:p>
        </w:tc>
      </w:tr>
      <w:tr w:rsidR="00B073E6" w:rsidRPr="00B073E6" w:rsidTr="009A09B0">
        <w:trPr>
          <w:gridAfter w:val="1"/>
          <w:wAfter w:w="24" w:type="dxa"/>
          <w:trHeight w:val="210"/>
        </w:trPr>
        <w:tc>
          <w:tcPr>
            <w:tcW w:w="540" w:type="dxa"/>
            <w:vMerge/>
            <w:tcBorders>
              <w:left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050" w:type="dxa"/>
            <w:vMerge/>
            <w:tcBorders>
              <w:left w:val="single" w:sz="4" w:space="0" w:color="auto"/>
              <w:right w:val="single" w:sz="4" w:space="0" w:color="auto"/>
            </w:tcBorders>
            <w:vAlign w:val="bottom"/>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tcPr>
          <w:p w:rsidR="00B073E6" w:rsidRPr="00B073E6" w:rsidRDefault="00B073E6" w:rsidP="004C5E4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Средства бюджета Самарской области</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r w:rsidR="00B073E6" w:rsidRPr="00B073E6" w:rsidTr="009A09B0">
        <w:trPr>
          <w:gridAfter w:val="1"/>
          <w:wAfter w:w="24" w:type="dxa"/>
          <w:trHeight w:val="120"/>
        </w:trPr>
        <w:tc>
          <w:tcPr>
            <w:tcW w:w="540" w:type="dxa"/>
            <w:vMerge/>
            <w:tcBorders>
              <w:left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2050" w:type="dxa"/>
            <w:vMerge/>
            <w:tcBorders>
              <w:left w:val="single" w:sz="4" w:space="0" w:color="auto"/>
              <w:right w:val="single" w:sz="4" w:space="0" w:color="auto"/>
            </w:tcBorders>
            <w:vAlign w:val="bottom"/>
          </w:tcPr>
          <w:p w:rsidR="00B073E6" w:rsidRPr="00B073E6" w:rsidRDefault="00B073E6" w:rsidP="00B073E6">
            <w:pPr>
              <w:widowControl w:val="0"/>
              <w:overflowPunct w:val="0"/>
              <w:autoSpaceDE w:val="0"/>
              <w:autoSpaceDN w:val="0"/>
              <w:adjustRightInd w:val="0"/>
              <w:spacing w:after="0" w:line="240" w:lineRule="auto"/>
              <w:jc w:val="both"/>
              <w:rPr>
                <w:rFonts w:ascii="Times New Roman" w:eastAsia="Calibri" w:hAnsi="Times New Roman" w:cs="Times New Roman"/>
                <w:bCs/>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4C5E46">
            <w:pPr>
              <w:widowControl w:val="0"/>
              <w:autoSpaceDE w:val="0"/>
              <w:autoSpaceDN w:val="0"/>
              <w:adjustRightInd w:val="0"/>
              <w:spacing w:after="0" w:line="240" w:lineRule="auto"/>
              <w:jc w:val="both"/>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Другие источники</w:t>
            </w:r>
          </w:p>
        </w:tc>
        <w:tc>
          <w:tcPr>
            <w:tcW w:w="954"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1150" w:type="dxa"/>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708"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851" w:type="dxa"/>
            <w:tcBorders>
              <w:top w:val="single" w:sz="4" w:space="0" w:color="auto"/>
              <w:left w:val="single" w:sz="4" w:space="0" w:color="auto"/>
              <w:bottom w:val="single" w:sz="4" w:space="0" w:color="auto"/>
              <w:right w:val="single" w:sz="4" w:space="0" w:color="auto"/>
            </w:tcBorders>
            <w:vAlign w:val="center"/>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r w:rsidRPr="00B073E6">
              <w:rPr>
                <w:rFonts w:ascii="Times New Roman" w:eastAsia="Calibri" w:hAnsi="Times New Roman" w:cs="Times New Roman"/>
                <w:bCs/>
                <w:sz w:val="16"/>
                <w:szCs w:val="16"/>
              </w:rPr>
              <w:t>-</w:t>
            </w:r>
          </w:p>
        </w:tc>
        <w:tc>
          <w:tcPr>
            <w:tcW w:w="1701" w:type="dxa"/>
            <w:gridSpan w:val="2"/>
            <w:tcBorders>
              <w:top w:val="single" w:sz="4" w:space="0" w:color="auto"/>
              <w:left w:val="single" w:sz="4" w:space="0" w:color="auto"/>
              <w:bottom w:val="single" w:sz="4" w:space="0" w:color="auto"/>
              <w:right w:val="single" w:sz="4" w:space="0" w:color="auto"/>
            </w:tcBorders>
          </w:tcPr>
          <w:p w:rsidR="00B073E6" w:rsidRPr="00B073E6" w:rsidRDefault="00B073E6" w:rsidP="00B073E6">
            <w:pPr>
              <w:widowControl w:val="0"/>
              <w:overflowPunct w:val="0"/>
              <w:autoSpaceDE w:val="0"/>
              <w:autoSpaceDN w:val="0"/>
              <w:adjustRightInd w:val="0"/>
              <w:spacing w:after="0" w:line="240" w:lineRule="auto"/>
              <w:jc w:val="center"/>
              <w:rPr>
                <w:rFonts w:ascii="Times New Roman" w:eastAsia="Calibri" w:hAnsi="Times New Roman" w:cs="Times New Roman"/>
                <w:bCs/>
                <w:sz w:val="16"/>
                <w:szCs w:val="16"/>
              </w:rPr>
            </w:pPr>
          </w:p>
        </w:tc>
      </w:tr>
    </w:tbl>
    <w:p w:rsidR="00B073E6" w:rsidRPr="001A4B5C" w:rsidRDefault="00B073E6" w:rsidP="00B073E6">
      <w:pPr>
        <w:widowControl w:val="0"/>
        <w:overflowPunct w:val="0"/>
        <w:autoSpaceDE w:val="0"/>
        <w:autoSpaceDN w:val="0"/>
        <w:adjustRightInd w:val="0"/>
        <w:spacing w:after="0" w:line="240" w:lineRule="auto"/>
        <w:ind w:firstLine="540"/>
        <w:jc w:val="center"/>
        <w:rPr>
          <w:rFonts w:ascii="Calibri" w:eastAsia="Calibri" w:hAnsi="Calibri" w:cs="Times New Roman"/>
          <w:sz w:val="8"/>
          <w:szCs w:val="8"/>
        </w:rPr>
      </w:pPr>
    </w:p>
    <w:p w:rsidR="001A4B5C" w:rsidRDefault="001A4B5C" w:rsidP="001A4B5C">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05</w:t>
      </w:r>
      <w:r w:rsidRPr="00707A57">
        <w:rPr>
          <w:rFonts w:ascii="Times New Roman" w:eastAsia="Calibri" w:hAnsi="Times New Roman" w:cs="Times New Roman"/>
          <w:b/>
        </w:rPr>
        <w:t>.0</w:t>
      </w:r>
      <w:r>
        <w:rPr>
          <w:rFonts w:ascii="Times New Roman" w:eastAsia="Calibri" w:hAnsi="Times New Roman" w:cs="Times New Roman"/>
          <w:b/>
        </w:rPr>
        <w:t>8</w:t>
      </w:r>
      <w:r w:rsidRPr="00707A57">
        <w:rPr>
          <w:rFonts w:ascii="Times New Roman" w:eastAsia="Calibri" w:hAnsi="Times New Roman" w:cs="Times New Roman"/>
          <w:b/>
        </w:rPr>
        <w:t xml:space="preserve">.2019г № </w:t>
      </w:r>
      <w:r>
        <w:rPr>
          <w:rFonts w:ascii="Times New Roman" w:eastAsia="Calibri" w:hAnsi="Times New Roman" w:cs="Times New Roman"/>
          <w:b/>
        </w:rPr>
        <w:t>43</w:t>
      </w:r>
      <w:r w:rsidR="00A871C6">
        <w:rPr>
          <w:rFonts w:ascii="Times New Roman" w:eastAsia="Calibri" w:hAnsi="Times New Roman" w:cs="Times New Roman"/>
          <w:b/>
        </w:rPr>
        <w:t>7</w:t>
      </w:r>
    </w:p>
    <w:p w:rsidR="005C3BD1" w:rsidRPr="005C3BD1" w:rsidRDefault="001A4B5C" w:rsidP="005C3BD1">
      <w:pPr>
        <w:spacing w:after="0" w:line="240" w:lineRule="auto"/>
        <w:jc w:val="both"/>
        <w:rPr>
          <w:rFonts w:ascii="Times New Roman" w:eastAsia="Times New Roman" w:hAnsi="Times New Roman" w:cs="Times New Roman"/>
          <w:lang w:eastAsia="ru-RU"/>
        </w:rPr>
      </w:pPr>
      <w:r w:rsidRPr="005C3BD1">
        <w:rPr>
          <w:rFonts w:ascii="Times New Roman" w:eastAsia="Times New Roman" w:hAnsi="Times New Roman" w:cs="Times New Roman"/>
          <w:lang w:eastAsia="ru-RU"/>
        </w:rPr>
        <w:t>«</w:t>
      </w:r>
      <w:r w:rsidR="005C3BD1" w:rsidRPr="005C3BD1">
        <w:rPr>
          <w:rFonts w:ascii="Times New Roman" w:eastAsia="Times New Roman" w:hAnsi="Times New Roman" w:cs="Times New Roman"/>
          <w:lang w:eastAsia="ru-RU"/>
        </w:rPr>
        <w:t xml:space="preserve">О внесении изменений в Постановление Администрации городского поселения Безенчук муниципального района </w:t>
      </w:r>
      <w:proofErr w:type="spellStart"/>
      <w:r w:rsidR="005C3BD1" w:rsidRPr="005C3BD1">
        <w:rPr>
          <w:rFonts w:ascii="Times New Roman" w:eastAsia="Times New Roman" w:hAnsi="Times New Roman" w:cs="Times New Roman"/>
          <w:lang w:eastAsia="ru-RU"/>
        </w:rPr>
        <w:t>Безенчукский</w:t>
      </w:r>
      <w:proofErr w:type="spellEnd"/>
      <w:r w:rsidR="005C3BD1" w:rsidRPr="005C3BD1">
        <w:rPr>
          <w:rFonts w:ascii="Times New Roman" w:eastAsia="Times New Roman" w:hAnsi="Times New Roman" w:cs="Times New Roman"/>
          <w:lang w:eastAsia="ru-RU"/>
        </w:rPr>
        <w:t xml:space="preserve"> Самарской области от 01.07.2019 г. № 347 «Об утверждении </w:t>
      </w:r>
      <w:proofErr w:type="gramStart"/>
      <w:r w:rsidR="005C3BD1" w:rsidRPr="005C3BD1">
        <w:rPr>
          <w:rFonts w:ascii="Times New Roman" w:eastAsia="Times New Roman" w:hAnsi="Times New Roman" w:cs="Times New Roman"/>
          <w:lang w:eastAsia="ru-RU"/>
        </w:rPr>
        <w:t>муниципальной  программы</w:t>
      </w:r>
      <w:proofErr w:type="gramEnd"/>
      <w:r w:rsidR="005C3BD1" w:rsidRPr="005C3BD1">
        <w:rPr>
          <w:rFonts w:ascii="Times New Roman" w:eastAsia="Times New Roman" w:hAnsi="Times New Roman" w:cs="Times New Roman"/>
          <w:lang w:eastAsia="ru-RU"/>
        </w:rPr>
        <w:t xml:space="preserve"> «Развитие систем коммунальной инфраструктуры городского поселения Безенчук муниципального района </w:t>
      </w:r>
      <w:proofErr w:type="spellStart"/>
      <w:r w:rsidR="005C3BD1" w:rsidRPr="005C3BD1">
        <w:rPr>
          <w:rFonts w:ascii="Times New Roman" w:eastAsia="Times New Roman" w:hAnsi="Times New Roman" w:cs="Times New Roman"/>
          <w:lang w:eastAsia="ru-RU"/>
        </w:rPr>
        <w:t>Безенчукский</w:t>
      </w:r>
      <w:proofErr w:type="spellEnd"/>
      <w:r w:rsidR="005C3BD1" w:rsidRPr="005C3BD1">
        <w:rPr>
          <w:rFonts w:ascii="Times New Roman" w:eastAsia="Times New Roman" w:hAnsi="Times New Roman" w:cs="Times New Roman"/>
          <w:lang w:eastAsia="ru-RU"/>
        </w:rPr>
        <w:t xml:space="preserve"> Самарской области на 2018-2020 годы»</w:t>
      </w:r>
      <w:r w:rsidR="005C3BD1">
        <w:rPr>
          <w:rFonts w:ascii="Times New Roman" w:eastAsia="Times New Roman" w:hAnsi="Times New Roman" w:cs="Times New Roman"/>
          <w:lang w:eastAsia="ru-RU"/>
        </w:rPr>
        <w:t xml:space="preserve"> </w:t>
      </w:r>
      <w:r w:rsidR="005C3BD1" w:rsidRPr="005C3BD1">
        <w:rPr>
          <w:rFonts w:ascii="Times New Roman" w:eastAsia="Times New Roman" w:hAnsi="Times New Roman" w:cs="Times New Roman"/>
          <w:lang w:eastAsia="ru-RU"/>
        </w:rPr>
        <w:t>(в ред. от 14.12.2017 г. № 323)</w:t>
      </w:r>
    </w:p>
    <w:p w:rsidR="005C3BD1" w:rsidRPr="005C3BD1" w:rsidRDefault="005C3BD1" w:rsidP="005C3BD1">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C3BD1">
        <w:rPr>
          <w:rFonts w:ascii="Times New Roman" w:eastAsia="Times New Roman" w:hAnsi="Times New Roman" w:cs="Times New Roman"/>
          <w:lang w:eastAsia="ru-RU"/>
        </w:rPr>
        <w:t>В соответствии со статьей 179 Бюджетного кодекса Российской Федерации,</w:t>
      </w:r>
      <w:r w:rsidRPr="005C3BD1">
        <w:rPr>
          <w:rFonts w:ascii="Times New Roman" w:eastAsia="Times New Roman" w:hAnsi="Times New Roman" w:cs="Times New Roman"/>
          <w:color w:val="000000"/>
          <w:lang w:eastAsia="ru-RU"/>
        </w:rPr>
        <w:t xml:space="preserve"> Федеральным законом от 6 октября 2003 года N 131-ФЗ «Об общих принципах организации местного самоуправления в Российской Федерации», </w:t>
      </w:r>
      <w:r w:rsidRPr="005C3BD1">
        <w:rPr>
          <w:rFonts w:ascii="Times New Roman" w:eastAsia="Times New Roman" w:hAnsi="Times New Roman" w:cs="Times New Roman"/>
          <w:lang w:eastAsia="ru-RU"/>
        </w:rPr>
        <w:t>в целях повышения эффективности реализации полномочий в сфере коммунального хозяйства</w:t>
      </w:r>
    </w:p>
    <w:p w:rsidR="005C3BD1" w:rsidRPr="005C3BD1" w:rsidRDefault="005C3BD1" w:rsidP="005C3BD1">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5C3BD1">
        <w:rPr>
          <w:rFonts w:ascii="Times New Roman" w:eastAsia="Times New Roman" w:hAnsi="Times New Roman" w:cs="Times New Roman"/>
          <w:lang w:eastAsia="ru-RU"/>
        </w:rPr>
        <w:t>ПОСТАНОВЛЯЮ:</w:t>
      </w:r>
    </w:p>
    <w:p w:rsidR="005C3BD1" w:rsidRPr="005C3BD1" w:rsidRDefault="005C3BD1" w:rsidP="005C3BD1">
      <w:pPr>
        <w:widowControl w:val="0"/>
        <w:shd w:val="clear" w:color="auto" w:fill="FFFFFF"/>
        <w:autoSpaceDE w:val="0"/>
        <w:autoSpaceDN w:val="0"/>
        <w:adjustRightInd w:val="0"/>
        <w:spacing w:after="0" w:line="240" w:lineRule="auto"/>
        <w:ind w:firstLine="426"/>
        <w:jc w:val="both"/>
        <w:rPr>
          <w:rFonts w:ascii="Times New Roman" w:eastAsia="Times New Roman" w:hAnsi="Times New Roman" w:cs="Times New Roman"/>
          <w:spacing w:val="3"/>
          <w:lang w:eastAsia="ru-RU"/>
        </w:rPr>
      </w:pPr>
      <w:r w:rsidRPr="005C3BD1">
        <w:rPr>
          <w:rFonts w:ascii="Times New Roman" w:eastAsia="Times New Roman" w:hAnsi="Times New Roman" w:cs="Times New Roman"/>
          <w:lang w:eastAsia="ru-RU"/>
        </w:rPr>
        <w:t>1. Раздел «</w:t>
      </w:r>
      <w:r w:rsidRPr="005C3BD1">
        <w:rPr>
          <w:rFonts w:ascii="Times New Roman" w:eastAsia="Times New Roman" w:hAnsi="Times New Roman" w:cs="Times New Roman"/>
          <w:color w:val="000000"/>
          <w:spacing w:val="3"/>
          <w:lang w:eastAsia="ru-RU"/>
        </w:rPr>
        <w:t xml:space="preserve">Источники финансирования Программы» </w:t>
      </w:r>
      <w:r w:rsidRPr="005C3BD1">
        <w:rPr>
          <w:rFonts w:ascii="Times New Roman" w:eastAsia="Times New Roman" w:hAnsi="Times New Roman" w:cs="Times New Roman"/>
          <w:lang w:eastAsia="ru-RU"/>
        </w:rPr>
        <w:t xml:space="preserve">паспорта муниципальной </w:t>
      </w:r>
      <w:proofErr w:type="gramStart"/>
      <w:r w:rsidRPr="005C3BD1">
        <w:rPr>
          <w:rFonts w:ascii="Times New Roman" w:eastAsia="Times New Roman" w:hAnsi="Times New Roman" w:cs="Times New Roman"/>
          <w:lang w:eastAsia="ru-RU"/>
        </w:rPr>
        <w:t>программы  «</w:t>
      </w:r>
      <w:proofErr w:type="gramEnd"/>
      <w:r w:rsidRPr="005C3BD1">
        <w:rPr>
          <w:rFonts w:ascii="Times New Roman" w:eastAsia="Times New Roman" w:hAnsi="Times New Roman" w:cs="Times New Roman"/>
          <w:lang w:eastAsia="ru-RU"/>
        </w:rPr>
        <w:t xml:space="preserve">Развитие систем коммунальной инфраструктуры городского поселения Безенчук муниципального района </w:t>
      </w:r>
      <w:proofErr w:type="spellStart"/>
      <w:r w:rsidRPr="005C3BD1">
        <w:rPr>
          <w:rFonts w:ascii="Times New Roman" w:eastAsia="Times New Roman" w:hAnsi="Times New Roman" w:cs="Times New Roman"/>
          <w:lang w:eastAsia="ru-RU"/>
        </w:rPr>
        <w:t>Безенчукский</w:t>
      </w:r>
      <w:proofErr w:type="spellEnd"/>
      <w:r w:rsidRPr="005C3BD1">
        <w:rPr>
          <w:rFonts w:ascii="Times New Roman" w:eastAsia="Times New Roman" w:hAnsi="Times New Roman" w:cs="Times New Roman"/>
          <w:lang w:eastAsia="ru-RU"/>
        </w:rPr>
        <w:t xml:space="preserve"> Самарской области на 2018-2020 годы» (далее Программа) изложить в следующей редакции: «</w:t>
      </w:r>
      <w:r w:rsidRPr="005C3BD1">
        <w:rPr>
          <w:rFonts w:ascii="Times New Roman" w:eastAsia="Times New Roman" w:hAnsi="Times New Roman" w:cs="Times New Roman"/>
          <w:spacing w:val="3"/>
          <w:lang w:eastAsia="ru-RU"/>
        </w:rPr>
        <w:t>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5C3BD1" w:rsidRPr="005C3BD1" w:rsidRDefault="005C3BD1" w:rsidP="005C3BD1">
      <w:pPr>
        <w:widowControl w:val="0"/>
        <w:numPr>
          <w:ilvl w:val="0"/>
          <w:numId w:val="14"/>
        </w:numPr>
        <w:overflowPunct w:val="0"/>
        <w:autoSpaceDE w:val="0"/>
        <w:autoSpaceDN w:val="0"/>
        <w:adjustRightInd w:val="0"/>
        <w:spacing w:after="0" w:line="240" w:lineRule="auto"/>
        <w:ind w:left="0" w:firstLine="426"/>
        <w:contextualSpacing/>
        <w:jc w:val="both"/>
        <w:rPr>
          <w:rFonts w:ascii="Times New Roman" w:eastAsia="Times New Roman" w:hAnsi="Times New Roman" w:cs="Times New Roman"/>
          <w:b/>
          <w:bCs/>
          <w:lang w:eastAsia="ru-RU"/>
        </w:rPr>
      </w:pPr>
      <w:r w:rsidRPr="005C3BD1">
        <w:rPr>
          <w:rFonts w:ascii="Times New Roman" w:eastAsia="Times New Roman" w:hAnsi="Times New Roman" w:cs="Times New Roman"/>
          <w:b/>
          <w:bCs/>
          <w:lang w:eastAsia="ru-RU"/>
        </w:rPr>
        <w:t>5 558 тыс. руб.</w:t>
      </w:r>
    </w:p>
    <w:p w:rsidR="005C3BD1" w:rsidRPr="005C3BD1" w:rsidRDefault="005C3BD1" w:rsidP="005C3BD1">
      <w:pPr>
        <w:widowControl w:val="0"/>
        <w:overflowPunct w:val="0"/>
        <w:autoSpaceDE w:val="0"/>
        <w:autoSpaceDN w:val="0"/>
        <w:adjustRightInd w:val="0"/>
        <w:spacing w:after="0" w:line="240" w:lineRule="auto"/>
        <w:ind w:firstLine="426"/>
        <w:contextualSpacing/>
        <w:jc w:val="both"/>
        <w:rPr>
          <w:rFonts w:ascii="Times New Roman" w:eastAsia="Times New Roman" w:hAnsi="Times New Roman" w:cs="Times New Roman"/>
          <w:bCs/>
          <w:lang w:eastAsia="ru-RU"/>
        </w:rPr>
      </w:pPr>
      <w:r w:rsidRPr="005C3BD1">
        <w:rPr>
          <w:rFonts w:ascii="Times New Roman" w:eastAsia="Times New Roman" w:hAnsi="Times New Roman" w:cs="Times New Roman"/>
          <w:bCs/>
          <w:lang w:eastAsia="ru-RU"/>
        </w:rPr>
        <w:t>в том числе по годам:</w:t>
      </w:r>
    </w:p>
    <w:p w:rsidR="005C3BD1" w:rsidRPr="005C3BD1" w:rsidRDefault="005C3BD1" w:rsidP="005C3BD1">
      <w:pPr>
        <w:widowControl w:val="0"/>
        <w:overflowPunct w:val="0"/>
        <w:autoSpaceDE w:val="0"/>
        <w:autoSpaceDN w:val="0"/>
        <w:adjustRightInd w:val="0"/>
        <w:spacing w:after="0" w:line="240" w:lineRule="auto"/>
        <w:ind w:firstLine="426"/>
        <w:contextualSpacing/>
        <w:jc w:val="both"/>
        <w:rPr>
          <w:rFonts w:ascii="Times New Roman" w:eastAsia="Times New Roman" w:hAnsi="Times New Roman" w:cs="Times New Roman"/>
          <w:bCs/>
          <w:lang w:eastAsia="ru-RU"/>
        </w:rPr>
      </w:pPr>
      <w:r w:rsidRPr="005C3BD1">
        <w:rPr>
          <w:rFonts w:ascii="Times New Roman" w:eastAsia="Times New Roman" w:hAnsi="Times New Roman" w:cs="Times New Roman"/>
          <w:bCs/>
          <w:lang w:eastAsia="ru-RU"/>
        </w:rPr>
        <w:t xml:space="preserve">   </w:t>
      </w:r>
      <w:smartTag w:uri="urn:schemas-microsoft-com:office:smarttags" w:element="metricconverter">
        <w:smartTagPr>
          <w:attr w:name="ProductID" w:val="2018 г"/>
        </w:smartTagPr>
        <w:r w:rsidRPr="005C3BD1">
          <w:rPr>
            <w:rFonts w:ascii="Times New Roman" w:eastAsia="Times New Roman" w:hAnsi="Times New Roman" w:cs="Times New Roman"/>
            <w:bCs/>
            <w:lang w:eastAsia="ru-RU"/>
          </w:rPr>
          <w:t>2018 г</w:t>
        </w:r>
      </w:smartTag>
      <w:r w:rsidRPr="005C3BD1">
        <w:rPr>
          <w:rFonts w:ascii="Times New Roman" w:eastAsia="Times New Roman" w:hAnsi="Times New Roman" w:cs="Times New Roman"/>
          <w:bCs/>
          <w:lang w:eastAsia="ru-RU"/>
        </w:rPr>
        <w:t>. –   3 694 тыс. руб. (бюджет поселения)</w:t>
      </w:r>
    </w:p>
    <w:p w:rsidR="005C3BD1" w:rsidRPr="005C3BD1" w:rsidRDefault="005C3BD1" w:rsidP="005C3BD1">
      <w:pPr>
        <w:widowControl w:val="0"/>
        <w:overflowPunct w:val="0"/>
        <w:autoSpaceDE w:val="0"/>
        <w:autoSpaceDN w:val="0"/>
        <w:adjustRightInd w:val="0"/>
        <w:spacing w:after="0" w:line="240" w:lineRule="auto"/>
        <w:ind w:firstLine="426"/>
        <w:contextualSpacing/>
        <w:jc w:val="both"/>
        <w:rPr>
          <w:rFonts w:ascii="Times New Roman" w:eastAsia="Times New Roman" w:hAnsi="Times New Roman" w:cs="Times New Roman"/>
          <w:bCs/>
          <w:lang w:eastAsia="ru-RU"/>
        </w:rPr>
      </w:pPr>
      <w:r w:rsidRPr="005C3BD1">
        <w:rPr>
          <w:rFonts w:ascii="Times New Roman" w:eastAsia="Times New Roman" w:hAnsi="Times New Roman" w:cs="Times New Roman"/>
          <w:bCs/>
          <w:lang w:eastAsia="ru-RU"/>
        </w:rPr>
        <w:t xml:space="preserve">   </w:t>
      </w:r>
      <w:smartTag w:uri="urn:schemas-microsoft-com:office:smarttags" w:element="metricconverter">
        <w:smartTagPr>
          <w:attr w:name="ProductID" w:val="2019 г"/>
        </w:smartTagPr>
        <w:r w:rsidRPr="005C3BD1">
          <w:rPr>
            <w:rFonts w:ascii="Times New Roman" w:eastAsia="Times New Roman" w:hAnsi="Times New Roman" w:cs="Times New Roman"/>
            <w:bCs/>
            <w:lang w:eastAsia="ru-RU"/>
          </w:rPr>
          <w:t>2019 г</w:t>
        </w:r>
      </w:smartTag>
      <w:r w:rsidRPr="005C3BD1">
        <w:rPr>
          <w:rFonts w:ascii="Times New Roman" w:eastAsia="Times New Roman" w:hAnsi="Times New Roman" w:cs="Times New Roman"/>
          <w:bCs/>
          <w:lang w:eastAsia="ru-RU"/>
        </w:rPr>
        <w:t>. –      967 тыс. руб. (бюджет поселения)</w:t>
      </w:r>
    </w:p>
    <w:p w:rsidR="005C3BD1" w:rsidRPr="005C3BD1" w:rsidRDefault="005C3BD1" w:rsidP="005C3BD1">
      <w:pPr>
        <w:widowControl w:val="0"/>
        <w:overflowPunct w:val="0"/>
        <w:autoSpaceDE w:val="0"/>
        <w:autoSpaceDN w:val="0"/>
        <w:adjustRightInd w:val="0"/>
        <w:spacing w:after="0" w:line="240" w:lineRule="auto"/>
        <w:ind w:firstLine="426"/>
        <w:contextualSpacing/>
        <w:jc w:val="both"/>
        <w:rPr>
          <w:rFonts w:ascii="Times New Roman" w:eastAsia="Times New Roman" w:hAnsi="Times New Roman" w:cs="Times New Roman"/>
          <w:bCs/>
          <w:lang w:eastAsia="ru-RU"/>
        </w:rPr>
      </w:pPr>
      <w:r w:rsidRPr="005C3BD1">
        <w:rPr>
          <w:rFonts w:ascii="Times New Roman" w:eastAsia="Times New Roman" w:hAnsi="Times New Roman" w:cs="Times New Roman"/>
          <w:bCs/>
          <w:lang w:eastAsia="ru-RU"/>
        </w:rPr>
        <w:t xml:space="preserve">   </w:t>
      </w:r>
      <w:smartTag w:uri="urn:schemas-microsoft-com:office:smarttags" w:element="metricconverter">
        <w:smartTagPr>
          <w:attr w:name="ProductID" w:val="2020 г"/>
        </w:smartTagPr>
        <w:r w:rsidRPr="005C3BD1">
          <w:rPr>
            <w:rFonts w:ascii="Times New Roman" w:eastAsia="Times New Roman" w:hAnsi="Times New Roman" w:cs="Times New Roman"/>
            <w:bCs/>
            <w:lang w:eastAsia="ru-RU"/>
          </w:rPr>
          <w:t>2020 г</w:t>
        </w:r>
      </w:smartTag>
      <w:r w:rsidRPr="005C3BD1">
        <w:rPr>
          <w:rFonts w:ascii="Times New Roman" w:eastAsia="Times New Roman" w:hAnsi="Times New Roman" w:cs="Times New Roman"/>
          <w:bCs/>
          <w:lang w:eastAsia="ru-RU"/>
        </w:rPr>
        <w:t>. –   1 000 тыс. руб. (бюджет поселения)</w:t>
      </w:r>
    </w:p>
    <w:p w:rsidR="005C3BD1" w:rsidRPr="005C3BD1" w:rsidRDefault="005C3BD1" w:rsidP="005C3BD1">
      <w:pPr>
        <w:autoSpaceDE w:val="0"/>
        <w:autoSpaceDN w:val="0"/>
        <w:adjustRightInd w:val="0"/>
        <w:spacing w:after="0" w:line="240" w:lineRule="auto"/>
        <w:ind w:firstLine="426"/>
        <w:jc w:val="both"/>
        <w:rPr>
          <w:rFonts w:ascii="Times New Roman" w:eastAsia="Calibri" w:hAnsi="Times New Roman" w:cs="Times New Roman"/>
          <w:color w:val="000000"/>
        </w:rPr>
      </w:pPr>
      <w:r w:rsidRPr="005C3BD1">
        <w:rPr>
          <w:rFonts w:ascii="Times New Roman" w:eastAsia="Times New Roman" w:hAnsi="Times New Roman" w:cs="Times New Roman"/>
          <w:lang w:eastAsia="ru-RU"/>
        </w:rPr>
        <w:t xml:space="preserve">           2. Таблицы Программы «</w:t>
      </w:r>
      <w:r w:rsidRPr="005C3BD1">
        <w:rPr>
          <w:rFonts w:ascii="Times New Roman" w:eastAsia="Calibri" w:hAnsi="Times New Roman" w:cs="Times New Roman"/>
          <w:color w:val="000000"/>
        </w:rPr>
        <w:t xml:space="preserve">Основные </w:t>
      </w:r>
      <w:proofErr w:type="gramStart"/>
      <w:r w:rsidRPr="005C3BD1">
        <w:rPr>
          <w:rFonts w:ascii="Times New Roman" w:eastAsia="Calibri" w:hAnsi="Times New Roman" w:cs="Times New Roman"/>
          <w:color w:val="000000"/>
        </w:rPr>
        <w:t>организационные  мероприятия</w:t>
      </w:r>
      <w:proofErr w:type="gramEnd"/>
      <w:r w:rsidRPr="005C3BD1">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изложить в редакции согласно приложению.</w:t>
      </w:r>
    </w:p>
    <w:p w:rsidR="005C3BD1" w:rsidRPr="005C3BD1" w:rsidRDefault="005C3BD1" w:rsidP="005C3BD1">
      <w:pPr>
        <w:autoSpaceDE w:val="0"/>
        <w:autoSpaceDN w:val="0"/>
        <w:adjustRightInd w:val="0"/>
        <w:spacing w:after="0" w:line="240" w:lineRule="auto"/>
        <w:ind w:firstLine="426"/>
        <w:jc w:val="both"/>
        <w:rPr>
          <w:rFonts w:ascii="Times New Roman" w:eastAsia="Calibri" w:hAnsi="Times New Roman" w:cs="Times New Roman"/>
          <w:color w:val="000000"/>
        </w:rPr>
      </w:pPr>
      <w:r w:rsidRPr="005C3BD1">
        <w:rPr>
          <w:rFonts w:ascii="Times New Roman" w:eastAsia="Calibri" w:hAnsi="Times New Roman" w:cs="Times New Roman"/>
          <w:color w:val="000000"/>
        </w:rPr>
        <w:t xml:space="preserve">3. Признать утратившими силу Таблицы Программы </w:t>
      </w:r>
      <w:r w:rsidRPr="005C3BD1">
        <w:rPr>
          <w:rFonts w:ascii="Times New Roman" w:eastAsia="Times New Roman" w:hAnsi="Times New Roman" w:cs="Times New Roman"/>
          <w:lang w:eastAsia="ru-RU"/>
        </w:rPr>
        <w:t>«</w:t>
      </w:r>
      <w:r w:rsidRPr="005C3BD1">
        <w:rPr>
          <w:rFonts w:ascii="Times New Roman" w:eastAsia="Calibri" w:hAnsi="Times New Roman" w:cs="Times New Roman"/>
          <w:color w:val="000000"/>
        </w:rPr>
        <w:t xml:space="preserve">Основные </w:t>
      </w:r>
      <w:proofErr w:type="gramStart"/>
      <w:r w:rsidRPr="005C3BD1">
        <w:rPr>
          <w:rFonts w:ascii="Times New Roman" w:eastAsia="Calibri" w:hAnsi="Times New Roman" w:cs="Times New Roman"/>
          <w:color w:val="000000"/>
        </w:rPr>
        <w:t>организационные  мероприятия</w:t>
      </w:r>
      <w:proofErr w:type="gramEnd"/>
      <w:r w:rsidRPr="005C3BD1">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в редакции Постановления от 01.07.2019. № 347.</w:t>
      </w:r>
    </w:p>
    <w:p w:rsidR="005C3BD1" w:rsidRPr="005C3BD1" w:rsidRDefault="005C3BD1" w:rsidP="005C3BD1">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C3BD1">
        <w:rPr>
          <w:rFonts w:ascii="Times New Roman" w:eastAsia="Times New Roman" w:hAnsi="Times New Roman" w:cs="Times New Roman"/>
          <w:lang w:eastAsia="ru-RU"/>
        </w:rPr>
        <w:t xml:space="preserve"> 4. Опубликовать настоящее Постановление в газете «Вестник городского поселения Безенчук».</w:t>
      </w:r>
    </w:p>
    <w:p w:rsidR="005C3BD1" w:rsidRPr="005C3BD1" w:rsidRDefault="005C3BD1" w:rsidP="005C3BD1">
      <w:pPr>
        <w:widowControl w:val="0"/>
        <w:autoSpaceDE w:val="0"/>
        <w:autoSpaceDN w:val="0"/>
        <w:adjustRightInd w:val="0"/>
        <w:spacing w:after="0" w:line="240" w:lineRule="auto"/>
        <w:ind w:firstLine="426"/>
        <w:jc w:val="both"/>
        <w:rPr>
          <w:rFonts w:ascii="Times New Roman" w:eastAsia="Times New Roman" w:hAnsi="Times New Roman" w:cs="Times New Roman"/>
          <w:lang w:eastAsia="ru-RU"/>
        </w:rPr>
      </w:pPr>
      <w:r w:rsidRPr="005C3BD1">
        <w:rPr>
          <w:rFonts w:ascii="Times New Roman" w:eastAsia="Times New Roman" w:hAnsi="Times New Roman" w:cs="Times New Roman"/>
          <w:lang w:eastAsia="ru-RU"/>
        </w:rPr>
        <w:t xml:space="preserve"> 5. Контроль </w:t>
      </w:r>
      <w:proofErr w:type="gramStart"/>
      <w:r w:rsidRPr="005C3BD1">
        <w:rPr>
          <w:rFonts w:ascii="Times New Roman" w:eastAsia="Times New Roman" w:hAnsi="Times New Roman" w:cs="Times New Roman"/>
          <w:lang w:eastAsia="ru-RU"/>
        </w:rPr>
        <w:t>над  выполнением</w:t>
      </w:r>
      <w:proofErr w:type="gramEnd"/>
      <w:r w:rsidRPr="005C3BD1">
        <w:rPr>
          <w:rFonts w:ascii="Times New Roman" w:eastAsia="Times New Roman" w:hAnsi="Times New Roman" w:cs="Times New Roman"/>
          <w:lang w:eastAsia="ru-RU"/>
        </w:rPr>
        <w:t xml:space="preserve"> настоящего постановления оставляю за собой.</w:t>
      </w:r>
    </w:p>
    <w:p w:rsidR="001A4B5C" w:rsidRPr="00F40BDD" w:rsidRDefault="001A4B5C" w:rsidP="005C3BD1">
      <w:pPr>
        <w:spacing w:after="0" w:line="240" w:lineRule="auto"/>
        <w:jc w:val="both"/>
        <w:rPr>
          <w:rFonts w:ascii="Times New Roman" w:eastAsia="Times New Roman" w:hAnsi="Times New Roman" w:cs="Times New Roman"/>
          <w:lang w:eastAsia="ru-RU"/>
        </w:rPr>
      </w:pPr>
      <w:proofErr w:type="spellStart"/>
      <w:r w:rsidRPr="00F40BDD">
        <w:rPr>
          <w:rFonts w:ascii="Times New Roman" w:eastAsia="Times New Roman" w:hAnsi="Times New Roman" w:cs="Times New Roman"/>
          <w:lang w:eastAsia="ru-RU"/>
        </w:rPr>
        <w:t>И.о.Главы</w:t>
      </w:r>
      <w:proofErr w:type="spellEnd"/>
      <w:r w:rsidRPr="00F40BDD">
        <w:rPr>
          <w:rFonts w:ascii="Times New Roman" w:eastAsia="Times New Roman" w:hAnsi="Times New Roman" w:cs="Times New Roman"/>
          <w:lang w:eastAsia="ru-RU"/>
        </w:rPr>
        <w:t xml:space="preserve"> городского поселения</w:t>
      </w:r>
      <w:r w:rsidRPr="00F40BDD">
        <w:rPr>
          <w:rFonts w:ascii="Times New Roman" w:eastAsia="Times New Roman" w:hAnsi="Times New Roman" w:cs="Times New Roman"/>
          <w:lang w:eastAsia="ru-RU"/>
        </w:rPr>
        <w:tab/>
        <w:t xml:space="preserve">                                                                                 </w:t>
      </w:r>
      <w:proofErr w:type="spellStart"/>
      <w:r w:rsidRPr="00F40BDD">
        <w:rPr>
          <w:rFonts w:ascii="Times New Roman" w:eastAsia="Times New Roman" w:hAnsi="Times New Roman" w:cs="Times New Roman"/>
          <w:lang w:eastAsia="ru-RU"/>
        </w:rPr>
        <w:t>А.В.Пичужкин</w:t>
      </w:r>
      <w:proofErr w:type="spellEnd"/>
    </w:p>
    <w:p w:rsidR="001A4B5C" w:rsidRPr="00FE3C47" w:rsidRDefault="001A4B5C" w:rsidP="001A4B5C">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Приложение№1</w:t>
      </w:r>
    </w:p>
    <w:p w:rsidR="001A4B5C" w:rsidRPr="00FE3C47" w:rsidRDefault="001A4B5C" w:rsidP="001A4B5C">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к постановлению Администрации</w:t>
      </w:r>
    </w:p>
    <w:p w:rsidR="001A4B5C" w:rsidRPr="00FE3C47" w:rsidRDefault="001A4B5C" w:rsidP="001A4B5C">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 xml:space="preserve">городского поселения Безенчук </w:t>
      </w:r>
    </w:p>
    <w:p w:rsidR="0036098F" w:rsidRPr="0036098F" w:rsidRDefault="001A4B5C" w:rsidP="00322820">
      <w:pPr>
        <w:widowControl w:val="0"/>
        <w:overflowPunct w:val="0"/>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r w:rsidRPr="00C663BD">
        <w:rPr>
          <w:rFonts w:ascii="Times New Roman" w:hAnsi="Times New Roman" w:cs="Times New Roman"/>
          <w:sz w:val="20"/>
          <w:szCs w:val="20"/>
        </w:rPr>
        <w:t>от 05.08.2019 №43</w:t>
      </w:r>
      <w:r w:rsidR="00322820">
        <w:rPr>
          <w:rFonts w:ascii="Times New Roman" w:hAnsi="Times New Roman" w:cs="Times New Roman"/>
          <w:sz w:val="20"/>
          <w:szCs w:val="20"/>
        </w:rPr>
        <w:t>7</w:t>
      </w:r>
    </w:p>
    <w:p w:rsidR="00867653" w:rsidRPr="00867653" w:rsidRDefault="00867653" w:rsidP="00867653">
      <w:pPr>
        <w:widowControl w:val="0"/>
        <w:shd w:val="clear" w:color="auto" w:fill="FFFFFF"/>
        <w:tabs>
          <w:tab w:val="left" w:pos="9637"/>
        </w:tabs>
        <w:autoSpaceDE w:val="0"/>
        <w:autoSpaceDN w:val="0"/>
        <w:adjustRightInd w:val="0"/>
        <w:spacing w:after="0" w:line="240" w:lineRule="auto"/>
        <w:jc w:val="both"/>
        <w:rPr>
          <w:rFonts w:ascii="Times New Roman" w:eastAsia="Times New Roman" w:hAnsi="Times New Roman" w:cs="Times New Roman"/>
          <w:bCs/>
          <w:lang w:eastAsia="ru-RU"/>
        </w:rPr>
      </w:pPr>
      <w:r w:rsidRPr="00867653">
        <w:rPr>
          <w:rFonts w:ascii="Times New Roman" w:eastAsia="Times New Roman" w:hAnsi="Times New Roman" w:cs="Times New Roman"/>
          <w:bCs/>
          <w:lang w:eastAsia="ru-RU"/>
        </w:rPr>
        <w:t xml:space="preserve">Изменения в муниципальную программу </w:t>
      </w:r>
      <w:r w:rsidRPr="00867653">
        <w:rPr>
          <w:rFonts w:ascii="Times New Roman" w:eastAsia="Times New Roman" w:hAnsi="Times New Roman" w:cs="Times New Roman"/>
          <w:lang w:eastAsia="ru-RU"/>
        </w:rPr>
        <w:t xml:space="preserve">«Развитие систем коммунальной инфраструктуры городского поселения Безенчук муниципального района </w:t>
      </w:r>
      <w:proofErr w:type="spellStart"/>
      <w:r w:rsidRPr="00867653">
        <w:rPr>
          <w:rFonts w:ascii="Times New Roman" w:eastAsia="Times New Roman" w:hAnsi="Times New Roman" w:cs="Times New Roman"/>
          <w:lang w:eastAsia="ru-RU"/>
        </w:rPr>
        <w:t>Безенчукский</w:t>
      </w:r>
      <w:proofErr w:type="spellEnd"/>
      <w:r w:rsidRPr="00867653">
        <w:rPr>
          <w:rFonts w:ascii="Times New Roman" w:eastAsia="Times New Roman" w:hAnsi="Times New Roman" w:cs="Times New Roman"/>
          <w:lang w:eastAsia="ru-RU"/>
        </w:rPr>
        <w:t xml:space="preserve"> Самарской области на 2018-2020 годы», </w:t>
      </w:r>
      <w:r w:rsidRPr="00867653">
        <w:rPr>
          <w:rFonts w:ascii="Times New Roman" w:eastAsia="Times New Roman" w:hAnsi="Times New Roman" w:cs="Times New Roman"/>
          <w:bCs/>
          <w:lang w:eastAsia="ru-RU"/>
        </w:rPr>
        <w:t>утвержденную Постановлением Администрации городского поселения Безенчук от 01.07.2019г.  № 347 (далее Программа).</w:t>
      </w:r>
    </w:p>
    <w:p w:rsidR="00867653" w:rsidRPr="00867653" w:rsidRDefault="00867653" w:rsidP="00867653">
      <w:pPr>
        <w:widowControl w:val="0"/>
        <w:overflowPunct w:val="0"/>
        <w:autoSpaceDE w:val="0"/>
        <w:autoSpaceDN w:val="0"/>
        <w:adjustRightInd w:val="0"/>
        <w:spacing w:after="0" w:line="240" w:lineRule="auto"/>
        <w:ind w:firstLine="284"/>
        <w:jc w:val="both"/>
        <w:rPr>
          <w:rFonts w:ascii="Times New Roman" w:eastAsia="Times New Roman" w:hAnsi="Times New Roman" w:cs="Times New Roman"/>
          <w:lang w:eastAsia="ru-RU"/>
        </w:rPr>
      </w:pPr>
      <w:r w:rsidRPr="00867653">
        <w:rPr>
          <w:rFonts w:ascii="Times New Roman" w:eastAsia="Times New Roman" w:hAnsi="Times New Roman" w:cs="Times New Roman"/>
          <w:lang w:eastAsia="ru-RU"/>
        </w:rPr>
        <w:t xml:space="preserve"> 1. Таблицы Программы «</w:t>
      </w:r>
      <w:r w:rsidRPr="00867653">
        <w:rPr>
          <w:rFonts w:ascii="Times New Roman" w:eastAsia="Calibri" w:hAnsi="Times New Roman" w:cs="Times New Roman"/>
          <w:color w:val="000000"/>
        </w:rPr>
        <w:t xml:space="preserve">Основные </w:t>
      </w:r>
      <w:proofErr w:type="gramStart"/>
      <w:r w:rsidRPr="00867653">
        <w:rPr>
          <w:rFonts w:ascii="Times New Roman" w:eastAsia="Calibri" w:hAnsi="Times New Roman" w:cs="Times New Roman"/>
          <w:color w:val="000000"/>
        </w:rPr>
        <w:t>организационные  мероприятия</w:t>
      </w:r>
      <w:proofErr w:type="gramEnd"/>
      <w:r w:rsidRPr="00867653">
        <w:rPr>
          <w:rFonts w:ascii="Times New Roman" w:eastAsia="Calibri" w:hAnsi="Times New Roman" w:cs="Times New Roman"/>
          <w:color w:val="000000"/>
        </w:rPr>
        <w:t xml:space="preserve"> Программы» и «Обоснование финансовых ресурсов для реализации мероприятий Программы» </w:t>
      </w:r>
      <w:r w:rsidRPr="00867653">
        <w:rPr>
          <w:rFonts w:ascii="Times New Roman" w:eastAsia="Times New Roman" w:hAnsi="Times New Roman" w:cs="Times New Roman"/>
          <w:bCs/>
          <w:lang w:eastAsia="ru-RU"/>
        </w:rPr>
        <w:t>изложить в следующей редакции:</w:t>
      </w:r>
    </w:p>
    <w:p w:rsidR="006915CB" w:rsidRPr="006915CB" w:rsidRDefault="006915CB" w:rsidP="006915CB">
      <w:pPr>
        <w:autoSpaceDE w:val="0"/>
        <w:autoSpaceDN w:val="0"/>
        <w:adjustRightInd w:val="0"/>
        <w:spacing w:after="0" w:line="240" w:lineRule="auto"/>
        <w:ind w:firstLine="567"/>
        <w:jc w:val="right"/>
        <w:rPr>
          <w:rFonts w:ascii="Times New Roman" w:eastAsia="Calibri" w:hAnsi="Times New Roman" w:cs="Times New Roman"/>
          <w:b/>
          <w:color w:val="000000"/>
          <w:sz w:val="24"/>
          <w:szCs w:val="24"/>
        </w:rPr>
      </w:pPr>
      <w:r w:rsidRPr="006915CB">
        <w:rPr>
          <w:rFonts w:ascii="Times New Roman" w:eastAsia="Calibri" w:hAnsi="Times New Roman" w:cs="Times New Roman"/>
          <w:b/>
          <w:color w:val="000000"/>
          <w:sz w:val="24"/>
          <w:szCs w:val="24"/>
        </w:rPr>
        <w:t xml:space="preserve">8. Основные </w:t>
      </w:r>
      <w:proofErr w:type="gramStart"/>
      <w:r w:rsidRPr="006915CB">
        <w:rPr>
          <w:rFonts w:ascii="Times New Roman" w:eastAsia="Calibri" w:hAnsi="Times New Roman" w:cs="Times New Roman"/>
          <w:b/>
          <w:color w:val="000000"/>
          <w:sz w:val="24"/>
          <w:szCs w:val="24"/>
        </w:rPr>
        <w:t>организационные  мероприятия</w:t>
      </w:r>
      <w:proofErr w:type="gramEnd"/>
      <w:r w:rsidRPr="006915CB">
        <w:rPr>
          <w:rFonts w:ascii="Times New Roman" w:eastAsia="Calibri" w:hAnsi="Times New Roman" w:cs="Times New Roman"/>
          <w:b/>
          <w:color w:val="000000"/>
          <w:sz w:val="24"/>
          <w:szCs w:val="24"/>
        </w:rPr>
        <w:t xml:space="preserve"> Программы                                                </w:t>
      </w:r>
      <w:r w:rsidRPr="006915CB">
        <w:rPr>
          <w:rFonts w:ascii="Times New Roman" w:eastAsia="Calibri" w:hAnsi="Times New Roman" w:cs="Times New Roman"/>
          <w:b/>
          <w:color w:val="000000"/>
        </w:rPr>
        <w:t>Таблица 3</w:t>
      </w:r>
      <w:r w:rsidRPr="006915CB">
        <w:rPr>
          <w:rFonts w:ascii="Times New Roman" w:eastAsia="Calibri" w:hAnsi="Times New Roman" w:cs="Times New Roman"/>
          <w:b/>
          <w:color w:val="000000"/>
          <w:sz w:val="24"/>
          <w:szCs w:val="24"/>
        </w:rPr>
        <w:t xml:space="preserve"> </w:t>
      </w:r>
    </w:p>
    <w:p w:rsidR="006915CB" w:rsidRPr="006915CB" w:rsidRDefault="006915CB" w:rsidP="006915CB">
      <w:pPr>
        <w:widowControl w:val="0"/>
        <w:overflowPunct w:val="0"/>
        <w:autoSpaceDE w:val="0"/>
        <w:autoSpaceDN w:val="0"/>
        <w:adjustRightInd w:val="0"/>
        <w:spacing w:after="0" w:line="240" w:lineRule="auto"/>
        <w:jc w:val="center"/>
        <w:rPr>
          <w:rFonts w:ascii="Times New Roman" w:eastAsia="Calibri" w:hAnsi="Times New Roman" w:cs="Times New Roman"/>
          <w:color w:val="000000"/>
          <w:sz w:val="24"/>
          <w:szCs w:val="24"/>
        </w:rPr>
      </w:pPr>
      <w:r w:rsidRPr="006915CB">
        <w:rPr>
          <w:rFonts w:ascii="Times New Roman" w:eastAsia="Calibri" w:hAnsi="Times New Roman" w:cs="Times New Roman"/>
          <w:color w:val="000000"/>
          <w:sz w:val="24"/>
          <w:szCs w:val="24"/>
        </w:rPr>
        <w:t xml:space="preserve">Основные организационные мероприятия муниципальной программы </w:t>
      </w:r>
    </w:p>
    <w:p w:rsidR="006915CB" w:rsidRPr="006915CB" w:rsidRDefault="006915CB" w:rsidP="006915CB">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15CB">
        <w:rPr>
          <w:rFonts w:ascii="Times New Roman" w:eastAsia="Times New Roman" w:hAnsi="Times New Roman" w:cs="Times New Roman"/>
          <w:sz w:val="24"/>
          <w:szCs w:val="24"/>
          <w:lang w:eastAsia="ru-RU"/>
        </w:rPr>
        <w:t>«Развитие систем коммунальной инфраструктуры городского поселения Безенчук муниципального</w:t>
      </w:r>
    </w:p>
    <w:p w:rsidR="006915CB" w:rsidRPr="006915CB" w:rsidRDefault="006915CB" w:rsidP="006915CB">
      <w:pPr>
        <w:widowControl w:val="0"/>
        <w:overflowPunct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6915CB">
        <w:rPr>
          <w:rFonts w:ascii="Times New Roman" w:eastAsia="Times New Roman" w:hAnsi="Times New Roman" w:cs="Times New Roman"/>
          <w:sz w:val="24"/>
          <w:szCs w:val="24"/>
          <w:lang w:eastAsia="ru-RU"/>
        </w:rPr>
        <w:t xml:space="preserve"> района </w:t>
      </w:r>
      <w:proofErr w:type="spellStart"/>
      <w:r w:rsidRPr="006915CB">
        <w:rPr>
          <w:rFonts w:ascii="Times New Roman" w:eastAsia="Times New Roman" w:hAnsi="Times New Roman" w:cs="Times New Roman"/>
          <w:sz w:val="24"/>
          <w:szCs w:val="24"/>
          <w:lang w:eastAsia="ru-RU"/>
        </w:rPr>
        <w:t>Безенчукский</w:t>
      </w:r>
      <w:proofErr w:type="spellEnd"/>
      <w:r w:rsidRPr="006915CB">
        <w:rPr>
          <w:rFonts w:ascii="Times New Roman" w:eastAsia="Times New Roman" w:hAnsi="Times New Roman" w:cs="Times New Roman"/>
          <w:sz w:val="24"/>
          <w:szCs w:val="24"/>
          <w:lang w:eastAsia="ru-RU"/>
        </w:rPr>
        <w:t xml:space="preserve"> Самарской области на 2018-2020 гг.»</w:t>
      </w:r>
    </w:p>
    <w:tbl>
      <w:tblPr>
        <w:tblW w:w="110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3684"/>
        <w:gridCol w:w="1711"/>
        <w:gridCol w:w="1135"/>
        <w:gridCol w:w="709"/>
        <w:gridCol w:w="567"/>
        <w:gridCol w:w="699"/>
        <w:gridCol w:w="711"/>
        <w:gridCol w:w="1407"/>
      </w:tblGrid>
      <w:tr w:rsidR="00832543" w:rsidRPr="006915CB" w:rsidTr="00AD2A1F">
        <w:tc>
          <w:tcPr>
            <w:tcW w:w="426" w:type="dxa"/>
            <w:vMerge w:val="restart"/>
            <w:shd w:val="clear" w:color="auto" w:fill="auto"/>
            <w:vAlign w:val="center"/>
          </w:tcPr>
          <w:p w:rsidR="00832543" w:rsidRPr="006915CB" w:rsidRDefault="00832543" w:rsidP="006915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 п/п</w:t>
            </w:r>
          </w:p>
        </w:tc>
        <w:tc>
          <w:tcPr>
            <w:tcW w:w="3684" w:type="dxa"/>
            <w:vMerge w:val="restart"/>
            <w:shd w:val="clear" w:color="auto" w:fill="auto"/>
            <w:vAlign w:val="center"/>
          </w:tcPr>
          <w:p w:rsidR="00832543" w:rsidRPr="006915CB" w:rsidRDefault="00832543" w:rsidP="006915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Наименование мероприятия</w:t>
            </w:r>
          </w:p>
        </w:tc>
        <w:tc>
          <w:tcPr>
            <w:tcW w:w="1711" w:type="dxa"/>
            <w:vMerge w:val="restart"/>
            <w:shd w:val="clear" w:color="auto" w:fill="auto"/>
            <w:vAlign w:val="center"/>
          </w:tcPr>
          <w:p w:rsidR="00832543" w:rsidRPr="006915CB" w:rsidRDefault="00832543" w:rsidP="006915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Источник финансирования</w:t>
            </w:r>
          </w:p>
        </w:tc>
        <w:tc>
          <w:tcPr>
            <w:tcW w:w="1135" w:type="dxa"/>
            <w:vMerge w:val="restart"/>
            <w:shd w:val="clear" w:color="auto" w:fill="auto"/>
            <w:vAlign w:val="center"/>
          </w:tcPr>
          <w:p w:rsidR="00832543" w:rsidRPr="006915CB" w:rsidRDefault="00832543" w:rsidP="006915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Срок исполнения мероприятия</w:t>
            </w:r>
          </w:p>
        </w:tc>
        <w:tc>
          <w:tcPr>
            <w:tcW w:w="2686" w:type="dxa"/>
            <w:gridSpan w:val="4"/>
            <w:shd w:val="clear" w:color="auto" w:fill="auto"/>
            <w:vAlign w:val="center"/>
          </w:tcPr>
          <w:p w:rsidR="00832543" w:rsidRPr="006915CB" w:rsidRDefault="00832543" w:rsidP="006915CB">
            <w:pPr>
              <w:autoSpaceDE w:val="0"/>
              <w:autoSpaceDN w:val="0"/>
              <w:adjustRightInd w:val="0"/>
              <w:spacing w:after="0" w:line="240" w:lineRule="auto"/>
              <w:jc w:val="center"/>
              <w:rPr>
                <w:rFonts w:ascii="Times New Roman" w:eastAsia="Calibri" w:hAnsi="Times New Roman" w:cs="Times New Roman"/>
                <w:b/>
                <w:color w:val="000000"/>
                <w:sz w:val="16"/>
                <w:szCs w:val="16"/>
                <w:vertAlign w:val="superscript"/>
              </w:rPr>
            </w:pPr>
            <w:r w:rsidRPr="006915CB">
              <w:rPr>
                <w:rFonts w:ascii="Times New Roman" w:eastAsia="Calibri" w:hAnsi="Times New Roman" w:cs="Times New Roman"/>
                <w:b/>
                <w:color w:val="000000"/>
                <w:sz w:val="16"/>
                <w:szCs w:val="16"/>
              </w:rPr>
              <w:t>Объем финансирования, тыс. руб.</w:t>
            </w:r>
            <w:r w:rsidRPr="006915CB">
              <w:rPr>
                <w:rFonts w:ascii="Times New Roman" w:eastAsia="Calibri" w:hAnsi="Times New Roman" w:cs="Times New Roman"/>
                <w:b/>
                <w:color w:val="000000"/>
                <w:sz w:val="16"/>
                <w:szCs w:val="16"/>
                <w:vertAlign w:val="superscript"/>
              </w:rPr>
              <w:t>1</w:t>
            </w:r>
          </w:p>
        </w:tc>
        <w:tc>
          <w:tcPr>
            <w:tcW w:w="1407" w:type="dxa"/>
            <w:vMerge w:val="restart"/>
            <w:shd w:val="clear" w:color="auto" w:fill="auto"/>
            <w:vAlign w:val="center"/>
          </w:tcPr>
          <w:p w:rsidR="00832543" w:rsidRPr="006915CB" w:rsidRDefault="00832543" w:rsidP="006915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Ответственные за выполнение мероприятия программы</w:t>
            </w:r>
          </w:p>
        </w:tc>
      </w:tr>
      <w:tr w:rsidR="00832543" w:rsidRPr="006915CB" w:rsidTr="00AD2A1F">
        <w:tc>
          <w:tcPr>
            <w:tcW w:w="426" w:type="dxa"/>
            <w:vMerge/>
            <w:shd w:val="clear" w:color="auto" w:fill="auto"/>
          </w:tcPr>
          <w:p w:rsidR="00832543" w:rsidRPr="006915CB" w:rsidRDefault="00832543"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684" w:type="dxa"/>
            <w:vMerge/>
            <w:shd w:val="clear" w:color="auto" w:fill="auto"/>
          </w:tcPr>
          <w:p w:rsidR="00832543" w:rsidRPr="006915CB" w:rsidRDefault="00832543"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711" w:type="dxa"/>
            <w:vMerge/>
            <w:shd w:val="clear" w:color="auto" w:fill="auto"/>
          </w:tcPr>
          <w:p w:rsidR="00832543" w:rsidRPr="006915CB" w:rsidRDefault="00832543"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135" w:type="dxa"/>
            <w:vMerge/>
            <w:shd w:val="clear" w:color="auto" w:fill="auto"/>
          </w:tcPr>
          <w:p w:rsidR="00832543" w:rsidRPr="006915CB" w:rsidRDefault="00832543"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975" w:type="dxa"/>
            <w:gridSpan w:val="3"/>
            <w:shd w:val="clear" w:color="auto" w:fill="auto"/>
            <w:vAlign w:val="center"/>
          </w:tcPr>
          <w:p w:rsidR="00832543" w:rsidRPr="006915CB" w:rsidRDefault="00832543" w:rsidP="006915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В том числе по годам</w:t>
            </w:r>
          </w:p>
        </w:tc>
        <w:tc>
          <w:tcPr>
            <w:tcW w:w="709" w:type="dxa"/>
            <w:shd w:val="clear" w:color="auto" w:fill="auto"/>
            <w:vAlign w:val="center"/>
          </w:tcPr>
          <w:p w:rsidR="00832543" w:rsidRPr="006915CB" w:rsidRDefault="00832543" w:rsidP="006915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всего</w:t>
            </w:r>
          </w:p>
        </w:tc>
        <w:tc>
          <w:tcPr>
            <w:tcW w:w="1407" w:type="dxa"/>
            <w:vMerge/>
            <w:shd w:val="clear" w:color="auto" w:fill="auto"/>
          </w:tcPr>
          <w:p w:rsidR="00832543" w:rsidRPr="006915CB" w:rsidRDefault="00832543"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832543" w:rsidRPr="006915CB" w:rsidTr="00AD2A1F">
        <w:tc>
          <w:tcPr>
            <w:tcW w:w="426" w:type="dxa"/>
            <w:vMerge/>
            <w:shd w:val="clear" w:color="auto" w:fill="auto"/>
          </w:tcPr>
          <w:p w:rsidR="00832543" w:rsidRPr="006915CB" w:rsidRDefault="00832543"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684" w:type="dxa"/>
            <w:vMerge/>
            <w:shd w:val="clear" w:color="auto" w:fill="auto"/>
          </w:tcPr>
          <w:p w:rsidR="00832543" w:rsidRPr="006915CB" w:rsidRDefault="00832543"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711" w:type="dxa"/>
            <w:vMerge/>
            <w:shd w:val="clear" w:color="auto" w:fill="auto"/>
          </w:tcPr>
          <w:p w:rsidR="00832543" w:rsidRPr="006915CB" w:rsidRDefault="00832543"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135" w:type="dxa"/>
            <w:vMerge/>
            <w:shd w:val="clear" w:color="auto" w:fill="auto"/>
          </w:tcPr>
          <w:p w:rsidR="00832543" w:rsidRPr="006915CB" w:rsidRDefault="00832543"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vAlign w:val="center"/>
          </w:tcPr>
          <w:p w:rsidR="00832543" w:rsidRPr="006915CB" w:rsidRDefault="00832543" w:rsidP="006915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2018</w:t>
            </w:r>
          </w:p>
        </w:tc>
        <w:tc>
          <w:tcPr>
            <w:tcW w:w="567" w:type="dxa"/>
            <w:shd w:val="clear" w:color="auto" w:fill="auto"/>
            <w:vAlign w:val="center"/>
          </w:tcPr>
          <w:p w:rsidR="00832543" w:rsidRPr="006915CB" w:rsidRDefault="00832543" w:rsidP="006915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2019</w:t>
            </w:r>
          </w:p>
        </w:tc>
        <w:tc>
          <w:tcPr>
            <w:tcW w:w="699" w:type="dxa"/>
            <w:shd w:val="clear" w:color="auto" w:fill="auto"/>
            <w:vAlign w:val="center"/>
          </w:tcPr>
          <w:p w:rsidR="00832543" w:rsidRPr="006915CB" w:rsidRDefault="00832543" w:rsidP="006915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2020</w:t>
            </w:r>
          </w:p>
        </w:tc>
        <w:tc>
          <w:tcPr>
            <w:tcW w:w="709" w:type="dxa"/>
            <w:shd w:val="clear" w:color="auto" w:fill="auto"/>
            <w:vAlign w:val="center"/>
          </w:tcPr>
          <w:p w:rsidR="00832543" w:rsidRPr="006915CB" w:rsidRDefault="00832543" w:rsidP="006915CB">
            <w:pPr>
              <w:autoSpaceDE w:val="0"/>
              <w:autoSpaceDN w:val="0"/>
              <w:adjustRightInd w:val="0"/>
              <w:spacing w:after="0" w:line="240" w:lineRule="auto"/>
              <w:jc w:val="center"/>
              <w:rPr>
                <w:rFonts w:ascii="Times New Roman" w:eastAsia="Calibri" w:hAnsi="Times New Roman" w:cs="Times New Roman"/>
                <w:b/>
                <w:color w:val="000000"/>
                <w:sz w:val="16"/>
                <w:szCs w:val="16"/>
              </w:rPr>
            </w:pPr>
          </w:p>
        </w:tc>
        <w:tc>
          <w:tcPr>
            <w:tcW w:w="1407" w:type="dxa"/>
            <w:vMerge/>
            <w:shd w:val="clear" w:color="auto" w:fill="auto"/>
          </w:tcPr>
          <w:p w:rsidR="00832543" w:rsidRPr="006915CB" w:rsidRDefault="00832543"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6915CB" w:rsidRPr="006915CB" w:rsidTr="00AD2A1F">
        <w:trPr>
          <w:trHeight w:val="70"/>
        </w:trPr>
        <w:tc>
          <w:tcPr>
            <w:tcW w:w="11049" w:type="dxa"/>
            <w:gridSpan w:val="9"/>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 xml:space="preserve">1. Мероприятия по модернизации и реконструкции систем коммунальной инфраструктуры </w:t>
            </w:r>
            <w:proofErr w:type="spellStart"/>
            <w:r w:rsidRPr="006915CB">
              <w:rPr>
                <w:rFonts w:ascii="Times New Roman" w:eastAsia="Calibri" w:hAnsi="Times New Roman" w:cs="Times New Roman"/>
                <w:b/>
                <w:color w:val="000000"/>
                <w:sz w:val="16"/>
                <w:szCs w:val="16"/>
              </w:rPr>
              <w:t>г.п</w:t>
            </w:r>
            <w:proofErr w:type="spellEnd"/>
            <w:r w:rsidRPr="006915CB">
              <w:rPr>
                <w:rFonts w:ascii="Times New Roman" w:eastAsia="Calibri" w:hAnsi="Times New Roman" w:cs="Times New Roman"/>
                <w:b/>
                <w:color w:val="000000"/>
                <w:sz w:val="16"/>
                <w:szCs w:val="16"/>
              </w:rPr>
              <w:t>. Безенчук в сфере водоснабжения</w:t>
            </w:r>
          </w:p>
        </w:tc>
      </w:tr>
      <w:tr w:rsidR="006915CB" w:rsidRPr="006915CB" w:rsidTr="00AD2A1F">
        <w:tc>
          <w:tcPr>
            <w:tcW w:w="426"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1.1</w:t>
            </w:r>
          </w:p>
        </w:tc>
        <w:tc>
          <w:tcPr>
            <w:tcW w:w="3684" w:type="dxa"/>
            <w:shd w:val="clear" w:color="auto" w:fill="auto"/>
            <w:vAlign w:val="center"/>
          </w:tcPr>
          <w:p w:rsidR="006915CB" w:rsidRPr="006915CB" w:rsidRDefault="006915CB" w:rsidP="006915CB">
            <w:pPr>
              <w:autoSpaceDE w:val="0"/>
              <w:autoSpaceDN w:val="0"/>
              <w:adjustRightInd w:val="0"/>
              <w:spacing w:after="0" w:line="240" w:lineRule="auto"/>
              <w:jc w:val="both"/>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Бурение водозаборной скважины в с. Сосновка</w:t>
            </w:r>
          </w:p>
        </w:tc>
        <w:tc>
          <w:tcPr>
            <w:tcW w:w="1711"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 xml:space="preserve">Средства бюджета </w:t>
            </w:r>
            <w:proofErr w:type="spellStart"/>
            <w:r w:rsidRPr="006915CB">
              <w:rPr>
                <w:rFonts w:ascii="Times New Roman" w:eastAsia="Calibri" w:hAnsi="Times New Roman" w:cs="Times New Roman"/>
                <w:color w:val="000000"/>
                <w:sz w:val="16"/>
                <w:szCs w:val="16"/>
              </w:rPr>
              <w:t>г.п.Безенчук</w:t>
            </w:r>
            <w:proofErr w:type="spellEnd"/>
          </w:p>
        </w:tc>
        <w:tc>
          <w:tcPr>
            <w:tcW w:w="1135"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6915CB">
                <w:rPr>
                  <w:rFonts w:ascii="Times New Roman" w:eastAsia="Calibri" w:hAnsi="Times New Roman" w:cs="Times New Roman"/>
                  <w:color w:val="000000"/>
                  <w:sz w:val="16"/>
                  <w:szCs w:val="16"/>
                </w:rPr>
                <w:t>2018 г</w:t>
              </w:r>
            </w:smartTag>
            <w:r w:rsidRPr="006915CB">
              <w:rPr>
                <w:rFonts w:ascii="Times New Roman" w:eastAsia="Calibri" w:hAnsi="Times New Roman" w:cs="Times New Roman"/>
                <w:color w:val="000000"/>
                <w:sz w:val="16"/>
                <w:szCs w:val="16"/>
              </w:rPr>
              <w:t>.</w:t>
            </w:r>
          </w:p>
        </w:tc>
        <w:tc>
          <w:tcPr>
            <w:tcW w:w="709"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2846,5</w:t>
            </w:r>
          </w:p>
        </w:tc>
        <w:tc>
          <w:tcPr>
            <w:tcW w:w="567"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699"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2846,5</w:t>
            </w:r>
          </w:p>
        </w:tc>
        <w:tc>
          <w:tcPr>
            <w:tcW w:w="1407"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 xml:space="preserve">Администрация </w:t>
            </w:r>
            <w:proofErr w:type="spellStart"/>
            <w:r w:rsidRPr="006915CB">
              <w:rPr>
                <w:rFonts w:ascii="Times New Roman" w:eastAsia="Calibri" w:hAnsi="Times New Roman" w:cs="Times New Roman"/>
                <w:color w:val="000000"/>
                <w:sz w:val="16"/>
                <w:szCs w:val="16"/>
              </w:rPr>
              <w:t>г.п.Безенчук</w:t>
            </w:r>
            <w:proofErr w:type="spellEnd"/>
          </w:p>
        </w:tc>
      </w:tr>
      <w:tr w:rsidR="006915CB" w:rsidRPr="006915CB" w:rsidTr="00AD2A1F">
        <w:trPr>
          <w:trHeight w:val="392"/>
        </w:trPr>
        <w:tc>
          <w:tcPr>
            <w:tcW w:w="426"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1.2</w:t>
            </w:r>
          </w:p>
        </w:tc>
        <w:tc>
          <w:tcPr>
            <w:tcW w:w="3684" w:type="dxa"/>
            <w:shd w:val="clear" w:color="auto" w:fill="auto"/>
            <w:vAlign w:val="center"/>
          </w:tcPr>
          <w:p w:rsidR="006915CB" w:rsidRPr="006915CB" w:rsidRDefault="006915CB" w:rsidP="006915CB">
            <w:pPr>
              <w:autoSpaceDE w:val="0"/>
              <w:autoSpaceDN w:val="0"/>
              <w:adjustRightInd w:val="0"/>
              <w:spacing w:after="0" w:line="240" w:lineRule="auto"/>
              <w:jc w:val="both"/>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Приобретение оборудования водоочистки для хозяйственно-бытового назначения</w:t>
            </w:r>
          </w:p>
        </w:tc>
        <w:tc>
          <w:tcPr>
            <w:tcW w:w="1711"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 xml:space="preserve">Средства бюджета </w:t>
            </w:r>
            <w:proofErr w:type="spellStart"/>
            <w:r w:rsidRPr="006915CB">
              <w:rPr>
                <w:rFonts w:ascii="Times New Roman" w:eastAsia="Calibri" w:hAnsi="Times New Roman" w:cs="Times New Roman"/>
                <w:color w:val="000000"/>
                <w:sz w:val="16"/>
                <w:szCs w:val="16"/>
              </w:rPr>
              <w:t>г.п.Безенчук</w:t>
            </w:r>
            <w:proofErr w:type="spellEnd"/>
          </w:p>
        </w:tc>
        <w:tc>
          <w:tcPr>
            <w:tcW w:w="1135"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6915CB">
                <w:rPr>
                  <w:rFonts w:ascii="Times New Roman" w:eastAsia="Calibri" w:hAnsi="Times New Roman" w:cs="Times New Roman"/>
                  <w:color w:val="000000"/>
                  <w:sz w:val="16"/>
                  <w:szCs w:val="16"/>
                </w:rPr>
                <w:t>2018 г</w:t>
              </w:r>
            </w:smartTag>
            <w:r w:rsidRPr="006915CB">
              <w:rPr>
                <w:rFonts w:ascii="Times New Roman" w:eastAsia="Calibri" w:hAnsi="Times New Roman" w:cs="Times New Roman"/>
                <w:color w:val="000000"/>
                <w:sz w:val="16"/>
                <w:szCs w:val="16"/>
              </w:rPr>
              <w:t>.</w:t>
            </w:r>
          </w:p>
        </w:tc>
        <w:tc>
          <w:tcPr>
            <w:tcW w:w="709"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440</w:t>
            </w:r>
          </w:p>
        </w:tc>
        <w:tc>
          <w:tcPr>
            <w:tcW w:w="567"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699"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440</w:t>
            </w:r>
          </w:p>
        </w:tc>
        <w:tc>
          <w:tcPr>
            <w:tcW w:w="1407" w:type="dxa"/>
            <w:shd w:val="clear" w:color="auto" w:fill="auto"/>
            <w:vAlign w:val="center"/>
          </w:tcPr>
          <w:p w:rsidR="006915CB" w:rsidRPr="006915CB" w:rsidRDefault="006915CB" w:rsidP="006915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915CB">
              <w:rPr>
                <w:rFonts w:ascii="Times New Roman" w:eastAsia="Calibri" w:hAnsi="Times New Roman" w:cs="Times New Roman"/>
                <w:color w:val="000000"/>
                <w:sz w:val="16"/>
                <w:szCs w:val="16"/>
              </w:rPr>
              <w:t xml:space="preserve">Администрация </w:t>
            </w:r>
            <w:proofErr w:type="spellStart"/>
            <w:r w:rsidRPr="006915CB">
              <w:rPr>
                <w:rFonts w:ascii="Times New Roman" w:eastAsia="Calibri" w:hAnsi="Times New Roman" w:cs="Times New Roman"/>
                <w:color w:val="000000"/>
                <w:sz w:val="16"/>
                <w:szCs w:val="16"/>
              </w:rPr>
              <w:t>г.п.Безенчук</w:t>
            </w:r>
            <w:proofErr w:type="spellEnd"/>
          </w:p>
        </w:tc>
      </w:tr>
      <w:tr w:rsidR="006915CB" w:rsidRPr="006915CB" w:rsidTr="00B91903">
        <w:trPr>
          <w:trHeight w:val="70"/>
        </w:trPr>
        <w:tc>
          <w:tcPr>
            <w:tcW w:w="426"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1.3</w:t>
            </w:r>
          </w:p>
        </w:tc>
        <w:tc>
          <w:tcPr>
            <w:tcW w:w="3684" w:type="dxa"/>
            <w:shd w:val="clear" w:color="auto" w:fill="auto"/>
            <w:vAlign w:val="center"/>
          </w:tcPr>
          <w:p w:rsidR="006915CB" w:rsidRPr="006915CB" w:rsidRDefault="006915CB" w:rsidP="006915CB">
            <w:pPr>
              <w:autoSpaceDE w:val="0"/>
              <w:autoSpaceDN w:val="0"/>
              <w:adjustRightInd w:val="0"/>
              <w:spacing w:after="0" w:line="240" w:lineRule="auto"/>
              <w:jc w:val="both"/>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Поставка насосного оборудования</w:t>
            </w:r>
          </w:p>
        </w:tc>
        <w:tc>
          <w:tcPr>
            <w:tcW w:w="1711"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 xml:space="preserve">Средства бюджета </w:t>
            </w:r>
            <w:proofErr w:type="spellStart"/>
            <w:r w:rsidRPr="006915CB">
              <w:rPr>
                <w:rFonts w:ascii="Times New Roman" w:eastAsia="Calibri" w:hAnsi="Times New Roman" w:cs="Times New Roman"/>
                <w:color w:val="000000"/>
                <w:sz w:val="16"/>
                <w:szCs w:val="16"/>
              </w:rPr>
              <w:t>г.п.Безенчук</w:t>
            </w:r>
            <w:proofErr w:type="spellEnd"/>
          </w:p>
        </w:tc>
        <w:tc>
          <w:tcPr>
            <w:tcW w:w="1135"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6915CB">
                <w:rPr>
                  <w:rFonts w:ascii="Times New Roman" w:eastAsia="Calibri" w:hAnsi="Times New Roman" w:cs="Times New Roman"/>
                  <w:color w:val="000000"/>
                  <w:sz w:val="16"/>
                  <w:szCs w:val="16"/>
                </w:rPr>
                <w:t>2018 г</w:t>
              </w:r>
            </w:smartTag>
            <w:r w:rsidRPr="006915CB">
              <w:rPr>
                <w:rFonts w:ascii="Times New Roman" w:eastAsia="Calibri" w:hAnsi="Times New Roman" w:cs="Times New Roman"/>
                <w:color w:val="000000"/>
                <w:sz w:val="16"/>
                <w:szCs w:val="16"/>
              </w:rPr>
              <w:t>.</w:t>
            </w:r>
          </w:p>
        </w:tc>
        <w:tc>
          <w:tcPr>
            <w:tcW w:w="709"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407,5</w:t>
            </w:r>
          </w:p>
        </w:tc>
        <w:tc>
          <w:tcPr>
            <w:tcW w:w="567"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400</w:t>
            </w:r>
          </w:p>
        </w:tc>
        <w:tc>
          <w:tcPr>
            <w:tcW w:w="699"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807,5</w:t>
            </w:r>
          </w:p>
        </w:tc>
        <w:tc>
          <w:tcPr>
            <w:tcW w:w="1407" w:type="dxa"/>
            <w:shd w:val="clear" w:color="auto" w:fill="auto"/>
            <w:vAlign w:val="center"/>
          </w:tcPr>
          <w:p w:rsidR="006915CB" w:rsidRPr="006915CB" w:rsidRDefault="006915CB" w:rsidP="006915CB">
            <w:pPr>
              <w:widowControl w:val="0"/>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6915CB">
              <w:rPr>
                <w:rFonts w:ascii="Times New Roman" w:eastAsia="Calibri" w:hAnsi="Times New Roman" w:cs="Times New Roman"/>
                <w:color w:val="000000"/>
                <w:sz w:val="16"/>
                <w:szCs w:val="16"/>
              </w:rPr>
              <w:t xml:space="preserve">Администрация </w:t>
            </w:r>
            <w:proofErr w:type="spellStart"/>
            <w:r w:rsidRPr="006915CB">
              <w:rPr>
                <w:rFonts w:ascii="Times New Roman" w:eastAsia="Calibri" w:hAnsi="Times New Roman" w:cs="Times New Roman"/>
                <w:color w:val="000000"/>
                <w:sz w:val="16"/>
                <w:szCs w:val="16"/>
              </w:rPr>
              <w:t>г.п.Безенчук</w:t>
            </w:r>
            <w:proofErr w:type="spellEnd"/>
          </w:p>
        </w:tc>
      </w:tr>
      <w:tr w:rsidR="006915CB" w:rsidRPr="006915CB" w:rsidTr="00AD2A1F">
        <w:tc>
          <w:tcPr>
            <w:tcW w:w="426"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1.4</w:t>
            </w:r>
          </w:p>
        </w:tc>
        <w:tc>
          <w:tcPr>
            <w:tcW w:w="3684" w:type="dxa"/>
            <w:shd w:val="clear" w:color="auto" w:fill="auto"/>
            <w:vAlign w:val="center"/>
          </w:tcPr>
          <w:p w:rsidR="006915CB" w:rsidRPr="006915CB" w:rsidRDefault="006915CB" w:rsidP="006915CB">
            <w:pPr>
              <w:autoSpaceDE w:val="0"/>
              <w:autoSpaceDN w:val="0"/>
              <w:adjustRightInd w:val="0"/>
              <w:spacing w:after="0" w:line="240" w:lineRule="auto"/>
              <w:jc w:val="both"/>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 xml:space="preserve">Выполнение работ по устройству трубопровода ХВС </w:t>
            </w:r>
          </w:p>
        </w:tc>
        <w:tc>
          <w:tcPr>
            <w:tcW w:w="1711"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 xml:space="preserve">Средства областного бюджета/ средства бюджета </w:t>
            </w:r>
            <w:proofErr w:type="spellStart"/>
            <w:r w:rsidRPr="006915CB">
              <w:rPr>
                <w:rFonts w:ascii="Times New Roman" w:eastAsia="Calibri" w:hAnsi="Times New Roman" w:cs="Times New Roman"/>
                <w:color w:val="000000"/>
                <w:sz w:val="16"/>
                <w:szCs w:val="16"/>
              </w:rPr>
              <w:t>гп</w:t>
            </w:r>
            <w:proofErr w:type="spellEnd"/>
            <w:r w:rsidRPr="006915CB">
              <w:rPr>
                <w:rFonts w:ascii="Times New Roman" w:eastAsia="Calibri" w:hAnsi="Times New Roman" w:cs="Times New Roman"/>
                <w:color w:val="000000"/>
                <w:sz w:val="16"/>
                <w:szCs w:val="16"/>
              </w:rPr>
              <w:t xml:space="preserve"> Безенчук</w:t>
            </w:r>
          </w:p>
        </w:tc>
        <w:tc>
          <w:tcPr>
            <w:tcW w:w="1135"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2019 г.</w:t>
            </w:r>
          </w:p>
        </w:tc>
        <w:tc>
          <w:tcPr>
            <w:tcW w:w="709"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567"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424</w:t>
            </w:r>
          </w:p>
        </w:tc>
        <w:tc>
          <w:tcPr>
            <w:tcW w:w="699"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424</w:t>
            </w:r>
          </w:p>
        </w:tc>
        <w:tc>
          <w:tcPr>
            <w:tcW w:w="1407" w:type="dxa"/>
            <w:shd w:val="clear" w:color="auto" w:fill="auto"/>
            <w:vAlign w:val="center"/>
          </w:tcPr>
          <w:p w:rsidR="006915CB" w:rsidRPr="006915CB" w:rsidRDefault="006915CB" w:rsidP="006915CB">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 xml:space="preserve">Администрация </w:t>
            </w:r>
            <w:proofErr w:type="spellStart"/>
            <w:r w:rsidRPr="006915CB">
              <w:rPr>
                <w:rFonts w:ascii="Times New Roman" w:eastAsia="Calibri" w:hAnsi="Times New Roman" w:cs="Times New Roman"/>
                <w:color w:val="000000"/>
                <w:sz w:val="16"/>
                <w:szCs w:val="16"/>
              </w:rPr>
              <w:t>г.п</w:t>
            </w:r>
            <w:proofErr w:type="spellEnd"/>
            <w:r w:rsidRPr="006915CB">
              <w:rPr>
                <w:rFonts w:ascii="Times New Roman" w:eastAsia="Calibri" w:hAnsi="Times New Roman" w:cs="Times New Roman"/>
                <w:color w:val="000000"/>
                <w:sz w:val="16"/>
                <w:szCs w:val="16"/>
              </w:rPr>
              <w:t>. Безенчук</w:t>
            </w:r>
          </w:p>
        </w:tc>
      </w:tr>
      <w:tr w:rsidR="006915CB" w:rsidRPr="006915CB" w:rsidTr="00AD2A1F">
        <w:tc>
          <w:tcPr>
            <w:tcW w:w="426"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1.5</w:t>
            </w:r>
          </w:p>
        </w:tc>
        <w:tc>
          <w:tcPr>
            <w:tcW w:w="3684" w:type="dxa"/>
            <w:shd w:val="clear" w:color="auto" w:fill="auto"/>
            <w:vAlign w:val="center"/>
          </w:tcPr>
          <w:p w:rsidR="006915CB" w:rsidRPr="006915CB" w:rsidRDefault="006915CB" w:rsidP="006915CB">
            <w:pPr>
              <w:autoSpaceDE w:val="0"/>
              <w:autoSpaceDN w:val="0"/>
              <w:adjustRightInd w:val="0"/>
              <w:spacing w:after="0" w:line="240" w:lineRule="auto"/>
              <w:jc w:val="both"/>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Строительство (проектирование) станции водоочистки с фильтрами обезжелезивания на водозаборе «Военный городок»</w:t>
            </w:r>
          </w:p>
        </w:tc>
        <w:tc>
          <w:tcPr>
            <w:tcW w:w="1711"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 xml:space="preserve">Средства бюджета </w:t>
            </w:r>
            <w:proofErr w:type="spellStart"/>
            <w:r w:rsidRPr="006915CB">
              <w:rPr>
                <w:rFonts w:ascii="Times New Roman" w:eastAsia="Calibri" w:hAnsi="Times New Roman" w:cs="Times New Roman"/>
                <w:color w:val="000000"/>
                <w:sz w:val="16"/>
                <w:szCs w:val="16"/>
              </w:rPr>
              <w:t>г.п.Безенчук</w:t>
            </w:r>
            <w:proofErr w:type="spellEnd"/>
          </w:p>
        </w:tc>
        <w:tc>
          <w:tcPr>
            <w:tcW w:w="1135"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9 г"/>
              </w:smartTagPr>
              <w:r w:rsidRPr="006915CB">
                <w:rPr>
                  <w:rFonts w:ascii="Times New Roman" w:eastAsia="Calibri" w:hAnsi="Times New Roman" w:cs="Times New Roman"/>
                  <w:color w:val="000000"/>
                  <w:sz w:val="16"/>
                  <w:szCs w:val="16"/>
                </w:rPr>
                <w:t>2019 г</w:t>
              </w:r>
            </w:smartTag>
            <w:r w:rsidRPr="006915CB">
              <w:rPr>
                <w:rFonts w:ascii="Times New Roman" w:eastAsia="Calibri" w:hAnsi="Times New Roman" w:cs="Times New Roman"/>
                <w:color w:val="000000"/>
                <w:sz w:val="16"/>
                <w:szCs w:val="16"/>
              </w:rPr>
              <w:t>.</w:t>
            </w:r>
          </w:p>
        </w:tc>
        <w:tc>
          <w:tcPr>
            <w:tcW w:w="709"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567"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699"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800</w:t>
            </w:r>
          </w:p>
        </w:tc>
        <w:tc>
          <w:tcPr>
            <w:tcW w:w="709"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800</w:t>
            </w:r>
          </w:p>
        </w:tc>
        <w:tc>
          <w:tcPr>
            <w:tcW w:w="1407" w:type="dxa"/>
            <w:shd w:val="clear" w:color="auto" w:fill="auto"/>
            <w:vAlign w:val="center"/>
          </w:tcPr>
          <w:p w:rsidR="006915CB" w:rsidRPr="006915CB" w:rsidRDefault="006915CB" w:rsidP="006915CB">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 xml:space="preserve">Администрация </w:t>
            </w:r>
            <w:proofErr w:type="spellStart"/>
            <w:r w:rsidRPr="006915CB">
              <w:rPr>
                <w:rFonts w:ascii="Times New Roman" w:eastAsia="Calibri" w:hAnsi="Times New Roman" w:cs="Times New Roman"/>
                <w:color w:val="000000"/>
                <w:sz w:val="16"/>
                <w:szCs w:val="16"/>
              </w:rPr>
              <w:t>г.п</w:t>
            </w:r>
            <w:proofErr w:type="spellEnd"/>
            <w:r w:rsidRPr="006915CB">
              <w:rPr>
                <w:rFonts w:ascii="Times New Roman" w:eastAsia="Calibri" w:hAnsi="Times New Roman" w:cs="Times New Roman"/>
                <w:color w:val="000000"/>
                <w:sz w:val="16"/>
                <w:szCs w:val="16"/>
              </w:rPr>
              <w:t>. Безенчук</w:t>
            </w:r>
          </w:p>
        </w:tc>
      </w:tr>
      <w:tr w:rsidR="006915CB" w:rsidRPr="006915CB" w:rsidTr="00AD2A1F">
        <w:tc>
          <w:tcPr>
            <w:tcW w:w="426"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lastRenderedPageBreak/>
              <w:t>1.6</w:t>
            </w:r>
          </w:p>
        </w:tc>
        <w:tc>
          <w:tcPr>
            <w:tcW w:w="3684" w:type="dxa"/>
            <w:shd w:val="clear" w:color="auto" w:fill="auto"/>
            <w:vAlign w:val="center"/>
          </w:tcPr>
          <w:p w:rsidR="006915CB" w:rsidRPr="006915CB" w:rsidRDefault="006915CB" w:rsidP="006915CB">
            <w:pPr>
              <w:autoSpaceDE w:val="0"/>
              <w:autoSpaceDN w:val="0"/>
              <w:adjustRightInd w:val="0"/>
              <w:spacing w:after="0" w:line="240" w:lineRule="auto"/>
              <w:jc w:val="both"/>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 xml:space="preserve">Работы по устройству компенсатора </w:t>
            </w:r>
            <w:proofErr w:type="spellStart"/>
            <w:r w:rsidRPr="006915CB">
              <w:rPr>
                <w:rFonts w:ascii="Times New Roman" w:eastAsia="Calibri" w:hAnsi="Times New Roman" w:cs="Times New Roman"/>
                <w:color w:val="000000"/>
                <w:sz w:val="16"/>
                <w:szCs w:val="16"/>
              </w:rPr>
              <w:t>наружней</w:t>
            </w:r>
            <w:proofErr w:type="spellEnd"/>
            <w:r w:rsidRPr="006915CB">
              <w:rPr>
                <w:rFonts w:ascii="Times New Roman" w:eastAsia="Calibri" w:hAnsi="Times New Roman" w:cs="Times New Roman"/>
                <w:color w:val="000000"/>
                <w:sz w:val="16"/>
                <w:szCs w:val="16"/>
              </w:rPr>
              <w:t xml:space="preserve"> тепловой </w:t>
            </w:r>
            <w:proofErr w:type="gramStart"/>
            <w:r w:rsidRPr="006915CB">
              <w:rPr>
                <w:rFonts w:ascii="Times New Roman" w:eastAsia="Calibri" w:hAnsi="Times New Roman" w:cs="Times New Roman"/>
                <w:color w:val="000000"/>
                <w:sz w:val="16"/>
                <w:szCs w:val="16"/>
              </w:rPr>
              <w:t>сети  по</w:t>
            </w:r>
            <w:proofErr w:type="gramEnd"/>
            <w:r w:rsidRPr="006915CB">
              <w:rPr>
                <w:rFonts w:ascii="Times New Roman" w:eastAsia="Calibri" w:hAnsi="Times New Roman" w:cs="Times New Roman"/>
                <w:color w:val="000000"/>
                <w:sz w:val="16"/>
                <w:szCs w:val="16"/>
              </w:rPr>
              <w:t xml:space="preserve"> ул. Советская </w:t>
            </w:r>
            <w:proofErr w:type="spellStart"/>
            <w:r w:rsidRPr="006915CB">
              <w:rPr>
                <w:rFonts w:ascii="Times New Roman" w:eastAsia="Calibri" w:hAnsi="Times New Roman" w:cs="Times New Roman"/>
                <w:color w:val="000000"/>
                <w:sz w:val="16"/>
                <w:szCs w:val="16"/>
              </w:rPr>
              <w:t>гп</w:t>
            </w:r>
            <w:proofErr w:type="spellEnd"/>
            <w:r w:rsidRPr="006915CB">
              <w:rPr>
                <w:rFonts w:ascii="Times New Roman" w:eastAsia="Calibri" w:hAnsi="Times New Roman" w:cs="Times New Roman"/>
                <w:color w:val="000000"/>
                <w:sz w:val="16"/>
                <w:szCs w:val="16"/>
              </w:rPr>
              <w:t xml:space="preserve"> Безенчук</w:t>
            </w:r>
          </w:p>
        </w:tc>
        <w:tc>
          <w:tcPr>
            <w:tcW w:w="1711"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 xml:space="preserve">Средства бюджета </w:t>
            </w:r>
            <w:proofErr w:type="spellStart"/>
            <w:r w:rsidRPr="006915CB">
              <w:rPr>
                <w:rFonts w:ascii="Times New Roman" w:eastAsia="Calibri" w:hAnsi="Times New Roman" w:cs="Times New Roman"/>
                <w:color w:val="000000"/>
                <w:sz w:val="16"/>
                <w:szCs w:val="16"/>
              </w:rPr>
              <w:t>г.п.Безенчук</w:t>
            </w:r>
            <w:proofErr w:type="spellEnd"/>
          </w:p>
        </w:tc>
        <w:tc>
          <w:tcPr>
            <w:tcW w:w="1135"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2019 г.</w:t>
            </w:r>
          </w:p>
        </w:tc>
        <w:tc>
          <w:tcPr>
            <w:tcW w:w="709"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567"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103</w:t>
            </w:r>
          </w:p>
        </w:tc>
        <w:tc>
          <w:tcPr>
            <w:tcW w:w="699"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vAlign w:val="center"/>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407" w:type="dxa"/>
            <w:shd w:val="clear" w:color="auto" w:fill="auto"/>
            <w:vAlign w:val="center"/>
          </w:tcPr>
          <w:p w:rsidR="006915CB" w:rsidRPr="006915CB" w:rsidRDefault="006915CB" w:rsidP="006915CB">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 xml:space="preserve">Администрация </w:t>
            </w:r>
            <w:proofErr w:type="spellStart"/>
            <w:r w:rsidRPr="006915CB">
              <w:rPr>
                <w:rFonts w:ascii="Times New Roman" w:eastAsia="Calibri" w:hAnsi="Times New Roman" w:cs="Times New Roman"/>
                <w:color w:val="000000"/>
                <w:sz w:val="16"/>
                <w:szCs w:val="16"/>
              </w:rPr>
              <w:t>г.п</w:t>
            </w:r>
            <w:proofErr w:type="spellEnd"/>
            <w:r w:rsidRPr="006915CB">
              <w:rPr>
                <w:rFonts w:ascii="Times New Roman" w:eastAsia="Calibri" w:hAnsi="Times New Roman" w:cs="Times New Roman"/>
                <w:color w:val="000000"/>
                <w:sz w:val="16"/>
                <w:szCs w:val="16"/>
              </w:rPr>
              <w:t>. Безенчук</w:t>
            </w:r>
          </w:p>
        </w:tc>
      </w:tr>
      <w:tr w:rsidR="006915CB" w:rsidRPr="006915CB" w:rsidTr="00AD2A1F">
        <w:trPr>
          <w:trHeight w:val="70"/>
        </w:trPr>
        <w:tc>
          <w:tcPr>
            <w:tcW w:w="11049" w:type="dxa"/>
            <w:gridSpan w:val="9"/>
            <w:shd w:val="clear" w:color="auto" w:fill="auto"/>
          </w:tcPr>
          <w:p w:rsidR="006915CB" w:rsidRPr="006915CB" w:rsidRDefault="006915CB" w:rsidP="00AD2A1F">
            <w:pPr>
              <w:tabs>
                <w:tab w:val="left" w:pos="6990"/>
              </w:tabs>
              <w:autoSpaceDE w:val="0"/>
              <w:autoSpaceDN w:val="0"/>
              <w:adjustRightInd w:val="0"/>
              <w:spacing w:after="0" w:line="240" w:lineRule="auto"/>
              <w:jc w:val="center"/>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 xml:space="preserve">2. Мероприятия по модернизации и реконструкции коммунальной инфраструктуры </w:t>
            </w:r>
            <w:proofErr w:type="spellStart"/>
            <w:r w:rsidRPr="006915CB">
              <w:rPr>
                <w:rFonts w:ascii="Times New Roman" w:eastAsia="Calibri" w:hAnsi="Times New Roman" w:cs="Times New Roman"/>
                <w:b/>
                <w:color w:val="000000"/>
                <w:sz w:val="16"/>
                <w:szCs w:val="16"/>
              </w:rPr>
              <w:t>г.п</w:t>
            </w:r>
            <w:proofErr w:type="spellEnd"/>
            <w:r w:rsidRPr="006915CB">
              <w:rPr>
                <w:rFonts w:ascii="Times New Roman" w:eastAsia="Calibri" w:hAnsi="Times New Roman" w:cs="Times New Roman"/>
                <w:b/>
                <w:color w:val="000000"/>
                <w:sz w:val="16"/>
                <w:szCs w:val="16"/>
              </w:rPr>
              <w:t>. Безенчук в сфере водоотведения</w:t>
            </w:r>
          </w:p>
        </w:tc>
      </w:tr>
      <w:tr w:rsidR="006915CB" w:rsidRPr="006915CB" w:rsidTr="00B91903">
        <w:trPr>
          <w:trHeight w:val="70"/>
        </w:trPr>
        <w:tc>
          <w:tcPr>
            <w:tcW w:w="426"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2.1</w:t>
            </w:r>
          </w:p>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684" w:type="dxa"/>
            <w:shd w:val="clear" w:color="auto" w:fill="auto"/>
          </w:tcPr>
          <w:p w:rsidR="006915CB" w:rsidRPr="006915CB" w:rsidRDefault="006915CB" w:rsidP="006915CB">
            <w:pPr>
              <w:autoSpaceDE w:val="0"/>
              <w:autoSpaceDN w:val="0"/>
              <w:adjustRightInd w:val="0"/>
              <w:spacing w:after="0" w:line="240" w:lineRule="auto"/>
              <w:jc w:val="both"/>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 xml:space="preserve">Мероприятия по реконструкции канализационных очистных сооружений в </w:t>
            </w:r>
            <w:proofErr w:type="spellStart"/>
            <w:r w:rsidRPr="006915CB">
              <w:rPr>
                <w:rFonts w:ascii="Times New Roman" w:eastAsia="Calibri" w:hAnsi="Times New Roman" w:cs="Times New Roman"/>
                <w:color w:val="000000"/>
                <w:sz w:val="16"/>
                <w:szCs w:val="16"/>
              </w:rPr>
              <w:t>пгт</w:t>
            </w:r>
            <w:proofErr w:type="spellEnd"/>
            <w:r w:rsidRPr="006915CB">
              <w:rPr>
                <w:rFonts w:ascii="Times New Roman" w:eastAsia="Calibri" w:hAnsi="Times New Roman" w:cs="Times New Roman"/>
                <w:color w:val="000000"/>
                <w:sz w:val="16"/>
                <w:szCs w:val="16"/>
              </w:rPr>
              <w:t xml:space="preserve"> Безенчук</w:t>
            </w:r>
          </w:p>
        </w:tc>
        <w:tc>
          <w:tcPr>
            <w:tcW w:w="1711"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 xml:space="preserve">Средства бюджета </w:t>
            </w:r>
            <w:proofErr w:type="spellStart"/>
            <w:r w:rsidRPr="006915CB">
              <w:rPr>
                <w:rFonts w:ascii="Times New Roman" w:eastAsia="Calibri" w:hAnsi="Times New Roman" w:cs="Times New Roman"/>
                <w:color w:val="000000"/>
                <w:sz w:val="16"/>
                <w:szCs w:val="16"/>
              </w:rPr>
              <w:t>г.п</w:t>
            </w:r>
            <w:proofErr w:type="spellEnd"/>
            <w:r w:rsidRPr="006915CB">
              <w:rPr>
                <w:rFonts w:ascii="Times New Roman" w:eastAsia="Calibri" w:hAnsi="Times New Roman" w:cs="Times New Roman"/>
                <w:color w:val="000000"/>
                <w:sz w:val="16"/>
                <w:szCs w:val="16"/>
              </w:rPr>
              <w:t>. Безенчук</w:t>
            </w:r>
          </w:p>
        </w:tc>
        <w:tc>
          <w:tcPr>
            <w:tcW w:w="1135"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2020 г.</w:t>
            </w:r>
          </w:p>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567"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699"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200</w:t>
            </w:r>
          </w:p>
        </w:tc>
        <w:tc>
          <w:tcPr>
            <w:tcW w:w="709"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200</w:t>
            </w:r>
          </w:p>
        </w:tc>
        <w:tc>
          <w:tcPr>
            <w:tcW w:w="1407"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 xml:space="preserve">Администрация </w:t>
            </w:r>
            <w:proofErr w:type="spellStart"/>
            <w:r w:rsidRPr="006915CB">
              <w:rPr>
                <w:rFonts w:ascii="Times New Roman" w:eastAsia="Calibri" w:hAnsi="Times New Roman" w:cs="Times New Roman"/>
                <w:color w:val="000000"/>
                <w:sz w:val="16"/>
                <w:szCs w:val="16"/>
              </w:rPr>
              <w:t>г.п</w:t>
            </w:r>
            <w:proofErr w:type="spellEnd"/>
            <w:r w:rsidRPr="006915CB">
              <w:rPr>
                <w:rFonts w:ascii="Times New Roman" w:eastAsia="Calibri" w:hAnsi="Times New Roman" w:cs="Times New Roman"/>
                <w:color w:val="000000"/>
                <w:sz w:val="16"/>
                <w:szCs w:val="16"/>
              </w:rPr>
              <w:t>. Безенчук</w:t>
            </w:r>
          </w:p>
        </w:tc>
      </w:tr>
      <w:tr w:rsidR="006915CB" w:rsidRPr="006915CB" w:rsidTr="00AD2A1F">
        <w:trPr>
          <w:trHeight w:val="70"/>
        </w:trPr>
        <w:tc>
          <w:tcPr>
            <w:tcW w:w="11049" w:type="dxa"/>
            <w:gridSpan w:val="9"/>
            <w:shd w:val="clear" w:color="auto" w:fill="auto"/>
            <w:vAlign w:val="center"/>
          </w:tcPr>
          <w:p w:rsidR="006915CB" w:rsidRPr="006915CB" w:rsidRDefault="006915CB" w:rsidP="00AD2A1F">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3. Проведение актуализации схем и программ комплексного развития городского поселения Безенчук</w:t>
            </w:r>
          </w:p>
        </w:tc>
      </w:tr>
      <w:tr w:rsidR="006915CB" w:rsidRPr="006915CB" w:rsidTr="00B91903">
        <w:trPr>
          <w:trHeight w:val="271"/>
        </w:trPr>
        <w:tc>
          <w:tcPr>
            <w:tcW w:w="426"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3.1</w:t>
            </w:r>
          </w:p>
        </w:tc>
        <w:tc>
          <w:tcPr>
            <w:tcW w:w="3684"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 xml:space="preserve">Проведение актуализации схем теплоснабжения </w:t>
            </w:r>
            <w:proofErr w:type="spellStart"/>
            <w:r w:rsidRPr="006915CB">
              <w:rPr>
                <w:rFonts w:ascii="Times New Roman" w:eastAsia="Calibri" w:hAnsi="Times New Roman" w:cs="Times New Roman"/>
                <w:color w:val="000000"/>
                <w:sz w:val="16"/>
                <w:szCs w:val="16"/>
              </w:rPr>
              <w:t>гп</w:t>
            </w:r>
            <w:proofErr w:type="spellEnd"/>
            <w:r w:rsidRPr="006915CB">
              <w:rPr>
                <w:rFonts w:ascii="Times New Roman" w:eastAsia="Calibri" w:hAnsi="Times New Roman" w:cs="Times New Roman"/>
                <w:color w:val="000000"/>
                <w:sz w:val="16"/>
                <w:szCs w:val="16"/>
              </w:rPr>
              <w:t>. Безенчук</w:t>
            </w:r>
          </w:p>
        </w:tc>
        <w:tc>
          <w:tcPr>
            <w:tcW w:w="1711"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 xml:space="preserve">Средства бюджета </w:t>
            </w:r>
            <w:proofErr w:type="spellStart"/>
            <w:r w:rsidRPr="006915CB">
              <w:rPr>
                <w:rFonts w:ascii="Times New Roman" w:eastAsia="Calibri" w:hAnsi="Times New Roman" w:cs="Times New Roman"/>
                <w:color w:val="000000"/>
                <w:sz w:val="16"/>
                <w:szCs w:val="16"/>
              </w:rPr>
              <w:t>гп</w:t>
            </w:r>
            <w:proofErr w:type="spellEnd"/>
            <w:r w:rsidRPr="006915CB">
              <w:rPr>
                <w:rFonts w:ascii="Times New Roman" w:eastAsia="Calibri" w:hAnsi="Times New Roman" w:cs="Times New Roman"/>
                <w:color w:val="000000"/>
                <w:sz w:val="16"/>
                <w:szCs w:val="16"/>
              </w:rPr>
              <w:t>. Безенчук</w:t>
            </w:r>
          </w:p>
        </w:tc>
        <w:tc>
          <w:tcPr>
            <w:tcW w:w="1135"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2019 г.</w:t>
            </w:r>
          </w:p>
        </w:tc>
        <w:tc>
          <w:tcPr>
            <w:tcW w:w="709" w:type="dxa"/>
            <w:shd w:val="clear" w:color="auto" w:fill="auto"/>
          </w:tcPr>
          <w:p w:rsidR="006915CB" w:rsidRPr="006915CB" w:rsidRDefault="006915CB" w:rsidP="006915CB">
            <w:pPr>
              <w:tabs>
                <w:tab w:val="left" w:pos="255"/>
                <w:tab w:val="center" w:pos="507"/>
              </w:tabs>
              <w:autoSpaceDE w:val="0"/>
              <w:autoSpaceDN w:val="0"/>
              <w:adjustRightInd w:val="0"/>
              <w:spacing w:after="0" w:line="240" w:lineRule="auto"/>
              <w:jc w:val="center"/>
              <w:rPr>
                <w:rFonts w:ascii="Times New Roman" w:eastAsia="Calibri" w:hAnsi="Times New Roman" w:cs="Times New Roman"/>
                <w:b/>
                <w:color w:val="000000"/>
                <w:sz w:val="16"/>
                <w:szCs w:val="16"/>
              </w:rPr>
            </w:pPr>
          </w:p>
        </w:tc>
        <w:tc>
          <w:tcPr>
            <w:tcW w:w="567"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40</w:t>
            </w:r>
          </w:p>
        </w:tc>
        <w:tc>
          <w:tcPr>
            <w:tcW w:w="699"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b/>
                <w:color w:val="000000"/>
                <w:sz w:val="16"/>
                <w:szCs w:val="16"/>
              </w:rPr>
            </w:pPr>
          </w:p>
        </w:tc>
        <w:tc>
          <w:tcPr>
            <w:tcW w:w="709"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b/>
                <w:color w:val="000000"/>
                <w:sz w:val="16"/>
                <w:szCs w:val="16"/>
              </w:rPr>
            </w:pPr>
          </w:p>
        </w:tc>
        <w:tc>
          <w:tcPr>
            <w:tcW w:w="1407" w:type="dxa"/>
            <w:shd w:val="clear" w:color="auto" w:fill="auto"/>
          </w:tcPr>
          <w:p w:rsidR="006915CB" w:rsidRPr="006915CB" w:rsidRDefault="006915CB" w:rsidP="00B91903">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 xml:space="preserve">Администрация </w:t>
            </w:r>
            <w:proofErr w:type="spellStart"/>
            <w:r w:rsidRPr="006915CB">
              <w:rPr>
                <w:rFonts w:ascii="Times New Roman" w:eastAsia="Calibri" w:hAnsi="Times New Roman" w:cs="Times New Roman"/>
                <w:color w:val="000000"/>
                <w:sz w:val="16"/>
                <w:szCs w:val="16"/>
              </w:rPr>
              <w:t>г.п</w:t>
            </w:r>
            <w:proofErr w:type="spellEnd"/>
            <w:r w:rsidRPr="006915CB">
              <w:rPr>
                <w:rFonts w:ascii="Times New Roman" w:eastAsia="Calibri" w:hAnsi="Times New Roman" w:cs="Times New Roman"/>
                <w:color w:val="000000"/>
                <w:sz w:val="16"/>
                <w:szCs w:val="16"/>
              </w:rPr>
              <w:t>. Безенчук</w:t>
            </w:r>
          </w:p>
        </w:tc>
      </w:tr>
      <w:tr w:rsidR="006915CB" w:rsidRPr="006915CB" w:rsidTr="00B91903">
        <w:trPr>
          <w:trHeight w:val="70"/>
        </w:trPr>
        <w:tc>
          <w:tcPr>
            <w:tcW w:w="426"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684"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Итого</w:t>
            </w:r>
          </w:p>
        </w:tc>
        <w:tc>
          <w:tcPr>
            <w:tcW w:w="1711"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1135"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709" w:type="dxa"/>
            <w:shd w:val="clear" w:color="auto" w:fill="auto"/>
          </w:tcPr>
          <w:p w:rsidR="006915CB" w:rsidRPr="006915CB" w:rsidRDefault="006915CB" w:rsidP="00B91903">
            <w:pPr>
              <w:tabs>
                <w:tab w:val="left" w:pos="255"/>
                <w:tab w:val="center" w:pos="507"/>
              </w:tabs>
              <w:autoSpaceDE w:val="0"/>
              <w:autoSpaceDN w:val="0"/>
              <w:adjustRightInd w:val="0"/>
              <w:spacing w:after="0" w:line="240" w:lineRule="auto"/>
              <w:jc w:val="center"/>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3 694</w:t>
            </w:r>
          </w:p>
        </w:tc>
        <w:tc>
          <w:tcPr>
            <w:tcW w:w="567"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967</w:t>
            </w:r>
          </w:p>
        </w:tc>
        <w:tc>
          <w:tcPr>
            <w:tcW w:w="699" w:type="dxa"/>
            <w:shd w:val="clear" w:color="auto" w:fill="auto"/>
          </w:tcPr>
          <w:p w:rsidR="006915CB" w:rsidRPr="006915CB" w:rsidRDefault="006915CB" w:rsidP="00AD2A1F">
            <w:pPr>
              <w:autoSpaceDE w:val="0"/>
              <w:autoSpaceDN w:val="0"/>
              <w:adjustRightInd w:val="0"/>
              <w:spacing w:after="0" w:line="240" w:lineRule="auto"/>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1 000</w:t>
            </w:r>
          </w:p>
        </w:tc>
        <w:tc>
          <w:tcPr>
            <w:tcW w:w="709"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5 661</w:t>
            </w:r>
          </w:p>
        </w:tc>
        <w:tc>
          <w:tcPr>
            <w:tcW w:w="1407"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r>
    </w:tbl>
    <w:p w:rsidR="006915CB" w:rsidRPr="006915CB" w:rsidRDefault="006915CB" w:rsidP="006915CB">
      <w:pPr>
        <w:widowControl w:val="0"/>
        <w:autoSpaceDE w:val="0"/>
        <w:autoSpaceDN w:val="0"/>
        <w:adjustRightInd w:val="0"/>
        <w:spacing w:after="0" w:line="240" w:lineRule="auto"/>
        <w:jc w:val="both"/>
        <w:rPr>
          <w:rFonts w:ascii="Times New Roman" w:eastAsia="Times New Roman" w:hAnsi="Times New Roman" w:cs="Times New Roman"/>
          <w:sz w:val="20"/>
          <w:szCs w:val="20"/>
          <w:lang w:eastAsia="ru-RU"/>
        </w:rPr>
      </w:pPr>
      <w:r w:rsidRPr="006915CB">
        <w:rPr>
          <w:rFonts w:ascii="Times New Roman" w:eastAsia="Times New Roman" w:hAnsi="Times New Roman" w:cs="Times New Roman"/>
          <w:sz w:val="20"/>
          <w:szCs w:val="20"/>
          <w:lang w:eastAsia="ru-RU"/>
        </w:rPr>
        <w:t xml:space="preserve">  </w:t>
      </w:r>
      <w:r w:rsidRPr="006915CB">
        <w:rPr>
          <w:rFonts w:ascii="Times New Roman" w:eastAsia="Times New Roman" w:hAnsi="Times New Roman" w:cs="Times New Roman"/>
          <w:sz w:val="20"/>
          <w:szCs w:val="20"/>
          <w:vertAlign w:val="superscript"/>
          <w:lang w:eastAsia="ru-RU"/>
        </w:rPr>
        <w:t>1</w:t>
      </w:r>
      <w:r w:rsidRPr="006915CB">
        <w:rPr>
          <w:rFonts w:ascii="Times New Roman" w:eastAsia="Times New Roman" w:hAnsi="Times New Roman" w:cs="Times New Roman"/>
          <w:sz w:val="20"/>
          <w:szCs w:val="20"/>
          <w:lang w:eastAsia="ru-RU"/>
        </w:rPr>
        <w:t xml:space="preserve">Объемы финансирования Программы носят прогнозный характер и подлежат уточнению в </w:t>
      </w:r>
      <w:proofErr w:type="gramStart"/>
      <w:r w:rsidRPr="006915CB">
        <w:rPr>
          <w:rFonts w:ascii="Times New Roman" w:eastAsia="Times New Roman" w:hAnsi="Times New Roman" w:cs="Times New Roman"/>
          <w:sz w:val="20"/>
          <w:szCs w:val="20"/>
          <w:lang w:eastAsia="ru-RU"/>
        </w:rPr>
        <w:t>установленном  порядке</w:t>
      </w:r>
      <w:proofErr w:type="gramEnd"/>
      <w:r w:rsidRPr="006915CB">
        <w:rPr>
          <w:rFonts w:ascii="Times New Roman" w:eastAsia="Times New Roman" w:hAnsi="Times New Roman" w:cs="Times New Roman"/>
          <w:sz w:val="20"/>
          <w:szCs w:val="20"/>
          <w:lang w:eastAsia="ru-RU"/>
        </w:rPr>
        <w:t>.</w:t>
      </w:r>
    </w:p>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b/>
          <w:color w:val="000000"/>
        </w:rPr>
      </w:pPr>
      <w:r w:rsidRPr="006915CB">
        <w:rPr>
          <w:rFonts w:ascii="Times New Roman" w:eastAsia="Calibri" w:hAnsi="Times New Roman" w:cs="Times New Roman"/>
          <w:b/>
          <w:color w:val="000000"/>
        </w:rPr>
        <w:t>9. Обоснование финансовых ресурсов для реализации мероприятий Программы</w:t>
      </w:r>
    </w:p>
    <w:p w:rsidR="006915CB" w:rsidRPr="006915CB" w:rsidRDefault="006915CB" w:rsidP="006915CB">
      <w:pPr>
        <w:autoSpaceDE w:val="0"/>
        <w:autoSpaceDN w:val="0"/>
        <w:adjustRightInd w:val="0"/>
        <w:spacing w:after="0" w:line="240" w:lineRule="auto"/>
        <w:ind w:firstLine="851"/>
        <w:jc w:val="right"/>
        <w:rPr>
          <w:rFonts w:ascii="Times New Roman" w:eastAsia="Calibri" w:hAnsi="Times New Roman" w:cs="Times New Roman"/>
          <w:b/>
          <w:color w:val="000000"/>
        </w:rPr>
      </w:pPr>
      <w:r w:rsidRPr="006915CB">
        <w:rPr>
          <w:rFonts w:ascii="Times New Roman" w:eastAsia="Calibri" w:hAnsi="Times New Roman" w:cs="Times New Roman"/>
          <w:b/>
          <w:color w:val="000000"/>
        </w:rPr>
        <w:t>Таблица 4</w:t>
      </w:r>
    </w:p>
    <w:tbl>
      <w:tblPr>
        <w:tblW w:w="109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7"/>
        <w:gridCol w:w="1683"/>
        <w:gridCol w:w="3699"/>
        <w:gridCol w:w="2576"/>
      </w:tblGrid>
      <w:tr w:rsidR="006915CB" w:rsidRPr="006915CB" w:rsidTr="00942644">
        <w:tc>
          <w:tcPr>
            <w:tcW w:w="2977"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Наименование мероприятия Программы</w:t>
            </w:r>
          </w:p>
        </w:tc>
        <w:tc>
          <w:tcPr>
            <w:tcW w:w="1683"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Источник финансирования</w:t>
            </w:r>
          </w:p>
        </w:tc>
        <w:tc>
          <w:tcPr>
            <w:tcW w:w="3699"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Расчет необходимых финансовых ресурсов на реализацию мероприятия</w:t>
            </w:r>
          </w:p>
        </w:tc>
        <w:tc>
          <w:tcPr>
            <w:tcW w:w="2576"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Общий объем финансовых ресурсов необходимых для реализации мероприятия, в т.ч. по годам</w:t>
            </w:r>
          </w:p>
        </w:tc>
      </w:tr>
      <w:tr w:rsidR="006915CB" w:rsidRPr="006915CB" w:rsidTr="00942644">
        <w:tc>
          <w:tcPr>
            <w:tcW w:w="2977"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1. Бурение водозаборной скважины в п. Сосновка</w:t>
            </w:r>
          </w:p>
        </w:tc>
        <w:tc>
          <w:tcPr>
            <w:tcW w:w="1683"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Бюджет городского поселения Безенчук;</w:t>
            </w:r>
          </w:p>
        </w:tc>
        <w:tc>
          <w:tcPr>
            <w:tcW w:w="3699"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Справка о стоимости объекта</w:t>
            </w:r>
          </w:p>
        </w:tc>
        <w:tc>
          <w:tcPr>
            <w:tcW w:w="2576"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6915CB">
                <w:rPr>
                  <w:rFonts w:ascii="Times New Roman" w:eastAsia="Calibri" w:hAnsi="Times New Roman" w:cs="Times New Roman"/>
                  <w:color w:val="000000"/>
                  <w:sz w:val="16"/>
                  <w:szCs w:val="16"/>
                </w:rPr>
                <w:t>2018 г</w:t>
              </w:r>
            </w:smartTag>
            <w:r w:rsidRPr="006915CB">
              <w:rPr>
                <w:rFonts w:ascii="Times New Roman" w:eastAsia="Calibri" w:hAnsi="Times New Roman" w:cs="Times New Roman"/>
                <w:color w:val="000000"/>
                <w:sz w:val="16"/>
                <w:szCs w:val="16"/>
              </w:rPr>
              <w:t>.- 2846,5 тыс. руб.</w:t>
            </w:r>
          </w:p>
        </w:tc>
      </w:tr>
      <w:tr w:rsidR="006915CB" w:rsidRPr="006915CB" w:rsidTr="00942644">
        <w:trPr>
          <w:trHeight w:val="377"/>
        </w:trPr>
        <w:tc>
          <w:tcPr>
            <w:tcW w:w="2977"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2. Поставка оборудования водоочистки для хозяйственно-бытового назначения</w:t>
            </w:r>
          </w:p>
        </w:tc>
        <w:tc>
          <w:tcPr>
            <w:tcW w:w="1683"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Бюджет городского поселения Безенчук;</w:t>
            </w:r>
          </w:p>
        </w:tc>
        <w:tc>
          <w:tcPr>
            <w:tcW w:w="3699"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Коммерческое предложение</w:t>
            </w:r>
          </w:p>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2576"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2018 г. – 440 тыс. руб.</w:t>
            </w:r>
          </w:p>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r>
      <w:tr w:rsidR="006915CB" w:rsidRPr="006915CB" w:rsidTr="00942644">
        <w:trPr>
          <w:trHeight w:val="70"/>
        </w:trPr>
        <w:tc>
          <w:tcPr>
            <w:tcW w:w="2977" w:type="dxa"/>
            <w:shd w:val="clear" w:color="auto" w:fill="auto"/>
          </w:tcPr>
          <w:p w:rsidR="006915CB" w:rsidRPr="006915CB" w:rsidRDefault="006915CB" w:rsidP="006915CB">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3. Приобретение насосного оборудования</w:t>
            </w:r>
          </w:p>
        </w:tc>
        <w:tc>
          <w:tcPr>
            <w:tcW w:w="1683"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Бюджет городского поселения Безенчук;</w:t>
            </w:r>
          </w:p>
        </w:tc>
        <w:tc>
          <w:tcPr>
            <w:tcW w:w="3699" w:type="dxa"/>
            <w:shd w:val="clear" w:color="auto" w:fill="auto"/>
          </w:tcPr>
          <w:p w:rsidR="006915CB" w:rsidRPr="006915CB" w:rsidRDefault="006915CB" w:rsidP="006915CB">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Коммерческое предложение</w:t>
            </w:r>
          </w:p>
        </w:tc>
        <w:tc>
          <w:tcPr>
            <w:tcW w:w="2576" w:type="dxa"/>
            <w:shd w:val="clear" w:color="auto" w:fill="auto"/>
          </w:tcPr>
          <w:p w:rsidR="006915CB" w:rsidRPr="006915CB" w:rsidRDefault="006915CB" w:rsidP="006915CB">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18 г"/>
              </w:smartTagPr>
              <w:r w:rsidRPr="006915CB">
                <w:rPr>
                  <w:rFonts w:ascii="Times New Roman" w:eastAsia="Calibri" w:hAnsi="Times New Roman" w:cs="Times New Roman"/>
                  <w:color w:val="000000"/>
                  <w:sz w:val="16"/>
                  <w:szCs w:val="16"/>
                </w:rPr>
                <w:t>2018 г</w:t>
              </w:r>
            </w:smartTag>
            <w:r w:rsidRPr="006915CB">
              <w:rPr>
                <w:rFonts w:ascii="Times New Roman" w:eastAsia="Calibri" w:hAnsi="Times New Roman" w:cs="Times New Roman"/>
                <w:color w:val="000000"/>
                <w:sz w:val="16"/>
                <w:szCs w:val="16"/>
              </w:rPr>
              <w:t>. – 407,5 тыс. руб.</w:t>
            </w:r>
          </w:p>
          <w:p w:rsidR="006915CB" w:rsidRPr="006915CB" w:rsidRDefault="006915CB" w:rsidP="006915CB">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2019г. – 400 тыс. руб.</w:t>
            </w:r>
          </w:p>
        </w:tc>
      </w:tr>
      <w:tr w:rsidR="006915CB" w:rsidRPr="006915CB" w:rsidTr="00942644">
        <w:trPr>
          <w:trHeight w:val="520"/>
        </w:trPr>
        <w:tc>
          <w:tcPr>
            <w:tcW w:w="2977" w:type="dxa"/>
            <w:shd w:val="clear" w:color="auto" w:fill="auto"/>
          </w:tcPr>
          <w:p w:rsidR="006915CB" w:rsidRPr="006915CB" w:rsidRDefault="006915CB" w:rsidP="006915CB">
            <w:pPr>
              <w:widowControl w:val="0"/>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4. Строительство (проектирование) станции водоочистки с фильтрами обезжелезивания на водозаборе «Военный городок»</w:t>
            </w:r>
          </w:p>
        </w:tc>
        <w:tc>
          <w:tcPr>
            <w:tcW w:w="1683"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Бюджет городского поселения Безенчук</w:t>
            </w:r>
          </w:p>
        </w:tc>
        <w:tc>
          <w:tcPr>
            <w:tcW w:w="3699"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Коммерческое предложение ООО «ОЗОН-МОНТАЖ» от 22.02.2017 г.</w:t>
            </w:r>
          </w:p>
        </w:tc>
        <w:tc>
          <w:tcPr>
            <w:tcW w:w="2576"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20 г"/>
              </w:smartTagPr>
              <w:r w:rsidRPr="006915CB">
                <w:rPr>
                  <w:rFonts w:ascii="Times New Roman" w:eastAsia="Calibri" w:hAnsi="Times New Roman" w:cs="Times New Roman"/>
                  <w:color w:val="000000"/>
                  <w:sz w:val="16"/>
                  <w:szCs w:val="16"/>
                </w:rPr>
                <w:t>2020 г</w:t>
              </w:r>
            </w:smartTag>
            <w:r w:rsidRPr="006915CB">
              <w:rPr>
                <w:rFonts w:ascii="Times New Roman" w:eastAsia="Calibri" w:hAnsi="Times New Roman" w:cs="Times New Roman"/>
                <w:color w:val="000000"/>
                <w:sz w:val="16"/>
                <w:szCs w:val="16"/>
              </w:rPr>
              <w:t>.</w:t>
            </w:r>
            <w:proofErr w:type="gramStart"/>
            <w:r w:rsidRPr="006915CB">
              <w:rPr>
                <w:rFonts w:ascii="Times New Roman" w:eastAsia="Calibri" w:hAnsi="Times New Roman" w:cs="Times New Roman"/>
                <w:color w:val="000000"/>
                <w:sz w:val="16"/>
                <w:szCs w:val="16"/>
              </w:rPr>
              <w:t>-  800</w:t>
            </w:r>
            <w:proofErr w:type="gramEnd"/>
            <w:r w:rsidRPr="006915CB">
              <w:rPr>
                <w:rFonts w:ascii="Times New Roman" w:eastAsia="Calibri" w:hAnsi="Times New Roman" w:cs="Times New Roman"/>
                <w:color w:val="000000"/>
                <w:sz w:val="16"/>
                <w:szCs w:val="16"/>
              </w:rPr>
              <w:t xml:space="preserve"> </w:t>
            </w:r>
            <w:proofErr w:type="spellStart"/>
            <w:r w:rsidRPr="006915CB">
              <w:rPr>
                <w:rFonts w:ascii="Times New Roman" w:eastAsia="Calibri" w:hAnsi="Times New Roman" w:cs="Times New Roman"/>
                <w:color w:val="000000"/>
                <w:sz w:val="16"/>
                <w:szCs w:val="16"/>
              </w:rPr>
              <w:t>тыс.руб</w:t>
            </w:r>
            <w:proofErr w:type="spellEnd"/>
            <w:r w:rsidRPr="006915CB">
              <w:rPr>
                <w:rFonts w:ascii="Times New Roman" w:eastAsia="Calibri" w:hAnsi="Times New Roman" w:cs="Times New Roman"/>
                <w:color w:val="000000"/>
                <w:sz w:val="16"/>
                <w:szCs w:val="16"/>
              </w:rPr>
              <w:t>.</w:t>
            </w:r>
          </w:p>
        </w:tc>
      </w:tr>
      <w:tr w:rsidR="006915CB" w:rsidRPr="006915CB" w:rsidTr="00942644">
        <w:tc>
          <w:tcPr>
            <w:tcW w:w="2977"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 xml:space="preserve">5. Мероприятия по </w:t>
            </w:r>
            <w:proofErr w:type="gramStart"/>
            <w:r w:rsidRPr="006915CB">
              <w:rPr>
                <w:rFonts w:ascii="Times New Roman" w:eastAsia="Calibri" w:hAnsi="Times New Roman" w:cs="Times New Roman"/>
                <w:color w:val="000000"/>
                <w:sz w:val="16"/>
                <w:szCs w:val="16"/>
              </w:rPr>
              <w:t>реконструкции  канализационных</w:t>
            </w:r>
            <w:proofErr w:type="gramEnd"/>
            <w:r w:rsidRPr="006915CB">
              <w:rPr>
                <w:rFonts w:ascii="Times New Roman" w:eastAsia="Calibri" w:hAnsi="Times New Roman" w:cs="Times New Roman"/>
                <w:color w:val="000000"/>
                <w:sz w:val="16"/>
                <w:szCs w:val="16"/>
              </w:rPr>
              <w:t xml:space="preserve"> очистных сооружений</w:t>
            </w:r>
          </w:p>
        </w:tc>
        <w:tc>
          <w:tcPr>
            <w:tcW w:w="1683"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Бюджет городского поселения Безенчук</w:t>
            </w:r>
          </w:p>
        </w:tc>
        <w:tc>
          <w:tcPr>
            <w:tcW w:w="3699"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Локальный сметный расчет</w:t>
            </w:r>
          </w:p>
        </w:tc>
        <w:tc>
          <w:tcPr>
            <w:tcW w:w="2576"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smartTag w:uri="urn:schemas-microsoft-com:office:smarttags" w:element="metricconverter">
              <w:smartTagPr>
                <w:attr w:name="ProductID" w:val="2020 г"/>
              </w:smartTagPr>
              <w:r w:rsidRPr="006915CB">
                <w:rPr>
                  <w:rFonts w:ascii="Times New Roman" w:eastAsia="Calibri" w:hAnsi="Times New Roman" w:cs="Times New Roman"/>
                  <w:color w:val="000000"/>
                  <w:sz w:val="16"/>
                  <w:szCs w:val="16"/>
                </w:rPr>
                <w:t>2020 г</w:t>
              </w:r>
            </w:smartTag>
            <w:r w:rsidRPr="006915CB">
              <w:rPr>
                <w:rFonts w:ascii="Times New Roman" w:eastAsia="Calibri" w:hAnsi="Times New Roman" w:cs="Times New Roman"/>
                <w:color w:val="000000"/>
                <w:sz w:val="16"/>
                <w:szCs w:val="16"/>
              </w:rPr>
              <w:t xml:space="preserve">.- 200 </w:t>
            </w:r>
            <w:proofErr w:type="spellStart"/>
            <w:r w:rsidRPr="006915CB">
              <w:rPr>
                <w:rFonts w:ascii="Times New Roman" w:eastAsia="Calibri" w:hAnsi="Times New Roman" w:cs="Times New Roman"/>
                <w:color w:val="000000"/>
                <w:sz w:val="16"/>
                <w:szCs w:val="16"/>
              </w:rPr>
              <w:t>тыс.руб</w:t>
            </w:r>
            <w:proofErr w:type="spellEnd"/>
            <w:r w:rsidRPr="006915CB">
              <w:rPr>
                <w:rFonts w:ascii="Times New Roman" w:eastAsia="Calibri" w:hAnsi="Times New Roman" w:cs="Times New Roman"/>
                <w:color w:val="000000"/>
                <w:sz w:val="16"/>
                <w:szCs w:val="16"/>
              </w:rPr>
              <w:t>.</w:t>
            </w:r>
          </w:p>
        </w:tc>
      </w:tr>
      <w:tr w:rsidR="006915CB" w:rsidRPr="006915CB" w:rsidTr="00942644">
        <w:tc>
          <w:tcPr>
            <w:tcW w:w="2977"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6. Проведение актуализации схем теплоснабжения</w:t>
            </w:r>
          </w:p>
        </w:tc>
        <w:tc>
          <w:tcPr>
            <w:tcW w:w="1683"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Бюджет городского поселения Безенчук</w:t>
            </w:r>
          </w:p>
        </w:tc>
        <w:tc>
          <w:tcPr>
            <w:tcW w:w="3699"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Коммерческое предложение ООО «</w:t>
            </w:r>
            <w:proofErr w:type="spellStart"/>
            <w:r w:rsidRPr="006915CB">
              <w:rPr>
                <w:rFonts w:ascii="Times New Roman" w:eastAsia="Calibri" w:hAnsi="Times New Roman" w:cs="Times New Roman"/>
                <w:color w:val="000000"/>
                <w:sz w:val="16"/>
                <w:szCs w:val="16"/>
              </w:rPr>
              <w:t>СамараЭСКО</w:t>
            </w:r>
            <w:proofErr w:type="spellEnd"/>
            <w:r w:rsidRPr="006915CB">
              <w:rPr>
                <w:rFonts w:ascii="Times New Roman" w:eastAsia="Calibri" w:hAnsi="Times New Roman" w:cs="Times New Roman"/>
                <w:color w:val="000000"/>
                <w:sz w:val="16"/>
                <w:szCs w:val="16"/>
              </w:rPr>
              <w:t>»</w:t>
            </w:r>
          </w:p>
        </w:tc>
        <w:tc>
          <w:tcPr>
            <w:tcW w:w="2576"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2019 г. – 40 тыс. руб.</w:t>
            </w:r>
          </w:p>
        </w:tc>
      </w:tr>
      <w:tr w:rsidR="006915CB" w:rsidRPr="006915CB" w:rsidTr="00942644">
        <w:tc>
          <w:tcPr>
            <w:tcW w:w="2977"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7. Выполнение работ по устройству трубопровода ХВС по ул. Железнодорожная от ул. Специалистов до ул. Северная</w:t>
            </w:r>
          </w:p>
        </w:tc>
        <w:tc>
          <w:tcPr>
            <w:tcW w:w="1683"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 xml:space="preserve">Областной бюджет/бюджет </w:t>
            </w:r>
            <w:proofErr w:type="spellStart"/>
            <w:r w:rsidRPr="006915CB">
              <w:rPr>
                <w:rFonts w:ascii="Times New Roman" w:eastAsia="Calibri" w:hAnsi="Times New Roman" w:cs="Times New Roman"/>
                <w:color w:val="000000"/>
                <w:sz w:val="16"/>
                <w:szCs w:val="16"/>
              </w:rPr>
              <w:t>гп</w:t>
            </w:r>
            <w:proofErr w:type="spellEnd"/>
            <w:r w:rsidRPr="006915CB">
              <w:rPr>
                <w:rFonts w:ascii="Times New Roman" w:eastAsia="Calibri" w:hAnsi="Times New Roman" w:cs="Times New Roman"/>
                <w:color w:val="000000"/>
                <w:sz w:val="16"/>
                <w:szCs w:val="16"/>
              </w:rPr>
              <w:t xml:space="preserve"> Безенчук</w:t>
            </w:r>
          </w:p>
        </w:tc>
        <w:tc>
          <w:tcPr>
            <w:tcW w:w="3699"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Локальный ресурсный сметный расчет</w:t>
            </w:r>
          </w:p>
        </w:tc>
        <w:tc>
          <w:tcPr>
            <w:tcW w:w="2576"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 xml:space="preserve">2019 г. </w:t>
            </w:r>
            <w:proofErr w:type="gramStart"/>
            <w:r w:rsidRPr="006915CB">
              <w:rPr>
                <w:rFonts w:ascii="Times New Roman" w:eastAsia="Calibri" w:hAnsi="Times New Roman" w:cs="Times New Roman"/>
                <w:color w:val="000000"/>
                <w:sz w:val="16"/>
                <w:szCs w:val="16"/>
              </w:rPr>
              <w:t>-  424</w:t>
            </w:r>
            <w:proofErr w:type="gramEnd"/>
            <w:r w:rsidRPr="006915CB">
              <w:rPr>
                <w:rFonts w:ascii="Times New Roman" w:eastAsia="Calibri" w:hAnsi="Times New Roman" w:cs="Times New Roman"/>
                <w:color w:val="000000"/>
                <w:sz w:val="16"/>
                <w:szCs w:val="16"/>
              </w:rPr>
              <w:t xml:space="preserve"> тыс. руб.</w:t>
            </w:r>
          </w:p>
        </w:tc>
      </w:tr>
      <w:tr w:rsidR="006915CB" w:rsidRPr="006915CB" w:rsidTr="00942644">
        <w:tc>
          <w:tcPr>
            <w:tcW w:w="2977"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 xml:space="preserve">8. Работы по устройству компенсатора </w:t>
            </w:r>
            <w:proofErr w:type="spellStart"/>
            <w:r w:rsidRPr="006915CB">
              <w:rPr>
                <w:rFonts w:ascii="Times New Roman" w:eastAsia="Calibri" w:hAnsi="Times New Roman" w:cs="Times New Roman"/>
                <w:color w:val="000000"/>
                <w:sz w:val="16"/>
                <w:szCs w:val="16"/>
              </w:rPr>
              <w:t>наружней</w:t>
            </w:r>
            <w:proofErr w:type="spellEnd"/>
            <w:r w:rsidRPr="006915CB">
              <w:rPr>
                <w:rFonts w:ascii="Times New Roman" w:eastAsia="Calibri" w:hAnsi="Times New Roman" w:cs="Times New Roman"/>
                <w:color w:val="000000"/>
                <w:sz w:val="16"/>
                <w:szCs w:val="16"/>
              </w:rPr>
              <w:t xml:space="preserve"> тепловой сети</w:t>
            </w:r>
          </w:p>
        </w:tc>
        <w:tc>
          <w:tcPr>
            <w:tcW w:w="1683"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Бюджет городского поселения Безенчук</w:t>
            </w:r>
          </w:p>
        </w:tc>
        <w:tc>
          <w:tcPr>
            <w:tcW w:w="3699"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Локальный ресурсный сметный расчет</w:t>
            </w:r>
          </w:p>
        </w:tc>
        <w:tc>
          <w:tcPr>
            <w:tcW w:w="2576"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r w:rsidRPr="006915CB">
              <w:rPr>
                <w:rFonts w:ascii="Times New Roman" w:eastAsia="Calibri" w:hAnsi="Times New Roman" w:cs="Times New Roman"/>
                <w:color w:val="000000"/>
                <w:sz w:val="16"/>
                <w:szCs w:val="16"/>
              </w:rPr>
              <w:t>2019 г. – 103 тыс. руб.</w:t>
            </w:r>
          </w:p>
        </w:tc>
      </w:tr>
      <w:tr w:rsidR="006915CB" w:rsidRPr="006915CB" w:rsidTr="00942644">
        <w:tc>
          <w:tcPr>
            <w:tcW w:w="2977" w:type="dxa"/>
            <w:shd w:val="clear" w:color="auto" w:fill="auto"/>
          </w:tcPr>
          <w:p w:rsidR="006915CB" w:rsidRPr="006915CB" w:rsidRDefault="006915CB" w:rsidP="006915CB">
            <w:pPr>
              <w:autoSpaceDE w:val="0"/>
              <w:autoSpaceDN w:val="0"/>
              <w:adjustRightInd w:val="0"/>
              <w:spacing w:after="0" w:line="240" w:lineRule="auto"/>
              <w:jc w:val="right"/>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 xml:space="preserve">Итого </w:t>
            </w:r>
          </w:p>
        </w:tc>
        <w:tc>
          <w:tcPr>
            <w:tcW w:w="1683"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3699"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color w:val="000000"/>
                <w:sz w:val="16"/>
                <w:szCs w:val="16"/>
              </w:rPr>
            </w:pPr>
          </w:p>
        </w:tc>
        <w:tc>
          <w:tcPr>
            <w:tcW w:w="2576" w:type="dxa"/>
            <w:shd w:val="clear" w:color="auto" w:fill="auto"/>
          </w:tcPr>
          <w:p w:rsidR="006915CB" w:rsidRPr="006915CB" w:rsidRDefault="006915CB" w:rsidP="006915CB">
            <w:pPr>
              <w:autoSpaceDE w:val="0"/>
              <w:autoSpaceDN w:val="0"/>
              <w:adjustRightInd w:val="0"/>
              <w:spacing w:after="0" w:line="240" w:lineRule="auto"/>
              <w:jc w:val="center"/>
              <w:rPr>
                <w:rFonts w:ascii="Times New Roman" w:eastAsia="Calibri" w:hAnsi="Times New Roman" w:cs="Times New Roman"/>
                <w:b/>
                <w:color w:val="000000"/>
                <w:sz w:val="16"/>
                <w:szCs w:val="16"/>
              </w:rPr>
            </w:pPr>
            <w:r w:rsidRPr="006915CB">
              <w:rPr>
                <w:rFonts w:ascii="Times New Roman" w:eastAsia="Calibri" w:hAnsi="Times New Roman" w:cs="Times New Roman"/>
                <w:b/>
                <w:color w:val="000000"/>
                <w:sz w:val="16"/>
                <w:szCs w:val="16"/>
              </w:rPr>
              <w:t>5 661 тыс. руб.</w:t>
            </w:r>
          </w:p>
        </w:tc>
      </w:tr>
    </w:tbl>
    <w:p w:rsidR="006915CB" w:rsidRPr="006915CB" w:rsidRDefault="006915CB" w:rsidP="006915CB">
      <w:pPr>
        <w:autoSpaceDE w:val="0"/>
        <w:autoSpaceDN w:val="0"/>
        <w:adjustRightInd w:val="0"/>
        <w:spacing w:after="0" w:line="240" w:lineRule="auto"/>
        <w:jc w:val="both"/>
        <w:rPr>
          <w:rFonts w:ascii="Times New Roman" w:eastAsia="Calibri" w:hAnsi="Times New Roman" w:cs="Times New Roman"/>
          <w:color w:val="000000"/>
          <w:sz w:val="8"/>
          <w:szCs w:val="8"/>
        </w:rPr>
      </w:pPr>
    </w:p>
    <w:p w:rsidR="00F33614" w:rsidRDefault="00F33614" w:rsidP="00F33614">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05</w:t>
      </w:r>
      <w:r w:rsidRPr="00707A57">
        <w:rPr>
          <w:rFonts w:ascii="Times New Roman" w:eastAsia="Calibri" w:hAnsi="Times New Roman" w:cs="Times New Roman"/>
          <w:b/>
        </w:rPr>
        <w:t>.0</w:t>
      </w:r>
      <w:r>
        <w:rPr>
          <w:rFonts w:ascii="Times New Roman" w:eastAsia="Calibri" w:hAnsi="Times New Roman" w:cs="Times New Roman"/>
          <w:b/>
        </w:rPr>
        <w:t>8</w:t>
      </w:r>
      <w:r w:rsidRPr="00707A57">
        <w:rPr>
          <w:rFonts w:ascii="Times New Roman" w:eastAsia="Calibri" w:hAnsi="Times New Roman" w:cs="Times New Roman"/>
          <w:b/>
        </w:rPr>
        <w:t xml:space="preserve">.2019г № </w:t>
      </w:r>
      <w:r>
        <w:rPr>
          <w:rFonts w:ascii="Times New Roman" w:eastAsia="Calibri" w:hAnsi="Times New Roman" w:cs="Times New Roman"/>
          <w:b/>
        </w:rPr>
        <w:t>43</w:t>
      </w:r>
      <w:r>
        <w:rPr>
          <w:rFonts w:ascii="Times New Roman" w:eastAsia="Calibri" w:hAnsi="Times New Roman" w:cs="Times New Roman"/>
          <w:b/>
        </w:rPr>
        <w:t>8</w:t>
      </w:r>
    </w:p>
    <w:p w:rsidR="00336DF1" w:rsidRPr="00336DF1" w:rsidRDefault="00F33614" w:rsidP="00FA5E07">
      <w:pPr>
        <w:spacing w:after="0" w:line="240" w:lineRule="atLeast"/>
        <w:jc w:val="both"/>
        <w:rPr>
          <w:rFonts w:ascii="Times New Roman" w:eastAsia="Calibri" w:hAnsi="Times New Roman" w:cs="Times New Roman"/>
        </w:rPr>
      </w:pPr>
      <w:r w:rsidRPr="00336DF1">
        <w:rPr>
          <w:rFonts w:ascii="Times New Roman" w:eastAsia="Times New Roman" w:hAnsi="Times New Roman" w:cs="Times New Roman"/>
          <w:lang w:eastAsia="ru-RU"/>
        </w:rPr>
        <w:t>«</w:t>
      </w:r>
      <w:r w:rsidR="00336DF1" w:rsidRPr="00336DF1">
        <w:rPr>
          <w:rFonts w:ascii="Times New Roman" w:eastAsia="Calibri" w:hAnsi="Times New Roman" w:cs="Times New Roman"/>
        </w:rPr>
        <w:t xml:space="preserve">О внесении изменений в Постановление Администрации городского поселения Безенчук муниципального района </w:t>
      </w:r>
      <w:proofErr w:type="spellStart"/>
      <w:r w:rsidR="00336DF1" w:rsidRPr="00336DF1">
        <w:rPr>
          <w:rFonts w:ascii="Times New Roman" w:eastAsia="Calibri" w:hAnsi="Times New Roman" w:cs="Times New Roman"/>
        </w:rPr>
        <w:t>Безенчукский</w:t>
      </w:r>
      <w:proofErr w:type="spellEnd"/>
      <w:r w:rsidR="00336DF1" w:rsidRPr="00336DF1">
        <w:rPr>
          <w:rFonts w:ascii="Times New Roman" w:eastAsia="Calibri" w:hAnsi="Times New Roman" w:cs="Times New Roman"/>
        </w:rPr>
        <w:t xml:space="preserve"> Самарской области от 10.06.2019 г. № 80 «Об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00336DF1" w:rsidRPr="00336DF1">
        <w:rPr>
          <w:rFonts w:ascii="Times New Roman" w:eastAsia="Calibri" w:hAnsi="Times New Roman" w:cs="Times New Roman"/>
        </w:rPr>
        <w:t>Безенчукский</w:t>
      </w:r>
      <w:proofErr w:type="spellEnd"/>
      <w:r w:rsidR="00336DF1" w:rsidRPr="00336DF1">
        <w:rPr>
          <w:rFonts w:ascii="Times New Roman" w:eastAsia="Calibri" w:hAnsi="Times New Roman" w:cs="Times New Roman"/>
        </w:rPr>
        <w:t xml:space="preserve"> Самарской области на 2018-2020гг.» </w:t>
      </w:r>
    </w:p>
    <w:p w:rsidR="00336DF1" w:rsidRPr="00336DF1" w:rsidRDefault="00336DF1" w:rsidP="00336DF1">
      <w:pPr>
        <w:spacing w:after="0" w:line="240" w:lineRule="atLeast"/>
        <w:ind w:firstLine="284"/>
        <w:jc w:val="both"/>
        <w:rPr>
          <w:rFonts w:ascii="Times New Roman" w:eastAsia="Calibri" w:hAnsi="Times New Roman" w:cs="Times New Roman"/>
        </w:rPr>
      </w:pPr>
      <w:r w:rsidRPr="00336DF1">
        <w:rPr>
          <w:rFonts w:ascii="Times New Roman" w:eastAsia="Calibri" w:hAnsi="Times New Roman" w:cs="Times New Roman"/>
        </w:rPr>
        <w:t>В целях реализации полномочий, установленных положениями Федерального закона №131-ФЗ от 06.10.2013г., руководствуясь Уставом городского поселения Безенчук, Постановлением Главы городского поселения Безенчук № 233 от 25.10.2013г. «Об утверждении Положения о муниципальных программах городского поселения Безенчук»,</w:t>
      </w:r>
    </w:p>
    <w:p w:rsidR="00336DF1" w:rsidRPr="00336DF1" w:rsidRDefault="00336DF1" w:rsidP="00336DF1">
      <w:pPr>
        <w:spacing w:after="0" w:line="240" w:lineRule="atLeast"/>
        <w:ind w:firstLine="284"/>
        <w:jc w:val="center"/>
        <w:rPr>
          <w:rFonts w:ascii="Times New Roman" w:eastAsia="Calibri" w:hAnsi="Times New Roman" w:cs="Times New Roman"/>
        </w:rPr>
      </w:pPr>
      <w:r w:rsidRPr="00336DF1">
        <w:rPr>
          <w:rFonts w:ascii="Times New Roman" w:eastAsia="Calibri" w:hAnsi="Times New Roman" w:cs="Times New Roman"/>
        </w:rPr>
        <w:t>ПОСТАНОВЛЯЮ:</w:t>
      </w:r>
    </w:p>
    <w:p w:rsidR="00336DF1" w:rsidRPr="00336DF1" w:rsidRDefault="00336DF1" w:rsidP="00336DF1">
      <w:pPr>
        <w:overflowPunct w:val="0"/>
        <w:autoSpaceDE w:val="0"/>
        <w:autoSpaceDN w:val="0"/>
        <w:adjustRightInd w:val="0"/>
        <w:spacing w:after="0" w:line="240" w:lineRule="atLeast"/>
        <w:ind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1. </w:t>
      </w:r>
      <w:r w:rsidRPr="00336DF1">
        <w:rPr>
          <w:rFonts w:ascii="Times New Roman" w:eastAsia="Times New Roman" w:hAnsi="Times New Roman" w:cs="Times New Roman"/>
          <w:lang w:eastAsia="ru-RU"/>
        </w:rPr>
        <w:t xml:space="preserve">Раздел «Источники финансирования Программы» паспорта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336DF1">
        <w:rPr>
          <w:rFonts w:ascii="Times New Roman" w:eastAsia="Times New Roman" w:hAnsi="Times New Roman" w:cs="Times New Roman"/>
          <w:lang w:eastAsia="ru-RU"/>
        </w:rPr>
        <w:t>Безенчукский</w:t>
      </w:r>
      <w:proofErr w:type="spellEnd"/>
      <w:r w:rsidRPr="00336DF1">
        <w:rPr>
          <w:rFonts w:ascii="Times New Roman" w:eastAsia="Times New Roman" w:hAnsi="Times New Roman" w:cs="Times New Roman"/>
          <w:lang w:eastAsia="ru-RU"/>
        </w:rPr>
        <w:t xml:space="preserve"> Самарской области на 2018-2020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336DF1" w:rsidRPr="00336DF1" w:rsidRDefault="00336DF1" w:rsidP="00336DF1">
      <w:pPr>
        <w:numPr>
          <w:ilvl w:val="0"/>
          <w:numId w:val="14"/>
        </w:numPr>
        <w:overflowPunct w:val="0"/>
        <w:autoSpaceDE w:val="0"/>
        <w:autoSpaceDN w:val="0"/>
        <w:adjustRightInd w:val="0"/>
        <w:spacing w:after="0" w:line="240" w:lineRule="atLeast"/>
        <w:ind w:left="0" w:firstLine="284"/>
        <w:contextualSpacing/>
        <w:jc w:val="both"/>
        <w:rPr>
          <w:rFonts w:ascii="Times New Roman" w:eastAsia="Times New Roman" w:hAnsi="Times New Roman" w:cs="Times New Roman"/>
          <w:lang w:eastAsia="ru-RU"/>
        </w:rPr>
      </w:pPr>
      <w:r w:rsidRPr="00336DF1">
        <w:rPr>
          <w:rFonts w:ascii="Times New Roman" w:eastAsia="Times New Roman" w:hAnsi="Times New Roman" w:cs="Times New Roman"/>
          <w:lang w:eastAsia="ru-RU"/>
        </w:rPr>
        <w:t>95 357 тыс. руб.</w:t>
      </w:r>
    </w:p>
    <w:p w:rsidR="00336DF1" w:rsidRPr="00336DF1" w:rsidRDefault="00336DF1" w:rsidP="00336DF1">
      <w:pPr>
        <w:overflowPunct w:val="0"/>
        <w:autoSpaceDE w:val="0"/>
        <w:autoSpaceDN w:val="0"/>
        <w:adjustRightInd w:val="0"/>
        <w:spacing w:after="0" w:line="240" w:lineRule="atLeast"/>
        <w:ind w:firstLine="284"/>
        <w:contextualSpacing/>
        <w:jc w:val="both"/>
        <w:rPr>
          <w:rFonts w:ascii="Times New Roman" w:eastAsia="Times New Roman" w:hAnsi="Times New Roman" w:cs="Times New Roman"/>
          <w:lang w:eastAsia="ru-RU"/>
        </w:rPr>
      </w:pPr>
      <w:r w:rsidRPr="00336DF1">
        <w:rPr>
          <w:rFonts w:ascii="Times New Roman" w:eastAsia="Times New Roman" w:hAnsi="Times New Roman" w:cs="Times New Roman"/>
          <w:lang w:eastAsia="ru-RU"/>
        </w:rPr>
        <w:t>в том числе по годам:</w:t>
      </w:r>
    </w:p>
    <w:p w:rsidR="00336DF1" w:rsidRPr="00336DF1" w:rsidRDefault="00336DF1" w:rsidP="00336DF1">
      <w:pPr>
        <w:overflowPunct w:val="0"/>
        <w:autoSpaceDE w:val="0"/>
        <w:autoSpaceDN w:val="0"/>
        <w:adjustRightInd w:val="0"/>
        <w:spacing w:after="0" w:line="240" w:lineRule="atLeast"/>
        <w:ind w:firstLine="284"/>
        <w:contextualSpacing/>
        <w:jc w:val="both"/>
        <w:rPr>
          <w:rFonts w:ascii="Times New Roman" w:eastAsia="Times New Roman" w:hAnsi="Times New Roman" w:cs="Times New Roman"/>
          <w:lang w:eastAsia="ru-RU"/>
        </w:rPr>
      </w:pPr>
      <w:r w:rsidRPr="00336DF1">
        <w:rPr>
          <w:rFonts w:ascii="Times New Roman" w:eastAsia="Times New Roman" w:hAnsi="Times New Roman" w:cs="Times New Roman"/>
          <w:lang w:eastAsia="ru-RU"/>
        </w:rPr>
        <w:t xml:space="preserve">   </w:t>
      </w:r>
      <w:smartTag w:uri="urn:schemas-microsoft-com:office:smarttags" w:element="metricconverter">
        <w:smartTagPr>
          <w:attr w:name="ProductID" w:val="2018 г"/>
        </w:smartTagPr>
        <w:r w:rsidRPr="00336DF1">
          <w:rPr>
            <w:rFonts w:ascii="Times New Roman" w:eastAsia="Times New Roman" w:hAnsi="Times New Roman" w:cs="Times New Roman"/>
            <w:lang w:eastAsia="ru-RU"/>
          </w:rPr>
          <w:t>2018 г</w:t>
        </w:r>
      </w:smartTag>
      <w:r w:rsidRPr="00336DF1">
        <w:rPr>
          <w:rFonts w:ascii="Times New Roman" w:eastAsia="Times New Roman" w:hAnsi="Times New Roman" w:cs="Times New Roman"/>
          <w:lang w:eastAsia="ru-RU"/>
        </w:rPr>
        <w:t>. –   30 634 тыс. руб. (бюджет поселения)</w:t>
      </w:r>
    </w:p>
    <w:p w:rsidR="00336DF1" w:rsidRPr="00336DF1" w:rsidRDefault="00336DF1" w:rsidP="00336DF1">
      <w:pPr>
        <w:overflowPunct w:val="0"/>
        <w:autoSpaceDE w:val="0"/>
        <w:autoSpaceDN w:val="0"/>
        <w:adjustRightInd w:val="0"/>
        <w:spacing w:after="0" w:line="240" w:lineRule="atLeast"/>
        <w:ind w:firstLine="284"/>
        <w:contextualSpacing/>
        <w:jc w:val="both"/>
        <w:rPr>
          <w:rFonts w:ascii="Times New Roman" w:eastAsia="Times New Roman" w:hAnsi="Times New Roman" w:cs="Times New Roman"/>
          <w:lang w:eastAsia="ru-RU"/>
        </w:rPr>
      </w:pPr>
      <w:r w:rsidRPr="00336DF1">
        <w:rPr>
          <w:rFonts w:ascii="Times New Roman" w:eastAsia="Times New Roman" w:hAnsi="Times New Roman" w:cs="Times New Roman"/>
          <w:lang w:eastAsia="ru-RU"/>
        </w:rPr>
        <w:t xml:space="preserve">   </w:t>
      </w:r>
      <w:smartTag w:uri="urn:schemas-microsoft-com:office:smarttags" w:element="metricconverter">
        <w:smartTagPr>
          <w:attr w:name="ProductID" w:val="2019 г"/>
        </w:smartTagPr>
        <w:r w:rsidRPr="00336DF1">
          <w:rPr>
            <w:rFonts w:ascii="Times New Roman" w:eastAsia="Times New Roman" w:hAnsi="Times New Roman" w:cs="Times New Roman"/>
            <w:lang w:eastAsia="ru-RU"/>
          </w:rPr>
          <w:t>2019 г</w:t>
        </w:r>
      </w:smartTag>
      <w:r w:rsidRPr="00336DF1">
        <w:rPr>
          <w:rFonts w:ascii="Times New Roman" w:eastAsia="Times New Roman" w:hAnsi="Times New Roman" w:cs="Times New Roman"/>
          <w:lang w:eastAsia="ru-RU"/>
        </w:rPr>
        <w:t>. –   34 653 тыс. руб. (бюджет поселения)</w:t>
      </w:r>
    </w:p>
    <w:p w:rsidR="00336DF1" w:rsidRPr="00336DF1" w:rsidRDefault="00336DF1" w:rsidP="00336DF1">
      <w:pPr>
        <w:overflowPunct w:val="0"/>
        <w:autoSpaceDE w:val="0"/>
        <w:autoSpaceDN w:val="0"/>
        <w:adjustRightInd w:val="0"/>
        <w:spacing w:after="0" w:line="240" w:lineRule="atLeast"/>
        <w:ind w:firstLine="284"/>
        <w:contextualSpacing/>
        <w:jc w:val="both"/>
        <w:rPr>
          <w:rFonts w:ascii="Times New Roman" w:eastAsia="Times New Roman" w:hAnsi="Times New Roman" w:cs="Times New Roman"/>
          <w:lang w:eastAsia="ru-RU"/>
        </w:rPr>
      </w:pPr>
      <w:r w:rsidRPr="00336DF1">
        <w:rPr>
          <w:rFonts w:ascii="Times New Roman" w:eastAsia="Times New Roman" w:hAnsi="Times New Roman" w:cs="Times New Roman"/>
          <w:lang w:eastAsia="ru-RU"/>
        </w:rPr>
        <w:t xml:space="preserve">   </w:t>
      </w:r>
      <w:smartTag w:uri="urn:schemas-microsoft-com:office:smarttags" w:element="metricconverter">
        <w:smartTagPr>
          <w:attr w:name="ProductID" w:val="2020 г"/>
        </w:smartTagPr>
        <w:r w:rsidRPr="00336DF1">
          <w:rPr>
            <w:rFonts w:ascii="Times New Roman" w:eastAsia="Times New Roman" w:hAnsi="Times New Roman" w:cs="Times New Roman"/>
            <w:lang w:eastAsia="ru-RU"/>
          </w:rPr>
          <w:t>2020 г</w:t>
        </w:r>
      </w:smartTag>
      <w:r w:rsidRPr="00336DF1">
        <w:rPr>
          <w:rFonts w:ascii="Times New Roman" w:eastAsia="Times New Roman" w:hAnsi="Times New Roman" w:cs="Times New Roman"/>
          <w:lang w:eastAsia="ru-RU"/>
        </w:rPr>
        <w:t>. –   30 070 тыс. руб. (бюджет поселения)</w:t>
      </w:r>
    </w:p>
    <w:p w:rsidR="00336DF1" w:rsidRPr="00336DF1" w:rsidRDefault="00336DF1" w:rsidP="00336DF1">
      <w:pPr>
        <w:overflowPunct w:val="0"/>
        <w:autoSpaceDE w:val="0"/>
        <w:autoSpaceDN w:val="0"/>
        <w:adjustRightInd w:val="0"/>
        <w:spacing w:after="0" w:line="240" w:lineRule="atLeast"/>
        <w:ind w:firstLine="284"/>
        <w:contextualSpacing/>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 </w:t>
      </w:r>
      <w:r w:rsidRPr="00336DF1">
        <w:rPr>
          <w:rFonts w:ascii="Times New Roman" w:eastAsia="Times New Roman" w:hAnsi="Times New Roman" w:cs="Times New Roman"/>
          <w:lang w:eastAsia="ru-RU"/>
        </w:rPr>
        <w:t xml:space="preserve">Перечень мероприятий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336DF1">
        <w:rPr>
          <w:rFonts w:ascii="Times New Roman" w:eastAsia="Times New Roman" w:hAnsi="Times New Roman" w:cs="Times New Roman"/>
          <w:lang w:eastAsia="ru-RU"/>
        </w:rPr>
        <w:t>Безенчукский</w:t>
      </w:r>
      <w:proofErr w:type="spellEnd"/>
      <w:r w:rsidRPr="00336DF1">
        <w:rPr>
          <w:rFonts w:ascii="Times New Roman" w:eastAsia="Times New Roman" w:hAnsi="Times New Roman" w:cs="Times New Roman"/>
          <w:lang w:eastAsia="ru-RU"/>
        </w:rPr>
        <w:t xml:space="preserve"> Самарской области на 2018-2020 годы» изложить в редакции согласно приложению.</w:t>
      </w:r>
    </w:p>
    <w:p w:rsidR="00336DF1" w:rsidRPr="00336DF1" w:rsidRDefault="00336DF1" w:rsidP="00336DF1">
      <w:pPr>
        <w:numPr>
          <w:ilvl w:val="0"/>
          <w:numId w:val="15"/>
        </w:numPr>
        <w:overflowPunct w:val="0"/>
        <w:autoSpaceDE w:val="0"/>
        <w:autoSpaceDN w:val="0"/>
        <w:adjustRightInd w:val="0"/>
        <w:spacing w:after="0" w:line="240" w:lineRule="atLeast"/>
        <w:ind w:left="0" w:firstLine="284"/>
        <w:contextualSpacing/>
        <w:jc w:val="both"/>
        <w:rPr>
          <w:rFonts w:ascii="Times New Roman" w:eastAsia="Times New Roman" w:hAnsi="Times New Roman" w:cs="Times New Roman"/>
          <w:lang w:eastAsia="ru-RU"/>
        </w:rPr>
      </w:pPr>
      <w:r w:rsidRPr="00336DF1">
        <w:rPr>
          <w:rFonts w:ascii="Times New Roman" w:eastAsia="Times New Roman" w:hAnsi="Times New Roman" w:cs="Times New Roman"/>
          <w:lang w:eastAsia="ru-RU"/>
        </w:rPr>
        <w:t xml:space="preserve">Признать утратившим силу таблицу №1, таблицу №3 Постановления Администрации городского поселения Безенчук муниципального района </w:t>
      </w:r>
      <w:proofErr w:type="spellStart"/>
      <w:r w:rsidRPr="00336DF1">
        <w:rPr>
          <w:rFonts w:ascii="Times New Roman" w:eastAsia="Times New Roman" w:hAnsi="Times New Roman" w:cs="Times New Roman"/>
          <w:lang w:eastAsia="ru-RU"/>
        </w:rPr>
        <w:t>Безенчукский</w:t>
      </w:r>
      <w:proofErr w:type="spellEnd"/>
      <w:r w:rsidRPr="00336DF1">
        <w:rPr>
          <w:rFonts w:ascii="Times New Roman" w:eastAsia="Times New Roman" w:hAnsi="Times New Roman" w:cs="Times New Roman"/>
          <w:lang w:eastAsia="ru-RU"/>
        </w:rPr>
        <w:t xml:space="preserve"> Самарской области от 10.06.2019г. № 310 «</w:t>
      </w:r>
      <w:r w:rsidRPr="00336DF1">
        <w:rPr>
          <w:rFonts w:ascii="Times New Roman" w:eastAsia="Calibri" w:hAnsi="Times New Roman" w:cs="Times New Roman"/>
        </w:rPr>
        <w:t xml:space="preserve">Об утверждении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336DF1">
        <w:rPr>
          <w:rFonts w:ascii="Times New Roman" w:eastAsia="Calibri" w:hAnsi="Times New Roman" w:cs="Times New Roman"/>
        </w:rPr>
        <w:t>Безенчукский</w:t>
      </w:r>
      <w:proofErr w:type="spellEnd"/>
      <w:r w:rsidRPr="00336DF1">
        <w:rPr>
          <w:rFonts w:ascii="Times New Roman" w:eastAsia="Calibri" w:hAnsi="Times New Roman" w:cs="Times New Roman"/>
        </w:rPr>
        <w:t xml:space="preserve"> Самарской области на 2018-2020г.».</w:t>
      </w:r>
      <w:r w:rsidRPr="00336DF1">
        <w:rPr>
          <w:rFonts w:ascii="Times New Roman" w:eastAsia="Times New Roman" w:hAnsi="Times New Roman" w:cs="Times New Roman"/>
          <w:lang w:eastAsia="ru-RU"/>
        </w:rPr>
        <w:t xml:space="preserve"> </w:t>
      </w:r>
    </w:p>
    <w:p w:rsidR="00336DF1" w:rsidRPr="00336DF1" w:rsidRDefault="00336DF1" w:rsidP="00336DF1">
      <w:pPr>
        <w:numPr>
          <w:ilvl w:val="0"/>
          <w:numId w:val="15"/>
        </w:numPr>
        <w:overflowPunct w:val="0"/>
        <w:autoSpaceDE w:val="0"/>
        <w:autoSpaceDN w:val="0"/>
        <w:adjustRightInd w:val="0"/>
        <w:spacing w:after="0" w:line="240" w:lineRule="atLeast"/>
        <w:ind w:left="0" w:firstLine="284"/>
        <w:contextualSpacing/>
        <w:jc w:val="both"/>
        <w:rPr>
          <w:rFonts w:ascii="Times New Roman" w:eastAsia="Times New Roman" w:hAnsi="Times New Roman" w:cs="Times New Roman"/>
          <w:lang w:eastAsia="ru-RU"/>
        </w:rPr>
      </w:pPr>
      <w:r w:rsidRPr="00336DF1">
        <w:rPr>
          <w:rFonts w:ascii="Times New Roman" w:eastAsia="Times New Roman" w:hAnsi="Times New Roman" w:cs="Times New Roman"/>
          <w:lang w:eastAsia="ru-RU"/>
        </w:rPr>
        <w:t>Опубликовать настоящее постановление на официальном сайте городского поселения Безенчук и в газете «Вестник городского поселения Безенчук».</w:t>
      </w:r>
    </w:p>
    <w:p w:rsidR="00336DF1" w:rsidRPr="00336DF1" w:rsidRDefault="00336DF1" w:rsidP="00336DF1">
      <w:pPr>
        <w:numPr>
          <w:ilvl w:val="0"/>
          <w:numId w:val="15"/>
        </w:numPr>
        <w:overflowPunct w:val="0"/>
        <w:autoSpaceDE w:val="0"/>
        <w:autoSpaceDN w:val="0"/>
        <w:adjustRightInd w:val="0"/>
        <w:spacing w:after="0" w:line="240" w:lineRule="atLeast"/>
        <w:ind w:left="0" w:firstLine="284"/>
        <w:contextualSpacing/>
        <w:jc w:val="both"/>
        <w:rPr>
          <w:rFonts w:ascii="Times New Roman" w:eastAsia="Times New Roman" w:hAnsi="Times New Roman" w:cs="Times New Roman"/>
          <w:lang w:eastAsia="ru-RU"/>
        </w:rPr>
      </w:pPr>
      <w:r w:rsidRPr="00336DF1">
        <w:rPr>
          <w:rFonts w:ascii="Times New Roman" w:eastAsia="Times New Roman" w:hAnsi="Times New Roman" w:cs="Times New Roman"/>
          <w:lang w:eastAsia="ru-RU"/>
        </w:rPr>
        <w:t>Контроль за исполнением настоящего Постановления оставляю за собой.</w:t>
      </w:r>
    </w:p>
    <w:p w:rsidR="00F33614" w:rsidRPr="00F40BDD" w:rsidRDefault="00F33614" w:rsidP="00EC7DE9">
      <w:pPr>
        <w:spacing w:after="0" w:line="240" w:lineRule="auto"/>
        <w:jc w:val="both"/>
        <w:rPr>
          <w:rFonts w:ascii="Times New Roman" w:eastAsia="Times New Roman" w:hAnsi="Times New Roman" w:cs="Times New Roman"/>
          <w:lang w:eastAsia="ru-RU"/>
        </w:rPr>
      </w:pPr>
      <w:proofErr w:type="spellStart"/>
      <w:r w:rsidRPr="00F40BDD">
        <w:rPr>
          <w:rFonts w:ascii="Times New Roman" w:eastAsia="Times New Roman" w:hAnsi="Times New Roman" w:cs="Times New Roman"/>
          <w:lang w:eastAsia="ru-RU"/>
        </w:rPr>
        <w:t>И.о.Главы</w:t>
      </w:r>
      <w:proofErr w:type="spellEnd"/>
      <w:r w:rsidRPr="00F40BDD">
        <w:rPr>
          <w:rFonts w:ascii="Times New Roman" w:eastAsia="Times New Roman" w:hAnsi="Times New Roman" w:cs="Times New Roman"/>
          <w:lang w:eastAsia="ru-RU"/>
        </w:rPr>
        <w:t xml:space="preserve"> городского поселения</w:t>
      </w:r>
      <w:r w:rsidRPr="00F40BDD">
        <w:rPr>
          <w:rFonts w:ascii="Times New Roman" w:eastAsia="Times New Roman" w:hAnsi="Times New Roman" w:cs="Times New Roman"/>
          <w:lang w:eastAsia="ru-RU"/>
        </w:rPr>
        <w:tab/>
        <w:t xml:space="preserve">                                                                                 </w:t>
      </w:r>
      <w:proofErr w:type="spellStart"/>
      <w:r w:rsidRPr="00F40BDD">
        <w:rPr>
          <w:rFonts w:ascii="Times New Roman" w:eastAsia="Times New Roman" w:hAnsi="Times New Roman" w:cs="Times New Roman"/>
          <w:lang w:eastAsia="ru-RU"/>
        </w:rPr>
        <w:t>А.В.Пичужкин</w:t>
      </w:r>
      <w:proofErr w:type="spellEnd"/>
    </w:p>
    <w:p w:rsidR="00F33614" w:rsidRPr="00FE3C47" w:rsidRDefault="00F33614" w:rsidP="00F33614">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lastRenderedPageBreak/>
        <w:t>Приложение№1</w:t>
      </w:r>
    </w:p>
    <w:p w:rsidR="00F33614" w:rsidRPr="00FE3C47" w:rsidRDefault="00F33614" w:rsidP="00F33614">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к постановлению Администрации</w:t>
      </w:r>
    </w:p>
    <w:p w:rsidR="00F33614" w:rsidRPr="00FE3C47" w:rsidRDefault="00F33614" w:rsidP="00F33614">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 xml:space="preserve">городского поселения Безенчук </w:t>
      </w:r>
    </w:p>
    <w:p w:rsidR="0036098F" w:rsidRPr="0036098F" w:rsidRDefault="00F33614" w:rsidP="00AF071F">
      <w:pPr>
        <w:widowControl w:val="0"/>
        <w:overflowPunct w:val="0"/>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r w:rsidRPr="00C663BD">
        <w:rPr>
          <w:rFonts w:ascii="Times New Roman" w:hAnsi="Times New Roman" w:cs="Times New Roman"/>
          <w:sz w:val="20"/>
          <w:szCs w:val="20"/>
        </w:rPr>
        <w:t>от 05.08.2019 №43</w:t>
      </w:r>
      <w:r w:rsidR="00AF071F">
        <w:rPr>
          <w:rFonts w:ascii="Times New Roman" w:hAnsi="Times New Roman" w:cs="Times New Roman"/>
          <w:sz w:val="20"/>
          <w:szCs w:val="20"/>
        </w:rPr>
        <w:t>8</w:t>
      </w:r>
    </w:p>
    <w:p w:rsidR="00C12B3F" w:rsidRPr="00C12B3F" w:rsidRDefault="00C12B3F" w:rsidP="00C12B3F">
      <w:pPr>
        <w:spacing w:after="0" w:line="240" w:lineRule="atLeast"/>
        <w:jc w:val="both"/>
        <w:outlineLvl w:val="0"/>
        <w:rPr>
          <w:rFonts w:ascii="Times New Roman" w:eastAsia="Calibri" w:hAnsi="Times New Roman" w:cs="Times New Roman"/>
          <w:sz w:val="24"/>
          <w:szCs w:val="24"/>
        </w:rPr>
      </w:pPr>
      <w:r w:rsidRPr="00C12B3F">
        <w:rPr>
          <w:rFonts w:ascii="Times New Roman" w:eastAsia="Calibri" w:hAnsi="Times New Roman" w:cs="Times New Roman"/>
          <w:sz w:val="24"/>
          <w:szCs w:val="24"/>
        </w:rPr>
        <w:t xml:space="preserve">Изменения в муниципальную программу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C12B3F">
        <w:rPr>
          <w:rFonts w:ascii="Times New Roman" w:eastAsia="Calibri" w:hAnsi="Times New Roman" w:cs="Times New Roman"/>
          <w:sz w:val="24"/>
          <w:szCs w:val="24"/>
        </w:rPr>
        <w:t>Безенчукский</w:t>
      </w:r>
      <w:proofErr w:type="spellEnd"/>
      <w:r w:rsidRPr="00C12B3F">
        <w:rPr>
          <w:rFonts w:ascii="Times New Roman" w:eastAsia="Calibri" w:hAnsi="Times New Roman" w:cs="Times New Roman"/>
          <w:sz w:val="24"/>
          <w:szCs w:val="24"/>
        </w:rPr>
        <w:t xml:space="preserve"> Самарской области на 2018-2020гг.», утвержденную Постановлением Администрации городского поселения Безенчук от 21.12.2017г. № 338 (далее Программа).</w:t>
      </w:r>
    </w:p>
    <w:p w:rsidR="00C12B3F" w:rsidRPr="00C12B3F" w:rsidRDefault="00C12B3F" w:rsidP="00C12B3F">
      <w:pPr>
        <w:spacing w:after="0" w:line="240" w:lineRule="atLeast"/>
        <w:jc w:val="both"/>
        <w:outlineLvl w:val="0"/>
        <w:rPr>
          <w:rFonts w:ascii="Times New Roman" w:eastAsia="Calibri" w:hAnsi="Times New Roman" w:cs="Times New Roman"/>
          <w:sz w:val="24"/>
          <w:szCs w:val="24"/>
        </w:rPr>
      </w:pPr>
      <w:r w:rsidRPr="00C12B3F">
        <w:rPr>
          <w:rFonts w:ascii="Times New Roman" w:eastAsia="Calibri" w:hAnsi="Times New Roman" w:cs="Times New Roman"/>
          <w:sz w:val="24"/>
          <w:szCs w:val="24"/>
        </w:rPr>
        <w:tab/>
        <w:t xml:space="preserve">Перечень мероприятий муниципальной программы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C12B3F">
        <w:rPr>
          <w:rFonts w:ascii="Times New Roman" w:eastAsia="Calibri" w:hAnsi="Times New Roman" w:cs="Times New Roman"/>
          <w:sz w:val="24"/>
          <w:szCs w:val="24"/>
        </w:rPr>
        <w:t>Безенчукский</w:t>
      </w:r>
      <w:proofErr w:type="spellEnd"/>
      <w:r w:rsidRPr="00C12B3F">
        <w:rPr>
          <w:rFonts w:ascii="Times New Roman" w:eastAsia="Calibri" w:hAnsi="Times New Roman" w:cs="Times New Roman"/>
          <w:sz w:val="24"/>
          <w:szCs w:val="24"/>
        </w:rPr>
        <w:t xml:space="preserve"> Самарской области на 2018-2020 годы» изложить в следующей редакции:</w:t>
      </w:r>
    </w:p>
    <w:p w:rsidR="009A5701" w:rsidRPr="009A5701" w:rsidRDefault="009A5701" w:rsidP="009A5701">
      <w:pPr>
        <w:widowControl w:val="0"/>
        <w:spacing w:after="0" w:line="240" w:lineRule="atLeast"/>
        <w:jc w:val="center"/>
        <w:outlineLvl w:val="1"/>
        <w:rPr>
          <w:rFonts w:ascii="Times New Roman" w:eastAsia="Calibri" w:hAnsi="Times New Roman" w:cs="Times New Roman"/>
          <w:b/>
        </w:rPr>
      </w:pPr>
      <w:r w:rsidRPr="009A5701">
        <w:rPr>
          <w:rFonts w:ascii="Times New Roman" w:eastAsia="Calibri" w:hAnsi="Times New Roman" w:cs="Times New Roman"/>
          <w:b/>
        </w:rPr>
        <w:t>Перечень</w:t>
      </w:r>
    </w:p>
    <w:p w:rsidR="009A5701" w:rsidRPr="009A5701" w:rsidRDefault="009A5701" w:rsidP="009A5701">
      <w:pPr>
        <w:widowControl w:val="0"/>
        <w:spacing w:after="0" w:line="240" w:lineRule="atLeast"/>
        <w:jc w:val="center"/>
        <w:outlineLvl w:val="1"/>
        <w:rPr>
          <w:rFonts w:ascii="Times New Roman" w:eastAsia="Calibri" w:hAnsi="Times New Roman" w:cs="Times New Roman"/>
          <w:b/>
        </w:rPr>
      </w:pPr>
      <w:r w:rsidRPr="009A5701">
        <w:rPr>
          <w:rFonts w:ascii="Times New Roman" w:eastAsia="Calibri" w:hAnsi="Times New Roman" w:cs="Times New Roman"/>
          <w:b/>
        </w:rPr>
        <w:t xml:space="preserve">мероприятий муниципальной </w:t>
      </w:r>
      <w:proofErr w:type="gramStart"/>
      <w:r w:rsidRPr="009A5701">
        <w:rPr>
          <w:rFonts w:ascii="Times New Roman" w:eastAsia="Calibri" w:hAnsi="Times New Roman" w:cs="Times New Roman"/>
          <w:b/>
        </w:rPr>
        <w:t>программы  «</w:t>
      </w:r>
      <w:proofErr w:type="gramEnd"/>
      <w:r w:rsidRPr="009A5701">
        <w:rPr>
          <w:rFonts w:ascii="Times New Roman" w:eastAsia="Calibri" w:hAnsi="Times New Roman" w:cs="Times New Roman"/>
          <w:b/>
        </w:rPr>
        <w:t xml:space="preserve">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9A5701">
        <w:rPr>
          <w:rFonts w:ascii="Times New Roman" w:eastAsia="Calibri" w:hAnsi="Times New Roman" w:cs="Times New Roman"/>
          <w:b/>
        </w:rPr>
        <w:t>Безенчукский</w:t>
      </w:r>
      <w:proofErr w:type="spellEnd"/>
      <w:r w:rsidRPr="009A5701">
        <w:rPr>
          <w:rFonts w:ascii="Times New Roman" w:eastAsia="Calibri" w:hAnsi="Times New Roman" w:cs="Times New Roman"/>
          <w:b/>
        </w:rPr>
        <w:t xml:space="preserve"> Самарской области на 2018-2020 г»</w:t>
      </w:r>
    </w:p>
    <w:tbl>
      <w:tblPr>
        <w:tblW w:w="109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
        <w:gridCol w:w="2398"/>
        <w:gridCol w:w="1143"/>
        <w:gridCol w:w="997"/>
        <w:gridCol w:w="993"/>
        <w:gridCol w:w="11"/>
        <w:gridCol w:w="885"/>
        <w:gridCol w:w="8"/>
        <w:gridCol w:w="13"/>
        <w:gridCol w:w="11"/>
        <w:gridCol w:w="818"/>
        <w:gridCol w:w="8"/>
        <w:gridCol w:w="13"/>
        <w:gridCol w:w="11"/>
        <w:gridCol w:w="677"/>
        <w:gridCol w:w="8"/>
        <w:gridCol w:w="13"/>
        <w:gridCol w:w="11"/>
        <w:gridCol w:w="677"/>
        <w:gridCol w:w="8"/>
        <w:gridCol w:w="13"/>
        <w:gridCol w:w="11"/>
        <w:gridCol w:w="1739"/>
        <w:gridCol w:w="8"/>
        <w:gridCol w:w="13"/>
        <w:gridCol w:w="11"/>
      </w:tblGrid>
      <w:tr w:rsidR="009A5701" w:rsidRPr="009A5701" w:rsidTr="009A5701">
        <w:trPr>
          <w:gridAfter w:val="1"/>
          <w:wAfter w:w="11" w:type="dxa"/>
          <w:trHeight w:val="812"/>
        </w:trPr>
        <w:tc>
          <w:tcPr>
            <w:tcW w:w="422" w:type="dxa"/>
            <w:vMerge w:val="restart"/>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b/>
                <w:sz w:val="16"/>
                <w:szCs w:val="16"/>
              </w:rPr>
            </w:pPr>
            <w:r w:rsidRPr="009A5701">
              <w:rPr>
                <w:rFonts w:ascii="Times New Roman" w:eastAsia="Calibri" w:hAnsi="Times New Roman" w:cs="Times New Roman"/>
                <w:b/>
                <w:sz w:val="16"/>
                <w:szCs w:val="16"/>
              </w:rPr>
              <w:t>№</w:t>
            </w:r>
          </w:p>
          <w:p w:rsidR="009A5701" w:rsidRPr="009A5701" w:rsidRDefault="009A5701" w:rsidP="009A5701">
            <w:pPr>
              <w:widowControl w:val="0"/>
              <w:spacing w:after="0" w:line="240" w:lineRule="auto"/>
              <w:jc w:val="center"/>
              <w:outlineLvl w:val="1"/>
              <w:rPr>
                <w:rFonts w:ascii="Times New Roman" w:eastAsia="Calibri" w:hAnsi="Times New Roman" w:cs="Times New Roman"/>
                <w:b/>
                <w:sz w:val="16"/>
                <w:szCs w:val="16"/>
              </w:rPr>
            </w:pPr>
            <w:r w:rsidRPr="009A5701">
              <w:rPr>
                <w:rFonts w:ascii="Times New Roman" w:eastAsia="Calibri" w:hAnsi="Times New Roman" w:cs="Times New Roman"/>
                <w:b/>
                <w:sz w:val="16"/>
                <w:szCs w:val="16"/>
              </w:rPr>
              <w:t>п/п</w:t>
            </w:r>
          </w:p>
        </w:tc>
        <w:tc>
          <w:tcPr>
            <w:tcW w:w="2398" w:type="dxa"/>
            <w:vMerge w:val="restart"/>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b/>
                <w:sz w:val="16"/>
                <w:szCs w:val="16"/>
              </w:rPr>
            </w:pPr>
            <w:r w:rsidRPr="009A5701">
              <w:rPr>
                <w:rFonts w:ascii="Times New Roman" w:eastAsia="Calibri" w:hAnsi="Times New Roman" w:cs="Times New Roman"/>
                <w:b/>
                <w:sz w:val="16"/>
                <w:szCs w:val="16"/>
              </w:rPr>
              <w:t>Мероприятия по реализации программы</w:t>
            </w:r>
          </w:p>
        </w:tc>
        <w:tc>
          <w:tcPr>
            <w:tcW w:w="1143" w:type="dxa"/>
            <w:vMerge w:val="restart"/>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b/>
                <w:sz w:val="16"/>
                <w:szCs w:val="16"/>
              </w:rPr>
            </w:pPr>
            <w:r w:rsidRPr="009A5701">
              <w:rPr>
                <w:rFonts w:ascii="Times New Roman" w:eastAsia="Calibri" w:hAnsi="Times New Roman" w:cs="Times New Roman"/>
                <w:b/>
                <w:sz w:val="16"/>
                <w:szCs w:val="16"/>
              </w:rPr>
              <w:t>Источники финансирования</w:t>
            </w:r>
          </w:p>
        </w:tc>
        <w:tc>
          <w:tcPr>
            <w:tcW w:w="997" w:type="dxa"/>
            <w:vMerge w:val="restart"/>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b/>
                <w:sz w:val="16"/>
                <w:szCs w:val="16"/>
              </w:rPr>
            </w:pPr>
            <w:r w:rsidRPr="009A5701">
              <w:rPr>
                <w:rFonts w:ascii="Times New Roman" w:eastAsia="Calibri" w:hAnsi="Times New Roman" w:cs="Times New Roman"/>
                <w:b/>
                <w:sz w:val="16"/>
                <w:szCs w:val="16"/>
              </w:rPr>
              <w:t>Срок исполнения мероприятия</w:t>
            </w:r>
          </w:p>
        </w:tc>
        <w:tc>
          <w:tcPr>
            <w:tcW w:w="993" w:type="dxa"/>
            <w:vMerge w:val="restart"/>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b/>
                <w:sz w:val="16"/>
                <w:szCs w:val="16"/>
              </w:rPr>
            </w:pPr>
            <w:r w:rsidRPr="009A5701">
              <w:rPr>
                <w:rFonts w:ascii="Times New Roman" w:eastAsia="Calibri" w:hAnsi="Times New Roman" w:cs="Times New Roman"/>
                <w:b/>
                <w:sz w:val="16"/>
                <w:szCs w:val="16"/>
              </w:rPr>
              <w:t xml:space="preserve">Объем финансирования мероприятия в </w:t>
            </w:r>
            <w:smartTag w:uri="urn:schemas-microsoft-com:office:smarttags" w:element="metricconverter">
              <w:smartTagPr>
                <w:attr w:name="ProductID" w:val="2018 г"/>
              </w:smartTagPr>
              <w:r w:rsidRPr="009A5701">
                <w:rPr>
                  <w:rFonts w:ascii="Times New Roman" w:eastAsia="Calibri" w:hAnsi="Times New Roman" w:cs="Times New Roman"/>
                  <w:b/>
                  <w:sz w:val="16"/>
                  <w:szCs w:val="16"/>
                </w:rPr>
                <w:t>2018 г</w:t>
              </w:r>
            </w:smartTag>
            <w:r w:rsidRPr="009A5701">
              <w:rPr>
                <w:rFonts w:ascii="Times New Roman" w:eastAsia="Calibri" w:hAnsi="Times New Roman" w:cs="Times New Roman"/>
                <w:b/>
                <w:sz w:val="16"/>
                <w:szCs w:val="16"/>
              </w:rPr>
              <w:t>. (тыс. руб.)</w:t>
            </w:r>
          </w:p>
        </w:tc>
        <w:tc>
          <w:tcPr>
            <w:tcW w:w="917" w:type="dxa"/>
            <w:gridSpan w:val="4"/>
            <w:vMerge w:val="restart"/>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b/>
                <w:sz w:val="16"/>
                <w:szCs w:val="16"/>
              </w:rPr>
            </w:pPr>
            <w:r w:rsidRPr="009A5701">
              <w:rPr>
                <w:rFonts w:ascii="Times New Roman" w:eastAsia="Calibri" w:hAnsi="Times New Roman" w:cs="Times New Roman"/>
                <w:b/>
                <w:sz w:val="16"/>
                <w:szCs w:val="16"/>
              </w:rPr>
              <w:t xml:space="preserve">Всего </w:t>
            </w:r>
          </w:p>
          <w:p w:rsidR="009A5701" w:rsidRPr="009A5701" w:rsidRDefault="009A5701" w:rsidP="009A5701">
            <w:pPr>
              <w:widowControl w:val="0"/>
              <w:spacing w:after="0" w:line="240" w:lineRule="auto"/>
              <w:jc w:val="center"/>
              <w:outlineLvl w:val="1"/>
              <w:rPr>
                <w:rFonts w:ascii="Times New Roman" w:eastAsia="Calibri" w:hAnsi="Times New Roman" w:cs="Times New Roman"/>
                <w:b/>
                <w:sz w:val="16"/>
                <w:szCs w:val="16"/>
              </w:rPr>
            </w:pPr>
            <w:r w:rsidRPr="009A5701">
              <w:rPr>
                <w:rFonts w:ascii="Times New Roman" w:eastAsia="Calibri" w:hAnsi="Times New Roman" w:cs="Times New Roman"/>
                <w:b/>
                <w:sz w:val="16"/>
                <w:szCs w:val="16"/>
              </w:rPr>
              <w:t>(тыс. руб.)</w:t>
            </w:r>
          </w:p>
        </w:tc>
        <w:tc>
          <w:tcPr>
            <w:tcW w:w="2268" w:type="dxa"/>
            <w:gridSpan w:val="12"/>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b/>
                <w:sz w:val="16"/>
                <w:szCs w:val="16"/>
              </w:rPr>
            </w:pPr>
            <w:r w:rsidRPr="009A5701">
              <w:rPr>
                <w:rFonts w:ascii="Times New Roman" w:eastAsia="Calibri" w:hAnsi="Times New Roman" w:cs="Times New Roman"/>
                <w:b/>
                <w:sz w:val="16"/>
                <w:szCs w:val="16"/>
              </w:rPr>
              <w:t xml:space="preserve">Объем финансирования по годам, </w:t>
            </w:r>
          </w:p>
          <w:p w:rsidR="009A5701" w:rsidRPr="009A5701" w:rsidRDefault="009A5701" w:rsidP="009A5701">
            <w:pPr>
              <w:widowControl w:val="0"/>
              <w:spacing w:after="0" w:line="240" w:lineRule="auto"/>
              <w:jc w:val="center"/>
              <w:outlineLvl w:val="1"/>
              <w:rPr>
                <w:rFonts w:ascii="Times New Roman" w:eastAsia="Calibri" w:hAnsi="Times New Roman" w:cs="Times New Roman"/>
                <w:b/>
                <w:sz w:val="16"/>
                <w:szCs w:val="16"/>
              </w:rPr>
            </w:pPr>
            <w:r w:rsidRPr="009A5701">
              <w:rPr>
                <w:rFonts w:ascii="Times New Roman" w:eastAsia="Calibri" w:hAnsi="Times New Roman" w:cs="Times New Roman"/>
                <w:b/>
                <w:sz w:val="16"/>
                <w:szCs w:val="16"/>
              </w:rPr>
              <w:t>тыс. руб.</w:t>
            </w:r>
          </w:p>
        </w:tc>
        <w:tc>
          <w:tcPr>
            <w:tcW w:w="1771" w:type="dxa"/>
            <w:gridSpan w:val="4"/>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b/>
                <w:sz w:val="16"/>
                <w:szCs w:val="16"/>
              </w:rPr>
            </w:pPr>
            <w:r w:rsidRPr="009A5701">
              <w:rPr>
                <w:rFonts w:ascii="Times New Roman" w:eastAsia="Calibri" w:hAnsi="Times New Roman" w:cs="Times New Roman"/>
                <w:b/>
                <w:sz w:val="16"/>
                <w:szCs w:val="16"/>
              </w:rPr>
              <w:t>Ответственные за выполнение мероприятия программы</w:t>
            </w:r>
          </w:p>
        </w:tc>
      </w:tr>
      <w:tr w:rsidR="009A5701" w:rsidRPr="009A5701" w:rsidTr="009A5701">
        <w:trPr>
          <w:gridAfter w:val="1"/>
          <w:wAfter w:w="11" w:type="dxa"/>
        </w:trPr>
        <w:tc>
          <w:tcPr>
            <w:tcW w:w="422" w:type="dxa"/>
            <w:vMerge/>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p>
        </w:tc>
        <w:tc>
          <w:tcPr>
            <w:tcW w:w="2398" w:type="dxa"/>
            <w:vMerge/>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p>
        </w:tc>
        <w:tc>
          <w:tcPr>
            <w:tcW w:w="1143" w:type="dxa"/>
            <w:vMerge/>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p>
        </w:tc>
        <w:tc>
          <w:tcPr>
            <w:tcW w:w="997" w:type="dxa"/>
            <w:vMerge/>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p>
        </w:tc>
        <w:tc>
          <w:tcPr>
            <w:tcW w:w="993" w:type="dxa"/>
            <w:vMerge/>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p>
        </w:tc>
        <w:tc>
          <w:tcPr>
            <w:tcW w:w="917" w:type="dxa"/>
            <w:gridSpan w:val="4"/>
            <w:vMerge/>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p>
        </w:tc>
        <w:tc>
          <w:tcPr>
            <w:tcW w:w="850" w:type="dxa"/>
            <w:gridSpan w:val="4"/>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b/>
                <w:sz w:val="16"/>
                <w:szCs w:val="16"/>
              </w:rPr>
            </w:pPr>
            <w:r w:rsidRPr="009A5701">
              <w:rPr>
                <w:rFonts w:ascii="Times New Roman" w:eastAsia="Calibri" w:hAnsi="Times New Roman" w:cs="Times New Roman"/>
                <w:b/>
                <w:sz w:val="16"/>
                <w:szCs w:val="16"/>
              </w:rPr>
              <w:t>2018</w:t>
            </w:r>
          </w:p>
        </w:tc>
        <w:tc>
          <w:tcPr>
            <w:tcW w:w="709" w:type="dxa"/>
            <w:gridSpan w:val="4"/>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b/>
                <w:sz w:val="16"/>
                <w:szCs w:val="16"/>
              </w:rPr>
            </w:pPr>
            <w:r w:rsidRPr="009A5701">
              <w:rPr>
                <w:rFonts w:ascii="Times New Roman" w:eastAsia="Calibri" w:hAnsi="Times New Roman" w:cs="Times New Roman"/>
                <w:b/>
                <w:sz w:val="16"/>
                <w:szCs w:val="16"/>
              </w:rPr>
              <w:t>2019</w:t>
            </w:r>
          </w:p>
        </w:tc>
        <w:tc>
          <w:tcPr>
            <w:tcW w:w="709" w:type="dxa"/>
            <w:gridSpan w:val="4"/>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b/>
                <w:sz w:val="16"/>
                <w:szCs w:val="16"/>
              </w:rPr>
            </w:pPr>
            <w:r w:rsidRPr="009A5701">
              <w:rPr>
                <w:rFonts w:ascii="Times New Roman" w:eastAsia="Calibri" w:hAnsi="Times New Roman" w:cs="Times New Roman"/>
                <w:b/>
                <w:sz w:val="16"/>
                <w:szCs w:val="16"/>
              </w:rPr>
              <w:t>2020</w:t>
            </w:r>
          </w:p>
        </w:tc>
        <w:tc>
          <w:tcPr>
            <w:tcW w:w="1771" w:type="dxa"/>
            <w:gridSpan w:val="4"/>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p>
        </w:tc>
      </w:tr>
      <w:tr w:rsidR="009A5701" w:rsidRPr="009A5701" w:rsidTr="009A5701">
        <w:trPr>
          <w:gridAfter w:val="1"/>
          <w:wAfter w:w="11" w:type="dxa"/>
          <w:trHeight w:val="70"/>
        </w:trPr>
        <w:tc>
          <w:tcPr>
            <w:tcW w:w="422"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1</w:t>
            </w:r>
          </w:p>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p>
        </w:tc>
        <w:tc>
          <w:tcPr>
            <w:tcW w:w="2398" w:type="dxa"/>
            <w:shd w:val="clear" w:color="auto" w:fill="auto"/>
          </w:tcPr>
          <w:p w:rsidR="009A5701" w:rsidRPr="009A5701" w:rsidRDefault="009A5701" w:rsidP="009A5701">
            <w:pPr>
              <w:spacing w:after="0" w:line="240" w:lineRule="auto"/>
              <w:jc w:val="center"/>
              <w:rPr>
                <w:rFonts w:ascii="Times New Roman" w:eastAsia="Calibri" w:hAnsi="Times New Roman" w:cs="Times New Roman"/>
                <w:i/>
                <w:sz w:val="16"/>
                <w:szCs w:val="16"/>
                <w:vertAlign w:val="superscript"/>
              </w:rPr>
            </w:pPr>
            <w:r w:rsidRPr="009A5701">
              <w:rPr>
                <w:rFonts w:ascii="Times New Roman" w:eastAsia="Calibri" w:hAnsi="Times New Roman" w:cs="Times New Roman"/>
                <w:i/>
                <w:sz w:val="16"/>
                <w:szCs w:val="16"/>
              </w:rPr>
              <w:t>Зимнее содержание улично-дорожной сети, территории общего пользования</w:t>
            </w:r>
            <w:r w:rsidRPr="009A5701">
              <w:rPr>
                <w:rFonts w:ascii="Times New Roman" w:eastAsia="Calibri" w:hAnsi="Times New Roman" w:cs="Times New Roman"/>
                <w:i/>
                <w:sz w:val="16"/>
                <w:szCs w:val="16"/>
                <w:vertAlign w:val="superscript"/>
              </w:rPr>
              <w:t>*</w:t>
            </w:r>
          </w:p>
        </w:tc>
        <w:tc>
          <w:tcPr>
            <w:tcW w:w="114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бюджет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Безенчук</w:t>
            </w:r>
          </w:p>
        </w:tc>
        <w:tc>
          <w:tcPr>
            <w:tcW w:w="997"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Октябрь-апрель</w:t>
            </w:r>
          </w:p>
        </w:tc>
        <w:tc>
          <w:tcPr>
            <w:tcW w:w="99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11447</w:t>
            </w:r>
          </w:p>
        </w:tc>
        <w:tc>
          <w:tcPr>
            <w:tcW w:w="917" w:type="dxa"/>
            <w:gridSpan w:val="4"/>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35 861</w:t>
            </w:r>
          </w:p>
        </w:tc>
        <w:tc>
          <w:tcPr>
            <w:tcW w:w="850"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11 447</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12 414</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12 000</w:t>
            </w:r>
          </w:p>
        </w:tc>
        <w:tc>
          <w:tcPr>
            <w:tcW w:w="1771" w:type="dxa"/>
            <w:gridSpan w:val="4"/>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Директор МБУ «Благоустройство Платонов Д.А.»</w:t>
            </w:r>
          </w:p>
        </w:tc>
      </w:tr>
      <w:tr w:rsidR="009A5701" w:rsidRPr="009A5701" w:rsidTr="009A5701">
        <w:trPr>
          <w:gridAfter w:val="3"/>
          <w:wAfter w:w="32" w:type="dxa"/>
        </w:trPr>
        <w:tc>
          <w:tcPr>
            <w:tcW w:w="5964" w:type="dxa"/>
            <w:gridSpan w:val="6"/>
            <w:shd w:val="clear" w:color="auto" w:fill="auto"/>
          </w:tcPr>
          <w:p w:rsidR="009A5701" w:rsidRPr="009A5701" w:rsidRDefault="009A5701" w:rsidP="009A5701">
            <w:pPr>
              <w:widowControl w:val="0"/>
              <w:spacing w:after="0" w:line="240" w:lineRule="auto"/>
              <w:outlineLvl w:val="1"/>
              <w:rPr>
                <w:rFonts w:ascii="Times New Roman" w:eastAsia="Calibri" w:hAnsi="Times New Roman" w:cs="Times New Roman"/>
                <w:b/>
                <w:sz w:val="16"/>
                <w:szCs w:val="16"/>
              </w:rPr>
            </w:pPr>
            <w:r w:rsidRPr="009A5701">
              <w:rPr>
                <w:rFonts w:ascii="Times New Roman" w:eastAsia="Calibri" w:hAnsi="Times New Roman" w:cs="Times New Roman"/>
                <w:b/>
                <w:sz w:val="16"/>
                <w:szCs w:val="16"/>
              </w:rPr>
              <w:t xml:space="preserve">                        Итого                                                       </w:t>
            </w:r>
          </w:p>
        </w:tc>
        <w:tc>
          <w:tcPr>
            <w:tcW w:w="885"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b/>
                <w:i/>
                <w:sz w:val="16"/>
                <w:szCs w:val="16"/>
              </w:rPr>
            </w:pPr>
            <w:r w:rsidRPr="009A5701">
              <w:rPr>
                <w:rFonts w:ascii="Times New Roman" w:eastAsia="Calibri" w:hAnsi="Times New Roman" w:cs="Times New Roman"/>
                <w:b/>
                <w:i/>
                <w:sz w:val="16"/>
                <w:szCs w:val="16"/>
              </w:rPr>
              <w:t>35 861</w:t>
            </w:r>
          </w:p>
        </w:tc>
        <w:tc>
          <w:tcPr>
            <w:tcW w:w="850"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b/>
                <w:i/>
                <w:color w:val="000000"/>
                <w:sz w:val="16"/>
                <w:szCs w:val="16"/>
              </w:rPr>
            </w:pPr>
            <w:r w:rsidRPr="009A5701">
              <w:rPr>
                <w:rFonts w:ascii="Times New Roman" w:eastAsia="Calibri" w:hAnsi="Times New Roman" w:cs="Times New Roman"/>
                <w:b/>
                <w:i/>
                <w:color w:val="000000"/>
                <w:sz w:val="16"/>
                <w:szCs w:val="16"/>
              </w:rPr>
              <w:t>11 447</w:t>
            </w:r>
          </w:p>
        </w:tc>
        <w:tc>
          <w:tcPr>
            <w:tcW w:w="709" w:type="dxa"/>
            <w:gridSpan w:val="4"/>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b/>
                <w:i/>
                <w:color w:val="000000"/>
                <w:sz w:val="16"/>
                <w:szCs w:val="16"/>
              </w:rPr>
            </w:pPr>
            <w:r w:rsidRPr="009A5701">
              <w:rPr>
                <w:rFonts w:ascii="Times New Roman" w:eastAsia="Calibri" w:hAnsi="Times New Roman" w:cs="Times New Roman"/>
                <w:b/>
                <w:i/>
                <w:color w:val="000000"/>
                <w:sz w:val="16"/>
                <w:szCs w:val="16"/>
              </w:rPr>
              <w:t>12 414</w:t>
            </w:r>
          </w:p>
        </w:tc>
        <w:tc>
          <w:tcPr>
            <w:tcW w:w="709" w:type="dxa"/>
            <w:gridSpan w:val="4"/>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b/>
                <w:i/>
                <w:color w:val="000000"/>
                <w:sz w:val="16"/>
                <w:szCs w:val="16"/>
              </w:rPr>
            </w:pPr>
            <w:r w:rsidRPr="009A5701">
              <w:rPr>
                <w:rFonts w:ascii="Times New Roman" w:eastAsia="Calibri" w:hAnsi="Times New Roman" w:cs="Times New Roman"/>
                <w:b/>
                <w:i/>
                <w:color w:val="000000"/>
                <w:sz w:val="16"/>
                <w:szCs w:val="16"/>
              </w:rPr>
              <w:t>12 000</w:t>
            </w:r>
          </w:p>
        </w:tc>
        <w:tc>
          <w:tcPr>
            <w:tcW w:w="1771" w:type="dxa"/>
            <w:gridSpan w:val="4"/>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p>
        </w:tc>
      </w:tr>
      <w:tr w:rsidR="009A5701" w:rsidRPr="009A5701" w:rsidTr="009A5701">
        <w:trPr>
          <w:gridAfter w:val="2"/>
          <w:wAfter w:w="24" w:type="dxa"/>
          <w:trHeight w:val="399"/>
        </w:trPr>
        <w:tc>
          <w:tcPr>
            <w:tcW w:w="422"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lang w:val="en-US"/>
              </w:rPr>
              <w:t>2</w:t>
            </w:r>
          </w:p>
        </w:tc>
        <w:tc>
          <w:tcPr>
            <w:tcW w:w="2398" w:type="dxa"/>
            <w:shd w:val="clear" w:color="auto" w:fill="auto"/>
          </w:tcPr>
          <w:p w:rsidR="009A5701" w:rsidRPr="009A5701" w:rsidRDefault="009A5701" w:rsidP="009A5701">
            <w:pPr>
              <w:spacing w:after="0" w:line="240" w:lineRule="auto"/>
              <w:jc w:val="center"/>
              <w:rPr>
                <w:rFonts w:ascii="Times New Roman" w:eastAsia="Calibri" w:hAnsi="Times New Roman" w:cs="Times New Roman"/>
                <w:i/>
                <w:sz w:val="16"/>
                <w:szCs w:val="16"/>
                <w:vertAlign w:val="superscript"/>
              </w:rPr>
            </w:pPr>
            <w:r w:rsidRPr="009A5701">
              <w:rPr>
                <w:rFonts w:ascii="Times New Roman" w:eastAsia="Calibri" w:hAnsi="Times New Roman" w:cs="Times New Roman"/>
                <w:i/>
                <w:sz w:val="16"/>
                <w:szCs w:val="16"/>
              </w:rPr>
              <w:t>Летнее содержание улично-дорожной сети, территории общего пользования</w:t>
            </w:r>
            <w:r w:rsidRPr="009A5701">
              <w:rPr>
                <w:rFonts w:ascii="Times New Roman" w:eastAsia="Calibri" w:hAnsi="Times New Roman" w:cs="Times New Roman"/>
                <w:i/>
                <w:sz w:val="16"/>
                <w:szCs w:val="16"/>
                <w:vertAlign w:val="superscript"/>
              </w:rPr>
              <w:t>*</w:t>
            </w:r>
          </w:p>
        </w:tc>
        <w:tc>
          <w:tcPr>
            <w:tcW w:w="114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бюджет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Безенчук</w:t>
            </w:r>
          </w:p>
        </w:tc>
        <w:tc>
          <w:tcPr>
            <w:tcW w:w="997"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апрель-октябрь</w:t>
            </w:r>
          </w:p>
        </w:tc>
        <w:tc>
          <w:tcPr>
            <w:tcW w:w="99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3999</w:t>
            </w:r>
          </w:p>
        </w:tc>
        <w:tc>
          <w:tcPr>
            <w:tcW w:w="904" w:type="dxa"/>
            <w:gridSpan w:val="3"/>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14 046</w:t>
            </w:r>
          </w:p>
        </w:tc>
        <w:tc>
          <w:tcPr>
            <w:tcW w:w="850"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3 999</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6 047</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4 000</w:t>
            </w:r>
          </w:p>
        </w:tc>
        <w:tc>
          <w:tcPr>
            <w:tcW w:w="1771" w:type="dxa"/>
            <w:gridSpan w:val="4"/>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Директор МБУ «Благоустройство Платонов Д.А.»</w:t>
            </w:r>
          </w:p>
        </w:tc>
      </w:tr>
      <w:tr w:rsidR="009A5701" w:rsidRPr="009A5701" w:rsidTr="009A5701">
        <w:trPr>
          <w:gridAfter w:val="1"/>
          <w:wAfter w:w="11" w:type="dxa"/>
        </w:trPr>
        <w:tc>
          <w:tcPr>
            <w:tcW w:w="5964" w:type="dxa"/>
            <w:gridSpan w:val="6"/>
            <w:shd w:val="clear" w:color="auto" w:fill="auto"/>
          </w:tcPr>
          <w:p w:rsidR="009A5701" w:rsidRPr="009A5701" w:rsidRDefault="009A5701" w:rsidP="009A5701">
            <w:pPr>
              <w:widowControl w:val="0"/>
              <w:spacing w:after="0" w:line="240" w:lineRule="auto"/>
              <w:outlineLvl w:val="1"/>
              <w:rPr>
                <w:rFonts w:ascii="Times New Roman" w:eastAsia="Calibri" w:hAnsi="Times New Roman" w:cs="Times New Roman"/>
                <w:b/>
                <w:sz w:val="16"/>
                <w:szCs w:val="16"/>
              </w:rPr>
            </w:pPr>
            <w:r w:rsidRPr="009A5701">
              <w:rPr>
                <w:rFonts w:ascii="Times New Roman" w:eastAsia="Calibri" w:hAnsi="Times New Roman" w:cs="Times New Roman"/>
                <w:b/>
                <w:sz w:val="16"/>
                <w:szCs w:val="16"/>
              </w:rPr>
              <w:t xml:space="preserve">                        Итого</w:t>
            </w:r>
          </w:p>
        </w:tc>
        <w:tc>
          <w:tcPr>
            <w:tcW w:w="906" w:type="dxa"/>
            <w:gridSpan w:val="3"/>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b/>
                <w:i/>
                <w:sz w:val="16"/>
                <w:szCs w:val="16"/>
              </w:rPr>
            </w:pPr>
            <w:r w:rsidRPr="009A5701">
              <w:rPr>
                <w:rFonts w:ascii="Times New Roman" w:eastAsia="Calibri" w:hAnsi="Times New Roman" w:cs="Times New Roman"/>
                <w:b/>
                <w:i/>
                <w:sz w:val="16"/>
                <w:szCs w:val="16"/>
              </w:rPr>
              <w:t>14 046</w:t>
            </w:r>
          </w:p>
        </w:tc>
        <w:tc>
          <w:tcPr>
            <w:tcW w:w="850"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b/>
                <w:i/>
                <w:color w:val="000000"/>
                <w:sz w:val="16"/>
                <w:szCs w:val="16"/>
              </w:rPr>
            </w:pPr>
            <w:r w:rsidRPr="009A5701">
              <w:rPr>
                <w:rFonts w:ascii="Times New Roman" w:eastAsia="Calibri" w:hAnsi="Times New Roman" w:cs="Times New Roman"/>
                <w:b/>
                <w:i/>
                <w:color w:val="000000"/>
                <w:sz w:val="16"/>
                <w:szCs w:val="16"/>
              </w:rPr>
              <w:t>3 999</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b/>
                <w:i/>
                <w:color w:val="000000"/>
                <w:sz w:val="16"/>
                <w:szCs w:val="16"/>
              </w:rPr>
            </w:pPr>
            <w:r w:rsidRPr="009A5701">
              <w:rPr>
                <w:rFonts w:ascii="Times New Roman" w:eastAsia="Calibri" w:hAnsi="Times New Roman" w:cs="Times New Roman"/>
                <w:b/>
                <w:i/>
                <w:color w:val="000000"/>
                <w:sz w:val="16"/>
                <w:szCs w:val="16"/>
              </w:rPr>
              <w:t>6 047</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b/>
                <w:i/>
                <w:color w:val="000000"/>
                <w:sz w:val="16"/>
                <w:szCs w:val="16"/>
              </w:rPr>
            </w:pPr>
            <w:r w:rsidRPr="009A5701">
              <w:rPr>
                <w:rFonts w:ascii="Times New Roman" w:eastAsia="Calibri" w:hAnsi="Times New Roman" w:cs="Times New Roman"/>
                <w:b/>
                <w:i/>
                <w:color w:val="000000"/>
                <w:sz w:val="16"/>
                <w:szCs w:val="16"/>
              </w:rPr>
              <w:t>4 000</w:t>
            </w:r>
          </w:p>
        </w:tc>
        <w:tc>
          <w:tcPr>
            <w:tcW w:w="1771" w:type="dxa"/>
            <w:gridSpan w:val="4"/>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p>
        </w:tc>
      </w:tr>
      <w:tr w:rsidR="009A5701" w:rsidRPr="009A5701" w:rsidTr="009A5701">
        <w:tc>
          <w:tcPr>
            <w:tcW w:w="422"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lang w:val="en-US"/>
              </w:rPr>
            </w:pPr>
            <w:r w:rsidRPr="009A5701">
              <w:rPr>
                <w:rFonts w:ascii="Times New Roman" w:eastAsia="Calibri" w:hAnsi="Times New Roman" w:cs="Times New Roman"/>
                <w:sz w:val="16"/>
                <w:szCs w:val="16"/>
                <w:lang w:val="en-US"/>
              </w:rPr>
              <w:t>3</w:t>
            </w:r>
          </w:p>
        </w:tc>
        <w:tc>
          <w:tcPr>
            <w:tcW w:w="10493" w:type="dxa"/>
            <w:gridSpan w:val="25"/>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i/>
                <w:sz w:val="16"/>
                <w:szCs w:val="16"/>
              </w:rPr>
            </w:pPr>
            <w:r w:rsidRPr="009A5701">
              <w:rPr>
                <w:rFonts w:ascii="Times New Roman" w:eastAsia="Calibri" w:hAnsi="Times New Roman" w:cs="Times New Roman"/>
                <w:i/>
                <w:sz w:val="16"/>
                <w:szCs w:val="16"/>
              </w:rPr>
              <w:t>Внедрение энергосберегающих технологий при освещении улиц, площадей парков отдыха и других объектов внешнего благоустройства</w:t>
            </w:r>
            <w:r w:rsidRPr="009A5701">
              <w:rPr>
                <w:rFonts w:ascii="Times New Roman" w:eastAsia="Calibri" w:hAnsi="Times New Roman" w:cs="Times New Roman"/>
                <w:bCs/>
                <w:i/>
                <w:iCs/>
                <w:sz w:val="16"/>
                <w:szCs w:val="16"/>
              </w:rPr>
              <w:t xml:space="preserve"> и содержание линий уличного освещения </w:t>
            </w:r>
            <w:proofErr w:type="spellStart"/>
            <w:r w:rsidRPr="009A5701">
              <w:rPr>
                <w:rFonts w:ascii="Times New Roman" w:eastAsia="Calibri" w:hAnsi="Times New Roman" w:cs="Times New Roman"/>
                <w:bCs/>
                <w:i/>
                <w:iCs/>
                <w:sz w:val="16"/>
                <w:szCs w:val="16"/>
              </w:rPr>
              <w:t>г.п</w:t>
            </w:r>
            <w:proofErr w:type="spellEnd"/>
            <w:r w:rsidRPr="009A5701">
              <w:rPr>
                <w:rFonts w:ascii="Times New Roman" w:eastAsia="Calibri" w:hAnsi="Times New Roman" w:cs="Times New Roman"/>
                <w:bCs/>
                <w:i/>
                <w:iCs/>
                <w:sz w:val="16"/>
                <w:szCs w:val="16"/>
              </w:rPr>
              <w:t>. Безенчук</w:t>
            </w:r>
          </w:p>
        </w:tc>
      </w:tr>
      <w:tr w:rsidR="009A5701" w:rsidRPr="009A5701" w:rsidTr="009A5701">
        <w:trPr>
          <w:gridAfter w:val="2"/>
          <w:wAfter w:w="24" w:type="dxa"/>
          <w:trHeight w:val="717"/>
        </w:trPr>
        <w:tc>
          <w:tcPr>
            <w:tcW w:w="422"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lang w:val="en-US"/>
              </w:rPr>
            </w:pPr>
            <w:r w:rsidRPr="009A5701">
              <w:rPr>
                <w:rFonts w:ascii="Times New Roman" w:eastAsia="Calibri" w:hAnsi="Times New Roman" w:cs="Times New Roman"/>
                <w:sz w:val="16"/>
                <w:szCs w:val="16"/>
                <w:lang w:val="en-US"/>
              </w:rPr>
              <w:t>3.1</w:t>
            </w:r>
          </w:p>
        </w:tc>
        <w:tc>
          <w:tcPr>
            <w:tcW w:w="2398" w:type="dxa"/>
            <w:shd w:val="clear" w:color="auto" w:fill="auto"/>
          </w:tcPr>
          <w:p w:rsidR="009A5701" w:rsidRPr="009A5701" w:rsidRDefault="009A5701" w:rsidP="009A5701">
            <w:pPr>
              <w:spacing w:after="0" w:line="240" w:lineRule="auto"/>
              <w:jc w:val="center"/>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Содержание линий уличного освещения (трансформаторные подстанции, светофоры, оплата уличного освещения, установка </w:t>
            </w:r>
            <w:proofErr w:type="gramStart"/>
            <w:r w:rsidRPr="009A5701">
              <w:rPr>
                <w:rFonts w:ascii="Times New Roman" w:eastAsia="Calibri" w:hAnsi="Times New Roman" w:cs="Times New Roman"/>
                <w:sz w:val="16"/>
                <w:szCs w:val="16"/>
              </w:rPr>
              <w:t>светофоров)</w:t>
            </w:r>
            <w:r w:rsidRPr="009A5701">
              <w:rPr>
                <w:rFonts w:ascii="Times New Roman" w:eastAsia="Calibri" w:hAnsi="Times New Roman" w:cs="Times New Roman"/>
                <w:sz w:val="16"/>
                <w:szCs w:val="16"/>
                <w:vertAlign w:val="superscript"/>
              </w:rPr>
              <w:t>*</w:t>
            </w:r>
            <w:proofErr w:type="gramEnd"/>
            <w:r w:rsidRPr="009A5701">
              <w:rPr>
                <w:rFonts w:ascii="Times New Roman" w:eastAsia="Calibri" w:hAnsi="Times New Roman" w:cs="Times New Roman"/>
                <w:sz w:val="16"/>
                <w:szCs w:val="16"/>
              </w:rPr>
              <w:t xml:space="preserve">, </w:t>
            </w:r>
          </w:p>
        </w:tc>
        <w:tc>
          <w:tcPr>
            <w:tcW w:w="114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бюджет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Безенчук</w:t>
            </w:r>
          </w:p>
        </w:tc>
        <w:tc>
          <w:tcPr>
            <w:tcW w:w="997"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lang w:val="en-US"/>
              </w:rPr>
            </w:pPr>
            <w:r w:rsidRPr="009A5701">
              <w:rPr>
                <w:rFonts w:ascii="Times New Roman" w:eastAsia="Calibri" w:hAnsi="Times New Roman" w:cs="Times New Roman"/>
                <w:sz w:val="16"/>
                <w:szCs w:val="16"/>
              </w:rPr>
              <w:t>в течение года</w:t>
            </w:r>
          </w:p>
        </w:tc>
        <w:tc>
          <w:tcPr>
            <w:tcW w:w="99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6168</w:t>
            </w:r>
          </w:p>
        </w:tc>
        <w:tc>
          <w:tcPr>
            <w:tcW w:w="904" w:type="dxa"/>
            <w:gridSpan w:val="3"/>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26 360</w:t>
            </w:r>
          </w:p>
        </w:tc>
        <w:tc>
          <w:tcPr>
            <w:tcW w:w="850"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6 168</w:t>
            </w:r>
          </w:p>
        </w:tc>
        <w:tc>
          <w:tcPr>
            <w:tcW w:w="709" w:type="dxa"/>
            <w:gridSpan w:val="4"/>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12 192</w:t>
            </w:r>
          </w:p>
        </w:tc>
        <w:tc>
          <w:tcPr>
            <w:tcW w:w="709" w:type="dxa"/>
            <w:gridSpan w:val="4"/>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8 000</w:t>
            </w:r>
          </w:p>
        </w:tc>
        <w:tc>
          <w:tcPr>
            <w:tcW w:w="1771" w:type="dxa"/>
            <w:gridSpan w:val="4"/>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Директор МБУ «Благоустройство Платонов Д.А.»</w:t>
            </w:r>
          </w:p>
        </w:tc>
      </w:tr>
      <w:tr w:rsidR="009A5701" w:rsidRPr="009A5701" w:rsidTr="009A5701">
        <w:tc>
          <w:tcPr>
            <w:tcW w:w="6881" w:type="dxa"/>
            <w:gridSpan w:val="10"/>
            <w:shd w:val="clear" w:color="auto" w:fill="auto"/>
          </w:tcPr>
          <w:p w:rsidR="009A5701" w:rsidRPr="009A5701" w:rsidRDefault="009A5701" w:rsidP="009A5701">
            <w:pPr>
              <w:widowControl w:val="0"/>
              <w:spacing w:after="0" w:line="240" w:lineRule="auto"/>
              <w:outlineLvl w:val="1"/>
              <w:rPr>
                <w:rFonts w:ascii="Times New Roman" w:eastAsia="Calibri" w:hAnsi="Times New Roman" w:cs="Times New Roman"/>
                <w:b/>
                <w:i/>
                <w:sz w:val="16"/>
                <w:szCs w:val="16"/>
              </w:rPr>
            </w:pPr>
            <w:r w:rsidRPr="009A5701">
              <w:rPr>
                <w:rFonts w:ascii="Times New Roman" w:eastAsia="Calibri" w:hAnsi="Times New Roman" w:cs="Times New Roman"/>
                <w:b/>
                <w:sz w:val="16"/>
                <w:szCs w:val="16"/>
              </w:rPr>
              <w:t xml:space="preserve">    Итого                                                                                                                                         26 360</w:t>
            </w:r>
          </w:p>
        </w:tc>
        <w:tc>
          <w:tcPr>
            <w:tcW w:w="850"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b/>
                <w:i/>
                <w:color w:val="000000"/>
                <w:sz w:val="16"/>
                <w:szCs w:val="16"/>
              </w:rPr>
            </w:pPr>
            <w:r w:rsidRPr="009A5701">
              <w:rPr>
                <w:rFonts w:ascii="Times New Roman" w:eastAsia="Calibri" w:hAnsi="Times New Roman" w:cs="Times New Roman"/>
                <w:b/>
                <w:i/>
                <w:color w:val="000000"/>
                <w:sz w:val="16"/>
                <w:szCs w:val="16"/>
              </w:rPr>
              <w:t>6 168</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b/>
                <w:i/>
                <w:color w:val="000000"/>
                <w:sz w:val="16"/>
                <w:szCs w:val="16"/>
              </w:rPr>
            </w:pPr>
            <w:r w:rsidRPr="009A5701">
              <w:rPr>
                <w:rFonts w:ascii="Times New Roman" w:eastAsia="Calibri" w:hAnsi="Times New Roman" w:cs="Times New Roman"/>
                <w:b/>
                <w:i/>
                <w:color w:val="000000"/>
                <w:sz w:val="16"/>
                <w:szCs w:val="16"/>
              </w:rPr>
              <w:t>12 192</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b/>
                <w:i/>
                <w:color w:val="000000"/>
                <w:sz w:val="16"/>
                <w:szCs w:val="16"/>
              </w:rPr>
            </w:pPr>
            <w:r w:rsidRPr="009A5701">
              <w:rPr>
                <w:rFonts w:ascii="Times New Roman" w:eastAsia="Calibri" w:hAnsi="Times New Roman" w:cs="Times New Roman"/>
                <w:b/>
                <w:i/>
                <w:color w:val="000000"/>
                <w:sz w:val="16"/>
                <w:szCs w:val="16"/>
              </w:rPr>
              <w:t>8 000</w:t>
            </w:r>
          </w:p>
        </w:tc>
        <w:tc>
          <w:tcPr>
            <w:tcW w:w="1771" w:type="dxa"/>
            <w:gridSpan w:val="4"/>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p>
        </w:tc>
      </w:tr>
      <w:tr w:rsidR="009A5701" w:rsidRPr="009A5701" w:rsidTr="009A5701">
        <w:tc>
          <w:tcPr>
            <w:tcW w:w="422"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4</w:t>
            </w:r>
          </w:p>
        </w:tc>
        <w:tc>
          <w:tcPr>
            <w:tcW w:w="10493" w:type="dxa"/>
            <w:gridSpan w:val="25"/>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i/>
                <w:sz w:val="16"/>
                <w:szCs w:val="16"/>
              </w:rPr>
            </w:pPr>
            <w:r w:rsidRPr="009A5701">
              <w:rPr>
                <w:rFonts w:ascii="Times New Roman" w:eastAsia="Calibri" w:hAnsi="Times New Roman" w:cs="Times New Roman"/>
                <w:i/>
                <w:sz w:val="16"/>
                <w:szCs w:val="16"/>
              </w:rPr>
              <w:t>Благоустройство и озеленение территории городского поселения Безенчук</w:t>
            </w:r>
          </w:p>
        </w:tc>
      </w:tr>
      <w:tr w:rsidR="009A5701" w:rsidRPr="009A5701" w:rsidTr="009A5701">
        <w:trPr>
          <w:gridAfter w:val="2"/>
          <w:wAfter w:w="24" w:type="dxa"/>
        </w:trPr>
        <w:tc>
          <w:tcPr>
            <w:tcW w:w="422"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4.1</w:t>
            </w:r>
          </w:p>
        </w:tc>
        <w:tc>
          <w:tcPr>
            <w:tcW w:w="2398" w:type="dxa"/>
            <w:shd w:val="clear" w:color="auto" w:fill="auto"/>
          </w:tcPr>
          <w:p w:rsidR="009A5701" w:rsidRPr="009A5701" w:rsidRDefault="009A5701" w:rsidP="009A5701">
            <w:pPr>
              <w:spacing w:after="0" w:line="240" w:lineRule="auto"/>
              <w:jc w:val="center"/>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Благоустройство и озеленение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Безенчук</w:t>
            </w:r>
            <w:r w:rsidRPr="009A5701">
              <w:rPr>
                <w:rFonts w:ascii="Times New Roman" w:eastAsia="Calibri" w:hAnsi="Times New Roman" w:cs="Times New Roman"/>
                <w:sz w:val="16"/>
                <w:szCs w:val="16"/>
                <w:vertAlign w:val="superscript"/>
              </w:rPr>
              <w:t>*</w:t>
            </w:r>
          </w:p>
        </w:tc>
        <w:tc>
          <w:tcPr>
            <w:tcW w:w="114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бюджет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Безенчук</w:t>
            </w:r>
          </w:p>
        </w:tc>
        <w:tc>
          <w:tcPr>
            <w:tcW w:w="997"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lang w:val="en-US"/>
              </w:rPr>
            </w:pPr>
            <w:r w:rsidRPr="009A5701">
              <w:rPr>
                <w:rFonts w:ascii="Times New Roman" w:eastAsia="Calibri" w:hAnsi="Times New Roman" w:cs="Times New Roman"/>
                <w:sz w:val="16"/>
                <w:szCs w:val="16"/>
              </w:rPr>
              <w:t>в течение года</w:t>
            </w:r>
          </w:p>
        </w:tc>
        <w:tc>
          <w:tcPr>
            <w:tcW w:w="99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1 936</w:t>
            </w:r>
          </w:p>
        </w:tc>
        <w:tc>
          <w:tcPr>
            <w:tcW w:w="904" w:type="dxa"/>
            <w:gridSpan w:val="3"/>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3 983</w:t>
            </w:r>
          </w:p>
        </w:tc>
        <w:tc>
          <w:tcPr>
            <w:tcW w:w="850"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1 936</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1047</w:t>
            </w:r>
          </w:p>
        </w:tc>
        <w:tc>
          <w:tcPr>
            <w:tcW w:w="709" w:type="dxa"/>
            <w:gridSpan w:val="4"/>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1000</w:t>
            </w:r>
          </w:p>
        </w:tc>
        <w:tc>
          <w:tcPr>
            <w:tcW w:w="1771" w:type="dxa"/>
            <w:gridSpan w:val="4"/>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Директор МБУ «Благоустройство Платонов Д.А.»</w:t>
            </w:r>
          </w:p>
        </w:tc>
      </w:tr>
      <w:tr w:rsidR="009A5701" w:rsidRPr="009A5701" w:rsidTr="009A5701">
        <w:trPr>
          <w:gridAfter w:val="2"/>
          <w:wAfter w:w="24" w:type="dxa"/>
        </w:trPr>
        <w:tc>
          <w:tcPr>
            <w:tcW w:w="422"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4.2</w:t>
            </w:r>
          </w:p>
        </w:tc>
        <w:tc>
          <w:tcPr>
            <w:tcW w:w="2398" w:type="dxa"/>
            <w:shd w:val="clear" w:color="auto" w:fill="auto"/>
          </w:tcPr>
          <w:p w:rsidR="009A5701" w:rsidRPr="009A5701" w:rsidRDefault="009A5701" w:rsidP="009A5701">
            <w:pPr>
              <w:spacing w:after="0" w:line="240" w:lineRule="auto"/>
              <w:jc w:val="center"/>
              <w:rPr>
                <w:rFonts w:ascii="Times New Roman" w:eastAsia="Calibri" w:hAnsi="Times New Roman" w:cs="Times New Roman"/>
                <w:sz w:val="16"/>
                <w:szCs w:val="16"/>
              </w:rPr>
            </w:pPr>
            <w:r w:rsidRPr="009A5701">
              <w:rPr>
                <w:rFonts w:ascii="Times New Roman" w:eastAsia="Calibri" w:hAnsi="Times New Roman" w:cs="Times New Roman"/>
                <w:sz w:val="16"/>
                <w:szCs w:val="16"/>
              </w:rPr>
              <w:t>Мероприятия по оборудованию детских площадок</w:t>
            </w:r>
          </w:p>
        </w:tc>
        <w:tc>
          <w:tcPr>
            <w:tcW w:w="114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бюджет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Безенчук</w:t>
            </w:r>
          </w:p>
        </w:tc>
        <w:tc>
          <w:tcPr>
            <w:tcW w:w="997"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июнь-август</w:t>
            </w:r>
          </w:p>
        </w:tc>
        <w:tc>
          <w:tcPr>
            <w:tcW w:w="99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698</w:t>
            </w:r>
          </w:p>
        </w:tc>
        <w:tc>
          <w:tcPr>
            <w:tcW w:w="904" w:type="dxa"/>
            <w:gridSpan w:val="3"/>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2294</w:t>
            </w:r>
          </w:p>
        </w:tc>
        <w:tc>
          <w:tcPr>
            <w:tcW w:w="850"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698</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796</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800</w:t>
            </w:r>
          </w:p>
        </w:tc>
        <w:tc>
          <w:tcPr>
            <w:tcW w:w="1771" w:type="dxa"/>
            <w:gridSpan w:val="4"/>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Администрация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Безенчук</w:t>
            </w:r>
          </w:p>
        </w:tc>
      </w:tr>
      <w:tr w:rsidR="009A5701" w:rsidRPr="009A5701" w:rsidTr="009A5701">
        <w:trPr>
          <w:gridAfter w:val="2"/>
          <w:wAfter w:w="24" w:type="dxa"/>
        </w:trPr>
        <w:tc>
          <w:tcPr>
            <w:tcW w:w="422"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4.6</w:t>
            </w:r>
          </w:p>
        </w:tc>
        <w:tc>
          <w:tcPr>
            <w:tcW w:w="2398" w:type="dxa"/>
            <w:shd w:val="clear" w:color="auto" w:fill="auto"/>
          </w:tcPr>
          <w:p w:rsidR="009A5701" w:rsidRPr="009A5701" w:rsidRDefault="009A5701" w:rsidP="009A5701">
            <w:pPr>
              <w:spacing w:after="0" w:line="240" w:lineRule="auto"/>
              <w:jc w:val="center"/>
              <w:rPr>
                <w:rFonts w:ascii="Times New Roman" w:eastAsia="Calibri" w:hAnsi="Times New Roman" w:cs="Times New Roman"/>
                <w:sz w:val="16"/>
                <w:szCs w:val="16"/>
              </w:rPr>
            </w:pPr>
            <w:r w:rsidRPr="009A5701">
              <w:rPr>
                <w:rFonts w:ascii="Times New Roman" w:eastAsia="Calibri" w:hAnsi="Times New Roman" w:cs="Times New Roman"/>
                <w:sz w:val="16"/>
                <w:szCs w:val="16"/>
              </w:rPr>
              <w:t>Приобретение техники</w:t>
            </w:r>
          </w:p>
        </w:tc>
        <w:tc>
          <w:tcPr>
            <w:tcW w:w="114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бюджет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Безенчук</w:t>
            </w:r>
          </w:p>
        </w:tc>
        <w:tc>
          <w:tcPr>
            <w:tcW w:w="997"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в течение года</w:t>
            </w:r>
          </w:p>
        </w:tc>
        <w:tc>
          <w:tcPr>
            <w:tcW w:w="99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3 942</w:t>
            </w:r>
          </w:p>
        </w:tc>
        <w:tc>
          <w:tcPr>
            <w:tcW w:w="904" w:type="dxa"/>
            <w:gridSpan w:val="3"/>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8 332</w:t>
            </w:r>
          </w:p>
        </w:tc>
        <w:tc>
          <w:tcPr>
            <w:tcW w:w="850"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3 942</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120</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4 270</w:t>
            </w:r>
          </w:p>
        </w:tc>
        <w:tc>
          <w:tcPr>
            <w:tcW w:w="1771" w:type="dxa"/>
            <w:gridSpan w:val="4"/>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Администрация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Безенчук</w:t>
            </w:r>
          </w:p>
        </w:tc>
      </w:tr>
      <w:tr w:rsidR="009A5701" w:rsidRPr="009A5701" w:rsidTr="009A5701">
        <w:trPr>
          <w:gridAfter w:val="2"/>
          <w:wAfter w:w="24" w:type="dxa"/>
        </w:trPr>
        <w:tc>
          <w:tcPr>
            <w:tcW w:w="422"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4.7</w:t>
            </w:r>
          </w:p>
        </w:tc>
        <w:tc>
          <w:tcPr>
            <w:tcW w:w="2398" w:type="dxa"/>
            <w:shd w:val="clear" w:color="auto" w:fill="auto"/>
          </w:tcPr>
          <w:p w:rsidR="009A5701" w:rsidRPr="009A5701" w:rsidRDefault="009A5701" w:rsidP="009A5701">
            <w:pPr>
              <w:spacing w:after="0" w:line="240" w:lineRule="auto"/>
              <w:jc w:val="center"/>
              <w:rPr>
                <w:rFonts w:ascii="Times New Roman" w:eastAsia="Calibri" w:hAnsi="Times New Roman" w:cs="Times New Roman"/>
                <w:sz w:val="16"/>
                <w:szCs w:val="16"/>
              </w:rPr>
            </w:pPr>
            <w:r w:rsidRPr="009A5701">
              <w:rPr>
                <w:rFonts w:ascii="Times New Roman" w:eastAsia="Calibri" w:hAnsi="Times New Roman" w:cs="Times New Roman"/>
                <w:sz w:val="16"/>
                <w:szCs w:val="16"/>
              </w:rPr>
              <w:t>Мероприятия по тех. присоединению и тех. обслуживанию</w:t>
            </w:r>
          </w:p>
          <w:p w:rsidR="009A5701" w:rsidRPr="009A5701" w:rsidRDefault="009A5701" w:rsidP="009A5701">
            <w:pPr>
              <w:spacing w:after="0" w:line="240" w:lineRule="auto"/>
              <w:jc w:val="center"/>
              <w:rPr>
                <w:rFonts w:ascii="Times New Roman" w:eastAsia="Calibri" w:hAnsi="Times New Roman" w:cs="Times New Roman"/>
                <w:sz w:val="16"/>
                <w:szCs w:val="16"/>
              </w:rPr>
            </w:pPr>
            <w:r w:rsidRPr="009A5701">
              <w:rPr>
                <w:rFonts w:ascii="Times New Roman" w:eastAsia="Calibri" w:hAnsi="Times New Roman" w:cs="Times New Roman"/>
                <w:sz w:val="16"/>
                <w:szCs w:val="16"/>
              </w:rPr>
              <w:t>«Вечного огня»</w:t>
            </w:r>
          </w:p>
        </w:tc>
        <w:tc>
          <w:tcPr>
            <w:tcW w:w="114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бюджет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Безенчук</w:t>
            </w:r>
          </w:p>
        </w:tc>
        <w:tc>
          <w:tcPr>
            <w:tcW w:w="997"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в течение года</w:t>
            </w:r>
          </w:p>
        </w:tc>
        <w:tc>
          <w:tcPr>
            <w:tcW w:w="99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310</w:t>
            </w:r>
          </w:p>
        </w:tc>
        <w:tc>
          <w:tcPr>
            <w:tcW w:w="904" w:type="dxa"/>
            <w:gridSpan w:val="3"/>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510</w:t>
            </w:r>
          </w:p>
        </w:tc>
        <w:tc>
          <w:tcPr>
            <w:tcW w:w="850"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310</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200</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w:t>
            </w:r>
          </w:p>
        </w:tc>
        <w:tc>
          <w:tcPr>
            <w:tcW w:w="1771" w:type="dxa"/>
            <w:gridSpan w:val="4"/>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Администрация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Безенчук</w:t>
            </w:r>
          </w:p>
        </w:tc>
      </w:tr>
      <w:tr w:rsidR="009A5701" w:rsidRPr="009A5701" w:rsidTr="009A5701">
        <w:trPr>
          <w:gridAfter w:val="2"/>
          <w:wAfter w:w="24" w:type="dxa"/>
        </w:trPr>
        <w:tc>
          <w:tcPr>
            <w:tcW w:w="422"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4.8</w:t>
            </w:r>
          </w:p>
        </w:tc>
        <w:tc>
          <w:tcPr>
            <w:tcW w:w="2398" w:type="dxa"/>
            <w:shd w:val="clear" w:color="auto" w:fill="auto"/>
          </w:tcPr>
          <w:p w:rsidR="009A5701" w:rsidRPr="009A5701" w:rsidRDefault="009A5701" w:rsidP="009A5701">
            <w:pPr>
              <w:spacing w:after="0" w:line="240" w:lineRule="auto"/>
              <w:jc w:val="center"/>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Приобретение саженцев деревьев и кустарников для компенсационного озеленения территории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xml:space="preserve"> Безенчук</w:t>
            </w:r>
          </w:p>
        </w:tc>
        <w:tc>
          <w:tcPr>
            <w:tcW w:w="114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бюджет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Безенчук</w:t>
            </w:r>
          </w:p>
        </w:tc>
        <w:tc>
          <w:tcPr>
            <w:tcW w:w="997"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в течение года</w:t>
            </w:r>
          </w:p>
        </w:tc>
        <w:tc>
          <w:tcPr>
            <w:tcW w:w="99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198</w:t>
            </w:r>
          </w:p>
        </w:tc>
        <w:tc>
          <w:tcPr>
            <w:tcW w:w="904" w:type="dxa"/>
            <w:gridSpan w:val="3"/>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270</w:t>
            </w:r>
          </w:p>
        </w:tc>
        <w:tc>
          <w:tcPr>
            <w:tcW w:w="850"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198</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72</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0</w:t>
            </w:r>
          </w:p>
        </w:tc>
        <w:tc>
          <w:tcPr>
            <w:tcW w:w="1771"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Администрация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Безенчук</w:t>
            </w:r>
          </w:p>
        </w:tc>
      </w:tr>
      <w:tr w:rsidR="009A5701" w:rsidRPr="009A5701" w:rsidTr="009A5701">
        <w:trPr>
          <w:gridAfter w:val="2"/>
          <w:wAfter w:w="24" w:type="dxa"/>
        </w:trPr>
        <w:tc>
          <w:tcPr>
            <w:tcW w:w="422"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4.9</w:t>
            </w:r>
          </w:p>
        </w:tc>
        <w:tc>
          <w:tcPr>
            <w:tcW w:w="2398" w:type="dxa"/>
            <w:shd w:val="clear" w:color="auto" w:fill="auto"/>
          </w:tcPr>
          <w:p w:rsidR="009A5701" w:rsidRPr="009A5701" w:rsidRDefault="009A5701" w:rsidP="009A5701">
            <w:pPr>
              <w:spacing w:after="0" w:line="240" w:lineRule="auto"/>
              <w:jc w:val="center"/>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Приобретение </w:t>
            </w:r>
            <w:proofErr w:type="spellStart"/>
            <w:r w:rsidRPr="009A5701">
              <w:rPr>
                <w:rFonts w:ascii="Times New Roman" w:eastAsia="Calibri" w:hAnsi="Times New Roman" w:cs="Times New Roman"/>
                <w:sz w:val="16"/>
                <w:szCs w:val="16"/>
              </w:rPr>
              <w:t>топиарной</w:t>
            </w:r>
            <w:proofErr w:type="spellEnd"/>
            <w:r w:rsidRPr="009A5701">
              <w:rPr>
                <w:rFonts w:ascii="Times New Roman" w:eastAsia="Calibri" w:hAnsi="Times New Roman" w:cs="Times New Roman"/>
                <w:sz w:val="16"/>
                <w:szCs w:val="16"/>
              </w:rPr>
              <w:t xml:space="preserve"> композиции «Победа»</w:t>
            </w:r>
          </w:p>
        </w:tc>
        <w:tc>
          <w:tcPr>
            <w:tcW w:w="114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бюджет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Безенчук</w:t>
            </w:r>
          </w:p>
        </w:tc>
        <w:tc>
          <w:tcPr>
            <w:tcW w:w="997"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в течение года</w:t>
            </w:r>
          </w:p>
        </w:tc>
        <w:tc>
          <w:tcPr>
            <w:tcW w:w="99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0</w:t>
            </w:r>
          </w:p>
        </w:tc>
        <w:tc>
          <w:tcPr>
            <w:tcW w:w="904" w:type="dxa"/>
            <w:gridSpan w:val="3"/>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93</w:t>
            </w:r>
          </w:p>
        </w:tc>
        <w:tc>
          <w:tcPr>
            <w:tcW w:w="850"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0</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93</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0</w:t>
            </w:r>
          </w:p>
        </w:tc>
        <w:tc>
          <w:tcPr>
            <w:tcW w:w="1771"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Администрация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Безенчук</w:t>
            </w:r>
          </w:p>
        </w:tc>
      </w:tr>
      <w:tr w:rsidR="009A5701" w:rsidRPr="009A5701" w:rsidTr="009A5701">
        <w:trPr>
          <w:gridAfter w:val="2"/>
          <w:wAfter w:w="24" w:type="dxa"/>
        </w:trPr>
        <w:tc>
          <w:tcPr>
            <w:tcW w:w="422"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4.10</w:t>
            </w:r>
          </w:p>
        </w:tc>
        <w:tc>
          <w:tcPr>
            <w:tcW w:w="2398" w:type="dxa"/>
            <w:shd w:val="clear" w:color="auto" w:fill="auto"/>
          </w:tcPr>
          <w:p w:rsidR="009A5701" w:rsidRPr="009A5701" w:rsidRDefault="009A5701" w:rsidP="009A5701">
            <w:pPr>
              <w:spacing w:after="0" w:line="240" w:lineRule="auto"/>
              <w:jc w:val="center"/>
              <w:rPr>
                <w:rFonts w:ascii="Times New Roman" w:eastAsia="Calibri" w:hAnsi="Times New Roman" w:cs="Times New Roman"/>
                <w:sz w:val="16"/>
                <w:szCs w:val="16"/>
              </w:rPr>
            </w:pPr>
            <w:r w:rsidRPr="009A5701">
              <w:rPr>
                <w:rFonts w:ascii="Times New Roman" w:eastAsia="Calibri" w:hAnsi="Times New Roman" w:cs="Times New Roman"/>
                <w:sz w:val="16"/>
                <w:szCs w:val="16"/>
              </w:rPr>
              <w:t>Приобретение контейнеров</w:t>
            </w:r>
          </w:p>
        </w:tc>
        <w:tc>
          <w:tcPr>
            <w:tcW w:w="114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бюджет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Безенчук</w:t>
            </w:r>
          </w:p>
        </w:tc>
        <w:tc>
          <w:tcPr>
            <w:tcW w:w="997"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в течение года</w:t>
            </w:r>
          </w:p>
        </w:tc>
        <w:tc>
          <w:tcPr>
            <w:tcW w:w="99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0</w:t>
            </w:r>
          </w:p>
        </w:tc>
        <w:tc>
          <w:tcPr>
            <w:tcW w:w="904" w:type="dxa"/>
            <w:gridSpan w:val="3"/>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205</w:t>
            </w:r>
          </w:p>
        </w:tc>
        <w:tc>
          <w:tcPr>
            <w:tcW w:w="850"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0</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205</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0</w:t>
            </w:r>
          </w:p>
        </w:tc>
        <w:tc>
          <w:tcPr>
            <w:tcW w:w="1771"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Администрация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Безенчук</w:t>
            </w:r>
          </w:p>
        </w:tc>
      </w:tr>
      <w:tr w:rsidR="009A5701" w:rsidRPr="009A5701" w:rsidTr="009A5701">
        <w:trPr>
          <w:gridAfter w:val="2"/>
          <w:wAfter w:w="24" w:type="dxa"/>
        </w:trPr>
        <w:tc>
          <w:tcPr>
            <w:tcW w:w="422"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4.11</w:t>
            </w:r>
          </w:p>
        </w:tc>
        <w:tc>
          <w:tcPr>
            <w:tcW w:w="2398" w:type="dxa"/>
            <w:shd w:val="clear" w:color="auto" w:fill="auto"/>
          </w:tcPr>
          <w:p w:rsidR="009A5701" w:rsidRPr="009A5701" w:rsidRDefault="009A5701" w:rsidP="009A5701">
            <w:pPr>
              <w:spacing w:after="0" w:line="240" w:lineRule="auto"/>
              <w:jc w:val="center"/>
              <w:rPr>
                <w:rFonts w:ascii="Times New Roman" w:eastAsia="Calibri" w:hAnsi="Times New Roman" w:cs="Times New Roman"/>
                <w:sz w:val="16"/>
                <w:szCs w:val="16"/>
              </w:rPr>
            </w:pPr>
            <w:r w:rsidRPr="009A5701">
              <w:rPr>
                <w:rFonts w:ascii="Times New Roman" w:eastAsia="Calibri" w:hAnsi="Times New Roman" w:cs="Times New Roman"/>
                <w:sz w:val="16"/>
                <w:szCs w:val="16"/>
              </w:rPr>
              <w:t>Поставка модульных туалетных кабин</w:t>
            </w:r>
          </w:p>
        </w:tc>
        <w:tc>
          <w:tcPr>
            <w:tcW w:w="114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бюджет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Безенчук</w:t>
            </w:r>
          </w:p>
        </w:tc>
        <w:tc>
          <w:tcPr>
            <w:tcW w:w="997"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в течение года</w:t>
            </w:r>
          </w:p>
        </w:tc>
        <w:tc>
          <w:tcPr>
            <w:tcW w:w="99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0</w:t>
            </w:r>
          </w:p>
        </w:tc>
        <w:tc>
          <w:tcPr>
            <w:tcW w:w="904" w:type="dxa"/>
            <w:gridSpan w:val="3"/>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760</w:t>
            </w:r>
          </w:p>
        </w:tc>
        <w:tc>
          <w:tcPr>
            <w:tcW w:w="850"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0</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760</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0</w:t>
            </w:r>
          </w:p>
        </w:tc>
        <w:tc>
          <w:tcPr>
            <w:tcW w:w="1771"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Администрация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Безенчук</w:t>
            </w:r>
          </w:p>
        </w:tc>
      </w:tr>
      <w:tr w:rsidR="009A5701" w:rsidRPr="009A5701" w:rsidTr="009A5701">
        <w:trPr>
          <w:gridAfter w:val="2"/>
          <w:wAfter w:w="24" w:type="dxa"/>
        </w:trPr>
        <w:tc>
          <w:tcPr>
            <w:tcW w:w="422"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4.12</w:t>
            </w:r>
          </w:p>
        </w:tc>
        <w:tc>
          <w:tcPr>
            <w:tcW w:w="2398" w:type="dxa"/>
            <w:shd w:val="clear" w:color="auto" w:fill="auto"/>
          </w:tcPr>
          <w:p w:rsidR="009A5701" w:rsidRPr="009A5701" w:rsidRDefault="009A5701" w:rsidP="009A5701">
            <w:pPr>
              <w:spacing w:after="0" w:line="240" w:lineRule="auto"/>
              <w:jc w:val="center"/>
              <w:rPr>
                <w:rFonts w:ascii="Times New Roman" w:eastAsia="Calibri" w:hAnsi="Times New Roman" w:cs="Times New Roman"/>
                <w:sz w:val="16"/>
                <w:szCs w:val="16"/>
              </w:rPr>
            </w:pPr>
            <w:r w:rsidRPr="009A5701">
              <w:rPr>
                <w:rFonts w:ascii="Times New Roman" w:eastAsia="Calibri" w:hAnsi="Times New Roman" w:cs="Times New Roman"/>
                <w:sz w:val="16"/>
                <w:szCs w:val="16"/>
              </w:rPr>
              <w:t>Устройство клумбы по ул. Луговцева</w:t>
            </w:r>
          </w:p>
        </w:tc>
        <w:tc>
          <w:tcPr>
            <w:tcW w:w="114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бюджет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Безенчук</w:t>
            </w:r>
          </w:p>
        </w:tc>
        <w:tc>
          <w:tcPr>
            <w:tcW w:w="997"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в течение года</w:t>
            </w:r>
          </w:p>
        </w:tc>
        <w:tc>
          <w:tcPr>
            <w:tcW w:w="99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0</w:t>
            </w:r>
          </w:p>
        </w:tc>
        <w:tc>
          <w:tcPr>
            <w:tcW w:w="904" w:type="dxa"/>
            <w:gridSpan w:val="3"/>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205</w:t>
            </w:r>
          </w:p>
        </w:tc>
        <w:tc>
          <w:tcPr>
            <w:tcW w:w="850"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0</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205</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0</w:t>
            </w:r>
          </w:p>
        </w:tc>
        <w:tc>
          <w:tcPr>
            <w:tcW w:w="1771"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Администрация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Безенчук</w:t>
            </w:r>
          </w:p>
        </w:tc>
      </w:tr>
      <w:tr w:rsidR="009A5701" w:rsidRPr="009A5701" w:rsidTr="009A5701">
        <w:trPr>
          <w:gridAfter w:val="2"/>
          <w:wAfter w:w="24" w:type="dxa"/>
        </w:trPr>
        <w:tc>
          <w:tcPr>
            <w:tcW w:w="422"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5.0</w:t>
            </w:r>
          </w:p>
        </w:tc>
        <w:tc>
          <w:tcPr>
            <w:tcW w:w="2398" w:type="dxa"/>
            <w:shd w:val="clear" w:color="auto" w:fill="auto"/>
          </w:tcPr>
          <w:p w:rsidR="009A5701" w:rsidRPr="009A5701" w:rsidRDefault="009A5701" w:rsidP="009A5701">
            <w:pPr>
              <w:spacing w:after="0" w:line="240" w:lineRule="auto"/>
              <w:jc w:val="center"/>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Межбюджетные трансферты по </w:t>
            </w:r>
            <w:proofErr w:type="gramStart"/>
            <w:r w:rsidRPr="009A5701">
              <w:rPr>
                <w:rFonts w:ascii="Times New Roman" w:eastAsia="Calibri" w:hAnsi="Times New Roman" w:cs="Times New Roman"/>
                <w:sz w:val="16"/>
                <w:szCs w:val="16"/>
              </w:rPr>
              <w:t>ремонту  и</w:t>
            </w:r>
            <w:proofErr w:type="gramEnd"/>
            <w:r w:rsidRPr="009A5701">
              <w:rPr>
                <w:rFonts w:ascii="Times New Roman" w:eastAsia="Calibri" w:hAnsi="Times New Roman" w:cs="Times New Roman"/>
                <w:sz w:val="16"/>
                <w:szCs w:val="16"/>
              </w:rPr>
              <w:t xml:space="preserve"> благоустройству дворовых территории МКД</w:t>
            </w:r>
          </w:p>
        </w:tc>
        <w:tc>
          <w:tcPr>
            <w:tcW w:w="114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бюджет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xml:space="preserve">. Безенчук </w:t>
            </w:r>
          </w:p>
        </w:tc>
        <w:tc>
          <w:tcPr>
            <w:tcW w:w="997"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в течение года</w:t>
            </w:r>
          </w:p>
        </w:tc>
        <w:tc>
          <w:tcPr>
            <w:tcW w:w="99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1936</w:t>
            </w:r>
          </w:p>
        </w:tc>
        <w:tc>
          <w:tcPr>
            <w:tcW w:w="904" w:type="dxa"/>
            <w:gridSpan w:val="3"/>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2427</w:t>
            </w:r>
          </w:p>
        </w:tc>
        <w:tc>
          <w:tcPr>
            <w:tcW w:w="850"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1936</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491</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w:t>
            </w:r>
          </w:p>
        </w:tc>
        <w:tc>
          <w:tcPr>
            <w:tcW w:w="1771"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Администрация муниципального района </w:t>
            </w:r>
            <w:proofErr w:type="spellStart"/>
            <w:r w:rsidRPr="009A5701">
              <w:rPr>
                <w:rFonts w:ascii="Times New Roman" w:eastAsia="Calibri" w:hAnsi="Times New Roman" w:cs="Times New Roman"/>
                <w:sz w:val="16"/>
                <w:szCs w:val="16"/>
              </w:rPr>
              <w:t>Безенчукский</w:t>
            </w:r>
            <w:proofErr w:type="spellEnd"/>
          </w:p>
        </w:tc>
      </w:tr>
      <w:tr w:rsidR="009A5701" w:rsidRPr="009A5701" w:rsidTr="009A5701">
        <w:trPr>
          <w:gridAfter w:val="2"/>
          <w:wAfter w:w="24" w:type="dxa"/>
        </w:trPr>
        <w:tc>
          <w:tcPr>
            <w:tcW w:w="422"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5.1</w:t>
            </w:r>
          </w:p>
        </w:tc>
        <w:tc>
          <w:tcPr>
            <w:tcW w:w="2398" w:type="dxa"/>
            <w:shd w:val="clear" w:color="auto" w:fill="auto"/>
          </w:tcPr>
          <w:p w:rsidR="009A5701" w:rsidRPr="009A5701" w:rsidRDefault="009A5701" w:rsidP="009A5701">
            <w:pPr>
              <w:spacing w:after="0" w:line="240" w:lineRule="auto"/>
              <w:jc w:val="center"/>
              <w:rPr>
                <w:rFonts w:ascii="Times New Roman" w:eastAsia="Calibri" w:hAnsi="Times New Roman" w:cs="Times New Roman"/>
                <w:sz w:val="16"/>
                <w:szCs w:val="16"/>
              </w:rPr>
            </w:pPr>
            <w:r w:rsidRPr="009A5701">
              <w:rPr>
                <w:rFonts w:ascii="Times New Roman" w:eastAsia="Calibri" w:hAnsi="Times New Roman" w:cs="Times New Roman"/>
                <w:sz w:val="16"/>
                <w:szCs w:val="16"/>
              </w:rPr>
              <w:t>Межбюджетные трансферты по проведению экспертизы сметной документации по благоустройству парка НИИСХ</w:t>
            </w:r>
          </w:p>
        </w:tc>
        <w:tc>
          <w:tcPr>
            <w:tcW w:w="114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бюджет </w:t>
            </w:r>
            <w:proofErr w:type="spellStart"/>
            <w:r w:rsidRPr="009A5701">
              <w:rPr>
                <w:rFonts w:ascii="Times New Roman" w:eastAsia="Calibri" w:hAnsi="Times New Roman" w:cs="Times New Roman"/>
                <w:sz w:val="16"/>
                <w:szCs w:val="16"/>
              </w:rPr>
              <w:t>г.п</w:t>
            </w:r>
            <w:proofErr w:type="spellEnd"/>
            <w:r w:rsidRPr="009A5701">
              <w:rPr>
                <w:rFonts w:ascii="Times New Roman" w:eastAsia="Calibri" w:hAnsi="Times New Roman" w:cs="Times New Roman"/>
                <w:sz w:val="16"/>
                <w:szCs w:val="16"/>
              </w:rPr>
              <w:t>. Безенчук</w:t>
            </w:r>
          </w:p>
        </w:tc>
        <w:tc>
          <w:tcPr>
            <w:tcW w:w="997"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в течение года</w:t>
            </w:r>
          </w:p>
        </w:tc>
        <w:tc>
          <w:tcPr>
            <w:tcW w:w="993"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0</w:t>
            </w:r>
          </w:p>
        </w:tc>
        <w:tc>
          <w:tcPr>
            <w:tcW w:w="904" w:type="dxa"/>
            <w:gridSpan w:val="3"/>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r w:rsidRPr="009A5701">
              <w:rPr>
                <w:rFonts w:ascii="Times New Roman" w:eastAsia="Calibri" w:hAnsi="Times New Roman" w:cs="Times New Roman"/>
                <w:sz w:val="16"/>
                <w:szCs w:val="16"/>
              </w:rPr>
              <w:t>9</w:t>
            </w:r>
          </w:p>
        </w:tc>
        <w:tc>
          <w:tcPr>
            <w:tcW w:w="850"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0</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9</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color w:val="000000"/>
                <w:sz w:val="16"/>
                <w:szCs w:val="16"/>
              </w:rPr>
            </w:pPr>
            <w:r w:rsidRPr="009A5701">
              <w:rPr>
                <w:rFonts w:ascii="Times New Roman" w:eastAsia="Calibri" w:hAnsi="Times New Roman" w:cs="Times New Roman"/>
                <w:color w:val="000000"/>
                <w:sz w:val="16"/>
                <w:szCs w:val="16"/>
              </w:rPr>
              <w:t>0</w:t>
            </w:r>
          </w:p>
        </w:tc>
        <w:tc>
          <w:tcPr>
            <w:tcW w:w="1771"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sz w:val="16"/>
                <w:szCs w:val="16"/>
              </w:rPr>
            </w:pPr>
            <w:r w:rsidRPr="009A5701">
              <w:rPr>
                <w:rFonts w:ascii="Times New Roman" w:eastAsia="Calibri" w:hAnsi="Times New Roman" w:cs="Times New Roman"/>
                <w:sz w:val="16"/>
                <w:szCs w:val="16"/>
              </w:rPr>
              <w:t xml:space="preserve">Администрация муниципального района </w:t>
            </w:r>
            <w:proofErr w:type="spellStart"/>
            <w:r w:rsidRPr="009A5701">
              <w:rPr>
                <w:rFonts w:ascii="Times New Roman" w:eastAsia="Calibri" w:hAnsi="Times New Roman" w:cs="Times New Roman"/>
                <w:sz w:val="16"/>
                <w:szCs w:val="16"/>
              </w:rPr>
              <w:t>Безенчукский</w:t>
            </w:r>
            <w:proofErr w:type="spellEnd"/>
          </w:p>
        </w:tc>
      </w:tr>
      <w:tr w:rsidR="009A5701" w:rsidRPr="009A5701" w:rsidTr="009A5701">
        <w:tc>
          <w:tcPr>
            <w:tcW w:w="422"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b/>
                <w:i/>
                <w:sz w:val="16"/>
                <w:szCs w:val="16"/>
              </w:rPr>
            </w:pPr>
          </w:p>
        </w:tc>
        <w:tc>
          <w:tcPr>
            <w:tcW w:w="6459" w:type="dxa"/>
            <w:gridSpan w:val="9"/>
            <w:shd w:val="clear" w:color="auto" w:fill="auto"/>
          </w:tcPr>
          <w:p w:rsidR="009A5701" w:rsidRPr="009A5701" w:rsidRDefault="009A5701" w:rsidP="009A5701">
            <w:pPr>
              <w:widowControl w:val="0"/>
              <w:spacing w:after="0" w:line="240" w:lineRule="auto"/>
              <w:jc w:val="right"/>
              <w:outlineLvl w:val="1"/>
              <w:rPr>
                <w:rFonts w:ascii="Times New Roman" w:eastAsia="Calibri" w:hAnsi="Times New Roman" w:cs="Times New Roman"/>
                <w:b/>
                <w:i/>
                <w:sz w:val="16"/>
                <w:szCs w:val="16"/>
              </w:rPr>
            </w:pPr>
            <w:r w:rsidRPr="009A5701">
              <w:rPr>
                <w:rFonts w:ascii="Times New Roman" w:eastAsia="Calibri" w:hAnsi="Times New Roman" w:cs="Times New Roman"/>
                <w:b/>
                <w:i/>
                <w:sz w:val="16"/>
                <w:szCs w:val="16"/>
              </w:rPr>
              <w:t>Итого                                                                                                                                   19 079</w:t>
            </w:r>
          </w:p>
        </w:tc>
        <w:tc>
          <w:tcPr>
            <w:tcW w:w="850"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b/>
                <w:i/>
                <w:color w:val="000000"/>
                <w:sz w:val="16"/>
                <w:szCs w:val="16"/>
              </w:rPr>
            </w:pPr>
            <w:r w:rsidRPr="009A5701">
              <w:rPr>
                <w:rFonts w:ascii="Times New Roman" w:eastAsia="Calibri" w:hAnsi="Times New Roman" w:cs="Times New Roman"/>
                <w:b/>
                <w:i/>
                <w:color w:val="000000"/>
                <w:sz w:val="16"/>
                <w:szCs w:val="16"/>
              </w:rPr>
              <w:t>9 020</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b/>
                <w:i/>
                <w:color w:val="000000"/>
                <w:sz w:val="16"/>
                <w:szCs w:val="16"/>
              </w:rPr>
            </w:pPr>
            <w:r w:rsidRPr="009A5701">
              <w:rPr>
                <w:rFonts w:ascii="Times New Roman" w:eastAsia="Calibri" w:hAnsi="Times New Roman" w:cs="Times New Roman"/>
                <w:b/>
                <w:i/>
                <w:color w:val="000000"/>
                <w:sz w:val="16"/>
                <w:szCs w:val="16"/>
              </w:rPr>
              <w:t>3 989</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b/>
                <w:i/>
                <w:color w:val="000000"/>
                <w:sz w:val="16"/>
                <w:szCs w:val="16"/>
              </w:rPr>
            </w:pPr>
            <w:r w:rsidRPr="009A5701">
              <w:rPr>
                <w:rFonts w:ascii="Times New Roman" w:eastAsia="Calibri" w:hAnsi="Times New Roman" w:cs="Times New Roman"/>
                <w:b/>
                <w:i/>
                <w:color w:val="000000"/>
                <w:sz w:val="16"/>
                <w:szCs w:val="16"/>
              </w:rPr>
              <w:t>6 070</w:t>
            </w:r>
          </w:p>
        </w:tc>
        <w:tc>
          <w:tcPr>
            <w:tcW w:w="1771" w:type="dxa"/>
            <w:gridSpan w:val="4"/>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p>
        </w:tc>
      </w:tr>
      <w:tr w:rsidR="009A5701" w:rsidRPr="009A5701" w:rsidTr="009A5701">
        <w:tc>
          <w:tcPr>
            <w:tcW w:w="422" w:type="dxa"/>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b/>
                <w:i/>
                <w:sz w:val="16"/>
                <w:szCs w:val="16"/>
              </w:rPr>
            </w:pPr>
          </w:p>
        </w:tc>
        <w:tc>
          <w:tcPr>
            <w:tcW w:w="6459" w:type="dxa"/>
            <w:gridSpan w:val="9"/>
            <w:shd w:val="clear" w:color="auto" w:fill="auto"/>
          </w:tcPr>
          <w:p w:rsidR="009A5701" w:rsidRPr="009A5701" w:rsidRDefault="009A5701" w:rsidP="009A5701">
            <w:pPr>
              <w:widowControl w:val="0"/>
              <w:spacing w:after="0" w:line="240" w:lineRule="auto"/>
              <w:outlineLvl w:val="1"/>
              <w:rPr>
                <w:rFonts w:ascii="Times New Roman" w:eastAsia="Calibri" w:hAnsi="Times New Roman" w:cs="Times New Roman"/>
                <w:b/>
                <w:i/>
                <w:sz w:val="16"/>
                <w:szCs w:val="16"/>
              </w:rPr>
            </w:pPr>
            <w:r w:rsidRPr="009A5701">
              <w:rPr>
                <w:rFonts w:ascii="Times New Roman" w:eastAsia="Calibri" w:hAnsi="Times New Roman" w:cs="Times New Roman"/>
                <w:b/>
                <w:sz w:val="16"/>
                <w:szCs w:val="16"/>
              </w:rPr>
              <w:t xml:space="preserve">Итого по программе                                                                                                           </w:t>
            </w:r>
            <w:r w:rsidRPr="009A5701">
              <w:rPr>
                <w:rFonts w:ascii="Times New Roman" w:eastAsia="Calibri" w:hAnsi="Times New Roman" w:cs="Times New Roman"/>
                <w:b/>
                <w:i/>
                <w:sz w:val="16"/>
                <w:szCs w:val="16"/>
              </w:rPr>
              <w:t>95 346</w:t>
            </w:r>
          </w:p>
        </w:tc>
        <w:tc>
          <w:tcPr>
            <w:tcW w:w="850"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b/>
                <w:i/>
                <w:color w:val="000000"/>
                <w:sz w:val="16"/>
                <w:szCs w:val="16"/>
              </w:rPr>
            </w:pPr>
            <w:r w:rsidRPr="009A5701">
              <w:rPr>
                <w:rFonts w:ascii="Times New Roman" w:eastAsia="Calibri" w:hAnsi="Times New Roman" w:cs="Times New Roman"/>
                <w:b/>
                <w:i/>
                <w:color w:val="000000"/>
                <w:sz w:val="16"/>
                <w:szCs w:val="16"/>
              </w:rPr>
              <w:t>30 634</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b/>
                <w:i/>
                <w:color w:val="000000"/>
                <w:sz w:val="16"/>
                <w:szCs w:val="16"/>
              </w:rPr>
            </w:pPr>
            <w:r w:rsidRPr="009A5701">
              <w:rPr>
                <w:rFonts w:ascii="Times New Roman" w:eastAsia="Calibri" w:hAnsi="Times New Roman" w:cs="Times New Roman"/>
                <w:b/>
                <w:i/>
                <w:color w:val="000000"/>
                <w:sz w:val="16"/>
                <w:szCs w:val="16"/>
              </w:rPr>
              <w:t>34 642</w:t>
            </w:r>
          </w:p>
        </w:tc>
        <w:tc>
          <w:tcPr>
            <w:tcW w:w="709" w:type="dxa"/>
            <w:gridSpan w:val="4"/>
            <w:shd w:val="clear" w:color="auto" w:fill="auto"/>
          </w:tcPr>
          <w:p w:rsidR="009A5701" w:rsidRPr="009A5701" w:rsidRDefault="009A5701" w:rsidP="009A5701">
            <w:pPr>
              <w:spacing w:after="0" w:line="240" w:lineRule="auto"/>
              <w:jc w:val="center"/>
              <w:rPr>
                <w:rFonts w:ascii="Times New Roman" w:eastAsia="Calibri" w:hAnsi="Times New Roman" w:cs="Times New Roman"/>
                <w:b/>
                <w:i/>
                <w:color w:val="000000"/>
                <w:sz w:val="16"/>
                <w:szCs w:val="16"/>
              </w:rPr>
            </w:pPr>
            <w:r w:rsidRPr="009A5701">
              <w:rPr>
                <w:rFonts w:ascii="Times New Roman" w:eastAsia="Calibri" w:hAnsi="Times New Roman" w:cs="Times New Roman"/>
                <w:b/>
                <w:i/>
                <w:color w:val="000000"/>
                <w:sz w:val="16"/>
                <w:szCs w:val="16"/>
              </w:rPr>
              <w:t>30 070</w:t>
            </w:r>
          </w:p>
        </w:tc>
        <w:tc>
          <w:tcPr>
            <w:tcW w:w="1771" w:type="dxa"/>
            <w:gridSpan w:val="4"/>
            <w:shd w:val="clear" w:color="auto" w:fill="auto"/>
          </w:tcPr>
          <w:p w:rsidR="009A5701" w:rsidRPr="009A5701" w:rsidRDefault="009A5701" w:rsidP="009A5701">
            <w:pPr>
              <w:widowControl w:val="0"/>
              <w:spacing w:after="0" w:line="240" w:lineRule="auto"/>
              <w:jc w:val="center"/>
              <w:outlineLvl w:val="1"/>
              <w:rPr>
                <w:rFonts w:ascii="Times New Roman" w:eastAsia="Calibri" w:hAnsi="Times New Roman" w:cs="Times New Roman"/>
                <w:sz w:val="16"/>
                <w:szCs w:val="16"/>
              </w:rPr>
            </w:pPr>
          </w:p>
        </w:tc>
      </w:tr>
    </w:tbl>
    <w:p w:rsidR="009A5701" w:rsidRPr="009A5701" w:rsidRDefault="009A5701" w:rsidP="009A5701">
      <w:pPr>
        <w:spacing w:after="0" w:line="240" w:lineRule="atLeast"/>
        <w:outlineLvl w:val="0"/>
        <w:rPr>
          <w:rFonts w:ascii="Times New Roman" w:eastAsia="Calibri" w:hAnsi="Times New Roman" w:cs="Times New Roman"/>
          <w:sz w:val="20"/>
          <w:szCs w:val="20"/>
        </w:rPr>
      </w:pPr>
      <w:r w:rsidRPr="009A5701">
        <w:rPr>
          <w:rFonts w:ascii="Times New Roman" w:eastAsia="Calibri" w:hAnsi="Times New Roman" w:cs="Times New Roman"/>
          <w:sz w:val="20"/>
          <w:szCs w:val="20"/>
        </w:rPr>
        <w:t xml:space="preserve">* Согласно муниципального задания для МБУ «Благоустройство» </w:t>
      </w:r>
    </w:p>
    <w:p w:rsidR="009A5701" w:rsidRPr="009A5701" w:rsidRDefault="009A5701" w:rsidP="009A5701">
      <w:pPr>
        <w:spacing w:after="0" w:line="240" w:lineRule="atLeast"/>
        <w:outlineLvl w:val="0"/>
        <w:rPr>
          <w:rFonts w:ascii="Times New Roman" w:eastAsia="Calibri" w:hAnsi="Times New Roman" w:cs="Times New Roman"/>
          <w:sz w:val="20"/>
          <w:szCs w:val="20"/>
        </w:rPr>
      </w:pPr>
      <w:r w:rsidRPr="009A5701">
        <w:rPr>
          <w:rFonts w:ascii="Times New Roman" w:eastAsia="Calibri" w:hAnsi="Times New Roman" w:cs="Times New Roman"/>
          <w:sz w:val="20"/>
          <w:szCs w:val="20"/>
          <w:vertAlign w:val="superscript"/>
        </w:rPr>
        <w:t>1</w:t>
      </w:r>
      <w:r w:rsidRPr="009A5701">
        <w:rPr>
          <w:rFonts w:ascii="Times New Roman" w:eastAsia="Calibri" w:hAnsi="Times New Roman" w:cs="Times New Roman"/>
          <w:sz w:val="20"/>
          <w:szCs w:val="20"/>
        </w:rPr>
        <w:t xml:space="preserve"> Объем финансирования носит прогнозный характер и подлежит ежегодному уточнению в установленном порядке</w:t>
      </w:r>
    </w:p>
    <w:p w:rsidR="00473038" w:rsidRPr="00473038" w:rsidRDefault="00473038" w:rsidP="00473038">
      <w:pPr>
        <w:widowControl w:val="0"/>
        <w:spacing w:after="0" w:line="240" w:lineRule="atLeast"/>
        <w:jc w:val="right"/>
        <w:rPr>
          <w:rFonts w:ascii="Times New Roman" w:eastAsia="Calibri" w:hAnsi="Times New Roman" w:cs="Times New Roman"/>
          <w:b/>
        </w:rPr>
      </w:pPr>
      <w:r w:rsidRPr="00473038">
        <w:rPr>
          <w:rFonts w:ascii="Times New Roman" w:eastAsia="Calibri" w:hAnsi="Times New Roman" w:cs="Times New Roman"/>
          <w:b/>
        </w:rPr>
        <w:t>Таблица 3</w:t>
      </w:r>
    </w:p>
    <w:p w:rsidR="00473038" w:rsidRPr="00473038" w:rsidRDefault="00473038" w:rsidP="00473038">
      <w:pPr>
        <w:widowControl w:val="0"/>
        <w:spacing w:after="0" w:line="240" w:lineRule="atLeast"/>
        <w:jc w:val="center"/>
        <w:rPr>
          <w:rFonts w:ascii="Times New Roman" w:eastAsia="Calibri" w:hAnsi="Times New Roman" w:cs="Times New Roman"/>
          <w:b/>
        </w:rPr>
      </w:pPr>
      <w:r w:rsidRPr="00473038">
        <w:rPr>
          <w:rFonts w:ascii="Times New Roman" w:eastAsia="Calibri" w:hAnsi="Times New Roman" w:cs="Times New Roman"/>
          <w:b/>
        </w:rPr>
        <w:t>Обоснования финансовых ресурсов, необходимых для реализации</w:t>
      </w:r>
    </w:p>
    <w:p w:rsidR="00473038" w:rsidRPr="00473038" w:rsidRDefault="00473038" w:rsidP="00473038">
      <w:pPr>
        <w:widowControl w:val="0"/>
        <w:spacing w:after="0" w:line="240" w:lineRule="atLeast"/>
        <w:ind w:firstLine="540"/>
        <w:jc w:val="center"/>
        <w:rPr>
          <w:rFonts w:ascii="Times New Roman" w:eastAsia="Calibri" w:hAnsi="Times New Roman" w:cs="Times New Roman"/>
          <w:b/>
        </w:rPr>
      </w:pPr>
      <w:r w:rsidRPr="00473038">
        <w:rPr>
          <w:rFonts w:ascii="Times New Roman" w:eastAsia="Calibri" w:hAnsi="Times New Roman" w:cs="Times New Roman"/>
          <w:b/>
        </w:rPr>
        <w:t>мероприятий муниципальной программы</w:t>
      </w:r>
    </w:p>
    <w:tbl>
      <w:tblPr>
        <w:tblW w:w="10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1843"/>
        <w:gridCol w:w="3261"/>
        <w:gridCol w:w="708"/>
        <w:gridCol w:w="709"/>
        <w:gridCol w:w="851"/>
        <w:gridCol w:w="12"/>
      </w:tblGrid>
      <w:tr w:rsidR="00473038" w:rsidRPr="00473038" w:rsidTr="001D6562">
        <w:tc>
          <w:tcPr>
            <w:tcW w:w="3402" w:type="dxa"/>
            <w:vMerge w:val="restart"/>
            <w:tcBorders>
              <w:top w:val="single" w:sz="4" w:space="0" w:color="auto"/>
              <w:left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b/>
                <w:sz w:val="16"/>
                <w:szCs w:val="16"/>
              </w:rPr>
            </w:pPr>
            <w:r w:rsidRPr="00473038">
              <w:rPr>
                <w:rFonts w:ascii="Times New Roman" w:eastAsia="Calibri" w:hAnsi="Times New Roman" w:cs="Times New Roman"/>
                <w:b/>
                <w:sz w:val="16"/>
                <w:szCs w:val="16"/>
              </w:rPr>
              <w:t xml:space="preserve">Наименование мероприятия программы </w:t>
            </w:r>
          </w:p>
        </w:tc>
        <w:tc>
          <w:tcPr>
            <w:tcW w:w="1843" w:type="dxa"/>
            <w:vMerge w:val="restart"/>
            <w:tcBorders>
              <w:top w:val="single" w:sz="4" w:space="0" w:color="auto"/>
              <w:left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b/>
                <w:sz w:val="16"/>
                <w:szCs w:val="16"/>
              </w:rPr>
            </w:pPr>
            <w:r w:rsidRPr="00473038">
              <w:rPr>
                <w:rFonts w:ascii="Times New Roman" w:eastAsia="Calibri" w:hAnsi="Times New Roman" w:cs="Times New Roman"/>
                <w:b/>
                <w:sz w:val="16"/>
                <w:szCs w:val="16"/>
              </w:rPr>
              <w:t>Источник финансирования</w:t>
            </w:r>
          </w:p>
        </w:tc>
        <w:tc>
          <w:tcPr>
            <w:tcW w:w="3261" w:type="dxa"/>
            <w:vMerge w:val="restart"/>
            <w:tcBorders>
              <w:top w:val="single" w:sz="4" w:space="0" w:color="auto"/>
              <w:left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b/>
                <w:sz w:val="16"/>
                <w:szCs w:val="16"/>
              </w:rPr>
            </w:pPr>
            <w:r w:rsidRPr="00473038">
              <w:rPr>
                <w:rFonts w:ascii="Times New Roman" w:eastAsia="Calibri" w:hAnsi="Times New Roman" w:cs="Times New Roman"/>
                <w:b/>
                <w:sz w:val="16"/>
                <w:szCs w:val="16"/>
              </w:rPr>
              <w:t xml:space="preserve">Расчет необходимых финансовых ресурсов на реализацию мероприятия </w:t>
            </w:r>
          </w:p>
        </w:tc>
        <w:tc>
          <w:tcPr>
            <w:tcW w:w="2280" w:type="dxa"/>
            <w:gridSpan w:val="4"/>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b/>
                <w:sz w:val="16"/>
                <w:szCs w:val="16"/>
              </w:rPr>
            </w:pPr>
            <w:r w:rsidRPr="00473038">
              <w:rPr>
                <w:rFonts w:ascii="Times New Roman" w:eastAsia="Calibri" w:hAnsi="Times New Roman" w:cs="Times New Roman"/>
                <w:b/>
                <w:sz w:val="16"/>
                <w:szCs w:val="16"/>
              </w:rPr>
              <w:t xml:space="preserve">Общий объем финансовых ресурсов необходимых для </w:t>
            </w:r>
            <w:r w:rsidRPr="00473038">
              <w:rPr>
                <w:rFonts w:ascii="Times New Roman" w:eastAsia="Calibri" w:hAnsi="Times New Roman" w:cs="Times New Roman"/>
                <w:b/>
                <w:sz w:val="16"/>
                <w:szCs w:val="16"/>
              </w:rPr>
              <w:lastRenderedPageBreak/>
              <w:t xml:space="preserve">реализации мероприятия, в том числе по годам, </w:t>
            </w:r>
          </w:p>
          <w:p w:rsidR="00473038" w:rsidRPr="00473038" w:rsidRDefault="00473038" w:rsidP="00473038">
            <w:pPr>
              <w:widowControl w:val="0"/>
              <w:spacing w:after="0" w:line="240" w:lineRule="auto"/>
              <w:jc w:val="center"/>
              <w:rPr>
                <w:rFonts w:ascii="Times New Roman" w:eastAsia="Calibri" w:hAnsi="Times New Roman" w:cs="Times New Roman"/>
                <w:b/>
                <w:sz w:val="16"/>
                <w:szCs w:val="16"/>
              </w:rPr>
            </w:pPr>
            <w:proofErr w:type="spellStart"/>
            <w:r w:rsidRPr="00473038">
              <w:rPr>
                <w:rFonts w:ascii="Times New Roman" w:eastAsia="Calibri" w:hAnsi="Times New Roman" w:cs="Times New Roman"/>
                <w:b/>
                <w:sz w:val="16"/>
                <w:szCs w:val="16"/>
              </w:rPr>
              <w:t>тыс.руб</w:t>
            </w:r>
            <w:proofErr w:type="spellEnd"/>
            <w:r w:rsidRPr="00473038">
              <w:rPr>
                <w:rFonts w:ascii="Times New Roman" w:eastAsia="Calibri" w:hAnsi="Times New Roman" w:cs="Times New Roman"/>
                <w:b/>
                <w:sz w:val="16"/>
                <w:szCs w:val="16"/>
              </w:rPr>
              <w:t>.</w:t>
            </w:r>
          </w:p>
        </w:tc>
      </w:tr>
      <w:tr w:rsidR="00473038" w:rsidRPr="00473038" w:rsidTr="001D6562">
        <w:trPr>
          <w:gridAfter w:val="1"/>
          <w:wAfter w:w="12" w:type="dxa"/>
        </w:trPr>
        <w:tc>
          <w:tcPr>
            <w:tcW w:w="3402" w:type="dxa"/>
            <w:vMerge/>
            <w:tcBorders>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b/>
                <w:sz w:val="16"/>
                <w:szCs w:val="16"/>
              </w:rPr>
            </w:pPr>
          </w:p>
        </w:tc>
        <w:tc>
          <w:tcPr>
            <w:tcW w:w="1843" w:type="dxa"/>
            <w:vMerge/>
            <w:tcBorders>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b/>
                <w:sz w:val="16"/>
                <w:szCs w:val="16"/>
              </w:rPr>
            </w:pPr>
          </w:p>
        </w:tc>
        <w:tc>
          <w:tcPr>
            <w:tcW w:w="3261" w:type="dxa"/>
            <w:vMerge/>
            <w:tcBorders>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b/>
                <w:sz w:val="16"/>
                <w:szCs w:val="16"/>
              </w:rPr>
            </w:pPr>
          </w:p>
        </w:tc>
        <w:tc>
          <w:tcPr>
            <w:tcW w:w="708"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b/>
                <w:sz w:val="16"/>
                <w:szCs w:val="16"/>
              </w:rPr>
            </w:pPr>
            <w:r w:rsidRPr="00473038">
              <w:rPr>
                <w:rFonts w:ascii="Times New Roman" w:eastAsia="Calibri" w:hAnsi="Times New Roman" w:cs="Times New Roman"/>
                <w:b/>
                <w:sz w:val="16"/>
                <w:szCs w:val="16"/>
              </w:rPr>
              <w:t>2018</w:t>
            </w:r>
          </w:p>
        </w:tc>
        <w:tc>
          <w:tcPr>
            <w:tcW w:w="709"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b/>
                <w:sz w:val="16"/>
                <w:szCs w:val="16"/>
              </w:rPr>
            </w:pPr>
            <w:r w:rsidRPr="00473038">
              <w:rPr>
                <w:rFonts w:ascii="Times New Roman" w:eastAsia="Calibri" w:hAnsi="Times New Roman" w:cs="Times New Roman"/>
                <w:b/>
                <w:sz w:val="16"/>
                <w:szCs w:val="16"/>
              </w:rPr>
              <w:t>2019</w:t>
            </w:r>
          </w:p>
        </w:tc>
        <w:tc>
          <w:tcPr>
            <w:tcW w:w="851"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b/>
                <w:sz w:val="16"/>
                <w:szCs w:val="16"/>
              </w:rPr>
            </w:pPr>
            <w:r w:rsidRPr="00473038">
              <w:rPr>
                <w:rFonts w:ascii="Times New Roman" w:eastAsia="Calibri" w:hAnsi="Times New Roman" w:cs="Times New Roman"/>
                <w:b/>
                <w:sz w:val="16"/>
                <w:szCs w:val="16"/>
              </w:rPr>
              <w:t>2020</w:t>
            </w:r>
          </w:p>
        </w:tc>
      </w:tr>
      <w:tr w:rsidR="00473038" w:rsidRPr="00473038" w:rsidTr="001D6562">
        <w:trPr>
          <w:gridAfter w:val="1"/>
          <w:wAfter w:w="12" w:type="dxa"/>
        </w:trPr>
        <w:tc>
          <w:tcPr>
            <w:tcW w:w="3402" w:type="dxa"/>
            <w:tcBorders>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rPr>
                <w:rFonts w:ascii="Times New Roman" w:eastAsia="Calibri" w:hAnsi="Times New Roman" w:cs="Times New Roman"/>
                <w:sz w:val="16"/>
                <w:szCs w:val="16"/>
              </w:rPr>
            </w:pPr>
            <w:r w:rsidRPr="00473038">
              <w:rPr>
                <w:rFonts w:ascii="Times New Roman" w:eastAsia="Calibri" w:hAnsi="Times New Roman" w:cs="Times New Roman"/>
                <w:sz w:val="16"/>
                <w:szCs w:val="16"/>
              </w:rPr>
              <w:t>Зимнее содержание улично-дорожной сети, территории общего пользования</w:t>
            </w:r>
            <w:r w:rsidRPr="00473038">
              <w:rPr>
                <w:rFonts w:ascii="Times New Roman" w:eastAsia="Calibri" w:hAnsi="Times New Roman" w:cs="Times New Roman"/>
                <w:sz w:val="16"/>
                <w:szCs w:val="16"/>
                <w:vertAlign w:val="superscript"/>
              </w:rPr>
              <w:t>*</w:t>
            </w:r>
          </w:p>
        </w:tc>
        <w:tc>
          <w:tcPr>
            <w:tcW w:w="1843" w:type="dxa"/>
            <w:tcBorders>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 xml:space="preserve">бюджет </w:t>
            </w:r>
            <w:proofErr w:type="spellStart"/>
            <w:r w:rsidRPr="00473038">
              <w:rPr>
                <w:rFonts w:ascii="Times New Roman" w:eastAsia="Calibri" w:hAnsi="Times New Roman" w:cs="Times New Roman"/>
                <w:sz w:val="16"/>
                <w:szCs w:val="16"/>
              </w:rPr>
              <w:t>г.п</w:t>
            </w:r>
            <w:proofErr w:type="spellEnd"/>
            <w:r w:rsidRPr="00473038">
              <w:rPr>
                <w:rFonts w:ascii="Times New Roman" w:eastAsia="Calibri" w:hAnsi="Times New Roman" w:cs="Times New Roman"/>
                <w:sz w:val="16"/>
                <w:szCs w:val="16"/>
              </w:rPr>
              <w:t>. Безенчук</w:t>
            </w:r>
          </w:p>
        </w:tc>
        <w:tc>
          <w:tcPr>
            <w:tcW w:w="3261" w:type="dxa"/>
            <w:tcBorders>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 xml:space="preserve"> в соответствии с муниципальным заданием для МБУ «Благоустройство»</w:t>
            </w:r>
          </w:p>
        </w:tc>
        <w:tc>
          <w:tcPr>
            <w:tcW w:w="708"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color w:val="000000"/>
                <w:sz w:val="16"/>
                <w:szCs w:val="16"/>
              </w:rPr>
              <w:t>11 447</w:t>
            </w:r>
          </w:p>
        </w:tc>
        <w:tc>
          <w:tcPr>
            <w:tcW w:w="709"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12 414</w:t>
            </w:r>
          </w:p>
        </w:tc>
        <w:tc>
          <w:tcPr>
            <w:tcW w:w="851"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12 000</w:t>
            </w:r>
          </w:p>
        </w:tc>
      </w:tr>
      <w:tr w:rsidR="00473038" w:rsidRPr="00473038" w:rsidTr="001D6562">
        <w:trPr>
          <w:gridAfter w:val="1"/>
          <w:wAfter w:w="12" w:type="dxa"/>
        </w:trPr>
        <w:tc>
          <w:tcPr>
            <w:tcW w:w="3402" w:type="dxa"/>
            <w:tcBorders>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rPr>
                <w:rFonts w:ascii="Times New Roman" w:eastAsia="Calibri" w:hAnsi="Times New Roman" w:cs="Times New Roman"/>
                <w:sz w:val="16"/>
                <w:szCs w:val="16"/>
              </w:rPr>
            </w:pPr>
            <w:r w:rsidRPr="00473038">
              <w:rPr>
                <w:rFonts w:ascii="Times New Roman" w:eastAsia="Calibri" w:hAnsi="Times New Roman" w:cs="Times New Roman"/>
                <w:sz w:val="16"/>
                <w:szCs w:val="16"/>
              </w:rPr>
              <w:t>Летнее содержание улично-дорожной сети, территории общего пользования</w:t>
            </w:r>
          </w:p>
        </w:tc>
        <w:tc>
          <w:tcPr>
            <w:tcW w:w="1843" w:type="dxa"/>
            <w:tcBorders>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 xml:space="preserve">бюджет </w:t>
            </w:r>
            <w:proofErr w:type="spellStart"/>
            <w:r w:rsidRPr="00473038">
              <w:rPr>
                <w:rFonts w:ascii="Times New Roman" w:eastAsia="Calibri" w:hAnsi="Times New Roman" w:cs="Times New Roman"/>
                <w:sz w:val="16"/>
                <w:szCs w:val="16"/>
              </w:rPr>
              <w:t>г.п</w:t>
            </w:r>
            <w:proofErr w:type="spellEnd"/>
            <w:r w:rsidRPr="00473038">
              <w:rPr>
                <w:rFonts w:ascii="Times New Roman" w:eastAsia="Calibri" w:hAnsi="Times New Roman" w:cs="Times New Roman"/>
                <w:sz w:val="16"/>
                <w:szCs w:val="16"/>
              </w:rPr>
              <w:t>. Безенчук</w:t>
            </w:r>
          </w:p>
        </w:tc>
        <w:tc>
          <w:tcPr>
            <w:tcW w:w="3261" w:type="dxa"/>
            <w:tcBorders>
              <w:left w:val="single" w:sz="4" w:space="0" w:color="auto"/>
              <w:bottom w:val="single" w:sz="4" w:space="0" w:color="auto"/>
              <w:right w:val="single" w:sz="4" w:space="0" w:color="auto"/>
            </w:tcBorders>
          </w:tcPr>
          <w:p w:rsidR="00473038" w:rsidRPr="00473038" w:rsidRDefault="00473038" w:rsidP="00473038">
            <w:pPr>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в соответствии с муниципальным заданием для МБУ «Благоустройство»</w:t>
            </w:r>
          </w:p>
        </w:tc>
        <w:tc>
          <w:tcPr>
            <w:tcW w:w="708"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color w:val="000000"/>
                <w:sz w:val="16"/>
                <w:szCs w:val="16"/>
              </w:rPr>
              <w:t>3 999</w:t>
            </w:r>
          </w:p>
        </w:tc>
        <w:tc>
          <w:tcPr>
            <w:tcW w:w="709"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6 047</w:t>
            </w:r>
          </w:p>
        </w:tc>
        <w:tc>
          <w:tcPr>
            <w:tcW w:w="851"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4 000</w:t>
            </w:r>
          </w:p>
        </w:tc>
      </w:tr>
      <w:tr w:rsidR="00473038" w:rsidRPr="00473038" w:rsidTr="001D6562">
        <w:trPr>
          <w:gridAfter w:val="1"/>
          <w:wAfter w:w="12" w:type="dxa"/>
        </w:trPr>
        <w:tc>
          <w:tcPr>
            <w:tcW w:w="3402" w:type="dxa"/>
            <w:tcBorders>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rPr>
                <w:rFonts w:ascii="Times New Roman" w:eastAsia="Calibri" w:hAnsi="Times New Roman" w:cs="Times New Roman"/>
                <w:sz w:val="16"/>
                <w:szCs w:val="16"/>
              </w:rPr>
            </w:pPr>
            <w:r w:rsidRPr="00473038">
              <w:rPr>
                <w:rFonts w:ascii="Times New Roman" w:eastAsia="Calibri" w:hAnsi="Times New Roman" w:cs="Times New Roman"/>
                <w:sz w:val="16"/>
                <w:szCs w:val="16"/>
              </w:rPr>
              <w:t>Содержание линий уличного освещения (в т.ч. оплата уличного освещения)</w:t>
            </w:r>
          </w:p>
        </w:tc>
        <w:tc>
          <w:tcPr>
            <w:tcW w:w="1843" w:type="dxa"/>
            <w:tcBorders>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i/>
                <w:sz w:val="16"/>
                <w:szCs w:val="16"/>
              </w:rPr>
            </w:pPr>
            <w:r w:rsidRPr="00473038">
              <w:rPr>
                <w:rFonts w:ascii="Times New Roman" w:eastAsia="Calibri" w:hAnsi="Times New Roman" w:cs="Times New Roman"/>
                <w:sz w:val="16"/>
                <w:szCs w:val="16"/>
              </w:rPr>
              <w:t xml:space="preserve">бюджет </w:t>
            </w:r>
            <w:proofErr w:type="spellStart"/>
            <w:r w:rsidRPr="00473038">
              <w:rPr>
                <w:rFonts w:ascii="Times New Roman" w:eastAsia="Calibri" w:hAnsi="Times New Roman" w:cs="Times New Roman"/>
                <w:sz w:val="16"/>
                <w:szCs w:val="16"/>
              </w:rPr>
              <w:t>г.п</w:t>
            </w:r>
            <w:proofErr w:type="spellEnd"/>
            <w:r w:rsidRPr="00473038">
              <w:rPr>
                <w:rFonts w:ascii="Times New Roman" w:eastAsia="Calibri" w:hAnsi="Times New Roman" w:cs="Times New Roman"/>
                <w:sz w:val="16"/>
                <w:szCs w:val="16"/>
              </w:rPr>
              <w:t>. Безенчук</w:t>
            </w:r>
          </w:p>
        </w:tc>
        <w:tc>
          <w:tcPr>
            <w:tcW w:w="3261" w:type="dxa"/>
            <w:tcBorders>
              <w:left w:val="single" w:sz="4" w:space="0" w:color="auto"/>
              <w:bottom w:val="single" w:sz="4" w:space="0" w:color="auto"/>
              <w:right w:val="single" w:sz="4" w:space="0" w:color="auto"/>
            </w:tcBorders>
          </w:tcPr>
          <w:p w:rsidR="00473038" w:rsidRPr="00473038" w:rsidRDefault="00473038" w:rsidP="00473038">
            <w:pPr>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в соответствии с муниципальным заданием для МБУ «Благоустройство»</w:t>
            </w:r>
          </w:p>
        </w:tc>
        <w:tc>
          <w:tcPr>
            <w:tcW w:w="708"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6 168</w:t>
            </w:r>
          </w:p>
        </w:tc>
        <w:tc>
          <w:tcPr>
            <w:tcW w:w="709"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12 192</w:t>
            </w:r>
          </w:p>
        </w:tc>
        <w:tc>
          <w:tcPr>
            <w:tcW w:w="851"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8000</w:t>
            </w:r>
          </w:p>
        </w:tc>
      </w:tr>
      <w:tr w:rsidR="00473038" w:rsidRPr="00473038" w:rsidTr="001D6562">
        <w:trPr>
          <w:gridAfter w:val="1"/>
          <w:wAfter w:w="12" w:type="dxa"/>
        </w:trPr>
        <w:tc>
          <w:tcPr>
            <w:tcW w:w="3402" w:type="dxa"/>
            <w:tcBorders>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rPr>
                <w:rFonts w:ascii="Times New Roman" w:eastAsia="Calibri" w:hAnsi="Times New Roman" w:cs="Times New Roman"/>
                <w:sz w:val="16"/>
                <w:szCs w:val="16"/>
              </w:rPr>
            </w:pPr>
            <w:r w:rsidRPr="00473038">
              <w:rPr>
                <w:rFonts w:ascii="Times New Roman" w:eastAsia="Calibri" w:hAnsi="Times New Roman" w:cs="Times New Roman"/>
                <w:sz w:val="16"/>
                <w:szCs w:val="16"/>
              </w:rPr>
              <w:t xml:space="preserve">Благоустройство и озеленение территории </w:t>
            </w:r>
            <w:proofErr w:type="spellStart"/>
            <w:r w:rsidRPr="00473038">
              <w:rPr>
                <w:rFonts w:ascii="Times New Roman" w:eastAsia="Calibri" w:hAnsi="Times New Roman" w:cs="Times New Roman"/>
                <w:sz w:val="16"/>
                <w:szCs w:val="16"/>
              </w:rPr>
              <w:t>г.п.Безенчук</w:t>
            </w:r>
            <w:proofErr w:type="spellEnd"/>
          </w:p>
        </w:tc>
        <w:tc>
          <w:tcPr>
            <w:tcW w:w="1843" w:type="dxa"/>
            <w:tcBorders>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i/>
                <w:sz w:val="16"/>
                <w:szCs w:val="16"/>
              </w:rPr>
            </w:pPr>
            <w:r w:rsidRPr="00473038">
              <w:rPr>
                <w:rFonts w:ascii="Times New Roman" w:eastAsia="Calibri" w:hAnsi="Times New Roman" w:cs="Times New Roman"/>
                <w:sz w:val="16"/>
                <w:szCs w:val="16"/>
              </w:rPr>
              <w:t xml:space="preserve">бюджет </w:t>
            </w:r>
            <w:proofErr w:type="spellStart"/>
            <w:r w:rsidRPr="00473038">
              <w:rPr>
                <w:rFonts w:ascii="Times New Roman" w:eastAsia="Calibri" w:hAnsi="Times New Roman" w:cs="Times New Roman"/>
                <w:sz w:val="16"/>
                <w:szCs w:val="16"/>
              </w:rPr>
              <w:t>г.п</w:t>
            </w:r>
            <w:proofErr w:type="spellEnd"/>
            <w:r w:rsidRPr="00473038">
              <w:rPr>
                <w:rFonts w:ascii="Times New Roman" w:eastAsia="Calibri" w:hAnsi="Times New Roman" w:cs="Times New Roman"/>
                <w:sz w:val="16"/>
                <w:szCs w:val="16"/>
              </w:rPr>
              <w:t>. Безенчук</w:t>
            </w:r>
          </w:p>
        </w:tc>
        <w:tc>
          <w:tcPr>
            <w:tcW w:w="3261" w:type="dxa"/>
            <w:tcBorders>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в соответствии с муниципальным заданием для МБУ «Благоустройство»</w:t>
            </w:r>
          </w:p>
        </w:tc>
        <w:tc>
          <w:tcPr>
            <w:tcW w:w="708"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1936</w:t>
            </w:r>
          </w:p>
        </w:tc>
        <w:tc>
          <w:tcPr>
            <w:tcW w:w="709"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1 047</w:t>
            </w:r>
          </w:p>
        </w:tc>
        <w:tc>
          <w:tcPr>
            <w:tcW w:w="851"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1000</w:t>
            </w:r>
          </w:p>
        </w:tc>
      </w:tr>
      <w:tr w:rsidR="00473038" w:rsidRPr="00473038" w:rsidTr="001D6562">
        <w:trPr>
          <w:gridAfter w:val="1"/>
          <w:wAfter w:w="12" w:type="dxa"/>
          <w:trHeight w:val="70"/>
        </w:trPr>
        <w:tc>
          <w:tcPr>
            <w:tcW w:w="3402"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spacing w:after="0" w:line="240" w:lineRule="auto"/>
              <w:jc w:val="both"/>
              <w:rPr>
                <w:rFonts w:ascii="Times New Roman" w:eastAsia="Calibri" w:hAnsi="Times New Roman" w:cs="Times New Roman"/>
                <w:sz w:val="16"/>
                <w:szCs w:val="16"/>
              </w:rPr>
            </w:pPr>
            <w:r w:rsidRPr="00473038">
              <w:rPr>
                <w:rFonts w:ascii="Times New Roman" w:eastAsia="Calibri" w:hAnsi="Times New Roman" w:cs="Times New Roman"/>
                <w:sz w:val="16"/>
                <w:szCs w:val="16"/>
              </w:rPr>
              <w:t>Приобретение коммунальной техники</w:t>
            </w:r>
            <w:r w:rsidRPr="00473038">
              <w:rPr>
                <w:rFonts w:ascii="Times New Roman" w:eastAsia="Calibri" w:hAnsi="Times New Roman" w:cs="Times New Roman"/>
                <w:sz w:val="16"/>
                <w:szCs w:val="16"/>
                <w:vertAlign w:val="superscript"/>
              </w:rPr>
              <w:t>2</w:t>
            </w:r>
          </w:p>
        </w:tc>
        <w:tc>
          <w:tcPr>
            <w:tcW w:w="1843"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 xml:space="preserve">бюджет </w:t>
            </w:r>
            <w:proofErr w:type="spellStart"/>
            <w:r w:rsidRPr="00473038">
              <w:rPr>
                <w:rFonts w:ascii="Times New Roman" w:eastAsia="Calibri" w:hAnsi="Times New Roman" w:cs="Times New Roman"/>
                <w:sz w:val="16"/>
                <w:szCs w:val="16"/>
              </w:rPr>
              <w:t>г.п</w:t>
            </w:r>
            <w:proofErr w:type="spellEnd"/>
            <w:r w:rsidRPr="00473038">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сопоставление рыночных цен</w:t>
            </w:r>
          </w:p>
        </w:tc>
        <w:tc>
          <w:tcPr>
            <w:tcW w:w="708"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3 942</w:t>
            </w:r>
          </w:p>
        </w:tc>
        <w:tc>
          <w:tcPr>
            <w:tcW w:w="709"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120</w:t>
            </w:r>
          </w:p>
        </w:tc>
        <w:tc>
          <w:tcPr>
            <w:tcW w:w="851"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4 270</w:t>
            </w:r>
          </w:p>
        </w:tc>
      </w:tr>
      <w:tr w:rsidR="00473038" w:rsidRPr="00473038" w:rsidTr="001D6562">
        <w:trPr>
          <w:gridAfter w:val="1"/>
          <w:wAfter w:w="12" w:type="dxa"/>
          <w:trHeight w:val="342"/>
        </w:trPr>
        <w:tc>
          <w:tcPr>
            <w:tcW w:w="3402"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spacing w:after="0" w:line="240" w:lineRule="auto"/>
              <w:jc w:val="both"/>
              <w:rPr>
                <w:rFonts w:ascii="Times New Roman" w:eastAsia="Calibri" w:hAnsi="Times New Roman" w:cs="Times New Roman"/>
                <w:sz w:val="16"/>
                <w:szCs w:val="16"/>
              </w:rPr>
            </w:pPr>
            <w:r w:rsidRPr="00473038">
              <w:rPr>
                <w:rFonts w:ascii="Times New Roman" w:eastAsia="Calibri" w:hAnsi="Times New Roman" w:cs="Times New Roman"/>
                <w:sz w:val="16"/>
                <w:szCs w:val="16"/>
              </w:rPr>
              <w:t>Мероприятия по оборудованию для детских игровых площадок</w:t>
            </w:r>
          </w:p>
        </w:tc>
        <w:tc>
          <w:tcPr>
            <w:tcW w:w="1843"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 xml:space="preserve">бюджет </w:t>
            </w:r>
            <w:proofErr w:type="spellStart"/>
            <w:r w:rsidRPr="00473038">
              <w:rPr>
                <w:rFonts w:ascii="Times New Roman" w:eastAsia="Calibri" w:hAnsi="Times New Roman" w:cs="Times New Roman"/>
                <w:sz w:val="16"/>
                <w:szCs w:val="16"/>
              </w:rPr>
              <w:t>г.п</w:t>
            </w:r>
            <w:proofErr w:type="spellEnd"/>
            <w:r w:rsidRPr="00473038">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сопоставление рыночных цен</w:t>
            </w:r>
          </w:p>
        </w:tc>
        <w:tc>
          <w:tcPr>
            <w:tcW w:w="708"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698</w:t>
            </w:r>
          </w:p>
        </w:tc>
        <w:tc>
          <w:tcPr>
            <w:tcW w:w="709"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902</w:t>
            </w:r>
          </w:p>
        </w:tc>
        <w:tc>
          <w:tcPr>
            <w:tcW w:w="851"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800</w:t>
            </w:r>
          </w:p>
        </w:tc>
      </w:tr>
      <w:tr w:rsidR="00473038" w:rsidRPr="00473038" w:rsidTr="001D6562">
        <w:trPr>
          <w:gridAfter w:val="1"/>
          <w:wAfter w:w="12" w:type="dxa"/>
          <w:trHeight w:val="70"/>
        </w:trPr>
        <w:tc>
          <w:tcPr>
            <w:tcW w:w="3402"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spacing w:after="0" w:line="240" w:lineRule="auto"/>
              <w:jc w:val="both"/>
              <w:rPr>
                <w:rFonts w:ascii="Times New Roman" w:eastAsia="Calibri" w:hAnsi="Times New Roman" w:cs="Times New Roman"/>
                <w:sz w:val="16"/>
                <w:szCs w:val="16"/>
              </w:rPr>
            </w:pPr>
            <w:r w:rsidRPr="00473038">
              <w:rPr>
                <w:rFonts w:ascii="Times New Roman" w:eastAsia="Calibri" w:hAnsi="Times New Roman" w:cs="Times New Roman"/>
                <w:sz w:val="16"/>
                <w:szCs w:val="16"/>
              </w:rPr>
              <w:t xml:space="preserve">Приобретение </w:t>
            </w:r>
            <w:proofErr w:type="spellStart"/>
            <w:r w:rsidRPr="00473038">
              <w:rPr>
                <w:rFonts w:ascii="Times New Roman" w:eastAsia="Calibri" w:hAnsi="Times New Roman" w:cs="Times New Roman"/>
                <w:sz w:val="16"/>
                <w:szCs w:val="16"/>
              </w:rPr>
              <w:t>топиарной</w:t>
            </w:r>
            <w:proofErr w:type="spellEnd"/>
            <w:r w:rsidRPr="00473038">
              <w:rPr>
                <w:rFonts w:ascii="Times New Roman" w:eastAsia="Calibri" w:hAnsi="Times New Roman" w:cs="Times New Roman"/>
                <w:sz w:val="16"/>
                <w:szCs w:val="16"/>
              </w:rPr>
              <w:t xml:space="preserve"> композиции</w:t>
            </w:r>
          </w:p>
        </w:tc>
        <w:tc>
          <w:tcPr>
            <w:tcW w:w="1843"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 xml:space="preserve">бюджет </w:t>
            </w:r>
            <w:proofErr w:type="spellStart"/>
            <w:r w:rsidRPr="00473038">
              <w:rPr>
                <w:rFonts w:ascii="Times New Roman" w:eastAsia="Calibri" w:hAnsi="Times New Roman" w:cs="Times New Roman"/>
                <w:sz w:val="16"/>
                <w:szCs w:val="16"/>
              </w:rPr>
              <w:t>г.п</w:t>
            </w:r>
            <w:proofErr w:type="spellEnd"/>
            <w:r w:rsidRPr="00473038">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сопоставление рыночных цен</w:t>
            </w:r>
          </w:p>
        </w:tc>
        <w:tc>
          <w:tcPr>
            <w:tcW w:w="708"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93</w:t>
            </w:r>
          </w:p>
        </w:tc>
        <w:tc>
          <w:tcPr>
            <w:tcW w:w="851"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0</w:t>
            </w:r>
          </w:p>
        </w:tc>
      </w:tr>
      <w:tr w:rsidR="00473038" w:rsidRPr="00473038" w:rsidTr="001D6562">
        <w:trPr>
          <w:gridAfter w:val="1"/>
          <w:wAfter w:w="12" w:type="dxa"/>
          <w:trHeight w:val="71"/>
        </w:trPr>
        <w:tc>
          <w:tcPr>
            <w:tcW w:w="3402"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spacing w:after="0" w:line="240" w:lineRule="auto"/>
              <w:jc w:val="both"/>
              <w:rPr>
                <w:rFonts w:ascii="Times New Roman" w:eastAsia="Calibri" w:hAnsi="Times New Roman" w:cs="Times New Roman"/>
                <w:sz w:val="16"/>
                <w:szCs w:val="16"/>
              </w:rPr>
            </w:pPr>
            <w:r w:rsidRPr="00473038">
              <w:rPr>
                <w:rFonts w:ascii="Times New Roman" w:eastAsia="Calibri" w:hAnsi="Times New Roman" w:cs="Times New Roman"/>
                <w:sz w:val="16"/>
                <w:szCs w:val="16"/>
              </w:rPr>
              <w:t>Приобретение модульных туалетных кабин</w:t>
            </w:r>
          </w:p>
        </w:tc>
        <w:tc>
          <w:tcPr>
            <w:tcW w:w="1843"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 xml:space="preserve">бюджет </w:t>
            </w:r>
            <w:proofErr w:type="spellStart"/>
            <w:r w:rsidRPr="00473038">
              <w:rPr>
                <w:rFonts w:ascii="Times New Roman" w:eastAsia="Calibri" w:hAnsi="Times New Roman" w:cs="Times New Roman"/>
                <w:sz w:val="16"/>
                <w:szCs w:val="16"/>
              </w:rPr>
              <w:t>г.п</w:t>
            </w:r>
            <w:proofErr w:type="spellEnd"/>
            <w:r w:rsidRPr="00473038">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сопоставление рыночных цен</w:t>
            </w:r>
          </w:p>
        </w:tc>
        <w:tc>
          <w:tcPr>
            <w:tcW w:w="708"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760</w:t>
            </w:r>
          </w:p>
        </w:tc>
        <w:tc>
          <w:tcPr>
            <w:tcW w:w="851"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0</w:t>
            </w:r>
          </w:p>
        </w:tc>
      </w:tr>
      <w:tr w:rsidR="00473038" w:rsidRPr="00473038" w:rsidTr="001D6562">
        <w:trPr>
          <w:gridAfter w:val="1"/>
          <w:wAfter w:w="12" w:type="dxa"/>
          <w:trHeight w:val="221"/>
        </w:trPr>
        <w:tc>
          <w:tcPr>
            <w:tcW w:w="3402"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spacing w:after="0" w:line="240" w:lineRule="auto"/>
              <w:jc w:val="both"/>
              <w:rPr>
                <w:rFonts w:ascii="Times New Roman" w:eastAsia="Calibri" w:hAnsi="Times New Roman" w:cs="Times New Roman"/>
                <w:sz w:val="16"/>
                <w:szCs w:val="16"/>
              </w:rPr>
            </w:pPr>
            <w:r w:rsidRPr="00473038">
              <w:rPr>
                <w:rFonts w:ascii="Times New Roman" w:eastAsia="Calibri" w:hAnsi="Times New Roman" w:cs="Times New Roman"/>
                <w:sz w:val="16"/>
                <w:szCs w:val="16"/>
              </w:rPr>
              <w:t>Устройство клумбы по ул. Луговцева</w:t>
            </w:r>
          </w:p>
        </w:tc>
        <w:tc>
          <w:tcPr>
            <w:tcW w:w="1843"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 xml:space="preserve">бюджет </w:t>
            </w:r>
            <w:proofErr w:type="spellStart"/>
            <w:r w:rsidRPr="00473038">
              <w:rPr>
                <w:rFonts w:ascii="Times New Roman" w:eastAsia="Calibri" w:hAnsi="Times New Roman" w:cs="Times New Roman"/>
                <w:sz w:val="16"/>
                <w:szCs w:val="16"/>
              </w:rPr>
              <w:t>г.п</w:t>
            </w:r>
            <w:proofErr w:type="spellEnd"/>
            <w:r w:rsidRPr="00473038">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 xml:space="preserve">согласно </w:t>
            </w:r>
            <w:proofErr w:type="spellStart"/>
            <w:r w:rsidRPr="00473038">
              <w:rPr>
                <w:rFonts w:ascii="Times New Roman" w:eastAsia="Calibri" w:hAnsi="Times New Roman" w:cs="Times New Roman"/>
                <w:sz w:val="16"/>
                <w:szCs w:val="16"/>
              </w:rPr>
              <w:t>ресурсно</w:t>
            </w:r>
            <w:proofErr w:type="spellEnd"/>
            <w:r w:rsidRPr="00473038">
              <w:rPr>
                <w:rFonts w:ascii="Times New Roman" w:eastAsia="Calibri" w:hAnsi="Times New Roman" w:cs="Times New Roman"/>
                <w:sz w:val="16"/>
                <w:szCs w:val="16"/>
              </w:rPr>
              <w:t xml:space="preserve"> смет. расчету</w:t>
            </w:r>
          </w:p>
        </w:tc>
        <w:tc>
          <w:tcPr>
            <w:tcW w:w="708"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205</w:t>
            </w:r>
          </w:p>
        </w:tc>
        <w:tc>
          <w:tcPr>
            <w:tcW w:w="851"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0</w:t>
            </w:r>
          </w:p>
        </w:tc>
      </w:tr>
      <w:tr w:rsidR="00473038" w:rsidRPr="00473038" w:rsidTr="001D6562">
        <w:trPr>
          <w:gridAfter w:val="1"/>
          <w:wAfter w:w="12" w:type="dxa"/>
          <w:trHeight w:val="70"/>
        </w:trPr>
        <w:tc>
          <w:tcPr>
            <w:tcW w:w="3402"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spacing w:after="0" w:line="240" w:lineRule="auto"/>
              <w:jc w:val="both"/>
              <w:rPr>
                <w:rFonts w:ascii="Times New Roman" w:eastAsia="Calibri" w:hAnsi="Times New Roman" w:cs="Times New Roman"/>
                <w:sz w:val="16"/>
                <w:szCs w:val="16"/>
              </w:rPr>
            </w:pPr>
            <w:r w:rsidRPr="00473038">
              <w:rPr>
                <w:rFonts w:ascii="Times New Roman" w:eastAsia="Calibri" w:hAnsi="Times New Roman" w:cs="Times New Roman"/>
                <w:sz w:val="16"/>
                <w:szCs w:val="16"/>
              </w:rPr>
              <w:t>Приобретение контейнеров</w:t>
            </w:r>
          </w:p>
        </w:tc>
        <w:tc>
          <w:tcPr>
            <w:tcW w:w="1843"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 xml:space="preserve">бюджет </w:t>
            </w:r>
            <w:proofErr w:type="spellStart"/>
            <w:r w:rsidRPr="00473038">
              <w:rPr>
                <w:rFonts w:ascii="Times New Roman" w:eastAsia="Calibri" w:hAnsi="Times New Roman" w:cs="Times New Roman"/>
                <w:sz w:val="16"/>
                <w:szCs w:val="16"/>
              </w:rPr>
              <w:t>г.п</w:t>
            </w:r>
            <w:proofErr w:type="spellEnd"/>
            <w:r w:rsidRPr="00473038">
              <w:rPr>
                <w:rFonts w:ascii="Times New Roman" w:eastAsia="Calibri" w:hAnsi="Times New Roman" w:cs="Times New Roman"/>
                <w:sz w:val="16"/>
                <w:szCs w:val="16"/>
              </w:rPr>
              <w:t>. Безенчук</w:t>
            </w:r>
          </w:p>
        </w:tc>
        <w:tc>
          <w:tcPr>
            <w:tcW w:w="3261"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сопоставление рыночных цен</w:t>
            </w:r>
          </w:p>
        </w:tc>
        <w:tc>
          <w:tcPr>
            <w:tcW w:w="708"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0</w:t>
            </w:r>
          </w:p>
        </w:tc>
        <w:tc>
          <w:tcPr>
            <w:tcW w:w="709"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205</w:t>
            </w:r>
          </w:p>
        </w:tc>
        <w:tc>
          <w:tcPr>
            <w:tcW w:w="851" w:type="dxa"/>
            <w:tcBorders>
              <w:top w:val="single" w:sz="4" w:space="0" w:color="auto"/>
              <w:left w:val="single" w:sz="4" w:space="0" w:color="auto"/>
              <w:bottom w:val="single" w:sz="4" w:space="0" w:color="auto"/>
              <w:right w:val="single" w:sz="4" w:space="0" w:color="auto"/>
            </w:tcBorders>
          </w:tcPr>
          <w:p w:rsidR="00473038" w:rsidRPr="00473038" w:rsidRDefault="00473038" w:rsidP="00473038">
            <w:pPr>
              <w:widowControl w:val="0"/>
              <w:spacing w:after="0" w:line="240" w:lineRule="auto"/>
              <w:jc w:val="center"/>
              <w:rPr>
                <w:rFonts w:ascii="Times New Roman" w:eastAsia="Calibri" w:hAnsi="Times New Roman" w:cs="Times New Roman"/>
                <w:sz w:val="16"/>
                <w:szCs w:val="16"/>
              </w:rPr>
            </w:pPr>
            <w:r w:rsidRPr="00473038">
              <w:rPr>
                <w:rFonts w:ascii="Times New Roman" w:eastAsia="Calibri" w:hAnsi="Times New Roman" w:cs="Times New Roman"/>
                <w:sz w:val="16"/>
                <w:szCs w:val="16"/>
              </w:rPr>
              <w:t>0</w:t>
            </w:r>
          </w:p>
        </w:tc>
      </w:tr>
    </w:tbl>
    <w:p w:rsidR="00473038" w:rsidRPr="00473038" w:rsidRDefault="00473038" w:rsidP="00473038">
      <w:pPr>
        <w:spacing w:after="0" w:line="240" w:lineRule="atLeast"/>
        <w:ind w:right="-10"/>
        <w:rPr>
          <w:rFonts w:ascii="Times New Roman" w:eastAsia="Calibri" w:hAnsi="Times New Roman" w:cs="Times New Roman"/>
          <w:sz w:val="20"/>
          <w:szCs w:val="20"/>
        </w:rPr>
      </w:pPr>
      <w:r w:rsidRPr="00473038">
        <w:rPr>
          <w:rFonts w:ascii="Times New Roman" w:eastAsia="Calibri" w:hAnsi="Times New Roman" w:cs="Times New Roman"/>
          <w:sz w:val="20"/>
          <w:szCs w:val="20"/>
        </w:rPr>
        <w:t>*При расчете стоимости прямых затрат на выполнение мероприятий по муниципальному заданию для МБУ «Благоустройство» использовались:  методические указания по разработке сметных норм и расценок на эксплуатацию строительных машин и автотранспортных средств (МДС 81-3.99), сметные нормативы сборника ТЕР 81-02-2001 на виды работ по благоустройству и др.</w:t>
      </w:r>
    </w:p>
    <w:p w:rsidR="0036098F" w:rsidRPr="0036098F" w:rsidRDefault="00473038" w:rsidP="002C2E0E">
      <w:pPr>
        <w:widowControl w:val="0"/>
        <w:overflowPunct w:val="0"/>
        <w:autoSpaceDE w:val="0"/>
        <w:autoSpaceDN w:val="0"/>
        <w:adjustRightInd w:val="0"/>
        <w:spacing w:after="0" w:line="240" w:lineRule="auto"/>
        <w:rPr>
          <w:rFonts w:ascii="Times New Roman" w:eastAsia="Times New Roman" w:hAnsi="Times New Roman" w:cs="Times New Roman"/>
          <w:sz w:val="24"/>
          <w:szCs w:val="24"/>
          <w:lang w:eastAsia="ru-RU"/>
        </w:rPr>
      </w:pPr>
      <w:r w:rsidRPr="00473038">
        <w:rPr>
          <w:rFonts w:ascii="Times New Roman" w:eastAsia="Calibri" w:hAnsi="Times New Roman" w:cs="Times New Roman"/>
          <w:sz w:val="20"/>
          <w:szCs w:val="20"/>
          <w:vertAlign w:val="superscript"/>
        </w:rPr>
        <w:t>2</w:t>
      </w:r>
      <w:r w:rsidRPr="00473038">
        <w:rPr>
          <w:rFonts w:ascii="Times New Roman" w:eastAsia="Calibri" w:hAnsi="Times New Roman" w:cs="Times New Roman"/>
          <w:sz w:val="20"/>
          <w:szCs w:val="20"/>
        </w:rPr>
        <w:t xml:space="preserve"> Объемы </w:t>
      </w:r>
      <w:proofErr w:type="gramStart"/>
      <w:r w:rsidRPr="00473038">
        <w:rPr>
          <w:rFonts w:ascii="Times New Roman" w:eastAsia="Calibri" w:hAnsi="Times New Roman" w:cs="Times New Roman"/>
          <w:sz w:val="20"/>
          <w:szCs w:val="20"/>
        </w:rPr>
        <w:t>финансирования  носят</w:t>
      </w:r>
      <w:proofErr w:type="gramEnd"/>
      <w:r w:rsidRPr="00473038">
        <w:rPr>
          <w:rFonts w:ascii="Times New Roman" w:eastAsia="Calibri" w:hAnsi="Times New Roman" w:cs="Times New Roman"/>
          <w:sz w:val="20"/>
          <w:szCs w:val="20"/>
        </w:rPr>
        <w:t xml:space="preserve"> прогнозный характер и подлежат ежегодному уточнению в установленном порядке</w:t>
      </w:r>
    </w:p>
    <w:p w:rsidR="0036098F" w:rsidRPr="00C1512B" w:rsidRDefault="0036098F" w:rsidP="0036098F">
      <w:pPr>
        <w:widowControl w:val="0"/>
        <w:overflowPunct w:val="0"/>
        <w:autoSpaceDE w:val="0"/>
        <w:autoSpaceDN w:val="0"/>
        <w:adjustRightInd w:val="0"/>
        <w:spacing w:after="0" w:line="240" w:lineRule="auto"/>
        <w:ind w:firstLine="540"/>
        <w:jc w:val="center"/>
        <w:rPr>
          <w:rFonts w:ascii="Times New Roman" w:eastAsia="Times New Roman" w:hAnsi="Times New Roman" w:cs="Times New Roman"/>
          <w:sz w:val="8"/>
          <w:szCs w:val="8"/>
          <w:lang w:eastAsia="ru-RU"/>
        </w:rPr>
      </w:pPr>
    </w:p>
    <w:p w:rsidR="00C1512B" w:rsidRDefault="00C1512B" w:rsidP="00C1512B">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05</w:t>
      </w:r>
      <w:r w:rsidRPr="00707A57">
        <w:rPr>
          <w:rFonts w:ascii="Times New Roman" w:eastAsia="Calibri" w:hAnsi="Times New Roman" w:cs="Times New Roman"/>
          <w:b/>
        </w:rPr>
        <w:t>.0</w:t>
      </w:r>
      <w:r>
        <w:rPr>
          <w:rFonts w:ascii="Times New Roman" w:eastAsia="Calibri" w:hAnsi="Times New Roman" w:cs="Times New Roman"/>
          <w:b/>
        </w:rPr>
        <w:t>8</w:t>
      </w:r>
      <w:r w:rsidRPr="00707A57">
        <w:rPr>
          <w:rFonts w:ascii="Times New Roman" w:eastAsia="Calibri" w:hAnsi="Times New Roman" w:cs="Times New Roman"/>
          <w:b/>
        </w:rPr>
        <w:t xml:space="preserve">.2019г № </w:t>
      </w:r>
      <w:r>
        <w:rPr>
          <w:rFonts w:ascii="Times New Roman" w:eastAsia="Calibri" w:hAnsi="Times New Roman" w:cs="Times New Roman"/>
          <w:b/>
        </w:rPr>
        <w:t>43</w:t>
      </w:r>
      <w:r w:rsidR="00C522DC">
        <w:rPr>
          <w:rFonts w:ascii="Times New Roman" w:eastAsia="Calibri" w:hAnsi="Times New Roman" w:cs="Times New Roman"/>
          <w:b/>
        </w:rPr>
        <w:t>9</w:t>
      </w:r>
    </w:p>
    <w:p w:rsidR="00AF0A99" w:rsidRPr="00716FF7" w:rsidRDefault="00C1512B" w:rsidP="00AF0A99">
      <w:pPr>
        <w:spacing w:after="0" w:line="240" w:lineRule="atLeast"/>
        <w:jc w:val="both"/>
        <w:rPr>
          <w:rFonts w:ascii="Times New Roman" w:eastAsia="Calibri" w:hAnsi="Times New Roman" w:cs="Times New Roman"/>
        </w:rPr>
      </w:pPr>
      <w:r w:rsidRPr="00716FF7">
        <w:rPr>
          <w:rFonts w:ascii="Times New Roman" w:eastAsia="Times New Roman" w:hAnsi="Times New Roman" w:cs="Times New Roman"/>
          <w:lang w:eastAsia="ru-RU"/>
        </w:rPr>
        <w:t>«</w:t>
      </w:r>
      <w:r w:rsidR="00AF0A99" w:rsidRPr="00716FF7">
        <w:rPr>
          <w:rFonts w:ascii="Times New Roman" w:eastAsia="Calibri" w:hAnsi="Times New Roman" w:cs="Times New Roman"/>
        </w:rPr>
        <w:t xml:space="preserve">О внесении изменений в Постановление Администрации городского поселения Безенчук муниципального района </w:t>
      </w:r>
      <w:proofErr w:type="spellStart"/>
      <w:r w:rsidR="00AF0A99" w:rsidRPr="00716FF7">
        <w:rPr>
          <w:rFonts w:ascii="Times New Roman" w:eastAsia="Calibri" w:hAnsi="Times New Roman" w:cs="Times New Roman"/>
        </w:rPr>
        <w:t>Безенчукский</w:t>
      </w:r>
      <w:proofErr w:type="spellEnd"/>
      <w:r w:rsidR="00AF0A99" w:rsidRPr="00716FF7">
        <w:rPr>
          <w:rFonts w:ascii="Times New Roman" w:eastAsia="Calibri" w:hAnsi="Times New Roman" w:cs="Times New Roman"/>
        </w:rPr>
        <w:t xml:space="preserve"> Самарской области от 10.06.2019г. № 308 «Об утверждении муниципальной программы Развитие культуры </w:t>
      </w:r>
      <w:proofErr w:type="gramStart"/>
      <w:r w:rsidR="00AF0A99" w:rsidRPr="00716FF7">
        <w:rPr>
          <w:rFonts w:ascii="Times New Roman" w:eastAsia="Calibri" w:hAnsi="Times New Roman" w:cs="Times New Roman"/>
        </w:rPr>
        <w:t>в  городском</w:t>
      </w:r>
      <w:proofErr w:type="gramEnd"/>
      <w:r w:rsidR="00AF0A99" w:rsidRPr="00716FF7">
        <w:rPr>
          <w:rFonts w:ascii="Times New Roman" w:eastAsia="Calibri" w:hAnsi="Times New Roman" w:cs="Times New Roman"/>
        </w:rPr>
        <w:t xml:space="preserve"> поселении Безенчук муниципального района </w:t>
      </w:r>
      <w:proofErr w:type="spellStart"/>
      <w:r w:rsidR="00AF0A99" w:rsidRPr="00716FF7">
        <w:rPr>
          <w:rFonts w:ascii="Times New Roman" w:eastAsia="Calibri" w:hAnsi="Times New Roman" w:cs="Times New Roman"/>
        </w:rPr>
        <w:t>Безенчукский</w:t>
      </w:r>
      <w:proofErr w:type="spellEnd"/>
      <w:r w:rsidR="00AF0A99" w:rsidRPr="00716FF7">
        <w:rPr>
          <w:rFonts w:ascii="Times New Roman" w:eastAsia="Calibri" w:hAnsi="Times New Roman" w:cs="Times New Roman"/>
        </w:rPr>
        <w:t xml:space="preserve"> Самарской области на 2017-2019 годы» (в ред. от 28.02.2016 № 167)</w:t>
      </w:r>
    </w:p>
    <w:p w:rsidR="00AF0A99" w:rsidRPr="00AF0A99" w:rsidRDefault="00AF0A99" w:rsidP="00716FF7">
      <w:pPr>
        <w:spacing w:after="0" w:line="240" w:lineRule="atLeast"/>
        <w:ind w:firstLine="708"/>
        <w:jc w:val="both"/>
        <w:rPr>
          <w:rFonts w:ascii="Times New Roman" w:eastAsia="Calibri" w:hAnsi="Times New Roman" w:cs="Times New Roman"/>
        </w:rPr>
      </w:pPr>
      <w:r w:rsidRPr="00AF0A99">
        <w:rPr>
          <w:rFonts w:ascii="Times New Roman" w:eastAsia="Calibri" w:hAnsi="Times New Roman" w:cs="Times New Roman"/>
        </w:rPr>
        <w:t xml:space="preserve">В соответствии со статьей 179 Бюджетного кодекса Российской Федерации, Постановлением Администрации городского поселения Безенчук от 25.10.2013 года № 233 «Об утверждении Положения о муниципальных программах городского поселения Безенчук» в целях повышения эффективности по реализации полномочий  по созданию условий для организации досуга и обеспечения жителей поселения услугами организаций культуры, руководствуясь Уставом городского поселения Безенчук, </w:t>
      </w:r>
    </w:p>
    <w:p w:rsidR="00AF0A99" w:rsidRPr="00AF0A99" w:rsidRDefault="00AF0A99" w:rsidP="00716FF7">
      <w:pPr>
        <w:spacing w:after="0" w:line="240" w:lineRule="atLeast"/>
        <w:jc w:val="center"/>
        <w:rPr>
          <w:rFonts w:ascii="Times New Roman" w:eastAsia="Calibri" w:hAnsi="Times New Roman" w:cs="Times New Roman"/>
        </w:rPr>
      </w:pPr>
      <w:r w:rsidRPr="00AF0A99">
        <w:rPr>
          <w:rFonts w:ascii="Times New Roman" w:eastAsia="Calibri" w:hAnsi="Times New Roman" w:cs="Times New Roman"/>
        </w:rPr>
        <w:t>ПОСТАНОВЛЯЮ:</w:t>
      </w:r>
    </w:p>
    <w:p w:rsidR="00AF0A99" w:rsidRPr="00AF0A99" w:rsidRDefault="00AF0A99" w:rsidP="00AF0A99">
      <w:pPr>
        <w:spacing w:after="0" w:line="240" w:lineRule="atLeast"/>
        <w:jc w:val="both"/>
        <w:rPr>
          <w:rFonts w:ascii="Times New Roman" w:eastAsia="Calibri" w:hAnsi="Times New Roman" w:cs="Times New Roman"/>
          <w:bCs/>
        </w:rPr>
      </w:pPr>
      <w:r w:rsidRPr="00AF0A99">
        <w:rPr>
          <w:rFonts w:ascii="Times New Roman" w:eastAsia="Calibri" w:hAnsi="Times New Roman" w:cs="Times New Roman"/>
          <w:bCs/>
        </w:rPr>
        <w:t xml:space="preserve">1. Раздел «Источники финансирования Программы» паспорта муниципальной программы «Развитие культуры в городском поселении Безенчук муниципального района </w:t>
      </w:r>
      <w:proofErr w:type="spellStart"/>
      <w:r w:rsidRPr="00AF0A99">
        <w:rPr>
          <w:rFonts w:ascii="Times New Roman" w:eastAsia="Calibri" w:hAnsi="Times New Roman" w:cs="Times New Roman"/>
          <w:bCs/>
        </w:rPr>
        <w:t>Безенчукский</w:t>
      </w:r>
      <w:proofErr w:type="spellEnd"/>
      <w:r w:rsidRPr="00AF0A99">
        <w:rPr>
          <w:rFonts w:ascii="Times New Roman" w:eastAsia="Calibri" w:hAnsi="Times New Roman" w:cs="Times New Roman"/>
          <w:bCs/>
        </w:rPr>
        <w:t xml:space="preserve"> Самарской области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AF0A99" w:rsidRPr="00AF0A99" w:rsidRDefault="00AF0A99" w:rsidP="00AF0A99">
      <w:pPr>
        <w:spacing w:after="0" w:line="240" w:lineRule="atLeast"/>
        <w:jc w:val="both"/>
        <w:rPr>
          <w:rFonts w:ascii="Times New Roman" w:eastAsia="Calibri" w:hAnsi="Times New Roman" w:cs="Times New Roman"/>
          <w:bCs/>
        </w:rPr>
      </w:pPr>
      <w:smartTag w:uri="urn:schemas-microsoft-com:office:smarttags" w:element="metricconverter">
        <w:smartTagPr>
          <w:attr w:name="ProductID" w:val="2017 г"/>
        </w:smartTagPr>
        <w:r w:rsidRPr="00AF0A99">
          <w:rPr>
            <w:rFonts w:ascii="Times New Roman" w:eastAsia="Calibri" w:hAnsi="Times New Roman" w:cs="Times New Roman"/>
            <w:bCs/>
          </w:rPr>
          <w:t>2017 г</w:t>
        </w:r>
      </w:smartTag>
      <w:r w:rsidRPr="00AF0A99">
        <w:rPr>
          <w:rFonts w:ascii="Times New Roman" w:eastAsia="Calibri" w:hAnsi="Times New Roman" w:cs="Times New Roman"/>
          <w:bCs/>
        </w:rPr>
        <w:t>. – 4000 тыс. руб. (бюджет поселения)</w:t>
      </w:r>
    </w:p>
    <w:p w:rsidR="00AF0A99" w:rsidRPr="00AF0A99" w:rsidRDefault="00AF0A99" w:rsidP="00AF0A99">
      <w:pPr>
        <w:spacing w:after="0" w:line="240" w:lineRule="atLeast"/>
        <w:jc w:val="both"/>
        <w:rPr>
          <w:rFonts w:ascii="Times New Roman" w:eastAsia="Calibri" w:hAnsi="Times New Roman" w:cs="Times New Roman"/>
          <w:bCs/>
        </w:rPr>
      </w:pPr>
      <w:smartTag w:uri="urn:schemas-microsoft-com:office:smarttags" w:element="metricconverter">
        <w:smartTagPr>
          <w:attr w:name="ProductID" w:val="2018 г"/>
        </w:smartTagPr>
        <w:r w:rsidRPr="00AF0A99">
          <w:rPr>
            <w:rFonts w:ascii="Times New Roman" w:eastAsia="Calibri" w:hAnsi="Times New Roman" w:cs="Times New Roman"/>
            <w:bCs/>
          </w:rPr>
          <w:t>2018 г</w:t>
        </w:r>
      </w:smartTag>
      <w:r w:rsidRPr="00AF0A99">
        <w:rPr>
          <w:rFonts w:ascii="Times New Roman" w:eastAsia="Calibri" w:hAnsi="Times New Roman" w:cs="Times New Roman"/>
          <w:bCs/>
        </w:rPr>
        <w:t xml:space="preserve">. </w:t>
      </w:r>
      <w:proofErr w:type="gramStart"/>
      <w:r w:rsidRPr="00AF0A99">
        <w:rPr>
          <w:rFonts w:ascii="Times New Roman" w:eastAsia="Calibri" w:hAnsi="Times New Roman" w:cs="Times New Roman"/>
          <w:bCs/>
        </w:rPr>
        <w:t>-  5000</w:t>
      </w:r>
      <w:proofErr w:type="gramEnd"/>
      <w:r w:rsidRPr="00AF0A99">
        <w:rPr>
          <w:rFonts w:ascii="Times New Roman" w:eastAsia="Calibri" w:hAnsi="Times New Roman" w:cs="Times New Roman"/>
          <w:bCs/>
        </w:rPr>
        <w:t xml:space="preserve"> тыс. руб. (бюджет поселения)</w:t>
      </w:r>
    </w:p>
    <w:p w:rsidR="00AF0A99" w:rsidRPr="00AF0A99" w:rsidRDefault="00AF0A99" w:rsidP="00AF0A99">
      <w:pPr>
        <w:spacing w:after="0" w:line="240" w:lineRule="atLeast"/>
        <w:jc w:val="both"/>
        <w:rPr>
          <w:rFonts w:ascii="Times New Roman" w:eastAsia="Calibri" w:hAnsi="Times New Roman" w:cs="Times New Roman"/>
          <w:bCs/>
        </w:rPr>
      </w:pPr>
      <w:smartTag w:uri="urn:schemas-microsoft-com:office:smarttags" w:element="metricconverter">
        <w:smartTagPr>
          <w:attr w:name="ProductID" w:val="2019 г"/>
        </w:smartTagPr>
        <w:r w:rsidRPr="00AF0A99">
          <w:rPr>
            <w:rFonts w:ascii="Times New Roman" w:eastAsia="Calibri" w:hAnsi="Times New Roman" w:cs="Times New Roman"/>
            <w:bCs/>
          </w:rPr>
          <w:t>2019 г</w:t>
        </w:r>
      </w:smartTag>
      <w:r w:rsidRPr="00AF0A99">
        <w:rPr>
          <w:rFonts w:ascii="Times New Roman" w:eastAsia="Calibri" w:hAnsi="Times New Roman" w:cs="Times New Roman"/>
          <w:bCs/>
        </w:rPr>
        <w:t xml:space="preserve">. </w:t>
      </w:r>
      <w:proofErr w:type="gramStart"/>
      <w:r w:rsidRPr="00AF0A99">
        <w:rPr>
          <w:rFonts w:ascii="Times New Roman" w:eastAsia="Calibri" w:hAnsi="Times New Roman" w:cs="Times New Roman"/>
          <w:bCs/>
        </w:rPr>
        <w:t>-  4910</w:t>
      </w:r>
      <w:proofErr w:type="gramEnd"/>
      <w:r w:rsidRPr="00AF0A99">
        <w:rPr>
          <w:rFonts w:ascii="Times New Roman" w:eastAsia="Calibri" w:hAnsi="Times New Roman" w:cs="Times New Roman"/>
          <w:bCs/>
        </w:rPr>
        <w:t xml:space="preserve"> тыс. руб. (бюджет поселения)</w:t>
      </w:r>
    </w:p>
    <w:p w:rsidR="00AF0A99" w:rsidRPr="00AF0A99" w:rsidRDefault="00AF0A99" w:rsidP="00AF0A99">
      <w:pPr>
        <w:spacing w:after="0" w:line="240" w:lineRule="atLeast"/>
        <w:jc w:val="both"/>
        <w:rPr>
          <w:rFonts w:ascii="Times New Roman" w:eastAsia="Calibri" w:hAnsi="Times New Roman" w:cs="Times New Roman"/>
          <w:bCs/>
        </w:rPr>
      </w:pPr>
      <w:r w:rsidRPr="00AF0A99">
        <w:rPr>
          <w:rFonts w:ascii="Times New Roman" w:eastAsia="Calibri" w:hAnsi="Times New Roman" w:cs="Times New Roman"/>
          <w:bCs/>
        </w:rPr>
        <w:t xml:space="preserve">2. Перечень мероприятий муниципальной программы «Развитие культуры в городском поселении Безенчук муниципального района </w:t>
      </w:r>
      <w:proofErr w:type="spellStart"/>
      <w:r w:rsidRPr="00AF0A99">
        <w:rPr>
          <w:rFonts w:ascii="Times New Roman" w:eastAsia="Calibri" w:hAnsi="Times New Roman" w:cs="Times New Roman"/>
          <w:bCs/>
        </w:rPr>
        <w:t>Безенчукский</w:t>
      </w:r>
      <w:proofErr w:type="spellEnd"/>
      <w:r w:rsidRPr="00AF0A99">
        <w:rPr>
          <w:rFonts w:ascii="Times New Roman" w:eastAsia="Calibri" w:hAnsi="Times New Roman" w:cs="Times New Roman"/>
          <w:bCs/>
        </w:rPr>
        <w:t xml:space="preserve"> Самарской области на 2017-2019 </w:t>
      </w:r>
      <w:proofErr w:type="gramStart"/>
      <w:r w:rsidRPr="00AF0A99">
        <w:rPr>
          <w:rFonts w:ascii="Times New Roman" w:eastAsia="Calibri" w:hAnsi="Times New Roman" w:cs="Times New Roman"/>
          <w:bCs/>
        </w:rPr>
        <w:t>годы»  изложить</w:t>
      </w:r>
      <w:proofErr w:type="gramEnd"/>
      <w:r w:rsidRPr="00AF0A99">
        <w:rPr>
          <w:rFonts w:ascii="Times New Roman" w:eastAsia="Calibri" w:hAnsi="Times New Roman" w:cs="Times New Roman"/>
          <w:bCs/>
        </w:rPr>
        <w:t xml:space="preserve"> в редакции согласно приложению.</w:t>
      </w:r>
    </w:p>
    <w:p w:rsidR="00AF0A99" w:rsidRPr="00AF0A99" w:rsidRDefault="00AF0A99" w:rsidP="00AF0A99">
      <w:pPr>
        <w:spacing w:after="0" w:line="240" w:lineRule="atLeast"/>
        <w:jc w:val="both"/>
        <w:rPr>
          <w:rFonts w:ascii="Times New Roman" w:eastAsia="Calibri" w:hAnsi="Times New Roman" w:cs="Times New Roman"/>
          <w:bCs/>
        </w:rPr>
      </w:pPr>
      <w:r w:rsidRPr="00AF0A99">
        <w:rPr>
          <w:rFonts w:ascii="Times New Roman" w:eastAsia="Calibri" w:hAnsi="Times New Roman" w:cs="Times New Roman"/>
          <w:bCs/>
        </w:rPr>
        <w:t xml:space="preserve">3.  Признать утратившим силу Перечень мероприятий муниципальной программы «Развитие культуры в городском поселении Безенчук муниципального района </w:t>
      </w:r>
      <w:proofErr w:type="spellStart"/>
      <w:r w:rsidRPr="00AF0A99">
        <w:rPr>
          <w:rFonts w:ascii="Times New Roman" w:eastAsia="Calibri" w:hAnsi="Times New Roman" w:cs="Times New Roman"/>
          <w:bCs/>
        </w:rPr>
        <w:t>Безенчукский</w:t>
      </w:r>
      <w:proofErr w:type="spellEnd"/>
      <w:r w:rsidRPr="00AF0A99">
        <w:rPr>
          <w:rFonts w:ascii="Times New Roman" w:eastAsia="Calibri" w:hAnsi="Times New Roman" w:cs="Times New Roman"/>
          <w:bCs/>
        </w:rPr>
        <w:t xml:space="preserve"> Самарской области на 2017-2019 годы» в редакции постановления от 10.06.2019 № 308.  </w:t>
      </w:r>
    </w:p>
    <w:p w:rsidR="00AF0A99" w:rsidRPr="00AF0A99" w:rsidRDefault="00AF0A99" w:rsidP="00AF0A99">
      <w:pPr>
        <w:spacing w:after="0" w:line="240" w:lineRule="atLeast"/>
        <w:jc w:val="both"/>
        <w:rPr>
          <w:rFonts w:ascii="Times New Roman" w:eastAsia="Calibri" w:hAnsi="Times New Roman" w:cs="Times New Roman"/>
          <w:bCs/>
        </w:rPr>
      </w:pPr>
      <w:r w:rsidRPr="00AF0A99">
        <w:rPr>
          <w:rFonts w:ascii="Times New Roman" w:eastAsia="Calibri" w:hAnsi="Times New Roman" w:cs="Times New Roman"/>
          <w:bCs/>
        </w:rPr>
        <w:t xml:space="preserve">4.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rsidR="00C1512B" w:rsidRPr="00F40BDD" w:rsidRDefault="00C1512B" w:rsidP="00AF0A99">
      <w:pPr>
        <w:spacing w:after="0" w:line="240" w:lineRule="atLeast"/>
        <w:jc w:val="both"/>
        <w:rPr>
          <w:rFonts w:ascii="Times New Roman" w:eastAsia="Times New Roman" w:hAnsi="Times New Roman" w:cs="Times New Roman"/>
          <w:lang w:eastAsia="ru-RU"/>
        </w:rPr>
      </w:pPr>
      <w:proofErr w:type="spellStart"/>
      <w:r w:rsidRPr="00F40BDD">
        <w:rPr>
          <w:rFonts w:ascii="Times New Roman" w:eastAsia="Times New Roman" w:hAnsi="Times New Roman" w:cs="Times New Roman"/>
          <w:lang w:eastAsia="ru-RU"/>
        </w:rPr>
        <w:t>И.о.Главы</w:t>
      </w:r>
      <w:proofErr w:type="spellEnd"/>
      <w:r w:rsidRPr="00F40BDD">
        <w:rPr>
          <w:rFonts w:ascii="Times New Roman" w:eastAsia="Times New Roman" w:hAnsi="Times New Roman" w:cs="Times New Roman"/>
          <w:lang w:eastAsia="ru-RU"/>
        </w:rPr>
        <w:t xml:space="preserve"> городского поселения</w:t>
      </w:r>
      <w:r w:rsidRPr="00F40BDD">
        <w:rPr>
          <w:rFonts w:ascii="Times New Roman" w:eastAsia="Times New Roman" w:hAnsi="Times New Roman" w:cs="Times New Roman"/>
          <w:lang w:eastAsia="ru-RU"/>
        </w:rPr>
        <w:tab/>
        <w:t xml:space="preserve">                                                                                 </w:t>
      </w:r>
      <w:proofErr w:type="spellStart"/>
      <w:r w:rsidRPr="00F40BDD">
        <w:rPr>
          <w:rFonts w:ascii="Times New Roman" w:eastAsia="Times New Roman" w:hAnsi="Times New Roman" w:cs="Times New Roman"/>
          <w:lang w:eastAsia="ru-RU"/>
        </w:rPr>
        <w:t>А.В.Пичужкин</w:t>
      </w:r>
      <w:proofErr w:type="spellEnd"/>
    </w:p>
    <w:p w:rsidR="00C1512B" w:rsidRPr="00FE3C47" w:rsidRDefault="00C1512B" w:rsidP="00C1512B">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Приложение№1</w:t>
      </w:r>
    </w:p>
    <w:p w:rsidR="00C1512B" w:rsidRPr="00FE3C47" w:rsidRDefault="00C1512B" w:rsidP="00C1512B">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к постановлению Администрации</w:t>
      </w:r>
    </w:p>
    <w:p w:rsidR="00C1512B" w:rsidRPr="00FE3C47" w:rsidRDefault="00C1512B" w:rsidP="00C1512B">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 xml:space="preserve">городского поселения Безенчук </w:t>
      </w:r>
    </w:p>
    <w:p w:rsidR="0036098F" w:rsidRPr="0036098F" w:rsidRDefault="00C1512B" w:rsidP="00BC4C53">
      <w:pPr>
        <w:widowControl w:val="0"/>
        <w:overflowPunct w:val="0"/>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r w:rsidRPr="00C663BD">
        <w:rPr>
          <w:rFonts w:ascii="Times New Roman" w:hAnsi="Times New Roman" w:cs="Times New Roman"/>
          <w:sz w:val="20"/>
          <w:szCs w:val="20"/>
        </w:rPr>
        <w:t>от 05.08.2019 №43</w:t>
      </w:r>
      <w:r w:rsidR="00BC4C53">
        <w:rPr>
          <w:rFonts w:ascii="Times New Roman" w:hAnsi="Times New Roman" w:cs="Times New Roman"/>
          <w:sz w:val="20"/>
          <w:szCs w:val="20"/>
        </w:rPr>
        <w:t>9</w:t>
      </w:r>
    </w:p>
    <w:tbl>
      <w:tblPr>
        <w:tblW w:w="11023" w:type="dxa"/>
        <w:tblBorders>
          <w:top w:val="single" w:sz="4" w:space="0" w:color="auto"/>
        </w:tblBorders>
        <w:tblLayout w:type="fixed"/>
        <w:tblLook w:val="04A0" w:firstRow="1" w:lastRow="0" w:firstColumn="1" w:lastColumn="0" w:noHBand="0" w:noVBand="1"/>
      </w:tblPr>
      <w:tblGrid>
        <w:gridCol w:w="534"/>
        <w:gridCol w:w="4394"/>
        <w:gridCol w:w="839"/>
        <w:gridCol w:w="7"/>
        <w:gridCol w:w="560"/>
        <w:gridCol w:w="7"/>
        <w:gridCol w:w="560"/>
        <w:gridCol w:w="7"/>
        <w:gridCol w:w="560"/>
        <w:gridCol w:w="7"/>
        <w:gridCol w:w="2363"/>
        <w:gridCol w:w="7"/>
        <w:gridCol w:w="1178"/>
      </w:tblGrid>
      <w:tr w:rsidR="005D7B99" w:rsidRPr="005D7B99" w:rsidTr="00950BCE">
        <w:trPr>
          <w:trHeight w:val="70"/>
        </w:trPr>
        <w:tc>
          <w:tcPr>
            <w:tcW w:w="11023" w:type="dxa"/>
            <w:gridSpan w:val="13"/>
            <w:tcBorders>
              <w:top w:val="single" w:sz="4" w:space="0" w:color="auto"/>
              <w:left w:val="single" w:sz="4" w:space="0" w:color="auto"/>
              <w:bottom w:val="single" w:sz="4" w:space="0" w:color="auto"/>
              <w:right w:val="single" w:sz="4" w:space="0" w:color="auto"/>
            </w:tcBorders>
          </w:tcPr>
          <w:p w:rsidR="005D7B99" w:rsidRPr="005D7B99" w:rsidRDefault="005D7B99" w:rsidP="00950BCE">
            <w:pPr>
              <w:spacing w:after="0" w:line="240" w:lineRule="auto"/>
              <w:jc w:val="center"/>
              <w:rPr>
                <w:rFonts w:ascii="Times New Roman" w:eastAsia="Times New Roman" w:hAnsi="Times New Roman" w:cs="Times New Roman"/>
                <w:b/>
                <w:sz w:val="16"/>
                <w:szCs w:val="16"/>
                <w:lang w:eastAsia="ru-RU"/>
              </w:rPr>
            </w:pPr>
            <w:r w:rsidRPr="005D7B99">
              <w:rPr>
                <w:rFonts w:ascii="Times New Roman" w:eastAsia="Times New Roman" w:hAnsi="Times New Roman" w:cs="Times New Roman"/>
                <w:b/>
                <w:sz w:val="16"/>
                <w:szCs w:val="16"/>
                <w:lang w:eastAsia="ru-RU"/>
              </w:rPr>
              <w:t>Общие объемы затрат финансирования Программы (тыс. руб.)</w:t>
            </w:r>
          </w:p>
        </w:tc>
      </w:tr>
      <w:tr w:rsidR="005D7B99" w:rsidRPr="005D7B99" w:rsidTr="00950BCE">
        <w:trPr>
          <w:trHeight w:val="360"/>
        </w:trPr>
        <w:tc>
          <w:tcPr>
            <w:tcW w:w="534" w:type="dxa"/>
            <w:vMerge w:val="restart"/>
            <w:tcBorders>
              <w:top w:val="single" w:sz="4" w:space="0" w:color="auto"/>
              <w:left w:val="single" w:sz="4" w:space="0" w:color="auto"/>
              <w:right w:val="single" w:sz="4" w:space="0" w:color="auto"/>
            </w:tcBorders>
            <w:vAlign w:val="center"/>
          </w:tcPr>
          <w:p w:rsidR="005D7B99" w:rsidRPr="005D7B99" w:rsidRDefault="005D7B99" w:rsidP="00950BCE">
            <w:pPr>
              <w:spacing w:after="0" w:line="240" w:lineRule="auto"/>
              <w:jc w:val="center"/>
              <w:rPr>
                <w:rFonts w:ascii="Times New Roman" w:eastAsia="Times New Roman" w:hAnsi="Times New Roman" w:cs="Times New Roman"/>
                <w:b/>
                <w:sz w:val="16"/>
                <w:szCs w:val="16"/>
                <w:lang w:eastAsia="ru-RU"/>
              </w:rPr>
            </w:pPr>
            <w:r w:rsidRPr="005D7B99">
              <w:rPr>
                <w:rFonts w:ascii="Times New Roman" w:eastAsia="Times New Roman" w:hAnsi="Times New Roman" w:cs="Times New Roman"/>
                <w:b/>
                <w:sz w:val="16"/>
                <w:szCs w:val="16"/>
                <w:lang w:eastAsia="ru-RU"/>
              </w:rPr>
              <w:t>№</w:t>
            </w:r>
          </w:p>
          <w:p w:rsidR="005D7B99" w:rsidRPr="005D7B99" w:rsidRDefault="005D7B99" w:rsidP="00950BCE">
            <w:pPr>
              <w:spacing w:after="0" w:line="240" w:lineRule="auto"/>
              <w:jc w:val="center"/>
              <w:rPr>
                <w:rFonts w:ascii="Times New Roman" w:eastAsia="Times New Roman" w:hAnsi="Times New Roman" w:cs="Times New Roman"/>
                <w:b/>
                <w:sz w:val="16"/>
                <w:szCs w:val="16"/>
                <w:lang w:eastAsia="ru-RU"/>
              </w:rPr>
            </w:pPr>
            <w:r w:rsidRPr="005D7B99">
              <w:rPr>
                <w:rFonts w:ascii="Times New Roman" w:eastAsia="Times New Roman" w:hAnsi="Times New Roman" w:cs="Times New Roman"/>
                <w:b/>
                <w:sz w:val="16"/>
                <w:szCs w:val="16"/>
                <w:lang w:eastAsia="ru-RU"/>
              </w:rPr>
              <w:t>п/п</w:t>
            </w:r>
          </w:p>
        </w:tc>
        <w:tc>
          <w:tcPr>
            <w:tcW w:w="4394" w:type="dxa"/>
            <w:vMerge w:val="restart"/>
            <w:tcBorders>
              <w:top w:val="single" w:sz="4" w:space="0" w:color="auto"/>
              <w:left w:val="single" w:sz="4" w:space="0" w:color="auto"/>
              <w:right w:val="single" w:sz="4" w:space="0" w:color="auto"/>
            </w:tcBorders>
            <w:vAlign w:val="center"/>
          </w:tcPr>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Наименование мероприятий</w:t>
            </w:r>
          </w:p>
        </w:tc>
        <w:tc>
          <w:tcPr>
            <w:tcW w:w="846" w:type="dxa"/>
            <w:gridSpan w:val="2"/>
            <w:vMerge w:val="restart"/>
            <w:tcBorders>
              <w:top w:val="single" w:sz="4" w:space="0" w:color="auto"/>
              <w:left w:val="single" w:sz="4" w:space="0" w:color="auto"/>
              <w:right w:val="single" w:sz="4" w:space="0" w:color="auto"/>
            </w:tcBorders>
            <w:vAlign w:val="center"/>
          </w:tcPr>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Сроки</w:t>
            </w:r>
          </w:p>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исполнения</w:t>
            </w:r>
          </w:p>
        </w:tc>
        <w:tc>
          <w:tcPr>
            <w:tcW w:w="1701" w:type="dxa"/>
            <w:gridSpan w:val="6"/>
            <w:tcBorders>
              <w:top w:val="single" w:sz="4" w:space="0" w:color="auto"/>
              <w:left w:val="single" w:sz="4" w:space="0" w:color="auto"/>
              <w:bottom w:val="single" w:sz="4" w:space="0" w:color="auto"/>
              <w:right w:val="single" w:sz="4" w:space="0" w:color="auto"/>
            </w:tcBorders>
            <w:vAlign w:val="center"/>
          </w:tcPr>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Финансовое обеспечение по годам</w:t>
            </w:r>
          </w:p>
        </w:tc>
        <w:tc>
          <w:tcPr>
            <w:tcW w:w="2370" w:type="dxa"/>
            <w:gridSpan w:val="2"/>
            <w:vMerge w:val="restart"/>
            <w:tcBorders>
              <w:top w:val="single" w:sz="4" w:space="0" w:color="auto"/>
              <w:left w:val="single" w:sz="4" w:space="0" w:color="auto"/>
              <w:right w:val="single" w:sz="4" w:space="0" w:color="auto"/>
            </w:tcBorders>
            <w:vAlign w:val="center"/>
          </w:tcPr>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Исполнитель</w:t>
            </w:r>
          </w:p>
        </w:tc>
        <w:tc>
          <w:tcPr>
            <w:tcW w:w="1178" w:type="dxa"/>
            <w:vMerge w:val="restart"/>
            <w:tcBorders>
              <w:top w:val="single" w:sz="4" w:space="0" w:color="auto"/>
              <w:left w:val="single" w:sz="4" w:space="0" w:color="auto"/>
              <w:right w:val="single" w:sz="4" w:space="0" w:color="auto"/>
            </w:tcBorders>
            <w:vAlign w:val="center"/>
          </w:tcPr>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Источник</w:t>
            </w:r>
          </w:p>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финансирования</w:t>
            </w:r>
          </w:p>
        </w:tc>
      </w:tr>
      <w:tr w:rsidR="005D7B99" w:rsidRPr="005D7B99" w:rsidTr="00950BCE">
        <w:trPr>
          <w:trHeight w:val="70"/>
        </w:trPr>
        <w:tc>
          <w:tcPr>
            <w:tcW w:w="534" w:type="dxa"/>
            <w:vMerge/>
            <w:tcBorders>
              <w:left w:val="single" w:sz="4" w:space="0" w:color="auto"/>
              <w:bottom w:val="single" w:sz="4" w:space="0" w:color="auto"/>
              <w:right w:val="single" w:sz="4" w:space="0" w:color="auto"/>
            </w:tcBorders>
          </w:tcPr>
          <w:p w:rsidR="005D7B99" w:rsidRPr="005D7B99" w:rsidRDefault="005D7B99" w:rsidP="00950BCE">
            <w:pPr>
              <w:spacing w:after="0" w:line="240" w:lineRule="auto"/>
              <w:jc w:val="center"/>
              <w:rPr>
                <w:rFonts w:ascii="Times New Roman" w:eastAsia="Times New Roman" w:hAnsi="Times New Roman" w:cs="Times New Roman"/>
                <w:b/>
                <w:sz w:val="16"/>
                <w:szCs w:val="16"/>
                <w:lang w:eastAsia="ru-RU"/>
              </w:rPr>
            </w:pPr>
          </w:p>
        </w:tc>
        <w:tc>
          <w:tcPr>
            <w:tcW w:w="4394" w:type="dxa"/>
            <w:vMerge/>
            <w:tcBorders>
              <w:left w:val="single" w:sz="4" w:space="0" w:color="auto"/>
              <w:bottom w:val="single" w:sz="4" w:space="0" w:color="auto"/>
              <w:right w:val="single" w:sz="4" w:space="0" w:color="auto"/>
            </w:tcBorders>
          </w:tcPr>
          <w:p w:rsidR="005D7B99" w:rsidRPr="005D7B99" w:rsidRDefault="005D7B99" w:rsidP="00950BCE">
            <w:pPr>
              <w:spacing w:after="0" w:line="240" w:lineRule="auto"/>
              <w:jc w:val="center"/>
              <w:rPr>
                <w:rFonts w:ascii="Times New Roman" w:eastAsia="Times New Roman" w:hAnsi="Times New Roman" w:cs="Times New Roman"/>
                <w:b/>
                <w:sz w:val="16"/>
                <w:szCs w:val="16"/>
                <w:lang w:eastAsia="ru-RU"/>
              </w:rPr>
            </w:pPr>
          </w:p>
        </w:tc>
        <w:tc>
          <w:tcPr>
            <w:tcW w:w="846" w:type="dxa"/>
            <w:gridSpan w:val="2"/>
            <w:vMerge/>
            <w:tcBorders>
              <w:left w:val="single" w:sz="4" w:space="0" w:color="auto"/>
              <w:bottom w:val="single" w:sz="4" w:space="0" w:color="auto"/>
              <w:right w:val="single" w:sz="4" w:space="0" w:color="auto"/>
            </w:tcBorders>
          </w:tcPr>
          <w:p w:rsidR="005D7B99" w:rsidRPr="005D7B99" w:rsidRDefault="005D7B99" w:rsidP="00950BCE">
            <w:pPr>
              <w:spacing w:after="0" w:line="240" w:lineRule="auto"/>
              <w:jc w:val="center"/>
              <w:rPr>
                <w:rFonts w:ascii="Times New Roman" w:eastAsia="Times New Roman" w:hAnsi="Times New Roman" w:cs="Times New Roman"/>
                <w:b/>
                <w:sz w:val="16"/>
                <w:szCs w:val="16"/>
                <w:lang w:eastAsia="ru-RU"/>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2017</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2018</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2019</w:t>
            </w:r>
          </w:p>
        </w:tc>
        <w:tc>
          <w:tcPr>
            <w:tcW w:w="2370" w:type="dxa"/>
            <w:gridSpan w:val="2"/>
            <w:vMerge/>
            <w:tcBorders>
              <w:left w:val="single" w:sz="4" w:space="0" w:color="auto"/>
              <w:bottom w:val="single" w:sz="4" w:space="0" w:color="auto"/>
              <w:right w:val="single" w:sz="4" w:space="0" w:color="auto"/>
            </w:tcBorders>
          </w:tcPr>
          <w:p w:rsidR="005D7B99" w:rsidRPr="005D7B99" w:rsidRDefault="005D7B99" w:rsidP="00950BCE">
            <w:pPr>
              <w:spacing w:after="0" w:line="240" w:lineRule="auto"/>
              <w:jc w:val="center"/>
              <w:rPr>
                <w:rFonts w:ascii="Times New Roman" w:eastAsia="Times New Roman" w:hAnsi="Times New Roman" w:cs="Times New Roman"/>
                <w:b/>
                <w:sz w:val="16"/>
                <w:szCs w:val="16"/>
                <w:lang w:eastAsia="ru-RU"/>
              </w:rPr>
            </w:pPr>
          </w:p>
        </w:tc>
        <w:tc>
          <w:tcPr>
            <w:tcW w:w="1178" w:type="dxa"/>
            <w:vMerge/>
            <w:tcBorders>
              <w:left w:val="single" w:sz="4" w:space="0" w:color="auto"/>
              <w:bottom w:val="single" w:sz="4" w:space="0" w:color="auto"/>
              <w:right w:val="single" w:sz="4" w:space="0" w:color="auto"/>
            </w:tcBorders>
          </w:tcPr>
          <w:p w:rsidR="005D7B99" w:rsidRPr="005D7B99" w:rsidRDefault="005D7B99" w:rsidP="00950BCE">
            <w:pPr>
              <w:spacing w:after="0" w:line="240" w:lineRule="auto"/>
              <w:rPr>
                <w:rFonts w:ascii="Times New Roman" w:eastAsia="Times New Roman" w:hAnsi="Times New Roman" w:cs="Times New Roman"/>
                <w:b/>
                <w:sz w:val="16"/>
                <w:szCs w:val="16"/>
                <w:lang w:eastAsia="ru-RU"/>
              </w:rPr>
            </w:pPr>
          </w:p>
        </w:tc>
      </w:tr>
      <w:tr w:rsidR="005D7B99" w:rsidRPr="005D7B99" w:rsidTr="00950BCE">
        <w:trPr>
          <w:trHeight w:val="565"/>
        </w:trPr>
        <w:tc>
          <w:tcPr>
            <w:tcW w:w="534" w:type="dxa"/>
            <w:tcBorders>
              <w:top w:val="single" w:sz="4" w:space="0" w:color="auto"/>
              <w:left w:val="single" w:sz="4" w:space="0" w:color="auto"/>
              <w:bottom w:val="single" w:sz="4" w:space="0" w:color="auto"/>
              <w:right w:val="single" w:sz="4" w:space="0" w:color="auto"/>
            </w:tcBorders>
            <w:vAlign w:val="center"/>
            <w:hideMark/>
          </w:tcPr>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1.</w:t>
            </w:r>
          </w:p>
        </w:tc>
        <w:tc>
          <w:tcPr>
            <w:tcW w:w="4394" w:type="dxa"/>
            <w:tcBorders>
              <w:top w:val="single" w:sz="4" w:space="0" w:color="auto"/>
              <w:left w:val="single" w:sz="4" w:space="0" w:color="auto"/>
              <w:bottom w:val="single" w:sz="4" w:space="0" w:color="auto"/>
              <w:right w:val="single" w:sz="4" w:space="0" w:color="auto"/>
            </w:tcBorders>
            <w:vAlign w:val="center"/>
          </w:tcPr>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 xml:space="preserve">Межбюджетные трансферты для организации обслуживания населения городского поселения </w:t>
            </w:r>
            <w:proofErr w:type="gramStart"/>
            <w:r w:rsidRPr="005D7B99">
              <w:rPr>
                <w:rFonts w:ascii="Times New Roman" w:eastAsia="Times New Roman" w:hAnsi="Times New Roman" w:cs="Times New Roman"/>
                <w:sz w:val="16"/>
                <w:szCs w:val="16"/>
                <w:lang w:eastAsia="ru-RU"/>
              </w:rPr>
              <w:t>Безенчук  учреждениями</w:t>
            </w:r>
            <w:proofErr w:type="gramEnd"/>
            <w:r w:rsidRPr="005D7B99">
              <w:rPr>
                <w:rFonts w:ascii="Times New Roman" w:eastAsia="Times New Roman" w:hAnsi="Times New Roman" w:cs="Times New Roman"/>
                <w:sz w:val="16"/>
                <w:szCs w:val="16"/>
                <w:lang w:eastAsia="ru-RU"/>
              </w:rPr>
              <w:t xml:space="preserve"> культурно-досугового типа на 2017-2019 годы</w:t>
            </w:r>
          </w:p>
        </w:tc>
        <w:tc>
          <w:tcPr>
            <w:tcW w:w="839" w:type="dxa"/>
            <w:tcBorders>
              <w:top w:val="single" w:sz="4" w:space="0" w:color="auto"/>
              <w:left w:val="single" w:sz="4" w:space="0" w:color="auto"/>
              <w:bottom w:val="single" w:sz="4" w:space="0" w:color="auto"/>
              <w:right w:val="single" w:sz="4" w:space="0" w:color="auto"/>
            </w:tcBorders>
            <w:vAlign w:val="center"/>
            <w:hideMark/>
          </w:tcPr>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2017-2019</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4000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5000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4500</w:t>
            </w:r>
          </w:p>
        </w:tc>
        <w:tc>
          <w:tcPr>
            <w:tcW w:w="2370" w:type="dxa"/>
            <w:gridSpan w:val="2"/>
            <w:tcBorders>
              <w:top w:val="single" w:sz="4" w:space="0" w:color="auto"/>
              <w:left w:val="single" w:sz="4" w:space="0" w:color="auto"/>
              <w:bottom w:val="single" w:sz="4" w:space="0" w:color="auto"/>
              <w:right w:val="single" w:sz="4" w:space="0" w:color="auto"/>
            </w:tcBorders>
            <w:vAlign w:val="center"/>
          </w:tcPr>
          <w:p w:rsidR="005D7B99" w:rsidRPr="005D7B99" w:rsidRDefault="005D7B99" w:rsidP="00950BCE">
            <w:pPr>
              <w:tabs>
                <w:tab w:val="left" w:pos="234"/>
              </w:tabs>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 xml:space="preserve">МБУК муниципального района </w:t>
            </w:r>
            <w:proofErr w:type="spellStart"/>
            <w:r w:rsidRPr="005D7B99">
              <w:rPr>
                <w:rFonts w:ascii="Times New Roman" w:eastAsia="Times New Roman" w:hAnsi="Times New Roman" w:cs="Times New Roman"/>
                <w:sz w:val="16"/>
                <w:szCs w:val="16"/>
                <w:lang w:eastAsia="ru-RU"/>
              </w:rPr>
              <w:t>Безенчукский</w:t>
            </w:r>
            <w:proofErr w:type="spellEnd"/>
            <w:r w:rsidRPr="005D7B99">
              <w:rPr>
                <w:rFonts w:ascii="Times New Roman" w:eastAsia="Times New Roman" w:hAnsi="Times New Roman" w:cs="Times New Roman"/>
                <w:sz w:val="16"/>
                <w:szCs w:val="16"/>
                <w:lang w:eastAsia="ru-RU"/>
              </w:rPr>
              <w:t xml:space="preserve"> Самарской </w:t>
            </w:r>
            <w:proofErr w:type="gramStart"/>
            <w:r w:rsidRPr="005D7B99">
              <w:rPr>
                <w:rFonts w:ascii="Times New Roman" w:eastAsia="Times New Roman" w:hAnsi="Times New Roman" w:cs="Times New Roman"/>
                <w:sz w:val="16"/>
                <w:szCs w:val="16"/>
                <w:lang w:eastAsia="ru-RU"/>
              </w:rPr>
              <w:t>области  «</w:t>
            </w:r>
            <w:proofErr w:type="gramEnd"/>
            <w:r w:rsidRPr="005D7B99">
              <w:rPr>
                <w:rFonts w:ascii="Times New Roman" w:eastAsia="Times New Roman" w:hAnsi="Times New Roman" w:cs="Times New Roman"/>
                <w:sz w:val="16"/>
                <w:szCs w:val="16"/>
                <w:lang w:eastAsia="ru-RU"/>
              </w:rPr>
              <w:t>МКЦ»</w:t>
            </w:r>
          </w:p>
        </w:tc>
        <w:tc>
          <w:tcPr>
            <w:tcW w:w="1185" w:type="dxa"/>
            <w:gridSpan w:val="2"/>
            <w:tcBorders>
              <w:top w:val="single" w:sz="4" w:space="0" w:color="auto"/>
              <w:left w:val="single" w:sz="4" w:space="0" w:color="auto"/>
              <w:bottom w:val="single" w:sz="4" w:space="0" w:color="auto"/>
              <w:right w:val="single" w:sz="4" w:space="0" w:color="auto"/>
            </w:tcBorders>
            <w:vAlign w:val="center"/>
            <w:hideMark/>
          </w:tcPr>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Бюджет городского поселения Безенчук</w:t>
            </w:r>
          </w:p>
        </w:tc>
      </w:tr>
      <w:tr w:rsidR="005D7B99" w:rsidRPr="005D7B99" w:rsidTr="00950BCE">
        <w:trPr>
          <w:trHeight w:val="565"/>
        </w:trPr>
        <w:tc>
          <w:tcPr>
            <w:tcW w:w="534" w:type="dxa"/>
            <w:tcBorders>
              <w:top w:val="single" w:sz="4" w:space="0" w:color="auto"/>
              <w:left w:val="single" w:sz="4" w:space="0" w:color="auto"/>
              <w:bottom w:val="single" w:sz="4" w:space="0" w:color="auto"/>
              <w:right w:val="single" w:sz="4" w:space="0" w:color="auto"/>
            </w:tcBorders>
            <w:vAlign w:val="center"/>
            <w:hideMark/>
          </w:tcPr>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2.</w:t>
            </w:r>
          </w:p>
        </w:tc>
        <w:tc>
          <w:tcPr>
            <w:tcW w:w="4394" w:type="dxa"/>
            <w:tcBorders>
              <w:top w:val="single" w:sz="4" w:space="0" w:color="auto"/>
              <w:left w:val="single" w:sz="4" w:space="0" w:color="auto"/>
              <w:bottom w:val="single" w:sz="4" w:space="0" w:color="auto"/>
              <w:right w:val="single" w:sz="4" w:space="0" w:color="auto"/>
            </w:tcBorders>
            <w:vAlign w:val="center"/>
          </w:tcPr>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Изготовление и монтаж светодиодного экрана для трансляции населению городского поселения Безенчук социально значимых и культурных мероприятий, социальных роликов и иной информации.</w:t>
            </w:r>
          </w:p>
        </w:tc>
        <w:tc>
          <w:tcPr>
            <w:tcW w:w="839" w:type="dxa"/>
            <w:tcBorders>
              <w:top w:val="single" w:sz="4" w:space="0" w:color="auto"/>
              <w:left w:val="single" w:sz="4" w:space="0" w:color="auto"/>
              <w:bottom w:val="single" w:sz="4" w:space="0" w:color="auto"/>
              <w:right w:val="single" w:sz="4" w:space="0" w:color="auto"/>
            </w:tcBorders>
            <w:vAlign w:val="center"/>
            <w:hideMark/>
          </w:tcPr>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2017-2019</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0</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410</w:t>
            </w:r>
          </w:p>
        </w:tc>
        <w:tc>
          <w:tcPr>
            <w:tcW w:w="2370" w:type="dxa"/>
            <w:gridSpan w:val="2"/>
            <w:tcBorders>
              <w:top w:val="single" w:sz="4" w:space="0" w:color="auto"/>
              <w:left w:val="single" w:sz="4" w:space="0" w:color="auto"/>
              <w:bottom w:val="single" w:sz="4" w:space="0" w:color="auto"/>
              <w:right w:val="single" w:sz="4" w:space="0" w:color="auto"/>
            </w:tcBorders>
            <w:vAlign w:val="center"/>
          </w:tcPr>
          <w:p w:rsidR="005D7B99" w:rsidRPr="005D7B99" w:rsidRDefault="005D7B99" w:rsidP="00950BCE">
            <w:pPr>
              <w:tabs>
                <w:tab w:val="left" w:pos="234"/>
              </w:tabs>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 xml:space="preserve">МБУК муниципального района </w:t>
            </w:r>
            <w:proofErr w:type="spellStart"/>
            <w:r w:rsidRPr="005D7B99">
              <w:rPr>
                <w:rFonts w:ascii="Times New Roman" w:eastAsia="Times New Roman" w:hAnsi="Times New Roman" w:cs="Times New Roman"/>
                <w:sz w:val="16"/>
                <w:szCs w:val="16"/>
                <w:lang w:eastAsia="ru-RU"/>
              </w:rPr>
              <w:t>Безенчукский</w:t>
            </w:r>
            <w:proofErr w:type="spellEnd"/>
            <w:r w:rsidRPr="005D7B99">
              <w:rPr>
                <w:rFonts w:ascii="Times New Roman" w:eastAsia="Times New Roman" w:hAnsi="Times New Roman" w:cs="Times New Roman"/>
                <w:sz w:val="16"/>
                <w:szCs w:val="16"/>
                <w:lang w:eastAsia="ru-RU"/>
              </w:rPr>
              <w:t xml:space="preserve"> Самарской </w:t>
            </w:r>
            <w:proofErr w:type="gramStart"/>
            <w:r w:rsidRPr="005D7B99">
              <w:rPr>
                <w:rFonts w:ascii="Times New Roman" w:eastAsia="Times New Roman" w:hAnsi="Times New Roman" w:cs="Times New Roman"/>
                <w:sz w:val="16"/>
                <w:szCs w:val="16"/>
                <w:lang w:eastAsia="ru-RU"/>
              </w:rPr>
              <w:t>области  «</w:t>
            </w:r>
            <w:proofErr w:type="gramEnd"/>
            <w:r w:rsidRPr="005D7B99">
              <w:rPr>
                <w:rFonts w:ascii="Times New Roman" w:eastAsia="Times New Roman" w:hAnsi="Times New Roman" w:cs="Times New Roman"/>
                <w:sz w:val="16"/>
                <w:szCs w:val="16"/>
                <w:lang w:eastAsia="ru-RU"/>
              </w:rPr>
              <w:t>МКЦ»</w:t>
            </w:r>
          </w:p>
        </w:tc>
        <w:tc>
          <w:tcPr>
            <w:tcW w:w="1185" w:type="dxa"/>
            <w:gridSpan w:val="2"/>
            <w:tcBorders>
              <w:top w:val="single" w:sz="4" w:space="0" w:color="auto"/>
              <w:left w:val="single" w:sz="4" w:space="0" w:color="auto"/>
              <w:bottom w:val="single" w:sz="4" w:space="0" w:color="auto"/>
              <w:right w:val="single" w:sz="4" w:space="0" w:color="auto"/>
            </w:tcBorders>
            <w:vAlign w:val="center"/>
          </w:tcPr>
          <w:p w:rsidR="005D7B99" w:rsidRPr="005D7B99" w:rsidRDefault="005D7B99" w:rsidP="00950BCE">
            <w:pPr>
              <w:spacing w:after="0" w:line="240" w:lineRule="auto"/>
              <w:jc w:val="center"/>
              <w:rPr>
                <w:rFonts w:ascii="Times New Roman" w:eastAsia="Times New Roman" w:hAnsi="Times New Roman" w:cs="Times New Roman"/>
                <w:sz w:val="16"/>
                <w:szCs w:val="16"/>
                <w:lang w:eastAsia="ru-RU"/>
              </w:rPr>
            </w:pPr>
            <w:r w:rsidRPr="005D7B99">
              <w:rPr>
                <w:rFonts w:ascii="Times New Roman" w:eastAsia="Times New Roman" w:hAnsi="Times New Roman" w:cs="Times New Roman"/>
                <w:sz w:val="16"/>
                <w:szCs w:val="16"/>
                <w:lang w:eastAsia="ru-RU"/>
              </w:rPr>
              <w:t>Бюджет городского поселения Безенчук</w:t>
            </w:r>
          </w:p>
        </w:tc>
      </w:tr>
    </w:tbl>
    <w:p w:rsidR="009A172A" w:rsidRDefault="009A172A" w:rsidP="009A172A">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lastRenderedPageBreak/>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05</w:t>
      </w:r>
      <w:r w:rsidRPr="00707A57">
        <w:rPr>
          <w:rFonts w:ascii="Times New Roman" w:eastAsia="Calibri" w:hAnsi="Times New Roman" w:cs="Times New Roman"/>
          <w:b/>
        </w:rPr>
        <w:t>.0</w:t>
      </w:r>
      <w:r>
        <w:rPr>
          <w:rFonts w:ascii="Times New Roman" w:eastAsia="Calibri" w:hAnsi="Times New Roman" w:cs="Times New Roman"/>
          <w:b/>
        </w:rPr>
        <w:t>8</w:t>
      </w:r>
      <w:r w:rsidRPr="00707A57">
        <w:rPr>
          <w:rFonts w:ascii="Times New Roman" w:eastAsia="Calibri" w:hAnsi="Times New Roman" w:cs="Times New Roman"/>
          <w:b/>
        </w:rPr>
        <w:t xml:space="preserve">.2019г № </w:t>
      </w:r>
      <w:r>
        <w:rPr>
          <w:rFonts w:ascii="Times New Roman" w:eastAsia="Calibri" w:hAnsi="Times New Roman" w:cs="Times New Roman"/>
          <w:b/>
        </w:rPr>
        <w:t>4</w:t>
      </w:r>
      <w:r>
        <w:rPr>
          <w:rFonts w:ascii="Times New Roman" w:eastAsia="Calibri" w:hAnsi="Times New Roman" w:cs="Times New Roman"/>
          <w:b/>
        </w:rPr>
        <w:t>40</w:t>
      </w:r>
    </w:p>
    <w:p w:rsidR="00AD639E" w:rsidRPr="00AD639E" w:rsidRDefault="009A172A" w:rsidP="00AD639E">
      <w:pPr>
        <w:spacing w:after="0" w:line="240" w:lineRule="atLeast"/>
        <w:jc w:val="both"/>
        <w:rPr>
          <w:rFonts w:ascii="Times New Roman" w:eastAsia="Calibri" w:hAnsi="Times New Roman" w:cs="Times New Roman"/>
        </w:rPr>
      </w:pPr>
      <w:r w:rsidRPr="00AD639E">
        <w:rPr>
          <w:rFonts w:ascii="Times New Roman" w:eastAsia="Times New Roman" w:hAnsi="Times New Roman" w:cs="Times New Roman"/>
          <w:lang w:eastAsia="ru-RU"/>
        </w:rPr>
        <w:t>«</w:t>
      </w:r>
      <w:r w:rsidR="00AD639E" w:rsidRPr="00AD639E">
        <w:rPr>
          <w:rFonts w:ascii="Times New Roman" w:eastAsia="Calibri" w:hAnsi="Times New Roman" w:cs="Times New Roman"/>
        </w:rPr>
        <w:t xml:space="preserve">О внесении изменений в Постановление Администрации городского поселения Безенчук муниципального района </w:t>
      </w:r>
      <w:proofErr w:type="spellStart"/>
      <w:r w:rsidR="00AD639E" w:rsidRPr="00AD639E">
        <w:rPr>
          <w:rFonts w:ascii="Times New Roman" w:eastAsia="Calibri" w:hAnsi="Times New Roman" w:cs="Times New Roman"/>
        </w:rPr>
        <w:t>Безенчукский</w:t>
      </w:r>
      <w:proofErr w:type="spellEnd"/>
      <w:r w:rsidR="00AD639E" w:rsidRPr="00AD639E">
        <w:rPr>
          <w:rFonts w:ascii="Times New Roman" w:eastAsia="Calibri" w:hAnsi="Times New Roman" w:cs="Times New Roman"/>
        </w:rPr>
        <w:t xml:space="preserve"> Самарской области от 13.06.2019 г. № 316 «Об утверждении муниципальной программы «Повышение эффективности управления муниципальным имуществом городского поселения Безенчук муниципального района </w:t>
      </w:r>
      <w:proofErr w:type="spellStart"/>
      <w:r w:rsidR="00AD639E" w:rsidRPr="00AD639E">
        <w:rPr>
          <w:rFonts w:ascii="Times New Roman" w:eastAsia="Calibri" w:hAnsi="Times New Roman" w:cs="Times New Roman"/>
        </w:rPr>
        <w:t>Безенчукский</w:t>
      </w:r>
      <w:proofErr w:type="spellEnd"/>
      <w:r w:rsidR="00AD639E" w:rsidRPr="00AD639E">
        <w:rPr>
          <w:rFonts w:ascii="Times New Roman" w:eastAsia="Calibri" w:hAnsi="Times New Roman" w:cs="Times New Roman"/>
        </w:rPr>
        <w:t xml:space="preserve"> на 2017-2019 годы» (в ред. от 12.01.2017 № 6).</w:t>
      </w:r>
    </w:p>
    <w:p w:rsidR="00AD639E" w:rsidRPr="00AD639E" w:rsidRDefault="00AD639E" w:rsidP="00AD639E">
      <w:pPr>
        <w:spacing w:after="0" w:line="240" w:lineRule="atLeast"/>
        <w:ind w:firstLine="708"/>
        <w:jc w:val="both"/>
        <w:rPr>
          <w:rFonts w:ascii="Times New Roman" w:eastAsia="Calibri" w:hAnsi="Times New Roman" w:cs="Times New Roman"/>
        </w:rPr>
      </w:pPr>
      <w:r w:rsidRPr="00AD639E">
        <w:rPr>
          <w:rFonts w:ascii="Times New Roman" w:eastAsia="Calibri" w:hAnsi="Times New Roman" w:cs="Times New Roman"/>
        </w:rPr>
        <w:t xml:space="preserve">В соответствии с Федеральным </w:t>
      </w:r>
      <w:hyperlink r:id="rId28" w:history="1">
        <w:r w:rsidRPr="00AD639E">
          <w:rPr>
            <w:rStyle w:val="a5"/>
            <w:rFonts w:ascii="Times New Roman" w:eastAsia="Calibri" w:hAnsi="Times New Roman" w:cs="Times New Roman"/>
            <w:color w:val="auto"/>
            <w:u w:val="none"/>
          </w:rPr>
          <w:t>законом</w:t>
        </w:r>
      </w:hyperlink>
      <w:r w:rsidRPr="00AD639E">
        <w:rPr>
          <w:rFonts w:ascii="Times New Roman" w:eastAsia="Calibri" w:hAnsi="Times New Roman" w:cs="Times New Roman"/>
        </w:rPr>
        <w:t xml:space="preserve"> от 06.10.2003 N 131-ФЗ "Об общих принципах организации местного самоуправления в Российской Федерации", </w:t>
      </w:r>
      <w:r w:rsidRPr="00AD639E">
        <w:rPr>
          <w:rFonts w:ascii="Times New Roman" w:eastAsia="Calibri" w:hAnsi="Times New Roman" w:cs="Times New Roman"/>
          <w:bCs/>
        </w:rPr>
        <w:t xml:space="preserve">в соответствии со статьей 179 Бюджетного кодекса Российской Федерации, руководствуясь Уставом городского поселения Безенчук в </w:t>
      </w:r>
      <w:r w:rsidRPr="00AD639E">
        <w:rPr>
          <w:rFonts w:ascii="Times New Roman" w:eastAsia="Calibri" w:hAnsi="Times New Roman" w:cs="Times New Roman"/>
        </w:rPr>
        <w:t xml:space="preserve">целях эффективного управления и  распоряжения муниципальным имуществом городского поселения Безенчук муниципального района </w:t>
      </w:r>
      <w:proofErr w:type="spellStart"/>
      <w:r w:rsidRPr="00AD639E">
        <w:rPr>
          <w:rFonts w:ascii="Times New Roman" w:eastAsia="Calibri" w:hAnsi="Times New Roman" w:cs="Times New Roman"/>
        </w:rPr>
        <w:t>Безенчукский</w:t>
      </w:r>
      <w:proofErr w:type="spellEnd"/>
      <w:r w:rsidRPr="00AD639E">
        <w:rPr>
          <w:rFonts w:ascii="Times New Roman" w:eastAsia="Calibri" w:hAnsi="Times New Roman" w:cs="Times New Roman"/>
        </w:rPr>
        <w:t xml:space="preserve"> Самарской области</w:t>
      </w:r>
    </w:p>
    <w:p w:rsidR="00AD639E" w:rsidRPr="00AD639E" w:rsidRDefault="00AD639E" w:rsidP="00AD639E">
      <w:pPr>
        <w:spacing w:after="0" w:line="240" w:lineRule="atLeast"/>
        <w:jc w:val="center"/>
        <w:rPr>
          <w:rFonts w:ascii="Times New Roman" w:eastAsia="Calibri" w:hAnsi="Times New Roman" w:cs="Times New Roman"/>
        </w:rPr>
      </w:pPr>
      <w:r w:rsidRPr="00AD639E">
        <w:rPr>
          <w:rFonts w:ascii="Times New Roman" w:eastAsia="Calibri" w:hAnsi="Times New Roman" w:cs="Times New Roman"/>
        </w:rPr>
        <w:t>ПОСТАНОВЛЯЮ:</w:t>
      </w:r>
    </w:p>
    <w:p w:rsidR="00AD639E" w:rsidRPr="00AD639E" w:rsidRDefault="00AD639E" w:rsidP="00AD639E">
      <w:pPr>
        <w:spacing w:after="0" w:line="240" w:lineRule="atLeast"/>
        <w:ind w:firstLine="284"/>
        <w:jc w:val="both"/>
        <w:rPr>
          <w:rFonts w:ascii="Times New Roman" w:eastAsia="Calibri" w:hAnsi="Times New Roman" w:cs="Times New Roman"/>
          <w:bCs/>
        </w:rPr>
      </w:pPr>
      <w:r>
        <w:rPr>
          <w:rFonts w:ascii="Times New Roman" w:eastAsia="Calibri" w:hAnsi="Times New Roman" w:cs="Times New Roman"/>
          <w:bCs/>
        </w:rPr>
        <w:t xml:space="preserve">1. </w:t>
      </w:r>
      <w:r w:rsidRPr="00AD639E">
        <w:rPr>
          <w:rFonts w:ascii="Times New Roman" w:eastAsia="Calibri" w:hAnsi="Times New Roman" w:cs="Times New Roman"/>
          <w:bCs/>
        </w:rPr>
        <w:t xml:space="preserve">Раздел «Источники финансирования Программы» паспорта муниципальной программы «Повышение эффективности управления муниципальным имуществом </w:t>
      </w:r>
      <w:proofErr w:type="gramStart"/>
      <w:r w:rsidRPr="00AD639E">
        <w:rPr>
          <w:rFonts w:ascii="Times New Roman" w:eastAsia="Calibri" w:hAnsi="Times New Roman" w:cs="Times New Roman"/>
          <w:bCs/>
        </w:rPr>
        <w:t>городского  поселения</w:t>
      </w:r>
      <w:proofErr w:type="gramEnd"/>
      <w:r w:rsidRPr="00AD639E">
        <w:rPr>
          <w:rFonts w:ascii="Times New Roman" w:eastAsia="Calibri" w:hAnsi="Times New Roman" w:cs="Times New Roman"/>
          <w:bCs/>
        </w:rPr>
        <w:t xml:space="preserve"> Безенчук муниципального района </w:t>
      </w:r>
      <w:proofErr w:type="spellStart"/>
      <w:r w:rsidRPr="00AD639E">
        <w:rPr>
          <w:rFonts w:ascii="Times New Roman" w:eastAsia="Calibri" w:hAnsi="Times New Roman" w:cs="Times New Roman"/>
          <w:bCs/>
        </w:rPr>
        <w:t>Безенчукский</w:t>
      </w:r>
      <w:proofErr w:type="spellEnd"/>
      <w:r w:rsidRPr="00AD639E">
        <w:rPr>
          <w:rFonts w:ascii="Times New Roman" w:eastAsia="Calibri" w:hAnsi="Times New Roman" w:cs="Times New Roman"/>
          <w:bCs/>
        </w:rPr>
        <w:t xml:space="preserve">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AD639E" w:rsidRPr="00AD639E" w:rsidRDefault="00AD639E" w:rsidP="00AD639E">
      <w:pPr>
        <w:numPr>
          <w:ilvl w:val="0"/>
          <w:numId w:val="41"/>
        </w:numPr>
        <w:spacing w:after="0" w:line="240" w:lineRule="atLeast"/>
        <w:ind w:left="0" w:firstLine="284"/>
        <w:jc w:val="both"/>
        <w:rPr>
          <w:rFonts w:ascii="Times New Roman" w:eastAsia="Calibri" w:hAnsi="Times New Roman" w:cs="Times New Roman"/>
          <w:b/>
          <w:bCs/>
        </w:rPr>
      </w:pPr>
      <w:r w:rsidRPr="00AD639E">
        <w:rPr>
          <w:rFonts w:ascii="Times New Roman" w:eastAsia="Calibri" w:hAnsi="Times New Roman" w:cs="Times New Roman"/>
          <w:b/>
          <w:bCs/>
        </w:rPr>
        <w:t>8 122,0 тыс. руб.</w:t>
      </w:r>
    </w:p>
    <w:p w:rsidR="00AD639E" w:rsidRPr="00AD639E" w:rsidRDefault="00AD639E" w:rsidP="00AD639E">
      <w:pPr>
        <w:spacing w:after="0" w:line="240" w:lineRule="atLeast"/>
        <w:ind w:firstLine="284"/>
        <w:jc w:val="both"/>
        <w:rPr>
          <w:rFonts w:ascii="Times New Roman" w:eastAsia="Calibri" w:hAnsi="Times New Roman" w:cs="Times New Roman"/>
          <w:bCs/>
        </w:rPr>
      </w:pPr>
      <w:r w:rsidRPr="00AD639E">
        <w:rPr>
          <w:rFonts w:ascii="Times New Roman" w:eastAsia="Calibri" w:hAnsi="Times New Roman" w:cs="Times New Roman"/>
          <w:bCs/>
        </w:rPr>
        <w:t>в том числе по годам:</w:t>
      </w:r>
    </w:p>
    <w:p w:rsidR="00AD639E" w:rsidRPr="00AD639E" w:rsidRDefault="00AD639E" w:rsidP="00AD639E">
      <w:pPr>
        <w:spacing w:after="0" w:line="240" w:lineRule="atLeast"/>
        <w:ind w:firstLine="284"/>
        <w:jc w:val="both"/>
        <w:rPr>
          <w:rFonts w:ascii="Times New Roman" w:eastAsia="Calibri" w:hAnsi="Times New Roman" w:cs="Times New Roman"/>
          <w:bCs/>
        </w:rPr>
      </w:pPr>
      <w:smartTag w:uri="urn:schemas-microsoft-com:office:smarttags" w:element="metricconverter">
        <w:smartTagPr>
          <w:attr w:name="ProductID" w:val="2017 г"/>
        </w:smartTagPr>
        <w:r w:rsidRPr="00AD639E">
          <w:rPr>
            <w:rFonts w:ascii="Times New Roman" w:eastAsia="Calibri" w:hAnsi="Times New Roman" w:cs="Times New Roman"/>
            <w:bCs/>
          </w:rPr>
          <w:t>2017 г</w:t>
        </w:r>
      </w:smartTag>
      <w:r w:rsidRPr="00AD639E">
        <w:rPr>
          <w:rFonts w:ascii="Times New Roman" w:eastAsia="Calibri" w:hAnsi="Times New Roman" w:cs="Times New Roman"/>
          <w:bCs/>
        </w:rPr>
        <w:t xml:space="preserve">. </w:t>
      </w:r>
      <w:proofErr w:type="gramStart"/>
      <w:r w:rsidRPr="00AD639E">
        <w:rPr>
          <w:rFonts w:ascii="Times New Roman" w:eastAsia="Calibri" w:hAnsi="Times New Roman" w:cs="Times New Roman"/>
          <w:bCs/>
        </w:rPr>
        <w:t>–  2</w:t>
      </w:r>
      <w:proofErr w:type="gramEnd"/>
      <w:r w:rsidRPr="00AD639E">
        <w:rPr>
          <w:rFonts w:ascii="Times New Roman" w:eastAsia="Calibri" w:hAnsi="Times New Roman" w:cs="Times New Roman"/>
          <w:bCs/>
        </w:rPr>
        <w:t xml:space="preserve"> 151,0 тыс. руб. (бюджет поселения)</w:t>
      </w:r>
    </w:p>
    <w:p w:rsidR="00AD639E" w:rsidRPr="00AD639E" w:rsidRDefault="00AD639E" w:rsidP="00AD639E">
      <w:pPr>
        <w:spacing w:after="0" w:line="240" w:lineRule="atLeast"/>
        <w:ind w:firstLine="284"/>
        <w:jc w:val="both"/>
        <w:rPr>
          <w:rFonts w:ascii="Times New Roman" w:eastAsia="Calibri" w:hAnsi="Times New Roman" w:cs="Times New Roman"/>
          <w:bCs/>
        </w:rPr>
      </w:pPr>
      <w:smartTag w:uri="urn:schemas-microsoft-com:office:smarttags" w:element="metricconverter">
        <w:smartTagPr>
          <w:attr w:name="ProductID" w:val="2018 г"/>
        </w:smartTagPr>
        <w:r w:rsidRPr="00AD639E">
          <w:rPr>
            <w:rFonts w:ascii="Times New Roman" w:eastAsia="Calibri" w:hAnsi="Times New Roman" w:cs="Times New Roman"/>
            <w:bCs/>
          </w:rPr>
          <w:t>2018 г</w:t>
        </w:r>
      </w:smartTag>
      <w:r w:rsidRPr="00AD639E">
        <w:rPr>
          <w:rFonts w:ascii="Times New Roman" w:eastAsia="Calibri" w:hAnsi="Times New Roman" w:cs="Times New Roman"/>
          <w:bCs/>
        </w:rPr>
        <w:t xml:space="preserve">. </w:t>
      </w:r>
      <w:proofErr w:type="gramStart"/>
      <w:r w:rsidRPr="00AD639E">
        <w:rPr>
          <w:rFonts w:ascii="Times New Roman" w:eastAsia="Calibri" w:hAnsi="Times New Roman" w:cs="Times New Roman"/>
          <w:bCs/>
        </w:rPr>
        <w:t>–  2</w:t>
      </w:r>
      <w:proofErr w:type="gramEnd"/>
      <w:r w:rsidRPr="00AD639E">
        <w:rPr>
          <w:rFonts w:ascii="Times New Roman" w:eastAsia="Calibri" w:hAnsi="Times New Roman" w:cs="Times New Roman"/>
          <w:bCs/>
        </w:rPr>
        <w:t xml:space="preserve"> 817,0 тыс. руб. (бюджет поселения)</w:t>
      </w:r>
    </w:p>
    <w:p w:rsidR="00AD639E" w:rsidRPr="00AD639E" w:rsidRDefault="00AD639E" w:rsidP="00AD639E">
      <w:pPr>
        <w:spacing w:after="0" w:line="240" w:lineRule="atLeast"/>
        <w:ind w:firstLine="284"/>
        <w:jc w:val="both"/>
        <w:rPr>
          <w:rFonts w:ascii="Times New Roman" w:eastAsia="Calibri" w:hAnsi="Times New Roman" w:cs="Times New Roman"/>
          <w:bCs/>
        </w:rPr>
      </w:pPr>
      <w:smartTag w:uri="urn:schemas-microsoft-com:office:smarttags" w:element="metricconverter">
        <w:smartTagPr>
          <w:attr w:name="ProductID" w:val="2019 г"/>
        </w:smartTagPr>
        <w:r w:rsidRPr="00AD639E">
          <w:rPr>
            <w:rFonts w:ascii="Times New Roman" w:eastAsia="Calibri" w:hAnsi="Times New Roman" w:cs="Times New Roman"/>
            <w:bCs/>
          </w:rPr>
          <w:t>2019 г</w:t>
        </w:r>
      </w:smartTag>
      <w:r w:rsidRPr="00AD639E">
        <w:rPr>
          <w:rFonts w:ascii="Times New Roman" w:eastAsia="Calibri" w:hAnsi="Times New Roman" w:cs="Times New Roman"/>
          <w:bCs/>
        </w:rPr>
        <w:t xml:space="preserve">. </w:t>
      </w:r>
      <w:proofErr w:type="gramStart"/>
      <w:r w:rsidRPr="00AD639E">
        <w:rPr>
          <w:rFonts w:ascii="Times New Roman" w:eastAsia="Calibri" w:hAnsi="Times New Roman" w:cs="Times New Roman"/>
          <w:bCs/>
        </w:rPr>
        <w:t>–  3</w:t>
      </w:r>
      <w:proofErr w:type="gramEnd"/>
      <w:r w:rsidRPr="00AD639E">
        <w:rPr>
          <w:rFonts w:ascii="Times New Roman" w:eastAsia="Calibri" w:hAnsi="Times New Roman" w:cs="Times New Roman"/>
          <w:bCs/>
        </w:rPr>
        <w:t> 154,0 тыс. руб. (бюджет поселения)</w:t>
      </w:r>
    </w:p>
    <w:p w:rsidR="00AD639E" w:rsidRPr="00AD639E" w:rsidRDefault="00AD639E" w:rsidP="00AD639E">
      <w:pPr>
        <w:spacing w:after="0" w:line="240" w:lineRule="atLeast"/>
        <w:ind w:firstLine="284"/>
        <w:jc w:val="both"/>
        <w:rPr>
          <w:rFonts w:ascii="Times New Roman" w:eastAsia="Calibri" w:hAnsi="Times New Roman" w:cs="Times New Roman"/>
        </w:rPr>
      </w:pPr>
      <w:r>
        <w:rPr>
          <w:rFonts w:ascii="Times New Roman" w:eastAsia="Calibri" w:hAnsi="Times New Roman" w:cs="Times New Roman"/>
        </w:rPr>
        <w:t xml:space="preserve">2. </w:t>
      </w:r>
      <w:r w:rsidRPr="00AD639E">
        <w:rPr>
          <w:rFonts w:ascii="Times New Roman" w:eastAsia="Calibri" w:hAnsi="Times New Roman" w:cs="Times New Roman"/>
        </w:rPr>
        <w:t xml:space="preserve">Перечень мероприятий муниципальной программы «Повышение эффективности управления муниципальным имуществом городского поселения Безенчук муниципального района </w:t>
      </w:r>
      <w:proofErr w:type="spellStart"/>
      <w:r w:rsidRPr="00AD639E">
        <w:rPr>
          <w:rFonts w:ascii="Times New Roman" w:eastAsia="Calibri" w:hAnsi="Times New Roman" w:cs="Times New Roman"/>
        </w:rPr>
        <w:t>Безенчукский</w:t>
      </w:r>
      <w:proofErr w:type="spellEnd"/>
      <w:r w:rsidRPr="00AD639E">
        <w:rPr>
          <w:rFonts w:ascii="Times New Roman" w:eastAsia="Calibri" w:hAnsi="Times New Roman" w:cs="Times New Roman"/>
        </w:rPr>
        <w:t xml:space="preserve"> на 2017-2019 годы» изложить в редакции согласно приложению.</w:t>
      </w:r>
    </w:p>
    <w:p w:rsidR="00AD639E" w:rsidRPr="00AD639E" w:rsidRDefault="00AD639E" w:rsidP="00AD639E">
      <w:pPr>
        <w:spacing w:after="0" w:line="240" w:lineRule="atLeast"/>
        <w:ind w:firstLine="284"/>
        <w:jc w:val="both"/>
        <w:rPr>
          <w:rFonts w:ascii="Times New Roman" w:eastAsia="Calibri" w:hAnsi="Times New Roman" w:cs="Times New Roman"/>
        </w:rPr>
      </w:pPr>
      <w:r>
        <w:rPr>
          <w:rFonts w:ascii="Times New Roman" w:eastAsia="Calibri" w:hAnsi="Times New Roman" w:cs="Times New Roman"/>
        </w:rPr>
        <w:t>3.</w:t>
      </w:r>
      <w:r w:rsidRPr="00AD639E">
        <w:rPr>
          <w:rFonts w:ascii="Times New Roman" w:eastAsia="Calibri" w:hAnsi="Times New Roman" w:cs="Times New Roman"/>
        </w:rPr>
        <w:t>Признать утратившим силу Перечень мероприятий муниципальной программы в редакции Постановления от 13.06.2019г. № 316.</w:t>
      </w:r>
    </w:p>
    <w:p w:rsidR="00AD639E" w:rsidRPr="00AD639E" w:rsidRDefault="00AD639E" w:rsidP="00AD639E">
      <w:pPr>
        <w:spacing w:after="0" w:line="240" w:lineRule="atLeast"/>
        <w:ind w:firstLine="284"/>
        <w:jc w:val="both"/>
        <w:rPr>
          <w:rFonts w:ascii="Times New Roman" w:eastAsia="Calibri" w:hAnsi="Times New Roman" w:cs="Times New Roman"/>
        </w:rPr>
      </w:pPr>
      <w:r>
        <w:rPr>
          <w:rFonts w:ascii="Times New Roman" w:eastAsia="Calibri" w:hAnsi="Times New Roman" w:cs="Times New Roman"/>
        </w:rPr>
        <w:t xml:space="preserve">4. </w:t>
      </w:r>
      <w:r w:rsidRPr="00AD639E">
        <w:rPr>
          <w:rFonts w:ascii="Times New Roman" w:eastAsia="Calibri" w:hAnsi="Times New Roman" w:cs="Times New Roman"/>
        </w:rPr>
        <w:t xml:space="preserve">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rsidR="00AD639E" w:rsidRPr="00AD639E" w:rsidRDefault="00AD639E" w:rsidP="00AD639E">
      <w:pPr>
        <w:spacing w:after="0" w:line="240" w:lineRule="atLeast"/>
        <w:ind w:firstLine="284"/>
        <w:jc w:val="both"/>
        <w:rPr>
          <w:rFonts w:ascii="Times New Roman" w:eastAsia="Calibri" w:hAnsi="Times New Roman" w:cs="Times New Roman"/>
        </w:rPr>
      </w:pPr>
      <w:r>
        <w:rPr>
          <w:rFonts w:ascii="Times New Roman" w:eastAsia="Calibri" w:hAnsi="Times New Roman" w:cs="Times New Roman"/>
        </w:rPr>
        <w:t>5.</w:t>
      </w:r>
      <w:r w:rsidRPr="00AD639E">
        <w:rPr>
          <w:rFonts w:ascii="Times New Roman" w:eastAsia="Calibri" w:hAnsi="Times New Roman" w:cs="Times New Roman"/>
        </w:rPr>
        <w:t>Контроль за исполнением настоящего постановления оставляю за собой.</w:t>
      </w:r>
    </w:p>
    <w:p w:rsidR="009A172A" w:rsidRPr="00F40BDD" w:rsidRDefault="009A172A" w:rsidP="00AD639E">
      <w:pPr>
        <w:spacing w:after="0" w:line="240" w:lineRule="atLeast"/>
        <w:jc w:val="both"/>
        <w:rPr>
          <w:rFonts w:ascii="Times New Roman" w:eastAsia="Times New Roman" w:hAnsi="Times New Roman" w:cs="Times New Roman"/>
          <w:lang w:eastAsia="ru-RU"/>
        </w:rPr>
      </w:pPr>
      <w:proofErr w:type="spellStart"/>
      <w:r w:rsidRPr="00F40BDD">
        <w:rPr>
          <w:rFonts w:ascii="Times New Roman" w:eastAsia="Times New Roman" w:hAnsi="Times New Roman" w:cs="Times New Roman"/>
          <w:lang w:eastAsia="ru-RU"/>
        </w:rPr>
        <w:t>И.о.Главы</w:t>
      </w:r>
      <w:proofErr w:type="spellEnd"/>
      <w:r w:rsidRPr="00F40BDD">
        <w:rPr>
          <w:rFonts w:ascii="Times New Roman" w:eastAsia="Times New Roman" w:hAnsi="Times New Roman" w:cs="Times New Roman"/>
          <w:lang w:eastAsia="ru-RU"/>
        </w:rPr>
        <w:t xml:space="preserve"> городского поселения</w:t>
      </w:r>
      <w:r w:rsidRPr="00F40BDD">
        <w:rPr>
          <w:rFonts w:ascii="Times New Roman" w:eastAsia="Times New Roman" w:hAnsi="Times New Roman" w:cs="Times New Roman"/>
          <w:lang w:eastAsia="ru-RU"/>
        </w:rPr>
        <w:tab/>
        <w:t xml:space="preserve">                                                                                 </w:t>
      </w:r>
      <w:proofErr w:type="spellStart"/>
      <w:r w:rsidRPr="00F40BDD">
        <w:rPr>
          <w:rFonts w:ascii="Times New Roman" w:eastAsia="Times New Roman" w:hAnsi="Times New Roman" w:cs="Times New Roman"/>
          <w:lang w:eastAsia="ru-RU"/>
        </w:rPr>
        <w:t>А.В.Пичужкин</w:t>
      </w:r>
      <w:proofErr w:type="spellEnd"/>
    </w:p>
    <w:p w:rsidR="009A172A" w:rsidRPr="00FE3C47" w:rsidRDefault="009A172A" w:rsidP="009A172A">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Приложение№1</w:t>
      </w:r>
    </w:p>
    <w:p w:rsidR="009A172A" w:rsidRPr="00FE3C47" w:rsidRDefault="009A172A" w:rsidP="009A172A">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к постановлению Администрации</w:t>
      </w:r>
    </w:p>
    <w:p w:rsidR="009A172A" w:rsidRPr="00FE3C47" w:rsidRDefault="009A172A" w:rsidP="009A172A">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 xml:space="preserve">городского поселения Безенчук </w:t>
      </w:r>
    </w:p>
    <w:p w:rsidR="009A172A" w:rsidRPr="0036098F" w:rsidRDefault="009A172A" w:rsidP="009A172A">
      <w:pPr>
        <w:widowControl w:val="0"/>
        <w:overflowPunct w:val="0"/>
        <w:autoSpaceDE w:val="0"/>
        <w:autoSpaceDN w:val="0"/>
        <w:adjustRightInd w:val="0"/>
        <w:spacing w:after="0" w:line="240" w:lineRule="auto"/>
        <w:ind w:firstLine="540"/>
        <w:jc w:val="right"/>
        <w:rPr>
          <w:rFonts w:ascii="Times New Roman" w:eastAsia="Times New Roman" w:hAnsi="Times New Roman" w:cs="Times New Roman"/>
          <w:sz w:val="24"/>
          <w:szCs w:val="24"/>
          <w:lang w:eastAsia="ru-RU"/>
        </w:rPr>
      </w:pPr>
      <w:r w:rsidRPr="00C663BD">
        <w:rPr>
          <w:rFonts w:ascii="Times New Roman" w:hAnsi="Times New Roman" w:cs="Times New Roman"/>
          <w:sz w:val="20"/>
          <w:szCs w:val="20"/>
        </w:rPr>
        <w:t>от 05.08.2019 №4</w:t>
      </w:r>
      <w:r w:rsidR="002A0A93">
        <w:rPr>
          <w:rFonts w:ascii="Times New Roman" w:hAnsi="Times New Roman" w:cs="Times New Roman"/>
          <w:sz w:val="20"/>
          <w:szCs w:val="20"/>
        </w:rPr>
        <w:t>40</w:t>
      </w:r>
    </w:p>
    <w:p w:rsidR="00AD639E" w:rsidRPr="00AD639E" w:rsidRDefault="00AD639E" w:rsidP="00AD639E">
      <w:pPr>
        <w:spacing w:after="0" w:line="240" w:lineRule="auto"/>
        <w:ind w:firstLine="708"/>
        <w:jc w:val="both"/>
        <w:rPr>
          <w:rFonts w:ascii="Times New Roman" w:eastAsia="Times New Roman" w:hAnsi="Times New Roman" w:cs="Times New Roman"/>
          <w:bCs/>
          <w:lang w:eastAsia="ru-RU"/>
        </w:rPr>
      </w:pPr>
      <w:r w:rsidRPr="00AD639E">
        <w:rPr>
          <w:rFonts w:ascii="Times New Roman" w:eastAsia="Times New Roman" w:hAnsi="Times New Roman" w:cs="Times New Roman"/>
          <w:bCs/>
          <w:lang w:eastAsia="ru-RU"/>
        </w:rPr>
        <w:t>Изменения в муниципальную программу «</w:t>
      </w:r>
      <w:r w:rsidRPr="00AD639E">
        <w:rPr>
          <w:rFonts w:ascii="Times New Roman" w:eastAsia="Times New Roman" w:hAnsi="Times New Roman" w:cs="Times New Roman"/>
          <w:bCs/>
          <w:color w:val="000000"/>
          <w:lang w:eastAsia="ru-RU"/>
        </w:rPr>
        <w:t xml:space="preserve">Повышение эффективности управления муниципальным имуществом </w:t>
      </w:r>
      <w:r w:rsidRPr="00AD639E">
        <w:rPr>
          <w:rFonts w:ascii="Times New Roman" w:eastAsia="Times New Roman" w:hAnsi="Times New Roman" w:cs="Times New Roman"/>
          <w:bCs/>
          <w:lang w:eastAsia="ru-RU"/>
        </w:rPr>
        <w:t xml:space="preserve">городского поселения Безенчук муниципального района </w:t>
      </w:r>
      <w:proofErr w:type="spellStart"/>
      <w:r w:rsidRPr="00AD639E">
        <w:rPr>
          <w:rFonts w:ascii="Times New Roman" w:eastAsia="Times New Roman" w:hAnsi="Times New Roman" w:cs="Times New Roman"/>
          <w:bCs/>
          <w:lang w:eastAsia="ru-RU"/>
        </w:rPr>
        <w:t>Безенчукский</w:t>
      </w:r>
      <w:proofErr w:type="spellEnd"/>
      <w:r w:rsidRPr="00AD639E">
        <w:rPr>
          <w:rFonts w:ascii="Times New Roman" w:eastAsia="Times New Roman" w:hAnsi="Times New Roman" w:cs="Times New Roman"/>
          <w:bCs/>
          <w:lang w:eastAsia="ru-RU"/>
        </w:rPr>
        <w:t xml:space="preserve"> на 2017-2019 годы» утвержденную постановлением Администрации городского поселения Безенчук от 12.01.2017 г № 6 (далее Программа).</w:t>
      </w:r>
    </w:p>
    <w:p w:rsidR="00AD639E" w:rsidRPr="00AD639E" w:rsidRDefault="00AD639E" w:rsidP="00AD639E">
      <w:pPr>
        <w:spacing w:after="0" w:line="240" w:lineRule="auto"/>
        <w:ind w:firstLine="708"/>
        <w:jc w:val="both"/>
        <w:rPr>
          <w:rFonts w:ascii="Times New Roman" w:eastAsia="Times New Roman" w:hAnsi="Times New Roman" w:cs="Times New Roman"/>
          <w:bCs/>
          <w:lang w:eastAsia="ru-RU"/>
        </w:rPr>
      </w:pPr>
      <w:r w:rsidRPr="00AD639E">
        <w:rPr>
          <w:rFonts w:ascii="Times New Roman" w:eastAsia="Times New Roman" w:hAnsi="Times New Roman" w:cs="Times New Roman"/>
          <w:bCs/>
          <w:lang w:eastAsia="ru-RU"/>
        </w:rPr>
        <w:t xml:space="preserve">Таблицу программы «Объем ресурсов, необходимых для реализации Программы» изложить в следующей редакции: </w:t>
      </w:r>
    </w:p>
    <w:p w:rsidR="00AD639E" w:rsidRPr="00AD639E" w:rsidRDefault="00AD639E" w:rsidP="00AD639E">
      <w:pPr>
        <w:autoSpaceDE w:val="0"/>
        <w:autoSpaceDN w:val="0"/>
        <w:adjustRightInd w:val="0"/>
        <w:spacing w:after="0" w:line="240" w:lineRule="auto"/>
        <w:jc w:val="center"/>
        <w:outlineLvl w:val="1"/>
        <w:rPr>
          <w:rFonts w:ascii="Times New Roman" w:eastAsia="Times New Roman" w:hAnsi="Times New Roman" w:cs="Times New Roman"/>
          <w:b/>
          <w:bCs/>
          <w:lang w:eastAsia="ru-RU"/>
        </w:rPr>
      </w:pPr>
      <w:r w:rsidRPr="00AD639E">
        <w:rPr>
          <w:rFonts w:ascii="Times New Roman" w:eastAsia="Times New Roman" w:hAnsi="Times New Roman" w:cs="Times New Roman"/>
          <w:b/>
          <w:bCs/>
          <w:lang w:eastAsia="ru-RU"/>
        </w:rPr>
        <w:t>IV. Объем ресурсов, необходимых для реализации Программы</w:t>
      </w:r>
    </w:p>
    <w:p w:rsidR="00AD639E" w:rsidRPr="00AD639E" w:rsidRDefault="00AD639E" w:rsidP="00AD639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AD639E">
        <w:rPr>
          <w:rFonts w:ascii="Times New Roman" w:eastAsia="Times New Roman" w:hAnsi="Times New Roman" w:cs="Times New Roman"/>
          <w:lang w:eastAsia="ru-RU"/>
        </w:rPr>
        <w:t xml:space="preserve">Финансирование Программы предполагается осуществлять за счет </w:t>
      </w:r>
      <w:proofErr w:type="gramStart"/>
      <w:r w:rsidRPr="00AD639E">
        <w:rPr>
          <w:rFonts w:ascii="Times New Roman" w:eastAsia="Times New Roman" w:hAnsi="Times New Roman" w:cs="Times New Roman"/>
          <w:lang w:eastAsia="ru-RU"/>
        </w:rPr>
        <w:t>средств  бюджета</w:t>
      </w:r>
      <w:proofErr w:type="gramEnd"/>
      <w:r w:rsidRPr="00AD639E">
        <w:rPr>
          <w:rFonts w:ascii="Times New Roman" w:eastAsia="Times New Roman" w:hAnsi="Times New Roman" w:cs="Times New Roman"/>
          <w:lang w:eastAsia="ru-RU"/>
        </w:rPr>
        <w:t xml:space="preserve"> городского поселения Безенчук. Общий объем финансирования на 2017 - 2019 годы </w:t>
      </w:r>
      <w:proofErr w:type="gramStart"/>
      <w:r w:rsidRPr="00AD639E">
        <w:rPr>
          <w:rFonts w:ascii="Times New Roman" w:eastAsia="Times New Roman" w:hAnsi="Times New Roman" w:cs="Times New Roman"/>
          <w:lang w:eastAsia="ru-RU"/>
        </w:rPr>
        <w:t>составит  8</w:t>
      </w:r>
      <w:proofErr w:type="gramEnd"/>
      <w:r w:rsidRPr="00AD639E">
        <w:rPr>
          <w:rFonts w:ascii="Times New Roman" w:eastAsia="Times New Roman" w:hAnsi="Times New Roman" w:cs="Times New Roman"/>
          <w:lang w:eastAsia="ru-RU"/>
        </w:rPr>
        <w:t> 084,0 тыс. рублей, (в т.ч. ежегодно: 2017г.- 2 151 тыс. рублей; 2018г.- 2 817,0 тыс. рублей, 2019г.- 3 154 тыс. рублей) – средства  бюджета городского поселения Безенчук.</w:t>
      </w:r>
    </w:p>
    <w:tbl>
      <w:tblPr>
        <w:tblpPr w:leftFromText="180" w:rightFromText="180" w:vertAnchor="text" w:tblpX="108" w:tblpY="1"/>
        <w:tblOverlap w:val="neve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992"/>
        <w:gridCol w:w="992"/>
        <w:gridCol w:w="992"/>
      </w:tblGrid>
      <w:tr w:rsidR="00AD639E" w:rsidRPr="00AD639E" w:rsidTr="008B04E0">
        <w:trPr>
          <w:trHeight w:val="465"/>
        </w:trPr>
        <w:tc>
          <w:tcPr>
            <w:tcW w:w="7905"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autoSpaceDE w:val="0"/>
              <w:autoSpaceDN w:val="0"/>
              <w:adjustRightInd w:val="0"/>
              <w:spacing w:after="0" w:line="240" w:lineRule="auto"/>
              <w:jc w:val="center"/>
              <w:rPr>
                <w:rFonts w:ascii="Times New Roman" w:eastAsia="Times New Roman" w:hAnsi="Times New Roman" w:cs="Times New Roman"/>
                <w:b/>
                <w:sz w:val="18"/>
                <w:szCs w:val="18"/>
                <w:lang w:eastAsia="ru-RU"/>
              </w:rPr>
            </w:pPr>
            <w:r w:rsidRPr="00AD639E">
              <w:rPr>
                <w:rFonts w:ascii="Times New Roman" w:eastAsia="Times New Roman" w:hAnsi="Times New Roman" w:cs="Times New Roman"/>
                <w:b/>
                <w:sz w:val="18"/>
                <w:szCs w:val="18"/>
                <w:lang w:eastAsia="ru-RU"/>
              </w:rPr>
              <w:t>Направления расходов</w:t>
            </w: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b/>
                <w:sz w:val="18"/>
                <w:szCs w:val="18"/>
                <w:lang w:eastAsia="ru-RU"/>
              </w:rPr>
            </w:pPr>
            <w:r w:rsidRPr="00AD639E">
              <w:rPr>
                <w:rFonts w:ascii="Times New Roman" w:eastAsia="Times New Roman" w:hAnsi="Times New Roman" w:cs="Times New Roman"/>
                <w:b/>
                <w:sz w:val="18"/>
                <w:szCs w:val="18"/>
                <w:lang w:eastAsia="ru-RU"/>
              </w:rPr>
              <w:t>2017 год</w:t>
            </w: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b/>
                <w:sz w:val="18"/>
                <w:szCs w:val="18"/>
                <w:lang w:eastAsia="ru-RU"/>
              </w:rPr>
            </w:pPr>
            <w:r w:rsidRPr="00AD639E">
              <w:rPr>
                <w:rFonts w:ascii="Times New Roman" w:eastAsia="Times New Roman" w:hAnsi="Times New Roman" w:cs="Times New Roman"/>
                <w:b/>
                <w:sz w:val="18"/>
                <w:szCs w:val="18"/>
                <w:lang w:eastAsia="ru-RU"/>
              </w:rPr>
              <w:t>2018 год</w:t>
            </w: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b/>
                <w:sz w:val="18"/>
                <w:szCs w:val="18"/>
                <w:lang w:eastAsia="ru-RU"/>
              </w:rPr>
            </w:pPr>
            <w:r w:rsidRPr="00AD639E">
              <w:rPr>
                <w:rFonts w:ascii="Times New Roman" w:eastAsia="Times New Roman" w:hAnsi="Times New Roman" w:cs="Times New Roman"/>
                <w:b/>
                <w:sz w:val="18"/>
                <w:szCs w:val="18"/>
                <w:lang w:eastAsia="ru-RU"/>
              </w:rPr>
              <w:t>2019 год</w:t>
            </w:r>
          </w:p>
        </w:tc>
      </w:tr>
      <w:tr w:rsidR="00AD639E" w:rsidRPr="00AD639E" w:rsidTr="008B04E0">
        <w:trPr>
          <w:trHeight w:val="225"/>
        </w:trPr>
        <w:tc>
          <w:tcPr>
            <w:tcW w:w="7905" w:type="dxa"/>
            <w:tcBorders>
              <w:top w:val="single" w:sz="4" w:space="0" w:color="auto"/>
              <w:left w:val="single" w:sz="4" w:space="0" w:color="auto"/>
              <w:bottom w:val="single" w:sz="4" w:space="0" w:color="auto"/>
              <w:right w:val="single" w:sz="4" w:space="0" w:color="auto"/>
            </w:tcBorders>
          </w:tcPr>
          <w:p w:rsidR="00AD639E" w:rsidRPr="00AD639E" w:rsidRDefault="00AD639E" w:rsidP="008B04E0">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Проведение геодезических и кадастровых работ с формированием межевого плана и определение рыночной стоимости объектов</w:t>
            </w:r>
          </w:p>
        </w:tc>
        <w:tc>
          <w:tcPr>
            <w:tcW w:w="992" w:type="dxa"/>
            <w:tcBorders>
              <w:top w:val="single" w:sz="4" w:space="0" w:color="auto"/>
              <w:left w:val="single" w:sz="4" w:space="0" w:color="auto"/>
              <w:bottom w:val="single" w:sz="4" w:space="0" w:color="auto"/>
              <w:right w:val="single" w:sz="4" w:space="0" w:color="auto"/>
            </w:tcBorders>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236</w:t>
            </w:r>
          </w:p>
        </w:tc>
        <w:tc>
          <w:tcPr>
            <w:tcW w:w="992" w:type="dxa"/>
            <w:tcBorders>
              <w:top w:val="single" w:sz="4" w:space="0" w:color="auto"/>
              <w:left w:val="single" w:sz="4" w:space="0" w:color="auto"/>
              <w:bottom w:val="single" w:sz="4" w:space="0" w:color="auto"/>
              <w:right w:val="single" w:sz="4" w:space="0" w:color="auto"/>
            </w:tcBorders>
          </w:tcPr>
          <w:p w:rsidR="00AD639E" w:rsidRPr="00AD639E" w:rsidRDefault="00AD639E" w:rsidP="008B04E0">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283,8</w:t>
            </w:r>
          </w:p>
        </w:tc>
        <w:tc>
          <w:tcPr>
            <w:tcW w:w="992" w:type="dxa"/>
            <w:tcBorders>
              <w:top w:val="single" w:sz="4" w:space="0" w:color="auto"/>
              <w:left w:val="single" w:sz="4" w:space="0" w:color="auto"/>
              <w:bottom w:val="single" w:sz="4" w:space="0" w:color="auto"/>
              <w:right w:val="single" w:sz="4" w:space="0" w:color="auto"/>
            </w:tcBorders>
          </w:tcPr>
          <w:p w:rsidR="00AD639E" w:rsidRPr="00AD639E" w:rsidRDefault="00AD639E" w:rsidP="008B04E0">
            <w:pPr>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440</w:t>
            </w:r>
          </w:p>
        </w:tc>
      </w:tr>
      <w:tr w:rsidR="00AD639E" w:rsidRPr="00AD639E" w:rsidTr="008B04E0">
        <w:trPr>
          <w:trHeight w:val="70"/>
        </w:trPr>
        <w:tc>
          <w:tcPr>
            <w:tcW w:w="7905" w:type="dxa"/>
            <w:tcBorders>
              <w:top w:val="single" w:sz="4" w:space="0" w:color="auto"/>
              <w:left w:val="single" w:sz="4" w:space="0" w:color="auto"/>
              <w:bottom w:val="single" w:sz="4" w:space="0" w:color="auto"/>
              <w:right w:val="single" w:sz="4" w:space="0" w:color="auto"/>
            </w:tcBorders>
          </w:tcPr>
          <w:p w:rsidR="00AD639E" w:rsidRPr="00AD639E" w:rsidRDefault="00AD639E" w:rsidP="008B04E0">
            <w:pPr>
              <w:autoSpaceDE w:val="0"/>
              <w:autoSpaceDN w:val="0"/>
              <w:adjustRightInd w:val="0"/>
              <w:spacing w:after="0" w:line="240" w:lineRule="auto"/>
              <w:jc w:val="both"/>
              <w:rPr>
                <w:rFonts w:ascii="Times New Roman" w:eastAsia="Times New Roman" w:hAnsi="Times New Roman" w:cs="Times New Roman"/>
                <w:b/>
                <w:sz w:val="18"/>
                <w:szCs w:val="18"/>
                <w:lang w:eastAsia="ru-RU"/>
              </w:rPr>
            </w:pPr>
            <w:r w:rsidRPr="00AD639E">
              <w:rPr>
                <w:rFonts w:ascii="Times New Roman" w:eastAsia="Times New Roman" w:hAnsi="Times New Roman" w:cs="Times New Roman"/>
                <w:sz w:val="18"/>
                <w:szCs w:val="18"/>
                <w:lang w:eastAsia="ru-RU"/>
              </w:rPr>
              <w:t xml:space="preserve"> </w:t>
            </w:r>
            <w:r w:rsidRPr="00AD639E">
              <w:rPr>
                <w:rFonts w:ascii="Times New Roman" w:eastAsia="Times New Roman" w:hAnsi="Times New Roman" w:cs="Times New Roman"/>
                <w:b/>
                <w:sz w:val="18"/>
                <w:szCs w:val="18"/>
                <w:lang w:eastAsia="ru-RU"/>
              </w:rPr>
              <w:t>содержание в нормативном состоянии муниципального имущества, в т.ч.</w:t>
            </w: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p>
        </w:tc>
      </w:tr>
      <w:tr w:rsidR="00AD639E" w:rsidRPr="00AD639E" w:rsidTr="008B04E0">
        <w:trPr>
          <w:trHeight w:val="70"/>
        </w:trPr>
        <w:tc>
          <w:tcPr>
            <w:tcW w:w="7905" w:type="dxa"/>
            <w:tcBorders>
              <w:top w:val="single" w:sz="4" w:space="0" w:color="auto"/>
              <w:left w:val="single" w:sz="4" w:space="0" w:color="auto"/>
              <w:bottom w:val="single" w:sz="4" w:space="0" w:color="auto"/>
              <w:right w:val="single" w:sz="4" w:space="0" w:color="auto"/>
            </w:tcBorders>
          </w:tcPr>
          <w:p w:rsidR="00AD639E" w:rsidRPr="00AD639E" w:rsidRDefault="00AD639E" w:rsidP="008B04E0">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 ремонт кабинетов Администрации городского поселения Безенчук;</w:t>
            </w: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591</w:t>
            </w:r>
          </w:p>
        </w:tc>
      </w:tr>
      <w:tr w:rsidR="00AD639E" w:rsidRPr="00AD639E" w:rsidTr="008B04E0">
        <w:trPr>
          <w:trHeight w:val="70"/>
        </w:trPr>
        <w:tc>
          <w:tcPr>
            <w:tcW w:w="7905" w:type="dxa"/>
            <w:tcBorders>
              <w:top w:val="single" w:sz="4" w:space="0" w:color="auto"/>
              <w:left w:val="single" w:sz="4" w:space="0" w:color="auto"/>
              <w:bottom w:val="single" w:sz="4" w:space="0" w:color="auto"/>
              <w:right w:val="single" w:sz="4" w:space="0" w:color="auto"/>
            </w:tcBorders>
          </w:tcPr>
          <w:p w:rsidR="00AD639E" w:rsidRPr="00AD639E" w:rsidRDefault="00AD639E" w:rsidP="008B04E0">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 xml:space="preserve">- ремонт кровли здания (Тимирязева, 19) </w:t>
            </w: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220</w:t>
            </w: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p>
        </w:tc>
      </w:tr>
      <w:tr w:rsidR="00AD639E" w:rsidRPr="00AD639E" w:rsidTr="008B04E0">
        <w:trPr>
          <w:trHeight w:val="70"/>
        </w:trPr>
        <w:tc>
          <w:tcPr>
            <w:tcW w:w="7905" w:type="dxa"/>
            <w:tcBorders>
              <w:top w:val="single" w:sz="4" w:space="0" w:color="auto"/>
              <w:left w:val="single" w:sz="4" w:space="0" w:color="auto"/>
              <w:bottom w:val="single" w:sz="4" w:space="0" w:color="auto"/>
              <w:right w:val="single" w:sz="4" w:space="0" w:color="auto"/>
            </w:tcBorders>
          </w:tcPr>
          <w:p w:rsidR="00AD639E" w:rsidRPr="00AD639E" w:rsidRDefault="00AD639E" w:rsidP="008B04E0">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Оплата за теплоэнергию объектов собственности</w:t>
            </w:r>
            <w:proofErr w:type="gramStart"/>
            <w:r w:rsidRPr="00AD639E">
              <w:rPr>
                <w:rFonts w:ascii="Times New Roman" w:eastAsia="Times New Roman" w:hAnsi="Times New Roman" w:cs="Times New Roman"/>
                <w:sz w:val="18"/>
                <w:szCs w:val="18"/>
                <w:lang w:eastAsia="ru-RU"/>
              </w:rPr>
              <w:t xml:space="preserve">   (</w:t>
            </w:r>
            <w:proofErr w:type="gramEnd"/>
            <w:r w:rsidRPr="00AD639E">
              <w:rPr>
                <w:rFonts w:ascii="Times New Roman" w:eastAsia="Times New Roman" w:hAnsi="Times New Roman" w:cs="Times New Roman"/>
                <w:sz w:val="18"/>
                <w:szCs w:val="18"/>
                <w:lang w:eastAsia="ru-RU"/>
              </w:rPr>
              <w:t>отопление нежилых помещений)</w:t>
            </w: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562</w:t>
            </w: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673,5</w:t>
            </w: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300</w:t>
            </w:r>
          </w:p>
        </w:tc>
      </w:tr>
      <w:tr w:rsidR="00AD639E" w:rsidRPr="00AD639E" w:rsidTr="008B04E0">
        <w:trPr>
          <w:trHeight w:val="70"/>
        </w:trPr>
        <w:tc>
          <w:tcPr>
            <w:tcW w:w="7905" w:type="dxa"/>
            <w:tcBorders>
              <w:top w:val="single" w:sz="4" w:space="0" w:color="auto"/>
              <w:left w:val="single" w:sz="4" w:space="0" w:color="auto"/>
              <w:bottom w:val="single" w:sz="4" w:space="0" w:color="auto"/>
              <w:right w:val="single" w:sz="4" w:space="0" w:color="auto"/>
            </w:tcBorders>
          </w:tcPr>
          <w:p w:rsidR="00AD639E" w:rsidRPr="00AD639E" w:rsidRDefault="00AD639E" w:rsidP="008B04E0">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 xml:space="preserve">Приобретение основных средств для администрации </w:t>
            </w:r>
            <w:proofErr w:type="spellStart"/>
            <w:r w:rsidRPr="00AD639E">
              <w:rPr>
                <w:rFonts w:ascii="Times New Roman" w:eastAsia="Times New Roman" w:hAnsi="Times New Roman" w:cs="Times New Roman"/>
                <w:sz w:val="18"/>
                <w:szCs w:val="18"/>
                <w:lang w:eastAsia="ru-RU"/>
              </w:rPr>
              <w:t>гп</w:t>
            </w:r>
            <w:proofErr w:type="spellEnd"/>
            <w:r w:rsidRPr="00AD639E">
              <w:rPr>
                <w:rFonts w:ascii="Times New Roman" w:eastAsia="Times New Roman" w:hAnsi="Times New Roman" w:cs="Times New Roman"/>
                <w:sz w:val="18"/>
                <w:szCs w:val="18"/>
                <w:lang w:eastAsia="ru-RU"/>
              </w:rPr>
              <w:t xml:space="preserve"> Безенчук</w:t>
            </w: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200</w:t>
            </w:r>
          </w:p>
        </w:tc>
      </w:tr>
      <w:tr w:rsidR="00AD639E" w:rsidRPr="00AD639E" w:rsidTr="008B04E0">
        <w:trPr>
          <w:trHeight w:val="70"/>
        </w:trPr>
        <w:tc>
          <w:tcPr>
            <w:tcW w:w="7905" w:type="dxa"/>
            <w:tcBorders>
              <w:top w:val="single" w:sz="4" w:space="0" w:color="auto"/>
              <w:left w:val="single" w:sz="4" w:space="0" w:color="auto"/>
              <w:bottom w:val="single" w:sz="4" w:space="0" w:color="auto"/>
              <w:right w:val="single" w:sz="4" w:space="0" w:color="auto"/>
            </w:tcBorders>
          </w:tcPr>
          <w:p w:rsidR="00AD639E" w:rsidRPr="00AD639E" w:rsidRDefault="00AD639E" w:rsidP="008B04E0">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Уплата НДС с продажи имущества физическим лицам</w:t>
            </w: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68</w:t>
            </w: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468,3</w:t>
            </w: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p>
        </w:tc>
      </w:tr>
      <w:tr w:rsidR="00AD639E" w:rsidRPr="00AD639E" w:rsidTr="008B04E0">
        <w:trPr>
          <w:trHeight w:val="70"/>
        </w:trPr>
        <w:tc>
          <w:tcPr>
            <w:tcW w:w="7905" w:type="dxa"/>
            <w:tcBorders>
              <w:top w:val="single" w:sz="4" w:space="0" w:color="auto"/>
              <w:left w:val="single" w:sz="4" w:space="0" w:color="auto"/>
              <w:bottom w:val="single" w:sz="4" w:space="0" w:color="auto"/>
              <w:right w:val="single" w:sz="4" w:space="0" w:color="auto"/>
            </w:tcBorders>
          </w:tcPr>
          <w:p w:rsidR="00AD639E" w:rsidRPr="00AD639E" w:rsidRDefault="00AD639E" w:rsidP="008B04E0">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Приобретение программы по автоматизации муниципального земельного контроля на территории городского поселения Безенчук</w:t>
            </w: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300</w:t>
            </w:r>
          </w:p>
        </w:tc>
      </w:tr>
      <w:tr w:rsidR="00AD639E" w:rsidRPr="00AD639E" w:rsidTr="008B04E0">
        <w:trPr>
          <w:trHeight w:val="70"/>
        </w:trPr>
        <w:tc>
          <w:tcPr>
            <w:tcW w:w="7905" w:type="dxa"/>
            <w:tcBorders>
              <w:top w:val="single" w:sz="4" w:space="0" w:color="auto"/>
              <w:left w:val="single" w:sz="4" w:space="0" w:color="auto"/>
              <w:bottom w:val="single" w:sz="4" w:space="0" w:color="auto"/>
              <w:right w:val="single" w:sz="4" w:space="0" w:color="auto"/>
            </w:tcBorders>
          </w:tcPr>
          <w:p w:rsidR="00AD639E" w:rsidRPr="00AD639E" w:rsidRDefault="00AD639E" w:rsidP="008B04E0">
            <w:pPr>
              <w:autoSpaceDE w:val="0"/>
              <w:autoSpaceDN w:val="0"/>
              <w:adjustRightInd w:val="0"/>
              <w:spacing w:after="0" w:line="240" w:lineRule="auto"/>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 xml:space="preserve">Разработка и презентация эскизных проектов по благоустройству территории </w:t>
            </w:r>
            <w:proofErr w:type="spellStart"/>
            <w:r w:rsidRPr="00AD639E">
              <w:rPr>
                <w:rFonts w:ascii="Times New Roman" w:eastAsia="Times New Roman" w:hAnsi="Times New Roman" w:cs="Times New Roman"/>
                <w:sz w:val="18"/>
                <w:szCs w:val="18"/>
                <w:lang w:eastAsia="ru-RU"/>
              </w:rPr>
              <w:t>гп</w:t>
            </w:r>
            <w:proofErr w:type="spellEnd"/>
            <w:r w:rsidRPr="00AD639E">
              <w:rPr>
                <w:rFonts w:ascii="Times New Roman" w:eastAsia="Times New Roman" w:hAnsi="Times New Roman" w:cs="Times New Roman"/>
                <w:sz w:val="18"/>
                <w:szCs w:val="18"/>
                <w:lang w:eastAsia="ru-RU"/>
              </w:rPr>
              <w:t xml:space="preserve"> Безенчук</w:t>
            </w: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80</w:t>
            </w: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92</w:t>
            </w:r>
          </w:p>
        </w:tc>
      </w:tr>
      <w:tr w:rsidR="00AD639E" w:rsidRPr="00AD639E" w:rsidTr="008B04E0">
        <w:trPr>
          <w:trHeight w:val="70"/>
        </w:trPr>
        <w:tc>
          <w:tcPr>
            <w:tcW w:w="7905" w:type="dxa"/>
            <w:tcBorders>
              <w:top w:val="single" w:sz="4" w:space="0" w:color="auto"/>
              <w:left w:val="single" w:sz="4" w:space="0" w:color="auto"/>
              <w:bottom w:val="single" w:sz="4" w:space="0" w:color="auto"/>
              <w:right w:val="single" w:sz="4" w:space="0" w:color="auto"/>
            </w:tcBorders>
          </w:tcPr>
          <w:p w:rsidR="00AD639E" w:rsidRPr="00AD639E" w:rsidRDefault="00AD639E" w:rsidP="008B04E0">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 xml:space="preserve">Аренда столбов для уличного освещения в п. </w:t>
            </w:r>
            <w:proofErr w:type="spellStart"/>
            <w:r w:rsidRPr="00AD639E">
              <w:rPr>
                <w:rFonts w:ascii="Times New Roman" w:eastAsia="Times New Roman" w:hAnsi="Times New Roman" w:cs="Times New Roman"/>
                <w:sz w:val="18"/>
                <w:szCs w:val="18"/>
                <w:lang w:eastAsia="ru-RU"/>
              </w:rPr>
              <w:t>Новооренбургский</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20</w:t>
            </w:r>
          </w:p>
        </w:tc>
      </w:tr>
      <w:tr w:rsidR="00AD639E" w:rsidRPr="00AD639E" w:rsidTr="008B04E0">
        <w:trPr>
          <w:trHeight w:val="70"/>
        </w:trPr>
        <w:tc>
          <w:tcPr>
            <w:tcW w:w="7905" w:type="dxa"/>
            <w:tcBorders>
              <w:top w:val="single" w:sz="4" w:space="0" w:color="auto"/>
              <w:left w:val="single" w:sz="4" w:space="0" w:color="auto"/>
              <w:bottom w:val="single" w:sz="4" w:space="0" w:color="auto"/>
              <w:right w:val="single" w:sz="4" w:space="0" w:color="auto"/>
            </w:tcBorders>
          </w:tcPr>
          <w:p w:rsidR="00AD639E" w:rsidRPr="00AD639E" w:rsidRDefault="00AD639E" w:rsidP="008B04E0">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Монтаж и демонтаж баннеров</w:t>
            </w: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12,5</w:t>
            </w: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p>
        </w:tc>
      </w:tr>
      <w:tr w:rsidR="00AD639E" w:rsidRPr="00AD639E" w:rsidTr="008B04E0">
        <w:trPr>
          <w:trHeight w:val="70"/>
        </w:trPr>
        <w:tc>
          <w:tcPr>
            <w:tcW w:w="7905" w:type="dxa"/>
            <w:tcBorders>
              <w:top w:val="single" w:sz="4" w:space="0" w:color="auto"/>
              <w:left w:val="single" w:sz="4" w:space="0" w:color="auto"/>
              <w:bottom w:val="single" w:sz="4" w:space="0" w:color="auto"/>
              <w:right w:val="single" w:sz="4" w:space="0" w:color="auto"/>
            </w:tcBorders>
          </w:tcPr>
          <w:p w:rsidR="00AD639E" w:rsidRPr="00AD639E" w:rsidRDefault="00AD639E" w:rsidP="008B04E0">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 xml:space="preserve">Ремонт </w:t>
            </w:r>
            <w:proofErr w:type="gramStart"/>
            <w:r w:rsidRPr="00AD639E">
              <w:rPr>
                <w:rFonts w:ascii="Times New Roman" w:eastAsia="Times New Roman" w:hAnsi="Times New Roman" w:cs="Times New Roman"/>
                <w:sz w:val="18"/>
                <w:szCs w:val="18"/>
                <w:lang w:eastAsia="ru-RU"/>
              </w:rPr>
              <w:t>двери  ККЗ</w:t>
            </w:r>
            <w:proofErr w:type="gramEnd"/>
            <w:r w:rsidRPr="00AD639E">
              <w:rPr>
                <w:rFonts w:ascii="Times New Roman" w:eastAsia="Times New Roman" w:hAnsi="Times New Roman" w:cs="Times New Roman"/>
                <w:sz w:val="18"/>
                <w:szCs w:val="18"/>
                <w:lang w:eastAsia="ru-RU"/>
              </w:rPr>
              <w:t xml:space="preserve"> «Юбилейного»</w:t>
            </w: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10,9</w:t>
            </w:r>
          </w:p>
        </w:tc>
        <w:tc>
          <w:tcPr>
            <w:tcW w:w="992" w:type="dxa"/>
            <w:tcBorders>
              <w:top w:val="single" w:sz="4" w:space="0" w:color="auto"/>
              <w:left w:val="single" w:sz="4" w:space="0" w:color="auto"/>
              <w:bottom w:val="single" w:sz="4" w:space="0" w:color="auto"/>
              <w:right w:val="single" w:sz="4" w:space="0" w:color="auto"/>
            </w:tcBorders>
            <w:vAlign w:val="center"/>
          </w:tcPr>
          <w:p w:rsidR="00AD639E" w:rsidRPr="00AD639E" w:rsidRDefault="00AD639E" w:rsidP="008B04E0">
            <w:pPr>
              <w:spacing w:after="0" w:line="240" w:lineRule="auto"/>
              <w:jc w:val="center"/>
              <w:rPr>
                <w:rFonts w:ascii="Times New Roman" w:eastAsia="Times New Roman" w:hAnsi="Times New Roman" w:cs="Times New Roman"/>
                <w:sz w:val="18"/>
                <w:szCs w:val="18"/>
                <w:lang w:eastAsia="ru-RU"/>
              </w:rPr>
            </w:pPr>
          </w:p>
        </w:tc>
      </w:tr>
      <w:tr w:rsidR="00A3274C" w:rsidRPr="00AD639E" w:rsidTr="008B04E0">
        <w:trPr>
          <w:trHeight w:val="70"/>
        </w:trPr>
        <w:tc>
          <w:tcPr>
            <w:tcW w:w="7905" w:type="dxa"/>
            <w:tcBorders>
              <w:top w:val="single" w:sz="4" w:space="0" w:color="auto"/>
              <w:left w:val="single" w:sz="4" w:space="0" w:color="auto"/>
              <w:bottom w:val="single" w:sz="4" w:space="0" w:color="auto"/>
              <w:right w:val="single" w:sz="4" w:space="0" w:color="auto"/>
            </w:tcBorders>
          </w:tcPr>
          <w:p w:rsidR="00A3274C" w:rsidRPr="00AD639E" w:rsidRDefault="00A3274C" w:rsidP="00A3274C">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Изменение в правила землепользования и застройки</w:t>
            </w:r>
          </w:p>
        </w:tc>
        <w:tc>
          <w:tcPr>
            <w:tcW w:w="992" w:type="dxa"/>
            <w:tcBorders>
              <w:top w:val="single" w:sz="4" w:space="0" w:color="auto"/>
              <w:left w:val="single" w:sz="4" w:space="0" w:color="auto"/>
              <w:bottom w:val="single" w:sz="4" w:space="0" w:color="auto"/>
              <w:right w:val="single" w:sz="4" w:space="0" w:color="auto"/>
            </w:tcBorders>
            <w:vAlign w:val="center"/>
          </w:tcPr>
          <w:p w:rsidR="00A3274C" w:rsidRPr="00AD639E" w:rsidRDefault="00A3274C" w:rsidP="00A3274C">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3274C" w:rsidRPr="00AD639E" w:rsidRDefault="00A3274C" w:rsidP="00A3274C">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65</w:t>
            </w:r>
          </w:p>
        </w:tc>
        <w:tc>
          <w:tcPr>
            <w:tcW w:w="992" w:type="dxa"/>
            <w:tcBorders>
              <w:top w:val="single" w:sz="4" w:space="0" w:color="auto"/>
              <w:left w:val="single" w:sz="4" w:space="0" w:color="auto"/>
              <w:bottom w:val="single" w:sz="4" w:space="0" w:color="auto"/>
              <w:right w:val="single" w:sz="4" w:space="0" w:color="auto"/>
            </w:tcBorders>
            <w:vAlign w:val="center"/>
          </w:tcPr>
          <w:p w:rsidR="00A3274C" w:rsidRPr="00AD639E" w:rsidRDefault="00A3274C" w:rsidP="00A3274C">
            <w:pPr>
              <w:spacing w:after="0" w:line="240" w:lineRule="auto"/>
              <w:jc w:val="center"/>
              <w:rPr>
                <w:rFonts w:ascii="Times New Roman" w:eastAsia="Times New Roman" w:hAnsi="Times New Roman" w:cs="Times New Roman"/>
                <w:sz w:val="18"/>
                <w:szCs w:val="18"/>
                <w:lang w:eastAsia="ru-RU"/>
              </w:rPr>
            </w:pPr>
          </w:p>
        </w:tc>
      </w:tr>
      <w:tr w:rsidR="00A3274C" w:rsidRPr="00AD639E" w:rsidTr="008B04E0">
        <w:trPr>
          <w:trHeight w:val="70"/>
        </w:trPr>
        <w:tc>
          <w:tcPr>
            <w:tcW w:w="7905" w:type="dxa"/>
            <w:tcBorders>
              <w:top w:val="single" w:sz="4" w:space="0" w:color="auto"/>
              <w:left w:val="single" w:sz="4" w:space="0" w:color="auto"/>
              <w:bottom w:val="single" w:sz="4" w:space="0" w:color="auto"/>
              <w:right w:val="single" w:sz="4" w:space="0" w:color="auto"/>
            </w:tcBorders>
          </w:tcPr>
          <w:p w:rsidR="00A3274C" w:rsidRPr="00AD639E" w:rsidRDefault="00A3274C" w:rsidP="00A3274C">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 xml:space="preserve">Обслуживание программного комплекса </w:t>
            </w:r>
            <w:r w:rsidRPr="00AD639E">
              <w:rPr>
                <w:rFonts w:ascii="Times New Roman" w:eastAsia="Times New Roman" w:hAnsi="Times New Roman" w:cs="Times New Roman"/>
                <w:sz w:val="18"/>
                <w:szCs w:val="18"/>
                <w:lang w:val="en-US" w:eastAsia="ru-RU"/>
              </w:rPr>
              <w:t>ITSGIS</w:t>
            </w:r>
          </w:p>
        </w:tc>
        <w:tc>
          <w:tcPr>
            <w:tcW w:w="992" w:type="dxa"/>
            <w:tcBorders>
              <w:top w:val="single" w:sz="4" w:space="0" w:color="auto"/>
              <w:left w:val="single" w:sz="4" w:space="0" w:color="auto"/>
              <w:bottom w:val="single" w:sz="4" w:space="0" w:color="auto"/>
              <w:right w:val="single" w:sz="4" w:space="0" w:color="auto"/>
            </w:tcBorders>
            <w:vAlign w:val="center"/>
          </w:tcPr>
          <w:p w:rsidR="00A3274C" w:rsidRPr="00AD639E" w:rsidRDefault="00A3274C" w:rsidP="00A3274C">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3274C" w:rsidRPr="00AD639E" w:rsidRDefault="00A3274C" w:rsidP="00A3274C">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3274C" w:rsidRPr="00AD639E" w:rsidRDefault="00A3274C" w:rsidP="00A3274C">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36</w:t>
            </w:r>
          </w:p>
        </w:tc>
      </w:tr>
      <w:tr w:rsidR="00A3274C" w:rsidRPr="00AD639E" w:rsidTr="008B04E0">
        <w:trPr>
          <w:trHeight w:val="70"/>
        </w:trPr>
        <w:tc>
          <w:tcPr>
            <w:tcW w:w="7905" w:type="dxa"/>
            <w:tcBorders>
              <w:top w:val="single" w:sz="4" w:space="0" w:color="auto"/>
              <w:left w:val="single" w:sz="4" w:space="0" w:color="auto"/>
              <w:bottom w:val="single" w:sz="4" w:space="0" w:color="auto"/>
              <w:right w:val="single" w:sz="4" w:space="0" w:color="auto"/>
            </w:tcBorders>
          </w:tcPr>
          <w:p w:rsidR="00A3274C" w:rsidRPr="00AD639E" w:rsidRDefault="00A3274C" w:rsidP="00A3274C">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Приобретение флагов для нужд городского поселения Безенчук</w:t>
            </w:r>
          </w:p>
        </w:tc>
        <w:tc>
          <w:tcPr>
            <w:tcW w:w="992" w:type="dxa"/>
            <w:tcBorders>
              <w:top w:val="single" w:sz="4" w:space="0" w:color="auto"/>
              <w:left w:val="single" w:sz="4" w:space="0" w:color="auto"/>
              <w:bottom w:val="single" w:sz="4" w:space="0" w:color="auto"/>
              <w:right w:val="single" w:sz="4" w:space="0" w:color="auto"/>
            </w:tcBorders>
            <w:vAlign w:val="center"/>
          </w:tcPr>
          <w:p w:rsidR="00A3274C" w:rsidRPr="00AD639E" w:rsidRDefault="00A3274C" w:rsidP="00A3274C">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3274C" w:rsidRPr="00AD639E" w:rsidRDefault="00A3274C" w:rsidP="00A3274C">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3274C" w:rsidRPr="00AD639E" w:rsidRDefault="00A3274C" w:rsidP="00A3274C">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10</w:t>
            </w:r>
          </w:p>
        </w:tc>
      </w:tr>
      <w:tr w:rsidR="00A3274C" w:rsidRPr="00AD639E" w:rsidTr="003923F2">
        <w:trPr>
          <w:trHeight w:val="70"/>
        </w:trPr>
        <w:tc>
          <w:tcPr>
            <w:tcW w:w="7905" w:type="dxa"/>
            <w:tcBorders>
              <w:top w:val="single" w:sz="4" w:space="0" w:color="auto"/>
              <w:left w:val="single" w:sz="4" w:space="0" w:color="auto"/>
              <w:bottom w:val="single" w:sz="4" w:space="0" w:color="auto"/>
              <w:right w:val="single" w:sz="4" w:space="0" w:color="auto"/>
            </w:tcBorders>
          </w:tcPr>
          <w:p w:rsidR="00A3274C" w:rsidRPr="00AD639E" w:rsidRDefault="00A3274C" w:rsidP="00A3274C">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 xml:space="preserve">Обучение сотрудников администрации городского поселения Безенчук </w:t>
            </w:r>
          </w:p>
        </w:tc>
        <w:tc>
          <w:tcPr>
            <w:tcW w:w="992" w:type="dxa"/>
            <w:tcBorders>
              <w:top w:val="single" w:sz="4" w:space="0" w:color="auto"/>
              <w:left w:val="single" w:sz="4" w:space="0" w:color="auto"/>
              <w:bottom w:val="single" w:sz="4" w:space="0" w:color="auto"/>
              <w:right w:val="single" w:sz="4" w:space="0" w:color="auto"/>
            </w:tcBorders>
          </w:tcPr>
          <w:p w:rsidR="00A3274C" w:rsidRPr="00AD639E" w:rsidRDefault="00A3274C" w:rsidP="00A3274C">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3274C" w:rsidRPr="00AD639E" w:rsidRDefault="00A3274C" w:rsidP="00A3274C">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3274C" w:rsidRPr="00AD639E" w:rsidRDefault="00A3274C" w:rsidP="00A3274C">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8</w:t>
            </w:r>
          </w:p>
        </w:tc>
      </w:tr>
      <w:tr w:rsidR="00A3274C" w:rsidRPr="00AD639E" w:rsidTr="00B41D2F">
        <w:trPr>
          <w:trHeight w:val="70"/>
        </w:trPr>
        <w:tc>
          <w:tcPr>
            <w:tcW w:w="7905" w:type="dxa"/>
            <w:tcBorders>
              <w:top w:val="single" w:sz="4" w:space="0" w:color="auto"/>
              <w:left w:val="single" w:sz="4" w:space="0" w:color="auto"/>
              <w:bottom w:val="single" w:sz="4" w:space="0" w:color="auto"/>
              <w:right w:val="single" w:sz="4" w:space="0" w:color="auto"/>
            </w:tcBorders>
          </w:tcPr>
          <w:p w:rsidR="00A3274C" w:rsidRPr="00AD639E" w:rsidRDefault="00A3274C" w:rsidP="00A3274C">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lastRenderedPageBreak/>
              <w:t>Содержание муниципального жилого фонда городского поселения Безенчук</w:t>
            </w:r>
          </w:p>
        </w:tc>
        <w:tc>
          <w:tcPr>
            <w:tcW w:w="992" w:type="dxa"/>
            <w:tcBorders>
              <w:top w:val="single" w:sz="4" w:space="0" w:color="auto"/>
              <w:left w:val="single" w:sz="4" w:space="0" w:color="auto"/>
              <w:bottom w:val="single" w:sz="4" w:space="0" w:color="auto"/>
              <w:right w:val="single" w:sz="4" w:space="0" w:color="auto"/>
            </w:tcBorders>
          </w:tcPr>
          <w:p w:rsidR="00A3274C" w:rsidRPr="00AD639E" w:rsidRDefault="00A3274C" w:rsidP="00A3274C">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3274C" w:rsidRPr="00AD639E" w:rsidRDefault="00A3274C" w:rsidP="00A3274C">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3274C" w:rsidRPr="00AD639E" w:rsidRDefault="00A3274C" w:rsidP="00A3274C">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11</w:t>
            </w:r>
          </w:p>
        </w:tc>
      </w:tr>
      <w:tr w:rsidR="00A3274C" w:rsidRPr="00AD639E" w:rsidTr="00B41D2F">
        <w:trPr>
          <w:trHeight w:val="70"/>
        </w:trPr>
        <w:tc>
          <w:tcPr>
            <w:tcW w:w="7905" w:type="dxa"/>
            <w:tcBorders>
              <w:top w:val="single" w:sz="4" w:space="0" w:color="auto"/>
              <w:left w:val="single" w:sz="4" w:space="0" w:color="auto"/>
              <w:bottom w:val="single" w:sz="4" w:space="0" w:color="auto"/>
              <w:right w:val="single" w:sz="4" w:space="0" w:color="auto"/>
            </w:tcBorders>
          </w:tcPr>
          <w:p w:rsidR="00A3274C" w:rsidRPr="00AD639E" w:rsidRDefault="00A3274C" w:rsidP="00A3274C">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Изготовление баннеров, листовок, табличек, плакатов для нужд городского поселения Безенчук</w:t>
            </w:r>
          </w:p>
        </w:tc>
        <w:tc>
          <w:tcPr>
            <w:tcW w:w="992" w:type="dxa"/>
            <w:tcBorders>
              <w:top w:val="single" w:sz="4" w:space="0" w:color="auto"/>
              <w:left w:val="single" w:sz="4" w:space="0" w:color="auto"/>
              <w:bottom w:val="single" w:sz="4" w:space="0" w:color="auto"/>
              <w:right w:val="single" w:sz="4" w:space="0" w:color="auto"/>
            </w:tcBorders>
          </w:tcPr>
          <w:p w:rsidR="00A3274C" w:rsidRPr="00AD639E" w:rsidRDefault="00A3274C" w:rsidP="00A3274C">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3274C" w:rsidRPr="00AD639E" w:rsidRDefault="00A3274C" w:rsidP="00A3274C">
            <w:pPr>
              <w:spacing w:after="0" w:line="240" w:lineRule="auto"/>
              <w:jc w:val="center"/>
              <w:rPr>
                <w:rFonts w:ascii="Times New Roman" w:eastAsia="Times New Roman" w:hAnsi="Times New Roman" w:cs="Times New Roman"/>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vAlign w:val="center"/>
          </w:tcPr>
          <w:p w:rsidR="00A3274C" w:rsidRPr="00AD639E" w:rsidRDefault="00A3274C" w:rsidP="00A3274C">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68</w:t>
            </w:r>
          </w:p>
        </w:tc>
      </w:tr>
      <w:tr w:rsidR="00A3274C" w:rsidRPr="00AD639E" w:rsidTr="00A3274C">
        <w:trPr>
          <w:trHeight w:val="119"/>
        </w:trPr>
        <w:tc>
          <w:tcPr>
            <w:tcW w:w="7905" w:type="dxa"/>
            <w:tcBorders>
              <w:top w:val="single" w:sz="4" w:space="0" w:color="auto"/>
              <w:left w:val="single" w:sz="4" w:space="0" w:color="auto"/>
              <w:bottom w:val="single" w:sz="4" w:space="0" w:color="auto"/>
              <w:right w:val="single" w:sz="4" w:space="0" w:color="auto"/>
            </w:tcBorders>
          </w:tcPr>
          <w:p w:rsidR="00A3274C" w:rsidRPr="00AD639E" w:rsidRDefault="00A3274C" w:rsidP="00A3274C">
            <w:pPr>
              <w:autoSpaceDE w:val="0"/>
              <w:autoSpaceDN w:val="0"/>
              <w:adjustRightInd w:val="0"/>
              <w:spacing w:after="0" w:line="240" w:lineRule="auto"/>
              <w:jc w:val="both"/>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Взносы в Фонд капитального ремонта Самарской области в части муниципального жилого фонда   городского поселения Безенчук</w:t>
            </w:r>
          </w:p>
        </w:tc>
        <w:tc>
          <w:tcPr>
            <w:tcW w:w="992" w:type="dxa"/>
            <w:tcBorders>
              <w:top w:val="single" w:sz="4" w:space="0" w:color="auto"/>
              <w:left w:val="single" w:sz="4" w:space="0" w:color="auto"/>
              <w:bottom w:val="single" w:sz="4" w:space="0" w:color="auto"/>
              <w:right w:val="single" w:sz="4" w:space="0" w:color="auto"/>
            </w:tcBorders>
          </w:tcPr>
          <w:p w:rsidR="00A3274C" w:rsidRPr="00AD639E" w:rsidRDefault="00A3274C" w:rsidP="00A3274C">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1065</w:t>
            </w:r>
          </w:p>
        </w:tc>
        <w:tc>
          <w:tcPr>
            <w:tcW w:w="992" w:type="dxa"/>
            <w:tcBorders>
              <w:top w:val="single" w:sz="4" w:space="0" w:color="auto"/>
              <w:left w:val="single" w:sz="4" w:space="0" w:color="auto"/>
              <w:bottom w:val="single" w:sz="4" w:space="0" w:color="auto"/>
              <w:right w:val="single" w:sz="4" w:space="0" w:color="auto"/>
            </w:tcBorders>
          </w:tcPr>
          <w:p w:rsidR="00A3274C" w:rsidRPr="00AD639E" w:rsidRDefault="00A3274C" w:rsidP="00A3274C">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eastAsia="ru-RU"/>
              </w:rPr>
              <w:t>1 223</w:t>
            </w:r>
          </w:p>
        </w:tc>
        <w:tc>
          <w:tcPr>
            <w:tcW w:w="992" w:type="dxa"/>
            <w:tcBorders>
              <w:top w:val="single" w:sz="4" w:space="0" w:color="auto"/>
              <w:left w:val="single" w:sz="4" w:space="0" w:color="auto"/>
              <w:bottom w:val="single" w:sz="4" w:space="0" w:color="auto"/>
              <w:right w:val="single" w:sz="4" w:space="0" w:color="auto"/>
            </w:tcBorders>
            <w:vAlign w:val="center"/>
          </w:tcPr>
          <w:p w:rsidR="00A3274C" w:rsidRPr="00AD639E" w:rsidRDefault="00A3274C" w:rsidP="00A3274C">
            <w:pPr>
              <w:spacing w:after="0" w:line="240" w:lineRule="auto"/>
              <w:jc w:val="center"/>
              <w:rPr>
                <w:rFonts w:ascii="Times New Roman" w:eastAsia="Times New Roman" w:hAnsi="Times New Roman" w:cs="Times New Roman"/>
                <w:sz w:val="18"/>
                <w:szCs w:val="18"/>
                <w:lang w:eastAsia="ru-RU"/>
              </w:rPr>
            </w:pPr>
            <w:r w:rsidRPr="00AD639E">
              <w:rPr>
                <w:rFonts w:ascii="Times New Roman" w:eastAsia="Times New Roman" w:hAnsi="Times New Roman" w:cs="Times New Roman"/>
                <w:sz w:val="18"/>
                <w:szCs w:val="18"/>
                <w:lang w:val="en-US" w:eastAsia="ru-RU"/>
              </w:rPr>
              <w:t>107</w:t>
            </w:r>
            <w:r w:rsidRPr="00AD639E">
              <w:rPr>
                <w:rFonts w:ascii="Times New Roman" w:eastAsia="Times New Roman" w:hAnsi="Times New Roman" w:cs="Times New Roman"/>
                <w:sz w:val="18"/>
                <w:szCs w:val="18"/>
                <w:lang w:eastAsia="ru-RU"/>
              </w:rPr>
              <w:t>8</w:t>
            </w:r>
          </w:p>
        </w:tc>
      </w:tr>
    </w:tbl>
    <w:p w:rsidR="00AD639E" w:rsidRPr="00AD639E" w:rsidRDefault="00AD639E" w:rsidP="00AD639E">
      <w:pPr>
        <w:autoSpaceDE w:val="0"/>
        <w:autoSpaceDN w:val="0"/>
        <w:adjustRightInd w:val="0"/>
        <w:spacing w:after="0" w:line="240" w:lineRule="auto"/>
        <w:jc w:val="center"/>
        <w:outlineLvl w:val="2"/>
        <w:rPr>
          <w:rFonts w:ascii="Times New Roman" w:eastAsia="Times New Roman" w:hAnsi="Times New Roman" w:cs="Times New Roman"/>
          <w:u w:val="single"/>
          <w:lang w:eastAsia="ru-RU"/>
        </w:rPr>
      </w:pPr>
      <w:r w:rsidRPr="00AD639E">
        <w:rPr>
          <w:rFonts w:ascii="Times New Roman" w:eastAsia="Times New Roman" w:hAnsi="Times New Roman" w:cs="Times New Roman"/>
          <w:u w:val="single"/>
          <w:lang w:eastAsia="ru-RU"/>
        </w:rPr>
        <w:t>Обоснование расходов Программы</w:t>
      </w:r>
    </w:p>
    <w:p w:rsidR="00AD639E" w:rsidRPr="00AD639E" w:rsidRDefault="00AD639E" w:rsidP="007C62C5">
      <w:pPr>
        <w:numPr>
          <w:ilvl w:val="0"/>
          <w:numId w:val="20"/>
        </w:numPr>
        <w:autoSpaceDE w:val="0"/>
        <w:autoSpaceDN w:val="0"/>
        <w:adjustRightInd w:val="0"/>
        <w:spacing w:after="0" w:line="240" w:lineRule="auto"/>
        <w:ind w:left="0" w:firstLine="0"/>
        <w:jc w:val="both"/>
        <w:outlineLvl w:val="3"/>
        <w:rPr>
          <w:rFonts w:ascii="Times New Roman" w:eastAsia="Times New Roman" w:hAnsi="Times New Roman" w:cs="Times New Roman"/>
          <w:lang w:eastAsia="ru-RU"/>
        </w:rPr>
      </w:pPr>
      <w:r w:rsidRPr="00AD639E">
        <w:rPr>
          <w:rFonts w:ascii="Times New Roman" w:eastAsia="Times New Roman" w:hAnsi="Times New Roman" w:cs="Times New Roman"/>
          <w:lang w:eastAsia="ru-RU"/>
        </w:rPr>
        <w:t>Расходы на оценку договоров аренды имущества</w:t>
      </w:r>
    </w:p>
    <w:tbl>
      <w:tblPr>
        <w:tblW w:w="0" w:type="auto"/>
        <w:tblInd w:w="627" w:type="dxa"/>
        <w:tblLayout w:type="fixed"/>
        <w:tblCellMar>
          <w:left w:w="70" w:type="dxa"/>
          <w:right w:w="70" w:type="dxa"/>
        </w:tblCellMar>
        <w:tblLook w:val="0000" w:firstRow="0" w:lastRow="0" w:firstColumn="0" w:lastColumn="0" w:noHBand="0" w:noVBand="0"/>
      </w:tblPr>
      <w:tblGrid>
        <w:gridCol w:w="9366"/>
        <w:gridCol w:w="854"/>
      </w:tblGrid>
      <w:tr w:rsidR="00AD639E" w:rsidRPr="00AD639E" w:rsidTr="007C62C5">
        <w:trPr>
          <w:cantSplit/>
          <w:trHeight w:val="240"/>
        </w:trPr>
        <w:tc>
          <w:tcPr>
            <w:tcW w:w="9366" w:type="dxa"/>
            <w:tcBorders>
              <w:top w:val="single" w:sz="6" w:space="0" w:color="auto"/>
              <w:left w:val="single" w:sz="6" w:space="0" w:color="auto"/>
              <w:bottom w:val="single" w:sz="6" w:space="0" w:color="auto"/>
              <w:right w:val="single" w:sz="6" w:space="0" w:color="auto"/>
            </w:tcBorders>
          </w:tcPr>
          <w:p w:rsidR="00AD639E" w:rsidRPr="00AD639E" w:rsidRDefault="00AD639E" w:rsidP="00AD639E">
            <w:pPr>
              <w:autoSpaceDE w:val="0"/>
              <w:autoSpaceDN w:val="0"/>
              <w:adjustRightInd w:val="0"/>
              <w:spacing w:after="0" w:line="240" w:lineRule="auto"/>
              <w:rPr>
                <w:rFonts w:ascii="Times New Roman" w:eastAsia="Times New Roman" w:hAnsi="Times New Roman" w:cs="Times New Roman"/>
                <w:b/>
                <w:sz w:val="16"/>
                <w:szCs w:val="16"/>
                <w:lang w:eastAsia="ru-RU"/>
              </w:rPr>
            </w:pPr>
            <w:r w:rsidRPr="00AD639E">
              <w:rPr>
                <w:rFonts w:ascii="Times New Roman" w:eastAsia="Times New Roman" w:hAnsi="Times New Roman" w:cs="Times New Roman"/>
                <w:b/>
                <w:sz w:val="16"/>
                <w:szCs w:val="16"/>
                <w:lang w:eastAsia="ru-RU"/>
              </w:rPr>
              <w:t xml:space="preserve">Наименование              </w:t>
            </w:r>
          </w:p>
        </w:tc>
        <w:tc>
          <w:tcPr>
            <w:tcW w:w="854" w:type="dxa"/>
            <w:tcBorders>
              <w:top w:val="single" w:sz="6" w:space="0" w:color="auto"/>
              <w:left w:val="single" w:sz="6" w:space="0" w:color="auto"/>
              <w:bottom w:val="single" w:sz="6" w:space="0" w:color="auto"/>
              <w:right w:val="single" w:sz="6" w:space="0" w:color="auto"/>
            </w:tcBorders>
          </w:tcPr>
          <w:p w:rsidR="00AD639E" w:rsidRPr="00AD639E" w:rsidRDefault="00AD639E" w:rsidP="00AD639E">
            <w:pPr>
              <w:autoSpaceDE w:val="0"/>
              <w:autoSpaceDN w:val="0"/>
              <w:adjustRightInd w:val="0"/>
              <w:spacing w:after="0" w:line="240" w:lineRule="auto"/>
              <w:rPr>
                <w:rFonts w:ascii="Times New Roman" w:eastAsia="Times New Roman" w:hAnsi="Times New Roman" w:cs="Times New Roman"/>
                <w:b/>
                <w:sz w:val="16"/>
                <w:szCs w:val="16"/>
                <w:lang w:eastAsia="ru-RU"/>
              </w:rPr>
            </w:pPr>
            <w:r w:rsidRPr="00AD639E">
              <w:rPr>
                <w:rFonts w:ascii="Times New Roman" w:eastAsia="Times New Roman" w:hAnsi="Times New Roman" w:cs="Times New Roman"/>
                <w:b/>
                <w:sz w:val="16"/>
                <w:szCs w:val="16"/>
                <w:lang w:eastAsia="ru-RU"/>
              </w:rPr>
              <w:t xml:space="preserve">  2019 год </w:t>
            </w:r>
          </w:p>
        </w:tc>
      </w:tr>
      <w:tr w:rsidR="00AD639E" w:rsidRPr="00AD639E" w:rsidTr="007C62C5">
        <w:trPr>
          <w:cantSplit/>
          <w:trHeight w:val="65"/>
        </w:trPr>
        <w:tc>
          <w:tcPr>
            <w:tcW w:w="9366" w:type="dxa"/>
            <w:tcBorders>
              <w:top w:val="single" w:sz="6" w:space="0" w:color="auto"/>
              <w:left w:val="single" w:sz="6" w:space="0" w:color="auto"/>
              <w:bottom w:val="single" w:sz="6" w:space="0" w:color="auto"/>
              <w:right w:val="single" w:sz="6" w:space="0" w:color="auto"/>
            </w:tcBorders>
          </w:tcPr>
          <w:p w:rsidR="00AD639E" w:rsidRPr="00AD639E" w:rsidRDefault="00AD639E" w:rsidP="00AD639E">
            <w:pPr>
              <w:autoSpaceDE w:val="0"/>
              <w:autoSpaceDN w:val="0"/>
              <w:adjustRightInd w:val="0"/>
              <w:spacing w:after="0" w:line="240" w:lineRule="auto"/>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 xml:space="preserve">Количество объектов </w:t>
            </w:r>
            <w:proofErr w:type="gramStart"/>
            <w:r w:rsidRPr="00AD639E">
              <w:rPr>
                <w:rFonts w:ascii="Times New Roman" w:eastAsia="Times New Roman" w:hAnsi="Times New Roman" w:cs="Times New Roman"/>
                <w:sz w:val="16"/>
                <w:szCs w:val="16"/>
                <w:lang w:eastAsia="ru-RU"/>
              </w:rPr>
              <w:t>аренды,  по</w:t>
            </w:r>
            <w:proofErr w:type="gramEnd"/>
            <w:r w:rsidRPr="00AD639E">
              <w:rPr>
                <w:rFonts w:ascii="Times New Roman" w:eastAsia="Times New Roman" w:hAnsi="Times New Roman" w:cs="Times New Roman"/>
                <w:sz w:val="16"/>
                <w:szCs w:val="16"/>
                <w:lang w:eastAsia="ru-RU"/>
              </w:rPr>
              <w:t xml:space="preserve">  которым</w:t>
            </w:r>
            <w:r w:rsidR="007C62C5">
              <w:rPr>
                <w:rFonts w:ascii="Times New Roman" w:eastAsia="Times New Roman" w:hAnsi="Times New Roman" w:cs="Times New Roman"/>
                <w:sz w:val="16"/>
                <w:szCs w:val="16"/>
                <w:lang w:eastAsia="ru-RU"/>
              </w:rPr>
              <w:t xml:space="preserve"> </w:t>
            </w:r>
            <w:r w:rsidRPr="00AD639E">
              <w:rPr>
                <w:rFonts w:ascii="Times New Roman" w:eastAsia="Times New Roman" w:hAnsi="Times New Roman" w:cs="Times New Roman"/>
                <w:sz w:val="16"/>
                <w:szCs w:val="16"/>
                <w:lang w:eastAsia="ru-RU"/>
              </w:rPr>
              <w:t xml:space="preserve">необходимо провести оценку, шт.         </w:t>
            </w:r>
          </w:p>
        </w:tc>
        <w:tc>
          <w:tcPr>
            <w:tcW w:w="854" w:type="dxa"/>
            <w:tcBorders>
              <w:top w:val="single" w:sz="6" w:space="0" w:color="auto"/>
              <w:left w:val="single" w:sz="6" w:space="0" w:color="auto"/>
              <w:bottom w:val="single" w:sz="6" w:space="0" w:color="auto"/>
              <w:right w:val="single" w:sz="6" w:space="0" w:color="auto"/>
            </w:tcBorders>
          </w:tcPr>
          <w:p w:rsidR="00AD639E" w:rsidRPr="00AD639E" w:rsidRDefault="00AD639E" w:rsidP="00AD639E">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13</w:t>
            </w:r>
          </w:p>
        </w:tc>
      </w:tr>
      <w:tr w:rsidR="00AD639E" w:rsidRPr="00AD639E" w:rsidTr="007C62C5">
        <w:trPr>
          <w:cantSplit/>
          <w:trHeight w:val="65"/>
        </w:trPr>
        <w:tc>
          <w:tcPr>
            <w:tcW w:w="9366" w:type="dxa"/>
            <w:tcBorders>
              <w:top w:val="single" w:sz="6" w:space="0" w:color="auto"/>
              <w:left w:val="single" w:sz="6" w:space="0" w:color="auto"/>
              <w:bottom w:val="single" w:sz="6" w:space="0" w:color="auto"/>
              <w:right w:val="single" w:sz="6" w:space="0" w:color="auto"/>
            </w:tcBorders>
          </w:tcPr>
          <w:p w:rsidR="00AD639E" w:rsidRPr="00AD639E" w:rsidRDefault="00AD639E" w:rsidP="00AD639E">
            <w:pPr>
              <w:autoSpaceDE w:val="0"/>
              <w:autoSpaceDN w:val="0"/>
              <w:adjustRightInd w:val="0"/>
              <w:spacing w:after="0" w:line="240" w:lineRule="auto"/>
              <w:rPr>
                <w:rFonts w:ascii="Times New Roman" w:eastAsia="Times New Roman" w:hAnsi="Times New Roman" w:cs="Times New Roman"/>
                <w:sz w:val="16"/>
                <w:szCs w:val="16"/>
                <w:lang w:eastAsia="ru-RU"/>
              </w:rPr>
            </w:pPr>
            <w:proofErr w:type="gramStart"/>
            <w:r w:rsidRPr="00AD639E">
              <w:rPr>
                <w:rFonts w:ascii="Times New Roman" w:eastAsia="Times New Roman" w:hAnsi="Times New Roman" w:cs="Times New Roman"/>
                <w:sz w:val="16"/>
                <w:szCs w:val="16"/>
                <w:lang w:eastAsia="ru-RU"/>
              </w:rPr>
              <w:t>Средняя  стоимость</w:t>
            </w:r>
            <w:proofErr w:type="gramEnd"/>
            <w:r w:rsidRPr="00AD639E">
              <w:rPr>
                <w:rFonts w:ascii="Times New Roman" w:eastAsia="Times New Roman" w:hAnsi="Times New Roman" w:cs="Times New Roman"/>
                <w:sz w:val="16"/>
                <w:szCs w:val="16"/>
                <w:lang w:eastAsia="ru-RU"/>
              </w:rPr>
              <w:t xml:space="preserve">   проведения   оценки</w:t>
            </w:r>
            <w:r w:rsidR="007C62C5">
              <w:rPr>
                <w:rFonts w:ascii="Times New Roman" w:eastAsia="Times New Roman" w:hAnsi="Times New Roman" w:cs="Times New Roman"/>
                <w:sz w:val="16"/>
                <w:szCs w:val="16"/>
                <w:lang w:eastAsia="ru-RU"/>
              </w:rPr>
              <w:t xml:space="preserve"> </w:t>
            </w:r>
            <w:r w:rsidRPr="00AD639E">
              <w:rPr>
                <w:rFonts w:ascii="Times New Roman" w:eastAsia="Times New Roman" w:hAnsi="Times New Roman" w:cs="Times New Roman"/>
                <w:sz w:val="16"/>
                <w:szCs w:val="16"/>
                <w:lang w:eastAsia="ru-RU"/>
              </w:rPr>
              <w:t xml:space="preserve">одного объекта аренды, тыс. руб.        </w:t>
            </w:r>
          </w:p>
        </w:tc>
        <w:tc>
          <w:tcPr>
            <w:tcW w:w="854" w:type="dxa"/>
            <w:tcBorders>
              <w:top w:val="single" w:sz="6" w:space="0" w:color="auto"/>
              <w:left w:val="single" w:sz="6" w:space="0" w:color="auto"/>
              <w:bottom w:val="single" w:sz="6" w:space="0" w:color="auto"/>
              <w:right w:val="single" w:sz="6" w:space="0" w:color="auto"/>
            </w:tcBorders>
          </w:tcPr>
          <w:p w:rsidR="00AD639E" w:rsidRPr="00AD639E" w:rsidRDefault="00AD639E" w:rsidP="00AD639E">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20,0</w:t>
            </w:r>
          </w:p>
        </w:tc>
      </w:tr>
      <w:tr w:rsidR="00AD639E" w:rsidRPr="00AD639E" w:rsidTr="007C62C5">
        <w:trPr>
          <w:cantSplit/>
          <w:trHeight w:val="65"/>
        </w:trPr>
        <w:tc>
          <w:tcPr>
            <w:tcW w:w="9366" w:type="dxa"/>
            <w:tcBorders>
              <w:top w:val="single" w:sz="6" w:space="0" w:color="auto"/>
              <w:left w:val="single" w:sz="6" w:space="0" w:color="auto"/>
              <w:bottom w:val="single" w:sz="6" w:space="0" w:color="auto"/>
              <w:right w:val="single" w:sz="6" w:space="0" w:color="auto"/>
            </w:tcBorders>
          </w:tcPr>
          <w:p w:rsidR="00AD639E" w:rsidRPr="00AD639E" w:rsidRDefault="00AD639E" w:rsidP="00AD639E">
            <w:pPr>
              <w:autoSpaceDE w:val="0"/>
              <w:autoSpaceDN w:val="0"/>
              <w:adjustRightInd w:val="0"/>
              <w:spacing w:after="0" w:line="240" w:lineRule="auto"/>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 xml:space="preserve">Объем расходов, тыс. руб.               </w:t>
            </w:r>
          </w:p>
        </w:tc>
        <w:tc>
          <w:tcPr>
            <w:tcW w:w="854" w:type="dxa"/>
            <w:tcBorders>
              <w:top w:val="single" w:sz="6" w:space="0" w:color="auto"/>
              <w:left w:val="single" w:sz="6" w:space="0" w:color="auto"/>
              <w:bottom w:val="single" w:sz="6" w:space="0" w:color="auto"/>
              <w:right w:val="single" w:sz="6" w:space="0" w:color="auto"/>
            </w:tcBorders>
          </w:tcPr>
          <w:p w:rsidR="00AD639E" w:rsidRPr="00AD639E" w:rsidRDefault="00AD639E" w:rsidP="00AD639E">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260,0</w:t>
            </w:r>
          </w:p>
        </w:tc>
      </w:tr>
    </w:tbl>
    <w:p w:rsidR="00AD639E" w:rsidRPr="00AD639E" w:rsidRDefault="00AD639E" w:rsidP="00B615D2">
      <w:pPr>
        <w:autoSpaceDE w:val="0"/>
        <w:autoSpaceDN w:val="0"/>
        <w:adjustRightInd w:val="0"/>
        <w:spacing w:after="0" w:line="240" w:lineRule="auto"/>
        <w:jc w:val="both"/>
        <w:outlineLvl w:val="3"/>
        <w:rPr>
          <w:rFonts w:ascii="Times New Roman" w:eastAsia="Times New Roman" w:hAnsi="Times New Roman" w:cs="Times New Roman"/>
          <w:lang w:eastAsia="ru-RU"/>
        </w:rPr>
      </w:pPr>
      <w:r w:rsidRPr="00AD639E">
        <w:rPr>
          <w:rFonts w:ascii="Times New Roman" w:eastAsia="Times New Roman" w:hAnsi="Times New Roman" w:cs="Times New Roman"/>
          <w:lang w:eastAsia="ru-RU"/>
        </w:rPr>
        <w:t>2. Расходы на оценку земельных участков, подготавливаемых к продаже на     аукционе</w:t>
      </w:r>
    </w:p>
    <w:tbl>
      <w:tblPr>
        <w:tblW w:w="0" w:type="auto"/>
        <w:tblInd w:w="717" w:type="dxa"/>
        <w:tblLayout w:type="fixed"/>
        <w:tblCellMar>
          <w:left w:w="70" w:type="dxa"/>
          <w:right w:w="70" w:type="dxa"/>
        </w:tblCellMar>
        <w:tblLook w:val="0000" w:firstRow="0" w:lastRow="0" w:firstColumn="0" w:lastColumn="0" w:noHBand="0" w:noVBand="0"/>
      </w:tblPr>
      <w:tblGrid>
        <w:gridCol w:w="771"/>
        <w:gridCol w:w="6326"/>
        <w:gridCol w:w="764"/>
      </w:tblGrid>
      <w:tr w:rsidR="00AD639E" w:rsidRPr="00AD639E" w:rsidTr="00B63832">
        <w:trPr>
          <w:cantSplit/>
          <w:trHeight w:val="65"/>
        </w:trPr>
        <w:tc>
          <w:tcPr>
            <w:tcW w:w="771" w:type="dxa"/>
            <w:tcBorders>
              <w:top w:val="single" w:sz="6" w:space="0" w:color="auto"/>
              <w:left w:val="single" w:sz="6" w:space="0" w:color="auto"/>
              <w:bottom w:val="single" w:sz="6" w:space="0" w:color="auto"/>
              <w:right w:val="single" w:sz="6" w:space="0" w:color="auto"/>
            </w:tcBorders>
          </w:tcPr>
          <w:p w:rsidR="00AD639E" w:rsidRPr="00AD639E" w:rsidRDefault="00AD639E" w:rsidP="00AD639E">
            <w:pPr>
              <w:autoSpaceDE w:val="0"/>
              <w:autoSpaceDN w:val="0"/>
              <w:adjustRightInd w:val="0"/>
              <w:spacing w:after="0" w:line="240" w:lineRule="auto"/>
              <w:rPr>
                <w:rFonts w:ascii="Times New Roman" w:eastAsia="Times New Roman" w:hAnsi="Times New Roman" w:cs="Times New Roman"/>
                <w:b/>
                <w:sz w:val="16"/>
                <w:szCs w:val="16"/>
                <w:lang w:eastAsia="ru-RU"/>
              </w:rPr>
            </w:pPr>
            <w:r w:rsidRPr="00AD639E">
              <w:rPr>
                <w:rFonts w:ascii="Times New Roman" w:eastAsia="Times New Roman" w:hAnsi="Times New Roman" w:cs="Times New Roman"/>
                <w:b/>
                <w:sz w:val="16"/>
                <w:szCs w:val="16"/>
                <w:lang w:eastAsia="ru-RU"/>
              </w:rPr>
              <w:t>№ п/п</w:t>
            </w:r>
          </w:p>
        </w:tc>
        <w:tc>
          <w:tcPr>
            <w:tcW w:w="6326" w:type="dxa"/>
            <w:tcBorders>
              <w:top w:val="single" w:sz="6" w:space="0" w:color="auto"/>
              <w:left w:val="single" w:sz="6" w:space="0" w:color="auto"/>
              <w:bottom w:val="single" w:sz="6" w:space="0" w:color="auto"/>
              <w:right w:val="single" w:sz="6" w:space="0" w:color="auto"/>
            </w:tcBorders>
          </w:tcPr>
          <w:p w:rsidR="00AD639E" w:rsidRPr="00AD639E" w:rsidRDefault="00AD639E" w:rsidP="00AD639E">
            <w:pPr>
              <w:autoSpaceDE w:val="0"/>
              <w:autoSpaceDN w:val="0"/>
              <w:adjustRightInd w:val="0"/>
              <w:spacing w:after="0" w:line="240" w:lineRule="auto"/>
              <w:rPr>
                <w:rFonts w:ascii="Times New Roman" w:eastAsia="Times New Roman" w:hAnsi="Times New Roman" w:cs="Times New Roman"/>
                <w:b/>
                <w:sz w:val="16"/>
                <w:szCs w:val="16"/>
                <w:lang w:eastAsia="ru-RU"/>
              </w:rPr>
            </w:pPr>
            <w:r w:rsidRPr="00AD639E">
              <w:rPr>
                <w:rFonts w:ascii="Times New Roman" w:eastAsia="Times New Roman" w:hAnsi="Times New Roman" w:cs="Times New Roman"/>
                <w:b/>
                <w:sz w:val="16"/>
                <w:szCs w:val="16"/>
                <w:lang w:eastAsia="ru-RU"/>
              </w:rPr>
              <w:t xml:space="preserve">Наименование             </w:t>
            </w:r>
          </w:p>
        </w:tc>
        <w:tc>
          <w:tcPr>
            <w:tcW w:w="764" w:type="dxa"/>
            <w:tcBorders>
              <w:top w:val="single" w:sz="6" w:space="0" w:color="auto"/>
              <w:left w:val="single" w:sz="6" w:space="0" w:color="auto"/>
              <w:bottom w:val="single" w:sz="6" w:space="0" w:color="auto"/>
              <w:right w:val="single" w:sz="6" w:space="0" w:color="auto"/>
            </w:tcBorders>
          </w:tcPr>
          <w:p w:rsidR="00AD639E" w:rsidRPr="00AD639E" w:rsidRDefault="00AD639E" w:rsidP="00AD639E">
            <w:pPr>
              <w:autoSpaceDE w:val="0"/>
              <w:autoSpaceDN w:val="0"/>
              <w:adjustRightInd w:val="0"/>
              <w:spacing w:after="0" w:line="240" w:lineRule="auto"/>
              <w:jc w:val="center"/>
              <w:rPr>
                <w:rFonts w:ascii="Times New Roman" w:eastAsia="Times New Roman" w:hAnsi="Times New Roman" w:cs="Times New Roman"/>
                <w:b/>
                <w:sz w:val="16"/>
                <w:szCs w:val="16"/>
                <w:lang w:eastAsia="ru-RU"/>
              </w:rPr>
            </w:pPr>
            <w:r w:rsidRPr="00AD639E">
              <w:rPr>
                <w:rFonts w:ascii="Times New Roman" w:eastAsia="Times New Roman" w:hAnsi="Times New Roman" w:cs="Times New Roman"/>
                <w:b/>
                <w:sz w:val="16"/>
                <w:szCs w:val="16"/>
                <w:lang w:eastAsia="ru-RU"/>
              </w:rPr>
              <w:t>2019 год</w:t>
            </w:r>
          </w:p>
        </w:tc>
      </w:tr>
      <w:tr w:rsidR="00AD639E" w:rsidRPr="00AD639E" w:rsidTr="00B63832">
        <w:trPr>
          <w:cantSplit/>
          <w:trHeight w:val="65"/>
        </w:trPr>
        <w:tc>
          <w:tcPr>
            <w:tcW w:w="771" w:type="dxa"/>
            <w:tcBorders>
              <w:top w:val="single" w:sz="6" w:space="0" w:color="auto"/>
              <w:left w:val="single" w:sz="6" w:space="0" w:color="auto"/>
              <w:bottom w:val="single" w:sz="6" w:space="0" w:color="auto"/>
              <w:right w:val="single" w:sz="6" w:space="0" w:color="auto"/>
            </w:tcBorders>
          </w:tcPr>
          <w:p w:rsidR="00AD639E" w:rsidRPr="00AD639E" w:rsidRDefault="00AD639E" w:rsidP="00AD639E">
            <w:pPr>
              <w:autoSpaceDE w:val="0"/>
              <w:autoSpaceDN w:val="0"/>
              <w:adjustRightInd w:val="0"/>
              <w:spacing w:after="0" w:line="240" w:lineRule="auto"/>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1.</w:t>
            </w:r>
          </w:p>
        </w:tc>
        <w:tc>
          <w:tcPr>
            <w:tcW w:w="6326" w:type="dxa"/>
            <w:tcBorders>
              <w:top w:val="single" w:sz="6" w:space="0" w:color="auto"/>
              <w:left w:val="single" w:sz="6" w:space="0" w:color="auto"/>
              <w:bottom w:val="single" w:sz="6" w:space="0" w:color="auto"/>
              <w:right w:val="single" w:sz="6" w:space="0" w:color="auto"/>
            </w:tcBorders>
          </w:tcPr>
          <w:p w:rsidR="00AD639E" w:rsidRPr="00AD639E" w:rsidRDefault="00AD639E" w:rsidP="00AD639E">
            <w:pPr>
              <w:autoSpaceDE w:val="0"/>
              <w:autoSpaceDN w:val="0"/>
              <w:adjustRightInd w:val="0"/>
              <w:spacing w:after="0" w:line="240" w:lineRule="auto"/>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 xml:space="preserve">Количество земельных участков, шт.  </w:t>
            </w:r>
          </w:p>
        </w:tc>
        <w:tc>
          <w:tcPr>
            <w:tcW w:w="764" w:type="dxa"/>
            <w:tcBorders>
              <w:top w:val="single" w:sz="6" w:space="0" w:color="auto"/>
              <w:left w:val="single" w:sz="6" w:space="0" w:color="auto"/>
              <w:bottom w:val="single" w:sz="6" w:space="0" w:color="auto"/>
              <w:right w:val="single" w:sz="6" w:space="0" w:color="auto"/>
            </w:tcBorders>
          </w:tcPr>
          <w:p w:rsidR="00AD639E" w:rsidRPr="00AD639E" w:rsidRDefault="00AD639E" w:rsidP="00AD639E">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9</w:t>
            </w:r>
          </w:p>
        </w:tc>
      </w:tr>
      <w:tr w:rsidR="00AD639E" w:rsidRPr="00AD639E" w:rsidTr="00B63832">
        <w:trPr>
          <w:cantSplit/>
          <w:trHeight w:val="65"/>
        </w:trPr>
        <w:tc>
          <w:tcPr>
            <w:tcW w:w="771" w:type="dxa"/>
            <w:tcBorders>
              <w:top w:val="single" w:sz="6" w:space="0" w:color="auto"/>
              <w:left w:val="single" w:sz="6" w:space="0" w:color="auto"/>
              <w:bottom w:val="single" w:sz="6" w:space="0" w:color="auto"/>
              <w:right w:val="single" w:sz="6" w:space="0" w:color="auto"/>
            </w:tcBorders>
          </w:tcPr>
          <w:p w:rsidR="00AD639E" w:rsidRPr="00AD639E" w:rsidRDefault="00AD639E" w:rsidP="00AD639E">
            <w:pPr>
              <w:autoSpaceDE w:val="0"/>
              <w:autoSpaceDN w:val="0"/>
              <w:adjustRightInd w:val="0"/>
              <w:spacing w:after="0" w:line="240" w:lineRule="auto"/>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2.</w:t>
            </w:r>
          </w:p>
        </w:tc>
        <w:tc>
          <w:tcPr>
            <w:tcW w:w="6326" w:type="dxa"/>
            <w:tcBorders>
              <w:top w:val="single" w:sz="6" w:space="0" w:color="auto"/>
              <w:left w:val="single" w:sz="6" w:space="0" w:color="auto"/>
              <w:bottom w:val="single" w:sz="6" w:space="0" w:color="auto"/>
              <w:right w:val="single" w:sz="6" w:space="0" w:color="auto"/>
            </w:tcBorders>
          </w:tcPr>
          <w:p w:rsidR="00AD639E" w:rsidRPr="00AD639E" w:rsidRDefault="00AD639E" w:rsidP="00AD639E">
            <w:pPr>
              <w:autoSpaceDE w:val="0"/>
              <w:autoSpaceDN w:val="0"/>
              <w:adjustRightInd w:val="0"/>
              <w:spacing w:after="0" w:line="240" w:lineRule="auto"/>
              <w:rPr>
                <w:rFonts w:ascii="Times New Roman" w:eastAsia="Times New Roman" w:hAnsi="Times New Roman" w:cs="Times New Roman"/>
                <w:sz w:val="16"/>
                <w:szCs w:val="16"/>
                <w:lang w:eastAsia="ru-RU"/>
              </w:rPr>
            </w:pPr>
            <w:proofErr w:type="gramStart"/>
            <w:r w:rsidRPr="00AD639E">
              <w:rPr>
                <w:rFonts w:ascii="Times New Roman" w:eastAsia="Times New Roman" w:hAnsi="Times New Roman" w:cs="Times New Roman"/>
                <w:sz w:val="16"/>
                <w:szCs w:val="16"/>
                <w:lang w:eastAsia="ru-RU"/>
              </w:rPr>
              <w:t>Стоимость  отчета</w:t>
            </w:r>
            <w:proofErr w:type="gramEnd"/>
            <w:r w:rsidRPr="00AD639E">
              <w:rPr>
                <w:rFonts w:ascii="Times New Roman" w:eastAsia="Times New Roman" w:hAnsi="Times New Roman" w:cs="Times New Roman"/>
                <w:sz w:val="16"/>
                <w:szCs w:val="16"/>
                <w:lang w:eastAsia="ru-RU"/>
              </w:rPr>
              <w:t xml:space="preserve">  оценщика за  один</w:t>
            </w:r>
            <w:r w:rsidR="00B63832">
              <w:rPr>
                <w:rFonts w:ascii="Times New Roman" w:eastAsia="Times New Roman" w:hAnsi="Times New Roman" w:cs="Times New Roman"/>
                <w:sz w:val="16"/>
                <w:szCs w:val="16"/>
                <w:lang w:eastAsia="ru-RU"/>
              </w:rPr>
              <w:t xml:space="preserve"> </w:t>
            </w:r>
            <w:r w:rsidRPr="00AD639E">
              <w:rPr>
                <w:rFonts w:ascii="Times New Roman" w:eastAsia="Times New Roman" w:hAnsi="Times New Roman" w:cs="Times New Roman"/>
                <w:sz w:val="16"/>
                <w:szCs w:val="16"/>
                <w:lang w:eastAsia="ru-RU"/>
              </w:rPr>
              <w:t xml:space="preserve">земельный участок, тыс. руб.        </w:t>
            </w:r>
          </w:p>
        </w:tc>
        <w:tc>
          <w:tcPr>
            <w:tcW w:w="764" w:type="dxa"/>
            <w:tcBorders>
              <w:top w:val="single" w:sz="6" w:space="0" w:color="auto"/>
              <w:left w:val="single" w:sz="6" w:space="0" w:color="auto"/>
              <w:bottom w:val="single" w:sz="6" w:space="0" w:color="auto"/>
              <w:right w:val="single" w:sz="6" w:space="0" w:color="auto"/>
            </w:tcBorders>
          </w:tcPr>
          <w:p w:rsidR="00AD639E" w:rsidRPr="00AD639E" w:rsidRDefault="00AD639E" w:rsidP="00AD639E">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20,0</w:t>
            </w:r>
          </w:p>
        </w:tc>
      </w:tr>
      <w:tr w:rsidR="00AD639E" w:rsidRPr="00AD639E" w:rsidTr="00B63832">
        <w:trPr>
          <w:cantSplit/>
          <w:trHeight w:val="65"/>
        </w:trPr>
        <w:tc>
          <w:tcPr>
            <w:tcW w:w="771" w:type="dxa"/>
            <w:tcBorders>
              <w:top w:val="single" w:sz="6" w:space="0" w:color="auto"/>
              <w:left w:val="single" w:sz="6" w:space="0" w:color="auto"/>
              <w:bottom w:val="single" w:sz="6" w:space="0" w:color="auto"/>
              <w:right w:val="single" w:sz="6" w:space="0" w:color="auto"/>
            </w:tcBorders>
          </w:tcPr>
          <w:p w:rsidR="00AD639E" w:rsidRPr="00AD639E" w:rsidRDefault="00AD639E" w:rsidP="00AD639E">
            <w:pPr>
              <w:autoSpaceDE w:val="0"/>
              <w:autoSpaceDN w:val="0"/>
              <w:adjustRightInd w:val="0"/>
              <w:spacing w:after="0" w:line="240" w:lineRule="auto"/>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3.</w:t>
            </w:r>
          </w:p>
        </w:tc>
        <w:tc>
          <w:tcPr>
            <w:tcW w:w="6326" w:type="dxa"/>
            <w:tcBorders>
              <w:top w:val="single" w:sz="6" w:space="0" w:color="auto"/>
              <w:left w:val="single" w:sz="6" w:space="0" w:color="auto"/>
              <w:bottom w:val="single" w:sz="6" w:space="0" w:color="auto"/>
              <w:right w:val="single" w:sz="6" w:space="0" w:color="auto"/>
            </w:tcBorders>
          </w:tcPr>
          <w:p w:rsidR="00AD639E" w:rsidRPr="00AD639E" w:rsidRDefault="00AD639E" w:rsidP="00AD639E">
            <w:pPr>
              <w:autoSpaceDE w:val="0"/>
              <w:autoSpaceDN w:val="0"/>
              <w:adjustRightInd w:val="0"/>
              <w:spacing w:after="0" w:line="240" w:lineRule="auto"/>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 xml:space="preserve">Объем расходов, тыс. руб.           </w:t>
            </w:r>
          </w:p>
        </w:tc>
        <w:tc>
          <w:tcPr>
            <w:tcW w:w="764" w:type="dxa"/>
            <w:tcBorders>
              <w:top w:val="single" w:sz="6" w:space="0" w:color="auto"/>
              <w:left w:val="single" w:sz="6" w:space="0" w:color="auto"/>
              <w:bottom w:val="single" w:sz="6" w:space="0" w:color="auto"/>
              <w:right w:val="single" w:sz="6" w:space="0" w:color="auto"/>
            </w:tcBorders>
          </w:tcPr>
          <w:p w:rsidR="00AD639E" w:rsidRPr="00AD639E" w:rsidRDefault="00AD639E" w:rsidP="00AD639E">
            <w:pPr>
              <w:autoSpaceDE w:val="0"/>
              <w:autoSpaceDN w:val="0"/>
              <w:adjustRightInd w:val="0"/>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180,0</w:t>
            </w:r>
          </w:p>
        </w:tc>
      </w:tr>
    </w:tbl>
    <w:p w:rsidR="00AD639E" w:rsidRPr="00AD639E" w:rsidRDefault="00AD639E" w:rsidP="00B615D2">
      <w:pPr>
        <w:autoSpaceDE w:val="0"/>
        <w:autoSpaceDN w:val="0"/>
        <w:adjustRightInd w:val="0"/>
        <w:spacing w:after="0" w:line="240" w:lineRule="auto"/>
        <w:jc w:val="both"/>
        <w:rPr>
          <w:rFonts w:ascii="Times New Roman" w:eastAsia="Times New Roman" w:hAnsi="Times New Roman" w:cs="Times New Roman"/>
          <w:lang w:eastAsia="ru-RU"/>
        </w:rPr>
      </w:pPr>
      <w:r w:rsidRPr="00AD639E">
        <w:rPr>
          <w:rFonts w:ascii="Times New Roman" w:eastAsia="Times New Roman" w:hAnsi="Times New Roman" w:cs="Times New Roman"/>
          <w:lang w:eastAsia="ru-RU"/>
        </w:rPr>
        <w:t xml:space="preserve"> 3. Проведение оценки муниципального имущества городского поселения Безенчук, включенного в Прогнозный план (программу) приватизации муниципального имущества городского поселения Безенчук.</w:t>
      </w:r>
    </w:p>
    <w:p w:rsidR="00AD639E" w:rsidRPr="00AD639E" w:rsidRDefault="00AD639E" w:rsidP="00B615D2">
      <w:pPr>
        <w:autoSpaceDE w:val="0"/>
        <w:autoSpaceDN w:val="0"/>
        <w:adjustRightInd w:val="0"/>
        <w:spacing w:after="0" w:line="240" w:lineRule="auto"/>
        <w:jc w:val="both"/>
        <w:outlineLvl w:val="4"/>
        <w:rPr>
          <w:rFonts w:ascii="Times New Roman" w:eastAsia="Times New Roman" w:hAnsi="Times New Roman" w:cs="Times New Roman"/>
          <w:lang w:eastAsia="ru-RU"/>
        </w:rPr>
      </w:pPr>
      <w:r w:rsidRPr="00AD639E">
        <w:rPr>
          <w:rFonts w:ascii="Times New Roman" w:eastAsia="Times New Roman" w:hAnsi="Times New Roman" w:cs="Times New Roman"/>
          <w:lang w:eastAsia="ru-RU"/>
        </w:rPr>
        <w:t xml:space="preserve">3.1. Проведение оценки муниципального имущества городского поселения Безенчук, включенного в Прогнозный </w:t>
      </w:r>
      <w:hyperlink r:id="rId29" w:history="1">
        <w:r w:rsidRPr="00AD639E">
          <w:rPr>
            <w:rFonts w:ascii="Times New Roman" w:eastAsia="Times New Roman" w:hAnsi="Times New Roman" w:cs="Times New Roman"/>
            <w:u w:val="single"/>
            <w:lang w:eastAsia="ru-RU"/>
          </w:rPr>
          <w:t>план</w:t>
        </w:r>
      </w:hyperlink>
      <w:r w:rsidRPr="00AD639E">
        <w:rPr>
          <w:rFonts w:ascii="Times New Roman" w:eastAsia="Times New Roman" w:hAnsi="Times New Roman" w:cs="Times New Roman"/>
          <w:lang w:eastAsia="ru-RU"/>
        </w:rPr>
        <w:t xml:space="preserve"> (программу) приватизации муниципального имущества городского поселения Безенчук на 2019 год и подлежащего продаже в 2019 году.</w:t>
      </w:r>
    </w:p>
    <w:p w:rsidR="00AD639E" w:rsidRPr="00AD639E" w:rsidRDefault="00AD639E" w:rsidP="00AD639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AD639E">
        <w:rPr>
          <w:rFonts w:ascii="Times New Roman" w:eastAsia="Times New Roman" w:hAnsi="Times New Roman" w:cs="Times New Roman"/>
          <w:lang w:eastAsia="ru-RU"/>
        </w:rPr>
        <w:t>Принятие решения Собрания представителей "Об утверждении Прогнозного плана (программы) приватизации муниципального имущества городского поселения Безенчук на 2019 год" повлечет за собой расходы из бюджета городского поселения Безенчук в 2019 году, которые необходимы на проведение оценки   объектов недвижимого и движимого имущества, подлежащих приватизации.</w:t>
      </w:r>
    </w:p>
    <w:p w:rsidR="00AD639E" w:rsidRPr="00AD639E" w:rsidRDefault="00AD639E" w:rsidP="00AD639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AD639E">
        <w:rPr>
          <w:rFonts w:ascii="Times New Roman" w:eastAsia="Times New Roman" w:hAnsi="Times New Roman" w:cs="Times New Roman"/>
          <w:lang w:eastAsia="ru-RU"/>
        </w:rPr>
        <w:t xml:space="preserve">В соответствии со </w:t>
      </w:r>
      <w:hyperlink r:id="rId30" w:history="1">
        <w:r w:rsidRPr="00AD639E">
          <w:rPr>
            <w:rFonts w:ascii="Times New Roman" w:eastAsia="Times New Roman" w:hAnsi="Times New Roman" w:cs="Times New Roman"/>
            <w:u w:val="single"/>
            <w:lang w:eastAsia="ru-RU"/>
          </w:rPr>
          <w:t>статьей 8</w:t>
        </w:r>
      </w:hyperlink>
      <w:r w:rsidRPr="00AD639E">
        <w:rPr>
          <w:rFonts w:ascii="Times New Roman" w:eastAsia="Times New Roman" w:hAnsi="Times New Roman" w:cs="Times New Roman"/>
          <w:lang w:eastAsia="ru-RU"/>
        </w:rPr>
        <w:t xml:space="preserve"> Федерального закона от 29.07.1998 № 135-ФЗ "Об оценочной деятельности в Российской Федерации" проведение оценки объектов оценки является обязательным в случае вовлечения в сделку объектов оценки, принадлежащих полностью или частично Российской Федерации, субъектам Российской Федерации либо муниципальным образованиям, в том числе:</w:t>
      </w:r>
    </w:p>
    <w:p w:rsidR="00AD639E" w:rsidRPr="00AD639E" w:rsidRDefault="00AD639E" w:rsidP="00AD639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AD639E">
        <w:rPr>
          <w:rFonts w:ascii="Times New Roman" w:eastAsia="Times New Roman" w:hAnsi="Times New Roman" w:cs="Times New Roman"/>
          <w:lang w:eastAsia="ru-RU"/>
        </w:rPr>
        <w:t>- при определении стоимости объектов оценки, принадлежащих Российской Федерации, субъектам Российской Федерации или муниципальным образованиям, в целях их приватизации, передачи в доверительное управление либо передачи в аренду.</w:t>
      </w:r>
    </w:p>
    <w:p w:rsidR="00AD639E" w:rsidRPr="00AD639E" w:rsidRDefault="00AD639E" w:rsidP="00AD639E">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AD639E">
        <w:rPr>
          <w:rFonts w:ascii="Times New Roman" w:eastAsia="Times New Roman" w:hAnsi="Times New Roman" w:cs="Times New Roman"/>
          <w:lang w:eastAsia="ru-RU"/>
        </w:rPr>
        <w:t xml:space="preserve">Согласно минимальным тарифам на проведение оценочных работ в муниципальном районе </w:t>
      </w:r>
      <w:proofErr w:type="spellStart"/>
      <w:r w:rsidRPr="00AD639E">
        <w:rPr>
          <w:rFonts w:ascii="Times New Roman" w:eastAsia="Times New Roman" w:hAnsi="Times New Roman" w:cs="Times New Roman"/>
          <w:lang w:eastAsia="ru-RU"/>
        </w:rPr>
        <w:t>Безенчукский</w:t>
      </w:r>
      <w:proofErr w:type="spellEnd"/>
      <w:r w:rsidRPr="00AD639E">
        <w:rPr>
          <w:rFonts w:ascii="Times New Roman" w:eastAsia="Times New Roman" w:hAnsi="Times New Roman" w:cs="Times New Roman"/>
          <w:lang w:eastAsia="ru-RU"/>
        </w:rPr>
        <w:t xml:space="preserve"> стоимость работ по оценке рыночной стоимости одного объекта недвижимого имущества, в том числе земельного участка, на котором он расположен, составляет в среднем 20 тыс. руб.</w:t>
      </w:r>
    </w:p>
    <w:p w:rsidR="00AD639E" w:rsidRPr="00AD639E" w:rsidRDefault="00AD639E" w:rsidP="00B615D2">
      <w:pPr>
        <w:autoSpaceDE w:val="0"/>
        <w:autoSpaceDN w:val="0"/>
        <w:adjustRightInd w:val="0"/>
        <w:spacing w:after="0" w:line="240" w:lineRule="auto"/>
        <w:jc w:val="both"/>
        <w:rPr>
          <w:rFonts w:ascii="Times New Roman" w:eastAsia="Times New Roman" w:hAnsi="Times New Roman" w:cs="Times New Roman"/>
          <w:lang w:eastAsia="ru-RU"/>
        </w:rPr>
      </w:pPr>
      <w:r w:rsidRPr="00AD639E">
        <w:rPr>
          <w:rFonts w:ascii="Times New Roman" w:eastAsia="Times New Roman" w:hAnsi="Times New Roman" w:cs="Times New Roman"/>
          <w:lang w:eastAsia="ru-RU"/>
        </w:rPr>
        <w:t>4.  Содержание в нормативном состоянии муниципального имущества, в том числе:</w:t>
      </w:r>
    </w:p>
    <w:p w:rsidR="00AD639E" w:rsidRPr="00AD639E" w:rsidRDefault="00AD639E" w:rsidP="00AD639E">
      <w:pPr>
        <w:spacing w:after="0" w:line="240" w:lineRule="auto"/>
        <w:rPr>
          <w:rFonts w:ascii="Times New Roman" w:eastAsia="Times New Roman" w:hAnsi="Times New Roman" w:cs="Times New Roman"/>
          <w:vanish/>
          <w:lang w:eastAsia="ru-RU"/>
        </w:rPr>
      </w:pPr>
    </w:p>
    <w:tbl>
      <w:tblPr>
        <w:tblW w:w="977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4"/>
        <w:gridCol w:w="878"/>
        <w:gridCol w:w="993"/>
        <w:gridCol w:w="850"/>
      </w:tblGrid>
      <w:tr w:rsidR="00B615D2" w:rsidRPr="00B615D2" w:rsidTr="00931078">
        <w:trPr>
          <w:trHeight w:val="70"/>
        </w:trPr>
        <w:tc>
          <w:tcPr>
            <w:tcW w:w="7054" w:type="dxa"/>
            <w:tcBorders>
              <w:top w:val="single" w:sz="4" w:space="0" w:color="auto"/>
              <w:left w:val="single" w:sz="4" w:space="0" w:color="auto"/>
              <w:bottom w:val="single" w:sz="4" w:space="0" w:color="auto"/>
              <w:right w:val="single" w:sz="4" w:space="0" w:color="auto"/>
            </w:tcBorders>
          </w:tcPr>
          <w:p w:rsidR="00B615D2" w:rsidRPr="00B615D2" w:rsidRDefault="00B615D2" w:rsidP="00B615D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B615D2">
              <w:rPr>
                <w:rFonts w:ascii="Times New Roman" w:eastAsia="Times New Roman" w:hAnsi="Times New Roman" w:cs="Times New Roman"/>
                <w:sz w:val="16"/>
                <w:szCs w:val="16"/>
                <w:lang w:eastAsia="ru-RU"/>
              </w:rPr>
              <w:t>Наименование</w:t>
            </w:r>
          </w:p>
        </w:tc>
        <w:tc>
          <w:tcPr>
            <w:tcW w:w="878" w:type="dxa"/>
            <w:tcBorders>
              <w:top w:val="single" w:sz="4" w:space="0" w:color="auto"/>
              <w:left w:val="single" w:sz="4" w:space="0" w:color="auto"/>
              <w:bottom w:val="single" w:sz="4" w:space="0" w:color="auto"/>
              <w:right w:val="single" w:sz="4" w:space="0" w:color="auto"/>
            </w:tcBorders>
          </w:tcPr>
          <w:p w:rsidR="00B615D2" w:rsidRPr="00B615D2" w:rsidRDefault="00B615D2" w:rsidP="00B615D2">
            <w:pPr>
              <w:spacing w:after="0" w:line="240" w:lineRule="auto"/>
              <w:jc w:val="center"/>
              <w:rPr>
                <w:rFonts w:ascii="Times New Roman" w:eastAsia="Times New Roman" w:hAnsi="Times New Roman" w:cs="Times New Roman"/>
                <w:sz w:val="16"/>
                <w:szCs w:val="16"/>
                <w:lang w:eastAsia="ru-RU"/>
              </w:rPr>
            </w:pPr>
            <w:r w:rsidRPr="00B615D2">
              <w:rPr>
                <w:rFonts w:ascii="Times New Roman" w:eastAsia="Times New Roman" w:hAnsi="Times New Roman" w:cs="Times New Roman"/>
                <w:sz w:val="16"/>
                <w:szCs w:val="16"/>
                <w:lang w:eastAsia="ru-RU"/>
              </w:rPr>
              <w:t>2017 год</w:t>
            </w:r>
          </w:p>
        </w:tc>
        <w:tc>
          <w:tcPr>
            <w:tcW w:w="993" w:type="dxa"/>
            <w:tcBorders>
              <w:top w:val="single" w:sz="4" w:space="0" w:color="auto"/>
              <w:left w:val="single" w:sz="4" w:space="0" w:color="auto"/>
              <w:bottom w:val="single" w:sz="4" w:space="0" w:color="auto"/>
              <w:right w:val="single" w:sz="4" w:space="0" w:color="auto"/>
            </w:tcBorders>
          </w:tcPr>
          <w:p w:rsidR="00B615D2" w:rsidRPr="00B615D2" w:rsidRDefault="00B615D2" w:rsidP="00B615D2">
            <w:pPr>
              <w:spacing w:after="0" w:line="240" w:lineRule="auto"/>
              <w:jc w:val="center"/>
              <w:rPr>
                <w:rFonts w:ascii="Times New Roman" w:eastAsia="Times New Roman" w:hAnsi="Times New Roman" w:cs="Times New Roman"/>
                <w:sz w:val="16"/>
                <w:szCs w:val="16"/>
                <w:lang w:eastAsia="ru-RU"/>
              </w:rPr>
            </w:pPr>
            <w:r w:rsidRPr="00B615D2">
              <w:rPr>
                <w:rFonts w:ascii="Times New Roman" w:eastAsia="Times New Roman" w:hAnsi="Times New Roman" w:cs="Times New Roman"/>
                <w:sz w:val="16"/>
                <w:szCs w:val="16"/>
                <w:lang w:eastAsia="ru-RU"/>
              </w:rPr>
              <w:t>2018 год</w:t>
            </w:r>
          </w:p>
        </w:tc>
        <w:tc>
          <w:tcPr>
            <w:tcW w:w="850" w:type="dxa"/>
            <w:tcBorders>
              <w:top w:val="single" w:sz="4" w:space="0" w:color="auto"/>
              <w:left w:val="single" w:sz="4" w:space="0" w:color="auto"/>
              <w:bottom w:val="single" w:sz="4" w:space="0" w:color="auto"/>
              <w:right w:val="single" w:sz="4" w:space="0" w:color="auto"/>
            </w:tcBorders>
          </w:tcPr>
          <w:p w:rsidR="00B615D2" w:rsidRPr="00B615D2" w:rsidRDefault="00B615D2" w:rsidP="00B615D2">
            <w:pPr>
              <w:spacing w:after="0" w:line="240" w:lineRule="auto"/>
              <w:jc w:val="center"/>
              <w:rPr>
                <w:rFonts w:ascii="Times New Roman" w:eastAsia="Times New Roman" w:hAnsi="Times New Roman" w:cs="Times New Roman"/>
                <w:sz w:val="16"/>
                <w:szCs w:val="16"/>
                <w:lang w:eastAsia="ru-RU"/>
              </w:rPr>
            </w:pPr>
            <w:r w:rsidRPr="00B615D2">
              <w:rPr>
                <w:rFonts w:ascii="Times New Roman" w:eastAsia="Times New Roman" w:hAnsi="Times New Roman" w:cs="Times New Roman"/>
                <w:sz w:val="16"/>
                <w:szCs w:val="16"/>
                <w:lang w:eastAsia="ru-RU"/>
              </w:rPr>
              <w:t>2019 год</w:t>
            </w:r>
          </w:p>
        </w:tc>
      </w:tr>
      <w:tr w:rsidR="00AD639E" w:rsidRPr="00AD639E" w:rsidTr="00931078">
        <w:trPr>
          <w:trHeight w:val="70"/>
        </w:trPr>
        <w:tc>
          <w:tcPr>
            <w:tcW w:w="7054"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 ремонт кабинетов в Администрации городского поселения Безенчук;</w:t>
            </w:r>
          </w:p>
        </w:tc>
        <w:tc>
          <w:tcPr>
            <w:tcW w:w="878"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p>
        </w:tc>
        <w:tc>
          <w:tcPr>
            <w:tcW w:w="993"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591</w:t>
            </w:r>
          </w:p>
        </w:tc>
      </w:tr>
      <w:tr w:rsidR="00AD639E" w:rsidRPr="00AD639E" w:rsidTr="00931078">
        <w:trPr>
          <w:trHeight w:val="70"/>
        </w:trPr>
        <w:tc>
          <w:tcPr>
            <w:tcW w:w="7054"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autoSpaceDE w:val="0"/>
              <w:autoSpaceDN w:val="0"/>
              <w:adjustRightInd w:val="0"/>
              <w:spacing w:after="0" w:line="240" w:lineRule="auto"/>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 ремонт кровли здания (Тимирязева, 19)</w:t>
            </w:r>
          </w:p>
        </w:tc>
        <w:tc>
          <w:tcPr>
            <w:tcW w:w="878"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220</w:t>
            </w:r>
          </w:p>
        </w:tc>
        <w:tc>
          <w:tcPr>
            <w:tcW w:w="993"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p>
        </w:tc>
      </w:tr>
      <w:tr w:rsidR="00AD639E" w:rsidRPr="00AD639E" w:rsidTr="00931078">
        <w:trPr>
          <w:trHeight w:val="70"/>
        </w:trPr>
        <w:tc>
          <w:tcPr>
            <w:tcW w:w="7054"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Оплата за теплоэнергию объектов собственности</w:t>
            </w:r>
            <w:proofErr w:type="gramStart"/>
            <w:r w:rsidRPr="00AD639E">
              <w:rPr>
                <w:rFonts w:ascii="Times New Roman" w:eastAsia="Times New Roman" w:hAnsi="Times New Roman" w:cs="Times New Roman"/>
                <w:sz w:val="16"/>
                <w:szCs w:val="16"/>
                <w:lang w:eastAsia="ru-RU"/>
              </w:rPr>
              <w:t xml:space="preserve">   (</w:t>
            </w:r>
            <w:proofErr w:type="gramEnd"/>
            <w:r w:rsidRPr="00AD639E">
              <w:rPr>
                <w:rFonts w:ascii="Times New Roman" w:eastAsia="Times New Roman" w:hAnsi="Times New Roman" w:cs="Times New Roman"/>
                <w:sz w:val="16"/>
                <w:szCs w:val="16"/>
                <w:lang w:eastAsia="ru-RU"/>
              </w:rPr>
              <w:t>отопление нежилых помещений)</w:t>
            </w:r>
          </w:p>
        </w:tc>
        <w:tc>
          <w:tcPr>
            <w:tcW w:w="878"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562</w:t>
            </w:r>
          </w:p>
        </w:tc>
        <w:tc>
          <w:tcPr>
            <w:tcW w:w="993"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673,5</w:t>
            </w:r>
          </w:p>
        </w:tc>
        <w:tc>
          <w:tcPr>
            <w:tcW w:w="850"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300</w:t>
            </w:r>
          </w:p>
        </w:tc>
      </w:tr>
      <w:tr w:rsidR="00AD639E" w:rsidRPr="00AD639E" w:rsidTr="00931078">
        <w:trPr>
          <w:trHeight w:val="70"/>
        </w:trPr>
        <w:tc>
          <w:tcPr>
            <w:tcW w:w="7054"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Уплата прочих налогов и сборов (от продажи имущества)</w:t>
            </w:r>
          </w:p>
        </w:tc>
        <w:tc>
          <w:tcPr>
            <w:tcW w:w="878"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68</w:t>
            </w:r>
          </w:p>
        </w:tc>
        <w:tc>
          <w:tcPr>
            <w:tcW w:w="993"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468,3</w:t>
            </w:r>
          </w:p>
        </w:tc>
        <w:tc>
          <w:tcPr>
            <w:tcW w:w="850"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p>
        </w:tc>
      </w:tr>
      <w:tr w:rsidR="00AD639E" w:rsidRPr="00AD639E" w:rsidTr="00931078">
        <w:trPr>
          <w:trHeight w:val="70"/>
        </w:trPr>
        <w:tc>
          <w:tcPr>
            <w:tcW w:w="7054"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Приобретение программы по автоматизации муниципального земельного контроля на территории городского поселения Безенчук</w:t>
            </w:r>
          </w:p>
        </w:tc>
        <w:tc>
          <w:tcPr>
            <w:tcW w:w="878"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p>
        </w:tc>
        <w:tc>
          <w:tcPr>
            <w:tcW w:w="993"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300</w:t>
            </w:r>
          </w:p>
        </w:tc>
      </w:tr>
      <w:tr w:rsidR="00AD639E" w:rsidRPr="00AD639E" w:rsidTr="00931078">
        <w:trPr>
          <w:trHeight w:val="70"/>
        </w:trPr>
        <w:tc>
          <w:tcPr>
            <w:tcW w:w="7054"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Изготовление баннеров, листовок, табличек, плакатов для нужд городского поселения Безенчук</w:t>
            </w:r>
          </w:p>
        </w:tc>
        <w:tc>
          <w:tcPr>
            <w:tcW w:w="878"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p>
        </w:tc>
        <w:tc>
          <w:tcPr>
            <w:tcW w:w="993"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56</w:t>
            </w:r>
          </w:p>
        </w:tc>
        <w:tc>
          <w:tcPr>
            <w:tcW w:w="850"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68</w:t>
            </w:r>
          </w:p>
        </w:tc>
      </w:tr>
      <w:tr w:rsidR="00AD639E" w:rsidRPr="00AD639E" w:rsidTr="00931078">
        <w:trPr>
          <w:trHeight w:val="70"/>
        </w:trPr>
        <w:tc>
          <w:tcPr>
            <w:tcW w:w="7054"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 xml:space="preserve">Разработка и презентация эскизных проектов по благоустройству территории </w:t>
            </w:r>
            <w:proofErr w:type="spellStart"/>
            <w:r w:rsidRPr="00AD639E">
              <w:rPr>
                <w:rFonts w:ascii="Times New Roman" w:eastAsia="Times New Roman" w:hAnsi="Times New Roman" w:cs="Times New Roman"/>
                <w:sz w:val="16"/>
                <w:szCs w:val="16"/>
                <w:lang w:eastAsia="ru-RU"/>
              </w:rPr>
              <w:t>гп</w:t>
            </w:r>
            <w:proofErr w:type="spellEnd"/>
            <w:r w:rsidRPr="00AD639E">
              <w:rPr>
                <w:rFonts w:ascii="Times New Roman" w:eastAsia="Times New Roman" w:hAnsi="Times New Roman" w:cs="Times New Roman"/>
                <w:sz w:val="16"/>
                <w:szCs w:val="16"/>
                <w:lang w:eastAsia="ru-RU"/>
              </w:rPr>
              <w:t xml:space="preserve"> Безенчук</w:t>
            </w:r>
          </w:p>
        </w:tc>
        <w:tc>
          <w:tcPr>
            <w:tcW w:w="878"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p>
        </w:tc>
        <w:tc>
          <w:tcPr>
            <w:tcW w:w="993"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24</w:t>
            </w:r>
          </w:p>
        </w:tc>
        <w:tc>
          <w:tcPr>
            <w:tcW w:w="850"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92</w:t>
            </w:r>
          </w:p>
        </w:tc>
      </w:tr>
      <w:tr w:rsidR="00AD639E" w:rsidRPr="00AD639E" w:rsidTr="00931078">
        <w:trPr>
          <w:trHeight w:val="70"/>
        </w:trPr>
        <w:tc>
          <w:tcPr>
            <w:tcW w:w="7054"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 xml:space="preserve">Аренда столбов для уличного освещения в п. </w:t>
            </w:r>
            <w:proofErr w:type="spellStart"/>
            <w:r w:rsidRPr="00AD639E">
              <w:rPr>
                <w:rFonts w:ascii="Times New Roman" w:eastAsia="Times New Roman" w:hAnsi="Times New Roman" w:cs="Times New Roman"/>
                <w:sz w:val="16"/>
                <w:szCs w:val="16"/>
                <w:lang w:eastAsia="ru-RU"/>
              </w:rPr>
              <w:t>Новооренбургский</w:t>
            </w:r>
            <w:proofErr w:type="spellEnd"/>
          </w:p>
        </w:tc>
        <w:tc>
          <w:tcPr>
            <w:tcW w:w="878"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p>
        </w:tc>
        <w:tc>
          <w:tcPr>
            <w:tcW w:w="993"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20</w:t>
            </w:r>
          </w:p>
        </w:tc>
      </w:tr>
      <w:tr w:rsidR="00AD639E" w:rsidRPr="00AD639E" w:rsidTr="00931078">
        <w:trPr>
          <w:trHeight w:val="70"/>
        </w:trPr>
        <w:tc>
          <w:tcPr>
            <w:tcW w:w="7054"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Монтаж и демонтаж баннеров</w:t>
            </w:r>
          </w:p>
        </w:tc>
        <w:tc>
          <w:tcPr>
            <w:tcW w:w="878"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p>
        </w:tc>
        <w:tc>
          <w:tcPr>
            <w:tcW w:w="993"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12,5</w:t>
            </w:r>
          </w:p>
        </w:tc>
        <w:tc>
          <w:tcPr>
            <w:tcW w:w="850"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p>
        </w:tc>
      </w:tr>
      <w:tr w:rsidR="00AD639E" w:rsidRPr="00AD639E" w:rsidTr="00931078">
        <w:trPr>
          <w:trHeight w:val="70"/>
        </w:trPr>
        <w:tc>
          <w:tcPr>
            <w:tcW w:w="7054"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 xml:space="preserve">Ремонт </w:t>
            </w:r>
            <w:proofErr w:type="gramStart"/>
            <w:r w:rsidRPr="00AD639E">
              <w:rPr>
                <w:rFonts w:ascii="Times New Roman" w:eastAsia="Times New Roman" w:hAnsi="Times New Roman" w:cs="Times New Roman"/>
                <w:sz w:val="16"/>
                <w:szCs w:val="16"/>
                <w:lang w:eastAsia="ru-RU"/>
              </w:rPr>
              <w:t>двери  ККЗ</w:t>
            </w:r>
            <w:proofErr w:type="gramEnd"/>
            <w:r w:rsidRPr="00AD639E">
              <w:rPr>
                <w:rFonts w:ascii="Times New Roman" w:eastAsia="Times New Roman" w:hAnsi="Times New Roman" w:cs="Times New Roman"/>
                <w:sz w:val="16"/>
                <w:szCs w:val="16"/>
                <w:lang w:eastAsia="ru-RU"/>
              </w:rPr>
              <w:t xml:space="preserve"> «Юбилейного»</w:t>
            </w:r>
          </w:p>
        </w:tc>
        <w:tc>
          <w:tcPr>
            <w:tcW w:w="878"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p>
        </w:tc>
        <w:tc>
          <w:tcPr>
            <w:tcW w:w="993"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10,9</w:t>
            </w:r>
          </w:p>
        </w:tc>
        <w:tc>
          <w:tcPr>
            <w:tcW w:w="850"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p>
        </w:tc>
      </w:tr>
      <w:tr w:rsidR="00AD639E" w:rsidRPr="00AD639E" w:rsidTr="00931078">
        <w:trPr>
          <w:trHeight w:val="70"/>
        </w:trPr>
        <w:tc>
          <w:tcPr>
            <w:tcW w:w="7054"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Изменение в правила землепользования и застройки</w:t>
            </w:r>
          </w:p>
        </w:tc>
        <w:tc>
          <w:tcPr>
            <w:tcW w:w="878"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p>
        </w:tc>
        <w:tc>
          <w:tcPr>
            <w:tcW w:w="993"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65</w:t>
            </w:r>
          </w:p>
        </w:tc>
        <w:tc>
          <w:tcPr>
            <w:tcW w:w="850"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p>
        </w:tc>
      </w:tr>
      <w:tr w:rsidR="00AD639E" w:rsidRPr="00AD639E" w:rsidTr="00931078">
        <w:trPr>
          <w:trHeight w:val="70"/>
        </w:trPr>
        <w:tc>
          <w:tcPr>
            <w:tcW w:w="7054"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autoSpaceDE w:val="0"/>
              <w:autoSpaceDN w:val="0"/>
              <w:adjustRightInd w:val="0"/>
              <w:spacing w:after="0" w:line="240" w:lineRule="auto"/>
              <w:jc w:val="both"/>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Приобретение основных средств</w:t>
            </w:r>
          </w:p>
        </w:tc>
        <w:tc>
          <w:tcPr>
            <w:tcW w:w="878"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p>
        </w:tc>
        <w:tc>
          <w:tcPr>
            <w:tcW w:w="993"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p>
        </w:tc>
        <w:tc>
          <w:tcPr>
            <w:tcW w:w="850"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200</w:t>
            </w:r>
          </w:p>
        </w:tc>
      </w:tr>
      <w:tr w:rsidR="00AD639E" w:rsidRPr="00AD639E" w:rsidTr="00931078">
        <w:trPr>
          <w:trHeight w:val="70"/>
        </w:trPr>
        <w:tc>
          <w:tcPr>
            <w:tcW w:w="7054"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autoSpaceDE w:val="0"/>
              <w:autoSpaceDN w:val="0"/>
              <w:adjustRightInd w:val="0"/>
              <w:spacing w:after="0" w:line="240" w:lineRule="auto"/>
              <w:jc w:val="both"/>
              <w:rPr>
                <w:rFonts w:ascii="Times New Roman" w:eastAsia="Times New Roman" w:hAnsi="Times New Roman" w:cs="Times New Roman"/>
                <w:sz w:val="16"/>
                <w:szCs w:val="16"/>
                <w:highlight w:val="yellow"/>
                <w:lang w:eastAsia="ru-RU"/>
              </w:rPr>
            </w:pPr>
            <w:r w:rsidRPr="00AD639E">
              <w:rPr>
                <w:rFonts w:ascii="Times New Roman" w:eastAsia="Times New Roman" w:hAnsi="Times New Roman" w:cs="Times New Roman"/>
                <w:sz w:val="16"/>
                <w:szCs w:val="16"/>
                <w:lang w:eastAsia="ru-RU"/>
              </w:rPr>
              <w:t xml:space="preserve">Взносы в Фонд капитального ремонта Самарской области в части муниципального </w:t>
            </w:r>
            <w:proofErr w:type="gramStart"/>
            <w:r w:rsidRPr="00AD639E">
              <w:rPr>
                <w:rFonts w:ascii="Times New Roman" w:eastAsia="Times New Roman" w:hAnsi="Times New Roman" w:cs="Times New Roman"/>
                <w:sz w:val="16"/>
                <w:szCs w:val="16"/>
                <w:lang w:eastAsia="ru-RU"/>
              </w:rPr>
              <w:t>жилья  городского</w:t>
            </w:r>
            <w:proofErr w:type="gramEnd"/>
            <w:r w:rsidRPr="00AD639E">
              <w:rPr>
                <w:rFonts w:ascii="Times New Roman" w:eastAsia="Times New Roman" w:hAnsi="Times New Roman" w:cs="Times New Roman"/>
                <w:sz w:val="16"/>
                <w:szCs w:val="16"/>
                <w:lang w:eastAsia="ru-RU"/>
              </w:rPr>
              <w:t xml:space="preserve"> поселения Безенчук</w:t>
            </w:r>
          </w:p>
        </w:tc>
        <w:tc>
          <w:tcPr>
            <w:tcW w:w="878"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1065</w:t>
            </w:r>
          </w:p>
        </w:tc>
        <w:tc>
          <w:tcPr>
            <w:tcW w:w="993"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1 223</w:t>
            </w:r>
          </w:p>
        </w:tc>
        <w:tc>
          <w:tcPr>
            <w:tcW w:w="850"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sz w:val="16"/>
                <w:szCs w:val="16"/>
                <w:lang w:eastAsia="ru-RU"/>
              </w:rPr>
            </w:pPr>
            <w:r w:rsidRPr="00AD639E">
              <w:rPr>
                <w:rFonts w:ascii="Times New Roman" w:eastAsia="Times New Roman" w:hAnsi="Times New Roman" w:cs="Times New Roman"/>
                <w:sz w:val="16"/>
                <w:szCs w:val="16"/>
                <w:lang w:eastAsia="ru-RU"/>
              </w:rPr>
              <w:t>1078</w:t>
            </w:r>
          </w:p>
        </w:tc>
      </w:tr>
      <w:tr w:rsidR="00AD639E" w:rsidRPr="00AD639E" w:rsidTr="00931078">
        <w:trPr>
          <w:trHeight w:val="70"/>
        </w:trPr>
        <w:tc>
          <w:tcPr>
            <w:tcW w:w="7054"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autoSpaceDE w:val="0"/>
              <w:autoSpaceDN w:val="0"/>
              <w:adjustRightInd w:val="0"/>
              <w:spacing w:after="0" w:line="240" w:lineRule="auto"/>
              <w:rPr>
                <w:rFonts w:ascii="Times New Roman" w:eastAsia="Times New Roman" w:hAnsi="Times New Roman" w:cs="Times New Roman"/>
                <w:b/>
                <w:sz w:val="16"/>
                <w:szCs w:val="16"/>
                <w:lang w:eastAsia="ru-RU"/>
              </w:rPr>
            </w:pPr>
            <w:r w:rsidRPr="00AD639E">
              <w:rPr>
                <w:rFonts w:ascii="Times New Roman" w:eastAsia="Times New Roman" w:hAnsi="Times New Roman" w:cs="Times New Roman"/>
                <w:b/>
                <w:sz w:val="16"/>
                <w:szCs w:val="16"/>
                <w:lang w:eastAsia="ru-RU"/>
              </w:rPr>
              <w:t>ИТОГО:</w:t>
            </w:r>
          </w:p>
        </w:tc>
        <w:tc>
          <w:tcPr>
            <w:tcW w:w="878"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b/>
                <w:sz w:val="16"/>
                <w:szCs w:val="16"/>
                <w:lang w:eastAsia="ru-RU"/>
              </w:rPr>
            </w:pPr>
            <w:r w:rsidRPr="00AD639E">
              <w:rPr>
                <w:rFonts w:ascii="Times New Roman" w:eastAsia="Times New Roman" w:hAnsi="Times New Roman" w:cs="Times New Roman"/>
                <w:b/>
                <w:sz w:val="16"/>
                <w:szCs w:val="16"/>
                <w:lang w:eastAsia="ru-RU"/>
              </w:rPr>
              <w:t>1 915</w:t>
            </w:r>
          </w:p>
        </w:tc>
        <w:tc>
          <w:tcPr>
            <w:tcW w:w="993"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b/>
                <w:sz w:val="16"/>
                <w:szCs w:val="16"/>
                <w:lang w:eastAsia="ru-RU"/>
              </w:rPr>
            </w:pPr>
            <w:r w:rsidRPr="00AD639E">
              <w:rPr>
                <w:rFonts w:ascii="Times New Roman" w:eastAsia="Times New Roman" w:hAnsi="Times New Roman" w:cs="Times New Roman"/>
                <w:b/>
                <w:sz w:val="16"/>
                <w:szCs w:val="16"/>
                <w:lang w:eastAsia="ru-RU"/>
              </w:rPr>
              <w:t>2 533,2</w:t>
            </w:r>
          </w:p>
        </w:tc>
        <w:tc>
          <w:tcPr>
            <w:tcW w:w="850" w:type="dxa"/>
            <w:tcBorders>
              <w:top w:val="single" w:sz="4" w:space="0" w:color="auto"/>
              <w:left w:val="single" w:sz="4" w:space="0" w:color="auto"/>
              <w:bottom w:val="single" w:sz="4" w:space="0" w:color="auto"/>
              <w:right w:val="single" w:sz="4" w:space="0" w:color="auto"/>
            </w:tcBorders>
          </w:tcPr>
          <w:p w:rsidR="00AD639E" w:rsidRPr="00AD639E" w:rsidRDefault="00AD639E" w:rsidP="00B615D2">
            <w:pPr>
              <w:spacing w:after="0" w:line="240" w:lineRule="auto"/>
              <w:jc w:val="center"/>
              <w:rPr>
                <w:rFonts w:ascii="Times New Roman" w:eastAsia="Times New Roman" w:hAnsi="Times New Roman" w:cs="Times New Roman"/>
                <w:b/>
                <w:sz w:val="16"/>
                <w:szCs w:val="16"/>
                <w:lang w:eastAsia="ru-RU"/>
              </w:rPr>
            </w:pPr>
            <w:r w:rsidRPr="00AD639E">
              <w:rPr>
                <w:rFonts w:ascii="Times New Roman" w:eastAsia="Times New Roman" w:hAnsi="Times New Roman" w:cs="Times New Roman"/>
                <w:b/>
                <w:sz w:val="16"/>
                <w:szCs w:val="16"/>
                <w:lang w:eastAsia="ru-RU"/>
              </w:rPr>
              <w:t>2 649</w:t>
            </w:r>
          </w:p>
        </w:tc>
      </w:tr>
    </w:tbl>
    <w:p w:rsidR="008577BF" w:rsidRPr="008577BF" w:rsidRDefault="008577BF" w:rsidP="008577BF">
      <w:pPr>
        <w:spacing w:after="0" w:line="240" w:lineRule="auto"/>
        <w:jc w:val="both"/>
        <w:outlineLvl w:val="0"/>
        <w:rPr>
          <w:rFonts w:ascii="Times New Roman" w:eastAsia="Calibri" w:hAnsi="Times New Roman" w:cs="Times New Roman"/>
          <w:b/>
          <w:sz w:val="8"/>
          <w:szCs w:val="8"/>
        </w:rPr>
      </w:pPr>
    </w:p>
    <w:p w:rsidR="008577BF" w:rsidRDefault="008577BF" w:rsidP="008577BF">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05</w:t>
      </w:r>
      <w:r w:rsidRPr="00707A57">
        <w:rPr>
          <w:rFonts w:ascii="Times New Roman" w:eastAsia="Calibri" w:hAnsi="Times New Roman" w:cs="Times New Roman"/>
          <w:b/>
        </w:rPr>
        <w:t>.0</w:t>
      </w:r>
      <w:r>
        <w:rPr>
          <w:rFonts w:ascii="Times New Roman" w:eastAsia="Calibri" w:hAnsi="Times New Roman" w:cs="Times New Roman"/>
          <w:b/>
        </w:rPr>
        <w:t>8</w:t>
      </w:r>
      <w:r w:rsidRPr="00707A57">
        <w:rPr>
          <w:rFonts w:ascii="Times New Roman" w:eastAsia="Calibri" w:hAnsi="Times New Roman" w:cs="Times New Roman"/>
          <w:b/>
        </w:rPr>
        <w:t xml:space="preserve">.2019г № </w:t>
      </w:r>
      <w:r>
        <w:rPr>
          <w:rFonts w:ascii="Times New Roman" w:eastAsia="Calibri" w:hAnsi="Times New Roman" w:cs="Times New Roman"/>
          <w:b/>
        </w:rPr>
        <w:t>44</w:t>
      </w:r>
      <w:r w:rsidR="00833DF2">
        <w:rPr>
          <w:rFonts w:ascii="Times New Roman" w:eastAsia="Calibri" w:hAnsi="Times New Roman" w:cs="Times New Roman"/>
          <w:b/>
        </w:rPr>
        <w:t>1</w:t>
      </w:r>
    </w:p>
    <w:p w:rsidR="006F49BF" w:rsidRPr="006F49BF" w:rsidRDefault="008577BF" w:rsidP="006F49BF">
      <w:pPr>
        <w:spacing w:after="0" w:line="240" w:lineRule="auto"/>
        <w:jc w:val="both"/>
        <w:rPr>
          <w:rFonts w:ascii="Times New Roman" w:eastAsia="Calibri" w:hAnsi="Times New Roman" w:cs="Times New Roman"/>
          <w:lang w:eastAsia="ru-RU"/>
        </w:rPr>
      </w:pPr>
      <w:r w:rsidRPr="006F49BF">
        <w:rPr>
          <w:rFonts w:ascii="Times New Roman" w:eastAsia="Times New Roman" w:hAnsi="Times New Roman" w:cs="Times New Roman"/>
          <w:lang w:eastAsia="ru-RU"/>
        </w:rPr>
        <w:t>«</w:t>
      </w:r>
      <w:r w:rsidR="006F49BF" w:rsidRPr="006F49BF">
        <w:rPr>
          <w:rFonts w:ascii="Times New Roman" w:eastAsia="Calibri" w:hAnsi="Times New Roman" w:cs="Times New Roman"/>
          <w:lang w:eastAsia="ru-RU"/>
        </w:rPr>
        <w:t xml:space="preserve">О внесении изменений в Постановление Администрации городского поселения Безенчук муниципального района </w:t>
      </w:r>
      <w:proofErr w:type="spellStart"/>
      <w:r w:rsidR="006F49BF" w:rsidRPr="006F49BF">
        <w:rPr>
          <w:rFonts w:ascii="Times New Roman" w:eastAsia="Calibri" w:hAnsi="Times New Roman" w:cs="Times New Roman"/>
          <w:lang w:eastAsia="ru-RU"/>
        </w:rPr>
        <w:t>Безенчукский</w:t>
      </w:r>
      <w:proofErr w:type="spellEnd"/>
      <w:r w:rsidR="006F49BF" w:rsidRPr="006F49BF">
        <w:rPr>
          <w:rFonts w:ascii="Times New Roman" w:eastAsia="Calibri" w:hAnsi="Times New Roman" w:cs="Times New Roman"/>
          <w:lang w:eastAsia="ru-RU"/>
        </w:rPr>
        <w:t xml:space="preserve"> Самарской области от 10.06.2019 г. № 306 «Об утверждении муниципальной целевой программы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 (в ред. 19.01.2017 г. № 207)</w:t>
      </w:r>
    </w:p>
    <w:p w:rsidR="006F49BF" w:rsidRPr="006F49BF" w:rsidRDefault="006F49BF" w:rsidP="006F49BF">
      <w:pPr>
        <w:spacing w:after="0" w:line="240" w:lineRule="auto"/>
        <w:ind w:firstLine="567"/>
        <w:jc w:val="both"/>
        <w:rPr>
          <w:rFonts w:ascii="Times New Roman" w:eastAsia="Calibri" w:hAnsi="Times New Roman" w:cs="Times New Roman"/>
        </w:rPr>
      </w:pPr>
      <w:r w:rsidRPr="006F49BF">
        <w:rPr>
          <w:rFonts w:ascii="Times New Roman" w:eastAsia="Calibri" w:hAnsi="Times New Roman" w:cs="Times New Roman"/>
        </w:rPr>
        <w:t>В соответствии со статьей 179 Бюджетного кодекса Российской Федерации, в целях профилактики</w:t>
      </w:r>
      <w:r w:rsidRPr="006F49BF">
        <w:rPr>
          <w:rFonts w:ascii="Times New Roman" w:eastAsia="Calibri" w:hAnsi="Times New Roman" w:cs="Times New Roman"/>
          <w:lang w:eastAsia="ru-RU"/>
        </w:rPr>
        <w:t xml:space="preserve"> терроризма и экстремизма, а также минимизации и ликвидации последствий проявлений терроризма и экстремизма на территории городского поселения Безенчук,</w:t>
      </w:r>
      <w:r w:rsidRPr="006F49BF">
        <w:rPr>
          <w:rFonts w:ascii="Times New Roman" w:eastAsia="Calibri" w:hAnsi="Times New Roman" w:cs="Times New Roman"/>
        </w:rPr>
        <w:t xml:space="preserve"> руководствуясь Уставом городского поселения Безенчук, </w:t>
      </w:r>
    </w:p>
    <w:p w:rsidR="006F49BF" w:rsidRPr="006F49BF" w:rsidRDefault="006F49BF" w:rsidP="006F49BF">
      <w:pPr>
        <w:spacing w:after="0" w:line="240" w:lineRule="auto"/>
        <w:ind w:firstLine="567"/>
        <w:jc w:val="center"/>
        <w:rPr>
          <w:rFonts w:ascii="Times New Roman" w:eastAsia="Calibri" w:hAnsi="Times New Roman" w:cs="Times New Roman"/>
        </w:rPr>
      </w:pPr>
      <w:r w:rsidRPr="006F49BF">
        <w:rPr>
          <w:rFonts w:ascii="Times New Roman" w:eastAsia="Calibri" w:hAnsi="Times New Roman" w:cs="Times New Roman"/>
        </w:rPr>
        <w:t>ПОСТАНОВЛЯЮ:</w:t>
      </w:r>
    </w:p>
    <w:p w:rsidR="006F49BF" w:rsidRPr="006F49BF" w:rsidRDefault="006F49BF" w:rsidP="006F49BF">
      <w:pPr>
        <w:spacing w:after="0" w:line="240" w:lineRule="auto"/>
        <w:ind w:firstLine="284"/>
        <w:contextualSpacing/>
        <w:jc w:val="both"/>
        <w:rPr>
          <w:rFonts w:ascii="Times New Roman" w:eastAsia="Calibri" w:hAnsi="Times New Roman" w:cs="Times New Roman"/>
          <w:lang w:eastAsia="ru-RU"/>
        </w:rPr>
      </w:pPr>
      <w:r>
        <w:rPr>
          <w:rFonts w:ascii="Times New Roman" w:eastAsia="Calibri" w:hAnsi="Times New Roman" w:cs="Times New Roman"/>
          <w:lang w:eastAsia="ru-RU"/>
        </w:rPr>
        <w:t>1.</w:t>
      </w:r>
      <w:r w:rsidRPr="006F49BF">
        <w:rPr>
          <w:rFonts w:ascii="Times New Roman" w:eastAsia="Calibri" w:hAnsi="Times New Roman" w:cs="Times New Roman"/>
          <w:lang w:eastAsia="ru-RU"/>
        </w:rPr>
        <w:t>Раздел «Источники финансирования Программы» паспорта муниципальной программы «Мероприятия по профилактике терроризма и экстремизма, а также минимизации и (или) ликвидации последствий терроризма и экстремизма на территории городского поселения Безенчук на 2017-2019 годы» (далее программа) изложить в следующей редакции: «Объем финансирования Программы носит прогнозный характер и подлежит уточнению в установленном порядке. Общий объем средств на выполнение программных мероприятий составляет:</w:t>
      </w:r>
    </w:p>
    <w:p w:rsidR="006F49BF" w:rsidRPr="006F49BF" w:rsidRDefault="006F49BF" w:rsidP="006F49BF">
      <w:pPr>
        <w:numPr>
          <w:ilvl w:val="0"/>
          <w:numId w:val="16"/>
        </w:numPr>
        <w:spacing w:after="0" w:line="240" w:lineRule="auto"/>
        <w:ind w:left="0" w:firstLine="284"/>
        <w:contextualSpacing/>
        <w:jc w:val="both"/>
        <w:rPr>
          <w:rFonts w:ascii="Times New Roman" w:eastAsia="Calibri" w:hAnsi="Times New Roman" w:cs="Times New Roman"/>
          <w:lang w:eastAsia="ru-RU"/>
        </w:rPr>
      </w:pPr>
      <w:r w:rsidRPr="006F49BF">
        <w:rPr>
          <w:rFonts w:ascii="Times New Roman" w:eastAsia="Calibri" w:hAnsi="Times New Roman" w:cs="Times New Roman"/>
          <w:lang w:eastAsia="ru-RU"/>
        </w:rPr>
        <w:lastRenderedPageBreak/>
        <w:t>1 287,8 тыс. руб.</w:t>
      </w:r>
    </w:p>
    <w:p w:rsidR="006F49BF" w:rsidRPr="006F49BF" w:rsidRDefault="006F49BF" w:rsidP="006F49BF">
      <w:pPr>
        <w:spacing w:after="0" w:line="240" w:lineRule="auto"/>
        <w:ind w:firstLine="284"/>
        <w:jc w:val="both"/>
        <w:rPr>
          <w:rFonts w:ascii="Times New Roman" w:eastAsia="Calibri" w:hAnsi="Times New Roman" w:cs="Times New Roman"/>
          <w:lang w:eastAsia="ru-RU"/>
        </w:rPr>
      </w:pPr>
      <w:r w:rsidRPr="006F49BF">
        <w:rPr>
          <w:rFonts w:ascii="Times New Roman" w:eastAsia="Calibri" w:hAnsi="Times New Roman" w:cs="Times New Roman"/>
          <w:lang w:eastAsia="ru-RU"/>
        </w:rPr>
        <w:t>в том числе по годам:</w:t>
      </w:r>
    </w:p>
    <w:p w:rsidR="006F49BF" w:rsidRPr="006F49BF" w:rsidRDefault="006F49BF" w:rsidP="006F49BF">
      <w:pPr>
        <w:spacing w:after="0" w:line="240" w:lineRule="auto"/>
        <w:ind w:firstLine="284"/>
        <w:jc w:val="both"/>
        <w:rPr>
          <w:rFonts w:ascii="Times New Roman" w:eastAsia="Calibri" w:hAnsi="Times New Roman" w:cs="Times New Roman"/>
          <w:lang w:eastAsia="ru-RU"/>
        </w:rPr>
      </w:pPr>
      <w:smartTag w:uri="urn:schemas-microsoft-com:office:smarttags" w:element="metricconverter">
        <w:smartTagPr>
          <w:attr w:name="ProductID" w:val="2017 г"/>
        </w:smartTagPr>
        <w:r w:rsidRPr="006F49BF">
          <w:rPr>
            <w:rFonts w:ascii="Times New Roman" w:eastAsia="Calibri" w:hAnsi="Times New Roman" w:cs="Times New Roman"/>
            <w:lang w:eastAsia="ru-RU"/>
          </w:rPr>
          <w:t>2017 г</w:t>
        </w:r>
      </w:smartTag>
      <w:r w:rsidRPr="006F49BF">
        <w:rPr>
          <w:rFonts w:ascii="Times New Roman" w:eastAsia="Calibri" w:hAnsi="Times New Roman" w:cs="Times New Roman"/>
          <w:lang w:eastAsia="ru-RU"/>
        </w:rPr>
        <w:t>. –   465,0 тыс. руб.  (бюджет поселения)</w:t>
      </w:r>
    </w:p>
    <w:p w:rsidR="006F49BF" w:rsidRPr="006F49BF" w:rsidRDefault="006F49BF" w:rsidP="006F49BF">
      <w:pPr>
        <w:spacing w:after="0" w:line="240" w:lineRule="auto"/>
        <w:ind w:firstLine="284"/>
        <w:jc w:val="both"/>
        <w:rPr>
          <w:rFonts w:ascii="Times New Roman" w:eastAsia="Calibri" w:hAnsi="Times New Roman" w:cs="Times New Roman"/>
          <w:lang w:eastAsia="ru-RU"/>
        </w:rPr>
      </w:pPr>
      <w:smartTag w:uri="urn:schemas-microsoft-com:office:smarttags" w:element="metricconverter">
        <w:smartTagPr>
          <w:attr w:name="ProductID" w:val="2018 г"/>
        </w:smartTagPr>
        <w:r w:rsidRPr="006F49BF">
          <w:rPr>
            <w:rFonts w:ascii="Times New Roman" w:eastAsia="Calibri" w:hAnsi="Times New Roman" w:cs="Times New Roman"/>
            <w:lang w:eastAsia="ru-RU"/>
          </w:rPr>
          <w:t>2018 г</w:t>
        </w:r>
      </w:smartTag>
      <w:r w:rsidRPr="006F49BF">
        <w:rPr>
          <w:rFonts w:ascii="Times New Roman" w:eastAsia="Calibri" w:hAnsi="Times New Roman" w:cs="Times New Roman"/>
          <w:lang w:eastAsia="ru-RU"/>
        </w:rPr>
        <w:t>. –   116,8 тыс. руб.  (бюджет поселения)</w:t>
      </w:r>
    </w:p>
    <w:p w:rsidR="006F49BF" w:rsidRPr="006F49BF" w:rsidRDefault="006F49BF" w:rsidP="006F49BF">
      <w:pPr>
        <w:spacing w:after="0" w:line="240" w:lineRule="auto"/>
        <w:ind w:firstLine="284"/>
        <w:jc w:val="both"/>
        <w:rPr>
          <w:rFonts w:ascii="Times New Roman" w:eastAsia="Calibri" w:hAnsi="Times New Roman" w:cs="Times New Roman"/>
          <w:lang w:eastAsia="ru-RU"/>
        </w:rPr>
      </w:pPr>
      <w:smartTag w:uri="urn:schemas-microsoft-com:office:smarttags" w:element="metricconverter">
        <w:smartTagPr>
          <w:attr w:name="ProductID" w:val="2019 г"/>
        </w:smartTagPr>
        <w:r w:rsidRPr="006F49BF">
          <w:rPr>
            <w:rFonts w:ascii="Times New Roman" w:eastAsia="Calibri" w:hAnsi="Times New Roman" w:cs="Times New Roman"/>
            <w:lang w:eastAsia="ru-RU"/>
          </w:rPr>
          <w:t>2019 г</w:t>
        </w:r>
      </w:smartTag>
      <w:r w:rsidRPr="006F49BF">
        <w:rPr>
          <w:rFonts w:ascii="Times New Roman" w:eastAsia="Calibri" w:hAnsi="Times New Roman" w:cs="Times New Roman"/>
          <w:lang w:eastAsia="ru-RU"/>
        </w:rPr>
        <w:t>. –   706,0 тыс. руб.  (бюджет поселения)</w:t>
      </w:r>
    </w:p>
    <w:p w:rsidR="006F49BF" w:rsidRPr="006F49BF" w:rsidRDefault="006F49BF" w:rsidP="006F49BF">
      <w:pPr>
        <w:autoSpaceDE w:val="0"/>
        <w:autoSpaceDN w:val="0"/>
        <w:adjustRightInd w:val="0"/>
        <w:spacing w:after="0" w:line="240" w:lineRule="auto"/>
        <w:ind w:firstLine="284"/>
        <w:contextualSpacing/>
        <w:jc w:val="both"/>
        <w:rPr>
          <w:rFonts w:ascii="Times New Roman" w:eastAsia="Calibri" w:hAnsi="Times New Roman" w:cs="Times New Roman"/>
          <w:lang w:eastAsia="ru-RU"/>
        </w:rPr>
      </w:pPr>
      <w:r>
        <w:rPr>
          <w:rFonts w:ascii="Times New Roman" w:eastAsia="Calibri" w:hAnsi="Times New Roman" w:cs="Times New Roman"/>
          <w:lang w:eastAsia="ru-RU"/>
        </w:rPr>
        <w:t xml:space="preserve">2. </w:t>
      </w:r>
      <w:r w:rsidRPr="006F49BF">
        <w:rPr>
          <w:rFonts w:ascii="Times New Roman" w:eastAsia="Calibri" w:hAnsi="Times New Roman" w:cs="Times New Roman"/>
          <w:lang w:eastAsia="ru-RU"/>
        </w:rPr>
        <w:t>Перечень мероприятий муниципальной программы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 изложить в редакции согласно приложению.</w:t>
      </w:r>
    </w:p>
    <w:p w:rsidR="006F49BF" w:rsidRPr="006F49BF" w:rsidRDefault="006F49BF" w:rsidP="006F49BF">
      <w:pPr>
        <w:overflowPunct w:val="0"/>
        <w:autoSpaceDE w:val="0"/>
        <w:autoSpaceDN w:val="0"/>
        <w:adjustRightInd w:val="0"/>
        <w:spacing w:after="0" w:line="240" w:lineRule="auto"/>
        <w:ind w:firstLine="284"/>
        <w:contextualSpacing/>
        <w:jc w:val="both"/>
        <w:rPr>
          <w:rFonts w:ascii="Times New Roman" w:eastAsia="Calibri" w:hAnsi="Times New Roman" w:cs="Times New Roman"/>
          <w:lang w:eastAsia="ru-RU"/>
        </w:rPr>
      </w:pPr>
      <w:r>
        <w:rPr>
          <w:rFonts w:ascii="Times New Roman" w:eastAsia="Calibri" w:hAnsi="Times New Roman" w:cs="Times New Roman"/>
          <w:lang w:eastAsia="ru-RU"/>
        </w:rPr>
        <w:t xml:space="preserve">3. </w:t>
      </w:r>
      <w:r w:rsidRPr="006F49BF">
        <w:rPr>
          <w:rFonts w:ascii="Times New Roman" w:eastAsia="Calibri" w:hAnsi="Times New Roman" w:cs="Times New Roman"/>
          <w:lang w:eastAsia="ru-RU"/>
        </w:rPr>
        <w:t>Признать утратившим силу Перечень мероприятий муниципальной программы в редакции Постановления от 10.06.2019г. № 306.</w:t>
      </w:r>
    </w:p>
    <w:p w:rsidR="006F49BF" w:rsidRPr="006F49BF" w:rsidRDefault="006F49BF" w:rsidP="006F49BF">
      <w:pPr>
        <w:overflowPunct w:val="0"/>
        <w:autoSpaceDE w:val="0"/>
        <w:autoSpaceDN w:val="0"/>
        <w:adjustRightInd w:val="0"/>
        <w:spacing w:after="0" w:line="240" w:lineRule="auto"/>
        <w:ind w:firstLine="284"/>
        <w:contextualSpacing/>
        <w:jc w:val="both"/>
        <w:rPr>
          <w:rFonts w:ascii="Times New Roman" w:eastAsia="Calibri" w:hAnsi="Times New Roman" w:cs="Times New Roman"/>
          <w:lang w:eastAsia="ru-RU"/>
        </w:rPr>
      </w:pPr>
      <w:r w:rsidRPr="006F49BF">
        <w:rPr>
          <w:rFonts w:ascii="Times New Roman" w:eastAsia="Calibri" w:hAnsi="Times New Roman" w:cs="Times New Roman"/>
          <w:lang w:eastAsia="ru-RU"/>
        </w:rPr>
        <w:t>4. 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rsidR="006F49BF" w:rsidRPr="006F49BF" w:rsidRDefault="006F49BF" w:rsidP="006F49BF">
      <w:pPr>
        <w:overflowPunct w:val="0"/>
        <w:autoSpaceDE w:val="0"/>
        <w:autoSpaceDN w:val="0"/>
        <w:adjustRightInd w:val="0"/>
        <w:spacing w:after="0" w:line="240" w:lineRule="auto"/>
        <w:ind w:firstLine="284"/>
        <w:contextualSpacing/>
        <w:jc w:val="both"/>
        <w:rPr>
          <w:rFonts w:ascii="Times New Roman" w:eastAsia="Calibri" w:hAnsi="Times New Roman" w:cs="Times New Roman"/>
          <w:lang w:eastAsia="ru-RU"/>
        </w:rPr>
      </w:pPr>
      <w:r w:rsidRPr="006F49BF">
        <w:rPr>
          <w:rFonts w:ascii="Times New Roman" w:eastAsia="Calibri" w:hAnsi="Times New Roman" w:cs="Times New Roman"/>
          <w:lang w:eastAsia="ru-RU"/>
        </w:rPr>
        <w:t xml:space="preserve">5. Опубликовать настоящее постановление в газете «Вестник городского поселения Безенчук», разместить на официальном сайте поселения в сети Интернет. </w:t>
      </w:r>
    </w:p>
    <w:p w:rsidR="006F49BF" w:rsidRPr="006F49BF" w:rsidRDefault="006F49BF" w:rsidP="006F49BF">
      <w:pPr>
        <w:overflowPunct w:val="0"/>
        <w:autoSpaceDE w:val="0"/>
        <w:autoSpaceDN w:val="0"/>
        <w:adjustRightInd w:val="0"/>
        <w:spacing w:after="0" w:line="240" w:lineRule="auto"/>
        <w:ind w:firstLine="284"/>
        <w:contextualSpacing/>
        <w:jc w:val="both"/>
        <w:rPr>
          <w:rFonts w:ascii="Times New Roman" w:eastAsia="Calibri" w:hAnsi="Times New Roman" w:cs="Times New Roman"/>
          <w:lang w:eastAsia="ru-RU"/>
        </w:rPr>
      </w:pPr>
      <w:r w:rsidRPr="006F49BF">
        <w:rPr>
          <w:rFonts w:ascii="Times New Roman" w:eastAsia="Calibri" w:hAnsi="Times New Roman" w:cs="Times New Roman"/>
          <w:lang w:eastAsia="ru-RU"/>
        </w:rPr>
        <w:t>6. Контроль за исполнением настоящего постановления оставляю за собой.</w:t>
      </w:r>
    </w:p>
    <w:p w:rsidR="008577BF" w:rsidRPr="00F40BDD" w:rsidRDefault="008577BF" w:rsidP="006F49BF">
      <w:pPr>
        <w:spacing w:after="0" w:line="240" w:lineRule="atLeast"/>
        <w:jc w:val="both"/>
        <w:rPr>
          <w:rFonts w:ascii="Times New Roman" w:eastAsia="Times New Roman" w:hAnsi="Times New Roman" w:cs="Times New Roman"/>
          <w:lang w:eastAsia="ru-RU"/>
        </w:rPr>
      </w:pPr>
      <w:proofErr w:type="spellStart"/>
      <w:r w:rsidRPr="00F40BDD">
        <w:rPr>
          <w:rFonts w:ascii="Times New Roman" w:eastAsia="Times New Roman" w:hAnsi="Times New Roman" w:cs="Times New Roman"/>
          <w:lang w:eastAsia="ru-RU"/>
        </w:rPr>
        <w:t>И.о.Главы</w:t>
      </w:r>
      <w:proofErr w:type="spellEnd"/>
      <w:r w:rsidRPr="00F40BDD">
        <w:rPr>
          <w:rFonts w:ascii="Times New Roman" w:eastAsia="Times New Roman" w:hAnsi="Times New Roman" w:cs="Times New Roman"/>
          <w:lang w:eastAsia="ru-RU"/>
        </w:rPr>
        <w:t xml:space="preserve"> городского поселения</w:t>
      </w:r>
      <w:r w:rsidRPr="00F40BDD">
        <w:rPr>
          <w:rFonts w:ascii="Times New Roman" w:eastAsia="Times New Roman" w:hAnsi="Times New Roman" w:cs="Times New Roman"/>
          <w:lang w:eastAsia="ru-RU"/>
        </w:rPr>
        <w:tab/>
        <w:t xml:space="preserve">                                                                                 </w:t>
      </w:r>
      <w:proofErr w:type="spellStart"/>
      <w:r w:rsidRPr="00F40BDD">
        <w:rPr>
          <w:rFonts w:ascii="Times New Roman" w:eastAsia="Times New Roman" w:hAnsi="Times New Roman" w:cs="Times New Roman"/>
          <w:lang w:eastAsia="ru-RU"/>
        </w:rPr>
        <w:t>А.В.Пичужкин</w:t>
      </w:r>
      <w:proofErr w:type="spellEnd"/>
    </w:p>
    <w:p w:rsidR="008577BF" w:rsidRPr="00FE3C47" w:rsidRDefault="008577BF" w:rsidP="008577BF">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Приложение№1</w:t>
      </w:r>
    </w:p>
    <w:p w:rsidR="008577BF" w:rsidRPr="00FE3C47" w:rsidRDefault="008577BF" w:rsidP="008577BF">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к постановлению Администрации</w:t>
      </w:r>
    </w:p>
    <w:p w:rsidR="008577BF" w:rsidRPr="00FE3C47" w:rsidRDefault="008577BF" w:rsidP="008577BF">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 xml:space="preserve">городского поселения Безенчук </w:t>
      </w:r>
    </w:p>
    <w:p w:rsidR="0036098F" w:rsidRPr="00AD639E" w:rsidRDefault="008577BF" w:rsidP="00833DF2">
      <w:pPr>
        <w:widowControl w:val="0"/>
        <w:overflowPunct w:val="0"/>
        <w:autoSpaceDE w:val="0"/>
        <w:autoSpaceDN w:val="0"/>
        <w:adjustRightInd w:val="0"/>
        <w:spacing w:after="0" w:line="240" w:lineRule="auto"/>
        <w:ind w:firstLine="540"/>
        <w:jc w:val="right"/>
        <w:rPr>
          <w:rFonts w:ascii="Times New Roman" w:eastAsia="Times New Roman" w:hAnsi="Times New Roman" w:cs="Times New Roman"/>
          <w:lang w:eastAsia="ru-RU"/>
        </w:rPr>
      </w:pPr>
      <w:r w:rsidRPr="00C663BD">
        <w:rPr>
          <w:rFonts w:ascii="Times New Roman" w:hAnsi="Times New Roman" w:cs="Times New Roman"/>
          <w:sz w:val="20"/>
          <w:szCs w:val="20"/>
        </w:rPr>
        <w:t>от 05.08.2019 №4</w:t>
      </w:r>
      <w:r>
        <w:rPr>
          <w:rFonts w:ascii="Times New Roman" w:hAnsi="Times New Roman" w:cs="Times New Roman"/>
          <w:sz w:val="20"/>
          <w:szCs w:val="20"/>
        </w:rPr>
        <w:t>4</w:t>
      </w:r>
      <w:r w:rsidR="00833DF2">
        <w:rPr>
          <w:rFonts w:ascii="Times New Roman" w:hAnsi="Times New Roman" w:cs="Times New Roman"/>
          <w:sz w:val="20"/>
          <w:szCs w:val="20"/>
        </w:rPr>
        <w:t>1</w:t>
      </w:r>
    </w:p>
    <w:p w:rsidR="00123493" w:rsidRPr="00123493" w:rsidRDefault="00123493" w:rsidP="00123493">
      <w:pPr>
        <w:spacing w:after="0" w:line="240" w:lineRule="auto"/>
        <w:jc w:val="both"/>
        <w:rPr>
          <w:rFonts w:ascii="Times New Roman" w:eastAsia="Calibri" w:hAnsi="Times New Roman" w:cs="Times New Roman"/>
          <w:bCs/>
          <w:lang w:eastAsia="ru-RU"/>
        </w:rPr>
      </w:pPr>
      <w:r w:rsidRPr="00123493">
        <w:rPr>
          <w:rFonts w:ascii="Times New Roman" w:eastAsia="Calibri" w:hAnsi="Times New Roman" w:cs="Times New Roman"/>
          <w:bCs/>
          <w:lang w:eastAsia="ru-RU"/>
        </w:rPr>
        <w:t>Изменения в муниципальную программу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 утвержденную Постановлением Администрации городского поселения Безенчук от 19.01.2017 г. № 14 (далее Программа).</w:t>
      </w:r>
    </w:p>
    <w:p w:rsidR="00123493" w:rsidRPr="00123493" w:rsidRDefault="00123493" w:rsidP="00123493">
      <w:pPr>
        <w:spacing w:after="0" w:line="240" w:lineRule="auto"/>
        <w:jc w:val="both"/>
        <w:rPr>
          <w:rFonts w:ascii="Times New Roman" w:eastAsia="Calibri" w:hAnsi="Times New Roman" w:cs="Times New Roman"/>
          <w:bCs/>
          <w:lang w:eastAsia="ru-RU"/>
        </w:rPr>
      </w:pPr>
      <w:r w:rsidRPr="00123493">
        <w:rPr>
          <w:rFonts w:ascii="Times New Roman" w:eastAsia="Calibri" w:hAnsi="Times New Roman" w:cs="Times New Roman"/>
          <w:bCs/>
          <w:lang w:eastAsia="ru-RU"/>
        </w:rPr>
        <w:t>Перечень мероприятий муниципальной программы изложить в следующей редакции:</w:t>
      </w:r>
    </w:p>
    <w:p w:rsidR="00123493" w:rsidRPr="00123493" w:rsidRDefault="00123493" w:rsidP="00123493">
      <w:pPr>
        <w:spacing w:after="0" w:line="240" w:lineRule="auto"/>
        <w:jc w:val="center"/>
        <w:rPr>
          <w:rFonts w:ascii="Times New Roman" w:eastAsia="Calibri" w:hAnsi="Times New Roman" w:cs="Times New Roman"/>
          <w:b/>
          <w:bCs/>
          <w:lang w:eastAsia="ru-RU"/>
        </w:rPr>
      </w:pPr>
      <w:r w:rsidRPr="00123493">
        <w:rPr>
          <w:rFonts w:ascii="Times New Roman" w:eastAsia="Calibri" w:hAnsi="Times New Roman" w:cs="Times New Roman"/>
          <w:b/>
          <w:bCs/>
          <w:lang w:eastAsia="ru-RU"/>
        </w:rPr>
        <w:t xml:space="preserve">ПЕРЕЧЕНЬ </w:t>
      </w:r>
    </w:p>
    <w:p w:rsidR="00123493" w:rsidRPr="00123493" w:rsidRDefault="00123493" w:rsidP="00123493">
      <w:pPr>
        <w:spacing w:after="0" w:line="240" w:lineRule="auto"/>
        <w:jc w:val="center"/>
        <w:rPr>
          <w:rFonts w:ascii="Times New Roman" w:eastAsia="Calibri" w:hAnsi="Times New Roman" w:cs="Times New Roman"/>
          <w:b/>
          <w:lang w:eastAsia="ru-RU"/>
        </w:rPr>
      </w:pPr>
      <w:r w:rsidRPr="00123493">
        <w:rPr>
          <w:rFonts w:ascii="Times New Roman" w:eastAsia="Calibri" w:hAnsi="Times New Roman" w:cs="Times New Roman"/>
          <w:b/>
          <w:bCs/>
          <w:lang w:eastAsia="ru-RU"/>
        </w:rPr>
        <w:t>Мероприятий муниципальной программы</w:t>
      </w:r>
    </w:p>
    <w:p w:rsidR="00123493" w:rsidRPr="00123493" w:rsidRDefault="00123493" w:rsidP="00123493">
      <w:pPr>
        <w:spacing w:after="0" w:line="240" w:lineRule="auto"/>
        <w:jc w:val="center"/>
        <w:rPr>
          <w:rFonts w:ascii="Times New Roman" w:eastAsia="Calibri" w:hAnsi="Times New Roman" w:cs="Times New Roman"/>
          <w:lang w:eastAsia="ru-RU"/>
        </w:rPr>
      </w:pPr>
      <w:r w:rsidRPr="00123493">
        <w:rPr>
          <w:rFonts w:ascii="Times New Roman" w:eastAsia="Calibri" w:hAnsi="Times New Roman" w:cs="Times New Roman"/>
          <w:lang w:eastAsia="ru-RU"/>
        </w:rPr>
        <w:t>"М</w:t>
      </w:r>
      <w:r w:rsidRPr="00123493">
        <w:rPr>
          <w:rFonts w:ascii="Times New Roman" w:eastAsia="Calibri" w:hAnsi="Times New Roman" w:cs="Times New Roman"/>
          <w:bCs/>
          <w:lang w:eastAsia="ru-RU"/>
        </w:rPr>
        <w:t>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 годы</w:t>
      </w:r>
      <w:r w:rsidRPr="00123493">
        <w:rPr>
          <w:rFonts w:ascii="Times New Roman" w:eastAsia="Calibri" w:hAnsi="Times New Roman" w:cs="Times New Roman"/>
          <w:lang w:eastAsia="ru-RU"/>
        </w:rPr>
        <w:t>"</w:t>
      </w:r>
    </w:p>
    <w:p w:rsidR="00123493" w:rsidRPr="00123493" w:rsidRDefault="00123493" w:rsidP="00123493">
      <w:pPr>
        <w:spacing w:after="0" w:line="240" w:lineRule="auto"/>
        <w:jc w:val="center"/>
        <w:rPr>
          <w:rFonts w:ascii="Times New Roman" w:eastAsia="Calibri" w:hAnsi="Times New Roman" w:cs="Times New Roman"/>
          <w:lang w:eastAsia="ru-RU"/>
        </w:rPr>
      </w:pPr>
    </w:p>
    <w:tbl>
      <w:tblPr>
        <w:tblW w:w="10910" w:type="dxa"/>
        <w:tblCellSpacing w:w="0"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354"/>
        <w:gridCol w:w="599"/>
        <w:gridCol w:w="4150"/>
        <w:gridCol w:w="1158"/>
        <w:gridCol w:w="1249"/>
        <w:gridCol w:w="669"/>
        <w:gridCol w:w="669"/>
        <w:gridCol w:w="669"/>
        <w:gridCol w:w="1382"/>
        <w:gridCol w:w="11"/>
      </w:tblGrid>
      <w:tr w:rsidR="00123493" w:rsidRPr="00123493" w:rsidTr="00123493">
        <w:trPr>
          <w:trHeight w:val="449"/>
          <w:tblHeader/>
          <w:tblCellSpacing w:w="0" w:type="dxa"/>
        </w:trPr>
        <w:tc>
          <w:tcPr>
            <w:tcW w:w="354" w:type="dxa"/>
            <w:vMerge w:val="restart"/>
            <w:tcBorders>
              <w:top w:val="outset" w:sz="6" w:space="0" w:color="auto"/>
              <w:bottom w:val="outset" w:sz="6" w:space="0" w:color="auto"/>
              <w:right w:val="outset" w:sz="6" w:space="0" w:color="auto"/>
            </w:tcBorders>
          </w:tcPr>
          <w:p w:rsidR="00123493" w:rsidRPr="00123493" w:rsidRDefault="00123493" w:rsidP="00123493">
            <w:pPr>
              <w:spacing w:after="0" w:line="240" w:lineRule="auto"/>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w:t>
            </w:r>
          </w:p>
          <w:p w:rsidR="00123493" w:rsidRPr="00123493" w:rsidRDefault="00123493" w:rsidP="00123493">
            <w:pPr>
              <w:spacing w:after="0" w:line="240" w:lineRule="auto"/>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п/п</w:t>
            </w:r>
          </w:p>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 </w:t>
            </w:r>
          </w:p>
        </w:tc>
        <w:tc>
          <w:tcPr>
            <w:tcW w:w="4749" w:type="dxa"/>
            <w:gridSpan w:val="2"/>
            <w:vMerge w:val="restart"/>
            <w:tcBorders>
              <w:top w:val="outset" w:sz="6" w:space="0" w:color="auto"/>
              <w:left w:val="outset" w:sz="6" w:space="0" w:color="auto"/>
              <w:bottom w:val="outset" w:sz="6" w:space="0" w:color="auto"/>
              <w:right w:val="outset" w:sz="6" w:space="0" w:color="auto"/>
            </w:tcBorders>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Наименование мероприятий</w:t>
            </w:r>
          </w:p>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 </w:t>
            </w:r>
          </w:p>
        </w:tc>
        <w:tc>
          <w:tcPr>
            <w:tcW w:w="1158" w:type="dxa"/>
            <w:vMerge w:val="restart"/>
            <w:tcBorders>
              <w:top w:val="outset" w:sz="6" w:space="0" w:color="auto"/>
              <w:left w:val="outset" w:sz="6" w:space="0" w:color="auto"/>
              <w:bottom w:val="outset" w:sz="6" w:space="0" w:color="auto"/>
              <w:right w:val="outset" w:sz="6" w:space="0" w:color="auto"/>
            </w:tcBorders>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Срок</w:t>
            </w:r>
          </w:p>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испол</w:t>
            </w:r>
            <w:r w:rsidRPr="00123493">
              <w:rPr>
                <w:rFonts w:ascii="Times New Roman" w:eastAsia="Calibri" w:hAnsi="Times New Roman" w:cs="Times New Roman"/>
                <w:sz w:val="16"/>
                <w:szCs w:val="16"/>
                <w:lang w:eastAsia="ru-RU"/>
              </w:rPr>
              <w:softHyphen/>
              <w:t>нения</w:t>
            </w:r>
          </w:p>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 </w:t>
            </w:r>
          </w:p>
          <w:p w:rsidR="00123493" w:rsidRPr="00123493" w:rsidRDefault="00123493" w:rsidP="00123493">
            <w:pPr>
              <w:spacing w:after="0" w:line="240" w:lineRule="auto"/>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 </w:t>
            </w:r>
          </w:p>
        </w:tc>
        <w:tc>
          <w:tcPr>
            <w:tcW w:w="1249" w:type="dxa"/>
            <w:vMerge w:val="restart"/>
            <w:tcBorders>
              <w:top w:val="outset" w:sz="6" w:space="0" w:color="auto"/>
              <w:left w:val="outset" w:sz="6" w:space="0" w:color="auto"/>
              <w:bottom w:val="outset" w:sz="6" w:space="0" w:color="auto"/>
              <w:right w:val="outset" w:sz="6" w:space="0" w:color="auto"/>
            </w:tcBorders>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Всего</w:t>
            </w:r>
          </w:p>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(тыс. руб.)</w:t>
            </w:r>
          </w:p>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 </w:t>
            </w:r>
          </w:p>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 </w:t>
            </w:r>
          </w:p>
        </w:tc>
        <w:tc>
          <w:tcPr>
            <w:tcW w:w="2007" w:type="dxa"/>
            <w:gridSpan w:val="3"/>
            <w:tcBorders>
              <w:top w:val="outset" w:sz="6" w:space="0" w:color="auto"/>
              <w:left w:val="outset" w:sz="6" w:space="0" w:color="auto"/>
              <w:bottom w:val="outset" w:sz="6" w:space="0" w:color="auto"/>
              <w:right w:val="outset" w:sz="6" w:space="0" w:color="auto"/>
            </w:tcBorders>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Источники финансирования (местный бюджет)</w:t>
            </w:r>
          </w:p>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(тыс. руб.)</w:t>
            </w:r>
          </w:p>
        </w:tc>
        <w:tc>
          <w:tcPr>
            <w:tcW w:w="1393" w:type="dxa"/>
            <w:gridSpan w:val="2"/>
            <w:vMerge w:val="restart"/>
            <w:tcBorders>
              <w:top w:val="outset" w:sz="6" w:space="0" w:color="auto"/>
              <w:left w:val="outset" w:sz="6" w:space="0" w:color="auto"/>
              <w:bottom w:val="outset" w:sz="6" w:space="0" w:color="auto"/>
            </w:tcBorders>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Ответственные</w:t>
            </w:r>
          </w:p>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ис</w:t>
            </w:r>
            <w:r w:rsidRPr="00123493">
              <w:rPr>
                <w:rFonts w:ascii="Times New Roman" w:eastAsia="Calibri" w:hAnsi="Times New Roman" w:cs="Times New Roman"/>
                <w:sz w:val="16"/>
                <w:szCs w:val="16"/>
                <w:lang w:eastAsia="ru-RU"/>
              </w:rPr>
              <w:softHyphen/>
              <w:t>полнители</w:t>
            </w:r>
          </w:p>
          <w:p w:rsidR="00123493" w:rsidRPr="00123493" w:rsidRDefault="00123493" w:rsidP="00123493">
            <w:pPr>
              <w:spacing w:after="0" w:line="240" w:lineRule="auto"/>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 </w:t>
            </w:r>
          </w:p>
        </w:tc>
      </w:tr>
      <w:tr w:rsidR="00123493" w:rsidRPr="00123493" w:rsidTr="00123493">
        <w:trPr>
          <w:tblHeader/>
          <w:tblCellSpacing w:w="0" w:type="dxa"/>
        </w:trPr>
        <w:tc>
          <w:tcPr>
            <w:tcW w:w="354" w:type="dxa"/>
            <w:vMerge/>
            <w:tcBorders>
              <w:top w:val="outset" w:sz="6" w:space="0" w:color="auto"/>
              <w:bottom w:val="outset" w:sz="6" w:space="0" w:color="auto"/>
              <w:right w:val="outset" w:sz="6" w:space="0" w:color="auto"/>
            </w:tcBorders>
            <w:vAlign w:val="center"/>
          </w:tcPr>
          <w:p w:rsidR="00123493" w:rsidRPr="00123493" w:rsidRDefault="00123493" w:rsidP="00123493">
            <w:pPr>
              <w:spacing w:after="0" w:line="240" w:lineRule="auto"/>
              <w:rPr>
                <w:rFonts w:ascii="Times New Roman" w:eastAsia="Calibri" w:hAnsi="Times New Roman" w:cs="Times New Roman"/>
                <w:sz w:val="16"/>
                <w:szCs w:val="16"/>
                <w:lang w:eastAsia="ru-RU"/>
              </w:rPr>
            </w:pPr>
          </w:p>
        </w:tc>
        <w:tc>
          <w:tcPr>
            <w:tcW w:w="4749" w:type="dxa"/>
            <w:gridSpan w:val="2"/>
            <w:vMerge/>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rPr>
                <w:rFonts w:ascii="Times New Roman" w:eastAsia="Calibri" w:hAnsi="Times New Roman" w:cs="Times New Roman"/>
                <w:sz w:val="16"/>
                <w:szCs w:val="16"/>
                <w:lang w:eastAsia="ru-RU"/>
              </w:rPr>
            </w:pPr>
          </w:p>
        </w:tc>
        <w:tc>
          <w:tcPr>
            <w:tcW w:w="1158" w:type="dxa"/>
            <w:vMerge/>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rPr>
                <w:rFonts w:ascii="Times New Roman" w:eastAsia="Calibri" w:hAnsi="Times New Roman" w:cs="Times New Roman"/>
                <w:sz w:val="16"/>
                <w:szCs w:val="16"/>
                <w:lang w:eastAsia="ru-RU"/>
              </w:rPr>
            </w:pPr>
          </w:p>
        </w:tc>
        <w:tc>
          <w:tcPr>
            <w:tcW w:w="1249" w:type="dxa"/>
            <w:vMerge/>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rPr>
                <w:rFonts w:ascii="Times New Roman" w:eastAsia="Calibri" w:hAnsi="Times New Roman" w:cs="Times New Roman"/>
                <w:sz w:val="16"/>
                <w:szCs w:val="16"/>
                <w:lang w:eastAsia="ru-RU"/>
              </w:rPr>
            </w:pPr>
          </w:p>
        </w:tc>
        <w:tc>
          <w:tcPr>
            <w:tcW w:w="669" w:type="dxa"/>
            <w:tcBorders>
              <w:top w:val="outset" w:sz="6" w:space="0" w:color="auto"/>
              <w:left w:val="outset" w:sz="6" w:space="0" w:color="auto"/>
              <w:bottom w:val="outset" w:sz="6" w:space="0" w:color="auto"/>
              <w:right w:val="outset" w:sz="6" w:space="0" w:color="auto"/>
            </w:tcBorders>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2017г.</w:t>
            </w:r>
          </w:p>
        </w:tc>
        <w:tc>
          <w:tcPr>
            <w:tcW w:w="669" w:type="dxa"/>
            <w:tcBorders>
              <w:top w:val="outset" w:sz="6" w:space="0" w:color="auto"/>
              <w:left w:val="outset" w:sz="6" w:space="0" w:color="auto"/>
              <w:bottom w:val="outset" w:sz="6" w:space="0" w:color="auto"/>
              <w:right w:val="outset" w:sz="6" w:space="0" w:color="auto"/>
            </w:tcBorders>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2018г.</w:t>
            </w:r>
          </w:p>
        </w:tc>
        <w:tc>
          <w:tcPr>
            <w:tcW w:w="669" w:type="dxa"/>
            <w:tcBorders>
              <w:top w:val="outset" w:sz="6" w:space="0" w:color="auto"/>
              <w:left w:val="outset" w:sz="6" w:space="0" w:color="auto"/>
              <w:bottom w:val="outset" w:sz="6" w:space="0" w:color="auto"/>
              <w:right w:val="outset" w:sz="6" w:space="0" w:color="auto"/>
            </w:tcBorders>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2019г.</w:t>
            </w:r>
          </w:p>
        </w:tc>
        <w:tc>
          <w:tcPr>
            <w:tcW w:w="1393" w:type="dxa"/>
            <w:gridSpan w:val="2"/>
            <w:vMerge/>
            <w:tcBorders>
              <w:top w:val="outset" w:sz="6" w:space="0" w:color="auto"/>
              <w:left w:val="outset" w:sz="6" w:space="0" w:color="auto"/>
              <w:bottom w:val="outset" w:sz="6" w:space="0" w:color="auto"/>
            </w:tcBorders>
            <w:vAlign w:val="center"/>
          </w:tcPr>
          <w:p w:rsidR="00123493" w:rsidRPr="00123493" w:rsidRDefault="00123493" w:rsidP="00123493">
            <w:pPr>
              <w:spacing w:after="0" w:line="240" w:lineRule="auto"/>
              <w:rPr>
                <w:rFonts w:ascii="Times New Roman" w:eastAsia="Calibri" w:hAnsi="Times New Roman" w:cs="Times New Roman"/>
                <w:sz w:val="16"/>
                <w:szCs w:val="16"/>
                <w:lang w:eastAsia="ru-RU"/>
              </w:rPr>
            </w:pPr>
          </w:p>
        </w:tc>
      </w:tr>
      <w:tr w:rsidR="00123493" w:rsidRPr="00123493" w:rsidTr="00123493">
        <w:trPr>
          <w:gridAfter w:val="1"/>
          <w:wAfter w:w="11" w:type="dxa"/>
          <w:tblCellSpacing w:w="0" w:type="dxa"/>
        </w:trPr>
        <w:tc>
          <w:tcPr>
            <w:tcW w:w="953" w:type="dxa"/>
            <w:gridSpan w:val="2"/>
            <w:tcBorders>
              <w:top w:val="outset" w:sz="6" w:space="0" w:color="auto"/>
              <w:bottom w:val="outset" w:sz="6" w:space="0" w:color="auto"/>
              <w:right w:val="outset" w:sz="6" w:space="0" w:color="auto"/>
            </w:tcBorders>
          </w:tcPr>
          <w:p w:rsidR="00123493" w:rsidRPr="00123493" w:rsidRDefault="00123493" w:rsidP="00123493">
            <w:pPr>
              <w:spacing w:after="0" w:line="240" w:lineRule="auto"/>
              <w:jc w:val="center"/>
              <w:rPr>
                <w:rFonts w:ascii="Times New Roman" w:eastAsia="Calibri" w:hAnsi="Times New Roman" w:cs="Times New Roman"/>
                <w:b/>
                <w:bCs/>
                <w:sz w:val="16"/>
                <w:szCs w:val="16"/>
                <w:lang w:eastAsia="ru-RU"/>
              </w:rPr>
            </w:pPr>
          </w:p>
        </w:tc>
        <w:tc>
          <w:tcPr>
            <w:tcW w:w="9946" w:type="dxa"/>
            <w:gridSpan w:val="7"/>
            <w:tcBorders>
              <w:top w:val="outset" w:sz="6" w:space="0" w:color="auto"/>
              <w:left w:val="outset" w:sz="6" w:space="0" w:color="auto"/>
              <w:bottom w:val="outset" w:sz="6" w:space="0" w:color="auto"/>
            </w:tcBorders>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b/>
                <w:bCs/>
                <w:sz w:val="16"/>
                <w:szCs w:val="16"/>
                <w:lang w:eastAsia="ru-RU"/>
              </w:rPr>
              <w:t xml:space="preserve">1. Организационные и </w:t>
            </w:r>
            <w:proofErr w:type="gramStart"/>
            <w:r w:rsidRPr="00123493">
              <w:rPr>
                <w:rFonts w:ascii="Times New Roman" w:eastAsia="Calibri" w:hAnsi="Times New Roman" w:cs="Times New Roman"/>
                <w:b/>
                <w:bCs/>
                <w:sz w:val="16"/>
                <w:szCs w:val="16"/>
                <w:lang w:eastAsia="ru-RU"/>
              </w:rPr>
              <w:t>пропагандистские  мероприятия</w:t>
            </w:r>
            <w:proofErr w:type="gramEnd"/>
          </w:p>
        </w:tc>
      </w:tr>
      <w:tr w:rsidR="00123493" w:rsidRPr="00123493" w:rsidTr="00123493">
        <w:trPr>
          <w:tblCellSpacing w:w="0" w:type="dxa"/>
        </w:trPr>
        <w:tc>
          <w:tcPr>
            <w:tcW w:w="354" w:type="dxa"/>
            <w:tcBorders>
              <w:top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1</w:t>
            </w:r>
          </w:p>
        </w:tc>
        <w:tc>
          <w:tcPr>
            <w:tcW w:w="4749" w:type="dxa"/>
            <w:gridSpan w:val="2"/>
            <w:tcBorders>
              <w:top w:val="outset" w:sz="6" w:space="0" w:color="auto"/>
              <w:left w:val="outset" w:sz="6" w:space="0" w:color="auto"/>
              <w:bottom w:val="outset" w:sz="6" w:space="0" w:color="auto"/>
              <w:right w:val="outset" w:sz="6" w:space="0" w:color="auto"/>
            </w:tcBorders>
          </w:tcPr>
          <w:p w:rsidR="00123493" w:rsidRPr="00123493" w:rsidRDefault="00123493" w:rsidP="00123493">
            <w:pPr>
              <w:spacing w:after="0" w:line="240" w:lineRule="auto"/>
              <w:jc w:val="both"/>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Проводить консультации, запрашивать и получать в установленном порядке необходимые материалы и информацию в территориальных органах, федеральных органах исполнительной власти, исполнительных органах государственной власти, общественных объединениях, организациях, правоохранительных органах, у должностных лиц по установлению основных потенциальных «болевых точек» на территории городского поселения (кафе,  места отдыха и сбора молодежи,  торговые точки), а также о лидерах национальных общин, влиятельных неформальных лидерах.</w:t>
            </w:r>
          </w:p>
        </w:tc>
        <w:tc>
          <w:tcPr>
            <w:tcW w:w="1158"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По мере необходимости</w:t>
            </w:r>
          </w:p>
        </w:tc>
        <w:tc>
          <w:tcPr>
            <w:tcW w:w="124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w:t>
            </w:r>
          </w:p>
        </w:tc>
        <w:tc>
          <w:tcPr>
            <w:tcW w:w="1393" w:type="dxa"/>
            <w:gridSpan w:val="2"/>
            <w:tcBorders>
              <w:top w:val="outset" w:sz="6" w:space="0" w:color="auto"/>
              <w:left w:val="outset" w:sz="6" w:space="0" w:color="auto"/>
              <w:bottom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 xml:space="preserve">Администрация </w:t>
            </w:r>
            <w:proofErr w:type="spellStart"/>
            <w:r w:rsidRPr="00123493">
              <w:rPr>
                <w:rFonts w:ascii="Times New Roman" w:eastAsia="Calibri" w:hAnsi="Times New Roman" w:cs="Times New Roman"/>
                <w:sz w:val="16"/>
                <w:szCs w:val="16"/>
                <w:lang w:eastAsia="ru-RU"/>
              </w:rPr>
              <w:t>г.п</w:t>
            </w:r>
            <w:proofErr w:type="spellEnd"/>
            <w:r w:rsidRPr="00123493">
              <w:rPr>
                <w:rFonts w:ascii="Times New Roman" w:eastAsia="Calibri" w:hAnsi="Times New Roman" w:cs="Times New Roman"/>
                <w:sz w:val="16"/>
                <w:szCs w:val="16"/>
                <w:lang w:eastAsia="ru-RU"/>
              </w:rPr>
              <w:t>. Безенчук</w:t>
            </w:r>
          </w:p>
        </w:tc>
      </w:tr>
      <w:tr w:rsidR="00123493" w:rsidRPr="00123493" w:rsidTr="00123493">
        <w:trPr>
          <w:tblCellSpacing w:w="0" w:type="dxa"/>
        </w:trPr>
        <w:tc>
          <w:tcPr>
            <w:tcW w:w="354" w:type="dxa"/>
            <w:tcBorders>
              <w:top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2</w:t>
            </w:r>
          </w:p>
        </w:tc>
        <w:tc>
          <w:tcPr>
            <w:tcW w:w="4749" w:type="dxa"/>
            <w:gridSpan w:val="2"/>
            <w:tcBorders>
              <w:top w:val="outset" w:sz="6" w:space="0" w:color="auto"/>
              <w:left w:val="outset" w:sz="6" w:space="0" w:color="auto"/>
              <w:bottom w:val="outset" w:sz="6" w:space="0" w:color="auto"/>
              <w:right w:val="outset" w:sz="6" w:space="0" w:color="auto"/>
            </w:tcBorders>
          </w:tcPr>
          <w:p w:rsidR="00123493" w:rsidRPr="00123493" w:rsidRDefault="00123493" w:rsidP="00123493">
            <w:pPr>
              <w:spacing w:after="0" w:line="240" w:lineRule="auto"/>
              <w:jc w:val="both"/>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Информировать жителей городского поселения Безенчук о действиях при угрозе возникновения террористических актов посредством размещения информации на информационных стендах в здании администрации городского поселения Безенчук.</w:t>
            </w:r>
          </w:p>
        </w:tc>
        <w:tc>
          <w:tcPr>
            <w:tcW w:w="1158"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По мере необходимости</w:t>
            </w:r>
          </w:p>
        </w:tc>
        <w:tc>
          <w:tcPr>
            <w:tcW w:w="124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w:t>
            </w:r>
          </w:p>
        </w:tc>
        <w:tc>
          <w:tcPr>
            <w:tcW w:w="1393" w:type="dxa"/>
            <w:gridSpan w:val="2"/>
            <w:tcBorders>
              <w:top w:val="outset" w:sz="6" w:space="0" w:color="auto"/>
              <w:left w:val="outset" w:sz="6" w:space="0" w:color="auto"/>
              <w:bottom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 xml:space="preserve">Администрация </w:t>
            </w:r>
            <w:proofErr w:type="spellStart"/>
            <w:r w:rsidRPr="00123493">
              <w:rPr>
                <w:rFonts w:ascii="Times New Roman" w:eastAsia="Calibri" w:hAnsi="Times New Roman" w:cs="Times New Roman"/>
                <w:sz w:val="16"/>
                <w:szCs w:val="16"/>
                <w:lang w:eastAsia="ru-RU"/>
              </w:rPr>
              <w:t>г.п</w:t>
            </w:r>
            <w:proofErr w:type="spellEnd"/>
            <w:r w:rsidRPr="00123493">
              <w:rPr>
                <w:rFonts w:ascii="Times New Roman" w:eastAsia="Calibri" w:hAnsi="Times New Roman" w:cs="Times New Roman"/>
                <w:sz w:val="16"/>
                <w:szCs w:val="16"/>
                <w:lang w:eastAsia="ru-RU"/>
              </w:rPr>
              <w:t>. Безенчук</w:t>
            </w:r>
          </w:p>
        </w:tc>
      </w:tr>
      <w:tr w:rsidR="00123493" w:rsidRPr="00123493" w:rsidTr="00123493">
        <w:trPr>
          <w:tblCellSpacing w:w="0" w:type="dxa"/>
        </w:trPr>
        <w:tc>
          <w:tcPr>
            <w:tcW w:w="354" w:type="dxa"/>
            <w:tcBorders>
              <w:top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3</w:t>
            </w:r>
          </w:p>
        </w:tc>
        <w:tc>
          <w:tcPr>
            <w:tcW w:w="4749" w:type="dxa"/>
            <w:gridSpan w:val="2"/>
            <w:tcBorders>
              <w:top w:val="outset" w:sz="6" w:space="0" w:color="auto"/>
              <w:left w:val="outset" w:sz="6" w:space="0" w:color="auto"/>
              <w:bottom w:val="outset" w:sz="6" w:space="0" w:color="auto"/>
              <w:right w:val="outset" w:sz="6" w:space="0" w:color="auto"/>
            </w:tcBorders>
          </w:tcPr>
          <w:p w:rsidR="00123493" w:rsidRPr="00123493" w:rsidRDefault="00123493" w:rsidP="00123493">
            <w:pPr>
              <w:spacing w:after="0" w:line="240" w:lineRule="auto"/>
              <w:jc w:val="both"/>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Проводить мероприятия для детей и молодёжи в целях формирования  в сознании молодых людей  идеи личной и коллективной обязанности уважать права человека и разнообразие в нашем обществе (как проявление культурных, этнических, религиозных, политических и иных  различий между людьми), формированию нетерпимости к любым, проявлениям экстремизма.</w:t>
            </w:r>
          </w:p>
        </w:tc>
        <w:tc>
          <w:tcPr>
            <w:tcW w:w="1158"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2017-2019г.г.</w:t>
            </w:r>
          </w:p>
        </w:tc>
        <w:tc>
          <w:tcPr>
            <w:tcW w:w="124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w:t>
            </w:r>
          </w:p>
        </w:tc>
        <w:tc>
          <w:tcPr>
            <w:tcW w:w="1393" w:type="dxa"/>
            <w:gridSpan w:val="2"/>
            <w:tcBorders>
              <w:top w:val="outset" w:sz="6" w:space="0" w:color="auto"/>
              <w:left w:val="outset" w:sz="6" w:space="0" w:color="auto"/>
              <w:bottom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Руководитель МБУК «</w:t>
            </w:r>
            <w:proofErr w:type="spellStart"/>
            <w:r w:rsidRPr="00123493">
              <w:rPr>
                <w:rFonts w:ascii="Times New Roman" w:eastAsia="Calibri" w:hAnsi="Times New Roman" w:cs="Times New Roman"/>
                <w:sz w:val="16"/>
                <w:szCs w:val="16"/>
                <w:lang w:eastAsia="ru-RU"/>
              </w:rPr>
              <w:t>Безенчукский</w:t>
            </w:r>
            <w:proofErr w:type="spellEnd"/>
            <w:r w:rsidRPr="00123493">
              <w:rPr>
                <w:rFonts w:ascii="Times New Roman" w:eastAsia="Calibri" w:hAnsi="Times New Roman" w:cs="Times New Roman"/>
                <w:sz w:val="16"/>
                <w:szCs w:val="16"/>
                <w:lang w:eastAsia="ru-RU"/>
              </w:rPr>
              <w:t xml:space="preserve"> </w:t>
            </w:r>
            <w:proofErr w:type="spellStart"/>
            <w:r w:rsidRPr="00123493">
              <w:rPr>
                <w:rFonts w:ascii="Times New Roman" w:eastAsia="Calibri" w:hAnsi="Times New Roman" w:cs="Times New Roman"/>
                <w:sz w:val="16"/>
                <w:szCs w:val="16"/>
                <w:lang w:eastAsia="ru-RU"/>
              </w:rPr>
              <w:t>межпоселенческий</w:t>
            </w:r>
            <w:proofErr w:type="spellEnd"/>
            <w:r w:rsidRPr="00123493">
              <w:rPr>
                <w:rFonts w:ascii="Times New Roman" w:eastAsia="Calibri" w:hAnsi="Times New Roman" w:cs="Times New Roman"/>
                <w:sz w:val="16"/>
                <w:szCs w:val="16"/>
                <w:lang w:eastAsia="ru-RU"/>
              </w:rPr>
              <w:t xml:space="preserve"> досуговый центр»</w:t>
            </w:r>
          </w:p>
        </w:tc>
      </w:tr>
      <w:tr w:rsidR="00123493" w:rsidRPr="00123493" w:rsidTr="00123493">
        <w:trPr>
          <w:tblCellSpacing w:w="0" w:type="dxa"/>
        </w:trPr>
        <w:tc>
          <w:tcPr>
            <w:tcW w:w="354" w:type="dxa"/>
            <w:tcBorders>
              <w:top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4</w:t>
            </w:r>
          </w:p>
        </w:tc>
        <w:tc>
          <w:tcPr>
            <w:tcW w:w="4749" w:type="dxa"/>
            <w:gridSpan w:val="2"/>
            <w:tcBorders>
              <w:top w:val="outset" w:sz="6" w:space="0" w:color="auto"/>
              <w:left w:val="outset" w:sz="6" w:space="0" w:color="auto"/>
              <w:bottom w:val="outset" w:sz="6" w:space="0" w:color="auto"/>
              <w:right w:val="outset" w:sz="6" w:space="0" w:color="auto"/>
            </w:tcBorders>
          </w:tcPr>
          <w:p w:rsidR="00123493" w:rsidRPr="00123493" w:rsidRDefault="00123493" w:rsidP="00123493">
            <w:pPr>
              <w:spacing w:after="0" w:line="240" w:lineRule="auto"/>
              <w:jc w:val="both"/>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 xml:space="preserve">Распространение среди читателей библиотек информационных материалов, в целях повышения </w:t>
            </w:r>
            <w:proofErr w:type="gramStart"/>
            <w:r w:rsidRPr="00123493">
              <w:rPr>
                <w:rFonts w:ascii="Times New Roman" w:eastAsia="Calibri" w:hAnsi="Times New Roman" w:cs="Times New Roman"/>
                <w:sz w:val="16"/>
                <w:szCs w:val="16"/>
                <w:lang w:eastAsia="ru-RU"/>
              </w:rPr>
              <w:t>уровня  толерантного</w:t>
            </w:r>
            <w:proofErr w:type="gramEnd"/>
            <w:r w:rsidRPr="00123493">
              <w:rPr>
                <w:rFonts w:ascii="Times New Roman" w:eastAsia="Calibri" w:hAnsi="Times New Roman" w:cs="Times New Roman"/>
                <w:sz w:val="16"/>
                <w:szCs w:val="16"/>
                <w:lang w:eastAsia="ru-RU"/>
              </w:rPr>
              <w:t xml:space="preserve"> сознания молодежи.</w:t>
            </w:r>
          </w:p>
        </w:tc>
        <w:tc>
          <w:tcPr>
            <w:tcW w:w="1158"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2017-2019г.г.</w:t>
            </w:r>
          </w:p>
        </w:tc>
        <w:tc>
          <w:tcPr>
            <w:tcW w:w="124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 -</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 -</w:t>
            </w:r>
          </w:p>
        </w:tc>
        <w:tc>
          <w:tcPr>
            <w:tcW w:w="1393" w:type="dxa"/>
            <w:gridSpan w:val="2"/>
            <w:tcBorders>
              <w:top w:val="outset" w:sz="6" w:space="0" w:color="auto"/>
              <w:left w:val="outset" w:sz="6" w:space="0" w:color="auto"/>
              <w:bottom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Руководитель МБУК «</w:t>
            </w:r>
            <w:proofErr w:type="spellStart"/>
            <w:r w:rsidRPr="00123493">
              <w:rPr>
                <w:rFonts w:ascii="Times New Roman" w:eastAsia="Calibri" w:hAnsi="Times New Roman" w:cs="Times New Roman"/>
                <w:sz w:val="16"/>
                <w:szCs w:val="16"/>
                <w:lang w:eastAsia="ru-RU"/>
              </w:rPr>
              <w:t>Безенчукский</w:t>
            </w:r>
            <w:proofErr w:type="spellEnd"/>
            <w:r w:rsidRPr="00123493">
              <w:rPr>
                <w:rFonts w:ascii="Times New Roman" w:eastAsia="Calibri" w:hAnsi="Times New Roman" w:cs="Times New Roman"/>
                <w:sz w:val="16"/>
                <w:szCs w:val="16"/>
                <w:lang w:eastAsia="ru-RU"/>
              </w:rPr>
              <w:t xml:space="preserve"> </w:t>
            </w:r>
            <w:proofErr w:type="spellStart"/>
            <w:r w:rsidRPr="00123493">
              <w:rPr>
                <w:rFonts w:ascii="Times New Roman" w:eastAsia="Calibri" w:hAnsi="Times New Roman" w:cs="Times New Roman"/>
                <w:sz w:val="16"/>
                <w:szCs w:val="16"/>
                <w:lang w:eastAsia="ru-RU"/>
              </w:rPr>
              <w:t>межпоселенческий</w:t>
            </w:r>
            <w:proofErr w:type="spellEnd"/>
            <w:r w:rsidRPr="00123493">
              <w:rPr>
                <w:rFonts w:ascii="Times New Roman" w:eastAsia="Calibri" w:hAnsi="Times New Roman" w:cs="Times New Roman"/>
                <w:sz w:val="16"/>
                <w:szCs w:val="16"/>
                <w:lang w:eastAsia="ru-RU"/>
              </w:rPr>
              <w:t xml:space="preserve"> досуговый центр»</w:t>
            </w:r>
          </w:p>
        </w:tc>
      </w:tr>
      <w:tr w:rsidR="00123493" w:rsidRPr="00123493" w:rsidTr="00123493">
        <w:trPr>
          <w:tblCellSpacing w:w="0" w:type="dxa"/>
        </w:trPr>
        <w:tc>
          <w:tcPr>
            <w:tcW w:w="354" w:type="dxa"/>
            <w:tcBorders>
              <w:top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5</w:t>
            </w:r>
          </w:p>
        </w:tc>
        <w:tc>
          <w:tcPr>
            <w:tcW w:w="4749" w:type="dxa"/>
            <w:gridSpan w:val="2"/>
            <w:tcBorders>
              <w:top w:val="outset" w:sz="6" w:space="0" w:color="auto"/>
              <w:left w:val="outset" w:sz="6" w:space="0" w:color="auto"/>
              <w:bottom w:val="outset" w:sz="6" w:space="0" w:color="auto"/>
              <w:right w:val="outset" w:sz="6" w:space="0" w:color="auto"/>
            </w:tcBorders>
          </w:tcPr>
          <w:p w:rsidR="00123493" w:rsidRPr="00123493" w:rsidRDefault="00123493" w:rsidP="00123493">
            <w:pPr>
              <w:spacing w:after="0" w:line="240" w:lineRule="auto"/>
              <w:jc w:val="both"/>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 xml:space="preserve">Повышение общественной значимости жителей пенсионного возраста, социализация детей-инвалидов. </w:t>
            </w:r>
            <w:proofErr w:type="gramStart"/>
            <w:r w:rsidRPr="00123493">
              <w:rPr>
                <w:rFonts w:ascii="Times New Roman" w:eastAsia="Calibri" w:hAnsi="Times New Roman" w:cs="Times New Roman"/>
                <w:sz w:val="16"/>
                <w:szCs w:val="16"/>
                <w:lang w:eastAsia="ru-RU"/>
              </w:rPr>
              <w:t>Проведение  Дней</w:t>
            </w:r>
            <w:proofErr w:type="gramEnd"/>
            <w:r w:rsidRPr="00123493">
              <w:rPr>
                <w:rFonts w:ascii="Times New Roman" w:eastAsia="Calibri" w:hAnsi="Times New Roman" w:cs="Times New Roman"/>
                <w:sz w:val="16"/>
                <w:szCs w:val="16"/>
                <w:lang w:eastAsia="ru-RU"/>
              </w:rPr>
              <w:t>  пожилого человека.</w:t>
            </w:r>
          </w:p>
        </w:tc>
        <w:tc>
          <w:tcPr>
            <w:tcW w:w="1158"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2017-2019г.г.</w:t>
            </w:r>
          </w:p>
        </w:tc>
        <w:tc>
          <w:tcPr>
            <w:tcW w:w="124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w:t>
            </w:r>
          </w:p>
        </w:tc>
        <w:tc>
          <w:tcPr>
            <w:tcW w:w="1393" w:type="dxa"/>
            <w:gridSpan w:val="2"/>
            <w:tcBorders>
              <w:top w:val="outset" w:sz="6" w:space="0" w:color="auto"/>
              <w:left w:val="outset" w:sz="6" w:space="0" w:color="auto"/>
              <w:bottom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Руководитель МБУК «</w:t>
            </w:r>
            <w:proofErr w:type="spellStart"/>
            <w:r w:rsidRPr="00123493">
              <w:rPr>
                <w:rFonts w:ascii="Times New Roman" w:eastAsia="Calibri" w:hAnsi="Times New Roman" w:cs="Times New Roman"/>
                <w:sz w:val="16"/>
                <w:szCs w:val="16"/>
                <w:lang w:eastAsia="ru-RU"/>
              </w:rPr>
              <w:t>Безенчукский</w:t>
            </w:r>
            <w:proofErr w:type="spellEnd"/>
            <w:r w:rsidRPr="00123493">
              <w:rPr>
                <w:rFonts w:ascii="Times New Roman" w:eastAsia="Calibri" w:hAnsi="Times New Roman" w:cs="Times New Roman"/>
                <w:sz w:val="16"/>
                <w:szCs w:val="16"/>
                <w:lang w:eastAsia="ru-RU"/>
              </w:rPr>
              <w:t xml:space="preserve"> </w:t>
            </w:r>
            <w:proofErr w:type="spellStart"/>
            <w:r w:rsidRPr="00123493">
              <w:rPr>
                <w:rFonts w:ascii="Times New Roman" w:eastAsia="Calibri" w:hAnsi="Times New Roman" w:cs="Times New Roman"/>
                <w:sz w:val="16"/>
                <w:szCs w:val="16"/>
                <w:lang w:eastAsia="ru-RU"/>
              </w:rPr>
              <w:t>межпоселенческий</w:t>
            </w:r>
            <w:proofErr w:type="spellEnd"/>
            <w:r w:rsidRPr="00123493">
              <w:rPr>
                <w:rFonts w:ascii="Times New Roman" w:eastAsia="Calibri" w:hAnsi="Times New Roman" w:cs="Times New Roman"/>
                <w:sz w:val="16"/>
                <w:szCs w:val="16"/>
                <w:lang w:eastAsia="ru-RU"/>
              </w:rPr>
              <w:t xml:space="preserve"> досуговый центр»</w:t>
            </w:r>
          </w:p>
        </w:tc>
      </w:tr>
      <w:tr w:rsidR="00123493" w:rsidRPr="00123493" w:rsidTr="00123493">
        <w:trPr>
          <w:gridAfter w:val="1"/>
          <w:wAfter w:w="11" w:type="dxa"/>
          <w:tblCellSpacing w:w="0" w:type="dxa"/>
        </w:trPr>
        <w:tc>
          <w:tcPr>
            <w:tcW w:w="953" w:type="dxa"/>
            <w:gridSpan w:val="2"/>
            <w:tcBorders>
              <w:top w:val="outset" w:sz="6" w:space="0" w:color="auto"/>
              <w:bottom w:val="outset" w:sz="6" w:space="0" w:color="auto"/>
              <w:right w:val="outset" w:sz="6" w:space="0" w:color="auto"/>
            </w:tcBorders>
          </w:tcPr>
          <w:p w:rsidR="00123493" w:rsidRPr="00123493" w:rsidRDefault="00123493" w:rsidP="00123493">
            <w:pPr>
              <w:spacing w:after="0" w:line="240" w:lineRule="auto"/>
              <w:jc w:val="center"/>
              <w:rPr>
                <w:rFonts w:ascii="Times New Roman" w:eastAsia="Calibri" w:hAnsi="Times New Roman" w:cs="Times New Roman"/>
                <w:b/>
                <w:bCs/>
                <w:sz w:val="16"/>
                <w:szCs w:val="16"/>
                <w:lang w:eastAsia="ru-RU"/>
              </w:rPr>
            </w:pPr>
          </w:p>
        </w:tc>
        <w:tc>
          <w:tcPr>
            <w:tcW w:w="9946" w:type="dxa"/>
            <w:gridSpan w:val="7"/>
            <w:tcBorders>
              <w:top w:val="outset" w:sz="6" w:space="0" w:color="auto"/>
              <w:left w:val="outset" w:sz="6" w:space="0" w:color="auto"/>
              <w:bottom w:val="outset" w:sz="6" w:space="0" w:color="auto"/>
            </w:tcBorders>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b/>
                <w:bCs/>
                <w:sz w:val="16"/>
                <w:szCs w:val="16"/>
                <w:lang w:eastAsia="ru-RU"/>
              </w:rPr>
              <w:t>2. Мероприятия по профилактике экстремизма и терроризма</w:t>
            </w:r>
          </w:p>
        </w:tc>
      </w:tr>
      <w:tr w:rsidR="00123493" w:rsidRPr="00123493" w:rsidTr="00123493">
        <w:trPr>
          <w:trHeight w:val="65"/>
          <w:tblCellSpacing w:w="0" w:type="dxa"/>
        </w:trPr>
        <w:tc>
          <w:tcPr>
            <w:tcW w:w="354" w:type="dxa"/>
            <w:tcBorders>
              <w:top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1</w:t>
            </w:r>
          </w:p>
        </w:tc>
        <w:tc>
          <w:tcPr>
            <w:tcW w:w="4749" w:type="dxa"/>
            <w:gridSpan w:val="2"/>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color w:val="000000"/>
                <w:sz w:val="16"/>
                <w:szCs w:val="16"/>
              </w:rPr>
              <w:t>Монтаж системы видеонаблюдения городского поселения Безенчук</w:t>
            </w:r>
          </w:p>
        </w:tc>
        <w:tc>
          <w:tcPr>
            <w:tcW w:w="1158"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2019г.</w:t>
            </w:r>
          </w:p>
        </w:tc>
        <w:tc>
          <w:tcPr>
            <w:tcW w:w="124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265,0</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0</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0</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265,0</w:t>
            </w:r>
          </w:p>
        </w:tc>
        <w:tc>
          <w:tcPr>
            <w:tcW w:w="1393" w:type="dxa"/>
            <w:gridSpan w:val="2"/>
            <w:tcBorders>
              <w:top w:val="outset" w:sz="6" w:space="0" w:color="auto"/>
              <w:left w:val="outset" w:sz="6" w:space="0" w:color="auto"/>
              <w:bottom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Администрация городского поселения</w:t>
            </w:r>
          </w:p>
        </w:tc>
      </w:tr>
      <w:tr w:rsidR="00123493" w:rsidRPr="00123493" w:rsidTr="00123493">
        <w:trPr>
          <w:tblCellSpacing w:w="0" w:type="dxa"/>
        </w:trPr>
        <w:tc>
          <w:tcPr>
            <w:tcW w:w="354" w:type="dxa"/>
            <w:tcBorders>
              <w:top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2</w:t>
            </w:r>
          </w:p>
        </w:tc>
        <w:tc>
          <w:tcPr>
            <w:tcW w:w="4749" w:type="dxa"/>
            <w:gridSpan w:val="2"/>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color w:val="000000"/>
                <w:sz w:val="16"/>
                <w:szCs w:val="16"/>
              </w:rPr>
              <w:t>Техническое обслуживание системы видеонаблюдения</w:t>
            </w:r>
          </w:p>
        </w:tc>
        <w:tc>
          <w:tcPr>
            <w:tcW w:w="1158"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Постоянно</w:t>
            </w:r>
          </w:p>
        </w:tc>
        <w:tc>
          <w:tcPr>
            <w:tcW w:w="124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50,0</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0</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0</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50,0</w:t>
            </w:r>
          </w:p>
        </w:tc>
        <w:tc>
          <w:tcPr>
            <w:tcW w:w="1393" w:type="dxa"/>
            <w:gridSpan w:val="2"/>
            <w:tcBorders>
              <w:top w:val="outset" w:sz="6" w:space="0" w:color="auto"/>
              <w:left w:val="outset" w:sz="6" w:space="0" w:color="auto"/>
              <w:bottom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Администрация городского поселения</w:t>
            </w:r>
          </w:p>
        </w:tc>
      </w:tr>
      <w:tr w:rsidR="00123493" w:rsidRPr="00123493" w:rsidTr="00123493">
        <w:trPr>
          <w:tblCellSpacing w:w="0" w:type="dxa"/>
        </w:trPr>
        <w:tc>
          <w:tcPr>
            <w:tcW w:w="354" w:type="dxa"/>
            <w:tcBorders>
              <w:top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lastRenderedPageBreak/>
              <w:t>3</w:t>
            </w:r>
          </w:p>
        </w:tc>
        <w:tc>
          <w:tcPr>
            <w:tcW w:w="4749" w:type="dxa"/>
            <w:gridSpan w:val="2"/>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both"/>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rPr>
              <w:t xml:space="preserve">Установка </w:t>
            </w:r>
            <w:r w:rsidRPr="00123493">
              <w:rPr>
                <w:rFonts w:ascii="Times New Roman" w:eastAsia="Calibri" w:hAnsi="Times New Roman" w:cs="Times New Roman"/>
                <w:bCs/>
                <w:sz w:val="16"/>
                <w:szCs w:val="16"/>
              </w:rPr>
              <w:t>программно-аппаратного комплекса</w:t>
            </w:r>
            <w:r w:rsidRPr="00123493">
              <w:rPr>
                <w:rFonts w:ascii="Times New Roman" w:eastAsia="Calibri" w:hAnsi="Times New Roman" w:cs="Times New Roman"/>
                <w:sz w:val="16"/>
                <w:szCs w:val="16"/>
              </w:rPr>
              <w:t>, обеспечивающий решение задач оперативной связи населения с полицией, централизованного видеонаблюдения за общественным порядком, а также оповещения граждан о чрезвычайных ситуациях.</w:t>
            </w:r>
          </w:p>
        </w:tc>
        <w:tc>
          <w:tcPr>
            <w:tcW w:w="1158"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smartTag w:uri="urn:schemas-microsoft-com:office:smarttags" w:element="metricconverter">
              <w:smartTagPr>
                <w:attr w:name="ProductID" w:val="2017 г"/>
              </w:smartTagPr>
              <w:r w:rsidRPr="00123493">
                <w:rPr>
                  <w:rFonts w:ascii="Times New Roman" w:eastAsia="Calibri" w:hAnsi="Times New Roman" w:cs="Times New Roman"/>
                  <w:sz w:val="16"/>
                  <w:szCs w:val="16"/>
                  <w:lang w:eastAsia="ru-RU"/>
                </w:rPr>
                <w:t>2017 г</w:t>
              </w:r>
            </w:smartTag>
            <w:r w:rsidRPr="00123493">
              <w:rPr>
                <w:rFonts w:ascii="Times New Roman" w:eastAsia="Calibri" w:hAnsi="Times New Roman" w:cs="Times New Roman"/>
                <w:sz w:val="16"/>
                <w:szCs w:val="16"/>
                <w:lang w:eastAsia="ru-RU"/>
              </w:rPr>
              <w:t>.</w:t>
            </w:r>
          </w:p>
        </w:tc>
        <w:tc>
          <w:tcPr>
            <w:tcW w:w="124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465,0</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465,0</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w:t>
            </w:r>
          </w:p>
        </w:tc>
        <w:tc>
          <w:tcPr>
            <w:tcW w:w="1393" w:type="dxa"/>
            <w:gridSpan w:val="2"/>
            <w:tcBorders>
              <w:top w:val="outset" w:sz="6" w:space="0" w:color="auto"/>
              <w:left w:val="outset" w:sz="6" w:space="0" w:color="auto"/>
              <w:bottom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Администрация городского поселения</w:t>
            </w:r>
          </w:p>
        </w:tc>
      </w:tr>
      <w:tr w:rsidR="00123493" w:rsidRPr="00123493" w:rsidTr="00123493">
        <w:trPr>
          <w:tblCellSpacing w:w="0" w:type="dxa"/>
        </w:trPr>
        <w:tc>
          <w:tcPr>
            <w:tcW w:w="354" w:type="dxa"/>
            <w:tcBorders>
              <w:top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4</w:t>
            </w:r>
          </w:p>
        </w:tc>
        <w:tc>
          <w:tcPr>
            <w:tcW w:w="4749" w:type="dxa"/>
            <w:gridSpan w:val="2"/>
            <w:tcBorders>
              <w:top w:val="outset" w:sz="6" w:space="0" w:color="auto"/>
              <w:left w:val="outset" w:sz="6" w:space="0" w:color="auto"/>
              <w:bottom w:val="outset" w:sz="6" w:space="0" w:color="auto"/>
              <w:right w:val="outset" w:sz="6" w:space="0" w:color="auto"/>
            </w:tcBorders>
          </w:tcPr>
          <w:p w:rsidR="00123493" w:rsidRPr="00123493" w:rsidRDefault="00123493" w:rsidP="00123493">
            <w:pPr>
              <w:spacing w:after="0" w:line="240" w:lineRule="auto"/>
              <w:jc w:val="both"/>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Техническое обслуживание программно-аппаратного комплекса, обеспечивающий решение задач оперативной связи населения с полицией, централизованного видеонаблюдения за общественным порядком, а также оповещения граждан о чрезвычайных ситуациях (обеспечение доступа к сети интернет, тех. обслуживание системы).</w:t>
            </w:r>
          </w:p>
        </w:tc>
        <w:tc>
          <w:tcPr>
            <w:tcW w:w="1158"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Постоянно</w:t>
            </w:r>
          </w:p>
        </w:tc>
        <w:tc>
          <w:tcPr>
            <w:tcW w:w="124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422,8</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0</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116,8</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306,0</w:t>
            </w:r>
          </w:p>
        </w:tc>
        <w:tc>
          <w:tcPr>
            <w:tcW w:w="1393" w:type="dxa"/>
            <w:gridSpan w:val="2"/>
            <w:tcBorders>
              <w:top w:val="outset" w:sz="6" w:space="0" w:color="auto"/>
              <w:left w:val="outset" w:sz="6" w:space="0" w:color="auto"/>
              <w:bottom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Администрация городского поселения</w:t>
            </w:r>
          </w:p>
        </w:tc>
      </w:tr>
      <w:tr w:rsidR="00123493" w:rsidRPr="00123493" w:rsidTr="00123493">
        <w:trPr>
          <w:tblCellSpacing w:w="0" w:type="dxa"/>
        </w:trPr>
        <w:tc>
          <w:tcPr>
            <w:tcW w:w="354" w:type="dxa"/>
            <w:tcBorders>
              <w:top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5</w:t>
            </w:r>
          </w:p>
        </w:tc>
        <w:tc>
          <w:tcPr>
            <w:tcW w:w="4749" w:type="dxa"/>
            <w:gridSpan w:val="2"/>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both"/>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 xml:space="preserve">Приобретение временного </w:t>
            </w:r>
            <w:proofErr w:type="gramStart"/>
            <w:r w:rsidRPr="00123493">
              <w:rPr>
                <w:rFonts w:ascii="Times New Roman" w:eastAsia="Calibri" w:hAnsi="Times New Roman" w:cs="Times New Roman"/>
                <w:sz w:val="16"/>
                <w:szCs w:val="16"/>
                <w:lang w:eastAsia="ru-RU"/>
              </w:rPr>
              <w:t>дорожного  барьера</w:t>
            </w:r>
            <w:proofErr w:type="gramEnd"/>
            <w:r w:rsidRPr="00123493">
              <w:rPr>
                <w:rFonts w:ascii="Times New Roman" w:eastAsia="Calibri" w:hAnsi="Times New Roman" w:cs="Times New Roman"/>
                <w:sz w:val="16"/>
                <w:szCs w:val="16"/>
                <w:lang w:eastAsia="ru-RU"/>
              </w:rPr>
              <w:t xml:space="preserve"> (пластиковый дорожный барьер)</w:t>
            </w:r>
          </w:p>
        </w:tc>
        <w:tc>
          <w:tcPr>
            <w:tcW w:w="1158"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2019 г.</w:t>
            </w:r>
          </w:p>
        </w:tc>
        <w:tc>
          <w:tcPr>
            <w:tcW w:w="124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85,0</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85,0</w:t>
            </w:r>
          </w:p>
        </w:tc>
        <w:tc>
          <w:tcPr>
            <w:tcW w:w="1393" w:type="dxa"/>
            <w:gridSpan w:val="2"/>
            <w:tcBorders>
              <w:top w:val="outset" w:sz="6" w:space="0" w:color="auto"/>
              <w:left w:val="outset" w:sz="6" w:space="0" w:color="auto"/>
              <w:bottom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Администрация городского поселения</w:t>
            </w:r>
          </w:p>
        </w:tc>
      </w:tr>
      <w:tr w:rsidR="00123493" w:rsidRPr="00123493" w:rsidTr="00123493">
        <w:trPr>
          <w:tblCellSpacing w:w="0" w:type="dxa"/>
        </w:trPr>
        <w:tc>
          <w:tcPr>
            <w:tcW w:w="354" w:type="dxa"/>
            <w:tcBorders>
              <w:top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6</w:t>
            </w:r>
          </w:p>
        </w:tc>
        <w:tc>
          <w:tcPr>
            <w:tcW w:w="4749" w:type="dxa"/>
            <w:gridSpan w:val="2"/>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both"/>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Проведение торжественных мероприятий в дни исторических и памятных для нашей Родины дат.</w:t>
            </w:r>
          </w:p>
        </w:tc>
        <w:tc>
          <w:tcPr>
            <w:tcW w:w="1158"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Постоянно</w:t>
            </w:r>
          </w:p>
        </w:tc>
        <w:tc>
          <w:tcPr>
            <w:tcW w:w="124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Без финансирования</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 -</w:t>
            </w:r>
          </w:p>
        </w:tc>
        <w:tc>
          <w:tcPr>
            <w:tcW w:w="669" w:type="dxa"/>
            <w:tcBorders>
              <w:top w:val="outset" w:sz="6" w:space="0" w:color="auto"/>
              <w:left w:val="outset" w:sz="6" w:space="0" w:color="auto"/>
              <w:bottom w:val="outset" w:sz="6" w:space="0" w:color="auto"/>
              <w:right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 -</w:t>
            </w:r>
          </w:p>
        </w:tc>
        <w:tc>
          <w:tcPr>
            <w:tcW w:w="1393" w:type="dxa"/>
            <w:gridSpan w:val="2"/>
            <w:tcBorders>
              <w:top w:val="outset" w:sz="6" w:space="0" w:color="auto"/>
              <w:left w:val="outset" w:sz="6" w:space="0" w:color="auto"/>
              <w:bottom w:val="outset" w:sz="6" w:space="0" w:color="auto"/>
            </w:tcBorders>
            <w:vAlign w:val="center"/>
          </w:tcPr>
          <w:p w:rsidR="00123493" w:rsidRPr="00123493" w:rsidRDefault="00123493" w:rsidP="00123493">
            <w:pPr>
              <w:spacing w:after="0" w:line="240" w:lineRule="auto"/>
              <w:jc w:val="center"/>
              <w:rPr>
                <w:rFonts w:ascii="Times New Roman" w:eastAsia="Calibri" w:hAnsi="Times New Roman" w:cs="Times New Roman"/>
                <w:sz w:val="16"/>
                <w:szCs w:val="16"/>
                <w:lang w:eastAsia="ru-RU"/>
              </w:rPr>
            </w:pPr>
            <w:r w:rsidRPr="00123493">
              <w:rPr>
                <w:rFonts w:ascii="Times New Roman" w:eastAsia="Calibri" w:hAnsi="Times New Roman" w:cs="Times New Roman"/>
                <w:sz w:val="16"/>
                <w:szCs w:val="16"/>
                <w:lang w:eastAsia="ru-RU"/>
              </w:rPr>
              <w:t xml:space="preserve">Администрация городского поселения </w:t>
            </w:r>
            <w:proofErr w:type="gramStart"/>
            <w:r w:rsidRPr="00123493">
              <w:rPr>
                <w:rFonts w:ascii="Times New Roman" w:eastAsia="Calibri" w:hAnsi="Times New Roman" w:cs="Times New Roman"/>
                <w:sz w:val="16"/>
                <w:szCs w:val="16"/>
                <w:lang w:eastAsia="ru-RU"/>
              </w:rPr>
              <w:t>Руководитель  МБУК</w:t>
            </w:r>
            <w:proofErr w:type="gramEnd"/>
            <w:r w:rsidRPr="00123493">
              <w:rPr>
                <w:rFonts w:ascii="Times New Roman" w:eastAsia="Calibri" w:hAnsi="Times New Roman" w:cs="Times New Roman"/>
                <w:sz w:val="16"/>
                <w:szCs w:val="16"/>
                <w:lang w:eastAsia="ru-RU"/>
              </w:rPr>
              <w:t xml:space="preserve"> «</w:t>
            </w:r>
            <w:proofErr w:type="spellStart"/>
            <w:r w:rsidRPr="00123493">
              <w:rPr>
                <w:rFonts w:ascii="Times New Roman" w:eastAsia="Calibri" w:hAnsi="Times New Roman" w:cs="Times New Roman"/>
                <w:sz w:val="16"/>
                <w:szCs w:val="16"/>
                <w:lang w:eastAsia="ru-RU"/>
              </w:rPr>
              <w:t>Безенчукский</w:t>
            </w:r>
            <w:proofErr w:type="spellEnd"/>
            <w:r w:rsidRPr="00123493">
              <w:rPr>
                <w:rFonts w:ascii="Times New Roman" w:eastAsia="Calibri" w:hAnsi="Times New Roman" w:cs="Times New Roman"/>
                <w:sz w:val="16"/>
                <w:szCs w:val="16"/>
                <w:lang w:eastAsia="ru-RU"/>
              </w:rPr>
              <w:t xml:space="preserve"> </w:t>
            </w:r>
            <w:proofErr w:type="spellStart"/>
            <w:r w:rsidRPr="00123493">
              <w:rPr>
                <w:rFonts w:ascii="Times New Roman" w:eastAsia="Calibri" w:hAnsi="Times New Roman" w:cs="Times New Roman"/>
                <w:sz w:val="16"/>
                <w:szCs w:val="16"/>
                <w:lang w:eastAsia="ru-RU"/>
              </w:rPr>
              <w:t>межпоселенческий</w:t>
            </w:r>
            <w:proofErr w:type="spellEnd"/>
            <w:r w:rsidRPr="00123493">
              <w:rPr>
                <w:rFonts w:ascii="Times New Roman" w:eastAsia="Calibri" w:hAnsi="Times New Roman" w:cs="Times New Roman"/>
                <w:sz w:val="16"/>
                <w:szCs w:val="16"/>
                <w:lang w:eastAsia="ru-RU"/>
              </w:rPr>
              <w:t xml:space="preserve"> досуговый центр»</w:t>
            </w:r>
          </w:p>
        </w:tc>
      </w:tr>
    </w:tbl>
    <w:p w:rsidR="00EA73D0" w:rsidRPr="00EA73D0" w:rsidRDefault="00EA73D0" w:rsidP="00EA73D0">
      <w:pPr>
        <w:spacing w:after="0" w:line="240" w:lineRule="auto"/>
        <w:jc w:val="both"/>
        <w:outlineLvl w:val="0"/>
        <w:rPr>
          <w:rFonts w:ascii="Times New Roman" w:eastAsia="Calibri" w:hAnsi="Times New Roman" w:cs="Times New Roman"/>
          <w:b/>
          <w:sz w:val="8"/>
          <w:szCs w:val="8"/>
        </w:rPr>
      </w:pPr>
    </w:p>
    <w:p w:rsidR="00EA73D0" w:rsidRDefault="00EA73D0" w:rsidP="00EA73D0">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707A57">
        <w:rPr>
          <w:rFonts w:ascii="Times New Roman" w:eastAsia="Calibri" w:hAnsi="Times New Roman" w:cs="Times New Roman"/>
          <w:b/>
        </w:rPr>
        <w:t>Безенчукский</w:t>
      </w:r>
      <w:proofErr w:type="spellEnd"/>
      <w:r w:rsidRPr="00707A57">
        <w:rPr>
          <w:rFonts w:ascii="Times New Roman" w:eastAsia="Calibri" w:hAnsi="Times New Roman" w:cs="Times New Roman"/>
          <w:b/>
        </w:rPr>
        <w:t xml:space="preserve"> Самарской области от </w:t>
      </w:r>
      <w:r>
        <w:rPr>
          <w:rFonts w:ascii="Times New Roman" w:eastAsia="Calibri" w:hAnsi="Times New Roman" w:cs="Times New Roman"/>
          <w:b/>
        </w:rPr>
        <w:t>0</w:t>
      </w:r>
      <w:r w:rsidR="009703BA">
        <w:rPr>
          <w:rFonts w:ascii="Times New Roman" w:eastAsia="Calibri" w:hAnsi="Times New Roman" w:cs="Times New Roman"/>
          <w:b/>
        </w:rPr>
        <w:t>6</w:t>
      </w:r>
      <w:r w:rsidRPr="00707A57">
        <w:rPr>
          <w:rFonts w:ascii="Times New Roman" w:eastAsia="Calibri" w:hAnsi="Times New Roman" w:cs="Times New Roman"/>
          <w:b/>
        </w:rPr>
        <w:t>.0</w:t>
      </w:r>
      <w:r>
        <w:rPr>
          <w:rFonts w:ascii="Times New Roman" w:eastAsia="Calibri" w:hAnsi="Times New Roman" w:cs="Times New Roman"/>
          <w:b/>
        </w:rPr>
        <w:t>8</w:t>
      </w:r>
      <w:r w:rsidRPr="00707A57">
        <w:rPr>
          <w:rFonts w:ascii="Times New Roman" w:eastAsia="Calibri" w:hAnsi="Times New Roman" w:cs="Times New Roman"/>
          <w:b/>
        </w:rPr>
        <w:t xml:space="preserve">.2019г № </w:t>
      </w:r>
      <w:r>
        <w:rPr>
          <w:rFonts w:ascii="Times New Roman" w:eastAsia="Calibri" w:hAnsi="Times New Roman" w:cs="Times New Roman"/>
          <w:b/>
        </w:rPr>
        <w:t>44</w:t>
      </w:r>
      <w:r w:rsidR="009703BA">
        <w:rPr>
          <w:rFonts w:ascii="Times New Roman" w:eastAsia="Calibri" w:hAnsi="Times New Roman" w:cs="Times New Roman"/>
          <w:b/>
        </w:rPr>
        <w:t>3</w:t>
      </w:r>
    </w:p>
    <w:p w:rsidR="00105009" w:rsidRPr="00105009" w:rsidRDefault="00EA73D0" w:rsidP="00105009">
      <w:pPr>
        <w:spacing w:after="0" w:line="240" w:lineRule="auto"/>
        <w:jc w:val="both"/>
        <w:rPr>
          <w:rFonts w:ascii="Times New Roman" w:eastAsia="Times New Roman" w:hAnsi="Times New Roman" w:cs="Times New Roman"/>
          <w:lang w:eastAsia="ru-RU"/>
        </w:rPr>
      </w:pPr>
      <w:r w:rsidRPr="00105009">
        <w:rPr>
          <w:rFonts w:ascii="Times New Roman" w:eastAsia="Times New Roman" w:hAnsi="Times New Roman" w:cs="Times New Roman"/>
          <w:lang w:eastAsia="ru-RU"/>
        </w:rPr>
        <w:t>«</w:t>
      </w:r>
      <w:r w:rsidR="00105009" w:rsidRPr="00105009">
        <w:rPr>
          <w:rFonts w:ascii="Times New Roman" w:eastAsia="Times New Roman" w:hAnsi="Times New Roman" w:cs="Times New Roman"/>
          <w:lang w:eastAsia="ru-RU"/>
        </w:rPr>
        <w:t>О внесение изменений в «Порядок предоставления</w:t>
      </w:r>
      <w:r w:rsidR="00522C0A">
        <w:rPr>
          <w:rFonts w:ascii="Times New Roman" w:eastAsia="Times New Roman" w:hAnsi="Times New Roman" w:cs="Times New Roman"/>
          <w:lang w:eastAsia="ru-RU"/>
        </w:rPr>
        <w:t xml:space="preserve"> </w:t>
      </w:r>
      <w:r w:rsidR="00105009" w:rsidRPr="00105009">
        <w:rPr>
          <w:rFonts w:ascii="Times New Roman" w:eastAsia="Times New Roman" w:hAnsi="Times New Roman" w:cs="Times New Roman"/>
          <w:lang w:eastAsia="ru-RU"/>
        </w:rPr>
        <w:t xml:space="preserve">в 2019 году субсидий за счет средств бюджета городского поселения Безенчук гражданам, ведущим личное подсобное хозяйство в целях возмещения затрат, понесённых в связи с производством сельскохозяйственной продукции в части расходов на содержание </w:t>
      </w:r>
      <w:proofErr w:type="spellStart"/>
      <w:r w:rsidR="00105009" w:rsidRPr="00105009">
        <w:rPr>
          <w:rFonts w:ascii="Times New Roman" w:eastAsia="Times New Roman" w:hAnsi="Times New Roman" w:cs="Times New Roman"/>
          <w:lang w:eastAsia="ru-RU"/>
        </w:rPr>
        <w:t>коров</w:t>
      </w:r>
      <w:proofErr w:type="spellEnd"/>
      <w:r w:rsidR="00105009" w:rsidRPr="00105009">
        <w:rPr>
          <w:rFonts w:ascii="Times New Roman" w:eastAsia="Times New Roman" w:hAnsi="Times New Roman" w:cs="Times New Roman"/>
          <w:lang w:eastAsia="ru-RU"/>
        </w:rPr>
        <w:t>», утверждённый постановлением Администрации городского поселения  Безенчук от 16.01.2019 № 4</w:t>
      </w:r>
      <w:r w:rsidR="00105009">
        <w:rPr>
          <w:rFonts w:ascii="Times New Roman" w:eastAsia="Times New Roman" w:hAnsi="Times New Roman" w:cs="Times New Roman"/>
          <w:lang w:eastAsia="ru-RU"/>
        </w:rPr>
        <w:t>»</w:t>
      </w:r>
    </w:p>
    <w:p w:rsidR="00105009" w:rsidRPr="00105009" w:rsidRDefault="00105009" w:rsidP="00105009">
      <w:pPr>
        <w:spacing w:after="0" w:line="240" w:lineRule="auto"/>
        <w:ind w:firstLine="708"/>
        <w:jc w:val="both"/>
        <w:rPr>
          <w:rFonts w:ascii="Times New Roman" w:eastAsia="Times New Roman" w:hAnsi="Times New Roman" w:cs="Times New Roman"/>
          <w:lang w:eastAsia="ru-RU"/>
        </w:rPr>
      </w:pPr>
      <w:r w:rsidRPr="00105009">
        <w:rPr>
          <w:rFonts w:ascii="Times New Roman" w:eastAsia="Times New Roman" w:hAnsi="Times New Roman" w:cs="Times New Roman"/>
          <w:lang w:eastAsia="ru-RU"/>
        </w:rPr>
        <w:t xml:space="preserve">Рассмотрев представление прокуратуры </w:t>
      </w:r>
      <w:proofErr w:type="spellStart"/>
      <w:r w:rsidRPr="00105009">
        <w:rPr>
          <w:rFonts w:ascii="Times New Roman" w:eastAsia="Times New Roman" w:hAnsi="Times New Roman" w:cs="Times New Roman"/>
          <w:lang w:eastAsia="ru-RU"/>
        </w:rPr>
        <w:t>Безенчукского</w:t>
      </w:r>
      <w:proofErr w:type="spellEnd"/>
      <w:r w:rsidRPr="00105009">
        <w:rPr>
          <w:rFonts w:ascii="Times New Roman" w:eastAsia="Times New Roman" w:hAnsi="Times New Roman" w:cs="Times New Roman"/>
          <w:lang w:eastAsia="ru-RU"/>
        </w:rPr>
        <w:t xml:space="preserve"> района  от 14.06.2019 г № 07-16-503/19, в соответствии со  статьей 78 Бюджетного кодекса РФ, пунктом 28 статьи 14 Федерального закона от 06.10.2003г. №131-ФЗ «Об общих принципах организации местного самоуправления в Российской Федерации», руководствуясь Уставом городского поселения Безенчук муниципального района </w:t>
      </w:r>
      <w:proofErr w:type="spellStart"/>
      <w:r w:rsidRPr="00105009">
        <w:rPr>
          <w:rFonts w:ascii="Times New Roman" w:eastAsia="Times New Roman" w:hAnsi="Times New Roman" w:cs="Times New Roman"/>
          <w:lang w:eastAsia="ru-RU"/>
        </w:rPr>
        <w:t>Безенчукский</w:t>
      </w:r>
      <w:proofErr w:type="spellEnd"/>
      <w:r w:rsidRPr="00105009">
        <w:rPr>
          <w:rFonts w:ascii="Times New Roman" w:eastAsia="Times New Roman" w:hAnsi="Times New Roman" w:cs="Times New Roman"/>
          <w:lang w:eastAsia="ru-RU"/>
        </w:rPr>
        <w:t xml:space="preserve"> </w:t>
      </w:r>
    </w:p>
    <w:p w:rsidR="00105009" w:rsidRPr="00105009" w:rsidRDefault="00105009" w:rsidP="00105009">
      <w:pPr>
        <w:spacing w:after="0" w:line="240" w:lineRule="auto"/>
        <w:ind w:firstLine="709"/>
        <w:jc w:val="center"/>
        <w:rPr>
          <w:rFonts w:ascii="Times New Roman" w:eastAsia="Times New Roman" w:hAnsi="Times New Roman" w:cs="Times New Roman"/>
          <w:lang w:eastAsia="ru-RU"/>
        </w:rPr>
      </w:pPr>
      <w:r w:rsidRPr="00105009">
        <w:rPr>
          <w:rFonts w:ascii="Times New Roman" w:eastAsia="Times New Roman" w:hAnsi="Times New Roman" w:cs="Times New Roman"/>
          <w:lang w:eastAsia="ru-RU"/>
        </w:rPr>
        <w:t>ПОСТАНОВЛЯЮ:</w:t>
      </w:r>
    </w:p>
    <w:p w:rsidR="00105009" w:rsidRPr="00105009" w:rsidRDefault="00105009" w:rsidP="00105009">
      <w:pPr>
        <w:spacing w:after="0" w:line="240" w:lineRule="auto"/>
        <w:ind w:firstLine="567"/>
        <w:jc w:val="both"/>
        <w:rPr>
          <w:rFonts w:ascii="Times New Roman" w:eastAsia="Times New Roman" w:hAnsi="Times New Roman" w:cs="Times New Roman"/>
          <w:lang w:eastAsia="ru-RU"/>
        </w:rPr>
      </w:pPr>
      <w:r w:rsidRPr="00105009">
        <w:rPr>
          <w:rFonts w:ascii="Times New Roman" w:eastAsia="Times New Roman" w:hAnsi="Times New Roman" w:cs="Times New Roman"/>
          <w:lang w:eastAsia="ru-RU"/>
        </w:rPr>
        <w:t xml:space="preserve">1. Внести изменение в Порядок предоставления  в 2019 году субсидий за счет средств бюджета городского поселения Безенчук гражданам, ведущим личное подсобное хозяйство в целях возмещения затрат, понесенных в связи с производством сельскохозяйственной продукции в части расходов на содержание </w:t>
      </w:r>
      <w:proofErr w:type="spellStart"/>
      <w:r w:rsidRPr="00105009">
        <w:rPr>
          <w:rFonts w:ascii="Times New Roman" w:eastAsia="Times New Roman" w:hAnsi="Times New Roman" w:cs="Times New Roman"/>
          <w:lang w:eastAsia="ru-RU"/>
        </w:rPr>
        <w:t>коров</w:t>
      </w:r>
      <w:proofErr w:type="spellEnd"/>
      <w:r w:rsidRPr="00105009">
        <w:rPr>
          <w:rFonts w:ascii="Times New Roman" w:eastAsia="Times New Roman" w:hAnsi="Times New Roman" w:cs="Times New Roman"/>
          <w:lang w:eastAsia="ru-RU"/>
        </w:rPr>
        <w:t>»  следующие изменения:</w:t>
      </w:r>
    </w:p>
    <w:p w:rsidR="00105009" w:rsidRPr="00105009" w:rsidRDefault="00105009" w:rsidP="00105009">
      <w:pPr>
        <w:spacing w:after="0" w:line="240" w:lineRule="auto"/>
        <w:ind w:firstLine="709"/>
        <w:jc w:val="both"/>
        <w:rPr>
          <w:rFonts w:ascii="Times New Roman" w:eastAsia="Times New Roman" w:hAnsi="Times New Roman" w:cs="Times New Roman"/>
          <w:highlight w:val="yellow"/>
          <w:lang w:eastAsia="ru-RU"/>
        </w:rPr>
      </w:pPr>
      <w:r w:rsidRPr="00105009">
        <w:rPr>
          <w:rFonts w:ascii="Times New Roman" w:eastAsia="Times New Roman" w:hAnsi="Times New Roman" w:cs="Times New Roman"/>
          <w:lang w:eastAsia="ru-RU"/>
        </w:rPr>
        <w:t xml:space="preserve">Абзац 3 Пункта 9 порядка изложить в новой редакции: </w:t>
      </w:r>
      <w:r w:rsidRPr="00105009">
        <w:rPr>
          <w:rFonts w:ascii="Times New Roman" w:eastAsia="Times New Roman" w:hAnsi="Times New Roman" w:cs="Times New Roman"/>
          <w:highlight w:val="yellow"/>
          <w:lang w:eastAsia="ru-RU"/>
        </w:rPr>
        <w:t xml:space="preserve"> </w:t>
      </w:r>
    </w:p>
    <w:p w:rsidR="00105009" w:rsidRPr="00105009" w:rsidRDefault="00105009" w:rsidP="00105009">
      <w:pPr>
        <w:spacing w:after="0" w:line="240" w:lineRule="auto"/>
        <w:ind w:firstLine="567"/>
        <w:jc w:val="both"/>
        <w:rPr>
          <w:rFonts w:ascii="Times New Roman" w:eastAsia="Times New Roman" w:hAnsi="Times New Roman" w:cs="Times New Roman"/>
          <w:lang w:eastAsia="ru-RU"/>
        </w:rPr>
      </w:pPr>
      <w:r w:rsidRPr="00105009">
        <w:rPr>
          <w:rFonts w:ascii="Times New Roman" w:eastAsia="Times New Roman" w:hAnsi="Times New Roman" w:cs="Times New Roman"/>
          <w:lang w:eastAsia="ru-RU"/>
        </w:rPr>
        <w:t xml:space="preserve">«Предоставление субсидии осуществляется на основании соглашения о предоставлении субсидии за счет средств бюджета городского поселения Безенчук гражданам, ведущим личное подсобное хозяйство в целях возмещения затрат, понесенных в связи с производством сельскохозяйственной продукции в части расходов на содержание </w:t>
      </w:r>
      <w:proofErr w:type="spellStart"/>
      <w:r w:rsidRPr="00105009">
        <w:rPr>
          <w:rFonts w:ascii="Times New Roman" w:eastAsia="Times New Roman" w:hAnsi="Times New Roman" w:cs="Times New Roman"/>
          <w:lang w:eastAsia="ru-RU"/>
        </w:rPr>
        <w:t>коров</w:t>
      </w:r>
      <w:proofErr w:type="spellEnd"/>
      <w:r w:rsidRPr="00105009">
        <w:rPr>
          <w:rFonts w:ascii="Times New Roman" w:eastAsia="Times New Roman" w:hAnsi="Times New Roman" w:cs="Times New Roman"/>
          <w:lang w:eastAsia="ru-RU"/>
        </w:rPr>
        <w:t xml:space="preserve"> (далее - Соглашение), заключенного между главным распорядителем и получателем субсидии, не позднее 3 рабочих дней с даты принятия главным распорядителем решения о предоставлении субсидии, согласно приложению 3 к настоящему Порядку».</w:t>
      </w:r>
    </w:p>
    <w:p w:rsidR="00105009" w:rsidRPr="00105009" w:rsidRDefault="00105009" w:rsidP="00105009">
      <w:pPr>
        <w:spacing w:after="0" w:line="240" w:lineRule="auto"/>
        <w:ind w:firstLine="567"/>
        <w:jc w:val="both"/>
        <w:rPr>
          <w:rFonts w:ascii="Times New Roman" w:eastAsia="Times New Roman" w:hAnsi="Times New Roman" w:cs="Times New Roman"/>
          <w:lang w:eastAsia="ru-RU"/>
        </w:rPr>
      </w:pPr>
      <w:r w:rsidRPr="00105009">
        <w:rPr>
          <w:rFonts w:ascii="Times New Roman" w:eastAsia="Times New Roman" w:hAnsi="Times New Roman" w:cs="Times New Roman"/>
          <w:lang w:eastAsia="ru-RU"/>
        </w:rPr>
        <w:t xml:space="preserve"> Предоставление субсидии осуществляется путем перечисления суммы субсидии на счет, открытый получателю в российской кредитной организации».</w:t>
      </w:r>
    </w:p>
    <w:p w:rsidR="00105009" w:rsidRPr="00105009" w:rsidRDefault="00105009" w:rsidP="00105009">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105009">
        <w:rPr>
          <w:rFonts w:ascii="Times New Roman" w:eastAsia="Times New Roman" w:hAnsi="Times New Roman" w:cs="Times New Roman"/>
          <w:bCs/>
          <w:lang w:eastAsia="ru-RU"/>
        </w:rPr>
        <w:t>2.</w:t>
      </w:r>
      <w:r w:rsidRPr="00105009">
        <w:rPr>
          <w:rFonts w:ascii="Times New Roman" w:eastAsia="Times New Roman" w:hAnsi="Times New Roman" w:cs="Times New Roman"/>
          <w:b/>
          <w:bCs/>
          <w:lang w:eastAsia="ru-RU"/>
        </w:rPr>
        <w:t xml:space="preserve">  </w:t>
      </w:r>
      <w:r w:rsidRPr="00105009">
        <w:rPr>
          <w:rFonts w:ascii="Times New Roman" w:eastAsia="Times New Roman" w:hAnsi="Times New Roman" w:cs="Times New Roman"/>
          <w:bCs/>
          <w:lang w:eastAsia="ru-RU"/>
        </w:rPr>
        <w:t>Опубликовать настоящее постановление в газете «Вестник городского поселения Безенчук»,</w:t>
      </w:r>
      <w:r w:rsidRPr="00105009">
        <w:rPr>
          <w:rFonts w:ascii="Times New Roman" w:eastAsia="Times New Roman" w:hAnsi="Times New Roman" w:cs="Times New Roman"/>
          <w:b/>
          <w:bCs/>
          <w:lang w:eastAsia="ru-RU"/>
        </w:rPr>
        <w:t xml:space="preserve"> </w:t>
      </w:r>
      <w:r w:rsidRPr="00105009">
        <w:rPr>
          <w:rFonts w:ascii="Times New Roman" w:eastAsia="Times New Roman" w:hAnsi="Times New Roman" w:cs="Times New Roman"/>
          <w:bCs/>
          <w:lang w:eastAsia="ru-RU"/>
        </w:rPr>
        <w:t xml:space="preserve">разместить на официальном сайте городского поселения </w:t>
      </w:r>
      <w:proofErr w:type="gramStart"/>
      <w:r w:rsidRPr="00105009">
        <w:rPr>
          <w:rFonts w:ascii="Times New Roman" w:eastAsia="Times New Roman" w:hAnsi="Times New Roman" w:cs="Times New Roman"/>
          <w:bCs/>
          <w:lang w:eastAsia="ru-RU"/>
        </w:rPr>
        <w:t>Безенчук  в</w:t>
      </w:r>
      <w:proofErr w:type="gramEnd"/>
      <w:r w:rsidRPr="00105009">
        <w:rPr>
          <w:rFonts w:ascii="Times New Roman" w:eastAsia="Times New Roman" w:hAnsi="Times New Roman" w:cs="Times New Roman"/>
          <w:bCs/>
          <w:lang w:eastAsia="ru-RU"/>
        </w:rPr>
        <w:t xml:space="preserve"> сети Интернет.</w:t>
      </w:r>
    </w:p>
    <w:p w:rsidR="00105009" w:rsidRPr="00105009" w:rsidRDefault="00105009" w:rsidP="00105009">
      <w:pPr>
        <w:widowControl w:val="0"/>
        <w:autoSpaceDE w:val="0"/>
        <w:autoSpaceDN w:val="0"/>
        <w:adjustRightInd w:val="0"/>
        <w:spacing w:after="0" w:line="240" w:lineRule="auto"/>
        <w:ind w:firstLine="567"/>
        <w:jc w:val="both"/>
        <w:rPr>
          <w:rFonts w:ascii="Times New Roman" w:eastAsia="Times New Roman" w:hAnsi="Times New Roman" w:cs="Times New Roman"/>
          <w:bCs/>
          <w:lang w:eastAsia="ru-RU"/>
        </w:rPr>
      </w:pPr>
      <w:r w:rsidRPr="00105009">
        <w:rPr>
          <w:rFonts w:ascii="Times New Roman" w:eastAsia="Times New Roman" w:hAnsi="Times New Roman" w:cs="Times New Roman"/>
          <w:bCs/>
          <w:lang w:eastAsia="ru-RU"/>
        </w:rPr>
        <w:t>3.  Настоящее Постановление вступает в силу с 07.01.2019 г.</w:t>
      </w:r>
    </w:p>
    <w:p w:rsidR="00EA73D0" w:rsidRPr="00F40BDD" w:rsidRDefault="00EA73D0" w:rsidP="00105009">
      <w:pPr>
        <w:spacing w:after="0" w:line="240" w:lineRule="auto"/>
        <w:jc w:val="both"/>
        <w:rPr>
          <w:rFonts w:ascii="Times New Roman" w:eastAsia="Times New Roman" w:hAnsi="Times New Roman" w:cs="Times New Roman"/>
          <w:lang w:eastAsia="ru-RU"/>
        </w:rPr>
      </w:pPr>
      <w:proofErr w:type="spellStart"/>
      <w:r w:rsidRPr="00F40BDD">
        <w:rPr>
          <w:rFonts w:ascii="Times New Roman" w:eastAsia="Times New Roman" w:hAnsi="Times New Roman" w:cs="Times New Roman"/>
          <w:lang w:eastAsia="ru-RU"/>
        </w:rPr>
        <w:t>И.о.Главы</w:t>
      </w:r>
      <w:proofErr w:type="spellEnd"/>
      <w:r w:rsidRPr="00F40BDD">
        <w:rPr>
          <w:rFonts w:ascii="Times New Roman" w:eastAsia="Times New Roman" w:hAnsi="Times New Roman" w:cs="Times New Roman"/>
          <w:lang w:eastAsia="ru-RU"/>
        </w:rPr>
        <w:t xml:space="preserve"> городского поселения</w:t>
      </w:r>
      <w:r w:rsidRPr="00F40BDD">
        <w:rPr>
          <w:rFonts w:ascii="Times New Roman" w:eastAsia="Times New Roman" w:hAnsi="Times New Roman" w:cs="Times New Roman"/>
          <w:lang w:eastAsia="ru-RU"/>
        </w:rPr>
        <w:tab/>
        <w:t xml:space="preserve">                                                                                 </w:t>
      </w:r>
      <w:proofErr w:type="spellStart"/>
      <w:r w:rsidRPr="00F40BDD">
        <w:rPr>
          <w:rFonts w:ascii="Times New Roman" w:eastAsia="Times New Roman" w:hAnsi="Times New Roman" w:cs="Times New Roman"/>
          <w:lang w:eastAsia="ru-RU"/>
        </w:rPr>
        <w:t>А.В.Пичужкин</w:t>
      </w:r>
      <w:proofErr w:type="spellEnd"/>
    </w:p>
    <w:p w:rsidR="00EA73D0" w:rsidRPr="00FE3C47" w:rsidRDefault="00EA73D0" w:rsidP="00EA73D0">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Приложение№1</w:t>
      </w:r>
    </w:p>
    <w:p w:rsidR="00EA73D0" w:rsidRPr="00FE3C47" w:rsidRDefault="00EA73D0" w:rsidP="00EA73D0">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к постановлению Администрации</w:t>
      </w:r>
    </w:p>
    <w:p w:rsidR="00EA73D0" w:rsidRPr="00FE3C47" w:rsidRDefault="00EA73D0" w:rsidP="00EA73D0">
      <w:pPr>
        <w:spacing w:after="0" w:line="240" w:lineRule="auto"/>
        <w:jc w:val="right"/>
        <w:rPr>
          <w:rFonts w:ascii="Times New Roman" w:hAnsi="Times New Roman" w:cs="Times New Roman"/>
          <w:bCs/>
          <w:sz w:val="20"/>
          <w:szCs w:val="20"/>
        </w:rPr>
      </w:pPr>
      <w:r w:rsidRPr="00FE3C47">
        <w:rPr>
          <w:rFonts w:ascii="Times New Roman" w:hAnsi="Times New Roman" w:cs="Times New Roman"/>
          <w:bCs/>
          <w:sz w:val="20"/>
          <w:szCs w:val="20"/>
        </w:rPr>
        <w:t xml:space="preserve">городского поселения Безенчук </w:t>
      </w:r>
    </w:p>
    <w:p w:rsidR="00EA73D0" w:rsidRPr="00AD639E" w:rsidRDefault="00EA73D0" w:rsidP="00EA73D0">
      <w:pPr>
        <w:widowControl w:val="0"/>
        <w:overflowPunct w:val="0"/>
        <w:autoSpaceDE w:val="0"/>
        <w:autoSpaceDN w:val="0"/>
        <w:adjustRightInd w:val="0"/>
        <w:spacing w:after="0" w:line="240" w:lineRule="auto"/>
        <w:ind w:firstLine="540"/>
        <w:jc w:val="right"/>
        <w:rPr>
          <w:rFonts w:ascii="Times New Roman" w:eastAsia="Times New Roman" w:hAnsi="Times New Roman" w:cs="Times New Roman"/>
          <w:lang w:eastAsia="ru-RU"/>
        </w:rPr>
      </w:pPr>
      <w:r w:rsidRPr="00C663BD">
        <w:rPr>
          <w:rFonts w:ascii="Times New Roman" w:hAnsi="Times New Roman" w:cs="Times New Roman"/>
          <w:sz w:val="20"/>
          <w:szCs w:val="20"/>
        </w:rPr>
        <w:t>от 0</w:t>
      </w:r>
      <w:r w:rsidR="009703BA">
        <w:rPr>
          <w:rFonts w:ascii="Times New Roman" w:hAnsi="Times New Roman" w:cs="Times New Roman"/>
          <w:sz w:val="20"/>
          <w:szCs w:val="20"/>
        </w:rPr>
        <w:t>6</w:t>
      </w:r>
      <w:r w:rsidRPr="00C663BD">
        <w:rPr>
          <w:rFonts w:ascii="Times New Roman" w:hAnsi="Times New Roman" w:cs="Times New Roman"/>
          <w:sz w:val="20"/>
          <w:szCs w:val="20"/>
        </w:rPr>
        <w:t>.08.2019 №4</w:t>
      </w:r>
      <w:r>
        <w:rPr>
          <w:rFonts w:ascii="Times New Roman" w:hAnsi="Times New Roman" w:cs="Times New Roman"/>
          <w:sz w:val="20"/>
          <w:szCs w:val="20"/>
        </w:rPr>
        <w:t>4</w:t>
      </w:r>
      <w:r w:rsidR="009703BA">
        <w:rPr>
          <w:rFonts w:ascii="Times New Roman" w:hAnsi="Times New Roman" w:cs="Times New Roman"/>
          <w:sz w:val="20"/>
          <w:szCs w:val="20"/>
        </w:rPr>
        <w:t>3</w:t>
      </w:r>
    </w:p>
    <w:p w:rsidR="00156F90" w:rsidRPr="00156F90" w:rsidRDefault="00156F90" w:rsidP="00156F90">
      <w:pPr>
        <w:spacing w:after="0" w:line="240" w:lineRule="auto"/>
        <w:jc w:val="right"/>
        <w:rPr>
          <w:rFonts w:ascii="Times New Roman" w:eastAsia="Times New Roman" w:hAnsi="Times New Roman" w:cs="Times New Roman"/>
          <w:sz w:val="20"/>
          <w:szCs w:val="20"/>
          <w:lang w:eastAsia="ru-RU"/>
        </w:rPr>
      </w:pPr>
      <w:r w:rsidRPr="00156F90">
        <w:rPr>
          <w:rFonts w:ascii="Times New Roman" w:eastAsia="Times New Roman" w:hAnsi="Times New Roman" w:cs="Times New Roman"/>
          <w:sz w:val="20"/>
          <w:szCs w:val="20"/>
          <w:lang w:eastAsia="ru-RU"/>
        </w:rPr>
        <w:t>Приложение № 3</w:t>
      </w:r>
    </w:p>
    <w:p w:rsidR="00156F90" w:rsidRPr="00156F90" w:rsidRDefault="00156F90" w:rsidP="00156F90">
      <w:pPr>
        <w:tabs>
          <w:tab w:val="left" w:pos="7027"/>
          <w:tab w:val="left" w:pos="7310"/>
        </w:tabs>
        <w:spacing w:after="0" w:line="240" w:lineRule="auto"/>
        <w:ind w:right="-1"/>
        <w:jc w:val="right"/>
        <w:rPr>
          <w:rFonts w:ascii="Times New Roman" w:eastAsia="Times New Roman" w:hAnsi="Times New Roman" w:cs="Times New Roman"/>
          <w:sz w:val="20"/>
          <w:szCs w:val="20"/>
          <w:lang w:eastAsia="ru-RU"/>
        </w:rPr>
      </w:pPr>
      <w:r w:rsidRPr="00156F90">
        <w:rPr>
          <w:rFonts w:ascii="Times New Roman" w:eastAsia="Times New Roman" w:hAnsi="Times New Roman" w:cs="Times New Roman"/>
          <w:sz w:val="20"/>
          <w:szCs w:val="20"/>
          <w:lang w:eastAsia="ru-RU"/>
        </w:rPr>
        <w:t xml:space="preserve">                 к Порядку предоставления</w:t>
      </w:r>
    </w:p>
    <w:p w:rsidR="00156F90" w:rsidRPr="00156F90" w:rsidRDefault="00156F90" w:rsidP="00156F90">
      <w:pPr>
        <w:tabs>
          <w:tab w:val="left" w:pos="5184"/>
        </w:tabs>
        <w:spacing w:after="0" w:line="240" w:lineRule="auto"/>
        <w:ind w:right="-1"/>
        <w:jc w:val="right"/>
        <w:rPr>
          <w:rFonts w:ascii="Times New Roman" w:eastAsia="Times New Roman" w:hAnsi="Times New Roman" w:cs="Times New Roman"/>
          <w:sz w:val="20"/>
          <w:szCs w:val="20"/>
          <w:lang w:eastAsia="ru-RU"/>
        </w:rPr>
      </w:pPr>
      <w:r w:rsidRPr="00156F90">
        <w:rPr>
          <w:rFonts w:ascii="Times New Roman" w:eastAsia="Times New Roman" w:hAnsi="Times New Roman" w:cs="Times New Roman"/>
          <w:sz w:val="20"/>
          <w:szCs w:val="20"/>
          <w:lang w:eastAsia="ru-RU"/>
        </w:rPr>
        <w:t>в 2019 году субсидий за счет бюджета городского</w:t>
      </w:r>
    </w:p>
    <w:p w:rsidR="00156F90" w:rsidRPr="00156F90" w:rsidRDefault="00156F90" w:rsidP="00156F90">
      <w:pPr>
        <w:spacing w:after="0" w:line="240" w:lineRule="auto"/>
        <w:ind w:right="-1"/>
        <w:jc w:val="right"/>
        <w:rPr>
          <w:rFonts w:ascii="Times New Roman" w:eastAsia="Times New Roman" w:hAnsi="Times New Roman" w:cs="Times New Roman"/>
          <w:sz w:val="20"/>
          <w:szCs w:val="20"/>
          <w:lang w:eastAsia="ru-RU"/>
        </w:rPr>
      </w:pPr>
      <w:r w:rsidRPr="00156F90">
        <w:rPr>
          <w:rFonts w:ascii="Times New Roman" w:eastAsia="Times New Roman" w:hAnsi="Times New Roman" w:cs="Times New Roman"/>
          <w:sz w:val="20"/>
          <w:szCs w:val="20"/>
          <w:lang w:eastAsia="ru-RU"/>
        </w:rPr>
        <w:t xml:space="preserve">поселения Безенчук гражданам, ведущим </w:t>
      </w:r>
    </w:p>
    <w:p w:rsidR="00156F90" w:rsidRPr="00156F90" w:rsidRDefault="00156F90" w:rsidP="00156F90">
      <w:pPr>
        <w:tabs>
          <w:tab w:val="left" w:pos="4692"/>
          <w:tab w:val="left" w:pos="4834"/>
        </w:tabs>
        <w:spacing w:after="0" w:line="240" w:lineRule="auto"/>
        <w:ind w:right="-1"/>
        <w:jc w:val="right"/>
        <w:rPr>
          <w:rFonts w:ascii="Times New Roman" w:eastAsia="Times New Roman" w:hAnsi="Times New Roman" w:cs="Times New Roman"/>
          <w:sz w:val="20"/>
          <w:szCs w:val="20"/>
          <w:lang w:eastAsia="ru-RU"/>
        </w:rPr>
      </w:pPr>
      <w:r w:rsidRPr="00156F90">
        <w:rPr>
          <w:rFonts w:ascii="Times New Roman" w:eastAsia="Times New Roman" w:hAnsi="Times New Roman" w:cs="Times New Roman"/>
          <w:sz w:val="20"/>
          <w:szCs w:val="20"/>
          <w:lang w:eastAsia="ru-RU"/>
        </w:rPr>
        <w:t>личное подсобное хозяйство в целях       возмещения»</w:t>
      </w:r>
    </w:p>
    <w:p w:rsidR="00156F90" w:rsidRPr="00156F90" w:rsidRDefault="00156F90" w:rsidP="00156F90">
      <w:pPr>
        <w:spacing w:after="0" w:line="240" w:lineRule="auto"/>
        <w:jc w:val="right"/>
        <w:rPr>
          <w:rFonts w:ascii="Times New Roman" w:eastAsia="Times New Roman" w:hAnsi="Times New Roman" w:cs="Times New Roman"/>
          <w:sz w:val="20"/>
          <w:szCs w:val="20"/>
          <w:lang w:eastAsia="ru-RU"/>
        </w:rPr>
      </w:pPr>
      <w:r w:rsidRPr="00156F90">
        <w:rPr>
          <w:rFonts w:ascii="Times New Roman" w:eastAsia="Times New Roman" w:hAnsi="Times New Roman" w:cs="Times New Roman"/>
          <w:sz w:val="20"/>
          <w:szCs w:val="20"/>
          <w:lang w:eastAsia="ru-RU"/>
        </w:rPr>
        <w:t xml:space="preserve">затрат в связи с производством </w:t>
      </w:r>
    </w:p>
    <w:p w:rsidR="00156F90" w:rsidRPr="00156F90" w:rsidRDefault="00156F90" w:rsidP="00156F90">
      <w:pPr>
        <w:spacing w:after="0" w:line="240" w:lineRule="auto"/>
        <w:jc w:val="right"/>
        <w:rPr>
          <w:rFonts w:ascii="Times New Roman" w:eastAsia="Times New Roman" w:hAnsi="Times New Roman" w:cs="Times New Roman"/>
          <w:sz w:val="20"/>
          <w:szCs w:val="20"/>
          <w:lang w:eastAsia="ru-RU"/>
        </w:rPr>
      </w:pPr>
      <w:r w:rsidRPr="00156F90">
        <w:rPr>
          <w:rFonts w:ascii="Times New Roman" w:eastAsia="Times New Roman" w:hAnsi="Times New Roman" w:cs="Times New Roman"/>
          <w:sz w:val="20"/>
          <w:szCs w:val="20"/>
          <w:lang w:eastAsia="ru-RU"/>
        </w:rPr>
        <w:t>сельскохозяйственной</w:t>
      </w:r>
    </w:p>
    <w:p w:rsidR="00156F90" w:rsidRPr="00156F90" w:rsidRDefault="00156F90" w:rsidP="00156F90">
      <w:pPr>
        <w:spacing w:after="0" w:line="240" w:lineRule="auto"/>
        <w:jc w:val="right"/>
        <w:rPr>
          <w:rFonts w:ascii="Times New Roman" w:eastAsia="Times New Roman" w:hAnsi="Times New Roman" w:cs="Times New Roman"/>
          <w:sz w:val="20"/>
          <w:szCs w:val="20"/>
          <w:lang w:eastAsia="ru-RU"/>
        </w:rPr>
      </w:pPr>
      <w:r w:rsidRPr="00156F90">
        <w:rPr>
          <w:rFonts w:ascii="Times New Roman" w:eastAsia="Times New Roman" w:hAnsi="Times New Roman" w:cs="Times New Roman"/>
          <w:sz w:val="20"/>
          <w:szCs w:val="20"/>
          <w:lang w:eastAsia="ru-RU"/>
        </w:rPr>
        <w:t>продукции в части расходов</w:t>
      </w:r>
      <w:r>
        <w:rPr>
          <w:rFonts w:ascii="Times New Roman" w:eastAsia="Times New Roman" w:hAnsi="Times New Roman" w:cs="Times New Roman"/>
          <w:sz w:val="20"/>
          <w:szCs w:val="20"/>
          <w:lang w:eastAsia="ru-RU"/>
        </w:rPr>
        <w:t xml:space="preserve"> </w:t>
      </w:r>
      <w:r w:rsidRPr="00156F90">
        <w:rPr>
          <w:rFonts w:ascii="Times New Roman" w:eastAsia="Times New Roman" w:hAnsi="Times New Roman" w:cs="Times New Roman"/>
          <w:sz w:val="20"/>
          <w:szCs w:val="20"/>
          <w:lang w:eastAsia="ru-RU"/>
        </w:rPr>
        <w:t xml:space="preserve">на содержание </w:t>
      </w:r>
      <w:proofErr w:type="spellStart"/>
      <w:r w:rsidRPr="00156F90">
        <w:rPr>
          <w:rFonts w:ascii="Times New Roman" w:eastAsia="Times New Roman" w:hAnsi="Times New Roman" w:cs="Times New Roman"/>
          <w:sz w:val="20"/>
          <w:szCs w:val="20"/>
          <w:lang w:eastAsia="ru-RU"/>
        </w:rPr>
        <w:t>коров</w:t>
      </w:r>
      <w:proofErr w:type="spellEnd"/>
      <w:r w:rsidRPr="00156F90">
        <w:rPr>
          <w:rFonts w:ascii="Times New Roman" w:eastAsia="Times New Roman" w:hAnsi="Times New Roman" w:cs="Times New Roman"/>
          <w:sz w:val="20"/>
          <w:szCs w:val="20"/>
          <w:lang w:eastAsia="ru-RU"/>
        </w:rPr>
        <w:t>»</w:t>
      </w:r>
    </w:p>
    <w:p w:rsidR="00156F90" w:rsidRPr="00156F90" w:rsidRDefault="00156F90" w:rsidP="00156F90">
      <w:pPr>
        <w:spacing w:after="0" w:line="240" w:lineRule="auto"/>
        <w:jc w:val="center"/>
        <w:rPr>
          <w:rFonts w:ascii="Times New Roman" w:eastAsia="Times New Roman" w:hAnsi="Times New Roman" w:cs="Times New Roman"/>
          <w:b/>
          <w:lang w:eastAsia="ru-RU"/>
        </w:rPr>
      </w:pPr>
      <w:r w:rsidRPr="00156F90">
        <w:rPr>
          <w:rFonts w:ascii="Times New Roman" w:eastAsia="Times New Roman" w:hAnsi="Times New Roman" w:cs="Times New Roman"/>
          <w:b/>
          <w:lang w:eastAsia="ru-RU"/>
        </w:rPr>
        <w:t>ТИПОВАЯ ФОРМА СОГЛАШЕНИЯ</w:t>
      </w:r>
    </w:p>
    <w:p w:rsidR="00156F90" w:rsidRPr="00156F90" w:rsidRDefault="00156F90" w:rsidP="00156F90">
      <w:pPr>
        <w:autoSpaceDE w:val="0"/>
        <w:autoSpaceDN w:val="0"/>
        <w:adjustRightInd w:val="0"/>
        <w:spacing w:after="0" w:line="240" w:lineRule="auto"/>
        <w:jc w:val="center"/>
        <w:rPr>
          <w:rFonts w:ascii="Times New Roman" w:eastAsia="Times New Roman" w:hAnsi="Times New Roman" w:cs="Times New Roman"/>
          <w:b/>
          <w:lang w:eastAsia="ru-RU"/>
        </w:rPr>
      </w:pPr>
      <w:r w:rsidRPr="00156F90">
        <w:rPr>
          <w:rFonts w:ascii="Times New Roman" w:eastAsia="Times New Roman" w:hAnsi="Times New Roman" w:cs="Times New Roman"/>
          <w:b/>
          <w:lang w:eastAsia="ru-RU"/>
        </w:rPr>
        <w:t xml:space="preserve">о предоставлении субсидии </w:t>
      </w:r>
      <w:r w:rsidRPr="00156F90">
        <w:rPr>
          <w:rFonts w:ascii="Times New Roman" w:eastAsia="Times New Roman" w:hAnsi="Times New Roman" w:cs="Times New Roman"/>
          <w:b/>
          <w:bCs/>
          <w:lang w:eastAsia="ru-RU"/>
        </w:rPr>
        <w:t>гражданину, ведущему личное подсобное хозяйство,</w:t>
      </w:r>
      <w:r w:rsidRPr="00156F90">
        <w:rPr>
          <w:rFonts w:ascii="Times New Roman" w:eastAsia="Times New Roman" w:hAnsi="Times New Roman" w:cs="Times New Roman"/>
          <w:b/>
          <w:lang w:eastAsia="ru-RU"/>
        </w:rPr>
        <w:t xml:space="preserve"> из бюджета городского поселения Безенчук муниципального района </w:t>
      </w:r>
      <w:proofErr w:type="spellStart"/>
      <w:r w:rsidRPr="00156F90">
        <w:rPr>
          <w:rFonts w:ascii="Times New Roman" w:eastAsia="Times New Roman" w:hAnsi="Times New Roman" w:cs="Times New Roman"/>
          <w:b/>
          <w:lang w:eastAsia="ru-RU"/>
        </w:rPr>
        <w:t>Безенчукский</w:t>
      </w:r>
      <w:proofErr w:type="spellEnd"/>
      <w:r w:rsidRPr="00156F90">
        <w:rPr>
          <w:rFonts w:ascii="Times New Roman" w:eastAsia="Times New Roman" w:hAnsi="Times New Roman" w:cs="Times New Roman"/>
          <w:b/>
          <w:lang w:eastAsia="ru-RU"/>
        </w:rPr>
        <w:t xml:space="preserve"> Самарской области в целях возмещения затрат, понесенных в связи с производством сельскохозяйственной продукции в части расходов на содержание </w:t>
      </w:r>
      <w:proofErr w:type="spellStart"/>
      <w:r w:rsidRPr="00156F90">
        <w:rPr>
          <w:rFonts w:ascii="Times New Roman" w:eastAsia="Times New Roman" w:hAnsi="Times New Roman" w:cs="Times New Roman"/>
          <w:b/>
          <w:lang w:eastAsia="ru-RU"/>
        </w:rPr>
        <w:t>коров</w:t>
      </w:r>
      <w:proofErr w:type="spellEnd"/>
      <w:r w:rsidRPr="00156F90">
        <w:rPr>
          <w:rFonts w:ascii="Times New Roman" w:eastAsia="Times New Roman" w:hAnsi="Times New Roman" w:cs="Times New Roman"/>
          <w:b/>
          <w:lang w:eastAsia="ru-RU"/>
        </w:rPr>
        <w:t xml:space="preserve"> </w:t>
      </w:r>
    </w:p>
    <w:p w:rsidR="00156F90" w:rsidRPr="00156F90" w:rsidRDefault="00156F90" w:rsidP="00156F90">
      <w:pPr>
        <w:autoSpaceDE w:val="0"/>
        <w:autoSpaceDN w:val="0"/>
        <w:adjustRightInd w:val="0"/>
        <w:spacing w:after="0" w:line="240" w:lineRule="auto"/>
        <w:jc w:val="center"/>
        <w:rPr>
          <w:rFonts w:ascii="Times New Roman" w:eastAsia="Times New Roman" w:hAnsi="Times New Roman" w:cs="Times New Roman"/>
          <w:lang w:eastAsia="ru-RU"/>
        </w:rPr>
      </w:pPr>
    </w:p>
    <w:p w:rsidR="00156F90" w:rsidRPr="00156F90" w:rsidRDefault="00156F90" w:rsidP="00156F90">
      <w:pPr>
        <w:spacing w:after="0" w:line="240" w:lineRule="auto"/>
        <w:jc w:val="both"/>
        <w:rPr>
          <w:rFonts w:ascii="Times New Roman" w:eastAsia="Times New Roman" w:hAnsi="Times New Roman" w:cs="Times New Roman"/>
          <w:lang w:eastAsia="ru-RU"/>
        </w:rPr>
      </w:pPr>
      <w:proofErr w:type="spellStart"/>
      <w:r w:rsidRPr="00156F90">
        <w:rPr>
          <w:rFonts w:ascii="Times New Roman" w:eastAsia="Times New Roman" w:hAnsi="Times New Roman" w:cs="Times New Roman"/>
          <w:lang w:eastAsia="ru-RU"/>
        </w:rPr>
        <w:lastRenderedPageBreak/>
        <w:t>п.г.т</w:t>
      </w:r>
      <w:proofErr w:type="spellEnd"/>
      <w:r w:rsidRPr="00156F90">
        <w:rPr>
          <w:rFonts w:ascii="Times New Roman" w:eastAsia="Times New Roman" w:hAnsi="Times New Roman" w:cs="Times New Roman"/>
          <w:lang w:eastAsia="ru-RU"/>
        </w:rPr>
        <w:t>. Безенчук</w:t>
      </w:r>
      <w:r w:rsidRPr="00156F90">
        <w:rPr>
          <w:rFonts w:ascii="Times New Roman" w:eastAsia="Times New Roman" w:hAnsi="Times New Roman" w:cs="Times New Roman"/>
          <w:lang w:eastAsia="ru-RU"/>
        </w:rPr>
        <w:tab/>
      </w:r>
      <w:r w:rsidRPr="00156F90">
        <w:rPr>
          <w:rFonts w:ascii="Times New Roman" w:eastAsia="Times New Roman" w:hAnsi="Times New Roman" w:cs="Times New Roman"/>
          <w:lang w:eastAsia="ru-RU"/>
        </w:rPr>
        <w:tab/>
      </w:r>
      <w:r w:rsidRPr="00156F90">
        <w:rPr>
          <w:rFonts w:ascii="Times New Roman" w:eastAsia="Times New Roman" w:hAnsi="Times New Roman" w:cs="Times New Roman"/>
          <w:lang w:eastAsia="ru-RU"/>
        </w:rPr>
        <w:tab/>
        <w:t xml:space="preserve">                                             </w:t>
      </w:r>
      <w:r>
        <w:rPr>
          <w:rFonts w:ascii="Times New Roman" w:eastAsia="Times New Roman" w:hAnsi="Times New Roman" w:cs="Times New Roman"/>
          <w:lang w:eastAsia="ru-RU"/>
        </w:rPr>
        <w:t xml:space="preserve">                                                 </w:t>
      </w:r>
      <w:r w:rsidRPr="00156F90">
        <w:rPr>
          <w:rFonts w:ascii="Times New Roman" w:eastAsia="Times New Roman" w:hAnsi="Times New Roman" w:cs="Times New Roman"/>
          <w:lang w:eastAsia="ru-RU"/>
        </w:rPr>
        <w:t xml:space="preserve">    от «__</w:t>
      </w:r>
      <w:proofErr w:type="gramStart"/>
      <w:r w:rsidRPr="00156F90">
        <w:rPr>
          <w:rFonts w:ascii="Times New Roman" w:eastAsia="Times New Roman" w:hAnsi="Times New Roman" w:cs="Times New Roman"/>
          <w:lang w:eastAsia="ru-RU"/>
        </w:rPr>
        <w:t>_»_</w:t>
      </w:r>
      <w:proofErr w:type="gramEnd"/>
      <w:r w:rsidRPr="00156F90">
        <w:rPr>
          <w:rFonts w:ascii="Times New Roman" w:eastAsia="Times New Roman" w:hAnsi="Times New Roman" w:cs="Times New Roman"/>
          <w:lang w:eastAsia="ru-RU"/>
        </w:rPr>
        <w:t>_________ 20__ г.</w:t>
      </w:r>
    </w:p>
    <w:p w:rsidR="00156F90" w:rsidRPr="00156F90" w:rsidRDefault="00156F90" w:rsidP="00156F90">
      <w:pPr>
        <w:spacing w:after="0" w:line="240" w:lineRule="auto"/>
        <w:ind w:firstLine="708"/>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Администрация городского поселения Безенчук муниципального района </w:t>
      </w:r>
      <w:proofErr w:type="spellStart"/>
      <w:r w:rsidRPr="00156F90">
        <w:rPr>
          <w:rFonts w:ascii="Times New Roman" w:eastAsia="Times New Roman" w:hAnsi="Times New Roman" w:cs="Times New Roman"/>
          <w:lang w:eastAsia="ru-RU"/>
        </w:rPr>
        <w:t>Безенчукский</w:t>
      </w:r>
      <w:proofErr w:type="spellEnd"/>
      <w:r w:rsidRPr="00156F90">
        <w:rPr>
          <w:rFonts w:ascii="Times New Roman" w:eastAsia="Times New Roman" w:hAnsi="Times New Roman" w:cs="Times New Roman"/>
          <w:lang w:eastAsia="ru-RU"/>
        </w:rPr>
        <w:t xml:space="preserve"> Самарской области, именуемая в дальнейшем «Главный распорядитель» в лице Главы городского поселения Безенчук, действующего на основании Устава предприятия, с одной стороны и ___________________ , именуемый в дальнейшем «Получатель», вместе именуемые «Стороны», в соответствии со статьей 78 Бюджетного кодекса Российской Федерации, постановлением Администрации городского поселения Безенчук муниципального района </w:t>
      </w:r>
      <w:proofErr w:type="spellStart"/>
      <w:r w:rsidRPr="00156F90">
        <w:rPr>
          <w:rFonts w:ascii="Times New Roman" w:eastAsia="Times New Roman" w:hAnsi="Times New Roman" w:cs="Times New Roman"/>
          <w:lang w:eastAsia="ru-RU"/>
        </w:rPr>
        <w:t>Безенчукский</w:t>
      </w:r>
      <w:proofErr w:type="spellEnd"/>
      <w:r w:rsidRPr="00156F90">
        <w:rPr>
          <w:rFonts w:ascii="Times New Roman" w:eastAsia="Times New Roman" w:hAnsi="Times New Roman" w:cs="Times New Roman"/>
          <w:lang w:eastAsia="ru-RU"/>
        </w:rPr>
        <w:t xml:space="preserve"> Самарской области «Об утверждении порядка п</w:t>
      </w:r>
      <w:r w:rsidRPr="00156F90">
        <w:rPr>
          <w:rFonts w:ascii="Times New Roman" w:eastAsia="Times New Roman" w:hAnsi="Times New Roman" w:cs="Times New Roman"/>
          <w:bCs/>
          <w:lang w:eastAsia="ru-RU"/>
        </w:rPr>
        <w:t xml:space="preserve">редоставления субсидий за счет средств бюджета городского поселения Безенчук гражданам, ведущим личное подсобное хозяйство в целях возмещения части затрат, понесенных в связи с производством сельскохозяйственной продукции в части расходов на содержание </w:t>
      </w:r>
      <w:proofErr w:type="spellStart"/>
      <w:r w:rsidRPr="00156F90">
        <w:rPr>
          <w:rFonts w:ascii="Times New Roman" w:eastAsia="Times New Roman" w:hAnsi="Times New Roman" w:cs="Times New Roman"/>
          <w:bCs/>
          <w:lang w:eastAsia="ru-RU"/>
        </w:rPr>
        <w:t>коров</w:t>
      </w:r>
      <w:proofErr w:type="spellEnd"/>
      <w:r w:rsidRPr="00156F90">
        <w:rPr>
          <w:rFonts w:ascii="Times New Roman" w:eastAsia="Times New Roman" w:hAnsi="Times New Roman" w:cs="Times New Roman"/>
          <w:bCs/>
          <w:lang w:eastAsia="ru-RU"/>
        </w:rPr>
        <w:t xml:space="preserve">» </w:t>
      </w:r>
      <w:r w:rsidRPr="00156F90">
        <w:rPr>
          <w:rFonts w:ascii="Times New Roman" w:eastAsia="Times New Roman" w:hAnsi="Times New Roman" w:cs="Times New Roman"/>
          <w:lang w:eastAsia="ru-RU"/>
        </w:rPr>
        <w:t>от «16» января 2019 г. № 4 (далее – Порядок предоставления субсидий), заключили настоящее соглашение о нижеследующем.</w:t>
      </w:r>
    </w:p>
    <w:p w:rsidR="00156F90" w:rsidRPr="00156F90" w:rsidRDefault="00156F90" w:rsidP="00156F90">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2" w:name="sub_1010"/>
      <w:r w:rsidRPr="00156F90">
        <w:rPr>
          <w:rFonts w:ascii="Times New Roman" w:eastAsia="Times New Roman" w:hAnsi="Times New Roman" w:cs="Times New Roman"/>
          <w:b/>
          <w:bCs/>
          <w:kern w:val="32"/>
          <w:lang w:val="x-none" w:eastAsia="x-none"/>
        </w:rPr>
        <w:t>I. Предмет Соглашения</w:t>
      </w:r>
    </w:p>
    <w:bookmarkEnd w:id="2"/>
    <w:p w:rsidR="00156F90" w:rsidRPr="00156F90" w:rsidRDefault="00156F90" w:rsidP="00156F9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1.1. Предметом </w:t>
      </w:r>
      <w:bookmarkStart w:id="3" w:name="sub_1011"/>
      <w:r w:rsidRPr="00156F90">
        <w:rPr>
          <w:rFonts w:ascii="Times New Roman" w:eastAsia="Times New Roman" w:hAnsi="Times New Roman" w:cs="Times New Roman"/>
          <w:lang w:eastAsia="ru-RU"/>
        </w:rPr>
        <w:t>настоящего Соглашения является предоставление из</w:t>
      </w:r>
      <w:bookmarkEnd w:id="3"/>
      <w:r w:rsidRPr="00156F90">
        <w:rPr>
          <w:rFonts w:ascii="Times New Roman" w:eastAsia="Times New Roman" w:hAnsi="Times New Roman" w:cs="Times New Roman"/>
          <w:lang w:eastAsia="ru-RU"/>
        </w:rPr>
        <w:t xml:space="preserve"> бюджета городского  поселения Безенчук муниципального района </w:t>
      </w:r>
      <w:proofErr w:type="spellStart"/>
      <w:r w:rsidRPr="00156F90">
        <w:rPr>
          <w:rFonts w:ascii="Times New Roman" w:eastAsia="Times New Roman" w:hAnsi="Times New Roman" w:cs="Times New Roman"/>
          <w:lang w:eastAsia="ru-RU"/>
        </w:rPr>
        <w:t>Безенчукский</w:t>
      </w:r>
      <w:proofErr w:type="spellEnd"/>
      <w:r w:rsidRPr="00156F90">
        <w:rPr>
          <w:rFonts w:ascii="Times New Roman" w:eastAsia="Times New Roman" w:hAnsi="Times New Roman" w:cs="Times New Roman"/>
          <w:lang w:eastAsia="ru-RU"/>
        </w:rPr>
        <w:t xml:space="preserve">  Самарской области в 2019 году  _____________________________________________________________________________</w:t>
      </w:r>
    </w:p>
    <w:p w:rsidR="00156F90" w:rsidRPr="00156F90" w:rsidRDefault="00156F90" w:rsidP="00156F90">
      <w:pPr>
        <w:widowControl w:val="0"/>
        <w:autoSpaceDE w:val="0"/>
        <w:autoSpaceDN w:val="0"/>
        <w:adjustRightInd w:val="0"/>
        <w:spacing w:after="0" w:line="240" w:lineRule="auto"/>
        <w:rPr>
          <w:rFonts w:ascii="Times New Roman" w:eastAsia="Times New Roman" w:hAnsi="Times New Roman" w:cs="Times New Roman"/>
          <w:vertAlign w:val="superscript"/>
          <w:lang w:eastAsia="ru-RU"/>
        </w:rPr>
      </w:pPr>
      <w:r w:rsidRPr="00156F90">
        <w:rPr>
          <w:rFonts w:ascii="Times New Roman" w:eastAsia="Times New Roman" w:hAnsi="Times New Roman" w:cs="Times New Roman"/>
          <w:vertAlign w:val="superscript"/>
          <w:lang w:eastAsia="ru-RU"/>
        </w:rPr>
        <w:tab/>
      </w:r>
      <w:r w:rsidRPr="00156F90">
        <w:rPr>
          <w:rFonts w:ascii="Times New Roman" w:eastAsia="Times New Roman" w:hAnsi="Times New Roman" w:cs="Times New Roman"/>
          <w:vertAlign w:val="superscript"/>
          <w:lang w:eastAsia="ru-RU"/>
        </w:rPr>
        <w:tab/>
      </w:r>
      <w:r w:rsidRPr="00156F90">
        <w:rPr>
          <w:rFonts w:ascii="Times New Roman" w:eastAsia="Times New Roman" w:hAnsi="Times New Roman" w:cs="Times New Roman"/>
          <w:vertAlign w:val="superscript"/>
          <w:lang w:eastAsia="ru-RU"/>
        </w:rPr>
        <w:tab/>
        <w:t xml:space="preserve">           (наименование Получателя)</w:t>
      </w:r>
    </w:p>
    <w:p w:rsidR="00156F90" w:rsidRPr="00156F90" w:rsidRDefault="00156F90" w:rsidP="00156F90">
      <w:pPr>
        <w:widowControl w:val="0"/>
        <w:autoSpaceDE w:val="0"/>
        <w:autoSpaceDN w:val="0"/>
        <w:adjustRightInd w:val="0"/>
        <w:spacing w:after="0" w:line="240" w:lineRule="auto"/>
        <w:jc w:val="both"/>
        <w:rPr>
          <w:rFonts w:ascii="Times New Roman" w:eastAsia="Times New Roman" w:hAnsi="Times New Roman" w:cs="Times New Roman"/>
          <w:vertAlign w:val="superscript"/>
          <w:lang w:eastAsia="ru-RU"/>
        </w:rPr>
      </w:pPr>
      <w:r w:rsidRPr="00156F90">
        <w:rPr>
          <w:rFonts w:ascii="Times New Roman" w:eastAsia="Times New Roman" w:hAnsi="Times New Roman" w:cs="Times New Roman"/>
          <w:lang w:eastAsia="ru-RU"/>
        </w:rPr>
        <w:t xml:space="preserve">субсидии на возмещения части затрат, связанных с производством сельскохозяйственной продукции в части расходов на содержание </w:t>
      </w:r>
      <w:proofErr w:type="spellStart"/>
      <w:r w:rsidRPr="00156F90">
        <w:rPr>
          <w:rFonts w:ascii="Times New Roman" w:eastAsia="Times New Roman" w:hAnsi="Times New Roman" w:cs="Times New Roman"/>
          <w:lang w:eastAsia="ru-RU"/>
        </w:rPr>
        <w:t>коров</w:t>
      </w:r>
      <w:proofErr w:type="spellEnd"/>
      <w:r w:rsidRPr="00156F90">
        <w:rPr>
          <w:rFonts w:ascii="Times New Roman" w:eastAsia="Times New Roman" w:hAnsi="Times New Roman" w:cs="Times New Roman"/>
          <w:lang w:eastAsia="ru-RU"/>
        </w:rPr>
        <w:t xml:space="preserve"> (далее – Субсидия).</w:t>
      </w:r>
    </w:p>
    <w:p w:rsidR="00156F90" w:rsidRPr="00156F90" w:rsidRDefault="00156F90" w:rsidP="00156F9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4" w:name="sub_1012"/>
      <w:r w:rsidRPr="00156F90">
        <w:rPr>
          <w:rFonts w:ascii="Times New Roman" w:eastAsia="Times New Roman" w:hAnsi="Times New Roman" w:cs="Times New Roman"/>
          <w:lang w:eastAsia="ru-RU"/>
        </w:rPr>
        <w:t>1.2. Субсидия предоставляется Главным распорядителем в пределах</w:t>
      </w:r>
      <w:bookmarkEnd w:id="4"/>
      <w:r w:rsidRPr="00156F90">
        <w:rPr>
          <w:rFonts w:ascii="Times New Roman" w:eastAsia="Times New Roman" w:hAnsi="Times New Roman" w:cs="Times New Roman"/>
          <w:lang w:eastAsia="ru-RU"/>
        </w:rPr>
        <w:t xml:space="preserve"> объемов бюджетных ассигнований, предусмотренных в соответствии со сводной бюджетной росписью бюджета городского поселения Безенчук муниципального района </w:t>
      </w:r>
      <w:proofErr w:type="spellStart"/>
      <w:r w:rsidRPr="00156F90">
        <w:rPr>
          <w:rFonts w:ascii="Times New Roman" w:eastAsia="Times New Roman" w:hAnsi="Times New Roman" w:cs="Times New Roman"/>
          <w:lang w:eastAsia="ru-RU"/>
        </w:rPr>
        <w:t>Безенчукский</w:t>
      </w:r>
      <w:proofErr w:type="spellEnd"/>
      <w:r w:rsidRPr="00156F90">
        <w:rPr>
          <w:rFonts w:ascii="Times New Roman" w:eastAsia="Times New Roman" w:hAnsi="Times New Roman" w:cs="Times New Roman"/>
          <w:lang w:eastAsia="ru-RU"/>
        </w:rPr>
        <w:t xml:space="preserve"> Самарской области на 2019 год и плановый период 2020 – 2021 годы в пределах лимитов бюджетных обязательств на предоставление субсидий, утвержденных в установленном порядке Главному распорядителю.</w:t>
      </w:r>
    </w:p>
    <w:p w:rsidR="00156F90" w:rsidRPr="00156F90" w:rsidRDefault="00156F90" w:rsidP="00156F90">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5" w:name="sub_1020"/>
      <w:r w:rsidRPr="00156F90">
        <w:rPr>
          <w:rFonts w:ascii="Times New Roman" w:eastAsia="Times New Roman" w:hAnsi="Times New Roman" w:cs="Times New Roman"/>
          <w:b/>
          <w:bCs/>
          <w:kern w:val="32"/>
          <w:lang w:val="x-none" w:eastAsia="x-none"/>
        </w:rPr>
        <w:t>II. Размер Субсидии</w:t>
      </w:r>
    </w:p>
    <w:p w:rsidR="00156F90" w:rsidRPr="00156F90" w:rsidRDefault="00156F90" w:rsidP="00156F9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6" w:name="sub_1021"/>
      <w:bookmarkEnd w:id="5"/>
      <w:r w:rsidRPr="00156F90">
        <w:rPr>
          <w:rFonts w:ascii="Times New Roman" w:eastAsia="Times New Roman" w:hAnsi="Times New Roman" w:cs="Times New Roman"/>
          <w:lang w:eastAsia="ru-RU"/>
        </w:rPr>
        <w:t xml:space="preserve">2.1. Размер Субсидии, предоставляемой из бюджета городского поселения Безенчук  муниципального района </w:t>
      </w:r>
      <w:proofErr w:type="spellStart"/>
      <w:r w:rsidRPr="00156F90">
        <w:rPr>
          <w:rFonts w:ascii="Times New Roman" w:eastAsia="Times New Roman" w:hAnsi="Times New Roman" w:cs="Times New Roman"/>
          <w:lang w:eastAsia="ru-RU"/>
        </w:rPr>
        <w:t>Безенчукский</w:t>
      </w:r>
      <w:proofErr w:type="spellEnd"/>
      <w:r w:rsidRPr="00156F90">
        <w:rPr>
          <w:rFonts w:ascii="Times New Roman" w:eastAsia="Times New Roman" w:hAnsi="Times New Roman" w:cs="Times New Roman"/>
          <w:lang w:eastAsia="ru-RU"/>
        </w:rPr>
        <w:t xml:space="preserve"> Самарской области,</w:t>
      </w:r>
      <w:bookmarkEnd w:id="6"/>
      <w:r w:rsidRPr="00156F90">
        <w:rPr>
          <w:rFonts w:ascii="Times New Roman" w:eastAsia="Times New Roman" w:hAnsi="Times New Roman" w:cs="Times New Roman"/>
          <w:lang w:eastAsia="ru-RU"/>
        </w:rPr>
        <w:t xml:space="preserve"> в соответствии с настоящим Соглашением, составляет: в 2019 году _______________________________.</w:t>
      </w:r>
    </w:p>
    <w:p w:rsidR="00156F90" w:rsidRPr="00156F90" w:rsidRDefault="00156F90" w:rsidP="00156F9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ab/>
        <w:t>2.2. Порядок расчета размера Субсидии, предоставляемой в целях возмещения затрат, направленных на достижение цели, указанной в пункте 1.1. настоящего Соглашения, устанавливается Порядком предоставления субсидий.</w:t>
      </w:r>
    </w:p>
    <w:p w:rsidR="00156F90" w:rsidRPr="00156F90" w:rsidRDefault="00156F90" w:rsidP="00156F90">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7" w:name="sub_1030"/>
      <w:r w:rsidRPr="00156F90">
        <w:rPr>
          <w:rFonts w:ascii="Times New Roman" w:eastAsia="Times New Roman" w:hAnsi="Times New Roman" w:cs="Times New Roman"/>
          <w:b/>
          <w:bCs/>
          <w:kern w:val="32"/>
          <w:lang w:val="x-none" w:eastAsia="x-none"/>
        </w:rPr>
        <w:t>III. Условия предоставления Субсидии</w:t>
      </w:r>
    </w:p>
    <w:bookmarkEnd w:id="7"/>
    <w:p w:rsidR="00156F90" w:rsidRPr="00156F90" w:rsidRDefault="00156F90" w:rsidP="00156F9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Субсидия предоставляется при выполнении следующих условий:</w:t>
      </w:r>
    </w:p>
    <w:p w:rsidR="00156F90" w:rsidRPr="00156F90" w:rsidRDefault="00156F90" w:rsidP="00156F9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8" w:name="sub_1031"/>
      <w:r w:rsidRPr="00156F90">
        <w:rPr>
          <w:rFonts w:ascii="Times New Roman" w:eastAsia="Times New Roman" w:hAnsi="Times New Roman" w:cs="Times New Roman"/>
          <w:lang w:eastAsia="ru-RU"/>
        </w:rPr>
        <w:t>3.1. Соответствие Получателя ограничениям, установленным Порядком предоставления субсидий, в том числе:</w:t>
      </w:r>
    </w:p>
    <w:p w:rsidR="00156F90" w:rsidRPr="00156F90" w:rsidRDefault="00156F90" w:rsidP="00156F9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9" w:name="sub_10311"/>
      <w:bookmarkEnd w:id="8"/>
      <w:r w:rsidRPr="00156F90">
        <w:rPr>
          <w:rFonts w:ascii="Times New Roman" w:eastAsia="Times New Roman" w:hAnsi="Times New Roman" w:cs="Times New Roman"/>
          <w:lang w:eastAsia="ru-RU"/>
        </w:rPr>
        <w:t>3.1.1. Получатель соответствует критериям отбора, установленным Порядком предоставления субсидий.</w:t>
      </w:r>
    </w:p>
    <w:p w:rsidR="00156F90" w:rsidRPr="00156F90" w:rsidRDefault="00156F90" w:rsidP="00156F9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0" w:name="sub_1032"/>
      <w:bookmarkEnd w:id="9"/>
      <w:r w:rsidRPr="00156F90">
        <w:rPr>
          <w:rFonts w:ascii="Times New Roman" w:eastAsia="Times New Roman" w:hAnsi="Times New Roman" w:cs="Times New Roman"/>
          <w:lang w:eastAsia="ru-RU"/>
        </w:rPr>
        <w:t>3.2. Предоставление Получателем документов, необходимых для получения Субсидии, соответствие указанных документов требованиям, установленным Порядком предоставления субсидий.</w:t>
      </w:r>
    </w:p>
    <w:p w:rsidR="00156F90" w:rsidRPr="00156F90" w:rsidRDefault="00156F90" w:rsidP="00156F9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1" w:name="sub_1037"/>
      <w:bookmarkEnd w:id="10"/>
      <w:r w:rsidRPr="00156F90">
        <w:rPr>
          <w:rFonts w:ascii="Times New Roman" w:eastAsia="Times New Roman" w:hAnsi="Times New Roman" w:cs="Times New Roman"/>
          <w:lang w:eastAsia="ru-RU"/>
        </w:rPr>
        <w:t>3.3. Согласие Получателя на осуществление Главным распорядителем и органами муниципального финансового контроля проверок соблюдения Получателем условий, целей и порядка предоставления Субсидии.</w:t>
      </w:r>
    </w:p>
    <w:p w:rsidR="00156F90" w:rsidRPr="00156F90" w:rsidRDefault="00156F90" w:rsidP="00156F90">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12" w:name="sub_1040"/>
      <w:bookmarkEnd w:id="11"/>
      <w:r w:rsidRPr="00156F90">
        <w:rPr>
          <w:rFonts w:ascii="Times New Roman" w:eastAsia="Times New Roman" w:hAnsi="Times New Roman" w:cs="Times New Roman"/>
          <w:b/>
          <w:bCs/>
          <w:kern w:val="32"/>
          <w:lang w:val="x-none" w:eastAsia="x-none"/>
        </w:rPr>
        <w:t>IV. Порядок перечисления Субсидии</w:t>
      </w:r>
    </w:p>
    <w:p w:rsidR="00156F90" w:rsidRPr="00156F90" w:rsidRDefault="00156F90" w:rsidP="00156F9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3" w:name="sub_1041"/>
      <w:bookmarkEnd w:id="12"/>
      <w:r w:rsidRPr="00156F90">
        <w:rPr>
          <w:rFonts w:ascii="Times New Roman" w:eastAsia="Times New Roman" w:hAnsi="Times New Roman" w:cs="Times New Roman"/>
          <w:lang w:eastAsia="ru-RU"/>
        </w:rPr>
        <w:t>4.1. Перечисление Субсидии осуществляется в установленном порядке на</w:t>
      </w:r>
    </w:p>
    <w:bookmarkEnd w:id="13"/>
    <w:p w:rsidR="00156F90" w:rsidRPr="00156F90" w:rsidRDefault="00156F90" w:rsidP="00156F90">
      <w:pPr>
        <w:widowControl w:val="0"/>
        <w:autoSpaceDE w:val="0"/>
        <w:autoSpaceDN w:val="0"/>
        <w:adjustRightInd w:val="0"/>
        <w:spacing w:after="0" w:line="240" w:lineRule="auto"/>
        <w:jc w:val="both"/>
        <w:rPr>
          <w:rFonts w:ascii="Times New Roman" w:eastAsia="Times New Roman" w:hAnsi="Times New Roman" w:cs="Times New Roman"/>
          <w:vertAlign w:val="superscript"/>
          <w:lang w:eastAsia="ru-RU"/>
        </w:rPr>
      </w:pPr>
      <w:r w:rsidRPr="00156F90">
        <w:rPr>
          <w:rFonts w:ascii="Times New Roman" w:eastAsia="Times New Roman" w:hAnsi="Times New Roman" w:cs="Times New Roman"/>
          <w:lang w:eastAsia="ru-RU"/>
        </w:rPr>
        <w:t xml:space="preserve">счет ______________________________________________, открытый </w:t>
      </w:r>
      <w:r w:rsidRPr="00156F90">
        <w:rPr>
          <w:rFonts w:ascii="Times New Roman" w:eastAsia="Times New Roman" w:hAnsi="Times New Roman" w:cs="Times New Roman"/>
          <w:lang w:eastAsia="ru-RU"/>
        </w:rPr>
        <w:tab/>
      </w:r>
      <w:r w:rsidRPr="00156F90">
        <w:rPr>
          <w:rFonts w:ascii="Times New Roman" w:eastAsia="Times New Roman" w:hAnsi="Times New Roman" w:cs="Times New Roman"/>
          <w:lang w:eastAsia="ru-RU"/>
        </w:rPr>
        <w:tab/>
      </w:r>
      <w:r w:rsidRPr="00156F90">
        <w:rPr>
          <w:rFonts w:ascii="Times New Roman" w:eastAsia="Times New Roman" w:hAnsi="Times New Roman" w:cs="Times New Roman"/>
          <w:lang w:eastAsia="ru-RU"/>
        </w:rPr>
        <w:tab/>
      </w:r>
      <w:r w:rsidRPr="00156F90">
        <w:rPr>
          <w:rFonts w:ascii="Times New Roman" w:eastAsia="Times New Roman" w:hAnsi="Times New Roman" w:cs="Times New Roman"/>
          <w:vertAlign w:val="superscript"/>
          <w:lang w:eastAsia="ru-RU"/>
        </w:rPr>
        <w:t>(реквизиты счета Получателя)</w:t>
      </w:r>
    </w:p>
    <w:p w:rsidR="00156F90" w:rsidRPr="00156F90" w:rsidRDefault="00156F90" w:rsidP="00156F9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в __________________________________________________________________.</w:t>
      </w:r>
    </w:p>
    <w:p w:rsidR="00156F90" w:rsidRPr="00156F90" w:rsidRDefault="00156F90" w:rsidP="00156F90">
      <w:pPr>
        <w:widowControl w:val="0"/>
        <w:autoSpaceDE w:val="0"/>
        <w:autoSpaceDN w:val="0"/>
        <w:adjustRightInd w:val="0"/>
        <w:spacing w:after="0" w:line="240" w:lineRule="auto"/>
        <w:jc w:val="both"/>
        <w:rPr>
          <w:rFonts w:ascii="Times New Roman" w:eastAsia="Times New Roman" w:hAnsi="Times New Roman" w:cs="Times New Roman"/>
          <w:vertAlign w:val="superscript"/>
          <w:lang w:eastAsia="ru-RU"/>
        </w:rPr>
      </w:pPr>
      <w:r w:rsidRPr="00156F90">
        <w:rPr>
          <w:rFonts w:ascii="Times New Roman" w:eastAsia="Times New Roman" w:hAnsi="Times New Roman" w:cs="Times New Roman"/>
          <w:lang w:eastAsia="ru-RU"/>
        </w:rPr>
        <w:tab/>
      </w:r>
      <w:r w:rsidRPr="00156F90">
        <w:rPr>
          <w:rFonts w:ascii="Times New Roman" w:eastAsia="Times New Roman" w:hAnsi="Times New Roman" w:cs="Times New Roman"/>
          <w:lang w:eastAsia="ru-RU"/>
        </w:rPr>
        <w:tab/>
      </w:r>
      <w:r w:rsidRPr="00156F90">
        <w:rPr>
          <w:rFonts w:ascii="Times New Roman" w:eastAsia="Times New Roman" w:hAnsi="Times New Roman" w:cs="Times New Roman"/>
          <w:lang w:eastAsia="ru-RU"/>
        </w:rPr>
        <w:tab/>
      </w:r>
      <w:r w:rsidRPr="00156F90">
        <w:rPr>
          <w:rFonts w:ascii="Times New Roman" w:eastAsia="Times New Roman" w:hAnsi="Times New Roman" w:cs="Times New Roman"/>
          <w:lang w:eastAsia="ru-RU"/>
        </w:rPr>
        <w:tab/>
      </w:r>
      <w:r w:rsidRPr="00156F90">
        <w:rPr>
          <w:rFonts w:ascii="Times New Roman" w:eastAsia="Times New Roman" w:hAnsi="Times New Roman" w:cs="Times New Roman"/>
          <w:vertAlign w:val="superscript"/>
          <w:lang w:eastAsia="ru-RU"/>
        </w:rPr>
        <w:t>(указывается наименование кредитной организации (финансовый орган))</w:t>
      </w:r>
    </w:p>
    <w:p w:rsidR="00156F90" w:rsidRPr="00156F90" w:rsidRDefault="00156F90" w:rsidP="00156F9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14" w:name="sub_1042"/>
      <w:r w:rsidRPr="00156F90">
        <w:rPr>
          <w:rFonts w:ascii="Times New Roman" w:eastAsia="Times New Roman" w:hAnsi="Times New Roman" w:cs="Times New Roman"/>
          <w:lang w:eastAsia="ru-RU"/>
        </w:rPr>
        <w:t xml:space="preserve">4.2. </w:t>
      </w:r>
      <w:bookmarkStart w:id="15" w:name="sub_1043"/>
      <w:bookmarkEnd w:id="14"/>
      <w:r w:rsidRPr="00156F90">
        <w:rPr>
          <w:rFonts w:ascii="Times New Roman" w:eastAsia="Times New Roman" w:hAnsi="Times New Roman" w:cs="Times New Roman"/>
          <w:lang w:eastAsia="ru-RU"/>
        </w:rPr>
        <w:t>Перечисление Субсидии осуществляется не позднее десятого рабочего дня после принятия Главным распорядителем соответствующего решения о предоставлении Субсидии.</w:t>
      </w:r>
    </w:p>
    <w:p w:rsidR="00156F90" w:rsidRPr="00156F90" w:rsidRDefault="00156F90" w:rsidP="00156F9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4.3. Главный распорядитель отказывает Получателю в </w:t>
      </w:r>
      <w:bookmarkEnd w:id="15"/>
      <w:r w:rsidRPr="00156F90">
        <w:rPr>
          <w:rFonts w:ascii="Times New Roman" w:eastAsia="Times New Roman" w:hAnsi="Times New Roman" w:cs="Times New Roman"/>
          <w:lang w:eastAsia="ru-RU"/>
        </w:rPr>
        <w:t xml:space="preserve">предоставлении Субсидии в случаях, </w:t>
      </w:r>
      <w:proofErr w:type="gramStart"/>
      <w:r w:rsidRPr="00156F90">
        <w:rPr>
          <w:rFonts w:ascii="Times New Roman" w:eastAsia="Times New Roman" w:hAnsi="Times New Roman" w:cs="Times New Roman"/>
          <w:lang w:eastAsia="ru-RU"/>
        </w:rPr>
        <w:t>установленных Порядком</w:t>
      </w:r>
      <w:proofErr w:type="gramEnd"/>
      <w:r w:rsidRPr="00156F90">
        <w:rPr>
          <w:rFonts w:ascii="Times New Roman" w:eastAsia="Times New Roman" w:hAnsi="Times New Roman" w:cs="Times New Roman"/>
          <w:lang w:eastAsia="ru-RU"/>
        </w:rPr>
        <w:t xml:space="preserve"> предоставления субсидий.</w:t>
      </w:r>
    </w:p>
    <w:p w:rsidR="00156F90" w:rsidRPr="00156F90" w:rsidRDefault="00156F90" w:rsidP="00156F90">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bookmarkStart w:id="16" w:name="sub_1060"/>
      <w:r w:rsidRPr="00156F90">
        <w:rPr>
          <w:rFonts w:ascii="Times New Roman" w:eastAsia="Times New Roman" w:hAnsi="Times New Roman" w:cs="Times New Roman"/>
          <w:b/>
          <w:bCs/>
          <w:kern w:val="32"/>
          <w:lang w:val="x-none" w:eastAsia="x-none"/>
        </w:rPr>
        <w:t xml:space="preserve">V. </w:t>
      </w:r>
      <w:r w:rsidRPr="00156F90">
        <w:rPr>
          <w:rFonts w:ascii="Times New Roman" w:eastAsia="Times New Roman" w:hAnsi="Times New Roman" w:cs="Times New Roman"/>
          <w:b/>
          <w:bCs/>
          <w:kern w:val="32"/>
          <w:lang w:eastAsia="x-none"/>
        </w:rPr>
        <w:t xml:space="preserve">Права и </w:t>
      </w:r>
      <w:proofErr w:type="gramStart"/>
      <w:r w:rsidRPr="00156F90">
        <w:rPr>
          <w:rFonts w:ascii="Times New Roman" w:eastAsia="Times New Roman" w:hAnsi="Times New Roman" w:cs="Times New Roman"/>
          <w:b/>
          <w:bCs/>
          <w:kern w:val="32"/>
          <w:lang w:eastAsia="x-none"/>
        </w:rPr>
        <w:t xml:space="preserve">обязанности </w:t>
      </w:r>
      <w:r w:rsidRPr="00156F90">
        <w:rPr>
          <w:rFonts w:ascii="Times New Roman" w:eastAsia="Times New Roman" w:hAnsi="Times New Roman" w:cs="Times New Roman"/>
          <w:b/>
          <w:bCs/>
          <w:kern w:val="32"/>
          <w:lang w:val="x-none" w:eastAsia="x-none"/>
        </w:rPr>
        <w:t xml:space="preserve"> Сторон</w:t>
      </w:r>
      <w:proofErr w:type="gramEnd"/>
    </w:p>
    <w:p w:rsidR="00156F90" w:rsidRPr="00156F90" w:rsidRDefault="00156F90" w:rsidP="00156F90">
      <w:pPr>
        <w:widowControl w:val="0"/>
        <w:autoSpaceDE w:val="0"/>
        <w:autoSpaceDN w:val="0"/>
        <w:spacing w:after="0" w:line="240" w:lineRule="auto"/>
        <w:ind w:firstLine="540"/>
        <w:jc w:val="both"/>
        <w:rPr>
          <w:rFonts w:ascii="Times New Roman" w:eastAsia="Times New Roman" w:hAnsi="Times New Roman" w:cs="Times New Roman"/>
          <w:lang w:eastAsia="ru-RU"/>
        </w:rPr>
      </w:pPr>
      <w:bookmarkStart w:id="17" w:name="sub_1070"/>
      <w:bookmarkEnd w:id="16"/>
      <w:r w:rsidRPr="00156F90">
        <w:rPr>
          <w:rFonts w:ascii="Times New Roman" w:eastAsia="Times New Roman" w:hAnsi="Times New Roman" w:cs="Times New Roman"/>
          <w:lang w:eastAsia="ru-RU"/>
        </w:rPr>
        <w:t>5.1. Главный распорядитель обязуется:</w:t>
      </w:r>
    </w:p>
    <w:p w:rsidR="00156F90" w:rsidRPr="00156F90" w:rsidRDefault="00156F90" w:rsidP="00156F9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5.1.1. Рассмотреть в порядке и в сроки, установленные Порядком предоставления субсидий, представленные Получателем документы;</w:t>
      </w:r>
    </w:p>
    <w:p w:rsidR="00156F90" w:rsidRPr="00156F90" w:rsidRDefault="00156F90" w:rsidP="00156F90">
      <w:pPr>
        <w:widowControl w:val="0"/>
        <w:autoSpaceDE w:val="0"/>
        <w:autoSpaceDN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5.1.2. Обеспечить предоставление Субсидии</w:t>
      </w:r>
    </w:p>
    <w:p w:rsidR="00156F90" w:rsidRPr="00156F90" w:rsidRDefault="00156F90" w:rsidP="00156F90">
      <w:pPr>
        <w:widowControl w:val="0"/>
        <w:autoSpaceDE w:val="0"/>
        <w:autoSpaceDN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______________________________________________________________________</w:t>
      </w:r>
    </w:p>
    <w:p w:rsidR="00156F90" w:rsidRPr="00156F90" w:rsidRDefault="00156F90" w:rsidP="00156F90">
      <w:pPr>
        <w:widowControl w:val="0"/>
        <w:autoSpaceDE w:val="0"/>
        <w:autoSpaceDN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(наименование Получателя)</w:t>
      </w:r>
    </w:p>
    <w:p w:rsidR="00156F90" w:rsidRPr="00156F90" w:rsidRDefault="00156F90" w:rsidP="00156F90">
      <w:pPr>
        <w:widowControl w:val="0"/>
        <w:autoSpaceDE w:val="0"/>
        <w:autoSpaceDN w:val="0"/>
        <w:spacing w:after="0" w:line="240" w:lineRule="auto"/>
        <w:jc w:val="both"/>
        <w:rPr>
          <w:rFonts w:ascii="Times New Roman" w:eastAsia="Times New Roman" w:hAnsi="Times New Roman" w:cs="Times New Roman"/>
          <w:lang w:eastAsia="ru-RU"/>
        </w:rPr>
      </w:pPr>
      <w:proofErr w:type="gramStart"/>
      <w:r w:rsidRPr="00156F90">
        <w:rPr>
          <w:rFonts w:ascii="Times New Roman" w:eastAsia="Times New Roman" w:hAnsi="Times New Roman" w:cs="Times New Roman"/>
          <w:lang w:eastAsia="ru-RU"/>
        </w:rPr>
        <w:t>в  порядке</w:t>
      </w:r>
      <w:proofErr w:type="gramEnd"/>
      <w:r w:rsidRPr="00156F90">
        <w:rPr>
          <w:rFonts w:ascii="Times New Roman" w:eastAsia="Times New Roman" w:hAnsi="Times New Roman" w:cs="Times New Roman"/>
          <w:lang w:eastAsia="ru-RU"/>
        </w:rPr>
        <w:t xml:space="preserve">  и  при  соблюдении Получателем условий предоставления Субсидии,</w:t>
      </w:r>
    </w:p>
    <w:p w:rsidR="00156F90" w:rsidRPr="00156F90" w:rsidRDefault="00156F90" w:rsidP="00156F90">
      <w:pPr>
        <w:widowControl w:val="0"/>
        <w:autoSpaceDE w:val="0"/>
        <w:autoSpaceDN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установленных Порядком предоставления Субсидий и настоящим Соглашением;</w:t>
      </w:r>
    </w:p>
    <w:p w:rsidR="00156F90" w:rsidRPr="00156F90" w:rsidRDefault="00156F90" w:rsidP="00156F9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5.1.3. Обеспечить перечисление Субсидии на счет Получателя, указанный в </w:t>
      </w:r>
      <w:hyperlink w:anchor="P415" w:history="1">
        <w:r w:rsidRPr="00156F90">
          <w:rPr>
            <w:rFonts w:ascii="Times New Roman" w:eastAsia="Times New Roman" w:hAnsi="Times New Roman" w:cs="Times New Roman"/>
            <w:color w:val="000000"/>
            <w:lang w:eastAsia="ru-RU"/>
          </w:rPr>
          <w:t>п. 4.1</w:t>
        </w:r>
      </w:hyperlink>
      <w:r w:rsidRPr="00156F90">
        <w:rPr>
          <w:rFonts w:ascii="Times New Roman" w:eastAsia="Times New Roman" w:hAnsi="Times New Roman" w:cs="Times New Roman"/>
          <w:color w:val="000000"/>
          <w:lang w:eastAsia="ru-RU"/>
        </w:rPr>
        <w:t xml:space="preserve"> </w:t>
      </w:r>
      <w:r w:rsidRPr="00156F90">
        <w:rPr>
          <w:rFonts w:ascii="Times New Roman" w:eastAsia="Times New Roman" w:hAnsi="Times New Roman" w:cs="Times New Roman"/>
          <w:lang w:eastAsia="ru-RU"/>
        </w:rPr>
        <w:t>Соглашения;</w:t>
      </w:r>
    </w:p>
    <w:p w:rsidR="00156F90" w:rsidRPr="00156F90" w:rsidRDefault="00156F90" w:rsidP="00156F9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5.1.4. Осуществлять контроль за соблюдением Получателем условий, целей и порядка предоставления Субсидии;</w:t>
      </w:r>
    </w:p>
    <w:p w:rsidR="00156F90" w:rsidRPr="00156F90" w:rsidRDefault="00156F90" w:rsidP="00156F90">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bookmarkStart w:id="18" w:name="P440"/>
      <w:bookmarkEnd w:id="18"/>
      <w:r w:rsidRPr="00156F90">
        <w:rPr>
          <w:rFonts w:ascii="Times New Roman" w:eastAsia="Times New Roman" w:hAnsi="Times New Roman" w:cs="Times New Roman"/>
          <w:lang w:eastAsia="ru-RU"/>
        </w:rPr>
        <w:t>5.1.5. Выполнять иные обязательства, установленные бюджетным законодательством Российской Федерации</w:t>
      </w:r>
      <w:proofErr w:type="gramStart"/>
      <w:r w:rsidRPr="00156F90">
        <w:rPr>
          <w:rFonts w:ascii="Times New Roman" w:eastAsia="Times New Roman" w:hAnsi="Times New Roman" w:cs="Times New Roman"/>
          <w:lang w:eastAsia="ru-RU"/>
        </w:rPr>
        <w:t>, Порядком</w:t>
      </w:r>
      <w:proofErr w:type="gramEnd"/>
      <w:r w:rsidRPr="00156F90">
        <w:rPr>
          <w:rFonts w:ascii="Times New Roman" w:eastAsia="Times New Roman" w:hAnsi="Times New Roman" w:cs="Times New Roman"/>
          <w:lang w:eastAsia="ru-RU"/>
        </w:rPr>
        <w:t xml:space="preserve"> предоставления субсидий и настоящим </w:t>
      </w:r>
      <w:r w:rsidRPr="00156F90">
        <w:rPr>
          <w:rFonts w:ascii="Times New Roman" w:eastAsia="Times New Roman" w:hAnsi="Times New Roman" w:cs="Times New Roman"/>
          <w:color w:val="000000"/>
          <w:lang w:eastAsia="ru-RU"/>
        </w:rPr>
        <w:t xml:space="preserve">Соглашением </w:t>
      </w:r>
      <w:hyperlink w:anchor="P532" w:history="1">
        <w:r w:rsidRPr="00156F90">
          <w:rPr>
            <w:rFonts w:ascii="Times New Roman" w:eastAsia="Times New Roman" w:hAnsi="Times New Roman" w:cs="Times New Roman"/>
            <w:color w:val="000000"/>
            <w:lang w:eastAsia="ru-RU"/>
          </w:rPr>
          <w:t>&lt;1&gt;</w:t>
        </w:r>
      </w:hyperlink>
      <w:r w:rsidRPr="00156F90">
        <w:rPr>
          <w:rFonts w:ascii="Times New Roman" w:eastAsia="Times New Roman" w:hAnsi="Times New Roman" w:cs="Times New Roman"/>
          <w:color w:val="000000"/>
          <w:lang w:eastAsia="ru-RU"/>
        </w:rPr>
        <w:t>.</w:t>
      </w:r>
    </w:p>
    <w:p w:rsidR="00156F90" w:rsidRPr="00156F90" w:rsidRDefault="00156F90" w:rsidP="00156F90">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156F90">
        <w:rPr>
          <w:rFonts w:ascii="Times New Roman" w:eastAsia="Times New Roman" w:hAnsi="Times New Roman" w:cs="Times New Roman"/>
          <w:color w:val="000000"/>
          <w:lang w:eastAsia="ru-RU"/>
        </w:rPr>
        <w:t>5.2. Главный распорядитель вправе:</w:t>
      </w:r>
    </w:p>
    <w:p w:rsidR="00156F90" w:rsidRPr="00156F90" w:rsidRDefault="00156F90" w:rsidP="00156F90">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156F90">
        <w:rPr>
          <w:rFonts w:ascii="Times New Roman" w:eastAsia="Times New Roman" w:hAnsi="Times New Roman" w:cs="Times New Roman"/>
          <w:color w:val="000000"/>
          <w:lang w:eastAsia="ru-RU"/>
        </w:rPr>
        <w:lastRenderedPageBreak/>
        <w:t>5.2.1. Запрашивать у Получателя документы и материалы, необходимые для осуществления контроля за соблюдением условий предоставления Субсидии.</w:t>
      </w:r>
    </w:p>
    <w:p w:rsidR="00156F90" w:rsidRPr="00156F90" w:rsidRDefault="00156F90" w:rsidP="00156F90">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156F90">
        <w:rPr>
          <w:rFonts w:ascii="Times New Roman" w:eastAsia="Times New Roman" w:hAnsi="Times New Roman" w:cs="Times New Roman"/>
          <w:color w:val="000000"/>
          <w:lang w:eastAsia="ru-RU"/>
        </w:rPr>
        <w:t>5.2.2. Осуществлять иные права, установленные бюджетным законодательством Российской Федерации</w:t>
      </w:r>
      <w:proofErr w:type="gramStart"/>
      <w:r w:rsidRPr="00156F90">
        <w:rPr>
          <w:rFonts w:ascii="Times New Roman" w:eastAsia="Times New Roman" w:hAnsi="Times New Roman" w:cs="Times New Roman"/>
          <w:color w:val="000000"/>
          <w:lang w:eastAsia="ru-RU"/>
        </w:rPr>
        <w:t>, Порядком</w:t>
      </w:r>
      <w:proofErr w:type="gramEnd"/>
      <w:r w:rsidRPr="00156F90">
        <w:rPr>
          <w:rFonts w:ascii="Times New Roman" w:eastAsia="Times New Roman" w:hAnsi="Times New Roman" w:cs="Times New Roman"/>
          <w:color w:val="000000"/>
          <w:lang w:eastAsia="ru-RU"/>
        </w:rPr>
        <w:t xml:space="preserve"> предоставления субсидий и настоящим Соглашением </w:t>
      </w:r>
      <w:hyperlink w:anchor="P533" w:history="1">
        <w:r w:rsidRPr="00156F90">
          <w:rPr>
            <w:rFonts w:ascii="Times New Roman" w:eastAsia="Times New Roman" w:hAnsi="Times New Roman" w:cs="Times New Roman"/>
            <w:color w:val="000000"/>
            <w:lang w:eastAsia="ru-RU"/>
          </w:rPr>
          <w:t>&lt;2&gt;</w:t>
        </w:r>
      </w:hyperlink>
      <w:r w:rsidRPr="00156F90">
        <w:rPr>
          <w:rFonts w:ascii="Times New Roman" w:eastAsia="Times New Roman" w:hAnsi="Times New Roman" w:cs="Times New Roman"/>
          <w:color w:val="000000"/>
          <w:lang w:eastAsia="ru-RU"/>
        </w:rPr>
        <w:t>.</w:t>
      </w:r>
    </w:p>
    <w:p w:rsidR="00156F90" w:rsidRPr="00156F90" w:rsidRDefault="00156F90" w:rsidP="00156F90">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156F90">
        <w:rPr>
          <w:rFonts w:ascii="Times New Roman" w:eastAsia="Times New Roman" w:hAnsi="Times New Roman" w:cs="Times New Roman"/>
          <w:color w:val="000000"/>
          <w:lang w:eastAsia="ru-RU"/>
        </w:rPr>
        <w:t>5.3. Получатель обязуется:</w:t>
      </w:r>
    </w:p>
    <w:p w:rsidR="00156F90" w:rsidRPr="00156F90" w:rsidRDefault="00156F90" w:rsidP="00156F90">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156F90">
        <w:rPr>
          <w:rFonts w:ascii="Times New Roman" w:eastAsia="Times New Roman" w:hAnsi="Times New Roman" w:cs="Times New Roman"/>
          <w:color w:val="000000"/>
          <w:lang w:eastAsia="ru-RU"/>
        </w:rPr>
        <w:t>5.3.1. Обеспечивать выполнение условий предоставления Субсидии, установленных настоящим Соглашением, в том числе:</w:t>
      </w:r>
    </w:p>
    <w:p w:rsidR="00156F90" w:rsidRPr="00156F90" w:rsidRDefault="00156F90" w:rsidP="00156F90">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156F90">
        <w:rPr>
          <w:rFonts w:ascii="Times New Roman" w:eastAsia="Times New Roman" w:hAnsi="Times New Roman" w:cs="Times New Roman"/>
          <w:color w:val="000000"/>
          <w:lang w:eastAsia="ru-RU"/>
        </w:rPr>
        <w:t xml:space="preserve">5.3.2. Направить средства Субсидии части затрат, связанных с производством сельскохозяйственной продукции в части расходов на содержание </w:t>
      </w:r>
      <w:proofErr w:type="spellStart"/>
      <w:r w:rsidRPr="00156F90">
        <w:rPr>
          <w:rFonts w:ascii="Times New Roman" w:eastAsia="Times New Roman" w:hAnsi="Times New Roman" w:cs="Times New Roman"/>
          <w:color w:val="000000"/>
          <w:lang w:eastAsia="ru-RU"/>
        </w:rPr>
        <w:t>коров</w:t>
      </w:r>
      <w:proofErr w:type="spellEnd"/>
      <w:r w:rsidRPr="00156F90">
        <w:rPr>
          <w:rFonts w:ascii="Times New Roman" w:eastAsia="Times New Roman" w:hAnsi="Times New Roman" w:cs="Times New Roman"/>
          <w:color w:val="000000"/>
          <w:lang w:eastAsia="ru-RU"/>
        </w:rPr>
        <w:t xml:space="preserve"> </w:t>
      </w:r>
    </w:p>
    <w:p w:rsidR="00156F90" w:rsidRPr="00156F90" w:rsidRDefault="00156F90" w:rsidP="00156F90">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156F90">
        <w:rPr>
          <w:rFonts w:ascii="Times New Roman" w:eastAsia="Times New Roman" w:hAnsi="Times New Roman" w:cs="Times New Roman"/>
          <w:color w:val="000000"/>
          <w:lang w:eastAsia="ru-RU"/>
        </w:rPr>
        <w:t>5.3.3. Выполнять иные обязательства, установленные бюджетным законодательством Российской Федерации</w:t>
      </w:r>
      <w:proofErr w:type="gramStart"/>
      <w:r w:rsidRPr="00156F90">
        <w:rPr>
          <w:rFonts w:ascii="Times New Roman" w:eastAsia="Times New Roman" w:hAnsi="Times New Roman" w:cs="Times New Roman"/>
          <w:color w:val="000000"/>
          <w:lang w:eastAsia="ru-RU"/>
        </w:rPr>
        <w:t>, Порядком</w:t>
      </w:r>
      <w:proofErr w:type="gramEnd"/>
      <w:r w:rsidRPr="00156F90">
        <w:rPr>
          <w:rFonts w:ascii="Times New Roman" w:eastAsia="Times New Roman" w:hAnsi="Times New Roman" w:cs="Times New Roman"/>
          <w:color w:val="000000"/>
          <w:lang w:eastAsia="ru-RU"/>
        </w:rPr>
        <w:t xml:space="preserve"> предоставления субсидий и настоящим Соглашением </w:t>
      </w:r>
      <w:hyperlink w:anchor="P538" w:history="1">
        <w:r w:rsidRPr="00156F90">
          <w:rPr>
            <w:rFonts w:ascii="Times New Roman" w:eastAsia="Times New Roman" w:hAnsi="Times New Roman" w:cs="Times New Roman"/>
            <w:color w:val="000000"/>
            <w:lang w:eastAsia="ru-RU"/>
          </w:rPr>
          <w:t>&lt;3&gt;</w:t>
        </w:r>
      </w:hyperlink>
      <w:r w:rsidRPr="00156F90">
        <w:rPr>
          <w:rFonts w:ascii="Times New Roman" w:eastAsia="Times New Roman" w:hAnsi="Times New Roman" w:cs="Times New Roman"/>
          <w:color w:val="000000"/>
          <w:lang w:eastAsia="ru-RU"/>
        </w:rPr>
        <w:t>.</w:t>
      </w:r>
    </w:p>
    <w:p w:rsidR="00156F90" w:rsidRPr="00156F90" w:rsidRDefault="00156F90" w:rsidP="00156F90">
      <w:pPr>
        <w:widowControl w:val="0"/>
        <w:autoSpaceDE w:val="0"/>
        <w:autoSpaceDN w:val="0"/>
        <w:spacing w:after="0" w:line="240" w:lineRule="auto"/>
        <w:ind w:firstLine="540"/>
        <w:jc w:val="both"/>
        <w:rPr>
          <w:rFonts w:ascii="Times New Roman" w:eastAsia="Times New Roman" w:hAnsi="Times New Roman" w:cs="Times New Roman"/>
          <w:color w:val="000000"/>
          <w:lang w:eastAsia="ru-RU"/>
        </w:rPr>
      </w:pPr>
      <w:r w:rsidRPr="00156F90">
        <w:rPr>
          <w:rFonts w:ascii="Times New Roman" w:eastAsia="Times New Roman" w:hAnsi="Times New Roman" w:cs="Times New Roman"/>
          <w:color w:val="000000"/>
          <w:lang w:eastAsia="ru-RU"/>
        </w:rPr>
        <w:t>5.4. Получатель вправе:</w:t>
      </w:r>
    </w:p>
    <w:p w:rsidR="00156F90" w:rsidRPr="00156F90" w:rsidRDefault="00156F90" w:rsidP="00156F9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5.4.1. Обращаться к Главному распорядителю за разъяснениями в связи с исполнением настоящего Соглашения;</w:t>
      </w:r>
    </w:p>
    <w:p w:rsidR="00156F90" w:rsidRPr="00156F90" w:rsidRDefault="00156F90" w:rsidP="00156F90">
      <w:pPr>
        <w:widowControl w:val="0"/>
        <w:autoSpaceDE w:val="0"/>
        <w:autoSpaceDN w:val="0"/>
        <w:spacing w:after="0" w:line="240" w:lineRule="auto"/>
        <w:ind w:firstLine="540"/>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5.4.2. Осуществлять иные права, установленные бюджетным законодательством Российской Федерации</w:t>
      </w:r>
      <w:proofErr w:type="gramStart"/>
      <w:r w:rsidRPr="00156F90">
        <w:rPr>
          <w:rFonts w:ascii="Times New Roman" w:eastAsia="Times New Roman" w:hAnsi="Times New Roman" w:cs="Times New Roman"/>
          <w:lang w:eastAsia="ru-RU"/>
        </w:rPr>
        <w:t>, Порядком</w:t>
      </w:r>
      <w:proofErr w:type="gramEnd"/>
      <w:r w:rsidRPr="00156F90">
        <w:rPr>
          <w:rFonts w:ascii="Times New Roman" w:eastAsia="Times New Roman" w:hAnsi="Times New Roman" w:cs="Times New Roman"/>
          <w:lang w:eastAsia="ru-RU"/>
        </w:rPr>
        <w:t xml:space="preserve"> предоставления субсидий и настоящим Соглашением.</w:t>
      </w:r>
    </w:p>
    <w:p w:rsidR="00156F90" w:rsidRPr="00156F90" w:rsidRDefault="00156F90" w:rsidP="00156F90">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eastAsia="ru-RU"/>
        </w:rPr>
      </w:pPr>
      <w:r w:rsidRPr="00156F90">
        <w:rPr>
          <w:rFonts w:ascii="Times New Roman" w:eastAsia="Times New Roman" w:hAnsi="Times New Roman" w:cs="Times New Roman"/>
          <w:b/>
          <w:bCs/>
          <w:kern w:val="32"/>
          <w:lang w:val="x-none" w:eastAsia="x-none"/>
        </w:rPr>
        <w:t xml:space="preserve">VI. </w:t>
      </w:r>
      <w:r w:rsidRPr="00156F90">
        <w:rPr>
          <w:rFonts w:ascii="Times New Roman" w:eastAsia="Times New Roman" w:hAnsi="Times New Roman" w:cs="Times New Roman"/>
          <w:b/>
          <w:bCs/>
          <w:kern w:val="32"/>
          <w:lang w:eastAsia="ru-RU"/>
        </w:rPr>
        <w:t>Ответственность Сторон</w:t>
      </w:r>
    </w:p>
    <w:p w:rsidR="00156F90" w:rsidRPr="00156F90" w:rsidRDefault="00156F90" w:rsidP="00156F90">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bookmarkStart w:id="19" w:name="sub_1061"/>
      <w:r w:rsidRPr="00156F90">
        <w:rPr>
          <w:rFonts w:ascii="Times New Roman" w:eastAsia="Times New Roman" w:hAnsi="Times New Roman" w:cs="Times New Roman"/>
          <w:lang w:eastAsia="ru-RU"/>
        </w:rPr>
        <w:t>6.1.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bookmarkEnd w:id="19"/>
    <w:p w:rsidR="00156F90" w:rsidRPr="00156F90" w:rsidRDefault="00156F90" w:rsidP="00156F90">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r w:rsidRPr="00156F90">
        <w:rPr>
          <w:rFonts w:ascii="Times New Roman" w:eastAsia="Times New Roman" w:hAnsi="Times New Roman" w:cs="Times New Roman"/>
          <w:b/>
          <w:bCs/>
          <w:kern w:val="32"/>
          <w:lang w:eastAsia="ru-RU"/>
        </w:rPr>
        <w:t>VI</w:t>
      </w:r>
      <w:r w:rsidRPr="00156F90">
        <w:rPr>
          <w:rFonts w:ascii="Times New Roman" w:eastAsia="Times New Roman" w:hAnsi="Times New Roman" w:cs="Times New Roman"/>
          <w:b/>
          <w:bCs/>
          <w:kern w:val="32"/>
          <w:lang w:val="en-US" w:eastAsia="ru-RU"/>
        </w:rPr>
        <w:t>I</w:t>
      </w:r>
      <w:r w:rsidRPr="00156F90">
        <w:rPr>
          <w:rFonts w:ascii="Times New Roman" w:eastAsia="Times New Roman" w:hAnsi="Times New Roman" w:cs="Times New Roman"/>
          <w:b/>
          <w:bCs/>
          <w:kern w:val="32"/>
          <w:lang w:eastAsia="ru-RU"/>
        </w:rPr>
        <w:t xml:space="preserve">. </w:t>
      </w:r>
      <w:r w:rsidRPr="00156F90">
        <w:rPr>
          <w:rFonts w:ascii="Times New Roman" w:eastAsia="Times New Roman" w:hAnsi="Times New Roman" w:cs="Times New Roman"/>
          <w:b/>
          <w:bCs/>
          <w:kern w:val="32"/>
          <w:lang w:val="x-none" w:eastAsia="x-none"/>
        </w:rPr>
        <w:t>Заключительные положения</w:t>
      </w:r>
    </w:p>
    <w:p w:rsidR="00156F90" w:rsidRPr="00156F90" w:rsidRDefault="00156F90" w:rsidP="00156F9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0" w:name="sub_1080"/>
      <w:bookmarkStart w:id="21" w:name="sub_1071"/>
      <w:bookmarkEnd w:id="17"/>
      <w:r w:rsidRPr="00156F90">
        <w:rPr>
          <w:rFonts w:ascii="Times New Roman" w:eastAsia="Times New Roman" w:hAnsi="Times New Roman" w:cs="Times New Roman"/>
          <w:lang w:eastAsia="ru-RU"/>
        </w:rPr>
        <w:t>7.1. Споры, возникающие между Сторонами в связи с исполнением настоящего Соглашения, решаются ими, по возможности, путем проведения переговоров с оформлением соответствующих протоколов или иных документов. При не достижении согласия споры между Сторонами решаются в судебном порядке.</w:t>
      </w:r>
    </w:p>
    <w:p w:rsidR="00156F90" w:rsidRPr="00156F90" w:rsidRDefault="00156F90" w:rsidP="00156F9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2" w:name="sub_1072"/>
      <w:bookmarkEnd w:id="21"/>
      <w:r w:rsidRPr="00156F90">
        <w:rPr>
          <w:rFonts w:ascii="Times New Roman" w:eastAsia="Times New Roman" w:hAnsi="Times New Roman" w:cs="Times New Roman"/>
          <w:lang w:eastAsia="ru-RU"/>
        </w:rPr>
        <w:t>7.2. Соглашение вступает в силу со дня его подписания Сторонами и действует до «___» _____ 20__ /полного исполнения Сторонами своих обязательств</w:t>
      </w:r>
      <w:bookmarkEnd w:id="22"/>
      <w:r w:rsidRPr="00156F90">
        <w:rPr>
          <w:rFonts w:ascii="Times New Roman" w:eastAsia="Times New Roman" w:hAnsi="Times New Roman" w:cs="Times New Roman"/>
          <w:lang w:eastAsia="ru-RU"/>
        </w:rPr>
        <w:t>.</w:t>
      </w:r>
    </w:p>
    <w:p w:rsidR="00156F90" w:rsidRPr="00156F90" w:rsidRDefault="00156F90" w:rsidP="00156F9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3" w:name="sub_1073"/>
      <w:r w:rsidRPr="00156F90">
        <w:rPr>
          <w:rFonts w:ascii="Times New Roman" w:eastAsia="Times New Roman" w:hAnsi="Times New Roman" w:cs="Times New Roman"/>
          <w:lang w:eastAsia="ru-RU"/>
        </w:rPr>
        <w:t>7.3. Изменение настоящего Соглашения осуществляется по инициативе Сторон в письменной форме в виде дополнительного соглашения к настоящему Соглашению, которое является его неотъемлемой частью и вступает в действие со дня его подписания Сторонами.</w:t>
      </w:r>
    </w:p>
    <w:p w:rsidR="00156F90" w:rsidRPr="00156F90" w:rsidRDefault="00156F90" w:rsidP="00156F9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4" w:name="sub_1074"/>
      <w:bookmarkEnd w:id="23"/>
      <w:r w:rsidRPr="00156F90">
        <w:rPr>
          <w:rFonts w:ascii="Times New Roman" w:eastAsia="Times New Roman" w:hAnsi="Times New Roman" w:cs="Times New Roman"/>
          <w:lang w:eastAsia="ru-RU"/>
        </w:rPr>
        <w:t>7.4. Расторжение настоящего Соглашения возможно при взаимном согласии Сторон.</w:t>
      </w:r>
    </w:p>
    <w:p w:rsidR="00156F90" w:rsidRPr="00156F90" w:rsidRDefault="00156F90" w:rsidP="00156F9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bookmarkStart w:id="25" w:name="sub_1075"/>
      <w:bookmarkEnd w:id="24"/>
      <w:r w:rsidRPr="00156F90">
        <w:rPr>
          <w:rFonts w:ascii="Times New Roman" w:eastAsia="Times New Roman" w:hAnsi="Times New Roman" w:cs="Times New Roman"/>
          <w:lang w:eastAsia="ru-RU"/>
        </w:rPr>
        <w:t>7.5. Настоящее Соглашение заключено Сторонами в двух экземплярах, имеющих равную юридическую силу, по одному для каждой из Сторон.</w:t>
      </w:r>
    </w:p>
    <w:bookmarkEnd w:id="25"/>
    <w:p w:rsidR="00156F90" w:rsidRPr="00156F90" w:rsidRDefault="00156F90" w:rsidP="00156F90">
      <w:pPr>
        <w:widowControl w:val="0"/>
        <w:autoSpaceDE w:val="0"/>
        <w:autoSpaceDN w:val="0"/>
        <w:adjustRightInd w:val="0"/>
        <w:spacing w:after="0" w:line="240" w:lineRule="auto"/>
        <w:jc w:val="center"/>
        <w:outlineLvl w:val="0"/>
        <w:rPr>
          <w:rFonts w:ascii="Times New Roman" w:eastAsia="Times New Roman" w:hAnsi="Times New Roman" w:cs="Times New Roman"/>
          <w:b/>
          <w:bCs/>
          <w:kern w:val="32"/>
          <w:lang w:val="x-none" w:eastAsia="x-none"/>
        </w:rPr>
      </w:pPr>
      <w:r w:rsidRPr="00156F90">
        <w:rPr>
          <w:rFonts w:ascii="Times New Roman" w:eastAsia="Times New Roman" w:hAnsi="Times New Roman" w:cs="Times New Roman"/>
          <w:b/>
          <w:bCs/>
          <w:kern w:val="32"/>
          <w:lang w:val="x-none" w:eastAsia="x-none"/>
        </w:rPr>
        <w:t>VII. Юридические адреса и платежные реквизиты Сторон</w:t>
      </w:r>
    </w:p>
    <w:tbl>
      <w:tblPr>
        <w:tblW w:w="0" w:type="auto"/>
        <w:tblInd w:w="108" w:type="dxa"/>
        <w:tblLook w:val="04A0" w:firstRow="1" w:lastRow="0" w:firstColumn="1" w:lastColumn="0" w:noHBand="0" w:noVBand="1"/>
      </w:tblPr>
      <w:tblGrid>
        <w:gridCol w:w="5043"/>
        <w:gridCol w:w="4529"/>
      </w:tblGrid>
      <w:tr w:rsidR="00156F90" w:rsidRPr="00156F90" w:rsidTr="00C715BF">
        <w:tc>
          <w:tcPr>
            <w:tcW w:w="5043" w:type="dxa"/>
            <w:shd w:val="clear" w:color="auto" w:fill="auto"/>
          </w:tcPr>
          <w:bookmarkEnd w:id="20"/>
          <w:p w:rsidR="00156F90" w:rsidRPr="00156F90" w:rsidRDefault="00156F90" w:rsidP="00156F90">
            <w:pPr>
              <w:spacing w:after="0" w:line="240" w:lineRule="auto"/>
              <w:jc w:val="center"/>
              <w:rPr>
                <w:rFonts w:ascii="Times New Roman" w:eastAsia="Times New Roman" w:hAnsi="Times New Roman" w:cs="Times New Roman"/>
                <w:b/>
                <w:lang w:eastAsia="ru-RU"/>
              </w:rPr>
            </w:pPr>
            <w:r w:rsidRPr="00156F90">
              <w:rPr>
                <w:rFonts w:ascii="Times New Roman" w:eastAsia="Times New Roman" w:hAnsi="Times New Roman" w:cs="Times New Roman"/>
                <w:b/>
                <w:lang w:eastAsia="ru-RU"/>
              </w:rPr>
              <w:t>Администрация:</w:t>
            </w:r>
          </w:p>
        </w:tc>
        <w:tc>
          <w:tcPr>
            <w:tcW w:w="4529" w:type="dxa"/>
            <w:shd w:val="clear" w:color="auto" w:fill="auto"/>
          </w:tcPr>
          <w:p w:rsidR="00156F90" w:rsidRPr="00156F90" w:rsidRDefault="00156F90" w:rsidP="00156F90">
            <w:pPr>
              <w:spacing w:after="0" w:line="240" w:lineRule="auto"/>
              <w:jc w:val="center"/>
              <w:rPr>
                <w:rFonts w:ascii="Times New Roman" w:eastAsia="Times New Roman" w:hAnsi="Times New Roman" w:cs="Times New Roman"/>
                <w:b/>
                <w:lang w:eastAsia="ru-RU"/>
              </w:rPr>
            </w:pPr>
            <w:r w:rsidRPr="00156F90">
              <w:rPr>
                <w:rFonts w:ascii="Times New Roman" w:eastAsia="Times New Roman" w:hAnsi="Times New Roman" w:cs="Times New Roman"/>
                <w:b/>
                <w:lang w:eastAsia="ru-RU"/>
              </w:rPr>
              <w:t>Получатель:</w:t>
            </w:r>
          </w:p>
        </w:tc>
      </w:tr>
      <w:tr w:rsidR="00156F90" w:rsidRPr="00156F90" w:rsidTr="00C715BF">
        <w:tc>
          <w:tcPr>
            <w:tcW w:w="5043"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446250, Самарская область, </w:t>
            </w:r>
            <w:proofErr w:type="spellStart"/>
            <w:r w:rsidRPr="00156F90">
              <w:rPr>
                <w:rFonts w:ascii="Times New Roman" w:eastAsia="Times New Roman" w:hAnsi="Times New Roman" w:cs="Times New Roman"/>
                <w:lang w:eastAsia="ru-RU"/>
              </w:rPr>
              <w:t>п.г.т</w:t>
            </w:r>
            <w:proofErr w:type="spellEnd"/>
            <w:r w:rsidRPr="00156F90">
              <w:rPr>
                <w:rFonts w:ascii="Times New Roman" w:eastAsia="Times New Roman" w:hAnsi="Times New Roman" w:cs="Times New Roman"/>
                <w:lang w:eastAsia="ru-RU"/>
              </w:rPr>
              <w:t>. Безенчук, ул. Нефтяников, 12</w:t>
            </w:r>
          </w:p>
        </w:tc>
        <w:tc>
          <w:tcPr>
            <w:tcW w:w="452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C715BF">
        <w:tc>
          <w:tcPr>
            <w:tcW w:w="5043"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ИНН/КПП 6362012431/636201001</w:t>
            </w:r>
          </w:p>
        </w:tc>
        <w:tc>
          <w:tcPr>
            <w:tcW w:w="452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C715BF">
        <w:tc>
          <w:tcPr>
            <w:tcW w:w="5043"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р/счет 40204810800000000428</w:t>
            </w:r>
          </w:p>
        </w:tc>
        <w:tc>
          <w:tcPr>
            <w:tcW w:w="452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C715BF">
        <w:tc>
          <w:tcPr>
            <w:tcW w:w="5043"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в Отделении по Самарской области </w:t>
            </w:r>
          </w:p>
        </w:tc>
        <w:tc>
          <w:tcPr>
            <w:tcW w:w="452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C715BF">
        <w:tc>
          <w:tcPr>
            <w:tcW w:w="5043"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Волго-Вятского главного управления</w:t>
            </w:r>
          </w:p>
        </w:tc>
        <w:tc>
          <w:tcPr>
            <w:tcW w:w="452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C715BF">
        <w:tc>
          <w:tcPr>
            <w:tcW w:w="5043"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ЦБ РФ (сокращенно Отделении Самара,</w:t>
            </w:r>
          </w:p>
        </w:tc>
        <w:tc>
          <w:tcPr>
            <w:tcW w:w="452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C715BF">
        <w:tc>
          <w:tcPr>
            <w:tcW w:w="5043"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г. Самара)</w:t>
            </w:r>
          </w:p>
        </w:tc>
        <w:tc>
          <w:tcPr>
            <w:tcW w:w="452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C715BF">
        <w:tc>
          <w:tcPr>
            <w:tcW w:w="5043"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БИК 043601001</w:t>
            </w:r>
          </w:p>
        </w:tc>
        <w:tc>
          <w:tcPr>
            <w:tcW w:w="452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C715BF">
        <w:trPr>
          <w:trHeight w:val="80"/>
        </w:trPr>
        <w:tc>
          <w:tcPr>
            <w:tcW w:w="5043"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Глава городского поселения Безенчук</w:t>
            </w:r>
          </w:p>
        </w:tc>
        <w:tc>
          <w:tcPr>
            <w:tcW w:w="452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C715BF">
        <w:tc>
          <w:tcPr>
            <w:tcW w:w="5043"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___________________/________________/</w:t>
            </w:r>
          </w:p>
        </w:tc>
        <w:tc>
          <w:tcPr>
            <w:tcW w:w="452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C715BF">
        <w:tc>
          <w:tcPr>
            <w:tcW w:w="5043" w:type="dxa"/>
            <w:shd w:val="clear" w:color="auto" w:fill="auto"/>
          </w:tcPr>
          <w:p w:rsidR="00156F90" w:rsidRPr="00156F90" w:rsidRDefault="00156F90" w:rsidP="00156F90">
            <w:pPr>
              <w:widowControl w:val="0"/>
              <w:shd w:val="clear" w:color="auto" w:fill="FFFFFF"/>
              <w:tabs>
                <w:tab w:val="left" w:pos="6174"/>
              </w:tabs>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М.П</w:t>
            </w:r>
          </w:p>
        </w:tc>
        <w:tc>
          <w:tcPr>
            <w:tcW w:w="452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bl>
    <w:p w:rsidR="00156F90" w:rsidRPr="00156F90" w:rsidRDefault="00156F90" w:rsidP="00156F90">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156F90">
        <w:rPr>
          <w:rFonts w:ascii="Times New Roman" w:eastAsia="Times New Roman" w:hAnsi="Times New Roman" w:cs="Times New Roman"/>
          <w:sz w:val="20"/>
          <w:szCs w:val="20"/>
          <w:lang w:eastAsia="ru-RU"/>
        </w:rPr>
        <w:t>&lt;1&gt; Указываются иные конкретные обязательства.</w:t>
      </w:r>
    </w:p>
    <w:p w:rsidR="00156F90" w:rsidRPr="00156F90" w:rsidRDefault="00156F90" w:rsidP="00156F90">
      <w:pPr>
        <w:widowControl w:val="0"/>
        <w:autoSpaceDE w:val="0"/>
        <w:autoSpaceDN w:val="0"/>
        <w:spacing w:after="0" w:line="240" w:lineRule="auto"/>
        <w:jc w:val="both"/>
        <w:rPr>
          <w:rFonts w:ascii="Times New Roman" w:eastAsia="Times New Roman" w:hAnsi="Times New Roman" w:cs="Times New Roman"/>
          <w:sz w:val="20"/>
          <w:szCs w:val="20"/>
          <w:lang w:eastAsia="ru-RU"/>
        </w:rPr>
      </w:pPr>
      <w:bookmarkStart w:id="26" w:name="P533"/>
      <w:bookmarkEnd w:id="26"/>
      <w:r w:rsidRPr="00156F90">
        <w:rPr>
          <w:rFonts w:ascii="Times New Roman" w:eastAsia="Times New Roman" w:hAnsi="Times New Roman" w:cs="Times New Roman"/>
          <w:sz w:val="20"/>
          <w:szCs w:val="20"/>
          <w:lang w:eastAsia="ru-RU"/>
        </w:rPr>
        <w:t>&lt;2&gt; Указываются иные конкретные права.</w:t>
      </w:r>
    </w:p>
    <w:p w:rsidR="00156F90" w:rsidRPr="00156F90" w:rsidRDefault="00156F90" w:rsidP="00156F90">
      <w:pPr>
        <w:widowControl w:val="0"/>
        <w:autoSpaceDE w:val="0"/>
        <w:autoSpaceDN w:val="0"/>
        <w:spacing w:after="0" w:line="240" w:lineRule="auto"/>
        <w:jc w:val="both"/>
        <w:rPr>
          <w:rFonts w:ascii="Times New Roman" w:eastAsia="Times New Roman" w:hAnsi="Times New Roman" w:cs="Times New Roman"/>
          <w:sz w:val="20"/>
          <w:szCs w:val="20"/>
          <w:lang w:eastAsia="ru-RU"/>
        </w:rPr>
      </w:pPr>
      <w:bookmarkStart w:id="27" w:name="P534"/>
      <w:bookmarkStart w:id="28" w:name="P538"/>
      <w:bookmarkEnd w:id="27"/>
      <w:bookmarkEnd w:id="28"/>
      <w:r w:rsidRPr="00156F90">
        <w:rPr>
          <w:rFonts w:ascii="Times New Roman" w:eastAsia="Times New Roman" w:hAnsi="Times New Roman" w:cs="Times New Roman"/>
          <w:sz w:val="20"/>
          <w:szCs w:val="20"/>
          <w:lang w:eastAsia="ru-RU"/>
        </w:rPr>
        <w:t>&lt;3&gt; Указываются иные конкретные обязанности.</w:t>
      </w:r>
    </w:p>
    <w:p w:rsidR="00156F90" w:rsidRPr="00156F90" w:rsidRDefault="00156F90" w:rsidP="00156F90">
      <w:pPr>
        <w:widowControl w:val="0"/>
        <w:autoSpaceDE w:val="0"/>
        <w:autoSpaceDN w:val="0"/>
        <w:spacing w:after="0" w:line="240" w:lineRule="auto"/>
        <w:jc w:val="right"/>
        <w:rPr>
          <w:rFonts w:ascii="Times New Roman" w:eastAsia="Times New Roman" w:hAnsi="Times New Roman" w:cs="Times New Roman"/>
          <w:color w:val="000000"/>
          <w:spacing w:val="-5"/>
          <w:sz w:val="20"/>
          <w:szCs w:val="20"/>
          <w:lang w:eastAsia="ru-RU"/>
        </w:rPr>
      </w:pPr>
      <w:r w:rsidRPr="00156F90">
        <w:rPr>
          <w:rFonts w:ascii="Times New Roman" w:eastAsia="Times New Roman" w:hAnsi="Times New Roman" w:cs="Times New Roman"/>
          <w:color w:val="000000"/>
          <w:spacing w:val="-7"/>
          <w:sz w:val="20"/>
          <w:szCs w:val="20"/>
          <w:lang w:eastAsia="ru-RU"/>
        </w:rPr>
        <w:t>Приложение № 1</w:t>
      </w:r>
    </w:p>
    <w:p w:rsidR="00156F90" w:rsidRPr="00156F90" w:rsidRDefault="00156F90" w:rsidP="00156F90">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56F90">
        <w:rPr>
          <w:rFonts w:ascii="Times New Roman" w:eastAsia="Times New Roman" w:hAnsi="Times New Roman" w:cs="Times New Roman"/>
          <w:bCs/>
          <w:sz w:val="20"/>
          <w:szCs w:val="20"/>
          <w:lang w:eastAsia="ru-RU"/>
        </w:rPr>
        <w:t xml:space="preserve">к Типовой форме соглашения </w:t>
      </w:r>
      <w:r w:rsidRPr="00156F90">
        <w:rPr>
          <w:rFonts w:ascii="Times New Roman" w:eastAsia="Times New Roman" w:hAnsi="Times New Roman" w:cs="Times New Roman"/>
          <w:sz w:val="20"/>
          <w:szCs w:val="20"/>
          <w:lang w:eastAsia="ru-RU"/>
        </w:rPr>
        <w:t xml:space="preserve">о </w:t>
      </w:r>
      <w:proofErr w:type="gramStart"/>
      <w:r w:rsidRPr="00156F90">
        <w:rPr>
          <w:rFonts w:ascii="Times New Roman" w:eastAsia="Times New Roman" w:hAnsi="Times New Roman" w:cs="Times New Roman"/>
          <w:sz w:val="20"/>
          <w:szCs w:val="20"/>
          <w:lang w:eastAsia="ru-RU"/>
        </w:rPr>
        <w:t>предоставлении  субсидии</w:t>
      </w:r>
      <w:proofErr w:type="gramEnd"/>
      <w:r w:rsidRPr="00156F90">
        <w:rPr>
          <w:rFonts w:ascii="Times New Roman" w:eastAsia="Times New Roman" w:hAnsi="Times New Roman" w:cs="Times New Roman"/>
          <w:sz w:val="20"/>
          <w:szCs w:val="20"/>
          <w:lang w:eastAsia="ru-RU"/>
        </w:rPr>
        <w:t xml:space="preserve"> </w:t>
      </w:r>
    </w:p>
    <w:p w:rsidR="00156F90" w:rsidRPr="00156F90" w:rsidRDefault="00156F90" w:rsidP="00156F90">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156F90">
        <w:rPr>
          <w:rFonts w:ascii="Times New Roman" w:eastAsia="Times New Roman" w:hAnsi="Times New Roman" w:cs="Times New Roman"/>
          <w:bCs/>
          <w:sz w:val="20"/>
          <w:szCs w:val="20"/>
          <w:lang w:eastAsia="ru-RU"/>
        </w:rPr>
        <w:t>гражданину, ведущему личное подсобное хозяйство,</w:t>
      </w:r>
    </w:p>
    <w:p w:rsidR="00156F90" w:rsidRPr="00156F90" w:rsidRDefault="00156F90" w:rsidP="00156F90">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56F90">
        <w:rPr>
          <w:rFonts w:ascii="Times New Roman" w:eastAsia="Times New Roman" w:hAnsi="Times New Roman" w:cs="Times New Roman"/>
          <w:sz w:val="20"/>
          <w:szCs w:val="20"/>
          <w:lang w:eastAsia="ru-RU"/>
        </w:rPr>
        <w:t xml:space="preserve"> из бюджета городского поселения Безенчук муниципального </w:t>
      </w:r>
    </w:p>
    <w:p w:rsidR="00156F90" w:rsidRPr="00156F90" w:rsidRDefault="00156F90" w:rsidP="00156F90">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56F90">
        <w:rPr>
          <w:rFonts w:ascii="Times New Roman" w:eastAsia="Times New Roman" w:hAnsi="Times New Roman" w:cs="Times New Roman"/>
          <w:sz w:val="20"/>
          <w:szCs w:val="20"/>
          <w:lang w:eastAsia="ru-RU"/>
        </w:rPr>
        <w:t xml:space="preserve">района </w:t>
      </w:r>
      <w:proofErr w:type="spellStart"/>
      <w:r w:rsidRPr="00156F90">
        <w:rPr>
          <w:rFonts w:ascii="Times New Roman" w:eastAsia="Times New Roman" w:hAnsi="Times New Roman" w:cs="Times New Roman"/>
          <w:sz w:val="20"/>
          <w:szCs w:val="20"/>
          <w:lang w:eastAsia="ru-RU"/>
        </w:rPr>
        <w:t>Безенчукский</w:t>
      </w:r>
      <w:proofErr w:type="spellEnd"/>
      <w:r w:rsidRPr="00156F90">
        <w:rPr>
          <w:rFonts w:ascii="Times New Roman" w:eastAsia="Times New Roman" w:hAnsi="Times New Roman" w:cs="Times New Roman"/>
          <w:sz w:val="20"/>
          <w:szCs w:val="20"/>
          <w:lang w:eastAsia="ru-RU"/>
        </w:rPr>
        <w:t xml:space="preserve"> Самарской области в целях возмещения затрат, </w:t>
      </w:r>
    </w:p>
    <w:p w:rsidR="00156F90" w:rsidRPr="00156F90" w:rsidRDefault="00156F90" w:rsidP="00156F90">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56F90">
        <w:rPr>
          <w:rFonts w:ascii="Times New Roman" w:eastAsia="Times New Roman" w:hAnsi="Times New Roman" w:cs="Times New Roman"/>
          <w:sz w:val="20"/>
          <w:szCs w:val="20"/>
          <w:lang w:eastAsia="ru-RU"/>
        </w:rPr>
        <w:t xml:space="preserve">понесенных в связи с производством сельскохозяйственной </w:t>
      </w:r>
    </w:p>
    <w:p w:rsidR="00156F90" w:rsidRPr="00156F90" w:rsidRDefault="00156F90" w:rsidP="00156F90">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156F90">
        <w:rPr>
          <w:rFonts w:ascii="Times New Roman" w:eastAsia="Times New Roman" w:hAnsi="Times New Roman" w:cs="Times New Roman"/>
          <w:sz w:val="20"/>
          <w:szCs w:val="20"/>
          <w:lang w:eastAsia="ru-RU"/>
        </w:rPr>
        <w:t xml:space="preserve">продукции в части расходов на содержание </w:t>
      </w:r>
      <w:proofErr w:type="spellStart"/>
      <w:r w:rsidRPr="00156F90">
        <w:rPr>
          <w:rFonts w:ascii="Times New Roman" w:eastAsia="Times New Roman" w:hAnsi="Times New Roman" w:cs="Times New Roman"/>
          <w:sz w:val="20"/>
          <w:szCs w:val="20"/>
          <w:lang w:eastAsia="ru-RU"/>
        </w:rPr>
        <w:t>коров</w:t>
      </w:r>
      <w:proofErr w:type="spellEnd"/>
    </w:p>
    <w:p w:rsidR="00156F90" w:rsidRPr="00156F90" w:rsidRDefault="00156F90" w:rsidP="00156F90">
      <w:pPr>
        <w:spacing w:after="0" w:line="240" w:lineRule="auto"/>
        <w:jc w:val="center"/>
        <w:rPr>
          <w:rFonts w:ascii="Times New Roman" w:eastAsia="Times New Roman" w:hAnsi="Times New Roman" w:cs="Times New Roman"/>
          <w:lang w:eastAsia="ru-RU"/>
        </w:rPr>
      </w:pPr>
      <w:r w:rsidRPr="00156F90">
        <w:rPr>
          <w:rFonts w:ascii="Times New Roman" w:eastAsia="Times New Roman" w:hAnsi="Times New Roman" w:cs="Times New Roman"/>
          <w:color w:val="000000"/>
          <w:lang w:eastAsia="ru-RU"/>
        </w:rPr>
        <w:t xml:space="preserve">Типовая форма дополнительного соглашения к типовой </w:t>
      </w:r>
      <w:hyperlink w:anchor="P38" w:history="1">
        <w:r w:rsidRPr="00156F90">
          <w:rPr>
            <w:rFonts w:ascii="Times New Roman" w:eastAsia="Times New Roman" w:hAnsi="Times New Roman" w:cs="Times New Roman"/>
            <w:color w:val="000000"/>
            <w:lang w:eastAsia="ru-RU"/>
          </w:rPr>
          <w:t>форме</w:t>
        </w:r>
      </w:hyperlink>
      <w:r w:rsidRPr="00156F90">
        <w:rPr>
          <w:rFonts w:ascii="Times New Roman" w:eastAsia="Times New Roman" w:hAnsi="Times New Roman" w:cs="Times New Roman"/>
          <w:color w:val="000000"/>
          <w:lang w:eastAsia="ru-RU"/>
        </w:rPr>
        <w:t xml:space="preserve">  </w:t>
      </w:r>
      <w:r w:rsidRPr="00156F90">
        <w:rPr>
          <w:rFonts w:ascii="Times New Roman" w:eastAsia="Times New Roman" w:hAnsi="Times New Roman" w:cs="Times New Roman"/>
          <w:lang w:eastAsia="ru-RU"/>
        </w:rPr>
        <w:t>соглашения</w:t>
      </w:r>
    </w:p>
    <w:p w:rsidR="00156F90" w:rsidRPr="00156F90" w:rsidRDefault="00156F90" w:rsidP="00156F90">
      <w:pPr>
        <w:autoSpaceDE w:val="0"/>
        <w:autoSpaceDN w:val="0"/>
        <w:adjustRightInd w:val="0"/>
        <w:spacing w:after="0" w:line="240" w:lineRule="auto"/>
        <w:jc w:val="center"/>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о предоставлении субсидии </w:t>
      </w:r>
      <w:r w:rsidRPr="00156F90">
        <w:rPr>
          <w:rFonts w:ascii="Times New Roman" w:eastAsia="Times New Roman" w:hAnsi="Times New Roman" w:cs="Times New Roman"/>
          <w:bCs/>
          <w:lang w:eastAsia="ru-RU"/>
        </w:rPr>
        <w:t>гражданину, ведущему личное подсобное хозяйство,</w:t>
      </w:r>
    </w:p>
    <w:p w:rsidR="00156F90" w:rsidRPr="00156F90" w:rsidRDefault="00156F90" w:rsidP="00156F90">
      <w:pPr>
        <w:autoSpaceDE w:val="0"/>
        <w:autoSpaceDN w:val="0"/>
        <w:adjustRightInd w:val="0"/>
        <w:spacing w:after="0" w:line="240" w:lineRule="auto"/>
        <w:jc w:val="center"/>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из бюджета городского поселения Безенчук муниципального района </w:t>
      </w:r>
      <w:proofErr w:type="spellStart"/>
      <w:r w:rsidRPr="00156F90">
        <w:rPr>
          <w:rFonts w:ascii="Times New Roman" w:eastAsia="Times New Roman" w:hAnsi="Times New Roman" w:cs="Times New Roman"/>
          <w:lang w:eastAsia="ru-RU"/>
        </w:rPr>
        <w:t>Безенчукский</w:t>
      </w:r>
      <w:proofErr w:type="spellEnd"/>
      <w:r w:rsidRPr="00156F90">
        <w:rPr>
          <w:rFonts w:ascii="Times New Roman" w:eastAsia="Times New Roman" w:hAnsi="Times New Roman" w:cs="Times New Roman"/>
          <w:lang w:eastAsia="ru-RU"/>
        </w:rPr>
        <w:t xml:space="preserve"> Самарской области в целях возмещения затрат, понесенных в связи с производством сельскохозяйственной продукции в части расходов на содержание </w:t>
      </w:r>
      <w:proofErr w:type="spellStart"/>
      <w:r w:rsidRPr="00156F90">
        <w:rPr>
          <w:rFonts w:ascii="Times New Roman" w:eastAsia="Times New Roman" w:hAnsi="Times New Roman" w:cs="Times New Roman"/>
          <w:lang w:eastAsia="ru-RU"/>
        </w:rPr>
        <w:t>коров</w:t>
      </w:r>
      <w:proofErr w:type="spellEnd"/>
    </w:p>
    <w:p w:rsidR="00156F90" w:rsidRPr="00156F90" w:rsidRDefault="00156F90" w:rsidP="00156F90">
      <w:pPr>
        <w:spacing w:after="0" w:line="240" w:lineRule="auto"/>
        <w:jc w:val="both"/>
        <w:rPr>
          <w:rFonts w:ascii="Times New Roman" w:eastAsia="Times New Roman" w:hAnsi="Times New Roman" w:cs="Times New Roman"/>
          <w:lang w:eastAsia="ru-RU"/>
        </w:rPr>
      </w:pPr>
      <w:proofErr w:type="spellStart"/>
      <w:r w:rsidRPr="00156F90">
        <w:rPr>
          <w:rFonts w:ascii="Times New Roman" w:eastAsia="Times New Roman" w:hAnsi="Times New Roman" w:cs="Times New Roman"/>
          <w:lang w:eastAsia="ru-RU"/>
        </w:rPr>
        <w:t>п.г.т</w:t>
      </w:r>
      <w:proofErr w:type="spellEnd"/>
      <w:r w:rsidRPr="00156F90">
        <w:rPr>
          <w:rFonts w:ascii="Times New Roman" w:eastAsia="Times New Roman" w:hAnsi="Times New Roman" w:cs="Times New Roman"/>
          <w:lang w:eastAsia="ru-RU"/>
        </w:rPr>
        <w:t>. ____________________________</w:t>
      </w:r>
    </w:p>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(место заключения соглашения) </w:t>
      </w:r>
    </w:p>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"___" ______________ 20___ г.                                                  N _________________</w:t>
      </w:r>
    </w:p>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(дата заключения </w:t>
      </w:r>
      <w:proofErr w:type="gramStart"/>
      <w:r w:rsidRPr="00156F90">
        <w:rPr>
          <w:rFonts w:ascii="Times New Roman" w:eastAsia="Times New Roman" w:hAnsi="Times New Roman" w:cs="Times New Roman"/>
          <w:lang w:eastAsia="ru-RU"/>
        </w:rPr>
        <w:t xml:space="preserve">соглашения)   </w:t>
      </w:r>
      <w:proofErr w:type="gramEnd"/>
      <w:r w:rsidRPr="00156F90">
        <w:rPr>
          <w:rFonts w:ascii="Times New Roman" w:eastAsia="Times New Roman" w:hAnsi="Times New Roman" w:cs="Times New Roman"/>
          <w:lang w:eastAsia="ru-RU"/>
        </w:rPr>
        <w:t xml:space="preserve">                                                     (номер соглашения)</w:t>
      </w:r>
    </w:p>
    <w:p w:rsidR="00156F90" w:rsidRPr="00156F90" w:rsidRDefault="00156F90" w:rsidP="00156F90">
      <w:pPr>
        <w:spacing w:after="0" w:line="240" w:lineRule="auto"/>
        <w:ind w:firstLine="708"/>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lastRenderedPageBreak/>
        <w:t xml:space="preserve">Администрация городского поселения Безенчук (далее – Администрация поселения)  в  лице  Главы поселения______________________, действующего на основании   Устава городского поселения Безенчук муниципального района </w:t>
      </w:r>
      <w:proofErr w:type="spellStart"/>
      <w:r w:rsidRPr="00156F90">
        <w:rPr>
          <w:rFonts w:ascii="Times New Roman" w:eastAsia="Times New Roman" w:hAnsi="Times New Roman" w:cs="Times New Roman"/>
          <w:lang w:eastAsia="ru-RU"/>
        </w:rPr>
        <w:t>Безенчукский</w:t>
      </w:r>
      <w:proofErr w:type="spellEnd"/>
      <w:r w:rsidRPr="00156F90">
        <w:rPr>
          <w:rFonts w:ascii="Times New Roman" w:eastAsia="Times New Roman" w:hAnsi="Times New Roman" w:cs="Times New Roman"/>
          <w:lang w:eastAsia="ru-RU"/>
        </w:rPr>
        <w:t xml:space="preserve">  с  одной  стороны,  и                      ___________________________, именуемое в дальнейшем «Получатель субсидии»,  с другой стороны,  вместе  именуемые  «Стороны»,  в соответствии  с Бюджетным кодексом РФ, порядком предоставления субсидий,  заключили  настоящее </w:t>
      </w:r>
      <w:r w:rsidRPr="00156F90">
        <w:rPr>
          <w:rFonts w:ascii="Times New Roman" w:eastAsia="Times New Roman" w:hAnsi="Times New Roman" w:cs="Times New Roman"/>
          <w:color w:val="000000"/>
          <w:lang w:eastAsia="ru-RU"/>
        </w:rPr>
        <w:t>дополнительное  соглашение  к договору</w:t>
      </w:r>
      <w:r w:rsidRPr="00156F90">
        <w:rPr>
          <w:rFonts w:ascii="Times New Roman" w:eastAsia="Times New Roman" w:hAnsi="Times New Roman" w:cs="Times New Roman"/>
          <w:lang w:eastAsia="ru-RU"/>
        </w:rPr>
        <w:t xml:space="preserve"> (соглашению) о  нижеследующем.</w:t>
      </w:r>
    </w:p>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1. Внести в </w:t>
      </w:r>
      <w:proofErr w:type="gramStart"/>
      <w:r w:rsidRPr="00156F90">
        <w:rPr>
          <w:rFonts w:ascii="Times New Roman" w:eastAsia="Times New Roman" w:hAnsi="Times New Roman" w:cs="Times New Roman"/>
          <w:lang w:eastAsia="ru-RU"/>
        </w:rPr>
        <w:t>Договор  следующие</w:t>
      </w:r>
      <w:proofErr w:type="gramEnd"/>
      <w:r w:rsidRPr="00156F90">
        <w:rPr>
          <w:rFonts w:ascii="Times New Roman" w:eastAsia="Times New Roman" w:hAnsi="Times New Roman" w:cs="Times New Roman"/>
          <w:lang w:eastAsia="ru-RU"/>
        </w:rPr>
        <w:t xml:space="preserve"> изменения:</w:t>
      </w:r>
    </w:p>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_______________________________________________________________________</w:t>
      </w:r>
    </w:p>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(указываются пункты и (или) разделы Договора, в которые вносятся</w:t>
      </w:r>
    </w:p>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изменения. </w:t>
      </w:r>
    </w:p>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2.  </w:t>
      </w:r>
      <w:proofErr w:type="gramStart"/>
      <w:r w:rsidRPr="00156F90">
        <w:rPr>
          <w:rFonts w:ascii="Times New Roman" w:eastAsia="Times New Roman" w:hAnsi="Times New Roman" w:cs="Times New Roman"/>
          <w:lang w:eastAsia="ru-RU"/>
        </w:rPr>
        <w:t>Настоящее  Дополнительное</w:t>
      </w:r>
      <w:proofErr w:type="gramEnd"/>
      <w:r w:rsidRPr="00156F90">
        <w:rPr>
          <w:rFonts w:ascii="Times New Roman" w:eastAsia="Times New Roman" w:hAnsi="Times New Roman" w:cs="Times New Roman"/>
          <w:lang w:eastAsia="ru-RU"/>
        </w:rPr>
        <w:t xml:space="preserve">  соглашение  является неотъемлемой частью Договора. </w:t>
      </w:r>
    </w:p>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3.  </w:t>
      </w:r>
      <w:proofErr w:type="gramStart"/>
      <w:r w:rsidRPr="00156F90">
        <w:rPr>
          <w:rFonts w:ascii="Times New Roman" w:eastAsia="Times New Roman" w:hAnsi="Times New Roman" w:cs="Times New Roman"/>
          <w:lang w:eastAsia="ru-RU"/>
        </w:rPr>
        <w:t>Настоящее  Дополнительное</w:t>
      </w:r>
      <w:proofErr w:type="gramEnd"/>
      <w:r w:rsidRPr="00156F90">
        <w:rPr>
          <w:rFonts w:ascii="Times New Roman" w:eastAsia="Times New Roman" w:hAnsi="Times New Roman" w:cs="Times New Roman"/>
          <w:lang w:eastAsia="ru-RU"/>
        </w:rPr>
        <w:t xml:space="preserve">  соглашение  вступает  в  силу со дня  его подписания  лицами, имеющими право действовать от имени каждой из Сторон, и действует  до полного исполнения Сторонами своих обязательств по настоящему Соглашению.</w:t>
      </w:r>
    </w:p>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4.   Условия   </w:t>
      </w:r>
      <w:proofErr w:type="gramStart"/>
      <w:r w:rsidRPr="00156F90">
        <w:rPr>
          <w:rFonts w:ascii="Times New Roman" w:eastAsia="Times New Roman" w:hAnsi="Times New Roman" w:cs="Times New Roman"/>
          <w:lang w:eastAsia="ru-RU"/>
        </w:rPr>
        <w:t xml:space="preserve">Соглашения,   </w:t>
      </w:r>
      <w:proofErr w:type="gramEnd"/>
      <w:r w:rsidRPr="00156F90">
        <w:rPr>
          <w:rFonts w:ascii="Times New Roman" w:eastAsia="Times New Roman" w:hAnsi="Times New Roman" w:cs="Times New Roman"/>
          <w:lang w:eastAsia="ru-RU"/>
        </w:rPr>
        <w:t>не   затронутые  настоящим  Дополнительным соглашением, остаются неизменными.</w:t>
      </w:r>
    </w:p>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5. Иные положения по настоящему Дополнительному соглашению:</w:t>
      </w:r>
    </w:p>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5.1. настоящее Дополнительное соглашение составлено в двух экземплярах, имеющих равную юридическую силу, по одному экземпляру для каждой из Сторон;</w:t>
      </w:r>
    </w:p>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5.2. _____________________________________________________________ &lt;1&gt;.</w:t>
      </w:r>
    </w:p>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6. Юридические адреса, реквизиты и подписи Сторон.</w:t>
      </w:r>
    </w:p>
    <w:tbl>
      <w:tblPr>
        <w:tblW w:w="0" w:type="auto"/>
        <w:tblInd w:w="250" w:type="dxa"/>
        <w:tblLook w:val="04A0" w:firstRow="1" w:lastRow="0" w:firstColumn="1" w:lastColumn="0" w:noHBand="0" w:noVBand="1"/>
      </w:tblPr>
      <w:tblGrid>
        <w:gridCol w:w="5068"/>
        <w:gridCol w:w="5069"/>
      </w:tblGrid>
      <w:tr w:rsidR="00156F90" w:rsidRPr="00156F90" w:rsidTr="00C715BF">
        <w:tc>
          <w:tcPr>
            <w:tcW w:w="5068" w:type="dxa"/>
            <w:shd w:val="clear" w:color="auto" w:fill="auto"/>
          </w:tcPr>
          <w:p w:rsidR="00156F90" w:rsidRPr="00156F90" w:rsidRDefault="00156F90" w:rsidP="00156F90">
            <w:pPr>
              <w:spacing w:after="0" w:line="240" w:lineRule="auto"/>
              <w:jc w:val="center"/>
              <w:rPr>
                <w:rFonts w:ascii="Times New Roman" w:eastAsia="Times New Roman" w:hAnsi="Times New Roman" w:cs="Times New Roman"/>
                <w:b/>
                <w:lang w:eastAsia="ru-RU"/>
              </w:rPr>
            </w:pPr>
            <w:r w:rsidRPr="00156F90">
              <w:rPr>
                <w:rFonts w:ascii="Times New Roman" w:eastAsia="Times New Roman" w:hAnsi="Times New Roman" w:cs="Times New Roman"/>
                <w:b/>
                <w:lang w:eastAsia="ru-RU"/>
              </w:rPr>
              <w:t>Администрация:</w:t>
            </w:r>
          </w:p>
        </w:tc>
        <w:tc>
          <w:tcPr>
            <w:tcW w:w="5069" w:type="dxa"/>
            <w:shd w:val="clear" w:color="auto" w:fill="auto"/>
          </w:tcPr>
          <w:p w:rsidR="00156F90" w:rsidRPr="00156F90" w:rsidRDefault="00156F90" w:rsidP="00156F90">
            <w:pPr>
              <w:spacing w:after="0" w:line="240" w:lineRule="auto"/>
              <w:jc w:val="center"/>
              <w:rPr>
                <w:rFonts w:ascii="Times New Roman" w:eastAsia="Times New Roman" w:hAnsi="Times New Roman" w:cs="Times New Roman"/>
                <w:b/>
                <w:lang w:eastAsia="ru-RU"/>
              </w:rPr>
            </w:pPr>
            <w:r w:rsidRPr="00156F90">
              <w:rPr>
                <w:rFonts w:ascii="Times New Roman" w:eastAsia="Times New Roman" w:hAnsi="Times New Roman" w:cs="Times New Roman"/>
                <w:b/>
                <w:lang w:eastAsia="ru-RU"/>
              </w:rPr>
              <w:t>Организация:</w:t>
            </w:r>
          </w:p>
        </w:tc>
      </w:tr>
      <w:tr w:rsidR="00156F90" w:rsidRPr="00156F90" w:rsidTr="00C715BF">
        <w:tc>
          <w:tcPr>
            <w:tcW w:w="5068"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446250, Самарская область, </w:t>
            </w:r>
            <w:proofErr w:type="spellStart"/>
            <w:r w:rsidRPr="00156F90">
              <w:rPr>
                <w:rFonts w:ascii="Times New Roman" w:eastAsia="Times New Roman" w:hAnsi="Times New Roman" w:cs="Times New Roman"/>
                <w:lang w:eastAsia="ru-RU"/>
              </w:rPr>
              <w:t>п.г.т</w:t>
            </w:r>
            <w:proofErr w:type="spellEnd"/>
            <w:r w:rsidRPr="00156F90">
              <w:rPr>
                <w:rFonts w:ascii="Times New Roman" w:eastAsia="Times New Roman" w:hAnsi="Times New Roman" w:cs="Times New Roman"/>
                <w:lang w:eastAsia="ru-RU"/>
              </w:rPr>
              <w:t>. Безенчук,</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C715BF">
        <w:tc>
          <w:tcPr>
            <w:tcW w:w="5068"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ул.Нефтяников,12 </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C715BF">
        <w:tc>
          <w:tcPr>
            <w:tcW w:w="5068"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ИНН/КПП 6362012431/636201001</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C715BF">
        <w:tc>
          <w:tcPr>
            <w:tcW w:w="5068"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р/счет 40204810800000000428</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C715BF">
        <w:tc>
          <w:tcPr>
            <w:tcW w:w="5068"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в Отделении по Самарской области </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C715BF">
        <w:tc>
          <w:tcPr>
            <w:tcW w:w="5068"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Волго-Вятского главного управления</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C715BF">
        <w:tc>
          <w:tcPr>
            <w:tcW w:w="5068"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ЦБ РФ (сокращенно Отделении Самара,</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C715BF">
        <w:tc>
          <w:tcPr>
            <w:tcW w:w="5068"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г. Самара)</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C715BF">
        <w:tc>
          <w:tcPr>
            <w:tcW w:w="5068"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БИК 043601001</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C715BF">
        <w:tc>
          <w:tcPr>
            <w:tcW w:w="5068" w:type="dxa"/>
            <w:shd w:val="clear" w:color="auto" w:fill="auto"/>
          </w:tcPr>
          <w:p w:rsidR="00156F90" w:rsidRPr="00156F90" w:rsidRDefault="00156F90" w:rsidP="00C715BF">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Глава городского поселения Безенчук</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C715BF">
        <w:tc>
          <w:tcPr>
            <w:tcW w:w="5068"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___________________/________________/</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C715BF">
        <w:tc>
          <w:tcPr>
            <w:tcW w:w="5068" w:type="dxa"/>
            <w:shd w:val="clear" w:color="auto" w:fill="auto"/>
          </w:tcPr>
          <w:p w:rsidR="00156F90" w:rsidRPr="00156F90" w:rsidRDefault="00156F90" w:rsidP="00C715BF">
            <w:pPr>
              <w:widowControl w:val="0"/>
              <w:shd w:val="clear" w:color="auto" w:fill="FFFFFF"/>
              <w:tabs>
                <w:tab w:val="left" w:pos="6174"/>
              </w:tabs>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М.П.   </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bl>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_______________</w:t>
      </w:r>
    </w:p>
    <w:p w:rsidR="00156F90" w:rsidRPr="00156F90" w:rsidRDefault="00156F90" w:rsidP="00156F90">
      <w:pPr>
        <w:spacing w:after="0" w:line="240" w:lineRule="auto"/>
        <w:jc w:val="both"/>
        <w:rPr>
          <w:rFonts w:ascii="Times New Roman" w:eastAsia="Times New Roman" w:hAnsi="Times New Roman" w:cs="Times New Roman"/>
          <w:sz w:val="20"/>
          <w:szCs w:val="20"/>
          <w:lang w:eastAsia="ru-RU"/>
        </w:rPr>
      </w:pPr>
      <w:r w:rsidRPr="00156F90">
        <w:rPr>
          <w:rFonts w:ascii="Times New Roman" w:eastAsia="Times New Roman" w:hAnsi="Times New Roman" w:cs="Times New Roman"/>
          <w:sz w:val="20"/>
          <w:szCs w:val="20"/>
          <w:lang w:eastAsia="ru-RU"/>
        </w:rPr>
        <w:t>&lt;1&gt; Указываются иные конкретные условия (при необходимости).</w:t>
      </w:r>
    </w:p>
    <w:p w:rsidR="00156F90" w:rsidRPr="00156F90" w:rsidRDefault="00156F90" w:rsidP="00156F90">
      <w:pPr>
        <w:widowControl w:val="0"/>
        <w:shd w:val="clear" w:color="auto" w:fill="FFFFFF"/>
        <w:autoSpaceDE w:val="0"/>
        <w:autoSpaceDN w:val="0"/>
        <w:adjustRightInd w:val="0"/>
        <w:spacing w:after="0" w:line="240" w:lineRule="auto"/>
        <w:jc w:val="right"/>
        <w:rPr>
          <w:rFonts w:ascii="Times New Roman" w:eastAsia="Times New Roman" w:hAnsi="Times New Roman" w:cs="Times New Roman"/>
          <w:color w:val="000000"/>
          <w:spacing w:val="-5"/>
          <w:sz w:val="20"/>
          <w:szCs w:val="20"/>
          <w:lang w:eastAsia="ru-RU"/>
        </w:rPr>
      </w:pPr>
      <w:r w:rsidRPr="00156F90">
        <w:rPr>
          <w:rFonts w:ascii="Times New Roman" w:eastAsia="Times New Roman" w:hAnsi="Times New Roman" w:cs="Times New Roman"/>
          <w:color w:val="000000"/>
          <w:spacing w:val="-7"/>
          <w:sz w:val="20"/>
          <w:szCs w:val="20"/>
          <w:lang w:eastAsia="ru-RU"/>
        </w:rPr>
        <w:t>Приложение № 2</w:t>
      </w:r>
    </w:p>
    <w:p w:rsidR="00156F90" w:rsidRPr="00156F90" w:rsidRDefault="00156F90" w:rsidP="00156F90">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56F90">
        <w:rPr>
          <w:rFonts w:ascii="Times New Roman" w:eastAsia="Times New Roman" w:hAnsi="Times New Roman" w:cs="Times New Roman"/>
          <w:bCs/>
          <w:sz w:val="20"/>
          <w:szCs w:val="20"/>
          <w:lang w:eastAsia="ru-RU"/>
        </w:rPr>
        <w:t xml:space="preserve">к Типовой форме соглашения </w:t>
      </w:r>
      <w:r w:rsidRPr="00156F90">
        <w:rPr>
          <w:rFonts w:ascii="Times New Roman" w:eastAsia="Times New Roman" w:hAnsi="Times New Roman" w:cs="Times New Roman"/>
          <w:sz w:val="20"/>
          <w:szCs w:val="20"/>
          <w:lang w:eastAsia="ru-RU"/>
        </w:rPr>
        <w:t xml:space="preserve">о </w:t>
      </w:r>
      <w:proofErr w:type="gramStart"/>
      <w:r w:rsidRPr="00156F90">
        <w:rPr>
          <w:rFonts w:ascii="Times New Roman" w:eastAsia="Times New Roman" w:hAnsi="Times New Roman" w:cs="Times New Roman"/>
          <w:sz w:val="20"/>
          <w:szCs w:val="20"/>
          <w:lang w:eastAsia="ru-RU"/>
        </w:rPr>
        <w:t>предоставлении  субсидии</w:t>
      </w:r>
      <w:proofErr w:type="gramEnd"/>
      <w:r w:rsidRPr="00156F90">
        <w:rPr>
          <w:rFonts w:ascii="Times New Roman" w:eastAsia="Times New Roman" w:hAnsi="Times New Roman" w:cs="Times New Roman"/>
          <w:sz w:val="20"/>
          <w:szCs w:val="20"/>
          <w:lang w:eastAsia="ru-RU"/>
        </w:rPr>
        <w:t xml:space="preserve"> </w:t>
      </w:r>
    </w:p>
    <w:p w:rsidR="00156F90" w:rsidRPr="00156F90" w:rsidRDefault="00156F90" w:rsidP="00156F90">
      <w:pPr>
        <w:widowControl w:val="0"/>
        <w:autoSpaceDE w:val="0"/>
        <w:autoSpaceDN w:val="0"/>
        <w:adjustRightInd w:val="0"/>
        <w:spacing w:after="0" w:line="240" w:lineRule="auto"/>
        <w:jc w:val="right"/>
        <w:rPr>
          <w:rFonts w:ascii="Times New Roman" w:eastAsia="Times New Roman" w:hAnsi="Times New Roman" w:cs="Times New Roman"/>
          <w:bCs/>
          <w:sz w:val="20"/>
          <w:szCs w:val="20"/>
          <w:lang w:eastAsia="ru-RU"/>
        </w:rPr>
      </w:pPr>
      <w:r w:rsidRPr="00156F90">
        <w:rPr>
          <w:rFonts w:ascii="Times New Roman" w:eastAsia="Times New Roman" w:hAnsi="Times New Roman" w:cs="Times New Roman"/>
          <w:bCs/>
          <w:sz w:val="20"/>
          <w:szCs w:val="20"/>
          <w:lang w:eastAsia="ru-RU"/>
        </w:rPr>
        <w:t>гражданину, ведущему личное подсобное хозяйство,</w:t>
      </w:r>
    </w:p>
    <w:p w:rsidR="00156F90" w:rsidRPr="00156F90" w:rsidRDefault="00156F90" w:rsidP="00156F90">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56F90">
        <w:rPr>
          <w:rFonts w:ascii="Times New Roman" w:eastAsia="Times New Roman" w:hAnsi="Times New Roman" w:cs="Times New Roman"/>
          <w:sz w:val="20"/>
          <w:szCs w:val="20"/>
          <w:lang w:eastAsia="ru-RU"/>
        </w:rPr>
        <w:t xml:space="preserve"> из бюджета городского поселения Безенчук муниципального </w:t>
      </w:r>
    </w:p>
    <w:p w:rsidR="00156F90" w:rsidRPr="00156F90" w:rsidRDefault="00156F90" w:rsidP="00156F90">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56F90">
        <w:rPr>
          <w:rFonts w:ascii="Times New Roman" w:eastAsia="Times New Roman" w:hAnsi="Times New Roman" w:cs="Times New Roman"/>
          <w:sz w:val="20"/>
          <w:szCs w:val="20"/>
          <w:lang w:eastAsia="ru-RU"/>
        </w:rPr>
        <w:t xml:space="preserve">района </w:t>
      </w:r>
      <w:proofErr w:type="spellStart"/>
      <w:r w:rsidRPr="00156F90">
        <w:rPr>
          <w:rFonts w:ascii="Times New Roman" w:eastAsia="Times New Roman" w:hAnsi="Times New Roman" w:cs="Times New Roman"/>
          <w:sz w:val="20"/>
          <w:szCs w:val="20"/>
          <w:lang w:eastAsia="ru-RU"/>
        </w:rPr>
        <w:t>Безенчукский</w:t>
      </w:r>
      <w:proofErr w:type="spellEnd"/>
      <w:r w:rsidRPr="00156F90">
        <w:rPr>
          <w:rFonts w:ascii="Times New Roman" w:eastAsia="Times New Roman" w:hAnsi="Times New Roman" w:cs="Times New Roman"/>
          <w:sz w:val="20"/>
          <w:szCs w:val="20"/>
          <w:lang w:eastAsia="ru-RU"/>
        </w:rPr>
        <w:t xml:space="preserve"> Самарской области в целях возмещения затрат, </w:t>
      </w:r>
    </w:p>
    <w:p w:rsidR="00156F90" w:rsidRPr="00156F90" w:rsidRDefault="00156F90" w:rsidP="00156F90">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56F90">
        <w:rPr>
          <w:rFonts w:ascii="Times New Roman" w:eastAsia="Times New Roman" w:hAnsi="Times New Roman" w:cs="Times New Roman"/>
          <w:sz w:val="20"/>
          <w:szCs w:val="20"/>
          <w:lang w:eastAsia="ru-RU"/>
        </w:rPr>
        <w:t xml:space="preserve">понесенных в связи с производством сельскохозяйственной </w:t>
      </w:r>
    </w:p>
    <w:p w:rsidR="00156F90" w:rsidRPr="00156F90" w:rsidRDefault="00156F90" w:rsidP="00156F90">
      <w:pPr>
        <w:spacing w:after="0" w:line="240" w:lineRule="auto"/>
        <w:ind w:firstLine="426"/>
        <w:jc w:val="right"/>
        <w:rPr>
          <w:rFonts w:ascii="Times New Roman" w:eastAsia="Times New Roman" w:hAnsi="Times New Roman" w:cs="Times New Roman"/>
          <w:bCs/>
          <w:sz w:val="20"/>
          <w:szCs w:val="20"/>
          <w:lang w:eastAsia="ru-RU"/>
        </w:rPr>
      </w:pPr>
      <w:r w:rsidRPr="00156F90">
        <w:rPr>
          <w:rFonts w:ascii="Times New Roman" w:eastAsia="Times New Roman" w:hAnsi="Times New Roman" w:cs="Times New Roman"/>
          <w:sz w:val="20"/>
          <w:szCs w:val="20"/>
          <w:lang w:eastAsia="ru-RU"/>
        </w:rPr>
        <w:t xml:space="preserve">продукции в части расходов на содержание </w:t>
      </w:r>
      <w:proofErr w:type="spellStart"/>
      <w:r w:rsidRPr="00156F90">
        <w:rPr>
          <w:rFonts w:ascii="Times New Roman" w:eastAsia="Times New Roman" w:hAnsi="Times New Roman" w:cs="Times New Roman"/>
          <w:sz w:val="20"/>
          <w:szCs w:val="20"/>
          <w:lang w:eastAsia="ru-RU"/>
        </w:rPr>
        <w:t>коров</w:t>
      </w:r>
      <w:proofErr w:type="spellEnd"/>
    </w:p>
    <w:p w:rsidR="00156F90" w:rsidRPr="00156F90" w:rsidRDefault="00156F90" w:rsidP="00156F90">
      <w:pPr>
        <w:spacing w:after="0" w:line="240" w:lineRule="auto"/>
        <w:ind w:firstLine="426"/>
        <w:jc w:val="center"/>
        <w:rPr>
          <w:rFonts w:ascii="Times New Roman" w:eastAsia="Times New Roman" w:hAnsi="Times New Roman" w:cs="Times New Roman"/>
          <w:color w:val="000000"/>
          <w:lang w:eastAsia="ru-RU"/>
        </w:rPr>
      </w:pPr>
      <w:r w:rsidRPr="00156F90">
        <w:rPr>
          <w:rFonts w:ascii="Times New Roman" w:eastAsia="Times New Roman" w:hAnsi="Times New Roman" w:cs="Times New Roman"/>
          <w:color w:val="000000"/>
          <w:lang w:eastAsia="ru-RU"/>
        </w:rPr>
        <w:t xml:space="preserve">Типовая форма дополнительного соглашения о расторжении соглашения к Типовой форме соглашения о предоставлении субсидии гражданину, ведущим личное подсобное хозяйство, из бюджета городского поселения Безенчук муниципального района </w:t>
      </w:r>
      <w:proofErr w:type="spellStart"/>
      <w:r w:rsidRPr="00156F90">
        <w:rPr>
          <w:rFonts w:ascii="Times New Roman" w:eastAsia="Times New Roman" w:hAnsi="Times New Roman" w:cs="Times New Roman"/>
          <w:color w:val="000000"/>
          <w:lang w:eastAsia="ru-RU"/>
        </w:rPr>
        <w:t>Безенчукский</w:t>
      </w:r>
      <w:proofErr w:type="spellEnd"/>
      <w:r w:rsidRPr="00156F90">
        <w:rPr>
          <w:rFonts w:ascii="Times New Roman" w:eastAsia="Times New Roman" w:hAnsi="Times New Roman" w:cs="Times New Roman"/>
          <w:color w:val="000000"/>
          <w:lang w:eastAsia="ru-RU"/>
        </w:rPr>
        <w:t xml:space="preserve"> Самарской области в  целях возмещения затрат, понесенных в связи с производством сельскохозяйственной продукции в части расходов на содержание </w:t>
      </w:r>
      <w:proofErr w:type="spellStart"/>
      <w:r w:rsidRPr="00156F90">
        <w:rPr>
          <w:rFonts w:ascii="Times New Roman" w:eastAsia="Times New Roman" w:hAnsi="Times New Roman" w:cs="Times New Roman"/>
          <w:color w:val="000000"/>
          <w:lang w:eastAsia="ru-RU"/>
        </w:rPr>
        <w:t>коров</w:t>
      </w:r>
      <w:proofErr w:type="spellEnd"/>
    </w:p>
    <w:p w:rsidR="00156F90" w:rsidRPr="00156F90" w:rsidRDefault="00156F90" w:rsidP="00156F90">
      <w:pPr>
        <w:spacing w:after="0" w:line="240" w:lineRule="auto"/>
        <w:jc w:val="both"/>
        <w:rPr>
          <w:rFonts w:ascii="Times New Roman" w:eastAsia="Times New Roman" w:hAnsi="Times New Roman" w:cs="Times New Roman"/>
          <w:lang w:eastAsia="ru-RU"/>
        </w:rPr>
      </w:pPr>
      <w:proofErr w:type="spellStart"/>
      <w:r w:rsidRPr="00156F90">
        <w:rPr>
          <w:rFonts w:ascii="Times New Roman" w:eastAsia="Times New Roman" w:hAnsi="Times New Roman" w:cs="Times New Roman"/>
          <w:lang w:eastAsia="ru-RU"/>
        </w:rPr>
        <w:t>п.г.т</w:t>
      </w:r>
      <w:proofErr w:type="spellEnd"/>
      <w:r w:rsidRPr="00156F90">
        <w:rPr>
          <w:rFonts w:ascii="Times New Roman" w:eastAsia="Times New Roman" w:hAnsi="Times New Roman" w:cs="Times New Roman"/>
          <w:lang w:eastAsia="ru-RU"/>
        </w:rPr>
        <w:t>. ____________________________</w:t>
      </w:r>
    </w:p>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(место заключения соглашения) </w:t>
      </w:r>
    </w:p>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"___" ______________ 20___ г.                                                    N _________________</w:t>
      </w:r>
    </w:p>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(дата заключения </w:t>
      </w:r>
      <w:proofErr w:type="gramStart"/>
      <w:r w:rsidRPr="00156F90">
        <w:rPr>
          <w:rFonts w:ascii="Times New Roman" w:eastAsia="Times New Roman" w:hAnsi="Times New Roman" w:cs="Times New Roman"/>
          <w:lang w:eastAsia="ru-RU"/>
        </w:rPr>
        <w:t xml:space="preserve">соглашения)   </w:t>
      </w:r>
      <w:proofErr w:type="gramEnd"/>
      <w:r w:rsidRPr="00156F90">
        <w:rPr>
          <w:rFonts w:ascii="Times New Roman" w:eastAsia="Times New Roman" w:hAnsi="Times New Roman" w:cs="Times New Roman"/>
          <w:lang w:eastAsia="ru-RU"/>
        </w:rPr>
        <w:t xml:space="preserve">                                                     (номер соглашения)</w:t>
      </w:r>
    </w:p>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Администрация   городского поселения Безенчук (далее – Администрация поселения) в лице Главы поселения Райской Н.В.,   действующего на основании   Устава городского поселения Безенчук муниципального района </w:t>
      </w:r>
      <w:proofErr w:type="spellStart"/>
      <w:r w:rsidRPr="00156F90">
        <w:rPr>
          <w:rFonts w:ascii="Times New Roman" w:eastAsia="Times New Roman" w:hAnsi="Times New Roman" w:cs="Times New Roman"/>
          <w:lang w:eastAsia="ru-RU"/>
        </w:rPr>
        <w:t>Безенчукский</w:t>
      </w:r>
      <w:proofErr w:type="spellEnd"/>
      <w:r w:rsidRPr="00156F90">
        <w:rPr>
          <w:rFonts w:ascii="Times New Roman" w:eastAsia="Times New Roman" w:hAnsi="Times New Roman" w:cs="Times New Roman"/>
          <w:lang w:eastAsia="ru-RU"/>
        </w:rPr>
        <w:t xml:space="preserve">, и                        ___________________________, именуемое в дальнейшем «Получатель субсидии», с другой стороны,  вместе  именуемые  «Стороны»,  в соответствии  с  Бюджетным кодексом РФ, постановлением Администрации городского поселения Безенчук муниципального района </w:t>
      </w:r>
      <w:proofErr w:type="spellStart"/>
      <w:r w:rsidRPr="00156F90">
        <w:rPr>
          <w:rFonts w:ascii="Times New Roman" w:eastAsia="Times New Roman" w:hAnsi="Times New Roman" w:cs="Times New Roman"/>
          <w:lang w:eastAsia="ru-RU"/>
        </w:rPr>
        <w:t>Безенчукский</w:t>
      </w:r>
      <w:proofErr w:type="spellEnd"/>
      <w:r w:rsidRPr="00156F90">
        <w:rPr>
          <w:rFonts w:ascii="Times New Roman" w:eastAsia="Times New Roman" w:hAnsi="Times New Roman" w:cs="Times New Roman"/>
          <w:lang w:eastAsia="ru-RU"/>
        </w:rPr>
        <w:t xml:space="preserve"> Самарской области «Об утверждении порядка предоставления субсидий за счет средств бюджета городского поселения Безенчук гражданам, ведущим личное подсобное хозяйство в целях возмещения части затрат, понесенных в связи с производством сельскохозяйственной продукции в части расходов на содержание </w:t>
      </w:r>
      <w:proofErr w:type="spellStart"/>
      <w:r w:rsidRPr="00156F90">
        <w:rPr>
          <w:rFonts w:ascii="Times New Roman" w:eastAsia="Times New Roman" w:hAnsi="Times New Roman" w:cs="Times New Roman"/>
          <w:lang w:eastAsia="ru-RU"/>
        </w:rPr>
        <w:t>коров</w:t>
      </w:r>
      <w:proofErr w:type="spellEnd"/>
      <w:r w:rsidRPr="00156F90">
        <w:rPr>
          <w:rFonts w:ascii="Times New Roman" w:eastAsia="Times New Roman" w:hAnsi="Times New Roman" w:cs="Times New Roman"/>
          <w:lang w:eastAsia="ru-RU"/>
        </w:rPr>
        <w:t xml:space="preserve">» от «___» ______2019 г №_____, заключили  настоящее </w:t>
      </w:r>
      <w:r w:rsidRPr="00156F90">
        <w:rPr>
          <w:rFonts w:ascii="Times New Roman" w:eastAsia="Times New Roman" w:hAnsi="Times New Roman" w:cs="Times New Roman"/>
          <w:color w:val="000000"/>
          <w:lang w:eastAsia="ru-RU"/>
        </w:rPr>
        <w:t xml:space="preserve">дополнительное  соглашение о расторжении соглашения (договора)  </w:t>
      </w:r>
      <w:r w:rsidRPr="00156F90">
        <w:rPr>
          <w:rFonts w:ascii="Times New Roman" w:eastAsia="Times New Roman" w:hAnsi="Times New Roman" w:cs="Times New Roman"/>
          <w:lang w:eastAsia="ru-RU"/>
        </w:rPr>
        <w:t>о  нижеследующем.</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1. Расторгнуть Договор на основании ________________________________</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(указывается основание для расторжения договора)</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2. Состояние расчетов на дату расторжения Договора:</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lastRenderedPageBreak/>
        <w:t xml:space="preserve">      2.1.  </w:t>
      </w:r>
      <w:proofErr w:type="gramStart"/>
      <w:r w:rsidRPr="00156F90">
        <w:rPr>
          <w:rFonts w:ascii="Times New Roman" w:eastAsia="Times New Roman" w:hAnsi="Times New Roman" w:cs="Times New Roman"/>
          <w:lang w:eastAsia="ru-RU"/>
        </w:rPr>
        <w:t>Бюджетное  обязательство</w:t>
      </w:r>
      <w:proofErr w:type="gramEnd"/>
      <w:r w:rsidRPr="00156F90">
        <w:rPr>
          <w:rFonts w:ascii="Times New Roman" w:eastAsia="Times New Roman" w:hAnsi="Times New Roman" w:cs="Times New Roman"/>
          <w:lang w:eastAsia="ru-RU"/>
        </w:rPr>
        <w:t xml:space="preserve">  Главным распорядителем  средств бюджета городского поселения Безенчук исполнено в размере _____________(____________________) рублей _____ копеек                                                                      (сумма прописью)</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по коду БК ________________________________________________________ </w:t>
      </w:r>
      <w:hyperlink r:id="rId31" w:history="1">
        <w:r w:rsidRPr="00156F90">
          <w:rPr>
            <w:rFonts w:ascii="Times New Roman" w:eastAsia="Times New Roman" w:hAnsi="Times New Roman" w:cs="Times New Roman"/>
            <w:color w:val="000000"/>
            <w:lang w:eastAsia="ru-RU"/>
          </w:rPr>
          <w:t>&lt;1&gt;</w:t>
        </w:r>
      </w:hyperlink>
      <w:r w:rsidRPr="00156F90">
        <w:rPr>
          <w:rFonts w:ascii="Times New Roman" w:eastAsia="Times New Roman" w:hAnsi="Times New Roman" w:cs="Times New Roman"/>
          <w:color w:val="000000"/>
          <w:lang w:eastAsia="ru-RU"/>
        </w:rPr>
        <w:t>;</w:t>
      </w:r>
      <w:r w:rsidRPr="00156F90">
        <w:rPr>
          <w:rFonts w:ascii="Times New Roman" w:eastAsia="Times New Roman" w:hAnsi="Times New Roman" w:cs="Times New Roman"/>
          <w:lang w:eastAsia="ru-RU"/>
        </w:rPr>
        <w:t xml:space="preserve">  </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(код БК)</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2.2. Обязательство Получателем </w:t>
      </w:r>
      <w:proofErr w:type="gramStart"/>
      <w:r w:rsidRPr="00156F90">
        <w:rPr>
          <w:rFonts w:ascii="Times New Roman" w:eastAsia="Times New Roman" w:hAnsi="Times New Roman" w:cs="Times New Roman"/>
          <w:lang w:eastAsia="ru-RU"/>
        </w:rPr>
        <w:t>субсидии  исполнено</w:t>
      </w:r>
      <w:proofErr w:type="gramEnd"/>
      <w:r w:rsidRPr="00156F90">
        <w:rPr>
          <w:rFonts w:ascii="Times New Roman" w:eastAsia="Times New Roman" w:hAnsi="Times New Roman" w:cs="Times New Roman"/>
          <w:lang w:eastAsia="ru-RU"/>
        </w:rPr>
        <w:t xml:space="preserve"> в размере ______________</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(_______________________) рублей _______ копеек субсидии, предоставленной в</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(сумма прописью)</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соответствии со статьей </w:t>
      </w:r>
      <w:hyperlink r:id="rId32" w:history="1">
        <w:r w:rsidRPr="00156F90">
          <w:rPr>
            <w:rFonts w:ascii="Times New Roman" w:eastAsia="Times New Roman" w:hAnsi="Times New Roman" w:cs="Times New Roman"/>
            <w:color w:val="000000"/>
            <w:lang w:eastAsia="ru-RU"/>
          </w:rPr>
          <w:t xml:space="preserve"> 78</w:t>
        </w:r>
      </w:hyperlink>
      <w:r w:rsidRPr="00156F90">
        <w:rPr>
          <w:rFonts w:ascii="Times New Roman" w:eastAsia="Times New Roman" w:hAnsi="Times New Roman" w:cs="Times New Roman"/>
          <w:lang w:eastAsia="ru-RU"/>
        </w:rPr>
        <w:t xml:space="preserve"> Бюджетного кодекса Российской Федерации;</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2.3.  Главный распорядитель   средств бюджета городского поселения  в течение "___" дней со дня расторжения   Соглашения  обязуется  перечислить  Получателю   сумму Субсидии в размере: __________ (___________________) рублей ___ копеек </w:t>
      </w:r>
      <w:hyperlink r:id="rId33" w:history="1">
        <w:r w:rsidRPr="00156F90">
          <w:rPr>
            <w:rFonts w:ascii="Times New Roman" w:eastAsia="Times New Roman" w:hAnsi="Times New Roman" w:cs="Times New Roman"/>
            <w:color w:val="000000"/>
            <w:lang w:eastAsia="ru-RU"/>
          </w:rPr>
          <w:t>&lt;2&gt;</w:t>
        </w:r>
      </w:hyperlink>
      <w:r w:rsidRPr="00156F90">
        <w:rPr>
          <w:rFonts w:ascii="Times New Roman" w:eastAsia="Times New Roman" w:hAnsi="Times New Roman" w:cs="Times New Roman"/>
          <w:color w:val="000000"/>
          <w:lang w:eastAsia="ru-RU"/>
        </w:rPr>
        <w:t>;</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(сумма прописью)</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2.4. Получатель </w:t>
      </w:r>
      <w:proofErr w:type="gramStart"/>
      <w:r w:rsidRPr="00156F90">
        <w:rPr>
          <w:rFonts w:ascii="Times New Roman" w:eastAsia="Times New Roman" w:hAnsi="Times New Roman" w:cs="Times New Roman"/>
          <w:lang w:eastAsia="ru-RU"/>
        </w:rPr>
        <w:t>субсидии  в</w:t>
      </w:r>
      <w:proofErr w:type="gramEnd"/>
      <w:r w:rsidRPr="00156F90">
        <w:rPr>
          <w:rFonts w:ascii="Times New Roman" w:eastAsia="Times New Roman" w:hAnsi="Times New Roman" w:cs="Times New Roman"/>
          <w:lang w:eastAsia="ru-RU"/>
        </w:rPr>
        <w:t xml:space="preserve"> течение "___" дней со дня расторжения обязуется</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возвратить  Главному распорядителю   средств бюджета в бюджет городского поселения Безенчук сумму Субсидии в размере ________ (____________________________) рублей __ копеек </w:t>
      </w:r>
      <w:hyperlink r:id="rId34" w:history="1">
        <w:r w:rsidRPr="00156F90">
          <w:rPr>
            <w:rFonts w:ascii="Times New Roman" w:eastAsia="Times New Roman" w:hAnsi="Times New Roman" w:cs="Times New Roman"/>
            <w:color w:val="000000"/>
            <w:lang w:eastAsia="ru-RU"/>
          </w:rPr>
          <w:t>&lt;2&gt;</w:t>
        </w:r>
      </w:hyperlink>
      <w:r w:rsidRPr="00156F90">
        <w:rPr>
          <w:rFonts w:ascii="Times New Roman" w:eastAsia="Times New Roman" w:hAnsi="Times New Roman" w:cs="Times New Roman"/>
          <w:color w:val="000000"/>
          <w:lang w:eastAsia="ru-RU"/>
        </w:rPr>
        <w:t>;</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(сумма прописью)                                                     </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2.5. ___________________________________________________________ </w:t>
      </w:r>
      <w:hyperlink r:id="rId35" w:history="1">
        <w:r w:rsidRPr="00156F90">
          <w:rPr>
            <w:rFonts w:ascii="Times New Roman" w:eastAsia="Times New Roman" w:hAnsi="Times New Roman" w:cs="Times New Roman"/>
            <w:color w:val="000000"/>
            <w:lang w:eastAsia="ru-RU"/>
          </w:rPr>
          <w:t>&lt;3&gt;</w:t>
        </w:r>
      </w:hyperlink>
      <w:r w:rsidRPr="00156F90">
        <w:rPr>
          <w:rFonts w:ascii="Times New Roman" w:eastAsia="Times New Roman" w:hAnsi="Times New Roman" w:cs="Times New Roman"/>
          <w:color w:val="000000"/>
          <w:lang w:eastAsia="ru-RU"/>
        </w:rPr>
        <w:t>.</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3. Стороны взаимных претензий друг к другу не имеют.</w:t>
      </w:r>
    </w:p>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b/>
          <w:bCs/>
          <w:lang w:eastAsia="ru-RU"/>
        </w:rPr>
        <w:t xml:space="preserve">    </w:t>
      </w:r>
      <w:r w:rsidRPr="00156F90">
        <w:rPr>
          <w:rFonts w:ascii="Times New Roman" w:eastAsia="Times New Roman" w:hAnsi="Times New Roman" w:cs="Times New Roman"/>
          <w:bCs/>
          <w:lang w:eastAsia="ru-RU"/>
        </w:rPr>
        <w:t>4.</w:t>
      </w:r>
      <w:r w:rsidRPr="00156F90">
        <w:rPr>
          <w:rFonts w:ascii="Times New Roman" w:eastAsia="Times New Roman" w:hAnsi="Times New Roman" w:cs="Times New Roman"/>
          <w:b/>
          <w:bCs/>
          <w:lang w:eastAsia="ru-RU"/>
        </w:rPr>
        <w:t xml:space="preserve">  </w:t>
      </w:r>
      <w:r w:rsidRPr="00156F90">
        <w:rPr>
          <w:rFonts w:ascii="Times New Roman" w:eastAsia="Times New Roman" w:hAnsi="Times New Roman" w:cs="Times New Roman"/>
          <w:lang w:eastAsia="ru-RU"/>
        </w:rPr>
        <w:t xml:space="preserve"> </w:t>
      </w:r>
      <w:proofErr w:type="gramStart"/>
      <w:r w:rsidRPr="00156F90">
        <w:rPr>
          <w:rFonts w:ascii="Times New Roman" w:eastAsia="Times New Roman" w:hAnsi="Times New Roman" w:cs="Times New Roman"/>
          <w:lang w:eastAsia="ru-RU"/>
        </w:rPr>
        <w:t>Настоящее  Дополнительное</w:t>
      </w:r>
      <w:proofErr w:type="gramEnd"/>
      <w:r w:rsidRPr="00156F90">
        <w:rPr>
          <w:rFonts w:ascii="Times New Roman" w:eastAsia="Times New Roman" w:hAnsi="Times New Roman" w:cs="Times New Roman"/>
          <w:lang w:eastAsia="ru-RU"/>
        </w:rPr>
        <w:t xml:space="preserve">  соглашение  вступает  в  силу со дня  его</w:t>
      </w:r>
    </w:p>
    <w:p w:rsidR="00156F90" w:rsidRPr="00156F90" w:rsidRDefault="00156F90" w:rsidP="00156F90">
      <w:pPr>
        <w:spacing w:after="0" w:line="240" w:lineRule="auto"/>
        <w:jc w:val="both"/>
        <w:rPr>
          <w:rFonts w:ascii="Times New Roman" w:eastAsia="Times New Roman" w:hAnsi="Times New Roman" w:cs="Times New Roman"/>
          <w:lang w:eastAsia="ru-RU"/>
        </w:rPr>
      </w:pPr>
      <w:proofErr w:type="gramStart"/>
      <w:r w:rsidRPr="00156F90">
        <w:rPr>
          <w:rFonts w:ascii="Times New Roman" w:eastAsia="Times New Roman" w:hAnsi="Times New Roman" w:cs="Times New Roman"/>
          <w:lang w:eastAsia="ru-RU"/>
        </w:rPr>
        <w:t>подписания  лицами</w:t>
      </w:r>
      <w:proofErr w:type="gramEnd"/>
      <w:r w:rsidRPr="00156F90">
        <w:rPr>
          <w:rFonts w:ascii="Times New Roman" w:eastAsia="Times New Roman" w:hAnsi="Times New Roman" w:cs="Times New Roman"/>
          <w:lang w:eastAsia="ru-RU"/>
        </w:rPr>
        <w:t>, имеющими право действовать от имени каждой из Сторон.</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5. Обязательства Сторон по Соглашению прекращаются со дня вступления</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156F90">
        <w:rPr>
          <w:rFonts w:ascii="Times New Roman" w:eastAsia="Times New Roman" w:hAnsi="Times New Roman" w:cs="Times New Roman"/>
          <w:lang w:eastAsia="ru-RU"/>
        </w:rPr>
        <w:t>в  силу</w:t>
      </w:r>
      <w:proofErr w:type="gramEnd"/>
      <w:r w:rsidRPr="00156F90">
        <w:rPr>
          <w:rFonts w:ascii="Times New Roman" w:eastAsia="Times New Roman" w:hAnsi="Times New Roman" w:cs="Times New Roman"/>
          <w:lang w:eastAsia="ru-RU"/>
        </w:rPr>
        <w:t xml:space="preserve"> настоящего Дополнительного соглашения, за исключением обязательств,</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предусмотренных пунктами ___________________ Соглашения </w:t>
      </w:r>
      <w:hyperlink r:id="rId36" w:history="1">
        <w:r w:rsidRPr="00156F90">
          <w:rPr>
            <w:rFonts w:ascii="Times New Roman" w:eastAsia="Times New Roman" w:hAnsi="Times New Roman" w:cs="Times New Roman"/>
            <w:color w:val="000000"/>
            <w:lang w:eastAsia="ru-RU"/>
          </w:rPr>
          <w:t>&lt;4&gt;</w:t>
        </w:r>
      </w:hyperlink>
      <w:r w:rsidRPr="00156F90">
        <w:rPr>
          <w:rFonts w:ascii="Times New Roman" w:eastAsia="Times New Roman" w:hAnsi="Times New Roman" w:cs="Times New Roman"/>
          <w:lang w:eastAsia="ru-RU"/>
        </w:rPr>
        <w:t>, которые прекращают свое действие после полного их исполнения.</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6. Иные положения настоящего Соглашения:</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6.1.  </w:t>
      </w:r>
      <w:proofErr w:type="gramStart"/>
      <w:r w:rsidRPr="00156F90">
        <w:rPr>
          <w:rFonts w:ascii="Times New Roman" w:eastAsia="Times New Roman" w:hAnsi="Times New Roman" w:cs="Times New Roman"/>
          <w:lang w:eastAsia="ru-RU"/>
        </w:rPr>
        <w:t>Настоящее  Соглашение</w:t>
      </w:r>
      <w:proofErr w:type="gramEnd"/>
      <w:r w:rsidRPr="00156F90">
        <w:rPr>
          <w:rFonts w:ascii="Times New Roman" w:eastAsia="Times New Roman" w:hAnsi="Times New Roman" w:cs="Times New Roman"/>
          <w:lang w:eastAsia="ru-RU"/>
        </w:rPr>
        <w:t xml:space="preserve">  заключено  Сторонами  в  двух экземплярах,</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имеющих равную юридическую силу, по одному для каждой из Сторон.</w:t>
      </w:r>
    </w:p>
    <w:p w:rsidR="00156F90" w:rsidRPr="00156F90" w:rsidRDefault="00156F90" w:rsidP="00156F90">
      <w:pPr>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6.2. ______________________________________________</w:t>
      </w:r>
      <w:hyperlink r:id="rId37" w:history="1">
        <w:r w:rsidRPr="00156F90">
          <w:rPr>
            <w:rFonts w:ascii="Times New Roman" w:eastAsia="Times New Roman" w:hAnsi="Times New Roman" w:cs="Times New Roman"/>
            <w:color w:val="000000"/>
            <w:lang w:eastAsia="ru-RU"/>
          </w:rPr>
          <w:t>&lt;5&gt;</w:t>
        </w:r>
      </w:hyperlink>
      <w:r w:rsidRPr="00156F90">
        <w:rPr>
          <w:rFonts w:ascii="Times New Roman" w:eastAsia="Times New Roman" w:hAnsi="Times New Roman" w:cs="Times New Roman"/>
          <w:lang w:eastAsia="ru-RU"/>
        </w:rPr>
        <w:t>.</w:t>
      </w:r>
    </w:p>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    7. Юридические адреса, реквизиты и подписи Сторон.</w:t>
      </w:r>
    </w:p>
    <w:tbl>
      <w:tblPr>
        <w:tblW w:w="0" w:type="auto"/>
        <w:tblLook w:val="04A0" w:firstRow="1" w:lastRow="0" w:firstColumn="1" w:lastColumn="0" w:noHBand="0" w:noVBand="1"/>
      </w:tblPr>
      <w:tblGrid>
        <w:gridCol w:w="5068"/>
        <w:gridCol w:w="5069"/>
      </w:tblGrid>
      <w:tr w:rsidR="00156F90" w:rsidRPr="00156F90" w:rsidTr="00986E73">
        <w:tc>
          <w:tcPr>
            <w:tcW w:w="5068" w:type="dxa"/>
            <w:shd w:val="clear" w:color="auto" w:fill="auto"/>
          </w:tcPr>
          <w:p w:rsidR="00156F90" w:rsidRPr="00156F90" w:rsidRDefault="00156F90" w:rsidP="00156F90">
            <w:pPr>
              <w:spacing w:after="0" w:line="240" w:lineRule="auto"/>
              <w:jc w:val="center"/>
              <w:rPr>
                <w:rFonts w:ascii="Times New Roman" w:eastAsia="Times New Roman" w:hAnsi="Times New Roman" w:cs="Times New Roman"/>
                <w:b/>
                <w:lang w:eastAsia="ru-RU"/>
              </w:rPr>
            </w:pPr>
            <w:r w:rsidRPr="00156F90">
              <w:rPr>
                <w:rFonts w:ascii="Times New Roman" w:eastAsia="Times New Roman" w:hAnsi="Times New Roman" w:cs="Times New Roman"/>
                <w:b/>
                <w:lang w:eastAsia="ru-RU"/>
              </w:rPr>
              <w:t>Администрация:</w:t>
            </w:r>
          </w:p>
        </w:tc>
        <w:tc>
          <w:tcPr>
            <w:tcW w:w="5069" w:type="dxa"/>
            <w:shd w:val="clear" w:color="auto" w:fill="auto"/>
          </w:tcPr>
          <w:p w:rsidR="00156F90" w:rsidRPr="00156F90" w:rsidRDefault="00156F90" w:rsidP="00156F90">
            <w:pPr>
              <w:spacing w:after="0" w:line="240" w:lineRule="auto"/>
              <w:jc w:val="center"/>
              <w:rPr>
                <w:rFonts w:ascii="Times New Roman" w:eastAsia="Times New Roman" w:hAnsi="Times New Roman" w:cs="Times New Roman"/>
                <w:b/>
                <w:lang w:eastAsia="ru-RU"/>
              </w:rPr>
            </w:pPr>
            <w:r w:rsidRPr="00156F90">
              <w:rPr>
                <w:rFonts w:ascii="Times New Roman" w:eastAsia="Times New Roman" w:hAnsi="Times New Roman" w:cs="Times New Roman"/>
                <w:b/>
                <w:lang w:eastAsia="ru-RU"/>
              </w:rPr>
              <w:t>Организация:</w:t>
            </w:r>
          </w:p>
        </w:tc>
      </w:tr>
      <w:tr w:rsidR="00156F90" w:rsidRPr="00156F90" w:rsidTr="00986E73">
        <w:tc>
          <w:tcPr>
            <w:tcW w:w="5068"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446250, Самарская область, </w:t>
            </w:r>
            <w:proofErr w:type="spellStart"/>
            <w:r w:rsidRPr="00156F90">
              <w:rPr>
                <w:rFonts w:ascii="Times New Roman" w:eastAsia="Times New Roman" w:hAnsi="Times New Roman" w:cs="Times New Roman"/>
                <w:lang w:eastAsia="ru-RU"/>
              </w:rPr>
              <w:t>п.г.т</w:t>
            </w:r>
            <w:proofErr w:type="spellEnd"/>
            <w:r w:rsidRPr="00156F90">
              <w:rPr>
                <w:rFonts w:ascii="Times New Roman" w:eastAsia="Times New Roman" w:hAnsi="Times New Roman" w:cs="Times New Roman"/>
                <w:lang w:eastAsia="ru-RU"/>
              </w:rPr>
              <w:t>. Безенчук,</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986E73">
        <w:tc>
          <w:tcPr>
            <w:tcW w:w="5068"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ул.Нефтяников,12 </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986E73">
        <w:tc>
          <w:tcPr>
            <w:tcW w:w="5068"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ИНН/КПП 6362012431/636201001</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986E73">
        <w:tc>
          <w:tcPr>
            <w:tcW w:w="5068"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р/счет 40204810800000000428</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986E73">
        <w:tc>
          <w:tcPr>
            <w:tcW w:w="5068"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в Отделении по Самарской области </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986E73">
        <w:tc>
          <w:tcPr>
            <w:tcW w:w="5068"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Волго-Вятского главного управления</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986E73">
        <w:tc>
          <w:tcPr>
            <w:tcW w:w="5068"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ЦБ РФ (сокращенно Отделении Самара,</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986E73">
        <w:tc>
          <w:tcPr>
            <w:tcW w:w="5068"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г. Самара)</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986E73">
        <w:tc>
          <w:tcPr>
            <w:tcW w:w="5068"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БИК 043601001</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986E73">
        <w:tc>
          <w:tcPr>
            <w:tcW w:w="5068" w:type="dxa"/>
            <w:shd w:val="clear" w:color="auto" w:fill="auto"/>
          </w:tcPr>
          <w:p w:rsidR="00156F90" w:rsidRPr="00156F90" w:rsidRDefault="00156F90" w:rsidP="008D7446">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Глава городского поселения Безенчук</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986E73">
        <w:tc>
          <w:tcPr>
            <w:tcW w:w="5068"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___________________/________________/</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r w:rsidR="00156F90" w:rsidRPr="00156F90" w:rsidTr="00986E73">
        <w:tc>
          <w:tcPr>
            <w:tcW w:w="5068" w:type="dxa"/>
            <w:shd w:val="clear" w:color="auto" w:fill="auto"/>
          </w:tcPr>
          <w:p w:rsidR="00156F90" w:rsidRPr="00156F90" w:rsidRDefault="00156F90" w:rsidP="008D7446">
            <w:pPr>
              <w:widowControl w:val="0"/>
              <w:shd w:val="clear" w:color="auto" w:fill="FFFFFF"/>
              <w:tabs>
                <w:tab w:val="left" w:pos="6174"/>
              </w:tabs>
              <w:autoSpaceDE w:val="0"/>
              <w:autoSpaceDN w:val="0"/>
              <w:adjustRightInd w:val="0"/>
              <w:spacing w:after="0" w:line="240" w:lineRule="auto"/>
              <w:jc w:val="both"/>
              <w:rPr>
                <w:rFonts w:ascii="Times New Roman" w:eastAsia="Times New Roman" w:hAnsi="Times New Roman" w:cs="Times New Roman"/>
                <w:lang w:eastAsia="ru-RU"/>
              </w:rPr>
            </w:pPr>
            <w:r w:rsidRPr="00156F90">
              <w:rPr>
                <w:rFonts w:ascii="Times New Roman" w:eastAsia="Times New Roman" w:hAnsi="Times New Roman" w:cs="Times New Roman"/>
                <w:lang w:eastAsia="ru-RU"/>
              </w:rPr>
              <w:t xml:space="preserve">М.П.        </w:t>
            </w:r>
          </w:p>
        </w:tc>
        <w:tc>
          <w:tcPr>
            <w:tcW w:w="5069" w:type="dxa"/>
            <w:shd w:val="clear" w:color="auto" w:fill="auto"/>
          </w:tcPr>
          <w:p w:rsidR="00156F90" w:rsidRPr="00156F90" w:rsidRDefault="00156F90" w:rsidP="00156F90">
            <w:pPr>
              <w:spacing w:after="0" w:line="240" w:lineRule="auto"/>
              <w:jc w:val="both"/>
              <w:rPr>
                <w:rFonts w:ascii="Times New Roman" w:eastAsia="Times New Roman" w:hAnsi="Times New Roman" w:cs="Times New Roman"/>
                <w:lang w:eastAsia="ru-RU"/>
              </w:rPr>
            </w:pPr>
          </w:p>
        </w:tc>
      </w:tr>
    </w:tbl>
    <w:p w:rsidR="00156F90" w:rsidRPr="00156F90" w:rsidRDefault="00156F90" w:rsidP="00156F90">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156F90">
        <w:rPr>
          <w:rFonts w:ascii="Times New Roman" w:eastAsia="Times New Roman" w:hAnsi="Times New Roman" w:cs="Times New Roman"/>
          <w:color w:val="000000"/>
          <w:sz w:val="20"/>
          <w:szCs w:val="20"/>
          <w:lang w:eastAsia="ru-RU"/>
        </w:rPr>
        <w:t>&lt;1&gt; Если Субсидия предоставляется по нескольким кодам БК, то указываются последовательно соответствующие коды БК, а также суммы Субсидии, предоставляемые по таким кодам БК.</w:t>
      </w:r>
    </w:p>
    <w:p w:rsidR="00156F90" w:rsidRPr="00156F90" w:rsidRDefault="00156F90" w:rsidP="00156F90">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156F90">
        <w:rPr>
          <w:rFonts w:ascii="Times New Roman" w:eastAsia="Times New Roman" w:hAnsi="Times New Roman" w:cs="Times New Roman"/>
          <w:color w:val="000000"/>
          <w:sz w:val="20"/>
          <w:szCs w:val="20"/>
          <w:lang w:eastAsia="ru-RU"/>
        </w:rPr>
        <w:t xml:space="preserve">&lt;2&gt; Указывается в зависимости от исполнения обязательств, указанных в </w:t>
      </w:r>
      <w:hyperlink r:id="rId38" w:history="1">
        <w:r w:rsidRPr="00156F90">
          <w:rPr>
            <w:rFonts w:ascii="Times New Roman" w:eastAsia="Times New Roman" w:hAnsi="Times New Roman" w:cs="Times New Roman"/>
            <w:color w:val="000000"/>
            <w:sz w:val="20"/>
            <w:szCs w:val="20"/>
            <w:lang w:eastAsia="ru-RU"/>
          </w:rPr>
          <w:t>пунктах 2.1</w:t>
        </w:r>
      </w:hyperlink>
      <w:r w:rsidRPr="00156F90">
        <w:rPr>
          <w:rFonts w:ascii="Times New Roman" w:eastAsia="Times New Roman" w:hAnsi="Times New Roman" w:cs="Times New Roman"/>
          <w:color w:val="000000"/>
          <w:sz w:val="20"/>
          <w:szCs w:val="20"/>
          <w:lang w:eastAsia="ru-RU"/>
        </w:rPr>
        <w:t xml:space="preserve"> и </w:t>
      </w:r>
      <w:hyperlink r:id="rId39" w:history="1">
        <w:r w:rsidRPr="00156F90">
          <w:rPr>
            <w:rFonts w:ascii="Times New Roman" w:eastAsia="Times New Roman" w:hAnsi="Times New Roman" w:cs="Times New Roman"/>
            <w:color w:val="000000"/>
            <w:sz w:val="20"/>
            <w:szCs w:val="20"/>
            <w:lang w:eastAsia="ru-RU"/>
          </w:rPr>
          <w:t>2.2</w:t>
        </w:r>
      </w:hyperlink>
      <w:r w:rsidRPr="00156F90">
        <w:rPr>
          <w:rFonts w:ascii="Times New Roman" w:eastAsia="Times New Roman" w:hAnsi="Times New Roman" w:cs="Times New Roman"/>
          <w:color w:val="000000"/>
          <w:sz w:val="20"/>
          <w:szCs w:val="20"/>
          <w:lang w:eastAsia="ru-RU"/>
        </w:rPr>
        <w:t xml:space="preserve"> настоящего Дополнительного соглашения.</w:t>
      </w:r>
    </w:p>
    <w:p w:rsidR="00156F90" w:rsidRPr="00156F90" w:rsidRDefault="00156F90" w:rsidP="00156F90">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156F90">
        <w:rPr>
          <w:rFonts w:ascii="Times New Roman" w:eastAsia="Times New Roman" w:hAnsi="Times New Roman" w:cs="Times New Roman"/>
          <w:color w:val="000000"/>
          <w:sz w:val="20"/>
          <w:szCs w:val="20"/>
          <w:lang w:eastAsia="ru-RU"/>
        </w:rPr>
        <w:t>&lt;3&gt; Указываются иные конкретные условия (при наличии).</w:t>
      </w:r>
    </w:p>
    <w:p w:rsidR="00156F90" w:rsidRPr="00156F90" w:rsidRDefault="00156F90" w:rsidP="00156F90">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156F90">
        <w:rPr>
          <w:rFonts w:ascii="Times New Roman" w:eastAsia="Times New Roman" w:hAnsi="Times New Roman" w:cs="Times New Roman"/>
          <w:color w:val="000000"/>
          <w:sz w:val="20"/>
          <w:szCs w:val="20"/>
          <w:lang w:eastAsia="ru-RU"/>
        </w:rPr>
        <w:t>&lt;4&gt; Указываются пункты Договора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w:t>
      </w:r>
    </w:p>
    <w:p w:rsidR="00156F90" w:rsidRPr="00156F90" w:rsidRDefault="00156F90" w:rsidP="00156F90">
      <w:pPr>
        <w:autoSpaceDE w:val="0"/>
        <w:autoSpaceDN w:val="0"/>
        <w:adjustRightInd w:val="0"/>
        <w:spacing w:after="0" w:line="240" w:lineRule="auto"/>
        <w:ind w:firstLine="540"/>
        <w:jc w:val="both"/>
        <w:rPr>
          <w:rFonts w:ascii="Times New Roman" w:eastAsia="Times New Roman" w:hAnsi="Times New Roman" w:cs="Times New Roman"/>
          <w:color w:val="000000"/>
          <w:sz w:val="20"/>
          <w:szCs w:val="20"/>
          <w:lang w:eastAsia="ru-RU"/>
        </w:rPr>
      </w:pPr>
      <w:r w:rsidRPr="00156F90">
        <w:rPr>
          <w:rFonts w:ascii="Times New Roman" w:eastAsia="Times New Roman" w:hAnsi="Times New Roman" w:cs="Times New Roman"/>
          <w:color w:val="000000"/>
          <w:sz w:val="20"/>
          <w:szCs w:val="20"/>
          <w:lang w:eastAsia="ru-RU"/>
        </w:rPr>
        <w:t>&lt;5&gt; Указываются иные конкретные положения (при наличии).</w:t>
      </w:r>
    </w:p>
    <w:p w:rsidR="00156F90" w:rsidRPr="00156F90" w:rsidRDefault="00156F90" w:rsidP="00156F90">
      <w:pPr>
        <w:spacing w:after="0" w:line="240" w:lineRule="auto"/>
        <w:jc w:val="both"/>
        <w:rPr>
          <w:rFonts w:ascii="Times New Roman" w:eastAsia="Times New Roman" w:hAnsi="Times New Roman" w:cs="Times New Roman"/>
          <w:lang w:eastAsia="ru-RU"/>
        </w:rPr>
      </w:pPr>
    </w:p>
    <w:p w:rsidR="00BF2898" w:rsidRPr="00BF2898" w:rsidRDefault="00BF2898" w:rsidP="00BF2898">
      <w:pPr>
        <w:spacing w:after="0" w:line="240" w:lineRule="auto"/>
        <w:jc w:val="center"/>
        <w:outlineLvl w:val="0"/>
        <w:rPr>
          <w:rFonts w:ascii="Times New Roman" w:eastAsia="Times New Roman" w:hAnsi="Times New Roman" w:cs="Times New Roman"/>
          <w:b/>
          <w:bCs/>
          <w:lang w:eastAsia="ru-RU"/>
        </w:rPr>
      </w:pPr>
      <w:r w:rsidRPr="00BF2898">
        <w:rPr>
          <w:rFonts w:ascii="Times New Roman" w:eastAsia="Times New Roman" w:hAnsi="Times New Roman" w:cs="Times New Roman"/>
          <w:b/>
          <w:bCs/>
          <w:lang w:eastAsia="ru-RU"/>
        </w:rPr>
        <w:t>Заключение о результатах общественных обсуждений</w:t>
      </w:r>
    </w:p>
    <w:p w:rsidR="00BF2898" w:rsidRPr="00BF2898" w:rsidRDefault="00BF2898" w:rsidP="00BF2898">
      <w:pPr>
        <w:spacing w:after="0" w:line="240" w:lineRule="auto"/>
        <w:ind w:right="-1"/>
        <w:jc w:val="center"/>
        <w:rPr>
          <w:rFonts w:ascii="Times New Roman" w:eastAsia="Times New Roman" w:hAnsi="Times New Roman" w:cs="Times New Roman"/>
          <w:lang w:eastAsia="ru-RU"/>
        </w:rPr>
      </w:pPr>
      <w:r w:rsidRPr="00BF2898">
        <w:rPr>
          <w:rFonts w:ascii="Times New Roman" w:eastAsia="Times New Roman" w:hAnsi="Times New Roman" w:cs="Times New Roman"/>
          <w:lang w:eastAsia="ru-RU"/>
        </w:rPr>
        <w:t xml:space="preserve">в городском  поселении Безенчук муниципального района </w:t>
      </w:r>
      <w:r w:rsidRPr="00BF2898">
        <w:rPr>
          <w:rFonts w:ascii="Times New Roman" w:eastAsia="Times New Roman" w:hAnsi="Times New Roman" w:cs="Times New Roman"/>
          <w:lang w:eastAsia="ru-RU"/>
        </w:rPr>
        <w:fldChar w:fldCharType="begin"/>
      </w:r>
      <w:r w:rsidRPr="00BF2898">
        <w:rPr>
          <w:rFonts w:ascii="Times New Roman" w:eastAsia="Times New Roman" w:hAnsi="Times New Roman" w:cs="Times New Roman"/>
          <w:lang w:eastAsia="ru-RU"/>
        </w:rPr>
        <w:instrText xml:space="preserve"> MERGEFIELD Название_района </w:instrText>
      </w:r>
      <w:r w:rsidRPr="00BF2898">
        <w:rPr>
          <w:rFonts w:ascii="Times New Roman" w:eastAsia="Times New Roman" w:hAnsi="Times New Roman" w:cs="Times New Roman"/>
          <w:lang w:eastAsia="ru-RU"/>
        </w:rPr>
        <w:fldChar w:fldCharType="separate"/>
      </w:r>
      <w:r w:rsidRPr="00BF2898">
        <w:rPr>
          <w:rFonts w:ascii="Times New Roman" w:eastAsia="Times New Roman" w:hAnsi="Times New Roman" w:cs="Times New Roman"/>
          <w:noProof/>
          <w:lang w:eastAsia="ru-RU"/>
        </w:rPr>
        <w:t>Безенчукский</w:t>
      </w:r>
      <w:r w:rsidRPr="00BF2898">
        <w:rPr>
          <w:rFonts w:ascii="Times New Roman" w:eastAsia="Times New Roman" w:hAnsi="Times New Roman" w:cs="Times New Roman"/>
          <w:lang w:eastAsia="ru-RU"/>
        </w:rPr>
        <w:fldChar w:fldCharType="end"/>
      </w:r>
      <w:r w:rsidRPr="00BF2898">
        <w:rPr>
          <w:rFonts w:ascii="Times New Roman" w:eastAsia="Times New Roman" w:hAnsi="Times New Roman" w:cs="Times New Roman"/>
          <w:lang w:eastAsia="ru-RU"/>
        </w:rPr>
        <w:t xml:space="preserve"> Самарской области по вопросу (проекту):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Pr="00BF2898">
        <w:rPr>
          <w:rFonts w:ascii="Times New Roman" w:eastAsia="Times New Roman" w:hAnsi="Times New Roman" w:cs="Times New Roman"/>
          <w:lang w:eastAsia="ru-RU"/>
        </w:rPr>
        <w:t>Безенчукский</w:t>
      </w:r>
      <w:proofErr w:type="spellEnd"/>
      <w:r w:rsidRPr="00BF2898">
        <w:rPr>
          <w:rFonts w:ascii="Times New Roman" w:eastAsia="Times New Roman" w:hAnsi="Times New Roman" w:cs="Times New Roman"/>
          <w:lang w:eastAsia="ru-RU"/>
        </w:rPr>
        <w:t xml:space="preserve"> район, </w:t>
      </w:r>
      <w:proofErr w:type="spellStart"/>
      <w:r w:rsidRPr="00BF2898">
        <w:rPr>
          <w:rFonts w:ascii="Times New Roman" w:eastAsia="Times New Roman" w:hAnsi="Times New Roman" w:cs="Times New Roman"/>
          <w:lang w:eastAsia="ru-RU"/>
        </w:rPr>
        <w:t>пгт</w:t>
      </w:r>
      <w:proofErr w:type="spellEnd"/>
      <w:r w:rsidRPr="00BF2898">
        <w:rPr>
          <w:rFonts w:ascii="Times New Roman" w:eastAsia="Times New Roman" w:hAnsi="Times New Roman" w:cs="Times New Roman"/>
          <w:lang w:eastAsia="ru-RU"/>
        </w:rPr>
        <w:t>. Безенчук, ул. Южная, 2б»</w:t>
      </w:r>
    </w:p>
    <w:p w:rsidR="00BF2898" w:rsidRPr="00BF2898" w:rsidRDefault="00BF2898" w:rsidP="00BF2898">
      <w:pPr>
        <w:spacing w:after="0" w:line="240" w:lineRule="auto"/>
        <w:ind w:firstLine="708"/>
        <w:jc w:val="both"/>
        <w:rPr>
          <w:rFonts w:ascii="Times New Roman" w:eastAsia="Times New Roman" w:hAnsi="Times New Roman" w:cs="Times New Roman"/>
          <w:lang w:eastAsia="ru-RU"/>
        </w:rPr>
      </w:pPr>
      <w:r w:rsidRPr="00BF2898">
        <w:rPr>
          <w:rFonts w:ascii="Times New Roman" w:eastAsia="Times New Roman" w:hAnsi="Times New Roman" w:cs="Times New Roman"/>
          <w:lang w:eastAsia="ru-RU"/>
        </w:rPr>
        <w:t xml:space="preserve">Время проведения общественных обсуждений – </w:t>
      </w:r>
      <w:bookmarkStart w:id="29" w:name="_Hlk18324290"/>
      <w:r w:rsidRPr="00BF2898">
        <w:rPr>
          <w:rFonts w:ascii="Times New Roman" w:eastAsia="Times New Roman" w:hAnsi="Times New Roman" w:cs="Times New Roman"/>
          <w:lang w:eastAsia="ru-RU"/>
        </w:rPr>
        <w:t xml:space="preserve">с 07 июля 2019 года по 06 августа </w:t>
      </w:r>
      <w:bookmarkEnd w:id="29"/>
      <w:r w:rsidRPr="00BF2898">
        <w:rPr>
          <w:rFonts w:ascii="Times New Roman" w:eastAsia="Times New Roman" w:hAnsi="Times New Roman" w:cs="Times New Roman"/>
          <w:lang w:eastAsia="ru-RU"/>
        </w:rPr>
        <w:t>2019 года.</w:t>
      </w:r>
    </w:p>
    <w:p w:rsidR="00BF2898" w:rsidRPr="00BF2898" w:rsidRDefault="00BF2898" w:rsidP="00BF2898">
      <w:pPr>
        <w:spacing w:after="0" w:line="240" w:lineRule="auto"/>
        <w:ind w:firstLine="708"/>
        <w:jc w:val="both"/>
        <w:rPr>
          <w:rFonts w:ascii="Times New Roman" w:eastAsia="Times New Roman" w:hAnsi="Times New Roman" w:cs="Times New Roman"/>
          <w:lang w:eastAsia="ru-RU"/>
        </w:rPr>
      </w:pPr>
      <w:r w:rsidRPr="00BF2898">
        <w:rPr>
          <w:rFonts w:ascii="Times New Roman" w:eastAsia="Times New Roman" w:hAnsi="Times New Roman" w:cs="Times New Roman"/>
          <w:lang w:eastAsia="ru-RU"/>
        </w:rPr>
        <w:t xml:space="preserve">Вопросы (проекты), вынесенные на общественные обсуждения: </w:t>
      </w:r>
    </w:p>
    <w:p w:rsidR="00BF2898" w:rsidRPr="00BF2898" w:rsidRDefault="00BF2898" w:rsidP="00BF2898">
      <w:pPr>
        <w:spacing w:after="0" w:line="240" w:lineRule="auto"/>
        <w:ind w:firstLine="708"/>
        <w:jc w:val="both"/>
        <w:rPr>
          <w:rFonts w:ascii="Times New Roman" w:eastAsia="Times New Roman" w:hAnsi="Times New Roman" w:cs="Times New Roman"/>
          <w:lang w:eastAsia="ru-RU"/>
        </w:rPr>
      </w:pPr>
      <w:r w:rsidRPr="00BF2898">
        <w:rPr>
          <w:rFonts w:ascii="Times New Roman" w:eastAsia="Times New Roman" w:hAnsi="Times New Roman" w:cs="Times New Roman"/>
          <w:lang w:eastAsia="ru-RU"/>
        </w:rPr>
        <w:t xml:space="preserve">-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Pr="00BF2898">
        <w:rPr>
          <w:rFonts w:ascii="Times New Roman" w:eastAsia="Times New Roman" w:hAnsi="Times New Roman" w:cs="Times New Roman"/>
          <w:lang w:eastAsia="ru-RU"/>
        </w:rPr>
        <w:t>Безенчукский</w:t>
      </w:r>
      <w:proofErr w:type="spellEnd"/>
      <w:r w:rsidRPr="00BF2898">
        <w:rPr>
          <w:rFonts w:ascii="Times New Roman" w:eastAsia="Times New Roman" w:hAnsi="Times New Roman" w:cs="Times New Roman"/>
          <w:lang w:eastAsia="ru-RU"/>
        </w:rPr>
        <w:t xml:space="preserve"> район, </w:t>
      </w:r>
      <w:proofErr w:type="spellStart"/>
      <w:r w:rsidRPr="00BF2898">
        <w:rPr>
          <w:rFonts w:ascii="Times New Roman" w:eastAsia="Times New Roman" w:hAnsi="Times New Roman" w:cs="Times New Roman"/>
          <w:lang w:eastAsia="ru-RU"/>
        </w:rPr>
        <w:t>пгт</w:t>
      </w:r>
      <w:proofErr w:type="spellEnd"/>
      <w:r w:rsidRPr="00BF2898">
        <w:rPr>
          <w:rFonts w:ascii="Times New Roman" w:eastAsia="Times New Roman" w:hAnsi="Times New Roman" w:cs="Times New Roman"/>
          <w:lang w:eastAsia="ru-RU"/>
        </w:rPr>
        <w:t>. Безенчук, ул. Южная, 2б».</w:t>
      </w:r>
    </w:p>
    <w:p w:rsidR="00BF2898" w:rsidRPr="00BF2898" w:rsidRDefault="00BF2898" w:rsidP="00BF2898">
      <w:pPr>
        <w:spacing w:after="0" w:line="240" w:lineRule="auto"/>
        <w:ind w:firstLine="708"/>
        <w:jc w:val="both"/>
        <w:rPr>
          <w:rFonts w:ascii="Times New Roman" w:eastAsia="Times New Roman" w:hAnsi="Times New Roman" w:cs="Times New Roman"/>
          <w:lang w:eastAsia="ru-RU"/>
        </w:rPr>
      </w:pPr>
      <w:r w:rsidRPr="00BF2898">
        <w:rPr>
          <w:rFonts w:ascii="Times New Roman" w:eastAsia="Times New Roman" w:hAnsi="Times New Roman" w:cs="Times New Roman"/>
          <w:lang w:eastAsia="ru-RU"/>
        </w:rPr>
        <w:lastRenderedPageBreak/>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BF2898">
        <w:rPr>
          <w:rFonts w:ascii="Times New Roman" w:eastAsia="Times New Roman" w:hAnsi="Times New Roman" w:cs="Times New Roman"/>
          <w:lang w:eastAsia="ru-RU"/>
        </w:rPr>
        <w:t>Безенчукский</w:t>
      </w:r>
      <w:proofErr w:type="spellEnd"/>
      <w:r w:rsidRPr="00BF2898">
        <w:rPr>
          <w:rFonts w:ascii="Times New Roman" w:eastAsia="Times New Roman" w:hAnsi="Times New Roman" w:cs="Times New Roman"/>
          <w:lang w:eastAsia="ru-RU"/>
        </w:rPr>
        <w:t xml:space="preserve"> Самарской области.</w:t>
      </w:r>
    </w:p>
    <w:p w:rsidR="00BF2898" w:rsidRPr="00BF2898" w:rsidRDefault="00BF2898" w:rsidP="00BF2898">
      <w:pPr>
        <w:spacing w:after="0" w:line="240" w:lineRule="auto"/>
        <w:ind w:firstLine="708"/>
        <w:jc w:val="both"/>
        <w:rPr>
          <w:rFonts w:ascii="Times New Roman" w:eastAsia="Arial Unicode MS" w:hAnsi="Times New Roman" w:cs="Times New Roman"/>
          <w:lang w:eastAsia="ru-RU"/>
        </w:rPr>
      </w:pPr>
      <w:r w:rsidRPr="00BF2898">
        <w:rPr>
          <w:rFonts w:ascii="Times New Roman" w:eastAsia="Times New Roman" w:hAnsi="Times New Roman" w:cs="Times New Roman"/>
          <w:lang w:eastAsia="ru-RU"/>
        </w:rPr>
        <w:t xml:space="preserve">Основание проведения общественных обсуждений – </w:t>
      </w:r>
      <w:r w:rsidRPr="00BF2898">
        <w:rPr>
          <w:rFonts w:ascii="Times New Roman" w:eastAsia="Arial Unicode MS" w:hAnsi="Times New Roman" w:cs="Times New Roman"/>
          <w:lang w:eastAsia="ru-RU"/>
        </w:rPr>
        <w:t xml:space="preserve">постановление Администрации городского  поселения </w:t>
      </w:r>
      <w:r w:rsidRPr="00BF2898">
        <w:rPr>
          <w:rFonts w:ascii="Times New Roman" w:eastAsia="Arial Unicode MS" w:hAnsi="Times New Roman" w:cs="Times New Roman"/>
          <w:lang w:eastAsia="ru-RU"/>
        </w:rPr>
        <w:fldChar w:fldCharType="begin"/>
      </w:r>
      <w:r w:rsidRPr="00BF2898">
        <w:rPr>
          <w:rFonts w:ascii="Times New Roman" w:eastAsia="Arial Unicode MS" w:hAnsi="Times New Roman" w:cs="Times New Roman"/>
          <w:lang w:eastAsia="ru-RU"/>
        </w:rPr>
        <w:instrText xml:space="preserve"> MERGEFIELD Название_поселения </w:instrText>
      </w:r>
      <w:r w:rsidRPr="00BF2898">
        <w:rPr>
          <w:rFonts w:ascii="Times New Roman" w:eastAsia="Arial Unicode MS" w:hAnsi="Times New Roman" w:cs="Times New Roman"/>
          <w:lang w:eastAsia="ru-RU"/>
        </w:rPr>
        <w:fldChar w:fldCharType="separate"/>
      </w:r>
      <w:r w:rsidRPr="00BF2898">
        <w:rPr>
          <w:rFonts w:ascii="Times New Roman" w:eastAsia="Arial Unicode MS" w:hAnsi="Times New Roman" w:cs="Times New Roman"/>
          <w:noProof/>
          <w:lang w:eastAsia="ru-RU"/>
        </w:rPr>
        <w:t>Безенчук</w:t>
      </w:r>
      <w:r w:rsidRPr="00BF2898">
        <w:rPr>
          <w:rFonts w:ascii="Times New Roman" w:eastAsia="Arial Unicode MS" w:hAnsi="Times New Roman" w:cs="Times New Roman"/>
          <w:lang w:eastAsia="ru-RU"/>
        </w:rPr>
        <w:fldChar w:fldCharType="end"/>
      </w:r>
      <w:r w:rsidRPr="00BF2898">
        <w:rPr>
          <w:rFonts w:ascii="Times New Roman" w:eastAsia="Arial Unicode MS" w:hAnsi="Times New Roman" w:cs="Times New Roman"/>
          <w:lang w:eastAsia="ru-RU"/>
        </w:rPr>
        <w:t xml:space="preserve"> муниципального района </w:t>
      </w:r>
      <w:r w:rsidRPr="00BF2898">
        <w:rPr>
          <w:rFonts w:ascii="Times New Roman" w:eastAsia="Arial Unicode MS" w:hAnsi="Times New Roman" w:cs="Times New Roman"/>
          <w:lang w:eastAsia="ru-RU"/>
        </w:rPr>
        <w:fldChar w:fldCharType="begin"/>
      </w:r>
      <w:r w:rsidRPr="00BF2898">
        <w:rPr>
          <w:rFonts w:ascii="Times New Roman" w:eastAsia="Arial Unicode MS" w:hAnsi="Times New Roman" w:cs="Times New Roman"/>
          <w:lang w:eastAsia="ru-RU"/>
        </w:rPr>
        <w:instrText xml:space="preserve"> MERGEFIELD Название_района </w:instrText>
      </w:r>
      <w:r w:rsidRPr="00BF2898">
        <w:rPr>
          <w:rFonts w:ascii="Times New Roman" w:eastAsia="Arial Unicode MS" w:hAnsi="Times New Roman" w:cs="Times New Roman"/>
          <w:lang w:eastAsia="ru-RU"/>
        </w:rPr>
        <w:fldChar w:fldCharType="separate"/>
      </w:r>
      <w:r w:rsidRPr="00BF2898">
        <w:rPr>
          <w:rFonts w:ascii="Times New Roman" w:eastAsia="Arial Unicode MS" w:hAnsi="Times New Roman" w:cs="Times New Roman"/>
          <w:noProof/>
          <w:lang w:eastAsia="ru-RU"/>
        </w:rPr>
        <w:t>Безенчукский</w:t>
      </w:r>
      <w:r w:rsidRPr="00BF2898">
        <w:rPr>
          <w:rFonts w:ascii="Times New Roman" w:eastAsia="Arial Unicode MS" w:hAnsi="Times New Roman" w:cs="Times New Roman"/>
          <w:lang w:eastAsia="ru-RU"/>
        </w:rPr>
        <w:fldChar w:fldCharType="end"/>
      </w:r>
      <w:r w:rsidRPr="00BF2898">
        <w:rPr>
          <w:rFonts w:ascii="Times New Roman" w:eastAsia="Arial Unicode MS" w:hAnsi="Times New Roman" w:cs="Times New Roman"/>
          <w:lang w:eastAsia="ru-RU"/>
        </w:rPr>
        <w:t xml:space="preserve"> Самарской области «</w:t>
      </w:r>
      <w:r w:rsidRPr="00BF2898">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w:t>
      </w:r>
      <w:proofErr w:type="spellStart"/>
      <w:r w:rsidRPr="00BF2898">
        <w:rPr>
          <w:rFonts w:ascii="Times New Roman" w:eastAsia="Times New Roman" w:hAnsi="Times New Roman" w:cs="Times New Roman"/>
          <w:lang w:eastAsia="ru-RU"/>
        </w:rPr>
        <w:t>Безенчукский</w:t>
      </w:r>
      <w:proofErr w:type="spellEnd"/>
      <w:r w:rsidRPr="00BF2898">
        <w:rPr>
          <w:rFonts w:ascii="Times New Roman" w:eastAsia="Times New Roman" w:hAnsi="Times New Roman" w:cs="Times New Roman"/>
          <w:lang w:eastAsia="ru-RU"/>
        </w:rPr>
        <w:t xml:space="preserve"> район, </w:t>
      </w:r>
      <w:proofErr w:type="spellStart"/>
      <w:r w:rsidRPr="00BF2898">
        <w:rPr>
          <w:rFonts w:ascii="Times New Roman" w:eastAsia="Times New Roman" w:hAnsi="Times New Roman" w:cs="Times New Roman"/>
          <w:lang w:eastAsia="ru-RU"/>
        </w:rPr>
        <w:t>пгт</w:t>
      </w:r>
      <w:proofErr w:type="spellEnd"/>
      <w:r w:rsidRPr="00BF2898">
        <w:rPr>
          <w:rFonts w:ascii="Times New Roman" w:eastAsia="Times New Roman" w:hAnsi="Times New Roman" w:cs="Times New Roman"/>
          <w:lang w:eastAsia="ru-RU"/>
        </w:rPr>
        <w:t xml:space="preserve">. Безенчук, ул. Южная, 2б» </w:t>
      </w:r>
      <w:r w:rsidRPr="00BF2898">
        <w:rPr>
          <w:rFonts w:ascii="Times New Roman" w:eastAsia="Arial Unicode MS" w:hAnsi="Times New Roman" w:cs="Times New Roman"/>
          <w:lang w:eastAsia="ru-RU"/>
        </w:rPr>
        <w:t xml:space="preserve">от </w:t>
      </w:r>
      <w:r w:rsidRPr="00BF2898">
        <w:rPr>
          <w:rFonts w:ascii="Times New Roman" w:eastAsia="Times New Roman CYR" w:hAnsi="Times New Roman" w:cs="Times New Roman"/>
          <w:lang w:eastAsia="ar-SA"/>
        </w:rPr>
        <w:t xml:space="preserve">26 июня 2019 </w:t>
      </w:r>
      <w:r w:rsidRPr="00BF2898">
        <w:rPr>
          <w:rFonts w:ascii="Times New Roman" w:eastAsia="Arial Unicode MS" w:hAnsi="Times New Roman" w:cs="Times New Roman"/>
          <w:lang w:eastAsia="ru-RU"/>
        </w:rPr>
        <w:t xml:space="preserve"> года №344,  опубликованное в газете </w:t>
      </w:r>
      <w:r w:rsidRPr="00BF2898">
        <w:rPr>
          <w:rFonts w:ascii="Times New Roman" w:eastAsia="Arial Unicode MS" w:hAnsi="Times New Roman" w:cs="Times New Roman"/>
          <w:shd w:val="clear" w:color="auto" w:fill="FFFFFF"/>
          <w:lang w:eastAsia="ru-RU"/>
        </w:rPr>
        <w:fldChar w:fldCharType="begin"/>
      </w:r>
      <w:r w:rsidRPr="00BF2898">
        <w:rPr>
          <w:rFonts w:ascii="Times New Roman" w:eastAsia="Arial Unicode MS" w:hAnsi="Times New Roman" w:cs="Times New Roman"/>
          <w:shd w:val="clear" w:color="auto" w:fill="FFFFFF"/>
          <w:lang w:eastAsia="ru-RU"/>
        </w:rPr>
        <w:instrText xml:space="preserve"> MERGEFIELD Название_газеты </w:instrText>
      </w:r>
      <w:r w:rsidRPr="00BF2898">
        <w:rPr>
          <w:rFonts w:ascii="Times New Roman" w:eastAsia="Arial Unicode MS" w:hAnsi="Times New Roman" w:cs="Times New Roman"/>
          <w:shd w:val="clear" w:color="auto" w:fill="FFFFFF"/>
          <w:lang w:eastAsia="ru-RU"/>
        </w:rPr>
        <w:fldChar w:fldCharType="separate"/>
      </w:r>
      <w:r w:rsidRPr="00BF2898">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BF2898">
        <w:rPr>
          <w:rFonts w:ascii="Times New Roman" w:eastAsia="Arial Unicode MS" w:hAnsi="Times New Roman" w:cs="Times New Roman"/>
          <w:shd w:val="clear" w:color="auto" w:fill="FFFFFF"/>
          <w:lang w:eastAsia="ru-RU"/>
        </w:rPr>
        <w:fldChar w:fldCharType="end"/>
      </w:r>
      <w:r w:rsidRPr="00BF2898">
        <w:rPr>
          <w:rFonts w:ascii="Times New Roman" w:eastAsia="Arial Unicode MS" w:hAnsi="Times New Roman" w:cs="Times New Roman"/>
          <w:lang w:eastAsia="ru-RU"/>
        </w:rPr>
        <w:t xml:space="preserve"> </w:t>
      </w:r>
      <w:r w:rsidRPr="00BF2898">
        <w:rPr>
          <w:rFonts w:ascii="Times New Roman" w:eastAsia="Times New Roman" w:hAnsi="Times New Roman" w:cs="Times New Roman"/>
          <w:lang w:eastAsia="ru-RU"/>
        </w:rPr>
        <w:t xml:space="preserve">№14 (158) от 27.06.2019г, размещенное на официальном сайте Администрации городского поселения Безенчук муниципального района </w:t>
      </w:r>
      <w:proofErr w:type="spellStart"/>
      <w:r w:rsidRPr="00BF2898">
        <w:rPr>
          <w:rFonts w:ascii="Times New Roman" w:eastAsia="Times New Roman" w:hAnsi="Times New Roman" w:cs="Times New Roman"/>
          <w:lang w:eastAsia="ru-RU"/>
        </w:rPr>
        <w:t>Безенчукский</w:t>
      </w:r>
      <w:proofErr w:type="spellEnd"/>
      <w:r w:rsidRPr="00BF2898">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BF2898">
        <w:rPr>
          <w:rFonts w:ascii="Times New Roman" w:eastAsia="Arial Unicode MS" w:hAnsi="Times New Roman" w:cs="Times New Roman"/>
          <w:lang w:eastAsia="ru-RU"/>
        </w:rPr>
        <w:t>.</w:t>
      </w:r>
    </w:p>
    <w:p w:rsidR="00BF2898" w:rsidRPr="00BF2898" w:rsidRDefault="00BF2898" w:rsidP="00BF2898">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BF2898">
        <w:rPr>
          <w:rFonts w:ascii="Times New Roman" w:eastAsia="Times New Roman" w:hAnsi="Times New Roman" w:cs="Times New Roman"/>
          <w:lang w:eastAsia="ru-RU"/>
        </w:rPr>
        <w:t xml:space="preserve">В общественных обсуждениях принял участие – 2 (два) участника. Протокол общественных обсуждений в городском поселении Безенчук муниципального района </w:t>
      </w:r>
      <w:proofErr w:type="spellStart"/>
      <w:r w:rsidRPr="00BF2898">
        <w:rPr>
          <w:rFonts w:ascii="Times New Roman" w:eastAsia="Times New Roman" w:hAnsi="Times New Roman" w:cs="Times New Roman"/>
          <w:lang w:eastAsia="ru-RU"/>
        </w:rPr>
        <w:t>Безенчукский</w:t>
      </w:r>
      <w:proofErr w:type="spellEnd"/>
      <w:r w:rsidRPr="00BF2898">
        <w:rPr>
          <w:rFonts w:ascii="Times New Roman" w:eastAsia="Times New Roman" w:hAnsi="Times New Roman" w:cs="Times New Roman"/>
          <w:lang w:eastAsia="ru-RU"/>
        </w:rPr>
        <w:t xml:space="preserve"> Самарской области от 06.08.2019г №10.</w:t>
      </w:r>
    </w:p>
    <w:p w:rsidR="00BF2898" w:rsidRPr="00BF2898" w:rsidRDefault="00BF2898" w:rsidP="00BF2898">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BF2898">
        <w:rPr>
          <w:rFonts w:ascii="Times New Roman" w:eastAsia="Times New Roman" w:hAnsi="Times New Roman" w:cs="Times New Roman"/>
          <w:lang w:eastAsia="ru-RU"/>
        </w:rPr>
        <w:t xml:space="preserve">Предложения и замечания по вопросу (проекту) рассматриваемому на общественных обсуждениях внесли в протокол общественных </w:t>
      </w:r>
      <w:proofErr w:type="gramStart"/>
      <w:r w:rsidRPr="00BF2898">
        <w:rPr>
          <w:rFonts w:ascii="Times New Roman" w:eastAsia="Times New Roman" w:hAnsi="Times New Roman" w:cs="Times New Roman"/>
          <w:lang w:eastAsia="ru-RU"/>
        </w:rPr>
        <w:t>обсуждений  –</w:t>
      </w:r>
      <w:proofErr w:type="gramEnd"/>
      <w:r w:rsidRPr="00BF2898">
        <w:rPr>
          <w:rFonts w:ascii="Times New Roman" w:eastAsia="Times New Roman" w:hAnsi="Times New Roman" w:cs="Times New Roman"/>
          <w:lang w:eastAsia="ru-RU"/>
        </w:rPr>
        <w:t xml:space="preserve">  1  (один) участник.</w:t>
      </w:r>
    </w:p>
    <w:p w:rsidR="00BF2898" w:rsidRPr="00BF2898" w:rsidRDefault="00BF2898" w:rsidP="00BF2898">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BF2898">
        <w:rPr>
          <w:rFonts w:ascii="Times New Roman" w:eastAsia="Times New Roman" w:hAnsi="Times New Roman" w:cs="Times New Roman"/>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BF2898" w:rsidRPr="00BF2898" w:rsidRDefault="00BF2898" w:rsidP="00BF2898">
      <w:pPr>
        <w:spacing w:after="0" w:line="240" w:lineRule="auto"/>
        <w:ind w:firstLine="709"/>
        <w:jc w:val="both"/>
        <w:rPr>
          <w:rFonts w:ascii="Times New Roman" w:eastAsia="Times New Roman" w:hAnsi="Times New Roman" w:cs="Times New Roman"/>
          <w:lang w:eastAsia="ru-RU"/>
        </w:rPr>
      </w:pPr>
      <w:r w:rsidRPr="00BF2898">
        <w:rPr>
          <w:rFonts w:ascii="Times New Roman" w:eastAsia="Times New Roman" w:hAnsi="Times New Roman" w:cs="Times New Roman"/>
          <w:lang w:eastAsia="ru-RU"/>
        </w:rPr>
        <w:t xml:space="preserve">-  Я не против предоставления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63:12:1403044:54, площадью 1000 </w:t>
      </w:r>
      <w:proofErr w:type="spellStart"/>
      <w:proofErr w:type="gramStart"/>
      <w:r w:rsidRPr="00BF2898">
        <w:rPr>
          <w:rFonts w:ascii="Times New Roman" w:eastAsia="Times New Roman" w:hAnsi="Times New Roman" w:cs="Times New Roman"/>
          <w:lang w:eastAsia="ru-RU"/>
        </w:rPr>
        <w:t>кв.м</w:t>
      </w:r>
      <w:proofErr w:type="spellEnd"/>
      <w:proofErr w:type="gramEnd"/>
      <w:r w:rsidRPr="00BF2898">
        <w:rPr>
          <w:rFonts w:ascii="Times New Roman" w:eastAsia="Times New Roman" w:hAnsi="Times New Roman" w:cs="Times New Roman"/>
          <w:lang w:eastAsia="ru-RU"/>
        </w:rPr>
        <w:t xml:space="preserve">, расположенного по адресу: Самарская область, </w:t>
      </w:r>
      <w:proofErr w:type="spellStart"/>
      <w:r w:rsidRPr="00BF2898">
        <w:rPr>
          <w:rFonts w:ascii="Times New Roman" w:eastAsia="Times New Roman" w:hAnsi="Times New Roman" w:cs="Times New Roman"/>
          <w:lang w:eastAsia="ru-RU"/>
        </w:rPr>
        <w:t>Безенчукский</w:t>
      </w:r>
      <w:proofErr w:type="spellEnd"/>
      <w:r w:rsidRPr="00BF2898">
        <w:rPr>
          <w:rFonts w:ascii="Times New Roman" w:eastAsia="Times New Roman" w:hAnsi="Times New Roman" w:cs="Times New Roman"/>
          <w:lang w:eastAsia="ru-RU"/>
        </w:rPr>
        <w:t xml:space="preserve"> район, </w:t>
      </w:r>
      <w:proofErr w:type="spellStart"/>
      <w:r w:rsidRPr="00BF2898">
        <w:rPr>
          <w:rFonts w:ascii="Times New Roman" w:eastAsia="Times New Roman" w:hAnsi="Times New Roman" w:cs="Times New Roman"/>
          <w:lang w:eastAsia="ru-RU"/>
        </w:rPr>
        <w:t>пгт</w:t>
      </w:r>
      <w:proofErr w:type="spellEnd"/>
      <w:r w:rsidRPr="00BF2898">
        <w:rPr>
          <w:rFonts w:ascii="Times New Roman" w:eastAsia="Times New Roman" w:hAnsi="Times New Roman" w:cs="Times New Roman"/>
          <w:lang w:eastAsia="ru-RU"/>
        </w:rPr>
        <w:t xml:space="preserve">. Безенчук, ул. Южная, 2б в части сокращения минимального отступа объекта капитального строительства (индивидуального жилого </w:t>
      </w:r>
      <w:proofErr w:type="gramStart"/>
      <w:r w:rsidRPr="00BF2898">
        <w:rPr>
          <w:rFonts w:ascii="Times New Roman" w:eastAsia="Times New Roman" w:hAnsi="Times New Roman" w:cs="Times New Roman"/>
          <w:lang w:eastAsia="ru-RU"/>
        </w:rPr>
        <w:t>дома)  от</w:t>
      </w:r>
      <w:proofErr w:type="gramEnd"/>
      <w:r w:rsidRPr="00BF2898">
        <w:rPr>
          <w:rFonts w:ascii="Times New Roman" w:eastAsia="Times New Roman" w:hAnsi="Times New Roman" w:cs="Times New Roman"/>
          <w:lang w:eastAsia="ru-RU"/>
        </w:rPr>
        <w:t xml:space="preserve"> границ соседних земельных участков с кадастровыми номерами 63:12:140303044:53 и 63:12:1403044:128 до 1,50 метров.</w:t>
      </w:r>
    </w:p>
    <w:p w:rsidR="00BF2898" w:rsidRPr="00BF2898" w:rsidRDefault="00BF2898" w:rsidP="00BF2898">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BF2898">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rsidR="00BF2898" w:rsidRPr="00BF2898" w:rsidRDefault="00BF2898" w:rsidP="00BF2898">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30" w:name="_Hlk517270560"/>
      <w:r w:rsidRPr="00BF2898">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BF2898">
        <w:rPr>
          <w:rFonts w:ascii="Times New Roman" w:eastAsia="Times New Roman" w:hAnsi="Times New Roman" w:cs="Times New Roman"/>
          <w:lang w:eastAsia="ru-RU"/>
        </w:rPr>
        <w:t>Безенчукский</w:t>
      </w:r>
      <w:proofErr w:type="spellEnd"/>
      <w:r w:rsidRPr="00BF2898">
        <w:rPr>
          <w:rFonts w:ascii="Times New Roman" w:eastAsia="Times New Roman" w:hAnsi="Times New Roman" w:cs="Times New Roman"/>
          <w:lang w:eastAsia="ru-RU"/>
        </w:rPr>
        <w:t xml:space="preserve"> Самарской области</w:t>
      </w:r>
      <w:bookmarkEnd w:id="30"/>
      <w:r w:rsidRPr="00BF2898">
        <w:rPr>
          <w:rFonts w:ascii="Times New Roman" w:eastAsia="Times New Roman" w:hAnsi="Times New Roman" w:cs="Times New Roman"/>
          <w:lang w:eastAsia="ru-RU"/>
        </w:rPr>
        <w:t xml:space="preserve"> считает целесообразным учесть внесенные участниками </w:t>
      </w:r>
      <w:r w:rsidRPr="00BF2898">
        <w:rPr>
          <w:rFonts w:ascii="Times New Roman" w:eastAsia="Times New Roman" w:hAnsi="Times New Roman" w:cs="Times New Roman"/>
          <w:color w:val="000000"/>
          <w:lang w:eastAsia="ru-RU"/>
        </w:rPr>
        <w:t>общественных обсуждений предложения.</w:t>
      </w:r>
    </w:p>
    <w:p w:rsidR="00EE5D54" w:rsidRPr="00EE229C" w:rsidRDefault="00EE5D54" w:rsidP="00EE229C">
      <w:pPr>
        <w:autoSpaceDE w:val="0"/>
        <w:autoSpaceDN w:val="0"/>
        <w:adjustRightInd w:val="0"/>
        <w:spacing w:after="0" w:line="240" w:lineRule="auto"/>
        <w:rPr>
          <w:rFonts w:ascii="Times New Roman" w:eastAsia="Calibri" w:hAnsi="Times New Roman" w:cs="Times New Roman"/>
          <w:sz w:val="8"/>
          <w:szCs w:val="8"/>
        </w:rPr>
      </w:pPr>
    </w:p>
    <w:p w:rsidR="00EE229C" w:rsidRPr="00103BBC" w:rsidRDefault="00EE229C" w:rsidP="00EE229C">
      <w:pPr>
        <w:spacing w:after="0" w:line="240" w:lineRule="auto"/>
        <w:jc w:val="center"/>
        <w:outlineLvl w:val="0"/>
        <w:rPr>
          <w:rFonts w:ascii="Times New Roman" w:eastAsia="Times New Roman" w:hAnsi="Times New Roman" w:cs="Times New Roman"/>
          <w:b/>
          <w:bCs/>
          <w:lang w:eastAsia="ru-RU"/>
        </w:rPr>
      </w:pPr>
      <w:r w:rsidRPr="00103BBC">
        <w:rPr>
          <w:rFonts w:ascii="Times New Roman" w:eastAsia="Times New Roman" w:hAnsi="Times New Roman" w:cs="Times New Roman"/>
          <w:b/>
          <w:bCs/>
          <w:lang w:eastAsia="ru-RU"/>
        </w:rPr>
        <w:t>Заключение о результатах общественных обсуждений</w:t>
      </w:r>
    </w:p>
    <w:p w:rsidR="00EE229C" w:rsidRPr="00EE229C" w:rsidRDefault="00EE229C" w:rsidP="00EE229C">
      <w:pPr>
        <w:tabs>
          <w:tab w:val="left" w:pos="284"/>
        </w:tabs>
        <w:spacing w:after="0" w:line="240" w:lineRule="auto"/>
        <w:jc w:val="center"/>
        <w:rPr>
          <w:rFonts w:ascii="Times New Roman" w:eastAsia="Times New Roman" w:hAnsi="Times New Roman" w:cs="Times New Roman"/>
          <w:lang w:eastAsia="ru-RU"/>
        </w:rPr>
      </w:pPr>
      <w:r w:rsidRPr="00EE229C">
        <w:rPr>
          <w:rFonts w:ascii="Times New Roman" w:eastAsia="Times New Roman" w:hAnsi="Times New Roman" w:cs="Times New Roman"/>
          <w:lang w:eastAsia="ru-RU"/>
        </w:rPr>
        <w:t xml:space="preserve">в городском  поселении Безенчук муниципального района </w:t>
      </w:r>
      <w:r w:rsidRPr="00EE229C">
        <w:rPr>
          <w:rFonts w:ascii="Times New Roman" w:eastAsia="Times New Roman" w:hAnsi="Times New Roman" w:cs="Times New Roman"/>
          <w:lang w:eastAsia="ru-RU"/>
        </w:rPr>
        <w:fldChar w:fldCharType="begin"/>
      </w:r>
      <w:r w:rsidRPr="00EE229C">
        <w:rPr>
          <w:rFonts w:ascii="Times New Roman" w:eastAsia="Times New Roman" w:hAnsi="Times New Roman" w:cs="Times New Roman"/>
          <w:lang w:eastAsia="ru-RU"/>
        </w:rPr>
        <w:instrText xml:space="preserve"> MERGEFIELD Название_района </w:instrText>
      </w:r>
      <w:r w:rsidRPr="00EE229C">
        <w:rPr>
          <w:rFonts w:ascii="Times New Roman" w:eastAsia="Times New Roman" w:hAnsi="Times New Roman" w:cs="Times New Roman"/>
          <w:lang w:eastAsia="ru-RU"/>
        </w:rPr>
        <w:fldChar w:fldCharType="separate"/>
      </w:r>
      <w:r w:rsidRPr="00EE229C">
        <w:rPr>
          <w:rFonts w:ascii="Times New Roman" w:eastAsia="Times New Roman" w:hAnsi="Times New Roman" w:cs="Times New Roman"/>
          <w:noProof/>
          <w:lang w:eastAsia="ru-RU"/>
        </w:rPr>
        <w:t>Безенчукский</w:t>
      </w:r>
      <w:r w:rsidRPr="00EE229C">
        <w:rPr>
          <w:rFonts w:ascii="Times New Roman" w:eastAsia="Times New Roman" w:hAnsi="Times New Roman" w:cs="Times New Roman"/>
          <w:lang w:eastAsia="ru-RU"/>
        </w:rPr>
        <w:fldChar w:fldCharType="end"/>
      </w:r>
      <w:r w:rsidRPr="00EE229C">
        <w:rPr>
          <w:rFonts w:ascii="Times New Roman" w:eastAsia="Times New Roman" w:hAnsi="Times New Roman" w:cs="Times New Roman"/>
          <w:lang w:eastAsia="ru-RU"/>
        </w:rPr>
        <w:t xml:space="preserve"> Самарской области по вопросу (проекту):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Самарской области в части изменения зоны  делового, общественного и коммерческого назначения (с индексом О1) на зону смешанной жилой застройки  (с индексом Ж6), земельного участка, расположенного по адресу: Самарская область,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район, </w:t>
      </w:r>
      <w:proofErr w:type="spellStart"/>
      <w:r w:rsidRPr="00EE229C">
        <w:rPr>
          <w:rFonts w:ascii="Times New Roman" w:eastAsia="Times New Roman" w:hAnsi="Times New Roman" w:cs="Times New Roman"/>
          <w:lang w:eastAsia="ru-RU"/>
        </w:rPr>
        <w:t>п.г.т</w:t>
      </w:r>
      <w:proofErr w:type="spellEnd"/>
      <w:r w:rsidRPr="00EE229C">
        <w:rPr>
          <w:rFonts w:ascii="Times New Roman" w:eastAsia="Times New Roman" w:hAnsi="Times New Roman" w:cs="Times New Roman"/>
          <w:lang w:eastAsia="ru-RU"/>
        </w:rPr>
        <w:t xml:space="preserve">. Безенчук, ул. Нефтяников, д. 10А, с кадастровым номером 63:12:1402036:183; в части изменения зоны санитарно-защитного озеленения (с индексом СЗ) и зоны скверов, парков, бульваров (с индексом Р1) на зону  отдыха, занятий физической культурой и спортом (с индексом Р3), касательно земельного участка, расположенного по адресу: Российская Федерация Самарская область,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район, </w:t>
      </w:r>
      <w:proofErr w:type="spellStart"/>
      <w:r w:rsidRPr="00EE229C">
        <w:rPr>
          <w:rFonts w:ascii="Times New Roman" w:eastAsia="Times New Roman" w:hAnsi="Times New Roman" w:cs="Times New Roman"/>
          <w:lang w:eastAsia="ru-RU"/>
        </w:rPr>
        <w:t>п.г.т</w:t>
      </w:r>
      <w:proofErr w:type="spellEnd"/>
      <w:r w:rsidRPr="00EE229C">
        <w:rPr>
          <w:rFonts w:ascii="Times New Roman" w:eastAsia="Times New Roman" w:hAnsi="Times New Roman" w:cs="Times New Roman"/>
          <w:lang w:eastAsia="ru-RU"/>
        </w:rPr>
        <w:t>. Безенчук, ул. Пушкина с кадастровым номером 63:12:1401013:101»</w:t>
      </w:r>
    </w:p>
    <w:p w:rsidR="00EE229C" w:rsidRPr="00EE229C" w:rsidRDefault="00EE229C" w:rsidP="00EE229C">
      <w:pPr>
        <w:spacing w:after="0" w:line="240" w:lineRule="auto"/>
        <w:ind w:firstLine="708"/>
        <w:jc w:val="both"/>
        <w:rPr>
          <w:rFonts w:ascii="Times New Roman" w:eastAsia="Times New Roman" w:hAnsi="Times New Roman" w:cs="Times New Roman"/>
          <w:lang w:eastAsia="ru-RU"/>
        </w:rPr>
      </w:pPr>
      <w:r w:rsidRPr="00EE229C">
        <w:rPr>
          <w:rFonts w:ascii="Times New Roman" w:eastAsia="Times New Roman" w:hAnsi="Times New Roman" w:cs="Times New Roman"/>
          <w:lang w:eastAsia="ru-RU"/>
        </w:rPr>
        <w:t>Время проведения общественных обсуждений – с 23 мая 2019 года по 22 июля 2019 года.</w:t>
      </w:r>
    </w:p>
    <w:p w:rsidR="00EE229C" w:rsidRPr="00EE229C" w:rsidRDefault="00EE229C" w:rsidP="00EE229C">
      <w:pPr>
        <w:spacing w:after="0" w:line="240" w:lineRule="auto"/>
        <w:ind w:firstLine="708"/>
        <w:jc w:val="both"/>
        <w:rPr>
          <w:rFonts w:ascii="Times New Roman" w:eastAsia="Times New Roman" w:hAnsi="Times New Roman" w:cs="Times New Roman"/>
          <w:lang w:eastAsia="ru-RU"/>
        </w:rPr>
      </w:pPr>
      <w:r w:rsidRPr="00EE229C">
        <w:rPr>
          <w:rFonts w:ascii="Times New Roman" w:eastAsia="Times New Roman" w:hAnsi="Times New Roman" w:cs="Times New Roman"/>
          <w:lang w:eastAsia="ru-RU"/>
        </w:rPr>
        <w:t xml:space="preserve">Вопрос (проект), вынесенный на общественные обсуждения: </w:t>
      </w:r>
    </w:p>
    <w:p w:rsidR="00EE229C" w:rsidRPr="00EE229C" w:rsidRDefault="00EE229C" w:rsidP="00EE229C">
      <w:pPr>
        <w:tabs>
          <w:tab w:val="left" w:pos="284"/>
        </w:tabs>
        <w:spacing w:after="0" w:line="240" w:lineRule="auto"/>
        <w:jc w:val="both"/>
        <w:rPr>
          <w:rFonts w:ascii="Times New Roman" w:eastAsia="Times New Roman" w:hAnsi="Times New Roman" w:cs="Times New Roman"/>
          <w:lang w:eastAsia="ru-RU"/>
        </w:rPr>
      </w:pPr>
      <w:r w:rsidRPr="00EE229C">
        <w:rPr>
          <w:rFonts w:ascii="Times New Roman" w:eastAsia="Times New Roman" w:hAnsi="Times New Roman" w:cs="Times New Roman"/>
          <w:lang w:eastAsia="ru-RU"/>
        </w:rPr>
        <w:t xml:space="preserve">-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Самарской области в части изменения зоны  делового, общественного и коммерческого назначения (с индексом О1) на зону смешанной жилой застройки  (с индексом Ж6), земельного участка, расположенного по адресу: Самарская область,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район, </w:t>
      </w:r>
      <w:proofErr w:type="spellStart"/>
      <w:r w:rsidRPr="00EE229C">
        <w:rPr>
          <w:rFonts w:ascii="Times New Roman" w:eastAsia="Times New Roman" w:hAnsi="Times New Roman" w:cs="Times New Roman"/>
          <w:lang w:eastAsia="ru-RU"/>
        </w:rPr>
        <w:t>п.г.т</w:t>
      </w:r>
      <w:proofErr w:type="spellEnd"/>
      <w:r w:rsidRPr="00EE229C">
        <w:rPr>
          <w:rFonts w:ascii="Times New Roman" w:eastAsia="Times New Roman" w:hAnsi="Times New Roman" w:cs="Times New Roman"/>
          <w:lang w:eastAsia="ru-RU"/>
        </w:rPr>
        <w:t xml:space="preserve">. Безенчук, ул. Нефтяников, д. 10А, с кадастровым номером 63:12:1402036:183; в части изменения зоны санитарно-защитного озеленения (с индексом СЗ) и зоны скверов, парков, бульваров (с индексом Р1) на зону  отдыха, занятий физической культурой и спортом (с индексом Р3), касательно земельного участка, расположенного по адресу: Российская Федерация Самарская область,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район, </w:t>
      </w:r>
      <w:proofErr w:type="spellStart"/>
      <w:r w:rsidRPr="00EE229C">
        <w:rPr>
          <w:rFonts w:ascii="Times New Roman" w:eastAsia="Times New Roman" w:hAnsi="Times New Roman" w:cs="Times New Roman"/>
          <w:lang w:eastAsia="ru-RU"/>
        </w:rPr>
        <w:t>п.г.т</w:t>
      </w:r>
      <w:proofErr w:type="spellEnd"/>
      <w:r w:rsidRPr="00EE229C">
        <w:rPr>
          <w:rFonts w:ascii="Times New Roman" w:eastAsia="Times New Roman" w:hAnsi="Times New Roman" w:cs="Times New Roman"/>
          <w:lang w:eastAsia="ru-RU"/>
        </w:rPr>
        <w:t>. Безенчук, ул. Пушкина с кадастровым номером 63:12:1401013:101».</w:t>
      </w:r>
    </w:p>
    <w:p w:rsidR="00EE229C" w:rsidRPr="00EE229C" w:rsidRDefault="00EE229C" w:rsidP="00EE229C">
      <w:pPr>
        <w:spacing w:after="0" w:line="240" w:lineRule="auto"/>
        <w:ind w:firstLine="708"/>
        <w:jc w:val="both"/>
        <w:rPr>
          <w:rFonts w:ascii="Times New Roman" w:eastAsia="Times New Roman" w:hAnsi="Times New Roman" w:cs="Times New Roman"/>
          <w:lang w:eastAsia="ru-RU"/>
        </w:rPr>
      </w:pPr>
      <w:r w:rsidRPr="00EE229C">
        <w:rPr>
          <w:rFonts w:ascii="Times New Roman" w:eastAsia="Times New Roman" w:hAnsi="Times New Roman" w:cs="Times New Roman"/>
          <w:lang w:eastAsia="ru-RU"/>
        </w:rPr>
        <w:t xml:space="preserve">Организатор проведения общественных обсуждений – Администрация городского поселения Безенчук муниципального района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Самарской области.</w:t>
      </w:r>
    </w:p>
    <w:p w:rsidR="00EE229C" w:rsidRPr="00EE229C" w:rsidRDefault="00EE229C" w:rsidP="00EE229C">
      <w:pPr>
        <w:tabs>
          <w:tab w:val="left" w:pos="284"/>
        </w:tabs>
        <w:spacing w:after="0" w:line="240" w:lineRule="auto"/>
        <w:jc w:val="both"/>
        <w:rPr>
          <w:rFonts w:ascii="Times New Roman" w:eastAsia="Arial Unicode MS" w:hAnsi="Times New Roman" w:cs="Times New Roman"/>
          <w:lang w:eastAsia="ru-RU"/>
        </w:rPr>
      </w:pPr>
      <w:bookmarkStart w:id="31" w:name="_Hlk521581942"/>
      <w:r w:rsidRPr="00EE229C">
        <w:rPr>
          <w:rFonts w:ascii="Times New Roman" w:eastAsia="Times New Roman" w:hAnsi="Times New Roman" w:cs="Times New Roman"/>
          <w:lang w:eastAsia="ru-RU"/>
        </w:rPr>
        <w:t xml:space="preserve">Основание проведения общественных обсуждений – </w:t>
      </w:r>
      <w:r w:rsidRPr="00EE229C">
        <w:rPr>
          <w:rFonts w:ascii="Times New Roman" w:eastAsia="Arial Unicode MS" w:hAnsi="Times New Roman" w:cs="Times New Roman"/>
          <w:lang w:eastAsia="ru-RU"/>
        </w:rPr>
        <w:t xml:space="preserve">постановление Администрации городского  поселения </w:t>
      </w:r>
      <w:r w:rsidRPr="00EE229C">
        <w:rPr>
          <w:rFonts w:ascii="Times New Roman" w:eastAsia="Arial Unicode MS" w:hAnsi="Times New Roman" w:cs="Times New Roman"/>
          <w:lang w:eastAsia="ru-RU"/>
        </w:rPr>
        <w:fldChar w:fldCharType="begin"/>
      </w:r>
      <w:r w:rsidRPr="00EE229C">
        <w:rPr>
          <w:rFonts w:ascii="Times New Roman" w:eastAsia="Arial Unicode MS" w:hAnsi="Times New Roman" w:cs="Times New Roman"/>
          <w:lang w:eastAsia="ru-RU"/>
        </w:rPr>
        <w:instrText xml:space="preserve"> MERGEFIELD Название_поселения </w:instrText>
      </w:r>
      <w:r w:rsidRPr="00EE229C">
        <w:rPr>
          <w:rFonts w:ascii="Times New Roman" w:eastAsia="Arial Unicode MS" w:hAnsi="Times New Roman" w:cs="Times New Roman"/>
          <w:lang w:eastAsia="ru-RU"/>
        </w:rPr>
        <w:fldChar w:fldCharType="separate"/>
      </w:r>
      <w:r w:rsidRPr="00EE229C">
        <w:rPr>
          <w:rFonts w:ascii="Times New Roman" w:eastAsia="Arial Unicode MS" w:hAnsi="Times New Roman" w:cs="Times New Roman"/>
          <w:noProof/>
          <w:lang w:eastAsia="ru-RU"/>
        </w:rPr>
        <w:t>Безенчук</w:t>
      </w:r>
      <w:r w:rsidRPr="00EE229C">
        <w:rPr>
          <w:rFonts w:ascii="Times New Roman" w:eastAsia="Arial Unicode MS" w:hAnsi="Times New Roman" w:cs="Times New Roman"/>
          <w:lang w:eastAsia="ru-RU"/>
        </w:rPr>
        <w:fldChar w:fldCharType="end"/>
      </w:r>
      <w:r w:rsidRPr="00EE229C">
        <w:rPr>
          <w:rFonts w:ascii="Times New Roman" w:eastAsia="Arial Unicode MS" w:hAnsi="Times New Roman" w:cs="Times New Roman"/>
          <w:lang w:eastAsia="ru-RU"/>
        </w:rPr>
        <w:t xml:space="preserve"> муниципального района </w:t>
      </w:r>
      <w:r w:rsidRPr="00EE229C">
        <w:rPr>
          <w:rFonts w:ascii="Times New Roman" w:eastAsia="Arial Unicode MS" w:hAnsi="Times New Roman" w:cs="Times New Roman"/>
          <w:lang w:eastAsia="ru-RU"/>
        </w:rPr>
        <w:fldChar w:fldCharType="begin"/>
      </w:r>
      <w:r w:rsidRPr="00EE229C">
        <w:rPr>
          <w:rFonts w:ascii="Times New Roman" w:eastAsia="Arial Unicode MS" w:hAnsi="Times New Roman" w:cs="Times New Roman"/>
          <w:lang w:eastAsia="ru-RU"/>
        </w:rPr>
        <w:instrText xml:space="preserve"> MERGEFIELD Название_района </w:instrText>
      </w:r>
      <w:r w:rsidRPr="00EE229C">
        <w:rPr>
          <w:rFonts w:ascii="Times New Roman" w:eastAsia="Arial Unicode MS" w:hAnsi="Times New Roman" w:cs="Times New Roman"/>
          <w:lang w:eastAsia="ru-RU"/>
        </w:rPr>
        <w:fldChar w:fldCharType="separate"/>
      </w:r>
      <w:r w:rsidRPr="00EE229C">
        <w:rPr>
          <w:rFonts w:ascii="Times New Roman" w:eastAsia="Arial Unicode MS" w:hAnsi="Times New Roman" w:cs="Times New Roman"/>
          <w:noProof/>
          <w:lang w:eastAsia="ru-RU"/>
        </w:rPr>
        <w:t>Безенчукский</w:t>
      </w:r>
      <w:r w:rsidRPr="00EE229C">
        <w:rPr>
          <w:rFonts w:ascii="Times New Roman" w:eastAsia="Arial Unicode MS" w:hAnsi="Times New Roman" w:cs="Times New Roman"/>
          <w:lang w:eastAsia="ru-RU"/>
        </w:rPr>
        <w:fldChar w:fldCharType="end"/>
      </w:r>
      <w:r w:rsidRPr="00EE229C">
        <w:rPr>
          <w:rFonts w:ascii="Times New Roman" w:eastAsia="Arial Unicode MS" w:hAnsi="Times New Roman" w:cs="Times New Roman"/>
          <w:lang w:eastAsia="ru-RU"/>
        </w:rPr>
        <w:t xml:space="preserve"> Самарской области «</w:t>
      </w:r>
      <w:r w:rsidRPr="00EE229C">
        <w:rPr>
          <w:rFonts w:ascii="Times New Roman" w:eastAsia="Times New Roman" w:hAnsi="Times New Roman" w:cs="Times New Roman"/>
          <w:lang w:eastAsia="ru-RU"/>
        </w:rPr>
        <w:t xml:space="preserve">О проведении общественных обсуждений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Самарской области в части изменения зоны  делового, общественного и коммерческого назначения (с индексом О1) на зону смешанной жилой застройки  (с индексом Ж6), земельного участка, расположенного по адресу: Самарская область,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район, </w:t>
      </w:r>
      <w:proofErr w:type="spellStart"/>
      <w:r w:rsidRPr="00EE229C">
        <w:rPr>
          <w:rFonts w:ascii="Times New Roman" w:eastAsia="Times New Roman" w:hAnsi="Times New Roman" w:cs="Times New Roman"/>
          <w:lang w:eastAsia="ru-RU"/>
        </w:rPr>
        <w:t>п.г.т</w:t>
      </w:r>
      <w:proofErr w:type="spellEnd"/>
      <w:r w:rsidRPr="00EE229C">
        <w:rPr>
          <w:rFonts w:ascii="Times New Roman" w:eastAsia="Times New Roman" w:hAnsi="Times New Roman" w:cs="Times New Roman"/>
          <w:lang w:eastAsia="ru-RU"/>
        </w:rPr>
        <w:t xml:space="preserve">. Безенчук, ул. Нефтяников, д. 10А, с кадастровым номером 63:12:1402036:183; в части изменения зоны санитарно-защитного озеленения (с индексом СЗ) и зоны скверов, парков, бульваров (с индексом Р1) на зону  отдыха, занятий физической культурой и спортом (с индексом Р3), касательно земельного участка, расположенного по адресу: Российская Федерация Самарская область,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район, </w:t>
      </w:r>
      <w:proofErr w:type="spellStart"/>
      <w:r w:rsidRPr="00EE229C">
        <w:rPr>
          <w:rFonts w:ascii="Times New Roman" w:eastAsia="Times New Roman" w:hAnsi="Times New Roman" w:cs="Times New Roman"/>
          <w:lang w:eastAsia="ru-RU"/>
        </w:rPr>
        <w:t>п.г.т</w:t>
      </w:r>
      <w:proofErr w:type="spellEnd"/>
      <w:r w:rsidRPr="00EE229C">
        <w:rPr>
          <w:rFonts w:ascii="Times New Roman" w:eastAsia="Times New Roman" w:hAnsi="Times New Roman" w:cs="Times New Roman"/>
          <w:lang w:eastAsia="ru-RU"/>
        </w:rPr>
        <w:t xml:space="preserve">. Безенчук, ул. Пушкина с кадастровым номером 63:12:1401013:101» </w:t>
      </w:r>
      <w:r w:rsidRPr="00EE229C">
        <w:rPr>
          <w:rFonts w:ascii="Times New Roman" w:eastAsia="Arial Unicode MS" w:hAnsi="Times New Roman" w:cs="Times New Roman"/>
          <w:lang w:eastAsia="ru-RU"/>
        </w:rPr>
        <w:t xml:space="preserve">от </w:t>
      </w:r>
      <w:r w:rsidRPr="00EE229C">
        <w:rPr>
          <w:rFonts w:ascii="Times New Roman" w:eastAsia="Arial Unicode MS" w:hAnsi="Times New Roman" w:cs="Times New Roman"/>
          <w:lang w:eastAsia="ru-RU"/>
        </w:rPr>
        <w:fldChar w:fldCharType="begin"/>
      </w:r>
      <w:r w:rsidRPr="00EE229C">
        <w:rPr>
          <w:rFonts w:ascii="Times New Roman" w:eastAsia="Arial Unicode MS" w:hAnsi="Times New Roman" w:cs="Times New Roman"/>
          <w:lang w:eastAsia="ru-RU"/>
        </w:rPr>
        <w:instrText xml:space="preserve"> MERGEFIELD Дата_решения_об_одобрении_проекта_устава </w:instrText>
      </w:r>
      <w:r w:rsidRPr="00EE229C">
        <w:rPr>
          <w:rFonts w:ascii="Times New Roman" w:eastAsia="Arial Unicode MS" w:hAnsi="Times New Roman" w:cs="Times New Roman"/>
          <w:lang w:eastAsia="ru-RU"/>
        </w:rPr>
        <w:fldChar w:fldCharType="separate"/>
      </w:r>
      <w:r w:rsidRPr="00EE229C">
        <w:rPr>
          <w:rFonts w:ascii="Times New Roman" w:eastAsia="Arial Unicode MS" w:hAnsi="Times New Roman" w:cs="Times New Roman"/>
          <w:noProof/>
          <w:lang w:eastAsia="ru-RU"/>
        </w:rPr>
        <w:t xml:space="preserve">22 мая </w:t>
      </w:r>
      <w:r w:rsidRPr="00EE229C">
        <w:rPr>
          <w:rFonts w:ascii="Times New Roman" w:eastAsia="Arial Unicode MS" w:hAnsi="Times New Roman" w:cs="Times New Roman"/>
          <w:lang w:eastAsia="ru-RU"/>
        </w:rPr>
        <w:fldChar w:fldCharType="end"/>
      </w:r>
      <w:r w:rsidRPr="00EE229C">
        <w:rPr>
          <w:rFonts w:ascii="Times New Roman" w:eastAsia="Arial Unicode MS" w:hAnsi="Times New Roman" w:cs="Times New Roman"/>
          <w:lang w:eastAsia="ru-RU"/>
        </w:rPr>
        <w:t xml:space="preserve">2019 года №271,  опубликованное в газете </w:t>
      </w:r>
      <w:r w:rsidRPr="00EE229C">
        <w:rPr>
          <w:rFonts w:ascii="Times New Roman" w:eastAsia="Arial Unicode MS" w:hAnsi="Times New Roman" w:cs="Times New Roman"/>
          <w:shd w:val="clear" w:color="auto" w:fill="FFFFFF"/>
          <w:lang w:eastAsia="ru-RU"/>
        </w:rPr>
        <w:fldChar w:fldCharType="begin"/>
      </w:r>
      <w:r w:rsidRPr="00EE229C">
        <w:rPr>
          <w:rFonts w:ascii="Times New Roman" w:eastAsia="Arial Unicode MS" w:hAnsi="Times New Roman" w:cs="Times New Roman"/>
          <w:shd w:val="clear" w:color="auto" w:fill="FFFFFF"/>
          <w:lang w:eastAsia="ru-RU"/>
        </w:rPr>
        <w:instrText xml:space="preserve"> MERGEFIELD Название_газеты </w:instrText>
      </w:r>
      <w:r w:rsidRPr="00EE229C">
        <w:rPr>
          <w:rFonts w:ascii="Times New Roman" w:eastAsia="Arial Unicode MS" w:hAnsi="Times New Roman" w:cs="Times New Roman"/>
          <w:shd w:val="clear" w:color="auto" w:fill="FFFFFF"/>
          <w:lang w:eastAsia="ru-RU"/>
        </w:rPr>
        <w:fldChar w:fldCharType="separate"/>
      </w:r>
      <w:r w:rsidRPr="00EE229C">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EE229C">
        <w:rPr>
          <w:rFonts w:ascii="Times New Roman" w:eastAsia="Arial Unicode MS" w:hAnsi="Times New Roman" w:cs="Times New Roman"/>
          <w:shd w:val="clear" w:color="auto" w:fill="FFFFFF"/>
          <w:lang w:eastAsia="ru-RU"/>
        </w:rPr>
        <w:fldChar w:fldCharType="end"/>
      </w:r>
      <w:r w:rsidRPr="00EE229C">
        <w:rPr>
          <w:rFonts w:ascii="Times New Roman" w:eastAsia="Arial Unicode MS" w:hAnsi="Times New Roman" w:cs="Times New Roman"/>
          <w:lang w:eastAsia="ru-RU"/>
        </w:rPr>
        <w:t xml:space="preserve"> </w:t>
      </w:r>
      <w:r w:rsidRPr="00EE229C">
        <w:rPr>
          <w:rFonts w:ascii="Times New Roman" w:eastAsia="Times New Roman" w:hAnsi="Times New Roman" w:cs="Times New Roman"/>
          <w:lang w:eastAsia="ru-RU"/>
        </w:rPr>
        <w:t xml:space="preserve">№10 (154) от 22.05.2019г, размещенное на официальном сайте Администрации городского поселения Безенчук муниципального района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Самарской области в информационно-телекоммуникационной сети «Интернет» - http://www.bezenchukgp.ru</w:t>
      </w:r>
      <w:r w:rsidRPr="00EE229C">
        <w:rPr>
          <w:rFonts w:ascii="Times New Roman" w:eastAsia="Arial Unicode MS" w:hAnsi="Times New Roman" w:cs="Times New Roman"/>
          <w:lang w:eastAsia="ru-RU"/>
        </w:rPr>
        <w:t>.</w:t>
      </w:r>
    </w:p>
    <w:bookmarkEnd w:id="31"/>
    <w:p w:rsidR="00EE229C" w:rsidRPr="00EE229C" w:rsidRDefault="00EE229C" w:rsidP="00EE229C">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EE229C">
        <w:rPr>
          <w:rFonts w:ascii="Times New Roman" w:eastAsia="Times New Roman" w:hAnsi="Times New Roman" w:cs="Times New Roman"/>
          <w:lang w:eastAsia="ru-RU"/>
        </w:rPr>
        <w:lastRenderedPageBreak/>
        <w:t xml:space="preserve">В общественных обсуждениях принял участие – 1 (один) участник. Протокол общественных обсуждений в городском поселении Безенчук муниципального района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Самарской области от 26.06.2019г №5.</w:t>
      </w:r>
    </w:p>
    <w:p w:rsidR="00EE229C" w:rsidRPr="00EE229C" w:rsidRDefault="00EE229C" w:rsidP="00EE229C">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EE229C">
        <w:rPr>
          <w:rFonts w:ascii="Times New Roman" w:eastAsia="Times New Roman" w:hAnsi="Times New Roman" w:cs="Times New Roman"/>
          <w:lang w:eastAsia="ru-RU"/>
        </w:rPr>
        <w:t xml:space="preserve">Предложения и замечания по </w:t>
      </w:r>
      <w:proofErr w:type="gramStart"/>
      <w:r w:rsidRPr="00EE229C">
        <w:rPr>
          <w:rFonts w:ascii="Times New Roman" w:eastAsia="Times New Roman" w:hAnsi="Times New Roman" w:cs="Times New Roman"/>
          <w:lang w:eastAsia="ru-RU"/>
        </w:rPr>
        <w:t xml:space="preserve">вопросу  </w:t>
      </w:r>
      <w:bookmarkStart w:id="32" w:name="_Hlk517268668"/>
      <w:r w:rsidRPr="00EE229C">
        <w:rPr>
          <w:rFonts w:ascii="Times New Roman" w:eastAsia="Times New Roman" w:hAnsi="Times New Roman" w:cs="Times New Roman"/>
          <w:lang w:eastAsia="ru-RU"/>
        </w:rPr>
        <w:t>рассматриваемому</w:t>
      </w:r>
      <w:proofErr w:type="gramEnd"/>
      <w:r w:rsidRPr="00EE229C">
        <w:rPr>
          <w:rFonts w:ascii="Times New Roman" w:eastAsia="Times New Roman" w:hAnsi="Times New Roman" w:cs="Times New Roman"/>
          <w:lang w:eastAsia="ru-RU"/>
        </w:rPr>
        <w:t xml:space="preserve"> на общественных обсуждениях</w:t>
      </w:r>
      <w:bookmarkEnd w:id="32"/>
      <w:r w:rsidRPr="00EE229C">
        <w:rPr>
          <w:rFonts w:ascii="Times New Roman" w:eastAsia="Times New Roman" w:hAnsi="Times New Roman" w:cs="Times New Roman"/>
          <w:lang w:eastAsia="ru-RU"/>
        </w:rPr>
        <w:t xml:space="preserve"> внесли в протокол общественных обсуждений  –  1  (один) участник.</w:t>
      </w:r>
    </w:p>
    <w:p w:rsidR="00EE229C" w:rsidRPr="00EE229C" w:rsidRDefault="00EE229C" w:rsidP="00EE229C">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EE229C">
        <w:rPr>
          <w:rFonts w:ascii="Times New Roman" w:eastAsia="Times New Roman" w:hAnsi="Times New Roman" w:cs="Times New Roman"/>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EE229C" w:rsidRPr="00EE229C" w:rsidRDefault="00EE229C" w:rsidP="00EE229C">
      <w:pPr>
        <w:spacing w:after="0" w:line="240" w:lineRule="auto"/>
        <w:ind w:firstLine="709"/>
        <w:jc w:val="both"/>
        <w:rPr>
          <w:rFonts w:ascii="Times New Roman" w:eastAsia="Times New Roman" w:hAnsi="Times New Roman" w:cs="Times New Roman"/>
          <w:lang w:eastAsia="ru-RU"/>
        </w:rPr>
      </w:pPr>
      <w:r w:rsidRPr="00EE229C">
        <w:rPr>
          <w:rFonts w:ascii="Times New Roman" w:eastAsia="Times New Roman" w:hAnsi="Times New Roman" w:cs="Times New Roman"/>
          <w:lang w:eastAsia="ru-RU"/>
        </w:rPr>
        <w:t>-  Я «за» внесение данных изменений в Правила землепользования и застройки.</w:t>
      </w:r>
    </w:p>
    <w:p w:rsidR="00EE229C" w:rsidRPr="00EE229C" w:rsidRDefault="00EE229C" w:rsidP="00EE229C">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EE229C">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rsidR="00EE229C" w:rsidRPr="00EE229C" w:rsidRDefault="00EE229C" w:rsidP="00EE229C">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EE229C">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EE229C">
        <w:rPr>
          <w:rFonts w:ascii="Times New Roman" w:eastAsia="Times New Roman" w:hAnsi="Times New Roman" w:cs="Times New Roman"/>
          <w:lang w:eastAsia="ru-RU"/>
        </w:rPr>
        <w:t>Безенчукский</w:t>
      </w:r>
      <w:proofErr w:type="spellEnd"/>
      <w:r w:rsidRPr="00EE229C">
        <w:rPr>
          <w:rFonts w:ascii="Times New Roman" w:eastAsia="Times New Roman" w:hAnsi="Times New Roman" w:cs="Times New Roman"/>
          <w:lang w:eastAsia="ru-RU"/>
        </w:rPr>
        <w:t xml:space="preserve"> Самарской области считает целесообразным учесть внесенные участниками </w:t>
      </w:r>
      <w:r w:rsidRPr="00EE229C">
        <w:rPr>
          <w:rFonts w:ascii="Times New Roman" w:eastAsia="Times New Roman" w:hAnsi="Times New Roman" w:cs="Times New Roman"/>
          <w:color w:val="000000"/>
          <w:lang w:eastAsia="ru-RU"/>
        </w:rPr>
        <w:t xml:space="preserve">общественных обсуждений предложения и направить доработанный проект </w:t>
      </w:r>
      <w:r w:rsidRPr="00EE229C">
        <w:rPr>
          <w:rFonts w:ascii="Times New Roman" w:eastAsia="Times New Roman" w:hAnsi="Times New Roman" w:cs="Times New Roman"/>
          <w:lang w:eastAsia="ru-RU"/>
        </w:rPr>
        <w:t>Правил землепользования и застройки городского поселения Безенчук в Собрание представителей городского поселения Безенчук на рассмотрение</w:t>
      </w:r>
      <w:r w:rsidRPr="00EE229C">
        <w:rPr>
          <w:rFonts w:ascii="Times New Roman" w:eastAsia="Times New Roman" w:hAnsi="Times New Roman" w:cs="Times New Roman"/>
          <w:color w:val="000000"/>
          <w:lang w:eastAsia="ru-RU"/>
        </w:rPr>
        <w:t>.</w:t>
      </w:r>
    </w:p>
    <w:p w:rsidR="00DB1488" w:rsidRPr="00DB1488" w:rsidRDefault="00DB1488" w:rsidP="00DB1488">
      <w:pPr>
        <w:spacing w:after="0" w:line="240" w:lineRule="auto"/>
        <w:jc w:val="center"/>
        <w:rPr>
          <w:rFonts w:ascii="Times New Roman" w:eastAsia="Times New Roman" w:hAnsi="Times New Roman" w:cs="Times New Roman"/>
          <w:b/>
          <w:sz w:val="8"/>
          <w:szCs w:val="8"/>
          <w:lang w:eastAsia="ru-RU"/>
        </w:rPr>
      </w:pPr>
    </w:p>
    <w:p w:rsidR="002C1E4C" w:rsidRDefault="002C1E4C" w:rsidP="002C1E4C">
      <w:pPr>
        <w:widowControl w:val="0"/>
        <w:spacing w:after="0" w:line="240" w:lineRule="auto"/>
        <w:jc w:val="both"/>
        <w:outlineLvl w:val="0"/>
        <w:rPr>
          <w:rFonts w:ascii="Times New Roman" w:eastAsia="Times New Roman" w:hAnsi="Times New Roman" w:cs="Times New Roman"/>
          <w:sz w:val="8"/>
          <w:szCs w:val="8"/>
          <w:lang w:eastAsia="ru-RU"/>
        </w:rPr>
      </w:pPr>
    </w:p>
    <w:p w:rsidR="007E42BE" w:rsidRPr="004E121D" w:rsidRDefault="007E42BE" w:rsidP="00CF3D46">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7D7F03" w:rsidRPr="004E121D" w:rsidRDefault="007D7F03" w:rsidP="00CF3D46">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7D7F03" w:rsidRPr="004E121D" w:rsidRDefault="007D7F03" w:rsidP="00CF3D46">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w:t>
      </w:r>
      <w:r w:rsidRPr="004E121D">
        <w:rPr>
          <w:rFonts w:ascii="Times New Roman" w:eastAsia="Times New Roman" w:hAnsi="Times New Roman" w:cs="Times New Roman"/>
          <w:color w:val="000000" w:themeColor="text1"/>
          <w:lang w:eastAsia="ru-RU"/>
        </w:rPr>
        <w:lastRenderedPageBreak/>
        <w:t>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lastRenderedPageBreak/>
        <w:t>НАСЕЛЕНИЕ, ИСПОЛЬЗУЮЩЕЕ ГАЗ В БЫТУ ОБЯЗАНО:</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Пройти инструктаж по безопасному пользованию газом в эксплуатационной организации газового хозяйства, иметь и соблюдать инструкции по эксплуатации приборов.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Следить за нормальной работой газовых приборов, дымоходов и вентиляции, проверять тягу до включения и во время работы газовых приборов с отводом продуктов сгорания в дымоход. Перед пользованием газифицированной печью проверять, открыт ли полностью шибер. Периодически очищать «карман» дымохода.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и перед ними, а при размещении баллонов внутри кухонь дополнительно закрыть вентили у баллонов. При неисправности газового оборудования вызвать работников предприятия газового хозяйства. При внезапном прекращении подачи газа закрыть немедленно краны горелок газовых приборов и сообщить газовой службе по телефону 04</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Перед входом в подвалы и погреба, до включения света и зажигания огня, убедится в отсутствии запаха газа.</w:t>
      </w:r>
    </w:p>
    <w:p w:rsidR="007D7F03" w:rsidRPr="004E121D" w:rsidRDefault="007D7F03" w:rsidP="007D7F03">
      <w:pPr>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обнаружении запаха газа, подвале, подъезде, во дворе, на улице: сообщить окружающим о мерах предосторожности; сообщить в газовую службу по телефону 04 из незагазованного места; принять меры к удалению людей из загазованной среды, предотвращению включения - выключения электроосвещения, появлению открытого огня и искры; до прибытия аварийной бригады организовать проветривание помещения. Будьте внимательны с газом! Ваша забывчивость, невнимательность могут причинить неприят</w:t>
      </w:r>
      <w:r w:rsidRPr="004E121D">
        <w:rPr>
          <w:rFonts w:ascii="Times New Roman" w:eastAsia="Times New Roman" w:hAnsi="Times New Roman" w:cs="Times New Roman"/>
          <w:color w:val="000000" w:themeColor="text1"/>
          <w:lang w:eastAsia="ru-RU"/>
        </w:rPr>
        <w:softHyphen/>
        <w:t>ность вам, вашим близким и соседям. Только умелое обращение с газовыми приборами и знание правил пользования газом поможет вам избежать несчастных случаев.</w:t>
      </w:r>
    </w:p>
    <w:p w:rsidR="008A4092" w:rsidRPr="004E121D" w:rsidRDefault="008A4092" w:rsidP="008A4092">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8A4092" w:rsidRPr="004E121D" w:rsidRDefault="008A4092" w:rsidP="008A4092">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D642E6"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УГРОЗЕ СОВЕРШЕНИЯ ТЕРРОРИСТИЧЕСКОГО АКТА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Всегда контролируйте ситуацию вокруг себя, особенно когда находитесь в местах массового скопления людей.</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Случайно узнав о готовящемся теракте, немедленно сообщите об этом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возникновении паники, когда вы находитесь в толпе: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оказались в толпе, позвольте ей нести Вас, но попытайтесь выбраться из неё;</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глубоко вдохните и разведите согнутые в локтях руки чуть в стороны, чтобы грудная клетка не была сдавлена;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стремитесь оказаться подальше от высоких и крупных людей, людей с громоздкими предметами и большими сумками;</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любыми способами старайтесь удержаться на ногах;</w:t>
      </w:r>
      <w:r w:rsidR="006768DE"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не держите руки в карманах;</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двигаясь, поднимайте ноги как можно выше, ставьте ногу на полную стопу, не семените, не поднимайтесь на цыпочки;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если что-то уронили, ни в коем случае не наклоняйтесь, чтобы поднять;</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встать не удается, свернитесь клубком, защитите голову предплечьями, а ладонями прикройте затылок;</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легче всего укрыться от толпы в углах зала или вблизи стен, но сложнее оттуда добираться до выхода.</w:t>
      </w:r>
    </w:p>
    <w:p w:rsidR="00E6413D" w:rsidRDefault="00E6413D" w:rsidP="00E56C0A">
      <w:pPr>
        <w:shd w:val="clear" w:color="auto" w:fill="FFFFFF"/>
        <w:spacing w:after="0" w:line="240" w:lineRule="auto"/>
        <w:jc w:val="both"/>
        <w:rPr>
          <w:rFonts w:ascii="Times New Roman" w:hAnsi="Times New Roman" w:cs="Times New Roman"/>
          <w:color w:val="000000" w:themeColor="text1"/>
        </w:rPr>
      </w:pPr>
    </w:p>
    <w:p w:rsidR="00891D75" w:rsidRDefault="00891D75"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9910E4" w:rsidRDefault="009910E4" w:rsidP="00EF3E3E">
      <w:pPr>
        <w:spacing w:after="0" w:line="240" w:lineRule="auto"/>
        <w:jc w:val="both"/>
        <w:rPr>
          <w:rFonts w:ascii="Times New Roman" w:eastAsia="Calibri" w:hAnsi="Times New Roman" w:cs="Times New Roman"/>
          <w:color w:val="000000" w:themeColor="text1"/>
          <w:sz w:val="24"/>
          <w:szCs w:val="24"/>
        </w:rPr>
      </w:pPr>
    </w:p>
    <w:p w:rsidR="00EF3E3E" w:rsidRPr="004E121D" w:rsidRDefault="004A05E5" w:rsidP="00EF3E3E">
      <w:pPr>
        <w:spacing w:after="0" w:line="240" w:lineRule="auto"/>
        <w:jc w:val="both"/>
        <w:rPr>
          <w:rFonts w:ascii="Times New Roman" w:eastAsia="Calibri" w:hAnsi="Times New Roman" w:cs="Times New Roman"/>
          <w:color w:val="000000" w:themeColor="text1"/>
          <w:sz w:val="24"/>
          <w:szCs w:val="24"/>
        </w:rPr>
      </w:pPr>
      <w:bookmarkStart w:id="33" w:name="_GoBack"/>
      <w:bookmarkEnd w:id="33"/>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49024">
            <v:textbox style="mso-next-textbox:#_x0000_s1050">
              <w:txbxContent>
                <w:p w:rsidR="002C0FF4" w:rsidRDefault="002C0FF4"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Н.В.Райская                                                                                       Подписано в печать </w:t>
                  </w:r>
                  <w:r w:rsidR="00893473">
                    <w:rPr>
                      <w:rFonts w:ascii="Times New Roman" w:hAnsi="Times New Roman" w:cs="Times New Roman"/>
                      <w:sz w:val="20"/>
                      <w:szCs w:val="20"/>
                    </w:rPr>
                    <w:t>07</w:t>
                  </w:r>
                  <w:r>
                    <w:rPr>
                      <w:rFonts w:ascii="Times New Roman" w:hAnsi="Times New Roman" w:cs="Times New Roman"/>
                      <w:sz w:val="20"/>
                      <w:szCs w:val="20"/>
                    </w:rPr>
                    <w:t>.0</w:t>
                  </w:r>
                  <w:r w:rsidR="00893473">
                    <w:rPr>
                      <w:rFonts w:ascii="Times New Roman" w:hAnsi="Times New Roman" w:cs="Times New Roman"/>
                      <w:sz w:val="20"/>
                      <w:szCs w:val="20"/>
                    </w:rPr>
                    <w:t>8</w:t>
                  </w:r>
                  <w:r>
                    <w:rPr>
                      <w:rFonts w:ascii="Times New Roman" w:hAnsi="Times New Roman" w:cs="Times New Roman"/>
                      <w:sz w:val="20"/>
                      <w:szCs w:val="20"/>
                    </w:rPr>
                    <w:t>.2019г, по графику в 16-00ч., фактически – в 16-00 ч.</w:t>
                  </w:r>
                </w:p>
                <w:p w:rsidR="002C0FF4" w:rsidRPr="003C3FB4" w:rsidRDefault="002C0FF4"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2C0FF4" w:rsidRPr="005E5FF0" w:rsidRDefault="002C0FF4"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40"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2C0FF4" w:rsidRDefault="002C0FF4"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4A05E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0048"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4A05E5"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51072"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52096" o:connectortype="straight"/>
        </w:pict>
      </w:r>
    </w:p>
    <w:sectPr w:rsidR="00387DFF" w:rsidRPr="004E121D" w:rsidSect="00BE7FDD">
      <w:footerReference w:type="even" r:id="rId41"/>
      <w:footerReference w:type="default" r:id="rId42"/>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A05E5" w:rsidRDefault="004A05E5" w:rsidP="006734D6">
      <w:pPr>
        <w:spacing w:after="0" w:line="240" w:lineRule="auto"/>
      </w:pPr>
      <w:r>
        <w:separator/>
      </w:r>
    </w:p>
  </w:endnote>
  <w:endnote w:type="continuationSeparator" w:id="0">
    <w:p w:rsidR="004A05E5" w:rsidRDefault="004A05E5"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EndPr/>
    <w:sdtContent>
      <w:p w:rsidR="002C0FF4" w:rsidRDefault="002C0FF4"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sidR="00F97CD6">
          <w:rPr>
            <w:i/>
            <w:color w:val="262626" w:themeColor="text1" w:themeTint="D9"/>
          </w:rPr>
          <w:t>№18(162</w:t>
        </w:r>
        <w:r w:rsidR="00F97CD6" w:rsidRPr="00385569">
          <w:rPr>
            <w:i/>
            <w:color w:val="262626" w:themeColor="text1" w:themeTint="D9"/>
          </w:rPr>
          <w:t xml:space="preserve">) от </w:t>
        </w:r>
        <w:r w:rsidR="00F97CD6">
          <w:rPr>
            <w:i/>
            <w:color w:val="262626" w:themeColor="text1" w:themeTint="D9"/>
          </w:rPr>
          <w:t>07</w:t>
        </w:r>
        <w:r w:rsidR="00F97CD6" w:rsidRPr="00385569">
          <w:rPr>
            <w:i/>
            <w:color w:val="262626" w:themeColor="text1" w:themeTint="D9"/>
          </w:rPr>
          <w:t>.</w:t>
        </w:r>
        <w:r w:rsidR="00F97CD6">
          <w:rPr>
            <w:i/>
            <w:color w:val="262626" w:themeColor="text1" w:themeTint="D9"/>
          </w:rPr>
          <w:t>08</w:t>
        </w:r>
        <w:r w:rsidR="00F97CD6" w:rsidRPr="00385569">
          <w:rPr>
            <w:i/>
            <w:color w:val="262626" w:themeColor="text1" w:themeTint="D9"/>
          </w:rPr>
          <w:t>.201</w:t>
        </w:r>
        <w:r w:rsidR="00F97CD6">
          <w:rPr>
            <w:i/>
            <w:color w:val="262626" w:themeColor="text1" w:themeTint="D9"/>
          </w:rPr>
          <w:t xml:space="preserve">9 </w:t>
        </w:r>
        <w:r w:rsidRPr="00385569">
          <w:rPr>
            <w:i/>
            <w:color w:val="262626" w:themeColor="text1" w:themeTint="D9"/>
          </w:rPr>
          <w:t xml:space="preserve">года </w:t>
        </w:r>
      </w:p>
      <w:p w:rsidR="002C0FF4" w:rsidRPr="005A027E" w:rsidRDefault="004A05E5">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2C0FF4" w:rsidRDefault="002C0FF4"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34" w:name="_Hlk529866640"/>
        <w:r>
          <w:rPr>
            <w:i/>
            <w:color w:val="262626" w:themeColor="text1" w:themeTint="D9"/>
          </w:rPr>
          <w:t>№1</w:t>
        </w:r>
        <w:r w:rsidR="00F97CD6">
          <w:rPr>
            <w:i/>
            <w:color w:val="262626" w:themeColor="text1" w:themeTint="D9"/>
          </w:rPr>
          <w:t>8</w:t>
        </w:r>
        <w:r>
          <w:rPr>
            <w:i/>
            <w:color w:val="262626" w:themeColor="text1" w:themeTint="D9"/>
          </w:rPr>
          <w:t>(1</w:t>
        </w:r>
        <w:r w:rsidR="000A664D">
          <w:rPr>
            <w:i/>
            <w:color w:val="262626" w:themeColor="text1" w:themeTint="D9"/>
          </w:rPr>
          <w:t>6</w:t>
        </w:r>
        <w:r w:rsidR="00F97CD6">
          <w:rPr>
            <w:i/>
            <w:color w:val="262626" w:themeColor="text1" w:themeTint="D9"/>
          </w:rPr>
          <w:t>2</w:t>
        </w:r>
        <w:r w:rsidRPr="00385569">
          <w:rPr>
            <w:i/>
            <w:color w:val="262626" w:themeColor="text1" w:themeTint="D9"/>
          </w:rPr>
          <w:t xml:space="preserve">) от </w:t>
        </w:r>
        <w:r w:rsidR="00F97CD6">
          <w:rPr>
            <w:i/>
            <w:color w:val="262626" w:themeColor="text1" w:themeTint="D9"/>
          </w:rPr>
          <w:t>07</w:t>
        </w:r>
        <w:r w:rsidRPr="00385569">
          <w:rPr>
            <w:i/>
            <w:color w:val="262626" w:themeColor="text1" w:themeTint="D9"/>
          </w:rPr>
          <w:t>.</w:t>
        </w:r>
        <w:r>
          <w:rPr>
            <w:i/>
            <w:color w:val="262626" w:themeColor="text1" w:themeTint="D9"/>
          </w:rPr>
          <w:t>0</w:t>
        </w:r>
        <w:r w:rsidR="00F97CD6">
          <w:rPr>
            <w:i/>
            <w:color w:val="262626" w:themeColor="text1" w:themeTint="D9"/>
          </w:rPr>
          <w:t>8</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34"/>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2C0FF4" w:rsidRPr="005A027E" w:rsidRDefault="004A05E5"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A05E5" w:rsidRDefault="004A05E5" w:rsidP="006734D6">
      <w:pPr>
        <w:spacing w:after="0" w:line="240" w:lineRule="auto"/>
      </w:pPr>
      <w:r>
        <w:separator/>
      </w:r>
    </w:p>
  </w:footnote>
  <w:footnote w:type="continuationSeparator" w:id="0">
    <w:p w:rsidR="004A05E5" w:rsidRDefault="004A05E5"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11581073"/>
    <w:multiLevelType w:val="hybridMultilevel"/>
    <w:tmpl w:val="E19495D4"/>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5BC4C58"/>
    <w:multiLevelType w:val="hybridMultilevel"/>
    <w:tmpl w:val="ACFEF988"/>
    <w:lvl w:ilvl="0" w:tplc="20061002">
      <w:start w:val="1"/>
      <w:numFmt w:val="decimal"/>
      <w:lvlText w:val="%1."/>
      <w:lvlJc w:val="left"/>
      <w:pPr>
        <w:ind w:left="644"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2" w15:restartNumberingAfterBreak="0">
    <w:nsid w:val="37CD6076"/>
    <w:multiLevelType w:val="hybridMultilevel"/>
    <w:tmpl w:val="A19C68B2"/>
    <w:lvl w:ilvl="0" w:tplc="5572516A">
      <w:start w:val="6"/>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3" w15:restartNumberingAfterBreak="0">
    <w:nsid w:val="38380B4D"/>
    <w:multiLevelType w:val="hybridMultilevel"/>
    <w:tmpl w:val="880E0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A02BBF"/>
    <w:multiLevelType w:val="hybridMultilevel"/>
    <w:tmpl w:val="66264572"/>
    <w:lvl w:ilvl="0" w:tplc="7B3E9BEE">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2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9"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A715747"/>
    <w:multiLevelType w:val="hybridMultilevel"/>
    <w:tmpl w:val="B3B48BF6"/>
    <w:lvl w:ilvl="0" w:tplc="F0488F48">
      <w:start w:val="1"/>
      <w:numFmt w:val="decimal"/>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1"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E8141D7"/>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3"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5F4F2C74"/>
    <w:multiLevelType w:val="hybridMultilevel"/>
    <w:tmpl w:val="B8344C54"/>
    <w:lvl w:ilvl="0" w:tplc="53CAC7F0">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5"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6" w15:restartNumberingAfterBreak="0">
    <w:nsid w:val="630F7ADB"/>
    <w:multiLevelType w:val="hybridMultilevel"/>
    <w:tmpl w:val="84BEDE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38" w15:restartNumberingAfterBreak="0">
    <w:nsid w:val="64084DAE"/>
    <w:multiLevelType w:val="hybridMultilevel"/>
    <w:tmpl w:val="D99CC958"/>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15:restartNumberingAfterBreak="0">
    <w:nsid w:val="660E61B3"/>
    <w:multiLevelType w:val="hybridMultilevel"/>
    <w:tmpl w:val="D99CC958"/>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0" w15:restartNumberingAfterBreak="0">
    <w:nsid w:val="667B37A3"/>
    <w:multiLevelType w:val="hybridMultilevel"/>
    <w:tmpl w:val="61881030"/>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2"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3" w15:restartNumberingAfterBreak="0">
    <w:nsid w:val="772C1F95"/>
    <w:multiLevelType w:val="multilevel"/>
    <w:tmpl w:val="97A4E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9980758"/>
    <w:multiLevelType w:val="hybridMultilevel"/>
    <w:tmpl w:val="416C44D4"/>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47"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8"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5"/>
  </w:num>
  <w:num w:numId="2">
    <w:abstractNumId w:val="17"/>
  </w:num>
  <w:num w:numId="3">
    <w:abstractNumId w:val="28"/>
  </w:num>
  <w:num w:numId="4">
    <w:abstractNumId w:val="20"/>
  </w:num>
  <w:num w:numId="5">
    <w:abstractNumId w:val="41"/>
  </w:num>
  <w:num w:numId="6">
    <w:abstractNumId w:val="27"/>
  </w:num>
  <w:num w:numId="7">
    <w:abstractNumId w:val="47"/>
  </w:num>
  <w:num w:numId="8">
    <w:abstractNumId w:val="42"/>
  </w:num>
  <w:num w:numId="9">
    <w:abstractNumId w:val="35"/>
  </w:num>
  <w:num w:numId="10">
    <w:abstractNumId w:val="23"/>
  </w:num>
  <w:num w:numId="11">
    <w:abstractNumId w:val="39"/>
  </w:num>
  <w:num w:numId="12">
    <w:abstractNumId w:val="40"/>
  </w:num>
  <w:num w:numId="13">
    <w:abstractNumId w:val="16"/>
  </w:num>
  <w:num w:numId="14">
    <w:abstractNumId w:val="26"/>
  </w:num>
  <w:num w:numId="15">
    <w:abstractNumId w:val="19"/>
  </w:num>
  <w:num w:numId="16">
    <w:abstractNumId w:val="29"/>
  </w:num>
  <w:num w:numId="17">
    <w:abstractNumId w:val="18"/>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num>
  <w:num w:numId="22">
    <w:abstractNumId w:val="30"/>
    <w:lvlOverride w:ilvl="0">
      <w:startOverride w:val="1"/>
    </w:lvlOverride>
    <w:lvlOverride w:ilvl="1"/>
    <w:lvlOverride w:ilvl="2"/>
    <w:lvlOverride w:ilvl="3"/>
    <w:lvlOverride w:ilvl="4"/>
    <w:lvlOverride w:ilvl="5"/>
    <w:lvlOverride w:ilvl="6"/>
    <w:lvlOverride w:ilvl="7"/>
    <w:lvlOverride w:ilvl="8"/>
  </w:num>
  <w:num w:numId="23">
    <w:abstractNumId w:val="46"/>
    <w:lvlOverride w:ilvl="0">
      <w:startOverride w:val="1"/>
    </w:lvlOverride>
    <w:lvlOverride w:ilvl="1"/>
    <w:lvlOverride w:ilvl="2"/>
    <w:lvlOverride w:ilvl="3"/>
    <w:lvlOverride w:ilvl="4"/>
    <w:lvlOverride w:ilvl="5"/>
    <w:lvlOverride w:ilvl="6"/>
    <w:lvlOverride w:ilvl="7"/>
    <w:lvlOverride w:ilvl="8"/>
  </w:num>
  <w:num w:numId="24">
    <w:abstractNumId w:val="30"/>
  </w:num>
  <w:num w:numId="25">
    <w:abstractNumId w:val="44"/>
  </w:num>
  <w:num w:numId="2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32"/>
  </w:num>
  <w:num w:numId="29">
    <w:abstractNumId w:val="34"/>
  </w:num>
  <w:num w:numId="30">
    <w:abstractNumId w:val="22"/>
  </w:num>
  <w:num w:numId="31">
    <w:abstractNumId w:val="38"/>
  </w:num>
  <w:num w:numId="32">
    <w:abstractNumId w:val="0"/>
  </w:num>
  <w:num w:numId="33">
    <w:abstractNumId w:val="37"/>
  </w:num>
  <w:num w:numId="34">
    <w:abstractNumId w:val="48"/>
  </w:num>
  <w:num w:numId="35">
    <w:abstractNumId w:val="31"/>
  </w:num>
  <w:num w:numId="36">
    <w:abstractNumId w:val="25"/>
  </w:num>
  <w:num w:numId="37">
    <w:abstractNumId w:val="45"/>
  </w:num>
  <w:num w:numId="38">
    <w:abstractNumId w:val="33"/>
  </w:num>
  <w:num w:numId="39">
    <w:abstractNumId w:val="43"/>
  </w:num>
  <w:num w:numId="40">
    <w:abstractNumId w:val="29"/>
  </w:num>
  <w:num w:numId="41">
    <w:abstractNumId w:val="29"/>
    <w:lvlOverride w:ilvl="0"/>
    <w:lvlOverride w:ilvl="1"/>
    <w:lvlOverride w:ilvl="2"/>
    <w:lvlOverride w:ilvl="3"/>
    <w:lvlOverride w:ilvl="4"/>
    <w:lvlOverride w:ilvl="5"/>
    <w:lvlOverride w:ilvl="6"/>
    <w:lvlOverride w:ilvl="7"/>
    <w:lvlOverride w:ilv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665"/>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95B"/>
    <w:rsid w:val="00021AF4"/>
    <w:rsid w:val="00021C80"/>
    <w:rsid w:val="00021D0B"/>
    <w:rsid w:val="00021FA5"/>
    <w:rsid w:val="0002259D"/>
    <w:rsid w:val="000227AD"/>
    <w:rsid w:val="000229BC"/>
    <w:rsid w:val="00022D65"/>
    <w:rsid w:val="0002306F"/>
    <w:rsid w:val="000231B5"/>
    <w:rsid w:val="000234DA"/>
    <w:rsid w:val="0002352D"/>
    <w:rsid w:val="00023881"/>
    <w:rsid w:val="00023D4C"/>
    <w:rsid w:val="00023F76"/>
    <w:rsid w:val="000240BA"/>
    <w:rsid w:val="000241CD"/>
    <w:rsid w:val="000243D4"/>
    <w:rsid w:val="000245D0"/>
    <w:rsid w:val="0002474D"/>
    <w:rsid w:val="0002481F"/>
    <w:rsid w:val="00024877"/>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3C0"/>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85C"/>
    <w:rsid w:val="00041A15"/>
    <w:rsid w:val="00041DB1"/>
    <w:rsid w:val="00041EE8"/>
    <w:rsid w:val="0004248C"/>
    <w:rsid w:val="00042943"/>
    <w:rsid w:val="00042C6B"/>
    <w:rsid w:val="00043093"/>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AF9"/>
    <w:rsid w:val="00044EFA"/>
    <w:rsid w:val="00045537"/>
    <w:rsid w:val="000456AB"/>
    <w:rsid w:val="00045874"/>
    <w:rsid w:val="000460ED"/>
    <w:rsid w:val="000462E1"/>
    <w:rsid w:val="0004643B"/>
    <w:rsid w:val="000465E2"/>
    <w:rsid w:val="0004685F"/>
    <w:rsid w:val="00046C11"/>
    <w:rsid w:val="00046D38"/>
    <w:rsid w:val="0004730C"/>
    <w:rsid w:val="0004735F"/>
    <w:rsid w:val="00047374"/>
    <w:rsid w:val="000473D2"/>
    <w:rsid w:val="000474D3"/>
    <w:rsid w:val="00047AD0"/>
    <w:rsid w:val="00047B94"/>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CFD"/>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72"/>
    <w:rsid w:val="000639E9"/>
    <w:rsid w:val="00063CDB"/>
    <w:rsid w:val="00063E7E"/>
    <w:rsid w:val="00063F76"/>
    <w:rsid w:val="00064309"/>
    <w:rsid w:val="000644B0"/>
    <w:rsid w:val="0006489A"/>
    <w:rsid w:val="000648EC"/>
    <w:rsid w:val="00064D19"/>
    <w:rsid w:val="00064D23"/>
    <w:rsid w:val="00064DA3"/>
    <w:rsid w:val="00065101"/>
    <w:rsid w:val="00065115"/>
    <w:rsid w:val="000652D7"/>
    <w:rsid w:val="000653C1"/>
    <w:rsid w:val="0006542B"/>
    <w:rsid w:val="000654D0"/>
    <w:rsid w:val="00065502"/>
    <w:rsid w:val="0006577F"/>
    <w:rsid w:val="00065BA9"/>
    <w:rsid w:val="00065BE9"/>
    <w:rsid w:val="00065C51"/>
    <w:rsid w:val="00065D32"/>
    <w:rsid w:val="00065F77"/>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BF8"/>
    <w:rsid w:val="00071D53"/>
    <w:rsid w:val="00071DE3"/>
    <w:rsid w:val="00071F46"/>
    <w:rsid w:val="000721C7"/>
    <w:rsid w:val="00072204"/>
    <w:rsid w:val="00072253"/>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5A4"/>
    <w:rsid w:val="000A06A2"/>
    <w:rsid w:val="000A0FBC"/>
    <w:rsid w:val="000A14E1"/>
    <w:rsid w:val="000A1973"/>
    <w:rsid w:val="000A1A42"/>
    <w:rsid w:val="000A1BFE"/>
    <w:rsid w:val="000A2051"/>
    <w:rsid w:val="000A2121"/>
    <w:rsid w:val="000A2176"/>
    <w:rsid w:val="000A231B"/>
    <w:rsid w:val="000A2F5D"/>
    <w:rsid w:val="000A3171"/>
    <w:rsid w:val="000A33CE"/>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82"/>
    <w:rsid w:val="000B11EB"/>
    <w:rsid w:val="000B1419"/>
    <w:rsid w:val="000B17BD"/>
    <w:rsid w:val="000B1A24"/>
    <w:rsid w:val="000B1DA0"/>
    <w:rsid w:val="000B1E55"/>
    <w:rsid w:val="000B21E0"/>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14"/>
    <w:rsid w:val="000B4DFA"/>
    <w:rsid w:val="000B4FB4"/>
    <w:rsid w:val="000B5005"/>
    <w:rsid w:val="000B5019"/>
    <w:rsid w:val="000B50D9"/>
    <w:rsid w:val="000B5795"/>
    <w:rsid w:val="000B5C0C"/>
    <w:rsid w:val="000B5C74"/>
    <w:rsid w:val="000B5D51"/>
    <w:rsid w:val="000B5F7E"/>
    <w:rsid w:val="000B605B"/>
    <w:rsid w:val="000B60A4"/>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63"/>
    <w:rsid w:val="000C0A8E"/>
    <w:rsid w:val="000C0CBC"/>
    <w:rsid w:val="000C0CFA"/>
    <w:rsid w:val="000C0D24"/>
    <w:rsid w:val="000C0E37"/>
    <w:rsid w:val="000C0F69"/>
    <w:rsid w:val="000C12D0"/>
    <w:rsid w:val="000C138B"/>
    <w:rsid w:val="000C17E9"/>
    <w:rsid w:val="000C1C8F"/>
    <w:rsid w:val="000C1D8E"/>
    <w:rsid w:val="000C1F39"/>
    <w:rsid w:val="000C267F"/>
    <w:rsid w:val="000C26AC"/>
    <w:rsid w:val="000C2947"/>
    <w:rsid w:val="000C2A1E"/>
    <w:rsid w:val="000C2ADD"/>
    <w:rsid w:val="000C2D81"/>
    <w:rsid w:val="000C2FA0"/>
    <w:rsid w:val="000C2FA4"/>
    <w:rsid w:val="000C3062"/>
    <w:rsid w:val="000C378B"/>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BA9"/>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4FB8"/>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3F7B"/>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ED"/>
    <w:rsid w:val="000F6FB9"/>
    <w:rsid w:val="000F782C"/>
    <w:rsid w:val="000F7BA9"/>
    <w:rsid w:val="000F7D90"/>
    <w:rsid w:val="000F7EC7"/>
    <w:rsid w:val="0010008C"/>
    <w:rsid w:val="0010028F"/>
    <w:rsid w:val="00100710"/>
    <w:rsid w:val="00100C69"/>
    <w:rsid w:val="00100EA8"/>
    <w:rsid w:val="00101219"/>
    <w:rsid w:val="001013D5"/>
    <w:rsid w:val="001017B9"/>
    <w:rsid w:val="0010190F"/>
    <w:rsid w:val="001019E0"/>
    <w:rsid w:val="00101DF1"/>
    <w:rsid w:val="00102033"/>
    <w:rsid w:val="0010275B"/>
    <w:rsid w:val="0010287D"/>
    <w:rsid w:val="001029F2"/>
    <w:rsid w:val="00102A50"/>
    <w:rsid w:val="00102BE1"/>
    <w:rsid w:val="00102DF7"/>
    <w:rsid w:val="00102E9F"/>
    <w:rsid w:val="001033A6"/>
    <w:rsid w:val="00103412"/>
    <w:rsid w:val="00103814"/>
    <w:rsid w:val="00103827"/>
    <w:rsid w:val="00103A91"/>
    <w:rsid w:val="00103AF2"/>
    <w:rsid w:val="00103B31"/>
    <w:rsid w:val="00103BBC"/>
    <w:rsid w:val="00103C29"/>
    <w:rsid w:val="001040D4"/>
    <w:rsid w:val="001040D9"/>
    <w:rsid w:val="0010452D"/>
    <w:rsid w:val="00104743"/>
    <w:rsid w:val="0010498E"/>
    <w:rsid w:val="00105009"/>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493"/>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5D1"/>
    <w:rsid w:val="00130745"/>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D9"/>
    <w:rsid w:val="00132C74"/>
    <w:rsid w:val="00133760"/>
    <w:rsid w:val="00133A8C"/>
    <w:rsid w:val="00133B1D"/>
    <w:rsid w:val="00133C32"/>
    <w:rsid w:val="00133C75"/>
    <w:rsid w:val="00133F8D"/>
    <w:rsid w:val="00134504"/>
    <w:rsid w:val="00134548"/>
    <w:rsid w:val="001347FC"/>
    <w:rsid w:val="00134921"/>
    <w:rsid w:val="00134E44"/>
    <w:rsid w:val="00134EE4"/>
    <w:rsid w:val="00134F62"/>
    <w:rsid w:val="00135216"/>
    <w:rsid w:val="00135315"/>
    <w:rsid w:val="001354FD"/>
    <w:rsid w:val="00135561"/>
    <w:rsid w:val="00135723"/>
    <w:rsid w:val="00135855"/>
    <w:rsid w:val="001358BE"/>
    <w:rsid w:val="001358FE"/>
    <w:rsid w:val="00135A89"/>
    <w:rsid w:val="00135B1A"/>
    <w:rsid w:val="00135D82"/>
    <w:rsid w:val="0013601E"/>
    <w:rsid w:val="00136174"/>
    <w:rsid w:val="00136C72"/>
    <w:rsid w:val="00136E5A"/>
    <w:rsid w:val="00136E99"/>
    <w:rsid w:val="00137266"/>
    <w:rsid w:val="00137538"/>
    <w:rsid w:val="00137A76"/>
    <w:rsid w:val="00140179"/>
    <w:rsid w:val="0014061A"/>
    <w:rsid w:val="00140C84"/>
    <w:rsid w:val="00140CCE"/>
    <w:rsid w:val="00141055"/>
    <w:rsid w:val="0014106E"/>
    <w:rsid w:val="001412A8"/>
    <w:rsid w:val="001414F1"/>
    <w:rsid w:val="00141506"/>
    <w:rsid w:val="00141693"/>
    <w:rsid w:val="001416A3"/>
    <w:rsid w:val="001418FE"/>
    <w:rsid w:val="00141BA5"/>
    <w:rsid w:val="00141E65"/>
    <w:rsid w:val="001425B1"/>
    <w:rsid w:val="00142687"/>
    <w:rsid w:val="001427CC"/>
    <w:rsid w:val="00142E90"/>
    <w:rsid w:val="00143008"/>
    <w:rsid w:val="0014304A"/>
    <w:rsid w:val="00143142"/>
    <w:rsid w:val="00143152"/>
    <w:rsid w:val="001432E7"/>
    <w:rsid w:val="00143345"/>
    <w:rsid w:val="001435C0"/>
    <w:rsid w:val="001436FF"/>
    <w:rsid w:val="001437CA"/>
    <w:rsid w:val="00143807"/>
    <w:rsid w:val="00143925"/>
    <w:rsid w:val="00143DC6"/>
    <w:rsid w:val="00143EC9"/>
    <w:rsid w:val="0014402B"/>
    <w:rsid w:val="00144284"/>
    <w:rsid w:val="0014436C"/>
    <w:rsid w:val="001446E0"/>
    <w:rsid w:val="0014502E"/>
    <w:rsid w:val="00145566"/>
    <w:rsid w:val="00145F5C"/>
    <w:rsid w:val="00145F6A"/>
    <w:rsid w:val="001469FA"/>
    <w:rsid w:val="00146E94"/>
    <w:rsid w:val="00146EEB"/>
    <w:rsid w:val="00146FB2"/>
    <w:rsid w:val="001474C0"/>
    <w:rsid w:val="001479FF"/>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7F0"/>
    <w:rsid w:val="00156ADC"/>
    <w:rsid w:val="00156F90"/>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5BC"/>
    <w:rsid w:val="00165657"/>
    <w:rsid w:val="001657FE"/>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40C4"/>
    <w:rsid w:val="00174A99"/>
    <w:rsid w:val="001750BC"/>
    <w:rsid w:val="00175214"/>
    <w:rsid w:val="0017576F"/>
    <w:rsid w:val="00175850"/>
    <w:rsid w:val="0017590D"/>
    <w:rsid w:val="00175CF1"/>
    <w:rsid w:val="0017618F"/>
    <w:rsid w:val="001766A4"/>
    <w:rsid w:val="001769B2"/>
    <w:rsid w:val="00176A3F"/>
    <w:rsid w:val="00176A85"/>
    <w:rsid w:val="0017716F"/>
    <w:rsid w:val="00177B1B"/>
    <w:rsid w:val="00177B95"/>
    <w:rsid w:val="00177E71"/>
    <w:rsid w:val="00177E8C"/>
    <w:rsid w:val="00177F9F"/>
    <w:rsid w:val="001801C3"/>
    <w:rsid w:val="0018020E"/>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AB3"/>
    <w:rsid w:val="00190B62"/>
    <w:rsid w:val="00190C96"/>
    <w:rsid w:val="00190FAF"/>
    <w:rsid w:val="00191059"/>
    <w:rsid w:val="00191471"/>
    <w:rsid w:val="00191D35"/>
    <w:rsid w:val="00191E83"/>
    <w:rsid w:val="001920C2"/>
    <w:rsid w:val="00192118"/>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38E"/>
    <w:rsid w:val="001A1625"/>
    <w:rsid w:val="001A16EC"/>
    <w:rsid w:val="001A16F2"/>
    <w:rsid w:val="001A1A8E"/>
    <w:rsid w:val="001A1AEF"/>
    <w:rsid w:val="001A1F25"/>
    <w:rsid w:val="001A21BF"/>
    <w:rsid w:val="001A2365"/>
    <w:rsid w:val="001A2518"/>
    <w:rsid w:val="001A25BB"/>
    <w:rsid w:val="001A2666"/>
    <w:rsid w:val="001A295F"/>
    <w:rsid w:val="001A2AE8"/>
    <w:rsid w:val="001A2FB5"/>
    <w:rsid w:val="001A353E"/>
    <w:rsid w:val="001A358A"/>
    <w:rsid w:val="001A3903"/>
    <w:rsid w:val="001A3AEA"/>
    <w:rsid w:val="001A431D"/>
    <w:rsid w:val="001A447D"/>
    <w:rsid w:val="001A4569"/>
    <w:rsid w:val="001A4B5C"/>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27"/>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A3D"/>
    <w:rsid w:val="001C5B5E"/>
    <w:rsid w:val="001C5E62"/>
    <w:rsid w:val="001C5F00"/>
    <w:rsid w:val="001C5FF3"/>
    <w:rsid w:val="001C6672"/>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278"/>
    <w:rsid w:val="001D63BD"/>
    <w:rsid w:val="001D6425"/>
    <w:rsid w:val="001D64A9"/>
    <w:rsid w:val="001D64EF"/>
    <w:rsid w:val="001D6562"/>
    <w:rsid w:val="001D685C"/>
    <w:rsid w:val="001D6878"/>
    <w:rsid w:val="001D6AC6"/>
    <w:rsid w:val="001D6B62"/>
    <w:rsid w:val="001D6B90"/>
    <w:rsid w:val="001D6CDF"/>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DF1"/>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427"/>
    <w:rsid w:val="00225C12"/>
    <w:rsid w:val="00225D09"/>
    <w:rsid w:val="00226140"/>
    <w:rsid w:val="002262A3"/>
    <w:rsid w:val="00226418"/>
    <w:rsid w:val="00226A0A"/>
    <w:rsid w:val="00226A43"/>
    <w:rsid w:val="00226C2B"/>
    <w:rsid w:val="00227183"/>
    <w:rsid w:val="0022722A"/>
    <w:rsid w:val="00227254"/>
    <w:rsid w:val="002278EC"/>
    <w:rsid w:val="00227945"/>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1395"/>
    <w:rsid w:val="002613D0"/>
    <w:rsid w:val="002616CA"/>
    <w:rsid w:val="0026180C"/>
    <w:rsid w:val="0026184A"/>
    <w:rsid w:val="00261EAF"/>
    <w:rsid w:val="00261F45"/>
    <w:rsid w:val="00262008"/>
    <w:rsid w:val="00262A7D"/>
    <w:rsid w:val="00262A9C"/>
    <w:rsid w:val="00262D64"/>
    <w:rsid w:val="00262F32"/>
    <w:rsid w:val="0026349B"/>
    <w:rsid w:val="00263704"/>
    <w:rsid w:val="002637B5"/>
    <w:rsid w:val="00263828"/>
    <w:rsid w:val="00263B30"/>
    <w:rsid w:val="00263C3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59"/>
    <w:rsid w:val="0026757D"/>
    <w:rsid w:val="00267C1B"/>
    <w:rsid w:val="00267FB6"/>
    <w:rsid w:val="00270194"/>
    <w:rsid w:val="0027049D"/>
    <w:rsid w:val="00270531"/>
    <w:rsid w:val="002705B7"/>
    <w:rsid w:val="00270613"/>
    <w:rsid w:val="002707CA"/>
    <w:rsid w:val="002707E9"/>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86A"/>
    <w:rsid w:val="00273C14"/>
    <w:rsid w:val="00273C50"/>
    <w:rsid w:val="00273E90"/>
    <w:rsid w:val="00273EBA"/>
    <w:rsid w:val="00273EDF"/>
    <w:rsid w:val="00274366"/>
    <w:rsid w:val="00274893"/>
    <w:rsid w:val="00274B99"/>
    <w:rsid w:val="00274D23"/>
    <w:rsid w:val="00274D88"/>
    <w:rsid w:val="00275034"/>
    <w:rsid w:val="002754F1"/>
    <w:rsid w:val="002755EA"/>
    <w:rsid w:val="002756EB"/>
    <w:rsid w:val="00275872"/>
    <w:rsid w:val="00275B7A"/>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5CB"/>
    <w:rsid w:val="00283914"/>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76A"/>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5A6"/>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A93"/>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803"/>
    <w:rsid w:val="002A3D3C"/>
    <w:rsid w:val="002A3DBB"/>
    <w:rsid w:val="002A3E74"/>
    <w:rsid w:val="002A3E9A"/>
    <w:rsid w:val="002A466F"/>
    <w:rsid w:val="002A48CB"/>
    <w:rsid w:val="002A4930"/>
    <w:rsid w:val="002A4E18"/>
    <w:rsid w:val="002A4E88"/>
    <w:rsid w:val="002A4F1A"/>
    <w:rsid w:val="002A4F75"/>
    <w:rsid w:val="002A4FBA"/>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2BD"/>
    <w:rsid w:val="002B29BC"/>
    <w:rsid w:val="002B2A82"/>
    <w:rsid w:val="002B2C21"/>
    <w:rsid w:val="002B2C59"/>
    <w:rsid w:val="002B2D71"/>
    <w:rsid w:val="002B2FF4"/>
    <w:rsid w:val="002B306C"/>
    <w:rsid w:val="002B3204"/>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13"/>
    <w:rsid w:val="002B758C"/>
    <w:rsid w:val="002B7606"/>
    <w:rsid w:val="002C08E8"/>
    <w:rsid w:val="002C0FCF"/>
    <w:rsid w:val="002C0FF4"/>
    <w:rsid w:val="002C112B"/>
    <w:rsid w:val="002C12A8"/>
    <w:rsid w:val="002C1714"/>
    <w:rsid w:val="002C17E9"/>
    <w:rsid w:val="002C1BC6"/>
    <w:rsid w:val="002C1E4C"/>
    <w:rsid w:val="002C1FC7"/>
    <w:rsid w:val="002C1FCC"/>
    <w:rsid w:val="002C2084"/>
    <w:rsid w:val="002C29BB"/>
    <w:rsid w:val="002C2ABE"/>
    <w:rsid w:val="002C2B50"/>
    <w:rsid w:val="002C2C86"/>
    <w:rsid w:val="002C2E0E"/>
    <w:rsid w:val="002C3440"/>
    <w:rsid w:val="002C3A75"/>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82D"/>
    <w:rsid w:val="002D4BF3"/>
    <w:rsid w:val="002D506C"/>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98A"/>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AD2"/>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E7D3F"/>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1E4"/>
    <w:rsid w:val="002F5369"/>
    <w:rsid w:val="002F5665"/>
    <w:rsid w:val="002F5786"/>
    <w:rsid w:val="002F57F7"/>
    <w:rsid w:val="002F58B1"/>
    <w:rsid w:val="002F5B1C"/>
    <w:rsid w:val="002F5E3F"/>
    <w:rsid w:val="002F6604"/>
    <w:rsid w:val="002F67AB"/>
    <w:rsid w:val="002F67FF"/>
    <w:rsid w:val="002F6A96"/>
    <w:rsid w:val="002F6B84"/>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934"/>
    <w:rsid w:val="00302B00"/>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B68"/>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2BC5"/>
    <w:rsid w:val="00313058"/>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AA"/>
    <w:rsid w:val="00320EDD"/>
    <w:rsid w:val="003211E0"/>
    <w:rsid w:val="003213E5"/>
    <w:rsid w:val="003217F1"/>
    <w:rsid w:val="003219F3"/>
    <w:rsid w:val="00321BA5"/>
    <w:rsid w:val="00321D3F"/>
    <w:rsid w:val="003220FA"/>
    <w:rsid w:val="00322147"/>
    <w:rsid w:val="0032241E"/>
    <w:rsid w:val="0032247A"/>
    <w:rsid w:val="003224AA"/>
    <w:rsid w:val="00322660"/>
    <w:rsid w:val="0032282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64A"/>
    <w:rsid w:val="0033184A"/>
    <w:rsid w:val="003318CB"/>
    <w:rsid w:val="00331D5E"/>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DF1"/>
    <w:rsid w:val="00336E13"/>
    <w:rsid w:val="00336E8E"/>
    <w:rsid w:val="00336EB7"/>
    <w:rsid w:val="003371A0"/>
    <w:rsid w:val="0033722B"/>
    <w:rsid w:val="003376A6"/>
    <w:rsid w:val="003377A7"/>
    <w:rsid w:val="00337948"/>
    <w:rsid w:val="00337F5B"/>
    <w:rsid w:val="0034038C"/>
    <w:rsid w:val="003406E3"/>
    <w:rsid w:val="00340EBE"/>
    <w:rsid w:val="003411CB"/>
    <w:rsid w:val="003414C5"/>
    <w:rsid w:val="00341AEF"/>
    <w:rsid w:val="00341D75"/>
    <w:rsid w:val="0034200D"/>
    <w:rsid w:val="003426C3"/>
    <w:rsid w:val="00342856"/>
    <w:rsid w:val="00342957"/>
    <w:rsid w:val="00342B6A"/>
    <w:rsid w:val="00342B8B"/>
    <w:rsid w:val="0034322D"/>
    <w:rsid w:val="003432B8"/>
    <w:rsid w:val="00343556"/>
    <w:rsid w:val="00343974"/>
    <w:rsid w:val="00343F01"/>
    <w:rsid w:val="00344436"/>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816"/>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98F"/>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F57"/>
    <w:rsid w:val="0037304B"/>
    <w:rsid w:val="00373652"/>
    <w:rsid w:val="00373854"/>
    <w:rsid w:val="00373C16"/>
    <w:rsid w:val="00373D45"/>
    <w:rsid w:val="00373DBE"/>
    <w:rsid w:val="003743EF"/>
    <w:rsid w:val="00374611"/>
    <w:rsid w:val="00374694"/>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65E"/>
    <w:rsid w:val="003938FA"/>
    <w:rsid w:val="00393943"/>
    <w:rsid w:val="00393949"/>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1CA"/>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4"/>
    <w:rsid w:val="003A5E3B"/>
    <w:rsid w:val="003A6014"/>
    <w:rsid w:val="003A6065"/>
    <w:rsid w:val="003A6462"/>
    <w:rsid w:val="003A65AF"/>
    <w:rsid w:val="003A6693"/>
    <w:rsid w:val="003A69EC"/>
    <w:rsid w:val="003A6A3D"/>
    <w:rsid w:val="003A6C2E"/>
    <w:rsid w:val="003A6D5B"/>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1459"/>
    <w:rsid w:val="003D1A32"/>
    <w:rsid w:val="003D1AA6"/>
    <w:rsid w:val="003D1B6A"/>
    <w:rsid w:val="003D1C7A"/>
    <w:rsid w:val="003D20AD"/>
    <w:rsid w:val="003D2230"/>
    <w:rsid w:val="003D2382"/>
    <w:rsid w:val="003D28B4"/>
    <w:rsid w:val="003D292B"/>
    <w:rsid w:val="003D2AE0"/>
    <w:rsid w:val="003D30DE"/>
    <w:rsid w:val="003D3116"/>
    <w:rsid w:val="003D3136"/>
    <w:rsid w:val="003D3246"/>
    <w:rsid w:val="003D32AE"/>
    <w:rsid w:val="003D3396"/>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8DB"/>
    <w:rsid w:val="003E7B28"/>
    <w:rsid w:val="003F012F"/>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6D93"/>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A93"/>
    <w:rsid w:val="00415FE6"/>
    <w:rsid w:val="00416173"/>
    <w:rsid w:val="004161F5"/>
    <w:rsid w:val="004165B5"/>
    <w:rsid w:val="004172A4"/>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407AB"/>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2BD"/>
    <w:rsid w:val="00463337"/>
    <w:rsid w:val="004634E8"/>
    <w:rsid w:val="0046368D"/>
    <w:rsid w:val="004638BA"/>
    <w:rsid w:val="00463A6B"/>
    <w:rsid w:val="00463C1E"/>
    <w:rsid w:val="00463CC1"/>
    <w:rsid w:val="00463E56"/>
    <w:rsid w:val="00463F85"/>
    <w:rsid w:val="0046405F"/>
    <w:rsid w:val="004643E5"/>
    <w:rsid w:val="004643EA"/>
    <w:rsid w:val="004644C8"/>
    <w:rsid w:val="004644E5"/>
    <w:rsid w:val="00464977"/>
    <w:rsid w:val="004649F4"/>
    <w:rsid w:val="00464BBD"/>
    <w:rsid w:val="00464F9E"/>
    <w:rsid w:val="00465153"/>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038"/>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82E"/>
    <w:rsid w:val="00497ABA"/>
    <w:rsid w:val="00497E0D"/>
    <w:rsid w:val="00497EB8"/>
    <w:rsid w:val="00497EE0"/>
    <w:rsid w:val="004A034E"/>
    <w:rsid w:val="004A04C0"/>
    <w:rsid w:val="004A05E5"/>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E6"/>
    <w:rsid w:val="004B2B35"/>
    <w:rsid w:val="004B2C9F"/>
    <w:rsid w:val="004B2FB4"/>
    <w:rsid w:val="004B33A8"/>
    <w:rsid w:val="004B3C53"/>
    <w:rsid w:val="004B3D1F"/>
    <w:rsid w:val="004B3EB5"/>
    <w:rsid w:val="004B4258"/>
    <w:rsid w:val="004B43C0"/>
    <w:rsid w:val="004B4511"/>
    <w:rsid w:val="004B4849"/>
    <w:rsid w:val="004B4907"/>
    <w:rsid w:val="004B4CBF"/>
    <w:rsid w:val="004B4EA4"/>
    <w:rsid w:val="004B5017"/>
    <w:rsid w:val="004B53CB"/>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901"/>
    <w:rsid w:val="004C5E13"/>
    <w:rsid w:val="004C5E46"/>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50F"/>
    <w:rsid w:val="004D271F"/>
    <w:rsid w:val="004D2A09"/>
    <w:rsid w:val="004D2AAB"/>
    <w:rsid w:val="004D2B5B"/>
    <w:rsid w:val="004D2C15"/>
    <w:rsid w:val="004D2C77"/>
    <w:rsid w:val="004D2E4B"/>
    <w:rsid w:val="004D3104"/>
    <w:rsid w:val="004D3113"/>
    <w:rsid w:val="004D328E"/>
    <w:rsid w:val="004D32DE"/>
    <w:rsid w:val="004D34FB"/>
    <w:rsid w:val="004D3513"/>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BE0"/>
    <w:rsid w:val="004D5D4A"/>
    <w:rsid w:val="004D5F5C"/>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9FA"/>
    <w:rsid w:val="004E4E5F"/>
    <w:rsid w:val="004E4E7B"/>
    <w:rsid w:val="004E4F45"/>
    <w:rsid w:val="004E5267"/>
    <w:rsid w:val="004E59A9"/>
    <w:rsid w:val="004E616E"/>
    <w:rsid w:val="004E625F"/>
    <w:rsid w:val="004E6513"/>
    <w:rsid w:val="004E65A0"/>
    <w:rsid w:val="004E67BB"/>
    <w:rsid w:val="004E70B5"/>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61C"/>
    <w:rsid w:val="00502961"/>
    <w:rsid w:val="005031EE"/>
    <w:rsid w:val="0050340A"/>
    <w:rsid w:val="00503799"/>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1F"/>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99E"/>
    <w:rsid w:val="00522C0A"/>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C7E"/>
    <w:rsid w:val="00526F90"/>
    <w:rsid w:val="005274F4"/>
    <w:rsid w:val="005277EF"/>
    <w:rsid w:val="0052789E"/>
    <w:rsid w:val="00527A82"/>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88D"/>
    <w:rsid w:val="00535924"/>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5F41"/>
    <w:rsid w:val="0055619A"/>
    <w:rsid w:val="00556272"/>
    <w:rsid w:val="00556669"/>
    <w:rsid w:val="00556A80"/>
    <w:rsid w:val="00556E25"/>
    <w:rsid w:val="0055716E"/>
    <w:rsid w:val="005572BE"/>
    <w:rsid w:val="005575EF"/>
    <w:rsid w:val="005575F0"/>
    <w:rsid w:val="00557986"/>
    <w:rsid w:val="00557AC1"/>
    <w:rsid w:val="00557EA3"/>
    <w:rsid w:val="00557FA9"/>
    <w:rsid w:val="00560412"/>
    <w:rsid w:val="00560540"/>
    <w:rsid w:val="00560706"/>
    <w:rsid w:val="0056078D"/>
    <w:rsid w:val="00560C8E"/>
    <w:rsid w:val="00560E07"/>
    <w:rsid w:val="00561099"/>
    <w:rsid w:val="005610D3"/>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E2"/>
    <w:rsid w:val="005725EF"/>
    <w:rsid w:val="00572988"/>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2EF"/>
    <w:rsid w:val="005743FC"/>
    <w:rsid w:val="00574690"/>
    <w:rsid w:val="0057496C"/>
    <w:rsid w:val="00574BBF"/>
    <w:rsid w:val="00574E70"/>
    <w:rsid w:val="00575067"/>
    <w:rsid w:val="00575429"/>
    <w:rsid w:val="005760AD"/>
    <w:rsid w:val="005766FD"/>
    <w:rsid w:val="005767FD"/>
    <w:rsid w:val="00576A4B"/>
    <w:rsid w:val="00576DC2"/>
    <w:rsid w:val="00576E58"/>
    <w:rsid w:val="00576F31"/>
    <w:rsid w:val="005774F3"/>
    <w:rsid w:val="00577BCD"/>
    <w:rsid w:val="00577D18"/>
    <w:rsid w:val="00577DAC"/>
    <w:rsid w:val="00580284"/>
    <w:rsid w:val="005802C3"/>
    <w:rsid w:val="005806A7"/>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2C96"/>
    <w:rsid w:val="0058301E"/>
    <w:rsid w:val="0058321F"/>
    <w:rsid w:val="00583606"/>
    <w:rsid w:val="00583AE1"/>
    <w:rsid w:val="00583BDF"/>
    <w:rsid w:val="00583C8D"/>
    <w:rsid w:val="00583DD8"/>
    <w:rsid w:val="00583E81"/>
    <w:rsid w:val="00583EFD"/>
    <w:rsid w:val="00584182"/>
    <w:rsid w:val="005841A2"/>
    <w:rsid w:val="005842C2"/>
    <w:rsid w:val="005844A3"/>
    <w:rsid w:val="005848EC"/>
    <w:rsid w:val="005848FF"/>
    <w:rsid w:val="00584EB5"/>
    <w:rsid w:val="005854CD"/>
    <w:rsid w:val="00585908"/>
    <w:rsid w:val="00585934"/>
    <w:rsid w:val="00585AAD"/>
    <w:rsid w:val="00585AF5"/>
    <w:rsid w:val="00585BCC"/>
    <w:rsid w:val="00585EB7"/>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12B"/>
    <w:rsid w:val="00593726"/>
    <w:rsid w:val="00593C75"/>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BF2"/>
    <w:rsid w:val="005A2D54"/>
    <w:rsid w:val="005A2F1D"/>
    <w:rsid w:val="005A2F3F"/>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501"/>
    <w:rsid w:val="005B58BF"/>
    <w:rsid w:val="005B5920"/>
    <w:rsid w:val="005B5C01"/>
    <w:rsid w:val="005B5C88"/>
    <w:rsid w:val="005B5D16"/>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BD1"/>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BCC"/>
    <w:rsid w:val="005C5CDD"/>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847"/>
    <w:rsid w:val="005D2885"/>
    <w:rsid w:val="005D2AC0"/>
    <w:rsid w:val="005D2B1E"/>
    <w:rsid w:val="005D2DB4"/>
    <w:rsid w:val="005D2ECF"/>
    <w:rsid w:val="005D2F4C"/>
    <w:rsid w:val="005D2F66"/>
    <w:rsid w:val="005D3561"/>
    <w:rsid w:val="005D35AD"/>
    <w:rsid w:val="005D378A"/>
    <w:rsid w:val="005D390F"/>
    <w:rsid w:val="005D3960"/>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B99"/>
    <w:rsid w:val="005D7FF1"/>
    <w:rsid w:val="005E0205"/>
    <w:rsid w:val="005E0684"/>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352"/>
    <w:rsid w:val="005E34EB"/>
    <w:rsid w:val="005E37A8"/>
    <w:rsid w:val="005E3BA0"/>
    <w:rsid w:val="005E3D97"/>
    <w:rsid w:val="005E3E08"/>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58"/>
    <w:rsid w:val="005F2473"/>
    <w:rsid w:val="005F24D8"/>
    <w:rsid w:val="005F267E"/>
    <w:rsid w:val="005F2A3B"/>
    <w:rsid w:val="005F2A65"/>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F0A"/>
    <w:rsid w:val="005F7035"/>
    <w:rsid w:val="005F7800"/>
    <w:rsid w:val="005F7C4B"/>
    <w:rsid w:val="005F7DD8"/>
    <w:rsid w:val="005F7E52"/>
    <w:rsid w:val="0060039B"/>
    <w:rsid w:val="006006C0"/>
    <w:rsid w:val="0060087A"/>
    <w:rsid w:val="00600B0A"/>
    <w:rsid w:val="00600BE0"/>
    <w:rsid w:val="00600D2B"/>
    <w:rsid w:val="00600DDF"/>
    <w:rsid w:val="00601269"/>
    <w:rsid w:val="0060143A"/>
    <w:rsid w:val="00601470"/>
    <w:rsid w:val="00601620"/>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248"/>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BF3"/>
    <w:rsid w:val="00625D9C"/>
    <w:rsid w:val="0062607C"/>
    <w:rsid w:val="006260CA"/>
    <w:rsid w:val="0062643C"/>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124F"/>
    <w:rsid w:val="00631309"/>
    <w:rsid w:val="00631545"/>
    <w:rsid w:val="00631610"/>
    <w:rsid w:val="00631725"/>
    <w:rsid w:val="00631954"/>
    <w:rsid w:val="0063195B"/>
    <w:rsid w:val="0063197E"/>
    <w:rsid w:val="006319D4"/>
    <w:rsid w:val="00631DBB"/>
    <w:rsid w:val="00632729"/>
    <w:rsid w:val="0063286D"/>
    <w:rsid w:val="006328B4"/>
    <w:rsid w:val="00632AA7"/>
    <w:rsid w:val="00632BF2"/>
    <w:rsid w:val="00632C0A"/>
    <w:rsid w:val="00632C5F"/>
    <w:rsid w:val="00632F57"/>
    <w:rsid w:val="00632FA0"/>
    <w:rsid w:val="006330DB"/>
    <w:rsid w:val="00633174"/>
    <w:rsid w:val="006332B7"/>
    <w:rsid w:val="006333B0"/>
    <w:rsid w:val="00633945"/>
    <w:rsid w:val="00633A7B"/>
    <w:rsid w:val="00633A9C"/>
    <w:rsid w:val="00633B44"/>
    <w:rsid w:val="00633C6E"/>
    <w:rsid w:val="00633DA8"/>
    <w:rsid w:val="006340DA"/>
    <w:rsid w:val="006341C9"/>
    <w:rsid w:val="006344FD"/>
    <w:rsid w:val="00634515"/>
    <w:rsid w:val="006345F5"/>
    <w:rsid w:val="00635158"/>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51D"/>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B9"/>
    <w:rsid w:val="00641EC2"/>
    <w:rsid w:val="00641FBF"/>
    <w:rsid w:val="006422C4"/>
    <w:rsid w:val="00642369"/>
    <w:rsid w:val="00642480"/>
    <w:rsid w:val="0064284C"/>
    <w:rsid w:val="0064288C"/>
    <w:rsid w:val="00642A90"/>
    <w:rsid w:val="00642C14"/>
    <w:rsid w:val="00642D36"/>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A64"/>
    <w:rsid w:val="00652A7E"/>
    <w:rsid w:val="00652BA7"/>
    <w:rsid w:val="00653406"/>
    <w:rsid w:val="00653443"/>
    <w:rsid w:val="00654309"/>
    <w:rsid w:val="00654423"/>
    <w:rsid w:val="006544CA"/>
    <w:rsid w:val="00654503"/>
    <w:rsid w:val="006549D1"/>
    <w:rsid w:val="00654A0F"/>
    <w:rsid w:val="00654B87"/>
    <w:rsid w:val="006550F9"/>
    <w:rsid w:val="00655356"/>
    <w:rsid w:val="00655667"/>
    <w:rsid w:val="006556FC"/>
    <w:rsid w:val="0065574B"/>
    <w:rsid w:val="00656263"/>
    <w:rsid w:val="006567AA"/>
    <w:rsid w:val="006569B1"/>
    <w:rsid w:val="00656C5E"/>
    <w:rsid w:val="00656CC3"/>
    <w:rsid w:val="00656DBE"/>
    <w:rsid w:val="0065726E"/>
    <w:rsid w:val="0065747F"/>
    <w:rsid w:val="0065763F"/>
    <w:rsid w:val="00657A7C"/>
    <w:rsid w:val="00657E36"/>
    <w:rsid w:val="0066004B"/>
    <w:rsid w:val="006600E7"/>
    <w:rsid w:val="00661255"/>
    <w:rsid w:val="00661CB4"/>
    <w:rsid w:val="00661DF4"/>
    <w:rsid w:val="00661F28"/>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318E"/>
    <w:rsid w:val="006733ED"/>
    <w:rsid w:val="006734D6"/>
    <w:rsid w:val="006738C9"/>
    <w:rsid w:val="00673921"/>
    <w:rsid w:val="0067396A"/>
    <w:rsid w:val="00673C3C"/>
    <w:rsid w:val="00673C55"/>
    <w:rsid w:val="00673FB1"/>
    <w:rsid w:val="0067401C"/>
    <w:rsid w:val="0067420A"/>
    <w:rsid w:val="006743BD"/>
    <w:rsid w:val="006743D0"/>
    <w:rsid w:val="00674731"/>
    <w:rsid w:val="0067499A"/>
    <w:rsid w:val="006749BF"/>
    <w:rsid w:val="00674A5A"/>
    <w:rsid w:val="00674A8F"/>
    <w:rsid w:val="00674AD6"/>
    <w:rsid w:val="00674B98"/>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1DDB"/>
    <w:rsid w:val="0068201B"/>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90058"/>
    <w:rsid w:val="00690727"/>
    <w:rsid w:val="006911C6"/>
    <w:rsid w:val="00691516"/>
    <w:rsid w:val="00691563"/>
    <w:rsid w:val="006915CB"/>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C94"/>
    <w:rsid w:val="006A4DB8"/>
    <w:rsid w:val="006A4ECA"/>
    <w:rsid w:val="006A515B"/>
    <w:rsid w:val="006A51EE"/>
    <w:rsid w:val="006A53C2"/>
    <w:rsid w:val="006A5D93"/>
    <w:rsid w:val="006A5F55"/>
    <w:rsid w:val="006A608B"/>
    <w:rsid w:val="006A657A"/>
    <w:rsid w:val="006A699F"/>
    <w:rsid w:val="006A72CA"/>
    <w:rsid w:val="006A73CD"/>
    <w:rsid w:val="006A75FE"/>
    <w:rsid w:val="006A7709"/>
    <w:rsid w:val="006A7F3E"/>
    <w:rsid w:val="006B0475"/>
    <w:rsid w:val="006B06EA"/>
    <w:rsid w:val="006B0721"/>
    <w:rsid w:val="006B0C1B"/>
    <w:rsid w:val="006B0D27"/>
    <w:rsid w:val="006B0F40"/>
    <w:rsid w:val="006B1381"/>
    <w:rsid w:val="006B1460"/>
    <w:rsid w:val="006B1514"/>
    <w:rsid w:val="006B173E"/>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B43"/>
    <w:rsid w:val="006C5B70"/>
    <w:rsid w:val="006C5BA5"/>
    <w:rsid w:val="006C5C6B"/>
    <w:rsid w:val="006C5D75"/>
    <w:rsid w:val="006C6426"/>
    <w:rsid w:val="006C66C0"/>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864"/>
    <w:rsid w:val="006E5BB3"/>
    <w:rsid w:val="006E6052"/>
    <w:rsid w:val="006E62B6"/>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9B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199"/>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4A4"/>
    <w:rsid w:val="007104F5"/>
    <w:rsid w:val="007105C5"/>
    <w:rsid w:val="00710693"/>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C61"/>
    <w:rsid w:val="00714E2F"/>
    <w:rsid w:val="00714EA7"/>
    <w:rsid w:val="00714F7B"/>
    <w:rsid w:val="00715028"/>
    <w:rsid w:val="007150C6"/>
    <w:rsid w:val="00715150"/>
    <w:rsid w:val="0071534C"/>
    <w:rsid w:val="00715712"/>
    <w:rsid w:val="00715AA5"/>
    <w:rsid w:val="00715AB1"/>
    <w:rsid w:val="0071636A"/>
    <w:rsid w:val="00716409"/>
    <w:rsid w:val="007164AC"/>
    <w:rsid w:val="00716708"/>
    <w:rsid w:val="00716709"/>
    <w:rsid w:val="00716A1D"/>
    <w:rsid w:val="00716D5E"/>
    <w:rsid w:val="00716FF7"/>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B91"/>
    <w:rsid w:val="00752F2E"/>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C8B"/>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BC7"/>
    <w:rsid w:val="007670C0"/>
    <w:rsid w:val="00767175"/>
    <w:rsid w:val="007672A3"/>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0F"/>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841"/>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24AF"/>
    <w:rsid w:val="007A24DB"/>
    <w:rsid w:val="007A2822"/>
    <w:rsid w:val="007A2A01"/>
    <w:rsid w:val="007A2C11"/>
    <w:rsid w:val="007A2DB5"/>
    <w:rsid w:val="007A3267"/>
    <w:rsid w:val="007A32FE"/>
    <w:rsid w:val="007A3372"/>
    <w:rsid w:val="007A35E5"/>
    <w:rsid w:val="007A3AC5"/>
    <w:rsid w:val="007A3B6A"/>
    <w:rsid w:val="007A3F3D"/>
    <w:rsid w:val="007A4240"/>
    <w:rsid w:val="007A43F6"/>
    <w:rsid w:val="007A4926"/>
    <w:rsid w:val="007A49EA"/>
    <w:rsid w:val="007A4A79"/>
    <w:rsid w:val="007A4E3C"/>
    <w:rsid w:val="007A532B"/>
    <w:rsid w:val="007A560A"/>
    <w:rsid w:val="007A57A5"/>
    <w:rsid w:val="007A580B"/>
    <w:rsid w:val="007A5828"/>
    <w:rsid w:val="007A58B6"/>
    <w:rsid w:val="007A5ADE"/>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585"/>
    <w:rsid w:val="007B1602"/>
    <w:rsid w:val="007B1640"/>
    <w:rsid w:val="007B1932"/>
    <w:rsid w:val="007B1958"/>
    <w:rsid w:val="007B19BB"/>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E44"/>
    <w:rsid w:val="007C5143"/>
    <w:rsid w:val="007C5147"/>
    <w:rsid w:val="007C5391"/>
    <w:rsid w:val="007C54A3"/>
    <w:rsid w:val="007C5616"/>
    <w:rsid w:val="007C5C9F"/>
    <w:rsid w:val="007C6115"/>
    <w:rsid w:val="007C62C5"/>
    <w:rsid w:val="007C6393"/>
    <w:rsid w:val="007C65C8"/>
    <w:rsid w:val="007C6653"/>
    <w:rsid w:val="007C66B8"/>
    <w:rsid w:val="007C670F"/>
    <w:rsid w:val="007C6B53"/>
    <w:rsid w:val="007C6C0B"/>
    <w:rsid w:val="007C740E"/>
    <w:rsid w:val="007C7ADA"/>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5E6"/>
    <w:rsid w:val="007D2969"/>
    <w:rsid w:val="007D31C8"/>
    <w:rsid w:val="007D327F"/>
    <w:rsid w:val="007D3350"/>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A49"/>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4D7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56E"/>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DFD"/>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2191"/>
    <w:rsid w:val="00832543"/>
    <w:rsid w:val="00832595"/>
    <w:rsid w:val="008326F9"/>
    <w:rsid w:val="00832CB3"/>
    <w:rsid w:val="00832D41"/>
    <w:rsid w:val="00832DBE"/>
    <w:rsid w:val="008331F2"/>
    <w:rsid w:val="00833231"/>
    <w:rsid w:val="00833251"/>
    <w:rsid w:val="00833283"/>
    <w:rsid w:val="008337D8"/>
    <w:rsid w:val="00833884"/>
    <w:rsid w:val="00833B66"/>
    <w:rsid w:val="00833BA8"/>
    <w:rsid w:val="00833DF2"/>
    <w:rsid w:val="00834198"/>
    <w:rsid w:val="008341B9"/>
    <w:rsid w:val="00834230"/>
    <w:rsid w:val="0083447C"/>
    <w:rsid w:val="00834C31"/>
    <w:rsid w:val="00834CFB"/>
    <w:rsid w:val="00834F84"/>
    <w:rsid w:val="008351A7"/>
    <w:rsid w:val="00835366"/>
    <w:rsid w:val="008353BD"/>
    <w:rsid w:val="008354A4"/>
    <w:rsid w:val="008354A8"/>
    <w:rsid w:val="00835562"/>
    <w:rsid w:val="0083563B"/>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41"/>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7BF"/>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653"/>
    <w:rsid w:val="0086776B"/>
    <w:rsid w:val="00867E1F"/>
    <w:rsid w:val="00867F26"/>
    <w:rsid w:val="00867FF9"/>
    <w:rsid w:val="0087010D"/>
    <w:rsid w:val="00870354"/>
    <w:rsid w:val="008703AC"/>
    <w:rsid w:val="008703F3"/>
    <w:rsid w:val="0087076C"/>
    <w:rsid w:val="0087079E"/>
    <w:rsid w:val="0087093D"/>
    <w:rsid w:val="00870E54"/>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B25"/>
    <w:rsid w:val="00882CD4"/>
    <w:rsid w:val="00882E21"/>
    <w:rsid w:val="00882E32"/>
    <w:rsid w:val="00882EAB"/>
    <w:rsid w:val="00882EB3"/>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81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47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5F5E"/>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B9"/>
    <w:rsid w:val="008A35DB"/>
    <w:rsid w:val="008A38D0"/>
    <w:rsid w:val="008A3A16"/>
    <w:rsid w:val="008A3D1D"/>
    <w:rsid w:val="008A3EEF"/>
    <w:rsid w:val="008A3FF0"/>
    <w:rsid w:val="008A4092"/>
    <w:rsid w:val="008A40CC"/>
    <w:rsid w:val="008A428C"/>
    <w:rsid w:val="008A4442"/>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66"/>
    <w:rsid w:val="008A777C"/>
    <w:rsid w:val="008A7AC5"/>
    <w:rsid w:val="008A7D65"/>
    <w:rsid w:val="008A7E6C"/>
    <w:rsid w:val="008A7E98"/>
    <w:rsid w:val="008A7F56"/>
    <w:rsid w:val="008A7F73"/>
    <w:rsid w:val="008B0313"/>
    <w:rsid w:val="008B04E0"/>
    <w:rsid w:val="008B04FC"/>
    <w:rsid w:val="008B07FA"/>
    <w:rsid w:val="008B0AED"/>
    <w:rsid w:val="008B0BB2"/>
    <w:rsid w:val="008B0CC1"/>
    <w:rsid w:val="008B0F4A"/>
    <w:rsid w:val="008B0F8F"/>
    <w:rsid w:val="008B10C0"/>
    <w:rsid w:val="008B1304"/>
    <w:rsid w:val="008B14D3"/>
    <w:rsid w:val="008B1D24"/>
    <w:rsid w:val="008B1E66"/>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66"/>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12"/>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11"/>
    <w:rsid w:val="008D2CA6"/>
    <w:rsid w:val="008D2E11"/>
    <w:rsid w:val="008D3029"/>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7B1"/>
    <w:rsid w:val="008D592C"/>
    <w:rsid w:val="008D5A70"/>
    <w:rsid w:val="008D5C13"/>
    <w:rsid w:val="008D61F3"/>
    <w:rsid w:val="008D6330"/>
    <w:rsid w:val="008D6376"/>
    <w:rsid w:val="008D6AB1"/>
    <w:rsid w:val="008D701A"/>
    <w:rsid w:val="008D72E1"/>
    <w:rsid w:val="008D7446"/>
    <w:rsid w:val="008D7587"/>
    <w:rsid w:val="008D7902"/>
    <w:rsid w:val="008D7AC5"/>
    <w:rsid w:val="008D7AE6"/>
    <w:rsid w:val="008D7C1B"/>
    <w:rsid w:val="008E02FE"/>
    <w:rsid w:val="008E09B3"/>
    <w:rsid w:val="008E0B13"/>
    <w:rsid w:val="008E0D53"/>
    <w:rsid w:val="008E1109"/>
    <w:rsid w:val="008E1153"/>
    <w:rsid w:val="008E1609"/>
    <w:rsid w:val="008E197E"/>
    <w:rsid w:val="008E19ED"/>
    <w:rsid w:val="008E1A51"/>
    <w:rsid w:val="008E23AF"/>
    <w:rsid w:val="008E287B"/>
    <w:rsid w:val="008E2EF6"/>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401A"/>
    <w:rsid w:val="00904302"/>
    <w:rsid w:val="009044F0"/>
    <w:rsid w:val="00904790"/>
    <w:rsid w:val="0090486B"/>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CE"/>
    <w:rsid w:val="00915326"/>
    <w:rsid w:val="00915E0C"/>
    <w:rsid w:val="00915E12"/>
    <w:rsid w:val="0091608A"/>
    <w:rsid w:val="00916323"/>
    <w:rsid w:val="00916394"/>
    <w:rsid w:val="009166EF"/>
    <w:rsid w:val="00916933"/>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B5F"/>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F80"/>
    <w:rsid w:val="00931078"/>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644"/>
    <w:rsid w:val="0094296A"/>
    <w:rsid w:val="00942E20"/>
    <w:rsid w:val="00942E91"/>
    <w:rsid w:val="0094310E"/>
    <w:rsid w:val="0094326D"/>
    <w:rsid w:val="0094343C"/>
    <w:rsid w:val="009434BB"/>
    <w:rsid w:val="00943583"/>
    <w:rsid w:val="009437C4"/>
    <w:rsid w:val="009440DF"/>
    <w:rsid w:val="00944510"/>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BCE"/>
    <w:rsid w:val="00950EED"/>
    <w:rsid w:val="00950FF5"/>
    <w:rsid w:val="009511DF"/>
    <w:rsid w:val="00951625"/>
    <w:rsid w:val="00951813"/>
    <w:rsid w:val="009518A5"/>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0B"/>
    <w:rsid w:val="009575E3"/>
    <w:rsid w:val="009578B9"/>
    <w:rsid w:val="00957B16"/>
    <w:rsid w:val="00957DD9"/>
    <w:rsid w:val="00957F3D"/>
    <w:rsid w:val="0096018A"/>
    <w:rsid w:val="00960554"/>
    <w:rsid w:val="009607CE"/>
    <w:rsid w:val="00960D43"/>
    <w:rsid w:val="009612A8"/>
    <w:rsid w:val="009613AA"/>
    <w:rsid w:val="00961574"/>
    <w:rsid w:val="00961AA4"/>
    <w:rsid w:val="00961D2B"/>
    <w:rsid w:val="009621D8"/>
    <w:rsid w:val="00962445"/>
    <w:rsid w:val="009627B1"/>
    <w:rsid w:val="0096295B"/>
    <w:rsid w:val="00962A5C"/>
    <w:rsid w:val="00962ADA"/>
    <w:rsid w:val="00962BFA"/>
    <w:rsid w:val="00962C56"/>
    <w:rsid w:val="00962DFF"/>
    <w:rsid w:val="009630C4"/>
    <w:rsid w:val="00963194"/>
    <w:rsid w:val="00963B60"/>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90"/>
    <w:rsid w:val="00967BB3"/>
    <w:rsid w:val="00967D2D"/>
    <w:rsid w:val="00967DA5"/>
    <w:rsid w:val="009703BA"/>
    <w:rsid w:val="0097092F"/>
    <w:rsid w:val="00970C06"/>
    <w:rsid w:val="00970C9F"/>
    <w:rsid w:val="00970E88"/>
    <w:rsid w:val="00970EF4"/>
    <w:rsid w:val="0097106E"/>
    <w:rsid w:val="00971377"/>
    <w:rsid w:val="009713A9"/>
    <w:rsid w:val="0097141B"/>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0F23"/>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62"/>
    <w:rsid w:val="0098413F"/>
    <w:rsid w:val="009845E0"/>
    <w:rsid w:val="00984893"/>
    <w:rsid w:val="009848EF"/>
    <w:rsid w:val="00984936"/>
    <w:rsid w:val="00984A37"/>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437"/>
    <w:rsid w:val="00987524"/>
    <w:rsid w:val="00987661"/>
    <w:rsid w:val="009876C6"/>
    <w:rsid w:val="00987917"/>
    <w:rsid w:val="00987C74"/>
    <w:rsid w:val="00987DAE"/>
    <w:rsid w:val="00987EB5"/>
    <w:rsid w:val="00990307"/>
    <w:rsid w:val="00990550"/>
    <w:rsid w:val="009905E2"/>
    <w:rsid w:val="0099069E"/>
    <w:rsid w:val="00990761"/>
    <w:rsid w:val="00990DDD"/>
    <w:rsid w:val="009910AA"/>
    <w:rsid w:val="009910E4"/>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CD2"/>
    <w:rsid w:val="00993E92"/>
    <w:rsid w:val="00994103"/>
    <w:rsid w:val="0099421E"/>
    <w:rsid w:val="00994469"/>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6AD"/>
    <w:rsid w:val="00996711"/>
    <w:rsid w:val="0099672B"/>
    <w:rsid w:val="00996F7E"/>
    <w:rsid w:val="00997807"/>
    <w:rsid w:val="00997897"/>
    <w:rsid w:val="009A0856"/>
    <w:rsid w:val="009A0859"/>
    <w:rsid w:val="009A0869"/>
    <w:rsid w:val="009A08D7"/>
    <w:rsid w:val="009A09B0"/>
    <w:rsid w:val="009A0A42"/>
    <w:rsid w:val="009A0EC3"/>
    <w:rsid w:val="009A16AE"/>
    <w:rsid w:val="009A172A"/>
    <w:rsid w:val="009A1A04"/>
    <w:rsid w:val="009A1B31"/>
    <w:rsid w:val="009A1BDC"/>
    <w:rsid w:val="009A1BEE"/>
    <w:rsid w:val="009A1CE0"/>
    <w:rsid w:val="009A1EE0"/>
    <w:rsid w:val="009A20B8"/>
    <w:rsid w:val="009A21FE"/>
    <w:rsid w:val="009A262A"/>
    <w:rsid w:val="009A279E"/>
    <w:rsid w:val="009A2884"/>
    <w:rsid w:val="009A2994"/>
    <w:rsid w:val="009A2D93"/>
    <w:rsid w:val="009A2F9D"/>
    <w:rsid w:val="009A2FB4"/>
    <w:rsid w:val="009A306A"/>
    <w:rsid w:val="009A367B"/>
    <w:rsid w:val="009A4052"/>
    <w:rsid w:val="009A4451"/>
    <w:rsid w:val="009A4489"/>
    <w:rsid w:val="009A47DA"/>
    <w:rsid w:val="009A4951"/>
    <w:rsid w:val="009A4C6A"/>
    <w:rsid w:val="009A53AE"/>
    <w:rsid w:val="009A548B"/>
    <w:rsid w:val="009A5701"/>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A77"/>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7E3"/>
    <w:rsid w:val="009C28DA"/>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795"/>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79D"/>
    <w:rsid w:val="009E19C8"/>
    <w:rsid w:val="009E1CA0"/>
    <w:rsid w:val="009E22DE"/>
    <w:rsid w:val="009E23D3"/>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869"/>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8A9"/>
    <w:rsid w:val="00A22C3D"/>
    <w:rsid w:val="00A23037"/>
    <w:rsid w:val="00A23402"/>
    <w:rsid w:val="00A23A7D"/>
    <w:rsid w:val="00A23B7A"/>
    <w:rsid w:val="00A23C55"/>
    <w:rsid w:val="00A23D22"/>
    <w:rsid w:val="00A23E15"/>
    <w:rsid w:val="00A24092"/>
    <w:rsid w:val="00A24197"/>
    <w:rsid w:val="00A24259"/>
    <w:rsid w:val="00A24431"/>
    <w:rsid w:val="00A245F1"/>
    <w:rsid w:val="00A247EF"/>
    <w:rsid w:val="00A24DE6"/>
    <w:rsid w:val="00A24EEA"/>
    <w:rsid w:val="00A25185"/>
    <w:rsid w:val="00A252C0"/>
    <w:rsid w:val="00A25631"/>
    <w:rsid w:val="00A2593A"/>
    <w:rsid w:val="00A25B1C"/>
    <w:rsid w:val="00A25DE5"/>
    <w:rsid w:val="00A262B9"/>
    <w:rsid w:val="00A26668"/>
    <w:rsid w:val="00A2677C"/>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D3D"/>
    <w:rsid w:val="00A32269"/>
    <w:rsid w:val="00A322E7"/>
    <w:rsid w:val="00A3274C"/>
    <w:rsid w:val="00A328CA"/>
    <w:rsid w:val="00A32A10"/>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038"/>
    <w:rsid w:val="00A44393"/>
    <w:rsid w:val="00A443D4"/>
    <w:rsid w:val="00A4470F"/>
    <w:rsid w:val="00A44715"/>
    <w:rsid w:val="00A44780"/>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A5B"/>
    <w:rsid w:val="00A50D55"/>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7BD"/>
    <w:rsid w:val="00A61AFA"/>
    <w:rsid w:val="00A61B1F"/>
    <w:rsid w:val="00A61DEC"/>
    <w:rsid w:val="00A61E0F"/>
    <w:rsid w:val="00A61E44"/>
    <w:rsid w:val="00A6231D"/>
    <w:rsid w:val="00A6288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0A0"/>
    <w:rsid w:val="00A651D7"/>
    <w:rsid w:val="00A65460"/>
    <w:rsid w:val="00A6564A"/>
    <w:rsid w:val="00A656DA"/>
    <w:rsid w:val="00A657CB"/>
    <w:rsid w:val="00A65D4B"/>
    <w:rsid w:val="00A66514"/>
    <w:rsid w:val="00A66799"/>
    <w:rsid w:val="00A66938"/>
    <w:rsid w:val="00A66C15"/>
    <w:rsid w:val="00A66F6E"/>
    <w:rsid w:val="00A67450"/>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76E"/>
    <w:rsid w:val="00A82A6E"/>
    <w:rsid w:val="00A82CBD"/>
    <w:rsid w:val="00A82EA4"/>
    <w:rsid w:val="00A83037"/>
    <w:rsid w:val="00A831B1"/>
    <w:rsid w:val="00A83358"/>
    <w:rsid w:val="00A83459"/>
    <w:rsid w:val="00A83588"/>
    <w:rsid w:val="00A835EC"/>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10B"/>
    <w:rsid w:val="00A855E3"/>
    <w:rsid w:val="00A858B3"/>
    <w:rsid w:val="00A85C5E"/>
    <w:rsid w:val="00A85E90"/>
    <w:rsid w:val="00A85F6E"/>
    <w:rsid w:val="00A8615D"/>
    <w:rsid w:val="00A866DB"/>
    <w:rsid w:val="00A86916"/>
    <w:rsid w:val="00A86965"/>
    <w:rsid w:val="00A86A59"/>
    <w:rsid w:val="00A86F5D"/>
    <w:rsid w:val="00A871B4"/>
    <w:rsid w:val="00A871C6"/>
    <w:rsid w:val="00A878F4"/>
    <w:rsid w:val="00A87FB6"/>
    <w:rsid w:val="00A903BE"/>
    <w:rsid w:val="00A9053E"/>
    <w:rsid w:val="00A90697"/>
    <w:rsid w:val="00A9077F"/>
    <w:rsid w:val="00A90DBF"/>
    <w:rsid w:val="00A90DDB"/>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C7"/>
    <w:rsid w:val="00A93EF6"/>
    <w:rsid w:val="00A941EF"/>
    <w:rsid w:val="00A9465E"/>
    <w:rsid w:val="00A948CF"/>
    <w:rsid w:val="00A94DF7"/>
    <w:rsid w:val="00A950E1"/>
    <w:rsid w:val="00A951C6"/>
    <w:rsid w:val="00A952DF"/>
    <w:rsid w:val="00A9530C"/>
    <w:rsid w:val="00A9553F"/>
    <w:rsid w:val="00A956E1"/>
    <w:rsid w:val="00A9592E"/>
    <w:rsid w:val="00A95980"/>
    <w:rsid w:val="00A95AE6"/>
    <w:rsid w:val="00A95D0C"/>
    <w:rsid w:val="00A95F03"/>
    <w:rsid w:val="00A9622D"/>
    <w:rsid w:val="00A96370"/>
    <w:rsid w:val="00A96966"/>
    <w:rsid w:val="00A969E3"/>
    <w:rsid w:val="00A96DC1"/>
    <w:rsid w:val="00A975BF"/>
    <w:rsid w:val="00A97802"/>
    <w:rsid w:val="00A97822"/>
    <w:rsid w:val="00A97A8D"/>
    <w:rsid w:val="00A97B2E"/>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BD"/>
    <w:rsid w:val="00AA3507"/>
    <w:rsid w:val="00AA3539"/>
    <w:rsid w:val="00AA36F1"/>
    <w:rsid w:val="00AA384F"/>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E2"/>
    <w:rsid w:val="00AB4AF1"/>
    <w:rsid w:val="00AB4C21"/>
    <w:rsid w:val="00AB4C38"/>
    <w:rsid w:val="00AB4F90"/>
    <w:rsid w:val="00AB5242"/>
    <w:rsid w:val="00AB5256"/>
    <w:rsid w:val="00AB54BE"/>
    <w:rsid w:val="00AB5697"/>
    <w:rsid w:val="00AB5B73"/>
    <w:rsid w:val="00AB5DBF"/>
    <w:rsid w:val="00AB5EBB"/>
    <w:rsid w:val="00AB63DD"/>
    <w:rsid w:val="00AB63FF"/>
    <w:rsid w:val="00AB64A5"/>
    <w:rsid w:val="00AB64E0"/>
    <w:rsid w:val="00AB669E"/>
    <w:rsid w:val="00AB688F"/>
    <w:rsid w:val="00AB6953"/>
    <w:rsid w:val="00AB6BED"/>
    <w:rsid w:val="00AB6D2E"/>
    <w:rsid w:val="00AB6ECF"/>
    <w:rsid w:val="00AB6F37"/>
    <w:rsid w:val="00AB7A50"/>
    <w:rsid w:val="00AB7BF3"/>
    <w:rsid w:val="00AC065F"/>
    <w:rsid w:val="00AC06B2"/>
    <w:rsid w:val="00AC1147"/>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1F"/>
    <w:rsid w:val="00AD2AC0"/>
    <w:rsid w:val="00AD2B95"/>
    <w:rsid w:val="00AD2BC0"/>
    <w:rsid w:val="00AD2D73"/>
    <w:rsid w:val="00AD2DEF"/>
    <w:rsid w:val="00AD30E6"/>
    <w:rsid w:val="00AD31F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9E"/>
    <w:rsid w:val="00AD63D8"/>
    <w:rsid w:val="00AD6C94"/>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71F"/>
    <w:rsid w:val="00AF0A34"/>
    <w:rsid w:val="00AF0A99"/>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81D"/>
    <w:rsid w:val="00AF2CCA"/>
    <w:rsid w:val="00AF2E50"/>
    <w:rsid w:val="00AF326B"/>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C79"/>
    <w:rsid w:val="00B05CE1"/>
    <w:rsid w:val="00B05E3F"/>
    <w:rsid w:val="00B05EA8"/>
    <w:rsid w:val="00B06168"/>
    <w:rsid w:val="00B061B2"/>
    <w:rsid w:val="00B066A4"/>
    <w:rsid w:val="00B0702C"/>
    <w:rsid w:val="00B07235"/>
    <w:rsid w:val="00B0728A"/>
    <w:rsid w:val="00B072DF"/>
    <w:rsid w:val="00B0737B"/>
    <w:rsid w:val="00B073E6"/>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87"/>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6A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8DF"/>
    <w:rsid w:val="00B35D65"/>
    <w:rsid w:val="00B35E06"/>
    <w:rsid w:val="00B35F3B"/>
    <w:rsid w:val="00B3604D"/>
    <w:rsid w:val="00B36535"/>
    <w:rsid w:val="00B36C6A"/>
    <w:rsid w:val="00B36EA3"/>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663"/>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69"/>
    <w:rsid w:val="00B557ED"/>
    <w:rsid w:val="00B559D8"/>
    <w:rsid w:val="00B55B73"/>
    <w:rsid w:val="00B55F98"/>
    <w:rsid w:val="00B5601A"/>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839"/>
    <w:rsid w:val="00B60BAD"/>
    <w:rsid w:val="00B60BCD"/>
    <w:rsid w:val="00B60D1C"/>
    <w:rsid w:val="00B60E56"/>
    <w:rsid w:val="00B6126F"/>
    <w:rsid w:val="00B61366"/>
    <w:rsid w:val="00B615D2"/>
    <w:rsid w:val="00B61970"/>
    <w:rsid w:val="00B61BAB"/>
    <w:rsid w:val="00B62D13"/>
    <w:rsid w:val="00B632E4"/>
    <w:rsid w:val="00B6334B"/>
    <w:rsid w:val="00B6374F"/>
    <w:rsid w:val="00B6376F"/>
    <w:rsid w:val="00B63832"/>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D2B"/>
    <w:rsid w:val="00B73211"/>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5F67"/>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DE7"/>
    <w:rsid w:val="00B87029"/>
    <w:rsid w:val="00B87127"/>
    <w:rsid w:val="00B87132"/>
    <w:rsid w:val="00B8717D"/>
    <w:rsid w:val="00B872B8"/>
    <w:rsid w:val="00B87541"/>
    <w:rsid w:val="00B87B05"/>
    <w:rsid w:val="00B87BF6"/>
    <w:rsid w:val="00B903E3"/>
    <w:rsid w:val="00B90461"/>
    <w:rsid w:val="00B90532"/>
    <w:rsid w:val="00B905CD"/>
    <w:rsid w:val="00B90C24"/>
    <w:rsid w:val="00B91027"/>
    <w:rsid w:val="00B91265"/>
    <w:rsid w:val="00B91403"/>
    <w:rsid w:val="00B915B3"/>
    <w:rsid w:val="00B916BC"/>
    <w:rsid w:val="00B91719"/>
    <w:rsid w:val="00B9176E"/>
    <w:rsid w:val="00B91796"/>
    <w:rsid w:val="00B91799"/>
    <w:rsid w:val="00B91903"/>
    <w:rsid w:val="00B91ACE"/>
    <w:rsid w:val="00B91E46"/>
    <w:rsid w:val="00B92241"/>
    <w:rsid w:val="00B9228E"/>
    <w:rsid w:val="00B92402"/>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8DD"/>
    <w:rsid w:val="00B95DF6"/>
    <w:rsid w:val="00B96235"/>
    <w:rsid w:val="00B96288"/>
    <w:rsid w:val="00B963A8"/>
    <w:rsid w:val="00B963EA"/>
    <w:rsid w:val="00B968D6"/>
    <w:rsid w:val="00B96B4D"/>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75D"/>
    <w:rsid w:val="00BA1CB7"/>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4A"/>
    <w:rsid w:val="00BB19DD"/>
    <w:rsid w:val="00BB1E7E"/>
    <w:rsid w:val="00BB1FA7"/>
    <w:rsid w:val="00BB2056"/>
    <w:rsid w:val="00BB208A"/>
    <w:rsid w:val="00BB234B"/>
    <w:rsid w:val="00BB239C"/>
    <w:rsid w:val="00BB256A"/>
    <w:rsid w:val="00BB289E"/>
    <w:rsid w:val="00BB2A1D"/>
    <w:rsid w:val="00BB2F83"/>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6EB"/>
    <w:rsid w:val="00BC370A"/>
    <w:rsid w:val="00BC3807"/>
    <w:rsid w:val="00BC39BE"/>
    <w:rsid w:val="00BC3FEC"/>
    <w:rsid w:val="00BC4221"/>
    <w:rsid w:val="00BC4228"/>
    <w:rsid w:val="00BC4342"/>
    <w:rsid w:val="00BC4624"/>
    <w:rsid w:val="00BC484A"/>
    <w:rsid w:val="00BC487E"/>
    <w:rsid w:val="00BC4C53"/>
    <w:rsid w:val="00BC4C69"/>
    <w:rsid w:val="00BC4E54"/>
    <w:rsid w:val="00BC4EF7"/>
    <w:rsid w:val="00BC5066"/>
    <w:rsid w:val="00BC50AB"/>
    <w:rsid w:val="00BC53B6"/>
    <w:rsid w:val="00BC563B"/>
    <w:rsid w:val="00BC57B5"/>
    <w:rsid w:val="00BC57E2"/>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898"/>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057"/>
    <w:rsid w:val="00C020D9"/>
    <w:rsid w:val="00C026F0"/>
    <w:rsid w:val="00C02E99"/>
    <w:rsid w:val="00C03000"/>
    <w:rsid w:val="00C03069"/>
    <w:rsid w:val="00C030DC"/>
    <w:rsid w:val="00C03106"/>
    <w:rsid w:val="00C03512"/>
    <w:rsid w:val="00C03771"/>
    <w:rsid w:val="00C03D3B"/>
    <w:rsid w:val="00C03DEA"/>
    <w:rsid w:val="00C03FA6"/>
    <w:rsid w:val="00C03FAE"/>
    <w:rsid w:val="00C03FEF"/>
    <w:rsid w:val="00C0437A"/>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A3B"/>
    <w:rsid w:val="00C10D6C"/>
    <w:rsid w:val="00C10E82"/>
    <w:rsid w:val="00C116F7"/>
    <w:rsid w:val="00C11709"/>
    <w:rsid w:val="00C11ACB"/>
    <w:rsid w:val="00C11B7C"/>
    <w:rsid w:val="00C11BD9"/>
    <w:rsid w:val="00C11C7A"/>
    <w:rsid w:val="00C11DB8"/>
    <w:rsid w:val="00C12030"/>
    <w:rsid w:val="00C120DF"/>
    <w:rsid w:val="00C123D5"/>
    <w:rsid w:val="00C12786"/>
    <w:rsid w:val="00C12837"/>
    <w:rsid w:val="00C1286C"/>
    <w:rsid w:val="00C12B3F"/>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12B"/>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6AE"/>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97B"/>
    <w:rsid w:val="00C35BE5"/>
    <w:rsid w:val="00C35C1E"/>
    <w:rsid w:val="00C35D9B"/>
    <w:rsid w:val="00C36261"/>
    <w:rsid w:val="00C362A5"/>
    <w:rsid w:val="00C3634F"/>
    <w:rsid w:val="00C364CC"/>
    <w:rsid w:val="00C364DA"/>
    <w:rsid w:val="00C365E5"/>
    <w:rsid w:val="00C3660A"/>
    <w:rsid w:val="00C36719"/>
    <w:rsid w:val="00C367CE"/>
    <w:rsid w:val="00C3739D"/>
    <w:rsid w:val="00C3773D"/>
    <w:rsid w:val="00C37848"/>
    <w:rsid w:val="00C37AFB"/>
    <w:rsid w:val="00C37B3E"/>
    <w:rsid w:val="00C37DF0"/>
    <w:rsid w:val="00C37FA1"/>
    <w:rsid w:val="00C37FA4"/>
    <w:rsid w:val="00C4061D"/>
    <w:rsid w:val="00C4089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1B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3DC"/>
    <w:rsid w:val="00C5147D"/>
    <w:rsid w:val="00C51640"/>
    <w:rsid w:val="00C51724"/>
    <w:rsid w:val="00C51AE7"/>
    <w:rsid w:val="00C51B9D"/>
    <w:rsid w:val="00C522A6"/>
    <w:rsid w:val="00C522DC"/>
    <w:rsid w:val="00C524AC"/>
    <w:rsid w:val="00C5280E"/>
    <w:rsid w:val="00C52C4C"/>
    <w:rsid w:val="00C5311E"/>
    <w:rsid w:val="00C5335D"/>
    <w:rsid w:val="00C5343E"/>
    <w:rsid w:val="00C535A6"/>
    <w:rsid w:val="00C5397C"/>
    <w:rsid w:val="00C53B1F"/>
    <w:rsid w:val="00C5404E"/>
    <w:rsid w:val="00C54759"/>
    <w:rsid w:val="00C549D4"/>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3BD"/>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1FE"/>
    <w:rsid w:val="00C70446"/>
    <w:rsid w:val="00C70829"/>
    <w:rsid w:val="00C70ACF"/>
    <w:rsid w:val="00C70CE2"/>
    <w:rsid w:val="00C70EEB"/>
    <w:rsid w:val="00C711B6"/>
    <w:rsid w:val="00C71210"/>
    <w:rsid w:val="00C715BF"/>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CC0"/>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AF4"/>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93A"/>
    <w:rsid w:val="00CC1B27"/>
    <w:rsid w:val="00CC1C10"/>
    <w:rsid w:val="00CC1C35"/>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6D4"/>
    <w:rsid w:val="00CC7780"/>
    <w:rsid w:val="00CC77F3"/>
    <w:rsid w:val="00CC7A59"/>
    <w:rsid w:val="00CD0A75"/>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CB"/>
    <w:rsid w:val="00CD6C1C"/>
    <w:rsid w:val="00CD7298"/>
    <w:rsid w:val="00CD7408"/>
    <w:rsid w:val="00CD7577"/>
    <w:rsid w:val="00CD76EB"/>
    <w:rsid w:val="00CD772E"/>
    <w:rsid w:val="00CD799A"/>
    <w:rsid w:val="00CD7B98"/>
    <w:rsid w:val="00CD7E25"/>
    <w:rsid w:val="00CD7FF8"/>
    <w:rsid w:val="00CE0070"/>
    <w:rsid w:val="00CE0195"/>
    <w:rsid w:val="00CE0406"/>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F84"/>
    <w:rsid w:val="00CF0F90"/>
    <w:rsid w:val="00CF0F9A"/>
    <w:rsid w:val="00CF13D6"/>
    <w:rsid w:val="00CF16CA"/>
    <w:rsid w:val="00CF1846"/>
    <w:rsid w:val="00CF188E"/>
    <w:rsid w:val="00CF19A1"/>
    <w:rsid w:val="00CF19E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10141"/>
    <w:rsid w:val="00D1047D"/>
    <w:rsid w:val="00D10589"/>
    <w:rsid w:val="00D107E2"/>
    <w:rsid w:val="00D10BC5"/>
    <w:rsid w:val="00D10C8B"/>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2AC"/>
    <w:rsid w:val="00D173E8"/>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3F0"/>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C4A"/>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49"/>
    <w:rsid w:val="00D55FBA"/>
    <w:rsid w:val="00D5600C"/>
    <w:rsid w:val="00D560E6"/>
    <w:rsid w:val="00D56447"/>
    <w:rsid w:val="00D5685A"/>
    <w:rsid w:val="00D568BE"/>
    <w:rsid w:val="00D56A1F"/>
    <w:rsid w:val="00D56A8C"/>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AF"/>
    <w:rsid w:val="00D66520"/>
    <w:rsid w:val="00D66611"/>
    <w:rsid w:val="00D6662D"/>
    <w:rsid w:val="00D667B2"/>
    <w:rsid w:val="00D66A00"/>
    <w:rsid w:val="00D66E46"/>
    <w:rsid w:val="00D67181"/>
    <w:rsid w:val="00D67525"/>
    <w:rsid w:val="00D67829"/>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0F68"/>
    <w:rsid w:val="00D8129F"/>
    <w:rsid w:val="00D8136B"/>
    <w:rsid w:val="00D813CC"/>
    <w:rsid w:val="00D8144F"/>
    <w:rsid w:val="00D81621"/>
    <w:rsid w:val="00D816E8"/>
    <w:rsid w:val="00D81D56"/>
    <w:rsid w:val="00D81D69"/>
    <w:rsid w:val="00D81E69"/>
    <w:rsid w:val="00D81FFA"/>
    <w:rsid w:val="00D8214D"/>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4F2E"/>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488"/>
    <w:rsid w:val="00DB1B86"/>
    <w:rsid w:val="00DB1D60"/>
    <w:rsid w:val="00DB2054"/>
    <w:rsid w:val="00DB24DB"/>
    <w:rsid w:val="00DB26E2"/>
    <w:rsid w:val="00DB2D3D"/>
    <w:rsid w:val="00DB308A"/>
    <w:rsid w:val="00DB322B"/>
    <w:rsid w:val="00DB346E"/>
    <w:rsid w:val="00DB34E7"/>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06"/>
    <w:rsid w:val="00DB5680"/>
    <w:rsid w:val="00DB5AD5"/>
    <w:rsid w:val="00DB5D0C"/>
    <w:rsid w:val="00DB5EBF"/>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B1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CA"/>
    <w:rsid w:val="00DD55E6"/>
    <w:rsid w:val="00DD55FF"/>
    <w:rsid w:val="00DD57E7"/>
    <w:rsid w:val="00DD5E8F"/>
    <w:rsid w:val="00DD632D"/>
    <w:rsid w:val="00DD6525"/>
    <w:rsid w:val="00DD6648"/>
    <w:rsid w:val="00DD6D32"/>
    <w:rsid w:val="00DD6D47"/>
    <w:rsid w:val="00DD6E01"/>
    <w:rsid w:val="00DD6F8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99"/>
    <w:rsid w:val="00DF23F9"/>
    <w:rsid w:val="00DF247F"/>
    <w:rsid w:val="00DF26BB"/>
    <w:rsid w:val="00DF27D3"/>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8EC"/>
    <w:rsid w:val="00E00991"/>
    <w:rsid w:val="00E00B97"/>
    <w:rsid w:val="00E00E17"/>
    <w:rsid w:val="00E00E98"/>
    <w:rsid w:val="00E01484"/>
    <w:rsid w:val="00E014B0"/>
    <w:rsid w:val="00E01845"/>
    <w:rsid w:val="00E0197C"/>
    <w:rsid w:val="00E01A67"/>
    <w:rsid w:val="00E01DA7"/>
    <w:rsid w:val="00E01FA4"/>
    <w:rsid w:val="00E020CF"/>
    <w:rsid w:val="00E02301"/>
    <w:rsid w:val="00E026A2"/>
    <w:rsid w:val="00E029B1"/>
    <w:rsid w:val="00E02AF6"/>
    <w:rsid w:val="00E02DC0"/>
    <w:rsid w:val="00E037BB"/>
    <w:rsid w:val="00E039B3"/>
    <w:rsid w:val="00E03A31"/>
    <w:rsid w:val="00E03A3F"/>
    <w:rsid w:val="00E04469"/>
    <w:rsid w:val="00E04771"/>
    <w:rsid w:val="00E04A3C"/>
    <w:rsid w:val="00E04B75"/>
    <w:rsid w:val="00E050AF"/>
    <w:rsid w:val="00E0534C"/>
    <w:rsid w:val="00E0570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75C"/>
    <w:rsid w:val="00E2783E"/>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2033"/>
    <w:rsid w:val="00E322CE"/>
    <w:rsid w:val="00E32713"/>
    <w:rsid w:val="00E32A56"/>
    <w:rsid w:val="00E32C0F"/>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03"/>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182"/>
    <w:rsid w:val="00E432CE"/>
    <w:rsid w:val="00E4366F"/>
    <w:rsid w:val="00E436D0"/>
    <w:rsid w:val="00E436DB"/>
    <w:rsid w:val="00E43A82"/>
    <w:rsid w:val="00E43E49"/>
    <w:rsid w:val="00E44075"/>
    <w:rsid w:val="00E4448F"/>
    <w:rsid w:val="00E444DC"/>
    <w:rsid w:val="00E44529"/>
    <w:rsid w:val="00E4458A"/>
    <w:rsid w:val="00E44676"/>
    <w:rsid w:val="00E44FB5"/>
    <w:rsid w:val="00E455F3"/>
    <w:rsid w:val="00E45A0C"/>
    <w:rsid w:val="00E45BE9"/>
    <w:rsid w:val="00E45E5D"/>
    <w:rsid w:val="00E461BC"/>
    <w:rsid w:val="00E46530"/>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331"/>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BC"/>
    <w:rsid w:val="00E801FB"/>
    <w:rsid w:val="00E80356"/>
    <w:rsid w:val="00E8069C"/>
    <w:rsid w:val="00E807A9"/>
    <w:rsid w:val="00E80933"/>
    <w:rsid w:val="00E80E25"/>
    <w:rsid w:val="00E81049"/>
    <w:rsid w:val="00E81182"/>
    <w:rsid w:val="00E81585"/>
    <w:rsid w:val="00E81AD2"/>
    <w:rsid w:val="00E81AFC"/>
    <w:rsid w:val="00E81B8E"/>
    <w:rsid w:val="00E81CD0"/>
    <w:rsid w:val="00E81CE9"/>
    <w:rsid w:val="00E81E55"/>
    <w:rsid w:val="00E82066"/>
    <w:rsid w:val="00E820AA"/>
    <w:rsid w:val="00E824A2"/>
    <w:rsid w:val="00E824B5"/>
    <w:rsid w:val="00E82AEF"/>
    <w:rsid w:val="00E82B38"/>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90E"/>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E"/>
    <w:rsid w:val="00E87A6D"/>
    <w:rsid w:val="00E87EA9"/>
    <w:rsid w:val="00E87F73"/>
    <w:rsid w:val="00E87F9E"/>
    <w:rsid w:val="00E90373"/>
    <w:rsid w:val="00E90BF7"/>
    <w:rsid w:val="00E90D8B"/>
    <w:rsid w:val="00E910D6"/>
    <w:rsid w:val="00E91864"/>
    <w:rsid w:val="00E918BD"/>
    <w:rsid w:val="00E91D12"/>
    <w:rsid w:val="00E91E69"/>
    <w:rsid w:val="00E92065"/>
    <w:rsid w:val="00E920B6"/>
    <w:rsid w:val="00E924D1"/>
    <w:rsid w:val="00E92543"/>
    <w:rsid w:val="00E928D0"/>
    <w:rsid w:val="00E92942"/>
    <w:rsid w:val="00E92A44"/>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3D0"/>
    <w:rsid w:val="00EA75BC"/>
    <w:rsid w:val="00EA7DBB"/>
    <w:rsid w:val="00EB0025"/>
    <w:rsid w:val="00EB0121"/>
    <w:rsid w:val="00EB022E"/>
    <w:rsid w:val="00EB05EC"/>
    <w:rsid w:val="00EB0B9B"/>
    <w:rsid w:val="00EB0BC9"/>
    <w:rsid w:val="00EB0C75"/>
    <w:rsid w:val="00EB0F9A"/>
    <w:rsid w:val="00EB1253"/>
    <w:rsid w:val="00EB12D5"/>
    <w:rsid w:val="00EB147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108"/>
    <w:rsid w:val="00EC67F4"/>
    <w:rsid w:val="00EC6A15"/>
    <w:rsid w:val="00EC6FFA"/>
    <w:rsid w:val="00EC70D4"/>
    <w:rsid w:val="00EC74EE"/>
    <w:rsid w:val="00EC7591"/>
    <w:rsid w:val="00EC7952"/>
    <w:rsid w:val="00EC7C62"/>
    <w:rsid w:val="00EC7D53"/>
    <w:rsid w:val="00EC7DE9"/>
    <w:rsid w:val="00EC7ECA"/>
    <w:rsid w:val="00ED0023"/>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5B6C"/>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F4"/>
    <w:rsid w:val="00EE21BD"/>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54"/>
    <w:rsid w:val="00EE5D62"/>
    <w:rsid w:val="00EE5DD7"/>
    <w:rsid w:val="00EE61CC"/>
    <w:rsid w:val="00EE6368"/>
    <w:rsid w:val="00EE6437"/>
    <w:rsid w:val="00EE6D3F"/>
    <w:rsid w:val="00EE6F1C"/>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0F46"/>
    <w:rsid w:val="00EF127E"/>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2E85"/>
    <w:rsid w:val="00EF3E3E"/>
    <w:rsid w:val="00EF49B5"/>
    <w:rsid w:val="00EF4BE5"/>
    <w:rsid w:val="00EF4C0C"/>
    <w:rsid w:val="00EF4EB5"/>
    <w:rsid w:val="00EF5639"/>
    <w:rsid w:val="00EF5CE5"/>
    <w:rsid w:val="00EF5D34"/>
    <w:rsid w:val="00EF62D1"/>
    <w:rsid w:val="00EF633B"/>
    <w:rsid w:val="00EF638E"/>
    <w:rsid w:val="00EF642E"/>
    <w:rsid w:val="00EF6576"/>
    <w:rsid w:val="00EF67F8"/>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614"/>
    <w:rsid w:val="00F33BD1"/>
    <w:rsid w:val="00F33E45"/>
    <w:rsid w:val="00F33F4F"/>
    <w:rsid w:val="00F3426B"/>
    <w:rsid w:val="00F342D6"/>
    <w:rsid w:val="00F34514"/>
    <w:rsid w:val="00F348BC"/>
    <w:rsid w:val="00F34B12"/>
    <w:rsid w:val="00F34BFC"/>
    <w:rsid w:val="00F34CDB"/>
    <w:rsid w:val="00F34F60"/>
    <w:rsid w:val="00F351DE"/>
    <w:rsid w:val="00F35229"/>
    <w:rsid w:val="00F35A36"/>
    <w:rsid w:val="00F35AD8"/>
    <w:rsid w:val="00F35B46"/>
    <w:rsid w:val="00F35C9B"/>
    <w:rsid w:val="00F35EE0"/>
    <w:rsid w:val="00F3629F"/>
    <w:rsid w:val="00F365B0"/>
    <w:rsid w:val="00F367AF"/>
    <w:rsid w:val="00F36A32"/>
    <w:rsid w:val="00F370CE"/>
    <w:rsid w:val="00F371E5"/>
    <w:rsid w:val="00F372FC"/>
    <w:rsid w:val="00F375C2"/>
    <w:rsid w:val="00F37644"/>
    <w:rsid w:val="00F3771C"/>
    <w:rsid w:val="00F37A53"/>
    <w:rsid w:val="00F37B75"/>
    <w:rsid w:val="00F37C49"/>
    <w:rsid w:val="00F37ECD"/>
    <w:rsid w:val="00F37F64"/>
    <w:rsid w:val="00F400D8"/>
    <w:rsid w:val="00F4045A"/>
    <w:rsid w:val="00F40499"/>
    <w:rsid w:val="00F409CF"/>
    <w:rsid w:val="00F409F0"/>
    <w:rsid w:val="00F40BDD"/>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616"/>
    <w:rsid w:val="00F66A02"/>
    <w:rsid w:val="00F671AE"/>
    <w:rsid w:val="00F6757E"/>
    <w:rsid w:val="00F6769A"/>
    <w:rsid w:val="00F67FF3"/>
    <w:rsid w:val="00F70491"/>
    <w:rsid w:val="00F70769"/>
    <w:rsid w:val="00F70EFF"/>
    <w:rsid w:val="00F7149A"/>
    <w:rsid w:val="00F722FD"/>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CD6"/>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97"/>
    <w:rsid w:val="00FA28A0"/>
    <w:rsid w:val="00FA2B20"/>
    <w:rsid w:val="00FA2EF2"/>
    <w:rsid w:val="00FA2F6F"/>
    <w:rsid w:val="00FA3389"/>
    <w:rsid w:val="00FA34EE"/>
    <w:rsid w:val="00FA3A32"/>
    <w:rsid w:val="00FA3CAB"/>
    <w:rsid w:val="00FA3DCD"/>
    <w:rsid w:val="00FA416F"/>
    <w:rsid w:val="00FA41CE"/>
    <w:rsid w:val="00FA4833"/>
    <w:rsid w:val="00FA4A7E"/>
    <w:rsid w:val="00FA4E8F"/>
    <w:rsid w:val="00FA4EA3"/>
    <w:rsid w:val="00FA51FD"/>
    <w:rsid w:val="00FA5394"/>
    <w:rsid w:val="00FA56D8"/>
    <w:rsid w:val="00FA577C"/>
    <w:rsid w:val="00FA5B64"/>
    <w:rsid w:val="00FA5C12"/>
    <w:rsid w:val="00FA5D9F"/>
    <w:rsid w:val="00FA5E07"/>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6B0"/>
    <w:rsid w:val="00FB3729"/>
    <w:rsid w:val="00FB3A7E"/>
    <w:rsid w:val="00FB3C33"/>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766"/>
    <w:rsid w:val="00FD5819"/>
    <w:rsid w:val="00FD5A18"/>
    <w:rsid w:val="00FD5AFB"/>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23A"/>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2B1"/>
    <w:rsid w:val="00FF3500"/>
    <w:rsid w:val="00FF388E"/>
    <w:rsid w:val="00FF3973"/>
    <w:rsid w:val="00FF39CD"/>
    <w:rsid w:val="00FF39F5"/>
    <w:rsid w:val="00FF3AE4"/>
    <w:rsid w:val="00FF3E00"/>
    <w:rsid w:val="00FF3F97"/>
    <w:rsid w:val="00FF3FAD"/>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rules v:ext="edit">
        <o:r id="V:Rule1" type="connector" idref="#_x0000_s1083"/>
        <o:r id="V:Rule2" type="connector" idref="#_x0000_s1084"/>
        <o:r id="V:Rule3" type="connector" idref="#_x0000_s1082"/>
      </o:rules>
    </o:shapelayout>
  </w:shapeDefaults>
  <w:decimalSymbol w:val=","/>
  <w:listSeparator w:val=";"/>
  <w14:docId w14:val="1FD8303A"/>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affffff6">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766AB1FE3014BD2BBEB7034FF12E519086FDAB4DD36CA231DD6B2FC5EF92D37F09C55F9F580FCF1C205495DAB0684E2D811F40078DA7DA97E77E6EBH6f2L" TargetMode="External"/><Relationship Id="rId13" Type="http://schemas.openxmlformats.org/officeDocument/2006/relationships/hyperlink" Target="consultantplus://offline/ref=9766AB1FE3014BD2BBEB7034FF12E519086FDAB4DD36CA231DD6B2FC5EF92D37F09C55F9F580FCF1C205495EA20684E2D811F40078DA7DA97E77E6EBH6f2L" TargetMode="External"/><Relationship Id="rId18" Type="http://schemas.openxmlformats.org/officeDocument/2006/relationships/hyperlink" Target="consultantplus://offline/ref=9766AB1FE3014BD2BBEB6E39E97EB9110D6682BADB30C676438AB4AB01A92B62B0DC53ACB6C7F4F7C20E1F09E758DDB29E5AF90664C67DAFH6f9L" TargetMode="External"/><Relationship Id="rId26" Type="http://schemas.openxmlformats.org/officeDocument/2006/relationships/hyperlink" Target="consultantplus://offline/ref=A970D8F06D2F5BAE771C7806CB6E17E55849D7D0201A4202CF15CC63B020A0E7A6FB56C24F1DD83BA1sAL" TargetMode="External"/><Relationship Id="rId39" Type="http://schemas.openxmlformats.org/officeDocument/2006/relationships/hyperlink" Target="consultantplus://offline/ref=20680877393938EBB5DB89FE64D452148CD01D6C7F54879C15DD86C007D5BB6F1D7AE384B4E64A3ECDA49C0DE9826E619AC97A7B0807BCE6A7A4DB14k8vEL" TargetMode="External"/><Relationship Id="rId3" Type="http://schemas.openxmlformats.org/officeDocument/2006/relationships/styles" Target="styles.xml"/><Relationship Id="rId21" Type="http://schemas.openxmlformats.org/officeDocument/2006/relationships/hyperlink" Target="consultantplus://offline/ref=9766AB1FE3014BD2BBEB7034FF12E519086FDAB4DD36CA231DD6B2FC5EF92D37F09C55F9F580FCF1C205495EA30684E2D811F40078DA7DA97E77E6EBH6f2L" TargetMode="External"/><Relationship Id="rId34" Type="http://schemas.openxmlformats.org/officeDocument/2006/relationships/hyperlink" Target="consultantplus://offline/ref=9766AB1FE3014BD2BBEB7034FF12E519086FDAB4DD36CA231DD6B2FC5EF92D37F09C55F9F580FCF1C205495DAA0684E2D811F40078DA7DA97E77E6EBH6f2L" TargetMode="External"/><Relationship Id="rId42"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consultantplus://offline/ref=9766AB1FE3014BD2BBEB7034FF12E519086FDAB4DD36CA231DD6B2FC5EF92D37F09C55F9F580FCF1C205495EA30684E2D811F40078DA7DA97E77E6EBH6f2L" TargetMode="External"/><Relationship Id="rId17" Type="http://schemas.openxmlformats.org/officeDocument/2006/relationships/hyperlink" Target="consultantplus://offline/ref=9766AB1FE3014BD2BBEB7034FF12E519086FDAB4DD36CA231DD6B2FC5EF92D37F09C55F9F580FCF1C205495DAB0684E2D811F40078DA7DA97E77E6EBH6f2L" TargetMode="External"/><Relationship Id="rId25" Type="http://schemas.openxmlformats.org/officeDocument/2006/relationships/hyperlink" Target="consultantplus://offline/ref=20680877393938EBB5DB89FE64D452148CD01D6C7F54879C15DD86C007D5BB6F1D7AE384B4E64A3ECDA49C0DE9826E619AC97A7B0807BCE6A7A4DB14k8vEL" TargetMode="External"/><Relationship Id="rId33" Type="http://schemas.openxmlformats.org/officeDocument/2006/relationships/hyperlink" Target="consultantplus://offline/ref=9766AB1FE3014BD2BBEB7034FF12E519086FDAB4DD36CA231DD6B2FC5EF92D37F09C55F9F580FCF1C205495DAA0684E2D811F40078DA7DA97E77E6EBH6f2L" TargetMode="External"/><Relationship Id="rId38" Type="http://schemas.openxmlformats.org/officeDocument/2006/relationships/hyperlink" Target="consultantplus://offline/ref=20680877393938EBB5DB89FE64D452148CD01D6C7F54879C15DD86C007D5BB6F1D7AE384B4E64A3ECDA49C0DE8826E619AC97A7B0807BCE6A7A4DB14k8vEL" TargetMode="External"/><Relationship Id="rId2" Type="http://schemas.openxmlformats.org/officeDocument/2006/relationships/numbering" Target="numbering.xml"/><Relationship Id="rId16" Type="http://schemas.openxmlformats.org/officeDocument/2006/relationships/hyperlink" Target="consultantplus://offline/ref=20680877393938EBB5DB89FE64D452148CD01D6C7F54879C15DD86C007D5BB6F1D7AE384B4E64A3ECDA49C0DE9826E619AC97A7B0807BCE6A7A4DB14k8vEL" TargetMode="External"/><Relationship Id="rId20" Type="http://schemas.openxmlformats.org/officeDocument/2006/relationships/hyperlink" Target="consultantplus://offline/ref=9766AB1FE3014BD2BBEB7034FF12E519086FDAB4DD36CA231DD6B2FC5EF92D37F09C55F9F580FCF1C205495DAA0684E2D811F40078DA7DA97E77E6EBH6f2L" TargetMode="External"/><Relationship Id="rId29" Type="http://schemas.openxmlformats.org/officeDocument/2006/relationships/hyperlink" Target="consultantplus://offline/main?base=RLAW436;n=24132;fld=134;dst=100012"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766AB1FE3014BD2BBEB7034FF12E519086FDAB4DD36CA231DD6B2FC5EF92D37F09C55F9F580FCF1C205495DAA0684E2D811F40078DA7DA97E77E6EBH6f2L" TargetMode="External"/><Relationship Id="rId24" Type="http://schemas.openxmlformats.org/officeDocument/2006/relationships/hyperlink" Target="consultantplus://offline/ref=20680877393938EBB5DB89FE64D452148CD01D6C7F54879C15DD86C007D5BB6F1D7AE384B4E64A3ECDA49C0DE8826E619AC97A7B0807BCE6A7A4DB14k8vEL" TargetMode="External"/><Relationship Id="rId32" Type="http://schemas.openxmlformats.org/officeDocument/2006/relationships/hyperlink" Target="consultantplus://offline/ref=9766AB1FE3014BD2BBEB6E39E97EB9110D6682BADB30C676438AB4AB01A92B62B0DC53ACB6C7F4F7C20E1F09E758DDB29E5AF90664C67DAFH6f9L" TargetMode="External"/><Relationship Id="rId37" Type="http://schemas.openxmlformats.org/officeDocument/2006/relationships/hyperlink" Target="consultantplus://offline/ref=9766AB1FE3014BD2BBEB7034FF12E519086FDAB4DD36CA231DD6B2FC5EF92D37F09C55F9F580FCF1C205495EA20684E2D811F40078DA7DA97E77E6EBH6f2L" TargetMode="External"/><Relationship Id="rId40"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hyperlink" Target="consultantplus://offline/ref=20680877393938EBB5DB89FE64D452148CD01D6C7F54879C15DD86C007D5BB6F1D7AE384B4E64A3ECDA49C0DE8826E619AC97A7B0807BCE6A7A4DB14k8vEL" TargetMode="External"/><Relationship Id="rId23" Type="http://schemas.openxmlformats.org/officeDocument/2006/relationships/hyperlink" Target="consultantplus://offline/ref=9766AB1FE3014BD2BBEB7034FF12E519086FDAB4DD36CA231DD6B2FC5EF92D37F09C55F9F580FCF1C205495EA20684E2D811F40078DA7DA97E77E6EBH6f2L" TargetMode="External"/><Relationship Id="rId28" Type="http://schemas.openxmlformats.org/officeDocument/2006/relationships/hyperlink" Target="consultantplus://offline/ref=CA705CE3A8B85EAE6B950DD59E82776B41FFB18110CCF82739E730F315C2C6A71EACEE691CAE14F5227A0464E8D6347786CBF33B9B300661WAi7L" TargetMode="External"/><Relationship Id="rId36" Type="http://schemas.openxmlformats.org/officeDocument/2006/relationships/hyperlink" Target="consultantplus://offline/ref=9766AB1FE3014BD2BBEB7034FF12E519086FDAB4DD36CA231DD6B2FC5EF92D37F09C55F9F580FCF1C205495EA20684E2D811F40078DA7DA97E77E6EBH6f2L" TargetMode="External"/><Relationship Id="rId10" Type="http://schemas.openxmlformats.org/officeDocument/2006/relationships/hyperlink" Target="consultantplus://offline/ref=9766AB1FE3014BD2BBEB7034FF12E519086FDAB4DD36CA231DD6B2FC5EF92D37F09C55F9F580FCF1C205495DAA0684E2D811F40078DA7DA97E77E6EBH6f2L" TargetMode="External"/><Relationship Id="rId19" Type="http://schemas.openxmlformats.org/officeDocument/2006/relationships/hyperlink" Target="consultantplus://offline/ref=9766AB1FE3014BD2BBEB7034FF12E519086FDAB4DD36CA231DD6B2FC5EF92D37F09C55F9F580FCF1C205495DAA0684E2D811F40078DA7DA97E77E6EBH6f2L" TargetMode="External"/><Relationship Id="rId31" Type="http://schemas.openxmlformats.org/officeDocument/2006/relationships/hyperlink" Target="consultantplus://offline/ref=9766AB1FE3014BD2BBEB7034FF12E519086FDAB4DD36CA231DD6B2FC5EF92D37F09C55F9F580FCF1C205495DAB0684E2D811F40078DA7DA97E77E6EBH6f2L"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9766AB1FE3014BD2BBEB6E39E97EB9110D6682BADB30C676438AB4AB01A92B62B0DC53ACB6C7F4F7C20E1F09E758DDB29E5AF90664C67DAFH6f9L" TargetMode="External"/><Relationship Id="rId14" Type="http://schemas.openxmlformats.org/officeDocument/2006/relationships/hyperlink" Target="consultantplus://offline/ref=9766AB1FE3014BD2BBEB7034FF12E519086FDAB4DD36CA231DD6B2FC5EF92D37F09C55F9F580FCF1C205495EA20684E2D811F40078DA7DA97E77E6EBH6f2L" TargetMode="External"/><Relationship Id="rId22" Type="http://schemas.openxmlformats.org/officeDocument/2006/relationships/hyperlink" Target="consultantplus://offline/ref=9766AB1FE3014BD2BBEB7034FF12E519086FDAB4DD36CA231DD6B2FC5EF92D37F09C55F9F580FCF1C205495EA20684E2D811F40078DA7DA97E77E6EBH6f2L" TargetMode="External"/><Relationship Id="rId27" Type="http://schemas.openxmlformats.org/officeDocument/2006/relationships/hyperlink" Target="consultantplus://offline/ref=323C94A2995D24109C7F43FC85E5DA5B72D6E0915571F8159A0992D3F35629FEEF21F426B287C6EEC48CAB2F74D709A0F34E3E2F04XDY0H" TargetMode="External"/><Relationship Id="rId30" Type="http://schemas.openxmlformats.org/officeDocument/2006/relationships/hyperlink" Target="consultantplus://offline/main?base=LAW;n=108966;fld=134;dst=100040" TargetMode="External"/><Relationship Id="rId35" Type="http://schemas.openxmlformats.org/officeDocument/2006/relationships/hyperlink" Target="consultantplus://offline/ref=9766AB1FE3014BD2BBEB7034FF12E519086FDAB4DD36CA231DD6B2FC5EF92D37F09C55F9F580FCF1C205495EA30684E2D811F40078DA7DA97E77E6EBH6f2L" TargetMode="External"/><Relationship Id="rId43"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8833D0-118F-4FE9-8AE2-8940525EA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5413</TotalTime>
  <Pages>30</Pages>
  <Words>20142</Words>
  <Characters>114810</Characters>
  <Application>Microsoft Office Word</Application>
  <DocSecurity>0</DocSecurity>
  <Lines>956</Lines>
  <Paragraphs>269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4043</cp:revision>
  <cp:lastPrinted>2018-07-13T05:55:00Z</cp:lastPrinted>
  <dcterms:created xsi:type="dcterms:W3CDTF">2017-05-02T11:53:00Z</dcterms:created>
  <dcterms:modified xsi:type="dcterms:W3CDTF">2019-09-05T08:43:00Z</dcterms:modified>
</cp:coreProperties>
</file>