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C257F1"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C0FF4" w:rsidRPr="00BE3DBB" w:rsidRDefault="002C0FF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C0FF4" w:rsidRPr="00977DA6" w:rsidRDefault="002C0FF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C0FF4" w:rsidRDefault="002C0FF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005481">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005481">
                    <w:rPr>
                      <w:rFonts w:ascii="Times New Roman" w:hAnsi="Times New Roman" w:cs="Times New Roman"/>
                      <w:sz w:val="24"/>
                      <w:szCs w:val="24"/>
                    </w:rPr>
                    <w:t>60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005481">
                    <w:rPr>
                      <w:rFonts w:ascii="Times New Roman" w:hAnsi="Times New Roman" w:cs="Times New Roman"/>
                      <w:sz w:val="24"/>
                      <w:szCs w:val="24"/>
                    </w:rPr>
                    <w:t>17</w:t>
                  </w:r>
                  <w:r>
                    <w:rPr>
                      <w:rFonts w:ascii="Times New Roman" w:hAnsi="Times New Roman" w:cs="Times New Roman"/>
                      <w:sz w:val="24"/>
                      <w:szCs w:val="24"/>
                    </w:rPr>
                    <w:t xml:space="preserve"> ию</w:t>
                  </w:r>
                  <w:r w:rsidR="00134EE4">
                    <w:rPr>
                      <w:rFonts w:ascii="Times New Roman" w:hAnsi="Times New Roman" w:cs="Times New Roman"/>
                      <w:sz w:val="24"/>
                      <w:szCs w:val="24"/>
                    </w:rPr>
                    <w:t>л</w:t>
                  </w:r>
                  <w:r>
                    <w:rPr>
                      <w:rFonts w:ascii="Times New Roman" w:hAnsi="Times New Roman" w:cs="Times New Roman"/>
                      <w:sz w:val="24"/>
                      <w:szCs w:val="24"/>
                    </w:rPr>
                    <w:t>я 2019 года</w:t>
                  </w:r>
                </w:p>
                <w:p w:rsidR="002C0FF4" w:rsidRDefault="002C0FF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p w:rsidR="00370733" w:rsidRPr="00707A57" w:rsidRDefault="00370733" w:rsidP="00370733">
      <w:pPr>
        <w:spacing w:after="0" w:line="240" w:lineRule="auto"/>
        <w:jc w:val="both"/>
        <w:outlineLvl w:val="0"/>
      </w:pPr>
      <w:bookmarkStart w:id="2" w:name="_Hlk15472588"/>
      <w:bookmarkEnd w:id="1"/>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E70A90">
        <w:rPr>
          <w:rFonts w:ascii="Times New Roman" w:eastAsia="Calibri" w:hAnsi="Times New Roman" w:cs="Times New Roman"/>
          <w:b/>
        </w:rPr>
        <w:t>17</w:t>
      </w:r>
      <w:r w:rsidRPr="00707A57">
        <w:rPr>
          <w:rFonts w:ascii="Times New Roman" w:eastAsia="Calibri" w:hAnsi="Times New Roman" w:cs="Times New Roman"/>
          <w:b/>
        </w:rPr>
        <w:t>.0</w:t>
      </w:r>
      <w:r w:rsidR="00FE3C47">
        <w:rPr>
          <w:rFonts w:ascii="Times New Roman" w:eastAsia="Calibri" w:hAnsi="Times New Roman" w:cs="Times New Roman"/>
          <w:b/>
        </w:rPr>
        <w:t>7</w:t>
      </w:r>
      <w:r w:rsidRPr="00707A57">
        <w:rPr>
          <w:rFonts w:ascii="Times New Roman" w:eastAsia="Calibri" w:hAnsi="Times New Roman" w:cs="Times New Roman"/>
          <w:b/>
        </w:rPr>
        <w:t xml:space="preserve">.2019г № </w:t>
      </w:r>
      <w:r w:rsidR="00FA3389">
        <w:rPr>
          <w:rFonts w:ascii="Times New Roman" w:eastAsia="Calibri" w:hAnsi="Times New Roman" w:cs="Times New Roman"/>
          <w:b/>
        </w:rPr>
        <w:t>3</w:t>
      </w:r>
      <w:r w:rsidR="00E70A90">
        <w:rPr>
          <w:rFonts w:ascii="Times New Roman" w:eastAsia="Calibri" w:hAnsi="Times New Roman" w:cs="Times New Roman"/>
          <w:b/>
        </w:rPr>
        <w:t>70</w:t>
      </w:r>
    </w:p>
    <w:p w:rsidR="00F21328" w:rsidRPr="00F21328" w:rsidRDefault="00370733" w:rsidP="00F21328">
      <w:pPr>
        <w:spacing w:after="0" w:line="240" w:lineRule="auto"/>
        <w:jc w:val="both"/>
        <w:rPr>
          <w:rFonts w:ascii="Times New Roman" w:eastAsia="Times New Roman" w:hAnsi="Times New Roman" w:cs="Times New Roman"/>
          <w:lang w:eastAsia="ru-RU"/>
        </w:rPr>
      </w:pPr>
      <w:r w:rsidRPr="00F21328">
        <w:rPr>
          <w:rFonts w:ascii="Times New Roman" w:hAnsi="Times New Roman" w:cs="Times New Roman"/>
          <w:lang w:eastAsia="ar-SA"/>
        </w:rPr>
        <w:t>«</w:t>
      </w:r>
      <w:r w:rsidR="00F21328" w:rsidRPr="00F21328">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предоставления разрешения на условно разрешенный вид использования земельного участка </w:t>
      </w:r>
      <w:r w:rsidR="00F21328" w:rsidRPr="00F21328">
        <w:rPr>
          <w:rFonts w:ascii="Times New Roman" w:eastAsia="Times New Roman" w:hAnsi="Times New Roman" w:cs="Times New Roman"/>
          <w:bCs/>
          <w:lang w:eastAsia="ru-RU"/>
        </w:rPr>
        <w:t>или объекта капитального строительства</w:t>
      </w:r>
      <w:r w:rsidR="00F21328">
        <w:rPr>
          <w:rFonts w:ascii="Times New Roman" w:eastAsia="Times New Roman" w:hAnsi="Times New Roman" w:cs="Times New Roman"/>
          <w:bCs/>
          <w:lang w:eastAsia="ru-RU"/>
        </w:rPr>
        <w:t>»</w:t>
      </w:r>
    </w:p>
    <w:p w:rsidR="00F21328" w:rsidRPr="00F21328" w:rsidRDefault="00F21328" w:rsidP="00F2132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землепользования и застройки городского поселения Безенчук 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проекты от 11.07.2019 г. №8,</w:t>
      </w:r>
    </w:p>
    <w:p w:rsidR="00F21328" w:rsidRPr="00F21328" w:rsidRDefault="00F21328" w:rsidP="00F21328">
      <w:pPr>
        <w:spacing w:after="0" w:line="240" w:lineRule="auto"/>
        <w:jc w:val="center"/>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ПОСТАНОВЛЯЮ:</w:t>
      </w:r>
    </w:p>
    <w:p w:rsidR="00F21328" w:rsidRPr="00F21328" w:rsidRDefault="00F21328" w:rsidP="00F21328">
      <w:pPr>
        <w:numPr>
          <w:ilvl w:val="0"/>
          <w:numId w:val="11"/>
        </w:numPr>
        <w:spacing w:after="0" w:line="240" w:lineRule="auto"/>
        <w:ind w:left="0" w:firstLine="0"/>
        <w:contextualSpacing/>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Провести на территории городского поселения </w:t>
      </w:r>
      <w:r w:rsidRPr="00F21328">
        <w:rPr>
          <w:rFonts w:ascii="Times New Roman" w:eastAsia="Times New Roman" w:hAnsi="Times New Roman" w:cs="Times New Roman"/>
          <w:shd w:val="clear" w:color="auto" w:fill="FFFFFF"/>
          <w:lang w:eastAsia="ru-RU"/>
        </w:rPr>
        <w:t xml:space="preserve">Безенчук </w:t>
      </w:r>
      <w:r w:rsidRPr="00F21328">
        <w:rPr>
          <w:rFonts w:ascii="Times New Roman" w:eastAsia="Times New Roman" w:hAnsi="Times New Roman" w:cs="Times New Roman"/>
          <w:lang w:eastAsia="ru-RU"/>
        </w:rPr>
        <w:t xml:space="preserve">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общественные обсуждения по вопросу о возможности предоставления </w:t>
      </w:r>
      <w:proofErr w:type="spellStart"/>
      <w:r w:rsidRPr="00F21328">
        <w:rPr>
          <w:rFonts w:ascii="Times New Roman" w:eastAsia="Times New Roman" w:hAnsi="Times New Roman" w:cs="Times New Roman"/>
          <w:lang w:eastAsia="ru-RU"/>
        </w:rPr>
        <w:t>А.Н.Лунину</w:t>
      </w:r>
      <w:proofErr w:type="spellEnd"/>
      <w:r w:rsidRPr="00F21328">
        <w:rPr>
          <w:rFonts w:ascii="Times New Roman" w:eastAsia="Times New Roman" w:hAnsi="Times New Roman" w:cs="Times New Roman"/>
          <w:lang w:eastAsia="ru-RU"/>
        </w:rPr>
        <w:t xml:space="preserve"> </w:t>
      </w:r>
      <w:proofErr w:type="spellStart"/>
      <w:proofErr w:type="gramStart"/>
      <w:r w:rsidRPr="00F21328">
        <w:rPr>
          <w:rFonts w:ascii="Times New Roman" w:eastAsia="Times New Roman" w:hAnsi="Times New Roman" w:cs="Times New Roman"/>
          <w:lang w:eastAsia="ru-RU"/>
        </w:rPr>
        <w:t>Л.Н</w:t>
      </w:r>
      <w:proofErr w:type="gramEnd"/>
      <w:r w:rsidRPr="00F21328">
        <w:rPr>
          <w:rFonts w:ascii="Times New Roman" w:eastAsia="Times New Roman" w:hAnsi="Times New Roman" w:cs="Times New Roman"/>
          <w:lang w:eastAsia="ru-RU"/>
        </w:rPr>
        <w:t>.Поповой</w:t>
      </w:r>
      <w:proofErr w:type="spellEnd"/>
      <w:r w:rsidRPr="00F21328">
        <w:rPr>
          <w:rFonts w:ascii="Times New Roman" w:eastAsia="Times New Roman" w:hAnsi="Times New Roman" w:cs="Times New Roman"/>
          <w:lang w:eastAsia="ru-RU"/>
        </w:rPr>
        <w:t xml:space="preserve">, </w:t>
      </w:r>
      <w:proofErr w:type="spellStart"/>
      <w:r w:rsidRPr="00F21328">
        <w:rPr>
          <w:rFonts w:ascii="Times New Roman" w:eastAsia="Times New Roman" w:hAnsi="Times New Roman" w:cs="Times New Roman"/>
          <w:lang w:eastAsia="ru-RU"/>
        </w:rPr>
        <w:t>О.В.Чухининой</w:t>
      </w:r>
      <w:proofErr w:type="spellEnd"/>
      <w:r w:rsidRPr="00F21328">
        <w:rPr>
          <w:rFonts w:ascii="Times New Roman" w:eastAsia="Times New Roman" w:hAnsi="Times New Roman" w:cs="Times New Roman"/>
          <w:lang w:eastAsia="ru-RU"/>
        </w:rPr>
        <w:t xml:space="preserve">, </w:t>
      </w:r>
      <w:proofErr w:type="spellStart"/>
      <w:r w:rsidRPr="00F21328">
        <w:rPr>
          <w:rFonts w:ascii="Times New Roman" w:eastAsia="Times New Roman" w:hAnsi="Times New Roman" w:cs="Times New Roman"/>
          <w:lang w:eastAsia="ru-RU"/>
        </w:rPr>
        <w:t>Б.М.Айтмулиновой</w:t>
      </w:r>
      <w:proofErr w:type="spellEnd"/>
      <w:r w:rsidRPr="00F21328">
        <w:rPr>
          <w:rFonts w:ascii="Times New Roman" w:eastAsia="Times New Roman" w:hAnsi="Times New Roman" w:cs="Times New Roman"/>
          <w:lang w:eastAsia="ru-RU"/>
        </w:rPr>
        <w:t xml:space="preserve"> </w:t>
      </w:r>
      <w:r w:rsidRPr="00F21328">
        <w:rPr>
          <w:rFonts w:ascii="Times New Roman" w:eastAsia="Calibri" w:hAnsi="Times New Roman" w:cs="Times New Roman"/>
        </w:rPr>
        <w:t xml:space="preserve">разрешения </w:t>
      </w:r>
      <w:r w:rsidRPr="00F21328">
        <w:rPr>
          <w:rFonts w:ascii="Times New Roman" w:eastAsia="Times New Roman" w:hAnsi="Times New Roman" w:cs="Times New Roman"/>
          <w:lang w:eastAsia="ru-RU"/>
        </w:rPr>
        <w:t>на условно разрешенный вид использования земельного участка:</w:t>
      </w:r>
    </w:p>
    <w:p w:rsidR="00F21328" w:rsidRPr="00F21328" w:rsidRDefault="00F21328" w:rsidP="00F21328">
      <w:pPr>
        <w:spacing w:after="0" w:line="240" w:lineRule="auto"/>
        <w:ind w:firstLine="708"/>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1.1.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район, </w:t>
      </w:r>
      <w:proofErr w:type="spellStart"/>
      <w:r w:rsidRPr="00F21328">
        <w:rPr>
          <w:rFonts w:ascii="Times New Roman" w:eastAsia="Times New Roman" w:hAnsi="Times New Roman" w:cs="Times New Roman"/>
          <w:lang w:eastAsia="ru-RU"/>
        </w:rPr>
        <w:t>пгт</w:t>
      </w:r>
      <w:proofErr w:type="spellEnd"/>
      <w:r w:rsidRPr="00F21328">
        <w:rPr>
          <w:rFonts w:ascii="Times New Roman" w:eastAsia="Times New Roman" w:hAnsi="Times New Roman" w:cs="Times New Roman"/>
          <w:lang w:eastAsia="ru-RU"/>
        </w:rPr>
        <w:t xml:space="preserve">. Безенчук, ул. </w:t>
      </w:r>
      <w:proofErr w:type="spellStart"/>
      <w:r w:rsidRPr="00F21328">
        <w:rPr>
          <w:rFonts w:ascii="Times New Roman" w:eastAsia="Times New Roman" w:hAnsi="Times New Roman" w:cs="Times New Roman"/>
          <w:lang w:eastAsia="ru-RU"/>
        </w:rPr>
        <w:t>Мамистова</w:t>
      </w:r>
      <w:proofErr w:type="spellEnd"/>
      <w:r w:rsidRPr="00F21328">
        <w:rPr>
          <w:rFonts w:ascii="Times New Roman" w:eastAsia="Times New Roman" w:hAnsi="Times New Roman" w:cs="Times New Roman"/>
          <w:lang w:eastAsia="ru-RU"/>
        </w:rPr>
        <w:t xml:space="preserve">, </w:t>
      </w:r>
      <w:proofErr w:type="gramStart"/>
      <w:r w:rsidRPr="00F21328">
        <w:rPr>
          <w:rFonts w:ascii="Times New Roman" w:eastAsia="Times New Roman" w:hAnsi="Times New Roman" w:cs="Times New Roman"/>
          <w:lang w:eastAsia="ru-RU"/>
        </w:rPr>
        <w:t>согласно координат</w:t>
      </w:r>
      <w:proofErr w:type="gramEnd"/>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F21328" w:rsidRPr="00F21328" w:rsidTr="002D7288">
        <w:tc>
          <w:tcPr>
            <w:tcW w:w="675"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w:t>
            </w:r>
          </w:p>
        </w:tc>
        <w:tc>
          <w:tcPr>
            <w:tcW w:w="1701" w:type="dxa"/>
          </w:tcPr>
          <w:p w:rsidR="00F21328" w:rsidRPr="00F21328" w:rsidRDefault="00F21328" w:rsidP="00F21328">
            <w:pPr>
              <w:spacing w:after="0" w:line="240" w:lineRule="auto"/>
              <w:jc w:val="center"/>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х</w:t>
            </w:r>
          </w:p>
        </w:tc>
        <w:tc>
          <w:tcPr>
            <w:tcW w:w="1701" w:type="dxa"/>
          </w:tcPr>
          <w:p w:rsidR="00F21328" w:rsidRPr="00F21328" w:rsidRDefault="00F21328" w:rsidP="00F21328">
            <w:pPr>
              <w:spacing w:after="0" w:line="240" w:lineRule="auto"/>
              <w:jc w:val="center"/>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val="en-US" w:eastAsia="ru-RU"/>
              </w:rPr>
              <w:t>y</w:t>
            </w:r>
          </w:p>
        </w:tc>
      </w:tr>
      <w:tr w:rsidR="00F21328" w:rsidRPr="00F21328" w:rsidTr="002D7288">
        <w:trPr>
          <w:trHeight w:val="1184"/>
        </w:trPr>
        <w:tc>
          <w:tcPr>
            <w:tcW w:w="675" w:type="dxa"/>
          </w:tcPr>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1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2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3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4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5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 </w:t>
            </w:r>
          </w:p>
        </w:tc>
        <w:tc>
          <w:tcPr>
            <w:tcW w:w="1701" w:type="dxa"/>
          </w:tcPr>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363675.13</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363674.25</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363671.08</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363671.97</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363675.13</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363675.13</w:t>
            </w:r>
          </w:p>
        </w:tc>
        <w:tc>
          <w:tcPr>
            <w:tcW w:w="1701" w:type="dxa"/>
          </w:tcPr>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1327085.95   </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1327091.58   </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1327091.10    </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1327085.46   </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 327085.95    </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1327085.95    </w:t>
            </w:r>
          </w:p>
        </w:tc>
      </w:tr>
    </w:tbl>
    <w:p w:rsidR="00F21328" w:rsidRPr="00F21328" w:rsidRDefault="00F21328" w:rsidP="00F21328">
      <w:pPr>
        <w:spacing w:after="0" w:line="240" w:lineRule="auto"/>
        <w:ind w:firstLine="708"/>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1.2.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район, </w:t>
      </w:r>
      <w:proofErr w:type="spellStart"/>
      <w:r w:rsidRPr="00F21328">
        <w:rPr>
          <w:rFonts w:ascii="Times New Roman" w:eastAsia="Times New Roman" w:hAnsi="Times New Roman" w:cs="Times New Roman"/>
          <w:lang w:eastAsia="ru-RU"/>
        </w:rPr>
        <w:t>пгт</w:t>
      </w:r>
      <w:proofErr w:type="spellEnd"/>
      <w:r w:rsidRPr="00F21328">
        <w:rPr>
          <w:rFonts w:ascii="Times New Roman" w:eastAsia="Times New Roman" w:hAnsi="Times New Roman" w:cs="Times New Roman"/>
          <w:lang w:eastAsia="ru-RU"/>
        </w:rPr>
        <w:t xml:space="preserve">. Безенчук, ул. </w:t>
      </w:r>
      <w:proofErr w:type="spellStart"/>
      <w:r w:rsidRPr="00F21328">
        <w:rPr>
          <w:rFonts w:ascii="Times New Roman" w:eastAsia="Times New Roman" w:hAnsi="Times New Roman" w:cs="Times New Roman"/>
          <w:lang w:eastAsia="ru-RU"/>
        </w:rPr>
        <w:t>Мамистова</w:t>
      </w:r>
      <w:proofErr w:type="spellEnd"/>
      <w:r w:rsidRPr="00F21328">
        <w:rPr>
          <w:rFonts w:ascii="Times New Roman" w:eastAsia="Times New Roman" w:hAnsi="Times New Roman" w:cs="Times New Roman"/>
          <w:lang w:eastAsia="ru-RU"/>
        </w:rPr>
        <w:t xml:space="preserve">, </w:t>
      </w:r>
      <w:proofErr w:type="gramStart"/>
      <w:r w:rsidRPr="00F21328">
        <w:rPr>
          <w:rFonts w:ascii="Times New Roman" w:eastAsia="Times New Roman" w:hAnsi="Times New Roman" w:cs="Times New Roman"/>
          <w:lang w:eastAsia="ru-RU"/>
        </w:rPr>
        <w:t>согласно координат</w:t>
      </w:r>
      <w:proofErr w:type="gramEnd"/>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F21328" w:rsidRPr="00F21328" w:rsidTr="002D7288">
        <w:tc>
          <w:tcPr>
            <w:tcW w:w="675"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w:t>
            </w:r>
          </w:p>
        </w:tc>
        <w:tc>
          <w:tcPr>
            <w:tcW w:w="1611" w:type="dxa"/>
          </w:tcPr>
          <w:p w:rsidR="00F21328" w:rsidRPr="00F21328" w:rsidRDefault="00F21328" w:rsidP="00F21328">
            <w:pPr>
              <w:spacing w:after="0" w:line="240" w:lineRule="auto"/>
              <w:jc w:val="center"/>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х</w:t>
            </w:r>
          </w:p>
        </w:tc>
        <w:tc>
          <w:tcPr>
            <w:tcW w:w="1791" w:type="dxa"/>
          </w:tcPr>
          <w:p w:rsidR="00F21328" w:rsidRPr="00F21328" w:rsidRDefault="00F21328" w:rsidP="00F21328">
            <w:pPr>
              <w:spacing w:after="0" w:line="240" w:lineRule="auto"/>
              <w:jc w:val="center"/>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val="en-US" w:eastAsia="ru-RU"/>
              </w:rPr>
              <w:t>y</w:t>
            </w:r>
          </w:p>
        </w:tc>
      </w:tr>
      <w:tr w:rsidR="00F21328" w:rsidRPr="00F21328" w:rsidTr="002D7288">
        <w:trPr>
          <w:trHeight w:val="1265"/>
        </w:trPr>
        <w:tc>
          <w:tcPr>
            <w:tcW w:w="675" w:type="dxa"/>
          </w:tcPr>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1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2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3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4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 </w:t>
            </w:r>
          </w:p>
        </w:tc>
        <w:tc>
          <w:tcPr>
            <w:tcW w:w="1611"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363678.45</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363677.77</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363674.58</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363675.25</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363678.45</w:t>
            </w:r>
          </w:p>
        </w:tc>
        <w:tc>
          <w:tcPr>
            <w:tcW w:w="1791"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1327085.99</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1327091.63</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1327091.26</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1327085.63</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1327085.99</w:t>
            </w:r>
          </w:p>
        </w:tc>
      </w:tr>
    </w:tbl>
    <w:p w:rsidR="00F21328" w:rsidRPr="00F21328" w:rsidRDefault="00F21328" w:rsidP="00F21328">
      <w:pPr>
        <w:spacing w:after="0" w:line="240" w:lineRule="auto"/>
        <w:ind w:firstLine="708"/>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1.3. для «обслуживание автотранспорта» в зоне смешанной жилой застройки (с индексом Ж6), в отношении земельного участка в кадастровом квартале 63:12:1402036, расположенного по адресу: Самарская область,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район, </w:t>
      </w:r>
      <w:proofErr w:type="spellStart"/>
      <w:r w:rsidRPr="00F21328">
        <w:rPr>
          <w:rFonts w:ascii="Times New Roman" w:eastAsia="Times New Roman" w:hAnsi="Times New Roman" w:cs="Times New Roman"/>
          <w:lang w:eastAsia="ru-RU"/>
        </w:rPr>
        <w:t>пгт</w:t>
      </w:r>
      <w:proofErr w:type="spellEnd"/>
      <w:r w:rsidRPr="00F21328">
        <w:rPr>
          <w:rFonts w:ascii="Times New Roman" w:eastAsia="Times New Roman" w:hAnsi="Times New Roman" w:cs="Times New Roman"/>
          <w:lang w:eastAsia="ru-RU"/>
        </w:rPr>
        <w:t xml:space="preserve">. Безенчук, ул. Советская, </w:t>
      </w:r>
      <w:proofErr w:type="gramStart"/>
      <w:r w:rsidRPr="00F21328">
        <w:rPr>
          <w:rFonts w:ascii="Times New Roman" w:eastAsia="Times New Roman" w:hAnsi="Times New Roman" w:cs="Times New Roman"/>
          <w:lang w:eastAsia="ru-RU"/>
        </w:rPr>
        <w:t>согласно координат</w:t>
      </w:r>
      <w:proofErr w:type="gramEnd"/>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F21328" w:rsidRPr="00F21328" w:rsidTr="002D7288">
        <w:tc>
          <w:tcPr>
            <w:tcW w:w="675"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w:t>
            </w:r>
          </w:p>
        </w:tc>
        <w:tc>
          <w:tcPr>
            <w:tcW w:w="1611" w:type="dxa"/>
          </w:tcPr>
          <w:p w:rsidR="00F21328" w:rsidRPr="00F21328" w:rsidRDefault="00F21328" w:rsidP="00F21328">
            <w:pPr>
              <w:spacing w:after="0" w:line="240" w:lineRule="auto"/>
              <w:jc w:val="center"/>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х</w:t>
            </w:r>
          </w:p>
        </w:tc>
        <w:tc>
          <w:tcPr>
            <w:tcW w:w="1791" w:type="dxa"/>
          </w:tcPr>
          <w:p w:rsidR="00F21328" w:rsidRPr="00F21328" w:rsidRDefault="00F21328" w:rsidP="00F21328">
            <w:pPr>
              <w:spacing w:after="0" w:line="240" w:lineRule="auto"/>
              <w:jc w:val="center"/>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val="en-US" w:eastAsia="ru-RU"/>
              </w:rPr>
              <w:t>y</w:t>
            </w:r>
          </w:p>
        </w:tc>
      </w:tr>
      <w:tr w:rsidR="00F21328" w:rsidRPr="00F21328" w:rsidTr="002D7288">
        <w:trPr>
          <w:trHeight w:val="1180"/>
        </w:trPr>
        <w:tc>
          <w:tcPr>
            <w:tcW w:w="675" w:type="dxa"/>
          </w:tcPr>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1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2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3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 xml:space="preserve">4 </w:t>
            </w:r>
          </w:p>
          <w:p w:rsidR="00F21328" w:rsidRPr="00F21328" w:rsidRDefault="00F21328" w:rsidP="00F21328">
            <w:pPr>
              <w:shd w:val="clear" w:color="auto" w:fill="FFFFFF"/>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 xml:space="preserve">1 </w:t>
            </w:r>
          </w:p>
        </w:tc>
        <w:tc>
          <w:tcPr>
            <w:tcW w:w="1611"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363425.61</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363425.40</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363419.29</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363419.50</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363425.61</w:t>
            </w:r>
          </w:p>
        </w:tc>
        <w:tc>
          <w:tcPr>
            <w:tcW w:w="1791"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1327715.16</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1327718.09</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1327717.60</w:t>
            </w:r>
          </w:p>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1327714.68</w:t>
            </w:r>
          </w:p>
          <w:p w:rsidR="00F21328" w:rsidRPr="00F21328" w:rsidRDefault="00F21328" w:rsidP="00F21328">
            <w:pPr>
              <w:spacing w:after="0" w:line="240" w:lineRule="auto"/>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eastAsia="ru-RU"/>
              </w:rPr>
              <w:t>1327715.16</w:t>
            </w:r>
          </w:p>
        </w:tc>
      </w:tr>
    </w:tbl>
    <w:p w:rsidR="00F21328" w:rsidRPr="00F21328" w:rsidRDefault="00F21328" w:rsidP="00F21328">
      <w:pPr>
        <w:spacing w:after="0" w:line="240" w:lineRule="auto"/>
        <w:ind w:firstLine="708"/>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1.4.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район, </w:t>
      </w:r>
      <w:proofErr w:type="spellStart"/>
      <w:r w:rsidRPr="00F21328">
        <w:rPr>
          <w:rFonts w:ascii="Times New Roman" w:eastAsia="Times New Roman" w:hAnsi="Times New Roman" w:cs="Times New Roman"/>
          <w:lang w:eastAsia="ru-RU"/>
        </w:rPr>
        <w:t>пгт</w:t>
      </w:r>
      <w:proofErr w:type="spellEnd"/>
      <w:r w:rsidRPr="00F21328">
        <w:rPr>
          <w:rFonts w:ascii="Times New Roman" w:eastAsia="Times New Roman" w:hAnsi="Times New Roman" w:cs="Times New Roman"/>
          <w:lang w:eastAsia="ru-RU"/>
        </w:rPr>
        <w:t xml:space="preserve">. Безенчук, ул. </w:t>
      </w:r>
      <w:proofErr w:type="spellStart"/>
      <w:r w:rsidRPr="00F21328">
        <w:rPr>
          <w:rFonts w:ascii="Times New Roman" w:eastAsia="Times New Roman" w:hAnsi="Times New Roman" w:cs="Times New Roman"/>
          <w:lang w:eastAsia="ru-RU"/>
        </w:rPr>
        <w:t>Мамистова</w:t>
      </w:r>
      <w:proofErr w:type="spellEnd"/>
      <w:r w:rsidRPr="00F21328">
        <w:rPr>
          <w:rFonts w:ascii="Times New Roman" w:eastAsia="Times New Roman" w:hAnsi="Times New Roman" w:cs="Times New Roman"/>
          <w:lang w:eastAsia="ru-RU"/>
        </w:rPr>
        <w:t xml:space="preserve">, </w:t>
      </w:r>
      <w:proofErr w:type="gramStart"/>
      <w:r w:rsidRPr="00F21328">
        <w:rPr>
          <w:rFonts w:ascii="Times New Roman" w:eastAsia="Times New Roman" w:hAnsi="Times New Roman" w:cs="Times New Roman"/>
          <w:lang w:eastAsia="ru-RU"/>
        </w:rPr>
        <w:t>согласно координат</w:t>
      </w:r>
      <w:proofErr w:type="gramEnd"/>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F21328" w:rsidRPr="00F21328" w:rsidTr="002D7288">
        <w:tc>
          <w:tcPr>
            <w:tcW w:w="675" w:type="dxa"/>
          </w:tcPr>
          <w:p w:rsidR="00F21328" w:rsidRPr="00F21328" w:rsidRDefault="00F21328" w:rsidP="00F21328">
            <w:pPr>
              <w:spacing w:after="0" w:line="240" w:lineRule="auto"/>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w:t>
            </w:r>
          </w:p>
        </w:tc>
        <w:tc>
          <w:tcPr>
            <w:tcW w:w="1611" w:type="dxa"/>
          </w:tcPr>
          <w:p w:rsidR="00F21328" w:rsidRPr="00F21328" w:rsidRDefault="00F21328" w:rsidP="00F21328">
            <w:pPr>
              <w:spacing w:after="0" w:line="240" w:lineRule="auto"/>
              <w:jc w:val="center"/>
              <w:rPr>
                <w:rFonts w:ascii="Times New Roman" w:eastAsia="Times New Roman" w:hAnsi="Times New Roman" w:cs="Times New Roman"/>
                <w:color w:val="000000"/>
                <w:lang w:eastAsia="ru-RU"/>
              </w:rPr>
            </w:pPr>
            <w:r w:rsidRPr="00F21328">
              <w:rPr>
                <w:rFonts w:ascii="Times New Roman" w:eastAsia="Times New Roman" w:hAnsi="Times New Roman" w:cs="Times New Roman"/>
                <w:color w:val="000000"/>
                <w:lang w:eastAsia="ru-RU"/>
              </w:rPr>
              <w:t>х</w:t>
            </w:r>
          </w:p>
        </w:tc>
        <w:tc>
          <w:tcPr>
            <w:tcW w:w="1791" w:type="dxa"/>
          </w:tcPr>
          <w:p w:rsidR="00F21328" w:rsidRPr="00F21328" w:rsidRDefault="00F21328" w:rsidP="00F21328">
            <w:pPr>
              <w:spacing w:after="0" w:line="240" w:lineRule="auto"/>
              <w:jc w:val="center"/>
              <w:rPr>
                <w:rFonts w:ascii="Times New Roman" w:eastAsia="Times New Roman" w:hAnsi="Times New Roman" w:cs="Times New Roman"/>
                <w:color w:val="000000"/>
                <w:lang w:val="en-US" w:eastAsia="ru-RU"/>
              </w:rPr>
            </w:pPr>
            <w:r w:rsidRPr="00F21328">
              <w:rPr>
                <w:rFonts w:ascii="Times New Roman" w:eastAsia="Times New Roman" w:hAnsi="Times New Roman" w:cs="Times New Roman"/>
                <w:color w:val="000000"/>
                <w:lang w:val="en-US" w:eastAsia="ru-RU"/>
              </w:rPr>
              <w:t>y</w:t>
            </w:r>
          </w:p>
        </w:tc>
      </w:tr>
      <w:tr w:rsidR="00F21328" w:rsidRPr="00F21328" w:rsidTr="002D7288">
        <w:trPr>
          <w:trHeight w:val="1809"/>
        </w:trPr>
        <w:tc>
          <w:tcPr>
            <w:tcW w:w="675" w:type="dxa"/>
          </w:tcPr>
          <w:p w:rsidR="00F21328" w:rsidRPr="00F21328" w:rsidRDefault="00F21328" w:rsidP="00F21328">
            <w:pPr>
              <w:shd w:val="clear" w:color="auto" w:fill="FFFFFF"/>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lastRenderedPageBreak/>
              <w:t xml:space="preserve">1 </w:t>
            </w:r>
          </w:p>
          <w:p w:rsidR="00F21328" w:rsidRPr="00F21328" w:rsidRDefault="00F21328" w:rsidP="00F21328">
            <w:pPr>
              <w:shd w:val="clear" w:color="auto" w:fill="FFFFFF"/>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2 </w:t>
            </w:r>
          </w:p>
          <w:p w:rsidR="00F21328" w:rsidRPr="00F21328" w:rsidRDefault="00F21328" w:rsidP="00F21328">
            <w:pPr>
              <w:shd w:val="clear" w:color="auto" w:fill="FFFFFF"/>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3 </w:t>
            </w:r>
          </w:p>
          <w:p w:rsidR="00F21328" w:rsidRPr="00F21328" w:rsidRDefault="00F21328" w:rsidP="00F21328">
            <w:pPr>
              <w:shd w:val="clear" w:color="auto" w:fill="FFFFFF"/>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4 </w:t>
            </w:r>
          </w:p>
          <w:p w:rsidR="00F21328" w:rsidRPr="00F21328" w:rsidRDefault="00F21328" w:rsidP="00F21328">
            <w:pPr>
              <w:shd w:val="clear" w:color="auto" w:fill="FFFFFF"/>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5</w:t>
            </w:r>
          </w:p>
          <w:p w:rsidR="00F21328" w:rsidRPr="00F21328" w:rsidRDefault="00F21328" w:rsidP="00F21328">
            <w:pPr>
              <w:shd w:val="clear" w:color="auto" w:fill="FFFFFF"/>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6</w:t>
            </w:r>
          </w:p>
          <w:p w:rsidR="00F21328" w:rsidRPr="00F21328" w:rsidRDefault="00F21328" w:rsidP="00F21328">
            <w:pPr>
              <w:shd w:val="clear" w:color="auto" w:fill="FFFFFF"/>
              <w:spacing w:after="0" w:line="240" w:lineRule="auto"/>
              <w:rPr>
                <w:rFonts w:ascii="Times New Roman" w:eastAsia="Times New Roman" w:hAnsi="Times New Roman" w:cs="Times New Roman"/>
                <w:lang w:val="en-US" w:eastAsia="ru-RU"/>
              </w:rPr>
            </w:pPr>
            <w:r w:rsidRPr="00F21328">
              <w:rPr>
                <w:rFonts w:ascii="Times New Roman" w:eastAsia="Times New Roman" w:hAnsi="Times New Roman" w:cs="Times New Roman"/>
                <w:lang w:eastAsia="ru-RU"/>
              </w:rPr>
              <w:t>1</w:t>
            </w:r>
          </w:p>
        </w:tc>
        <w:tc>
          <w:tcPr>
            <w:tcW w:w="1611" w:type="dxa"/>
          </w:tcPr>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363671.73</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363670.88</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363668.42</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363668.02</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363668.19</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363668.87</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363671.73</w:t>
            </w:r>
          </w:p>
        </w:tc>
        <w:tc>
          <w:tcPr>
            <w:tcW w:w="1791" w:type="dxa"/>
          </w:tcPr>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1327084.72</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1327090.87</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1327090.60</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1327090.56</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1327089.35</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1327084.35</w:t>
            </w:r>
          </w:p>
          <w:p w:rsidR="00F21328" w:rsidRPr="00F21328" w:rsidRDefault="00F21328" w:rsidP="00F21328">
            <w:pPr>
              <w:spacing w:after="0" w:line="240" w:lineRule="auto"/>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1327084.72</w:t>
            </w:r>
          </w:p>
        </w:tc>
      </w:tr>
    </w:tbl>
    <w:p w:rsidR="00F21328" w:rsidRPr="00F21328" w:rsidRDefault="00F21328" w:rsidP="00F21328">
      <w:pPr>
        <w:spacing w:after="0" w:line="240" w:lineRule="auto"/>
        <w:contextualSpacing/>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2. Срок проведения общественных обсуждений составляет один месяц с 18 июля 2019 года по 17 августа 2019 года. </w:t>
      </w:r>
    </w:p>
    <w:p w:rsidR="00F21328" w:rsidRPr="00F21328" w:rsidRDefault="00F21328" w:rsidP="00F21328">
      <w:pPr>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F21328" w:rsidRPr="00F21328" w:rsidRDefault="00F21328" w:rsidP="00F21328">
      <w:pPr>
        <w:tabs>
          <w:tab w:val="left" w:pos="1080"/>
          <w:tab w:val="left" w:pos="1260"/>
        </w:tabs>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F21328">
        <w:rPr>
          <w:rFonts w:ascii="Times New Roman" w:eastAsia="Times New Roman" w:hAnsi="Times New Roman" w:cs="Times New Roman"/>
          <w:lang w:eastAsia="ru-RU"/>
        </w:rPr>
        <w:t>):  446250</w:t>
      </w:r>
      <w:proofErr w:type="gramEnd"/>
      <w:r w:rsidRPr="00F21328">
        <w:rPr>
          <w:rFonts w:ascii="Times New Roman" w:eastAsia="Times New Roman" w:hAnsi="Times New Roman" w:cs="Times New Roman"/>
          <w:lang w:eastAsia="ru-RU"/>
        </w:rPr>
        <w:t xml:space="preserve">, Самарская область,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район, поселок городского типа Безенчук, ул. Нефтяников, д.12.</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5. Дата открытия экспозиции </w:t>
      </w:r>
      <w:bookmarkStart w:id="3" w:name="_Hlk517265051"/>
      <w:r w:rsidRPr="00F21328">
        <w:rPr>
          <w:rFonts w:ascii="Times New Roman" w:eastAsia="Times New Roman" w:hAnsi="Times New Roman" w:cs="Times New Roman"/>
          <w:lang w:eastAsia="ru-RU"/>
        </w:rPr>
        <w:t xml:space="preserve">проекта, </w:t>
      </w:r>
      <w:bookmarkStart w:id="4" w:name="_Hlk517265622"/>
      <w:r w:rsidRPr="00F21328">
        <w:rPr>
          <w:rFonts w:ascii="Times New Roman" w:eastAsia="Times New Roman" w:hAnsi="Times New Roman" w:cs="Times New Roman"/>
          <w:lang w:eastAsia="ru-RU"/>
        </w:rPr>
        <w:t>подлежащего рассмотрению на общественных обсуждениях</w:t>
      </w:r>
      <w:bookmarkEnd w:id="3"/>
      <w:bookmarkEnd w:id="4"/>
      <w:r w:rsidRPr="00F21328">
        <w:rPr>
          <w:rFonts w:ascii="Times New Roman" w:eastAsia="Times New Roman" w:hAnsi="Times New Roman" w:cs="Times New Roman"/>
          <w:lang w:eastAsia="ru-RU"/>
        </w:rPr>
        <w:t xml:space="preserve"> - 25.07.2019г.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6. Прием замечаний и предложений </w:t>
      </w:r>
      <w:bookmarkStart w:id="5" w:name="_Hlk517264417"/>
      <w:r w:rsidRPr="00F21328">
        <w:rPr>
          <w:rFonts w:ascii="Times New Roman" w:eastAsia="Times New Roman" w:hAnsi="Times New Roman" w:cs="Times New Roman"/>
          <w:lang w:eastAsia="ru-RU"/>
        </w:rPr>
        <w:t xml:space="preserve">от участников общественных обсуждений и </w:t>
      </w:r>
      <w:bookmarkEnd w:id="5"/>
      <w:r w:rsidRPr="00F21328">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район, </w:t>
      </w:r>
      <w:proofErr w:type="spellStart"/>
      <w:r w:rsidRPr="00F21328">
        <w:rPr>
          <w:rFonts w:ascii="Times New Roman" w:eastAsia="Times New Roman" w:hAnsi="Times New Roman" w:cs="Times New Roman"/>
          <w:lang w:eastAsia="ru-RU"/>
        </w:rPr>
        <w:t>п.г.т</w:t>
      </w:r>
      <w:proofErr w:type="spellEnd"/>
      <w:r w:rsidRPr="00F21328">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6" w:name="_Hlk517265299"/>
      <w:r w:rsidRPr="00F21328">
        <w:rPr>
          <w:rFonts w:ascii="Times New Roman" w:eastAsia="Times New Roman" w:hAnsi="Times New Roman" w:cs="Times New Roman"/>
          <w:lang w:eastAsia="ru-RU"/>
        </w:rPr>
        <w:t>в рабочие дни с 09 часов до 17 часов, в субботу с 12 до 17 часов.</w:t>
      </w:r>
    </w:p>
    <w:bookmarkEnd w:id="6"/>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7" w:name="_Hlk517272444"/>
      <w:r w:rsidRPr="00F21328">
        <w:rPr>
          <w:rFonts w:ascii="Times New Roman" w:eastAsia="Times New Roman" w:hAnsi="Times New Roman" w:cs="Times New Roman"/>
          <w:lang w:eastAsia="ru-RU"/>
        </w:rPr>
        <w:t>начинается с 18 июля 2019 года и продолжается до 14 августа 2019 года.</w:t>
      </w:r>
      <w:bookmarkEnd w:id="7"/>
    </w:p>
    <w:p w:rsidR="00F21328" w:rsidRPr="00F21328" w:rsidRDefault="00F21328" w:rsidP="00F21328">
      <w:pPr>
        <w:widowControl w:val="0"/>
        <w:autoSpaceDE w:val="0"/>
        <w:autoSpaceDN w:val="0"/>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F21328">
          <w:rPr>
            <w:rFonts w:ascii="Times New Roman" w:eastAsia="Times New Roman" w:hAnsi="Times New Roman" w:cs="Times New Roman"/>
            <w:lang w:eastAsia="ru-RU"/>
          </w:rPr>
          <w:t>12</w:t>
        </w:r>
      </w:hyperlink>
      <w:r w:rsidRPr="00F21328">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F21328" w:rsidRPr="00F21328" w:rsidRDefault="00F21328" w:rsidP="00F21328">
      <w:pPr>
        <w:widowControl w:val="0"/>
        <w:autoSpaceDE w:val="0"/>
        <w:autoSpaceDN w:val="0"/>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 посредством официального сайта Администрации поселения;</w:t>
      </w:r>
    </w:p>
    <w:p w:rsidR="00F21328" w:rsidRPr="00F21328" w:rsidRDefault="00F21328" w:rsidP="00F21328">
      <w:pPr>
        <w:widowControl w:val="0"/>
        <w:autoSpaceDE w:val="0"/>
        <w:autoSpaceDN w:val="0"/>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2) в письменной форме в адрес Администрации поселения;</w:t>
      </w:r>
    </w:p>
    <w:p w:rsidR="00F21328" w:rsidRPr="00F21328" w:rsidRDefault="00F21328" w:rsidP="00F21328">
      <w:pPr>
        <w:widowControl w:val="0"/>
        <w:autoSpaceDE w:val="0"/>
        <w:autoSpaceDN w:val="0"/>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F21328" w:rsidRPr="00F21328" w:rsidRDefault="00F21328" w:rsidP="00F21328">
      <w:pPr>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8" w:name="_Hlk517270560"/>
      <w:r w:rsidRPr="00F21328">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w:t>
      </w:r>
      <w:bookmarkEnd w:id="8"/>
      <w:r w:rsidRPr="00F21328">
        <w:rPr>
          <w:rFonts w:ascii="Times New Roman" w:eastAsia="Times New Roman" w:hAnsi="Times New Roman" w:cs="Times New Roman"/>
          <w:lang w:eastAsia="ru-RU"/>
        </w:rPr>
        <w:t>(далее – Комиссия).</w:t>
      </w:r>
    </w:p>
    <w:p w:rsidR="00F21328" w:rsidRPr="00F21328" w:rsidRDefault="00F21328" w:rsidP="00F21328">
      <w:pPr>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постановления, а также их учет осуществляется в соответствии с главой V Правил.</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11. Комиссии в целях доведения до населения информации о содержании Проекта постановления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F21328">
        <w:rPr>
          <w:rFonts w:ascii="Times New Roman" w:eastAsia="Times New Roman" w:hAnsi="Times New Roman" w:cs="Times New Roman"/>
          <w:lang w:eastAsia="ru-RU"/>
        </w:rPr>
        <w:t>И.Н.Левина</w:t>
      </w:r>
      <w:proofErr w:type="spellEnd"/>
      <w:r w:rsidRPr="00F21328">
        <w:rPr>
          <w:rFonts w:ascii="Times New Roman" w:eastAsia="Times New Roman" w:hAnsi="Times New Roman" w:cs="Times New Roman"/>
          <w:lang w:eastAsia="ru-RU"/>
        </w:rPr>
        <w:t>.</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постановления обеспечить:</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 официальное опубликование Проекта постановления в газете «Вестник городского поселения Безенчук»; </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F21328">
        <w:rPr>
          <w:rFonts w:ascii="Times New Roman" w:eastAsia="Times New Roman" w:hAnsi="Times New Roman" w:cs="Times New Roman"/>
          <w:lang w:eastAsia="ru-RU"/>
        </w:rPr>
        <w:t>Безенчукский</w:t>
      </w:r>
      <w:proofErr w:type="spellEnd"/>
      <w:r w:rsidRPr="00F21328">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F21328" w:rsidRPr="00F21328" w:rsidRDefault="00F21328" w:rsidP="00F21328">
      <w:pPr>
        <w:shd w:val="clear" w:color="auto" w:fill="FFFFFF"/>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F21328" w:rsidRPr="00F21328" w:rsidRDefault="00F21328" w:rsidP="00F21328">
      <w:pPr>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F21328" w:rsidRPr="00F21328" w:rsidRDefault="00F21328" w:rsidP="00F21328">
      <w:pPr>
        <w:spacing w:after="0" w:line="240" w:lineRule="auto"/>
        <w:jc w:val="both"/>
        <w:rPr>
          <w:rFonts w:ascii="Times New Roman" w:eastAsia="Times New Roman" w:hAnsi="Times New Roman" w:cs="Times New Roman"/>
          <w:lang w:eastAsia="ru-RU"/>
        </w:rPr>
      </w:pPr>
      <w:r w:rsidRPr="00F21328">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F21328" w:rsidRPr="00F21328" w:rsidRDefault="00F21328" w:rsidP="00F21328">
      <w:pPr>
        <w:keepNext/>
        <w:spacing w:after="0" w:line="240" w:lineRule="auto"/>
        <w:jc w:val="both"/>
        <w:outlineLvl w:val="7"/>
        <w:rPr>
          <w:rFonts w:ascii="Times New Roman" w:eastAsia="Times New Roman" w:hAnsi="Times New Roman" w:cs="Times New Roman"/>
          <w:b/>
          <w:bCs/>
          <w:lang w:eastAsia="ru-RU"/>
        </w:rPr>
      </w:pPr>
      <w:r w:rsidRPr="00F21328">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370733" w:rsidRPr="00F21328" w:rsidRDefault="00370733" w:rsidP="00F21328">
      <w:pPr>
        <w:pStyle w:val="ConsPlusTitlePage"/>
        <w:jc w:val="both"/>
        <w:rPr>
          <w:rFonts w:ascii="Times New Roman" w:hAnsi="Times New Roman" w:cs="Times New Roman"/>
          <w:sz w:val="22"/>
          <w:szCs w:val="22"/>
        </w:rPr>
      </w:pPr>
      <w:r w:rsidRPr="00F21328">
        <w:rPr>
          <w:rFonts w:ascii="Times New Roman" w:hAnsi="Times New Roman" w:cs="Times New Roman"/>
          <w:sz w:val="22"/>
          <w:szCs w:val="22"/>
        </w:rPr>
        <w:t>Глава городского поселения Безенчук                                             Н.В. Райская</w:t>
      </w:r>
      <w:r w:rsidR="00BC563B" w:rsidRPr="00F21328">
        <w:rPr>
          <w:rFonts w:ascii="Times New Roman" w:hAnsi="Times New Roman" w:cs="Times New Roman"/>
          <w:sz w:val="22"/>
          <w:szCs w:val="22"/>
        </w:rPr>
        <w:t xml:space="preserve"> </w:t>
      </w:r>
    </w:p>
    <w:bookmarkEnd w:id="2"/>
    <w:p w:rsidR="0078728D" w:rsidRPr="00267AEB" w:rsidRDefault="0078728D" w:rsidP="00FE3C47">
      <w:pPr>
        <w:spacing w:after="0" w:line="240" w:lineRule="auto"/>
        <w:jc w:val="right"/>
        <w:rPr>
          <w:rFonts w:ascii="Times New Roman" w:hAnsi="Times New Roman" w:cs="Times New Roman"/>
          <w:bCs/>
          <w:sz w:val="8"/>
          <w:szCs w:val="8"/>
        </w:rPr>
      </w:pPr>
    </w:p>
    <w:p w:rsidR="0078728D" w:rsidRPr="00707A57" w:rsidRDefault="0078728D" w:rsidP="0078728D">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17</w:t>
      </w:r>
      <w:r w:rsidRPr="00707A57">
        <w:rPr>
          <w:rFonts w:ascii="Times New Roman" w:eastAsia="Calibri" w:hAnsi="Times New Roman" w:cs="Times New Roman"/>
          <w:b/>
        </w:rPr>
        <w:t>.0</w:t>
      </w:r>
      <w:r>
        <w:rPr>
          <w:rFonts w:ascii="Times New Roman" w:eastAsia="Calibri" w:hAnsi="Times New Roman" w:cs="Times New Roman"/>
          <w:b/>
        </w:rPr>
        <w:t>7</w:t>
      </w:r>
      <w:r w:rsidRPr="00707A57">
        <w:rPr>
          <w:rFonts w:ascii="Times New Roman" w:eastAsia="Calibri" w:hAnsi="Times New Roman" w:cs="Times New Roman"/>
          <w:b/>
        </w:rPr>
        <w:t xml:space="preserve">.2019г № </w:t>
      </w:r>
      <w:r>
        <w:rPr>
          <w:rFonts w:ascii="Times New Roman" w:eastAsia="Calibri" w:hAnsi="Times New Roman" w:cs="Times New Roman"/>
          <w:b/>
        </w:rPr>
        <w:t>371</w:t>
      </w:r>
    </w:p>
    <w:p w:rsidR="000F79D3" w:rsidRPr="000F79D3" w:rsidRDefault="0078728D" w:rsidP="000F79D3">
      <w:pPr>
        <w:spacing w:after="0" w:line="240" w:lineRule="auto"/>
        <w:jc w:val="both"/>
        <w:rPr>
          <w:rFonts w:ascii="Times New Roman" w:eastAsia="Times New Roman" w:hAnsi="Times New Roman" w:cs="Times New Roman"/>
          <w:lang w:eastAsia="ru-RU"/>
        </w:rPr>
      </w:pPr>
      <w:r w:rsidRPr="000F79D3">
        <w:rPr>
          <w:rFonts w:ascii="Times New Roman" w:hAnsi="Times New Roman" w:cs="Times New Roman"/>
          <w:lang w:eastAsia="ar-SA"/>
        </w:rPr>
        <w:t>«</w:t>
      </w:r>
      <w:r w:rsidR="000F79D3" w:rsidRPr="000F79D3">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предоставления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0F79D3" w:rsidRPr="000F79D3">
        <w:rPr>
          <w:rFonts w:ascii="Times New Roman" w:eastAsia="Times New Roman" w:hAnsi="Times New Roman" w:cs="Times New Roman"/>
          <w:lang w:eastAsia="ru-RU"/>
        </w:rPr>
        <w:t>Безенчукский</w:t>
      </w:r>
      <w:proofErr w:type="spellEnd"/>
      <w:r w:rsidR="000F79D3" w:rsidRPr="000F79D3">
        <w:rPr>
          <w:rFonts w:ascii="Times New Roman" w:eastAsia="Times New Roman" w:hAnsi="Times New Roman" w:cs="Times New Roman"/>
          <w:lang w:eastAsia="ru-RU"/>
        </w:rPr>
        <w:t xml:space="preserve"> район, </w:t>
      </w:r>
      <w:proofErr w:type="spellStart"/>
      <w:r w:rsidR="000F79D3" w:rsidRPr="000F79D3">
        <w:rPr>
          <w:rFonts w:ascii="Times New Roman" w:eastAsia="Times New Roman" w:hAnsi="Times New Roman" w:cs="Times New Roman"/>
          <w:lang w:eastAsia="ru-RU"/>
        </w:rPr>
        <w:t>п.г.т</w:t>
      </w:r>
      <w:proofErr w:type="spellEnd"/>
      <w:r w:rsidR="000F79D3" w:rsidRPr="000F79D3">
        <w:rPr>
          <w:rFonts w:ascii="Times New Roman" w:eastAsia="Times New Roman" w:hAnsi="Times New Roman" w:cs="Times New Roman"/>
          <w:lang w:eastAsia="ru-RU"/>
        </w:rPr>
        <w:t>. Безенчук, ул. Северная</w:t>
      </w:r>
      <w:r w:rsidR="000F79D3">
        <w:rPr>
          <w:rFonts w:ascii="Times New Roman" w:eastAsia="Times New Roman" w:hAnsi="Times New Roman" w:cs="Times New Roman"/>
          <w:lang w:eastAsia="ru-RU"/>
        </w:rPr>
        <w:t>»</w:t>
      </w:r>
    </w:p>
    <w:p w:rsidR="000F79D3" w:rsidRPr="000F79D3" w:rsidRDefault="000F79D3" w:rsidP="000F79D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Решением Собрания </w:t>
      </w:r>
      <w:r w:rsidRPr="000F79D3">
        <w:rPr>
          <w:rFonts w:ascii="Times New Roman" w:eastAsia="Times New Roman" w:hAnsi="Times New Roman" w:cs="Times New Roman"/>
          <w:lang w:eastAsia="ru-RU"/>
        </w:rPr>
        <w:lastRenderedPageBreak/>
        <w:t xml:space="preserve">представителей городского поселения Безенчук 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проекты от 21.06.2019 г. №7,</w:t>
      </w:r>
    </w:p>
    <w:p w:rsidR="000F79D3" w:rsidRPr="000F79D3" w:rsidRDefault="000F79D3" w:rsidP="000F79D3">
      <w:pPr>
        <w:spacing w:after="0" w:line="240" w:lineRule="auto"/>
        <w:jc w:val="center"/>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ПОСТАНОВЛЯЮ:</w:t>
      </w:r>
    </w:p>
    <w:p w:rsidR="000F79D3" w:rsidRPr="000F79D3" w:rsidRDefault="000F79D3" w:rsidP="000F79D3">
      <w:pPr>
        <w:numPr>
          <w:ilvl w:val="0"/>
          <w:numId w:val="31"/>
        </w:numPr>
        <w:spacing w:after="0" w:line="240" w:lineRule="auto"/>
        <w:ind w:left="0" w:firstLine="0"/>
        <w:contextualSpacing/>
        <w:jc w:val="both"/>
        <w:rPr>
          <w:rFonts w:ascii="Times New Roman" w:eastAsia="Times New Roman" w:hAnsi="Times New Roman" w:cs="Times New Roman"/>
          <w:lang w:eastAsia="ru-RU"/>
        </w:rPr>
      </w:pPr>
      <w:bookmarkStart w:id="9" w:name="_Hlk10643466"/>
      <w:r w:rsidRPr="000F79D3">
        <w:rPr>
          <w:rFonts w:ascii="Times New Roman" w:eastAsia="Times New Roman" w:hAnsi="Times New Roman" w:cs="Times New Roman"/>
          <w:lang w:eastAsia="ru-RU"/>
        </w:rPr>
        <w:t xml:space="preserve">Провести на территории городского поселения </w:t>
      </w:r>
      <w:r w:rsidRPr="000F79D3">
        <w:rPr>
          <w:rFonts w:ascii="Times New Roman" w:eastAsia="Times New Roman" w:hAnsi="Times New Roman" w:cs="Times New Roman"/>
          <w:shd w:val="clear" w:color="auto" w:fill="FFFFFF"/>
          <w:lang w:eastAsia="ru-RU"/>
        </w:rPr>
        <w:t xml:space="preserve">Безенчук </w:t>
      </w:r>
      <w:r w:rsidRPr="000F79D3">
        <w:rPr>
          <w:rFonts w:ascii="Times New Roman" w:eastAsia="Times New Roman" w:hAnsi="Times New Roman" w:cs="Times New Roman"/>
          <w:lang w:eastAsia="ru-RU"/>
        </w:rPr>
        <w:t xml:space="preserve">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общественные обсуждения по вопросу о возможности предоставления </w:t>
      </w:r>
      <w:proofErr w:type="spellStart"/>
      <w:r w:rsidRPr="000F79D3">
        <w:rPr>
          <w:rFonts w:ascii="Times New Roman" w:eastAsia="Times New Roman" w:hAnsi="Times New Roman" w:cs="Times New Roman"/>
          <w:lang w:eastAsia="ru-RU"/>
        </w:rPr>
        <w:t>Левагиной</w:t>
      </w:r>
      <w:proofErr w:type="spellEnd"/>
      <w:r w:rsidRPr="000F79D3">
        <w:rPr>
          <w:rFonts w:ascii="Times New Roman" w:eastAsia="Times New Roman" w:hAnsi="Times New Roman" w:cs="Times New Roman"/>
          <w:lang w:eastAsia="ru-RU"/>
        </w:rPr>
        <w:t xml:space="preserve"> Н.Б. разрешения на отклонение от предельных параметров разрешенного строительства на земельном участке,  находящемся в аренде с кадастровым  номером 63:12:1402004:414, площадью 562 </w:t>
      </w:r>
      <w:proofErr w:type="spellStart"/>
      <w:r w:rsidRPr="000F79D3">
        <w:rPr>
          <w:rFonts w:ascii="Times New Roman" w:eastAsia="Times New Roman" w:hAnsi="Times New Roman" w:cs="Times New Roman"/>
          <w:lang w:eastAsia="ru-RU"/>
        </w:rPr>
        <w:t>кв.м</w:t>
      </w:r>
      <w:proofErr w:type="spellEnd"/>
      <w:r w:rsidRPr="000F79D3">
        <w:rPr>
          <w:rFonts w:ascii="Times New Roman" w:eastAsia="Times New Roman" w:hAnsi="Times New Roman" w:cs="Times New Roman"/>
          <w:lang w:eastAsia="ru-RU"/>
        </w:rPr>
        <w:t xml:space="preserve">, расположенного по адресу: Самарская область,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район, </w:t>
      </w:r>
      <w:proofErr w:type="spellStart"/>
      <w:r w:rsidRPr="000F79D3">
        <w:rPr>
          <w:rFonts w:ascii="Times New Roman" w:eastAsia="Times New Roman" w:hAnsi="Times New Roman" w:cs="Times New Roman"/>
          <w:lang w:eastAsia="ru-RU"/>
        </w:rPr>
        <w:t>п.г.т</w:t>
      </w:r>
      <w:proofErr w:type="spellEnd"/>
      <w:r w:rsidRPr="000F79D3">
        <w:rPr>
          <w:rFonts w:ascii="Times New Roman" w:eastAsia="Times New Roman" w:hAnsi="Times New Roman" w:cs="Times New Roman"/>
          <w:lang w:eastAsia="ru-RU"/>
        </w:rPr>
        <w:t xml:space="preserve">. Безенчук, ул. Северная,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до 0 метров, с </w:t>
      </w:r>
      <w:r w:rsidR="00AC2300">
        <w:rPr>
          <w:rFonts w:ascii="Times New Roman" w:eastAsia="Times New Roman" w:hAnsi="Times New Roman" w:cs="Times New Roman"/>
          <w:lang w:eastAsia="ru-RU"/>
        </w:rPr>
        <w:t>запад</w:t>
      </w:r>
      <w:r w:rsidRPr="000F79D3">
        <w:rPr>
          <w:rFonts w:ascii="Times New Roman" w:eastAsia="Times New Roman" w:hAnsi="Times New Roman" w:cs="Times New Roman"/>
          <w:lang w:eastAsia="ru-RU"/>
        </w:rPr>
        <w:t>ной стороны земельного участка до 1 метра.</w:t>
      </w:r>
    </w:p>
    <w:p w:rsidR="000F79D3" w:rsidRPr="000F79D3" w:rsidRDefault="000F79D3" w:rsidP="000F79D3">
      <w:pPr>
        <w:spacing w:after="0" w:line="240" w:lineRule="auto"/>
        <w:contextualSpacing/>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2. Срок проведения общ</w:t>
      </w:r>
      <w:bookmarkStart w:id="10" w:name="_GoBack"/>
      <w:bookmarkEnd w:id="10"/>
      <w:r w:rsidRPr="000F79D3">
        <w:rPr>
          <w:rFonts w:ascii="Times New Roman" w:eastAsia="Times New Roman" w:hAnsi="Times New Roman" w:cs="Times New Roman"/>
          <w:lang w:eastAsia="ru-RU"/>
        </w:rPr>
        <w:t xml:space="preserve">ественных обсуждений составляет один месяц с 18 июля 2019 года по 17 августа 2019 года. </w:t>
      </w:r>
    </w:p>
    <w:p w:rsidR="000F79D3" w:rsidRPr="000F79D3" w:rsidRDefault="000F79D3" w:rsidP="000F79D3">
      <w:pPr>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0F79D3" w:rsidRPr="000F79D3" w:rsidRDefault="000F79D3" w:rsidP="000F79D3">
      <w:pPr>
        <w:tabs>
          <w:tab w:val="left" w:pos="1080"/>
          <w:tab w:val="left" w:pos="1260"/>
        </w:tabs>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0F79D3">
        <w:rPr>
          <w:rFonts w:ascii="Times New Roman" w:eastAsia="Times New Roman" w:hAnsi="Times New Roman" w:cs="Times New Roman"/>
          <w:lang w:eastAsia="ru-RU"/>
        </w:rPr>
        <w:t>):  446250</w:t>
      </w:r>
      <w:proofErr w:type="gramEnd"/>
      <w:r w:rsidRPr="000F79D3">
        <w:rPr>
          <w:rFonts w:ascii="Times New Roman" w:eastAsia="Times New Roman" w:hAnsi="Times New Roman" w:cs="Times New Roman"/>
          <w:lang w:eastAsia="ru-RU"/>
        </w:rPr>
        <w:t xml:space="preserve">, Самарская область,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район, поселок городского типа Безенчук, ул. Нефтяников, д.12.</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- 25.07.2019г.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район, </w:t>
      </w:r>
      <w:proofErr w:type="spellStart"/>
      <w:r w:rsidRPr="000F79D3">
        <w:rPr>
          <w:rFonts w:ascii="Times New Roman" w:eastAsia="Times New Roman" w:hAnsi="Times New Roman" w:cs="Times New Roman"/>
          <w:lang w:eastAsia="ru-RU"/>
        </w:rPr>
        <w:t>п.г.т</w:t>
      </w:r>
      <w:proofErr w:type="spellEnd"/>
      <w:r w:rsidRPr="000F79D3">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18 июля 2019 года и продолжается до 14 августа 2019 года.</w:t>
      </w:r>
    </w:p>
    <w:p w:rsidR="000F79D3" w:rsidRPr="000F79D3" w:rsidRDefault="000F79D3" w:rsidP="000F79D3">
      <w:pPr>
        <w:widowControl w:val="0"/>
        <w:autoSpaceDE w:val="0"/>
        <w:autoSpaceDN w:val="0"/>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0F79D3">
          <w:rPr>
            <w:rFonts w:ascii="Times New Roman" w:eastAsia="Times New Roman" w:hAnsi="Times New Roman" w:cs="Times New Roman"/>
            <w:lang w:eastAsia="ru-RU"/>
          </w:rPr>
          <w:t>12</w:t>
        </w:r>
      </w:hyperlink>
      <w:r w:rsidRPr="000F79D3">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0F79D3" w:rsidRPr="000F79D3" w:rsidRDefault="000F79D3" w:rsidP="000F79D3">
      <w:pPr>
        <w:widowControl w:val="0"/>
        <w:autoSpaceDE w:val="0"/>
        <w:autoSpaceDN w:val="0"/>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1) посредством официального сайта Администрации поселения;</w:t>
      </w:r>
    </w:p>
    <w:p w:rsidR="000F79D3" w:rsidRPr="000F79D3" w:rsidRDefault="000F79D3" w:rsidP="000F79D3">
      <w:pPr>
        <w:widowControl w:val="0"/>
        <w:autoSpaceDE w:val="0"/>
        <w:autoSpaceDN w:val="0"/>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2) в письменной форме в адрес Администрации поселения;</w:t>
      </w:r>
    </w:p>
    <w:p w:rsidR="000F79D3" w:rsidRPr="000F79D3" w:rsidRDefault="000F79D3" w:rsidP="000F79D3">
      <w:pPr>
        <w:widowControl w:val="0"/>
        <w:autoSpaceDE w:val="0"/>
        <w:autoSpaceDN w:val="0"/>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0F79D3" w:rsidRPr="000F79D3" w:rsidRDefault="000F79D3" w:rsidP="000F79D3">
      <w:pPr>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(далее – Комиссия).</w:t>
      </w:r>
    </w:p>
    <w:p w:rsidR="000F79D3" w:rsidRPr="000F79D3" w:rsidRDefault="000F79D3" w:rsidP="000F79D3">
      <w:pPr>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постановления, а также их учет осуществляется в соответствии с главой V Правил.</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11. Комиссии в целях доведения до населения информации о содержании Проекта постановления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0F79D3">
        <w:rPr>
          <w:rFonts w:ascii="Times New Roman" w:eastAsia="Times New Roman" w:hAnsi="Times New Roman" w:cs="Times New Roman"/>
          <w:lang w:eastAsia="ru-RU"/>
        </w:rPr>
        <w:t>И.Н.Левина</w:t>
      </w:r>
      <w:proofErr w:type="spellEnd"/>
      <w:r w:rsidRPr="000F79D3">
        <w:rPr>
          <w:rFonts w:ascii="Times New Roman" w:eastAsia="Times New Roman" w:hAnsi="Times New Roman" w:cs="Times New Roman"/>
          <w:lang w:eastAsia="ru-RU"/>
        </w:rPr>
        <w:t>.</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постановления обеспечить:</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 xml:space="preserve">- официальное опубликование Проекта постановления в газете «Вестник городского поселения Безенчук»; </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0F79D3">
        <w:rPr>
          <w:rFonts w:ascii="Times New Roman" w:eastAsia="Times New Roman" w:hAnsi="Times New Roman" w:cs="Times New Roman"/>
          <w:lang w:eastAsia="ru-RU"/>
        </w:rPr>
        <w:t>Безенчукский</w:t>
      </w:r>
      <w:proofErr w:type="spellEnd"/>
      <w:r w:rsidRPr="000F79D3">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0F79D3" w:rsidRPr="000F79D3" w:rsidRDefault="000F79D3" w:rsidP="000F79D3">
      <w:pPr>
        <w:shd w:val="clear" w:color="auto" w:fill="FFFFFF"/>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0F79D3" w:rsidRPr="000F79D3" w:rsidRDefault="000F79D3" w:rsidP="000F79D3">
      <w:pPr>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0F79D3" w:rsidRPr="000F79D3" w:rsidRDefault="000F79D3" w:rsidP="000F79D3">
      <w:pPr>
        <w:spacing w:after="0" w:line="240" w:lineRule="auto"/>
        <w:jc w:val="both"/>
        <w:rPr>
          <w:rFonts w:ascii="Times New Roman" w:eastAsia="Times New Roman" w:hAnsi="Times New Roman" w:cs="Times New Roman"/>
          <w:lang w:eastAsia="ru-RU"/>
        </w:rPr>
      </w:pPr>
      <w:r w:rsidRPr="000F79D3">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0F79D3" w:rsidRPr="000F79D3" w:rsidRDefault="000F79D3" w:rsidP="000F79D3">
      <w:pPr>
        <w:keepNext/>
        <w:spacing w:after="0" w:line="240" w:lineRule="auto"/>
        <w:jc w:val="both"/>
        <w:outlineLvl w:val="7"/>
        <w:rPr>
          <w:rFonts w:ascii="Times New Roman" w:eastAsia="Times New Roman" w:hAnsi="Times New Roman" w:cs="Times New Roman"/>
          <w:b/>
          <w:bCs/>
          <w:lang w:eastAsia="ru-RU"/>
        </w:rPr>
      </w:pPr>
      <w:r w:rsidRPr="000F79D3">
        <w:rPr>
          <w:rFonts w:ascii="Times New Roman" w:eastAsia="Times New Roman" w:hAnsi="Times New Roman" w:cs="Times New Roman"/>
          <w:bCs/>
          <w:lang w:eastAsia="ru-RU"/>
        </w:rPr>
        <w:lastRenderedPageBreak/>
        <w:t>16. Контроль за выполнением настоящего Постановления оставляю за собой.</w:t>
      </w:r>
    </w:p>
    <w:bookmarkEnd w:id="9"/>
    <w:p w:rsidR="0078728D" w:rsidRPr="00F21328" w:rsidRDefault="0078728D" w:rsidP="000F79D3">
      <w:pPr>
        <w:spacing w:after="0" w:line="240" w:lineRule="auto"/>
        <w:jc w:val="both"/>
        <w:rPr>
          <w:rFonts w:ascii="Times New Roman" w:hAnsi="Times New Roman" w:cs="Times New Roman"/>
        </w:rPr>
      </w:pPr>
      <w:r w:rsidRPr="00F21328">
        <w:rPr>
          <w:rFonts w:ascii="Times New Roman" w:hAnsi="Times New Roman" w:cs="Times New Roman"/>
        </w:rPr>
        <w:t xml:space="preserve">Глава городского поселения Безенчук                                             Н.В. Райская </w:t>
      </w:r>
    </w:p>
    <w:p w:rsidR="0078728D" w:rsidRPr="00C136E9" w:rsidRDefault="0078728D" w:rsidP="00FE3C47">
      <w:pPr>
        <w:spacing w:after="0" w:line="240" w:lineRule="auto"/>
        <w:jc w:val="right"/>
        <w:rPr>
          <w:rFonts w:ascii="Times New Roman" w:hAnsi="Times New Roman" w:cs="Times New Roman"/>
          <w:bCs/>
          <w:sz w:val="8"/>
          <w:szCs w:val="8"/>
        </w:rPr>
      </w:pPr>
    </w:p>
    <w:p w:rsidR="009F34A0" w:rsidRPr="009F34A0" w:rsidRDefault="009F34A0" w:rsidP="00005481">
      <w:pPr>
        <w:spacing w:after="0" w:line="240" w:lineRule="auto"/>
        <w:jc w:val="center"/>
        <w:outlineLvl w:val="0"/>
        <w:rPr>
          <w:rFonts w:ascii="Times New Roman" w:eastAsia="Times New Roman" w:hAnsi="Times New Roman" w:cs="Times New Roman"/>
          <w:b/>
          <w:bCs/>
          <w:lang w:eastAsia="ru-RU"/>
        </w:rPr>
      </w:pPr>
      <w:r w:rsidRPr="009F34A0">
        <w:rPr>
          <w:rFonts w:ascii="Times New Roman" w:eastAsia="Times New Roman" w:hAnsi="Times New Roman" w:cs="Times New Roman"/>
          <w:b/>
          <w:bCs/>
          <w:lang w:eastAsia="ru-RU"/>
        </w:rPr>
        <w:t xml:space="preserve">Заключение о результатах </w:t>
      </w:r>
      <w:r w:rsidRPr="009F34A0">
        <w:rPr>
          <w:rFonts w:ascii="Times New Roman" w:eastAsia="Times New Roman" w:hAnsi="Times New Roman" w:cs="Times New Roman"/>
          <w:b/>
          <w:lang w:eastAsia="ru-RU"/>
        </w:rPr>
        <w:t>общественных обсуждений</w:t>
      </w:r>
    </w:p>
    <w:p w:rsidR="009F34A0" w:rsidRPr="009F34A0" w:rsidRDefault="009F34A0" w:rsidP="00005481">
      <w:pPr>
        <w:spacing w:after="0" w:line="240" w:lineRule="auto"/>
        <w:jc w:val="center"/>
        <w:rPr>
          <w:rFonts w:ascii="Times New Roman" w:eastAsia="Times New Roman" w:hAnsi="Times New Roman" w:cs="Times New Roman"/>
          <w:b/>
          <w:lang w:eastAsia="ru-RU"/>
        </w:rPr>
      </w:pPr>
      <w:r w:rsidRPr="009F34A0">
        <w:rPr>
          <w:rFonts w:ascii="Times New Roman" w:eastAsia="Times New Roman" w:hAnsi="Times New Roman" w:cs="Times New Roman"/>
          <w:b/>
          <w:bCs/>
          <w:lang w:eastAsia="ru-RU"/>
        </w:rPr>
        <w:t xml:space="preserve">в городском  поселении </w:t>
      </w:r>
      <w:r w:rsidRPr="009F34A0">
        <w:rPr>
          <w:rFonts w:ascii="Times New Roman" w:eastAsia="Times New Roman" w:hAnsi="Times New Roman" w:cs="Times New Roman"/>
          <w:b/>
          <w:lang w:eastAsia="ru-RU"/>
        </w:rPr>
        <w:t xml:space="preserve">Безенчук </w:t>
      </w:r>
      <w:r w:rsidRPr="009F34A0">
        <w:rPr>
          <w:rFonts w:ascii="Times New Roman" w:eastAsia="Times New Roman" w:hAnsi="Times New Roman" w:cs="Times New Roman"/>
          <w:b/>
          <w:bCs/>
          <w:lang w:eastAsia="ru-RU"/>
        </w:rPr>
        <w:t xml:space="preserve">муниципального района </w:t>
      </w:r>
      <w:r w:rsidRPr="009F34A0">
        <w:rPr>
          <w:rFonts w:ascii="Times New Roman" w:eastAsia="Times New Roman" w:hAnsi="Times New Roman" w:cs="Times New Roman"/>
          <w:b/>
          <w:lang w:eastAsia="ru-RU"/>
        </w:rPr>
        <w:fldChar w:fldCharType="begin"/>
      </w:r>
      <w:r w:rsidRPr="009F34A0">
        <w:rPr>
          <w:rFonts w:ascii="Times New Roman" w:eastAsia="Times New Roman" w:hAnsi="Times New Roman" w:cs="Times New Roman"/>
          <w:b/>
          <w:lang w:eastAsia="ru-RU"/>
        </w:rPr>
        <w:instrText xml:space="preserve"> MERGEFIELD Название_района </w:instrText>
      </w:r>
      <w:r w:rsidRPr="009F34A0">
        <w:rPr>
          <w:rFonts w:ascii="Times New Roman" w:eastAsia="Times New Roman" w:hAnsi="Times New Roman" w:cs="Times New Roman"/>
          <w:b/>
          <w:lang w:eastAsia="ru-RU"/>
        </w:rPr>
        <w:fldChar w:fldCharType="separate"/>
      </w:r>
      <w:r w:rsidRPr="009F34A0">
        <w:rPr>
          <w:rFonts w:ascii="Times New Roman" w:eastAsia="Times New Roman" w:hAnsi="Times New Roman" w:cs="Times New Roman"/>
          <w:b/>
          <w:noProof/>
          <w:lang w:eastAsia="ru-RU"/>
        </w:rPr>
        <w:t>Безенчукский</w:t>
      </w:r>
      <w:r w:rsidRPr="009F34A0">
        <w:rPr>
          <w:rFonts w:ascii="Times New Roman" w:eastAsia="Times New Roman" w:hAnsi="Times New Roman" w:cs="Times New Roman"/>
          <w:b/>
          <w:lang w:eastAsia="ru-RU"/>
        </w:rPr>
        <w:fldChar w:fldCharType="end"/>
      </w:r>
      <w:r w:rsidRPr="009F34A0">
        <w:rPr>
          <w:rFonts w:ascii="Times New Roman" w:eastAsia="Times New Roman" w:hAnsi="Times New Roman" w:cs="Times New Roman"/>
          <w:b/>
          <w:bCs/>
          <w:lang w:eastAsia="ru-RU"/>
        </w:rPr>
        <w:t xml:space="preserve"> Самарской области по вопросу (проекту): </w:t>
      </w:r>
      <w:r w:rsidRPr="009F34A0">
        <w:rPr>
          <w:rFonts w:ascii="Times New Roman" w:eastAsia="Times New Roman" w:hAnsi="Times New Roman" w:cs="Times New Roman"/>
          <w:b/>
          <w:lang w:eastAsia="ru-RU"/>
        </w:rPr>
        <w:t>«</w:t>
      </w:r>
      <w:r w:rsidRPr="009F34A0">
        <w:rPr>
          <w:rFonts w:ascii="Times New Roman" w:eastAsia="Times New Roman" w:hAnsi="Times New Roman" w:cs="Times New Roman"/>
          <w:b/>
          <w:bCs/>
          <w:lang w:eastAsia="ru-RU"/>
        </w:rPr>
        <w:t xml:space="preserve">О возможности предоставления </w:t>
      </w:r>
      <w:proofErr w:type="spellStart"/>
      <w:r w:rsidRPr="009F34A0">
        <w:rPr>
          <w:rFonts w:ascii="Times New Roman" w:eastAsia="Calibri" w:hAnsi="Times New Roman" w:cs="Times New Roman"/>
          <w:b/>
          <w:bCs/>
        </w:rPr>
        <w:t>Т.В.Рассабиной</w:t>
      </w:r>
      <w:proofErr w:type="spellEnd"/>
      <w:r w:rsidRPr="009F34A0">
        <w:rPr>
          <w:rFonts w:ascii="Times New Roman" w:eastAsia="Calibri" w:hAnsi="Times New Roman" w:cs="Times New Roman"/>
          <w:b/>
          <w:bCs/>
        </w:rPr>
        <w:t xml:space="preserve"> </w:t>
      </w:r>
      <w:r w:rsidRPr="009F34A0">
        <w:rPr>
          <w:rFonts w:ascii="Times New Roman" w:eastAsia="Times New Roman" w:hAnsi="Times New Roman" w:cs="Times New Roman"/>
          <w:b/>
          <w:bCs/>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63:12:0000000:9487, площадью 880 </w:t>
      </w:r>
      <w:proofErr w:type="spellStart"/>
      <w:r w:rsidRPr="009F34A0">
        <w:rPr>
          <w:rFonts w:ascii="Times New Roman" w:eastAsia="Times New Roman" w:hAnsi="Times New Roman" w:cs="Times New Roman"/>
          <w:b/>
          <w:bCs/>
          <w:lang w:eastAsia="ru-RU"/>
        </w:rPr>
        <w:t>кв.м</w:t>
      </w:r>
      <w:proofErr w:type="spellEnd"/>
      <w:r w:rsidRPr="009F34A0">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9F34A0">
        <w:rPr>
          <w:rFonts w:ascii="Times New Roman" w:eastAsia="Times New Roman" w:hAnsi="Times New Roman" w:cs="Times New Roman"/>
          <w:b/>
          <w:bCs/>
          <w:lang w:eastAsia="ru-RU"/>
        </w:rPr>
        <w:t>Безенчукский</w:t>
      </w:r>
      <w:proofErr w:type="spellEnd"/>
      <w:r w:rsidRPr="009F34A0">
        <w:rPr>
          <w:rFonts w:ascii="Times New Roman" w:eastAsia="Times New Roman" w:hAnsi="Times New Roman" w:cs="Times New Roman"/>
          <w:b/>
          <w:bCs/>
          <w:lang w:eastAsia="ru-RU"/>
        </w:rPr>
        <w:t xml:space="preserve"> район, </w:t>
      </w:r>
      <w:proofErr w:type="spellStart"/>
      <w:r w:rsidRPr="009F34A0">
        <w:rPr>
          <w:rFonts w:ascii="Times New Roman" w:eastAsia="Times New Roman" w:hAnsi="Times New Roman" w:cs="Times New Roman"/>
          <w:b/>
          <w:bCs/>
          <w:lang w:eastAsia="ru-RU"/>
        </w:rPr>
        <w:t>п.г.т</w:t>
      </w:r>
      <w:proofErr w:type="spellEnd"/>
      <w:r w:rsidRPr="009F34A0">
        <w:rPr>
          <w:rFonts w:ascii="Times New Roman" w:eastAsia="Times New Roman" w:hAnsi="Times New Roman" w:cs="Times New Roman"/>
          <w:b/>
          <w:bCs/>
          <w:lang w:eastAsia="ru-RU"/>
        </w:rPr>
        <w:t xml:space="preserve">. Безенчук, </w:t>
      </w:r>
      <w:bookmarkStart w:id="11" w:name="_Hlk10642495"/>
      <w:proofErr w:type="spellStart"/>
      <w:r w:rsidRPr="009F34A0">
        <w:rPr>
          <w:rFonts w:ascii="Times New Roman" w:eastAsia="Times New Roman" w:hAnsi="Times New Roman" w:cs="Times New Roman"/>
          <w:b/>
          <w:bCs/>
          <w:lang w:eastAsia="ru-RU"/>
        </w:rPr>
        <w:t>ул.Солодухина</w:t>
      </w:r>
      <w:proofErr w:type="spellEnd"/>
      <w:r w:rsidRPr="009F34A0">
        <w:rPr>
          <w:rFonts w:ascii="Times New Roman" w:eastAsia="Times New Roman" w:hAnsi="Times New Roman" w:cs="Times New Roman"/>
          <w:b/>
          <w:bCs/>
          <w:lang w:eastAsia="ru-RU"/>
        </w:rPr>
        <w:t xml:space="preserve">, д.40  </w:t>
      </w:r>
      <w:bookmarkEnd w:id="11"/>
      <w:r w:rsidRPr="009F34A0">
        <w:rPr>
          <w:rFonts w:ascii="Times New Roman" w:eastAsia="Times New Roman" w:hAnsi="Times New Roman" w:cs="Times New Roman"/>
          <w:b/>
          <w:bCs/>
          <w:lang w:eastAsia="ru-RU"/>
        </w:rPr>
        <w:t xml:space="preserve">в части сокращения минимального  отступа объекта капитального строительства (индивидуального жилого дома)  от границ соседнего земельного участка расположенного по адресу: Самарская область </w:t>
      </w:r>
      <w:proofErr w:type="spellStart"/>
      <w:r w:rsidRPr="009F34A0">
        <w:rPr>
          <w:rFonts w:ascii="Times New Roman" w:eastAsia="Times New Roman" w:hAnsi="Times New Roman" w:cs="Times New Roman"/>
          <w:b/>
          <w:bCs/>
          <w:lang w:eastAsia="ru-RU"/>
        </w:rPr>
        <w:t>пгт</w:t>
      </w:r>
      <w:proofErr w:type="spellEnd"/>
      <w:r w:rsidRPr="009F34A0">
        <w:rPr>
          <w:rFonts w:ascii="Times New Roman" w:eastAsia="Times New Roman" w:hAnsi="Times New Roman" w:cs="Times New Roman"/>
          <w:b/>
          <w:bCs/>
          <w:lang w:eastAsia="ru-RU"/>
        </w:rPr>
        <w:t>. Безенчук, ул. Солодухина д.42, кв. 1 до 0,50 метров»</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Время проведения общественных обсуждений – с 07 июня 2019 года по 06 июля 2019 года.</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bookmarkStart w:id="12" w:name="_Hlk521581942"/>
      <w:r w:rsidRPr="009F34A0">
        <w:rPr>
          <w:rFonts w:ascii="Times New Roman" w:eastAsia="Times New Roman" w:hAnsi="Times New Roman" w:cs="Times New Roman"/>
          <w:lang w:eastAsia="ru-RU"/>
        </w:rPr>
        <w:t xml:space="preserve">Вопрос (проект), вынесенный на общественные обсуждения: </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 «О  возможности предоставления </w:t>
      </w:r>
      <w:proofErr w:type="spellStart"/>
      <w:r w:rsidRPr="009F34A0">
        <w:rPr>
          <w:rFonts w:ascii="Times New Roman" w:eastAsia="Calibri" w:hAnsi="Times New Roman" w:cs="Times New Roman"/>
        </w:rPr>
        <w:t>Т.В.Рассабиной</w:t>
      </w:r>
      <w:proofErr w:type="spellEnd"/>
      <w:r w:rsidRPr="009F34A0">
        <w:rPr>
          <w:rFonts w:ascii="Times New Roman" w:eastAsia="Calibri" w:hAnsi="Times New Roman" w:cs="Times New Roman"/>
        </w:rPr>
        <w:t xml:space="preserve"> </w:t>
      </w:r>
      <w:r w:rsidRPr="009F34A0">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63:12:0000000:9487, площадью 880 </w:t>
      </w:r>
      <w:proofErr w:type="spellStart"/>
      <w:r w:rsidRPr="009F34A0">
        <w:rPr>
          <w:rFonts w:ascii="Times New Roman" w:eastAsia="Times New Roman" w:hAnsi="Times New Roman" w:cs="Times New Roman"/>
          <w:lang w:eastAsia="ru-RU"/>
        </w:rPr>
        <w:t>кв.м</w:t>
      </w:r>
      <w:proofErr w:type="spellEnd"/>
      <w:r w:rsidRPr="009F34A0">
        <w:rPr>
          <w:rFonts w:ascii="Times New Roman" w:eastAsia="Times New Roman" w:hAnsi="Times New Roman" w:cs="Times New Roman"/>
          <w:lang w:eastAsia="ru-RU"/>
        </w:rPr>
        <w:t xml:space="preserve">, расположенного по адресу: Самарская область,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район, </w:t>
      </w:r>
      <w:proofErr w:type="spellStart"/>
      <w:r w:rsidRPr="009F34A0">
        <w:rPr>
          <w:rFonts w:ascii="Times New Roman" w:eastAsia="Times New Roman" w:hAnsi="Times New Roman" w:cs="Times New Roman"/>
          <w:lang w:eastAsia="ru-RU"/>
        </w:rPr>
        <w:t>п.г.т</w:t>
      </w:r>
      <w:proofErr w:type="spellEnd"/>
      <w:r w:rsidRPr="009F34A0">
        <w:rPr>
          <w:rFonts w:ascii="Times New Roman" w:eastAsia="Times New Roman" w:hAnsi="Times New Roman" w:cs="Times New Roman"/>
          <w:lang w:eastAsia="ru-RU"/>
        </w:rPr>
        <w:t xml:space="preserve">. Безенчук, </w:t>
      </w:r>
      <w:proofErr w:type="spellStart"/>
      <w:r w:rsidRPr="009F34A0">
        <w:rPr>
          <w:rFonts w:ascii="Times New Roman" w:eastAsia="Times New Roman" w:hAnsi="Times New Roman" w:cs="Times New Roman"/>
          <w:lang w:eastAsia="ru-RU"/>
        </w:rPr>
        <w:t>ул.Солодухина</w:t>
      </w:r>
      <w:proofErr w:type="spellEnd"/>
      <w:r w:rsidRPr="009F34A0">
        <w:rPr>
          <w:rFonts w:ascii="Times New Roman" w:eastAsia="Times New Roman" w:hAnsi="Times New Roman" w:cs="Times New Roman"/>
          <w:lang w:eastAsia="ru-RU"/>
        </w:rPr>
        <w:t xml:space="preserve">, д.40  в части сокращения минимального  отступа объекта капитального строительства (индивидуального жилого дома)  от границ соседнего земельного участка расположенного по адресу: Самарская область </w:t>
      </w:r>
      <w:proofErr w:type="spellStart"/>
      <w:r w:rsidRPr="009F34A0">
        <w:rPr>
          <w:rFonts w:ascii="Times New Roman" w:eastAsia="Times New Roman" w:hAnsi="Times New Roman" w:cs="Times New Roman"/>
          <w:lang w:eastAsia="ru-RU"/>
        </w:rPr>
        <w:t>пгт</w:t>
      </w:r>
      <w:proofErr w:type="spellEnd"/>
      <w:r w:rsidRPr="009F34A0">
        <w:rPr>
          <w:rFonts w:ascii="Times New Roman" w:eastAsia="Times New Roman" w:hAnsi="Times New Roman" w:cs="Times New Roman"/>
          <w:lang w:eastAsia="ru-RU"/>
        </w:rPr>
        <w:t>. Безенчук, ул. Солодухина д.42, кв. 1 до 0,50 метров.».</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w:t>
      </w:r>
    </w:p>
    <w:p w:rsidR="009F34A0" w:rsidRPr="009F34A0" w:rsidRDefault="009F34A0" w:rsidP="00005481">
      <w:pPr>
        <w:spacing w:after="0" w:line="240" w:lineRule="auto"/>
        <w:ind w:firstLine="708"/>
        <w:jc w:val="both"/>
        <w:rPr>
          <w:rFonts w:ascii="Times New Roman" w:eastAsia="Arial Unicode MS" w:hAnsi="Times New Roman" w:cs="Times New Roman"/>
          <w:lang w:eastAsia="ru-RU"/>
        </w:rPr>
      </w:pPr>
      <w:r w:rsidRPr="009F34A0">
        <w:rPr>
          <w:rFonts w:ascii="Times New Roman" w:eastAsia="Times New Roman" w:hAnsi="Times New Roman" w:cs="Times New Roman"/>
          <w:lang w:eastAsia="ru-RU"/>
        </w:rPr>
        <w:t xml:space="preserve">Основание проведения общественных обсуждений – </w:t>
      </w:r>
      <w:r w:rsidRPr="009F34A0">
        <w:rPr>
          <w:rFonts w:ascii="Times New Roman" w:eastAsia="Arial Unicode MS" w:hAnsi="Times New Roman" w:cs="Times New Roman"/>
          <w:lang w:eastAsia="ru-RU"/>
        </w:rPr>
        <w:t xml:space="preserve">постановление Администрации городского  поселения </w:t>
      </w:r>
      <w:r w:rsidRPr="009F34A0">
        <w:rPr>
          <w:rFonts w:ascii="Times New Roman" w:eastAsia="Arial Unicode MS" w:hAnsi="Times New Roman" w:cs="Times New Roman"/>
          <w:lang w:eastAsia="ru-RU"/>
        </w:rPr>
        <w:fldChar w:fldCharType="begin"/>
      </w:r>
      <w:r w:rsidRPr="009F34A0">
        <w:rPr>
          <w:rFonts w:ascii="Times New Roman" w:eastAsia="Arial Unicode MS" w:hAnsi="Times New Roman" w:cs="Times New Roman"/>
          <w:lang w:eastAsia="ru-RU"/>
        </w:rPr>
        <w:instrText xml:space="preserve"> MERGEFIELD Название_поселения </w:instrText>
      </w:r>
      <w:r w:rsidRPr="009F34A0">
        <w:rPr>
          <w:rFonts w:ascii="Times New Roman" w:eastAsia="Arial Unicode MS" w:hAnsi="Times New Roman" w:cs="Times New Roman"/>
          <w:lang w:eastAsia="ru-RU"/>
        </w:rPr>
        <w:fldChar w:fldCharType="separate"/>
      </w:r>
      <w:r w:rsidRPr="009F34A0">
        <w:rPr>
          <w:rFonts w:ascii="Times New Roman" w:eastAsia="Arial Unicode MS" w:hAnsi="Times New Roman" w:cs="Times New Roman"/>
          <w:noProof/>
          <w:lang w:eastAsia="ru-RU"/>
        </w:rPr>
        <w:t>Безенчук</w:t>
      </w:r>
      <w:r w:rsidRPr="009F34A0">
        <w:rPr>
          <w:rFonts w:ascii="Times New Roman" w:eastAsia="Arial Unicode MS" w:hAnsi="Times New Roman" w:cs="Times New Roman"/>
          <w:lang w:eastAsia="ru-RU"/>
        </w:rPr>
        <w:fldChar w:fldCharType="end"/>
      </w:r>
      <w:r w:rsidRPr="009F34A0">
        <w:rPr>
          <w:rFonts w:ascii="Times New Roman" w:eastAsia="Arial Unicode MS" w:hAnsi="Times New Roman" w:cs="Times New Roman"/>
          <w:lang w:eastAsia="ru-RU"/>
        </w:rPr>
        <w:t xml:space="preserve"> муниципального района </w:t>
      </w:r>
      <w:r w:rsidRPr="009F34A0">
        <w:rPr>
          <w:rFonts w:ascii="Times New Roman" w:eastAsia="Arial Unicode MS" w:hAnsi="Times New Roman" w:cs="Times New Roman"/>
          <w:lang w:eastAsia="ru-RU"/>
        </w:rPr>
        <w:fldChar w:fldCharType="begin"/>
      </w:r>
      <w:r w:rsidRPr="009F34A0">
        <w:rPr>
          <w:rFonts w:ascii="Times New Roman" w:eastAsia="Arial Unicode MS" w:hAnsi="Times New Roman" w:cs="Times New Roman"/>
          <w:lang w:eastAsia="ru-RU"/>
        </w:rPr>
        <w:instrText xml:space="preserve"> MERGEFIELD Название_района </w:instrText>
      </w:r>
      <w:r w:rsidRPr="009F34A0">
        <w:rPr>
          <w:rFonts w:ascii="Times New Roman" w:eastAsia="Arial Unicode MS" w:hAnsi="Times New Roman" w:cs="Times New Roman"/>
          <w:lang w:eastAsia="ru-RU"/>
        </w:rPr>
        <w:fldChar w:fldCharType="separate"/>
      </w:r>
      <w:r w:rsidRPr="009F34A0">
        <w:rPr>
          <w:rFonts w:ascii="Times New Roman" w:eastAsia="Arial Unicode MS" w:hAnsi="Times New Roman" w:cs="Times New Roman"/>
          <w:noProof/>
          <w:lang w:eastAsia="ru-RU"/>
        </w:rPr>
        <w:t>Безенчукский</w:t>
      </w:r>
      <w:r w:rsidRPr="009F34A0">
        <w:rPr>
          <w:rFonts w:ascii="Times New Roman" w:eastAsia="Arial Unicode MS" w:hAnsi="Times New Roman" w:cs="Times New Roman"/>
          <w:lang w:eastAsia="ru-RU"/>
        </w:rPr>
        <w:fldChar w:fldCharType="end"/>
      </w:r>
      <w:r w:rsidRPr="009F34A0">
        <w:rPr>
          <w:rFonts w:ascii="Times New Roman" w:eastAsia="Arial Unicode MS" w:hAnsi="Times New Roman" w:cs="Times New Roman"/>
          <w:lang w:eastAsia="ru-RU"/>
        </w:rPr>
        <w:t xml:space="preserve"> Самарской области «</w:t>
      </w:r>
      <w:r w:rsidRPr="009F34A0">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район, </w:t>
      </w:r>
      <w:proofErr w:type="spellStart"/>
      <w:r w:rsidRPr="009F34A0">
        <w:rPr>
          <w:rFonts w:ascii="Times New Roman" w:eastAsia="Times New Roman" w:hAnsi="Times New Roman" w:cs="Times New Roman"/>
          <w:lang w:eastAsia="ru-RU"/>
        </w:rPr>
        <w:t>п.г.т</w:t>
      </w:r>
      <w:proofErr w:type="spellEnd"/>
      <w:r w:rsidRPr="009F34A0">
        <w:rPr>
          <w:rFonts w:ascii="Times New Roman" w:eastAsia="Times New Roman" w:hAnsi="Times New Roman" w:cs="Times New Roman"/>
          <w:lang w:eastAsia="ru-RU"/>
        </w:rPr>
        <w:t xml:space="preserve">. Безенчук, </w:t>
      </w:r>
      <w:proofErr w:type="spellStart"/>
      <w:r w:rsidRPr="009F34A0">
        <w:rPr>
          <w:rFonts w:ascii="Times New Roman" w:eastAsia="Times New Roman" w:hAnsi="Times New Roman" w:cs="Times New Roman"/>
          <w:lang w:eastAsia="ru-RU"/>
        </w:rPr>
        <w:t>ул.Солодухина</w:t>
      </w:r>
      <w:proofErr w:type="spellEnd"/>
      <w:r w:rsidRPr="009F34A0">
        <w:rPr>
          <w:rFonts w:ascii="Times New Roman" w:eastAsia="Times New Roman" w:hAnsi="Times New Roman" w:cs="Times New Roman"/>
          <w:lang w:eastAsia="ru-RU"/>
        </w:rPr>
        <w:t xml:space="preserve">, д. 40» </w:t>
      </w:r>
      <w:r w:rsidRPr="009F34A0">
        <w:rPr>
          <w:rFonts w:ascii="Times New Roman" w:eastAsia="Arial Unicode MS" w:hAnsi="Times New Roman" w:cs="Times New Roman"/>
          <w:lang w:eastAsia="ru-RU"/>
        </w:rPr>
        <w:t xml:space="preserve">от </w:t>
      </w:r>
      <w:r w:rsidRPr="009F34A0">
        <w:rPr>
          <w:rFonts w:ascii="Times New Roman" w:eastAsia="Times New Roman CYR" w:hAnsi="Times New Roman" w:cs="Times New Roman"/>
          <w:lang w:eastAsia="ar-SA"/>
        </w:rPr>
        <w:t xml:space="preserve">06 июня 2019 </w:t>
      </w:r>
      <w:r w:rsidRPr="009F34A0">
        <w:rPr>
          <w:rFonts w:ascii="Times New Roman" w:eastAsia="Arial Unicode MS" w:hAnsi="Times New Roman" w:cs="Times New Roman"/>
          <w:lang w:eastAsia="ru-RU"/>
        </w:rPr>
        <w:t xml:space="preserve"> года №302,  опубликованное в газете </w:t>
      </w:r>
      <w:r w:rsidRPr="009F34A0">
        <w:rPr>
          <w:rFonts w:ascii="Times New Roman" w:eastAsia="Arial Unicode MS" w:hAnsi="Times New Roman" w:cs="Times New Roman"/>
          <w:shd w:val="clear" w:color="auto" w:fill="FFFFFF"/>
          <w:lang w:eastAsia="ru-RU"/>
        </w:rPr>
        <w:fldChar w:fldCharType="begin"/>
      </w:r>
      <w:r w:rsidRPr="009F34A0">
        <w:rPr>
          <w:rFonts w:ascii="Times New Roman" w:eastAsia="Arial Unicode MS" w:hAnsi="Times New Roman" w:cs="Times New Roman"/>
          <w:shd w:val="clear" w:color="auto" w:fill="FFFFFF"/>
          <w:lang w:eastAsia="ru-RU"/>
        </w:rPr>
        <w:instrText xml:space="preserve"> MERGEFIELD Название_газеты </w:instrText>
      </w:r>
      <w:r w:rsidRPr="009F34A0">
        <w:rPr>
          <w:rFonts w:ascii="Times New Roman" w:eastAsia="Arial Unicode MS" w:hAnsi="Times New Roman" w:cs="Times New Roman"/>
          <w:shd w:val="clear" w:color="auto" w:fill="FFFFFF"/>
          <w:lang w:eastAsia="ru-RU"/>
        </w:rPr>
        <w:fldChar w:fldCharType="separate"/>
      </w:r>
      <w:r w:rsidRPr="009F34A0">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9F34A0">
        <w:rPr>
          <w:rFonts w:ascii="Times New Roman" w:eastAsia="Arial Unicode MS" w:hAnsi="Times New Roman" w:cs="Times New Roman"/>
          <w:shd w:val="clear" w:color="auto" w:fill="FFFFFF"/>
          <w:lang w:eastAsia="ru-RU"/>
        </w:rPr>
        <w:fldChar w:fldCharType="end"/>
      </w:r>
      <w:r w:rsidRPr="009F34A0">
        <w:rPr>
          <w:rFonts w:ascii="Times New Roman" w:eastAsia="Arial Unicode MS" w:hAnsi="Times New Roman" w:cs="Times New Roman"/>
          <w:lang w:eastAsia="ru-RU"/>
        </w:rPr>
        <w:t xml:space="preserve"> </w:t>
      </w:r>
      <w:r w:rsidRPr="009F34A0">
        <w:rPr>
          <w:rFonts w:ascii="Times New Roman" w:eastAsia="Times New Roman" w:hAnsi="Times New Roman" w:cs="Times New Roman"/>
          <w:lang w:eastAsia="ru-RU"/>
        </w:rPr>
        <w:t xml:space="preserve">№12 (156) от 06.06.2019г, размещенное на официальном сайте Администрации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9F34A0">
        <w:rPr>
          <w:rFonts w:ascii="Times New Roman" w:eastAsia="Arial Unicode MS" w:hAnsi="Times New Roman" w:cs="Times New Roman"/>
          <w:lang w:eastAsia="ru-RU"/>
        </w:rPr>
        <w:t>.</w:t>
      </w:r>
    </w:p>
    <w:bookmarkEnd w:id="12"/>
    <w:p w:rsidR="009F34A0" w:rsidRPr="009F34A0" w:rsidRDefault="009F34A0" w:rsidP="00005481">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9F34A0">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от 06.07.2019г №6.</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Предложения и замечания по вопросу (проекту) </w:t>
      </w:r>
      <w:bookmarkStart w:id="13" w:name="_Hlk517268668"/>
      <w:r w:rsidRPr="009F34A0">
        <w:rPr>
          <w:rFonts w:ascii="Times New Roman" w:eastAsia="Times New Roman" w:hAnsi="Times New Roman" w:cs="Times New Roman"/>
          <w:lang w:eastAsia="ru-RU"/>
        </w:rPr>
        <w:t>рассматриваемому на общественных обсуждениях</w:t>
      </w:r>
      <w:bookmarkEnd w:id="13"/>
      <w:r w:rsidRPr="009F34A0">
        <w:rPr>
          <w:rFonts w:ascii="Times New Roman" w:eastAsia="Times New Roman" w:hAnsi="Times New Roman" w:cs="Times New Roman"/>
          <w:lang w:eastAsia="ru-RU"/>
        </w:rPr>
        <w:t xml:space="preserve"> внесли в протокол общественных </w:t>
      </w:r>
      <w:proofErr w:type="gramStart"/>
      <w:r w:rsidRPr="009F34A0">
        <w:rPr>
          <w:rFonts w:ascii="Times New Roman" w:eastAsia="Times New Roman" w:hAnsi="Times New Roman" w:cs="Times New Roman"/>
          <w:lang w:eastAsia="ru-RU"/>
        </w:rPr>
        <w:t>обсуждений  –</w:t>
      </w:r>
      <w:proofErr w:type="gramEnd"/>
      <w:r w:rsidRPr="009F34A0">
        <w:rPr>
          <w:rFonts w:ascii="Times New Roman" w:eastAsia="Times New Roman" w:hAnsi="Times New Roman" w:cs="Times New Roman"/>
          <w:lang w:eastAsia="ru-RU"/>
        </w:rPr>
        <w:t xml:space="preserve">  1  (один) участник.</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9F34A0" w:rsidRPr="009F34A0" w:rsidRDefault="009F34A0" w:rsidP="00005481">
      <w:pPr>
        <w:spacing w:after="0" w:line="240" w:lineRule="auto"/>
        <w:ind w:firstLine="709"/>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  Не возражаю против предоставления </w:t>
      </w:r>
      <w:proofErr w:type="spellStart"/>
      <w:r w:rsidRPr="009F34A0">
        <w:rPr>
          <w:rFonts w:ascii="Times New Roman" w:eastAsia="Calibri" w:hAnsi="Times New Roman" w:cs="Times New Roman"/>
        </w:rPr>
        <w:t>Т.В.Рассабиной</w:t>
      </w:r>
      <w:proofErr w:type="spellEnd"/>
      <w:r w:rsidRPr="009F34A0">
        <w:rPr>
          <w:rFonts w:ascii="Times New Roman" w:eastAsia="Calibri" w:hAnsi="Times New Roman" w:cs="Times New Roman"/>
        </w:rPr>
        <w:t xml:space="preserve"> </w:t>
      </w:r>
      <w:r w:rsidRPr="009F34A0">
        <w:rPr>
          <w:rFonts w:ascii="Times New Roman" w:eastAsia="Times New Roman" w:hAnsi="Times New Roman" w:cs="Times New Roman"/>
          <w:lang w:eastAsia="ru-RU"/>
        </w:rPr>
        <w:t>разрешения на отклонение от предельных параметров разрешенного строительства на данном земельном участке.</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9F34A0">
        <w:rPr>
          <w:rFonts w:ascii="Times New Roman" w:eastAsia="Times New Roman" w:hAnsi="Times New Roman" w:cs="Times New Roman"/>
          <w:color w:val="000000"/>
          <w:lang w:eastAsia="ru-RU"/>
        </w:rPr>
        <w:t>общественных обсуждений предложения.</w:t>
      </w:r>
    </w:p>
    <w:p w:rsidR="00C136E9" w:rsidRPr="00C136E9" w:rsidRDefault="00C136E9" w:rsidP="00005481">
      <w:pPr>
        <w:spacing w:after="0" w:line="240" w:lineRule="auto"/>
        <w:jc w:val="center"/>
        <w:outlineLvl w:val="0"/>
        <w:rPr>
          <w:rFonts w:ascii="Times New Roman" w:eastAsia="Times New Roman" w:hAnsi="Times New Roman" w:cs="Times New Roman"/>
          <w:b/>
          <w:bCs/>
          <w:sz w:val="8"/>
          <w:szCs w:val="8"/>
          <w:lang w:eastAsia="ru-RU"/>
        </w:rPr>
      </w:pPr>
    </w:p>
    <w:p w:rsidR="009F34A0" w:rsidRPr="009F34A0" w:rsidRDefault="009F34A0" w:rsidP="00005481">
      <w:pPr>
        <w:spacing w:after="0" w:line="240" w:lineRule="auto"/>
        <w:jc w:val="center"/>
        <w:outlineLvl w:val="0"/>
        <w:rPr>
          <w:rFonts w:ascii="Times New Roman" w:eastAsia="Times New Roman" w:hAnsi="Times New Roman" w:cs="Times New Roman"/>
          <w:b/>
          <w:bCs/>
          <w:lang w:eastAsia="ru-RU"/>
        </w:rPr>
      </w:pPr>
      <w:r w:rsidRPr="009F34A0">
        <w:rPr>
          <w:rFonts w:ascii="Times New Roman" w:eastAsia="Times New Roman" w:hAnsi="Times New Roman" w:cs="Times New Roman"/>
          <w:b/>
          <w:bCs/>
          <w:lang w:eastAsia="ru-RU"/>
        </w:rPr>
        <w:t xml:space="preserve">Заключение о результатах </w:t>
      </w:r>
      <w:r w:rsidRPr="009F34A0">
        <w:rPr>
          <w:rFonts w:ascii="Times New Roman" w:eastAsia="Times New Roman" w:hAnsi="Times New Roman" w:cs="Times New Roman"/>
          <w:b/>
          <w:lang w:eastAsia="ru-RU"/>
        </w:rPr>
        <w:t>общественных обсуждений</w:t>
      </w:r>
    </w:p>
    <w:p w:rsidR="009F34A0" w:rsidRPr="009F34A0" w:rsidRDefault="009F34A0" w:rsidP="00005481">
      <w:pPr>
        <w:spacing w:after="0" w:line="240" w:lineRule="auto"/>
        <w:jc w:val="center"/>
        <w:rPr>
          <w:rFonts w:ascii="Times New Roman" w:eastAsia="Times New Roman" w:hAnsi="Times New Roman" w:cs="Times New Roman"/>
          <w:b/>
          <w:lang w:eastAsia="ru-RU"/>
        </w:rPr>
      </w:pPr>
      <w:r w:rsidRPr="009F34A0">
        <w:rPr>
          <w:rFonts w:ascii="Times New Roman" w:eastAsia="Times New Roman" w:hAnsi="Times New Roman" w:cs="Times New Roman"/>
          <w:b/>
          <w:bCs/>
          <w:lang w:eastAsia="ru-RU"/>
        </w:rPr>
        <w:t xml:space="preserve">в городском  поселении </w:t>
      </w:r>
      <w:r w:rsidRPr="009F34A0">
        <w:rPr>
          <w:rFonts w:ascii="Times New Roman" w:eastAsia="Times New Roman" w:hAnsi="Times New Roman" w:cs="Times New Roman"/>
          <w:b/>
          <w:lang w:eastAsia="ru-RU"/>
        </w:rPr>
        <w:t xml:space="preserve">Безенчук </w:t>
      </w:r>
      <w:r w:rsidRPr="009F34A0">
        <w:rPr>
          <w:rFonts w:ascii="Times New Roman" w:eastAsia="Times New Roman" w:hAnsi="Times New Roman" w:cs="Times New Roman"/>
          <w:b/>
          <w:bCs/>
          <w:lang w:eastAsia="ru-RU"/>
        </w:rPr>
        <w:t xml:space="preserve">муниципального района </w:t>
      </w:r>
      <w:r w:rsidRPr="009F34A0">
        <w:rPr>
          <w:rFonts w:ascii="Times New Roman" w:eastAsia="Times New Roman" w:hAnsi="Times New Roman" w:cs="Times New Roman"/>
          <w:b/>
          <w:lang w:eastAsia="ru-RU"/>
        </w:rPr>
        <w:fldChar w:fldCharType="begin"/>
      </w:r>
      <w:r w:rsidRPr="009F34A0">
        <w:rPr>
          <w:rFonts w:ascii="Times New Roman" w:eastAsia="Times New Roman" w:hAnsi="Times New Roman" w:cs="Times New Roman"/>
          <w:b/>
          <w:lang w:eastAsia="ru-RU"/>
        </w:rPr>
        <w:instrText xml:space="preserve"> MERGEFIELD Название_района </w:instrText>
      </w:r>
      <w:r w:rsidRPr="009F34A0">
        <w:rPr>
          <w:rFonts w:ascii="Times New Roman" w:eastAsia="Times New Roman" w:hAnsi="Times New Roman" w:cs="Times New Roman"/>
          <w:b/>
          <w:lang w:eastAsia="ru-RU"/>
        </w:rPr>
        <w:fldChar w:fldCharType="separate"/>
      </w:r>
      <w:r w:rsidRPr="009F34A0">
        <w:rPr>
          <w:rFonts w:ascii="Times New Roman" w:eastAsia="Times New Roman" w:hAnsi="Times New Roman" w:cs="Times New Roman"/>
          <w:b/>
          <w:noProof/>
          <w:lang w:eastAsia="ru-RU"/>
        </w:rPr>
        <w:t>Безенчукский</w:t>
      </w:r>
      <w:r w:rsidRPr="009F34A0">
        <w:rPr>
          <w:rFonts w:ascii="Times New Roman" w:eastAsia="Times New Roman" w:hAnsi="Times New Roman" w:cs="Times New Roman"/>
          <w:b/>
          <w:lang w:eastAsia="ru-RU"/>
        </w:rPr>
        <w:fldChar w:fldCharType="end"/>
      </w:r>
      <w:r w:rsidRPr="009F34A0">
        <w:rPr>
          <w:rFonts w:ascii="Times New Roman" w:eastAsia="Times New Roman" w:hAnsi="Times New Roman" w:cs="Times New Roman"/>
          <w:b/>
          <w:bCs/>
          <w:lang w:eastAsia="ru-RU"/>
        </w:rPr>
        <w:t xml:space="preserve"> Самарской области по вопросу (проекту): </w:t>
      </w:r>
      <w:r w:rsidRPr="009F34A0">
        <w:rPr>
          <w:rFonts w:ascii="Times New Roman" w:eastAsia="Times New Roman" w:hAnsi="Times New Roman" w:cs="Times New Roman"/>
          <w:b/>
          <w:lang w:eastAsia="ru-RU"/>
        </w:rPr>
        <w:t>«</w:t>
      </w:r>
      <w:r w:rsidRPr="009F34A0">
        <w:rPr>
          <w:rFonts w:ascii="Times New Roman" w:eastAsia="Times New Roman" w:hAnsi="Times New Roman" w:cs="Times New Roman"/>
          <w:b/>
          <w:bCs/>
          <w:lang w:eastAsia="ru-RU"/>
        </w:rPr>
        <w:t xml:space="preserve">О  возможности предоставления </w:t>
      </w:r>
      <w:proofErr w:type="spellStart"/>
      <w:r w:rsidRPr="009F34A0">
        <w:rPr>
          <w:rFonts w:ascii="Times New Roman" w:eastAsia="Calibri" w:hAnsi="Times New Roman" w:cs="Times New Roman"/>
          <w:b/>
          <w:bCs/>
        </w:rPr>
        <w:t>М.С.Давлатову</w:t>
      </w:r>
      <w:proofErr w:type="spellEnd"/>
      <w:r w:rsidRPr="009F34A0">
        <w:rPr>
          <w:rFonts w:ascii="Times New Roman" w:eastAsia="Calibri" w:hAnsi="Times New Roman" w:cs="Times New Roman"/>
          <w:b/>
          <w:bCs/>
        </w:rPr>
        <w:t xml:space="preserve"> </w:t>
      </w:r>
      <w:r w:rsidRPr="009F34A0">
        <w:rPr>
          <w:rFonts w:ascii="Times New Roman" w:eastAsia="Times New Roman" w:hAnsi="Times New Roman" w:cs="Times New Roman"/>
          <w:b/>
          <w:bCs/>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63:12:1403005:21, площадью 716 </w:t>
      </w:r>
      <w:proofErr w:type="spellStart"/>
      <w:r w:rsidRPr="009F34A0">
        <w:rPr>
          <w:rFonts w:ascii="Times New Roman" w:eastAsia="Times New Roman" w:hAnsi="Times New Roman" w:cs="Times New Roman"/>
          <w:b/>
          <w:bCs/>
          <w:lang w:eastAsia="ru-RU"/>
        </w:rPr>
        <w:t>кв.м</w:t>
      </w:r>
      <w:proofErr w:type="spellEnd"/>
      <w:r w:rsidRPr="009F34A0">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9F34A0">
        <w:rPr>
          <w:rFonts w:ascii="Times New Roman" w:eastAsia="Times New Roman" w:hAnsi="Times New Roman" w:cs="Times New Roman"/>
          <w:b/>
          <w:bCs/>
          <w:lang w:eastAsia="ru-RU"/>
        </w:rPr>
        <w:t>Безенчукский</w:t>
      </w:r>
      <w:proofErr w:type="spellEnd"/>
      <w:r w:rsidRPr="009F34A0">
        <w:rPr>
          <w:rFonts w:ascii="Times New Roman" w:eastAsia="Times New Roman" w:hAnsi="Times New Roman" w:cs="Times New Roman"/>
          <w:b/>
          <w:bCs/>
          <w:lang w:eastAsia="ru-RU"/>
        </w:rPr>
        <w:t xml:space="preserve"> район, </w:t>
      </w:r>
      <w:proofErr w:type="spellStart"/>
      <w:r w:rsidRPr="009F34A0">
        <w:rPr>
          <w:rFonts w:ascii="Times New Roman" w:eastAsia="Times New Roman" w:hAnsi="Times New Roman" w:cs="Times New Roman"/>
          <w:b/>
          <w:bCs/>
          <w:lang w:eastAsia="ru-RU"/>
        </w:rPr>
        <w:t>пгт</w:t>
      </w:r>
      <w:proofErr w:type="spellEnd"/>
      <w:r w:rsidRPr="009F34A0">
        <w:rPr>
          <w:rFonts w:ascii="Times New Roman" w:eastAsia="Times New Roman" w:hAnsi="Times New Roman" w:cs="Times New Roman"/>
          <w:b/>
          <w:bCs/>
          <w:lang w:eastAsia="ru-RU"/>
        </w:rPr>
        <w:t>. Безенчук, ул. Некрасова, д.18, в части сокращения минимального отступа объекта капитального строительства от границ земельного участка с 3 до 0 метров»</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Время проведения общественных обсуждений – с 07 июня 2019 года по 06 июля 2019 года.</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Вопрос (проект), вынесенный на общественные обсуждения: </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w:t>
      </w:r>
      <w:proofErr w:type="gramStart"/>
      <w:r w:rsidRPr="009F34A0">
        <w:rPr>
          <w:rFonts w:ascii="Times New Roman" w:eastAsia="Times New Roman" w:hAnsi="Times New Roman" w:cs="Times New Roman"/>
          <w:lang w:eastAsia="ru-RU"/>
        </w:rPr>
        <w:t>О  возможности</w:t>
      </w:r>
      <w:proofErr w:type="gramEnd"/>
      <w:r w:rsidRPr="009F34A0">
        <w:rPr>
          <w:rFonts w:ascii="Times New Roman" w:eastAsia="Times New Roman" w:hAnsi="Times New Roman" w:cs="Times New Roman"/>
          <w:lang w:eastAsia="ru-RU"/>
        </w:rPr>
        <w:t xml:space="preserve"> предоставления </w:t>
      </w:r>
      <w:proofErr w:type="spellStart"/>
      <w:r w:rsidRPr="009F34A0">
        <w:rPr>
          <w:rFonts w:ascii="Times New Roman" w:eastAsia="Calibri" w:hAnsi="Times New Roman" w:cs="Times New Roman"/>
        </w:rPr>
        <w:t>М.С.Давлатову</w:t>
      </w:r>
      <w:proofErr w:type="spellEnd"/>
      <w:r w:rsidRPr="009F34A0">
        <w:rPr>
          <w:rFonts w:ascii="Times New Roman" w:eastAsia="Calibri" w:hAnsi="Times New Roman" w:cs="Times New Roman"/>
        </w:rPr>
        <w:t xml:space="preserve"> </w:t>
      </w:r>
      <w:r w:rsidRPr="009F34A0">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63:12:1403005:21, площадью 716 </w:t>
      </w:r>
      <w:proofErr w:type="spellStart"/>
      <w:r w:rsidRPr="009F34A0">
        <w:rPr>
          <w:rFonts w:ascii="Times New Roman" w:eastAsia="Times New Roman" w:hAnsi="Times New Roman" w:cs="Times New Roman"/>
          <w:lang w:eastAsia="ru-RU"/>
        </w:rPr>
        <w:t>кв.м</w:t>
      </w:r>
      <w:proofErr w:type="spellEnd"/>
      <w:r w:rsidRPr="009F34A0">
        <w:rPr>
          <w:rFonts w:ascii="Times New Roman" w:eastAsia="Times New Roman" w:hAnsi="Times New Roman" w:cs="Times New Roman"/>
          <w:lang w:eastAsia="ru-RU"/>
        </w:rPr>
        <w:t xml:space="preserve">, расположенного по адресу: Самарская область,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район, </w:t>
      </w:r>
      <w:proofErr w:type="spellStart"/>
      <w:r w:rsidRPr="009F34A0">
        <w:rPr>
          <w:rFonts w:ascii="Times New Roman" w:eastAsia="Times New Roman" w:hAnsi="Times New Roman" w:cs="Times New Roman"/>
          <w:lang w:eastAsia="ru-RU"/>
        </w:rPr>
        <w:t>пгт</w:t>
      </w:r>
      <w:proofErr w:type="spellEnd"/>
      <w:r w:rsidRPr="009F34A0">
        <w:rPr>
          <w:rFonts w:ascii="Times New Roman" w:eastAsia="Times New Roman" w:hAnsi="Times New Roman" w:cs="Times New Roman"/>
          <w:lang w:eastAsia="ru-RU"/>
        </w:rPr>
        <w:t>. Безенчук, ул. Некрасова, д.18, в части сокращения минимального отступа объекта капитального строительства от границ земельного участка с 3 до 0 метров.».</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w:t>
      </w:r>
    </w:p>
    <w:p w:rsidR="009F34A0" w:rsidRPr="009F34A0" w:rsidRDefault="009F34A0" w:rsidP="00005481">
      <w:pPr>
        <w:spacing w:after="0" w:line="240" w:lineRule="auto"/>
        <w:ind w:firstLine="708"/>
        <w:jc w:val="both"/>
        <w:rPr>
          <w:rFonts w:ascii="Times New Roman" w:eastAsia="Arial Unicode MS" w:hAnsi="Times New Roman" w:cs="Times New Roman"/>
          <w:lang w:eastAsia="ru-RU"/>
        </w:rPr>
      </w:pPr>
      <w:r w:rsidRPr="009F34A0">
        <w:rPr>
          <w:rFonts w:ascii="Times New Roman" w:eastAsia="Times New Roman" w:hAnsi="Times New Roman" w:cs="Times New Roman"/>
          <w:lang w:eastAsia="ru-RU"/>
        </w:rPr>
        <w:t xml:space="preserve">Основание проведения общественных обсуждений – </w:t>
      </w:r>
      <w:r w:rsidRPr="009F34A0">
        <w:rPr>
          <w:rFonts w:ascii="Times New Roman" w:eastAsia="Arial Unicode MS" w:hAnsi="Times New Roman" w:cs="Times New Roman"/>
          <w:lang w:eastAsia="ru-RU"/>
        </w:rPr>
        <w:t xml:space="preserve">постановление Администрации городского  поселения </w:t>
      </w:r>
      <w:r w:rsidRPr="009F34A0">
        <w:rPr>
          <w:rFonts w:ascii="Times New Roman" w:eastAsia="Arial Unicode MS" w:hAnsi="Times New Roman" w:cs="Times New Roman"/>
          <w:lang w:eastAsia="ru-RU"/>
        </w:rPr>
        <w:fldChar w:fldCharType="begin"/>
      </w:r>
      <w:r w:rsidRPr="009F34A0">
        <w:rPr>
          <w:rFonts w:ascii="Times New Roman" w:eastAsia="Arial Unicode MS" w:hAnsi="Times New Roman" w:cs="Times New Roman"/>
          <w:lang w:eastAsia="ru-RU"/>
        </w:rPr>
        <w:instrText xml:space="preserve"> MERGEFIELD Название_поселения </w:instrText>
      </w:r>
      <w:r w:rsidRPr="009F34A0">
        <w:rPr>
          <w:rFonts w:ascii="Times New Roman" w:eastAsia="Arial Unicode MS" w:hAnsi="Times New Roman" w:cs="Times New Roman"/>
          <w:lang w:eastAsia="ru-RU"/>
        </w:rPr>
        <w:fldChar w:fldCharType="separate"/>
      </w:r>
      <w:r w:rsidRPr="009F34A0">
        <w:rPr>
          <w:rFonts w:ascii="Times New Roman" w:eastAsia="Arial Unicode MS" w:hAnsi="Times New Roman" w:cs="Times New Roman"/>
          <w:noProof/>
          <w:lang w:eastAsia="ru-RU"/>
        </w:rPr>
        <w:t>Безенчук</w:t>
      </w:r>
      <w:r w:rsidRPr="009F34A0">
        <w:rPr>
          <w:rFonts w:ascii="Times New Roman" w:eastAsia="Arial Unicode MS" w:hAnsi="Times New Roman" w:cs="Times New Roman"/>
          <w:lang w:eastAsia="ru-RU"/>
        </w:rPr>
        <w:fldChar w:fldCharType="end"/>
      </w:r>
      <w:r w:rsidRPr="009F34A0">
        <w:rPr>
          <w:rFonts w:ascii="Times New Roman" w:eastAsia="Arial Unicode MS" w:hAnsi="Times New Roman" w:cs="Times New Roman"/>
          <w:lang w:eastAsia="ru-RU"/>
        </w:rPr>
        <w:t xml:space="preserve"> муниципального района </w:t>
      </w:r>
      <w:r w:rsidRPr="009F34A0">
        <w:rPr>
          <w:rFonts w:ascii="Times New Roman" w:eastAsia="Arial Unicode MS" w:hAnsi="Times New Roman" w:cs="Times New Roman"/>
          <w:lang w:eastAsia="ru-RU"/>
        </w:rPr>
        <w:fldChar w:fldCharType="begin"/>
      </w:r>
      <w:r w:rsidRPr="009F34A0">
        <w:rPr>
          <w:rFonts w:ascii="Times New Roman" w:eastAsia="Arial Unicode MS" w:hAnsi="Times New Roman" w:cs="Times New Roman"/>
          <w:lang w:eastAsia="ru-RU"/>
        </w:rPr>
        <w:instrText xml:space="preserve"> MERGEFIELD Название_района </w:instrText>
      </w:r>
      <w:r w:rsidRPr="009F34A0">
        <w:rPr>
          <w:rFonts w:ascii="Times New Roman" w:eastAsia="Arial Unicode MS" w:hAnsi="Times New Roman" w:cs="Times New Roman"/>
          <w:lang w:eastAsia="ru-RU"/>
        </w:rPr>
        <w:fldChar w:fldCharType="separate"/>
      </w:r>
      <w:r w:rsidRPr="009F34A0">
        <w:rPr>
          <w:rFonts w:ascii="Times New Roman" w:eastAsia="Arial Unicode MS" w:hAnsi="Times New Roman" w:cs="Times New Roman"/>
          <w:noProof/>
          <w:lang w:eastAsia="ru-RU"/>
        </w:rPr>
        <w:t>Безенчукский</w:t>
      </w:r>
      <w:r w:rsidRPr="009F34A0">
        <w:rPr>
          <w:rFonts w:ascii="Times New Roman" w:eastAsia="Arial Unicode MS" w:hAnsi="Times New Roman" w:cs="Times New Roman"/>
          <w:lang w:eastAsia="ru-RU"/>
        </w:rPr>
        <w:fldChar w:fldCharType="end"/>
      </w:r>
      <w:r w:rsidRPr="009F34A0">
        <w:rPr>
          <w:rFonts w:ascii="Times New Roman" w:eastAsia="Arial Unicode MS" w:hAnsi="Times New Roman" w:cs="Times New Roman"/>
          <w:lang w:eastAsia="ru-RU"/>
        </w:rPr>
        <w:t xml:space="preserve"> Самарской области «</w:t>
      </w:r>
      <w:r w:rsidRPr="009F34A0">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район, </w:t>
      </w:r>
      <w:proofErr w:type="spellStart"/>
      <w:r w:rsidRPr="009F34A0">
        <w:rPr>
          <w:rFonts w:ascii="Times New Roman" w:eastAsia="Times New Roman" w:hAnsi="Times New Roman" w:cs="Times New Roman"/>
          <w:lang w:eastAsia="ru-RU"/>
        </w:rPr>
        <w:t>п.г.т</w:t>
      </w:r>
      <w:proofErr w:type="spellEnd"/>
      <w:r w:rsidRPr="009F34A0">
        <w:rPr>
          <w:rFonts w:ascii="Times New Roman" w:eastAsia="Times New Roman" w:hAnsi="Times New Roman" w:cs="Times New Roman"/>
          <w:lang w:eastAsia="ru-RU"/>
        </w:rPr>
        <w:t xml:space="preserve">. Безенчук, </w:t>
      </w:r>
      <w:proofErr w:type="spellStart"/>
      <w:r w:rsidRPr="009F34A0">
        <w:rPr>
          <w:rFonts w:ascii="Times New Roman" w:eastAsia="Times New Roman" w:hAnsi="Times New Roman" w:cs="Times New Roman"/>
          <w:lang w:eastAsia="ru-RU"/>
        </w:rPr>
        <w:t>ул.Некрасова</w:t>
      </w:r>
      <w:proofErr w:type="spellEnd"/>
      <w:r w:rsidRPr="009F34A0">
        <w:rPr>
          <w:rFonts w:ascii="Times New Roman" w:eastAsia="Times New Roman" w:hAnsi="Times New Roman" w:cs="Times New Roman"/>
          <w:lang w:eastAsia="ru-RU"/>
        </w:rPr>
        <w:t xml:space="preserve">, д. 18» </w:t>
      </w:r>
      <w:r w:rsidRPr="009F34A0">
        <w:rPr>
          <w:rFonts w:ascii="Times New Roman" w:eastAsia="Arial Unicode MS" w:hAnsi="Times New Roman" w:cs="Times New Roman"/>
          <w:lang w:eastAsia="ru-RU"/>
        </w:rPr>
        <w:t xml:space="preserve">от </w:t>
      </w:r>
      <w:r w:rsidRPr="009F34A0">
        <w:rPr>
          <w:rFonts w:ascii="Times New Roman" w:eastAsia="Times New Roman CYR" w:hAnsi="Times New Roman" w:cs="Times New Roman"/>
          <w:lang w:eastAsia="ar-SA"/>
        </w:rPr>
        <w:t xml:space="preserve">06 июня 2019 </w:t>
      </w:r>
      <w:r w:rsidRPr="009F34A0">
        <w:rPr>
          <w:rFonts w:ascii="Times New Roman" w:eastAsia="Arial Unicode MS" w:hAnsi="Times New Roman" w:cs="Times New Roman"/>
          <w:lang w:eastAsia="ru-RU"/>
        </w:rPr>
        <w:t xml:space="preserve"> года №304,  опубликованное в газете </w:t>
      </w:r>
      <w:r w:rsidRPr="009F34A0">
        <w:rPr>
          <w:rFonts w:ascii="Times New Roman" w:eastAsia="Arial Unicode MS" w:hAnsi="Times New Roman" w:cs="Times New Roman"/>
          <w:shd w:val="clear" w:color="auto" w:fill="FFFFFF"/>
          <w:lang w:eastAsia="ru-RU"/>
        </w:rPr>
        <w:fldChar w:fldCharType="begin"/>
      </w:r>
      <w:r w:rsidRPr="009F34A0">
        <w:rPr>
          <w:rFonts w:ascii="Times New Roman" w:eastAsia="Arial Unicode MS" w:hAnsi="Times New Roman" w:cs="Times New Roman"/>
          <w:shd w:val="clear" w:color="auto" w:fill="FFFFFF"/>
          <w:lang w:eastAsia="ru-RU"/>
        </w:rPr>
        <w:instrText xml:space="preserve"> MERGEFIELD Название_газеты </w:instrText>
      </w:r>
      <w:r w:rsidRPr="009F34A0">
        <w:rPr>
          <w:rFonts w:ascii="Times New Roman" w:eastAsia="Arial Unicode MS" w:hAnsi="Times New Roman" w:cs="Times New Roman"/>
          <w:shd w:val="clear" w:color="auto" w:fill="FFFFFF"/>
          <w:lang w:eastAsia="ru-RU"/>
        </w:rPr>
        <w:fldChar w:fldCharType="separate"/>
      </w:r>
      <w:r w:rsidRPr="009F34A0">
        <w:rPr>
          <w:rFonts w:ascii="Times New Roman" w:eastAsia="Arial Unicode MS" w:hAnsi="Times New Roman" w:cs="Times New Roman"/>
          <w:noProof/>
          <w:shd w:val="clear" w:color="auto" w:fill="FFFFFF"/>
          <w:lang w:eastAsia="ru-RU"/>
        </w:rPr>
        <w:t xml:space="preserve"> "Вестник городского </w:t>
      </w:r>
      <w:r w:rsidRPr="009F34A0">
        <w:rPr>
          <w:rFonts w:ascii="Times New Roman" w:eastAsia="Arial Unicode MS" w:hAnsi="Times New Roman" w:cs="Times New Roman"/>
          <w:noProof/>
          <w:shd w:val="clear" w:color="auto" w:fill="FFFFFF"/>
          <w:lang w:eastAsia="ru-RU"/>
        </w:rPr>
        <w:lastRenderedPageBreak/>
        <w:t>поселения Безенчук"</w:t>
      </w:r>
      <w:r w:rsidRPr="009F34A0">
        <w:rPr>
          <w:rFonts w:ascii="Times New Roman" w:eastAsia="Arial Unicode MS" w:hAnsi="Times New Roman" w:cs="Times New Roman"/>
          <w:shd w:val="clear" w:color="auto" w:fill="FFFFFF"/>
          <w:lang w:eastAsia="ru-RU"/>
        </w:rPr>
        <w:fldChar w:fldCharType="end"/>
      </w:r>
      <w:r w:rsidRPr="009F34A0">
        <w:rPr>
          <w:rFonts w:ascii="Times New Roman" w:eastAsia="Arial Unicode MS" w:hAnsi="Times New Roman" w:cs="Times New Roman"/>
          <w:lang w:eastAsia="ru-RU"/>
        </w:rPr>
        <w:t xml:space="preserve"> </w:t>
      </w:r>
      <w:r w:rsidRPr="009F34A0">
        <w:rPr>
          <w:rFonts w:ascii="Times New Roman" w:eastAsia="Times New Roman" w:hAnsi="Times New Roman" w:cs="Times New Roman"/>
          <w:lang w:eastAsia="ru-RU"/>
        </w:rPr>
        <w:t xml:space="preserve">№12 (156) от 06.06.2019г, размещенное на официальном сайте Администрации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9F34A0">
        <w:rPr>
          <w:rFonts w:ascii="Times New Roman" w:eastAsia="Arial Unicode MS" w:hAnsi="Times New Roman" w:cs="Times New Roman"/>
          <w:lang w:eastAsia="ru-RU"/>
        </w:rPr>
        <w:t>.</w:t>
      </w:r>
    </w:p>
    <w:p w:rsidR="009F34A0" w:rsidRPr="009F34A0" w:rsidRDefault="009F34A0" w:rsidP="00005481">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9F34A0">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от 06.07.2019г №7.</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9F34A0">
        <w:rPr>
          <w:rFonts w:ascii="Times New Roman" w:eastAsia="Times New Roman" w:hAnsi="Times New Roman" w:cs="Times New Roman"/>
          <w:lang w:eastAsia="ru-RU"/>
        </w:rPr>
        <w:t>обсуждений  –</w:t>
      </w:r>
      <w:proofErr w:type="gramEnd"/>
      <w:r w:rsidRPr="009F34A0">
        <w:rPr>
          <w:rFonts w:ascii="Times New Roman" w:eastAsia="Times New Roman" w:hAnsi="Times New Roman" w:cs="Times New Roman"/>
          <w:lang w:eastAsia="ru-RU"/>
        </w:rPr>
        <w:t xml:space="preserve">  1  (один) участник.</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9F34A0" w:rsidRPr="009F34A0" w:rsidRDefault="009F34A0" w:rsidP="00005481">
      <w:pPr>
        <w:spacing w:after="0" w:line="240" w:lineRule="auto"/>
        <w:ind w:firstLine="709"/>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  Не возражаю против предоставления </w:t>
      </w:r>
      <w:proofErr w:type="spellStart"/>
      <w:r w:rsidRPr="009F34A0">
        <w:rPr>
          <w:rFonts w:ascii="Times New Roman" w:eastAsia="Calibri" w:hAnsi="Times New Roman" w:cs="Times New Roman"/>
        </w:rPr>
        <w:t>М.С.Давлатову</w:t>
      </w:r>
      <w:proofErr w:type="spellEnd"/>
      <w:r w:rsidRPr="009F34A0">
        <w:rPr>
          <w:rFonts w:ascii="Times New Roman" w:eastAsia="Calibri" w:hAnsi="Times New Roman" w:cs="Times New Roman"/>
        </w:rPr>
        <w:t xml:space="preserve"> </w:t>
      </w:r>
      <w:r w:rsidRPr="009F34A0">
        <w:rPr>
          <w:rFonts w:ascii="Times New Roman" w:eastAsia="Times New Roman" w:hAnsi="Times New Roman" w:cs="Times New Roman"/>
          <w:lang w:eastAsia="ru-RU"/>
        </w:rPr>
        <w:t>разрешения на отклонение от предельных параметров разрешенного строительства на данном земельном участке.</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9F34A0">
        <w:rPr>
          <w:rFonts w:ascii="Times New Roman" w:eastAsia="Times New Roman" w:hAnsi="Times New Roman" w:cs="Times New Roman"/>
          <w:color w:val="000000"/>
          <w:lang w:eastAsia="ru-RU"/>
        </w:rPr>
        <w:t>общественных обсуждений предложения.</w:t>
      </w:r>
    </w:p>
    <w:p w:rsidR="00C136E9" w:rsidRPr="00C136E9" w:rsidRDefault="00C136E9" w:rsidP="00005481">
      <w:pPr>
        <w:spacing w:after="0" w:line="240" w:lineRule="auto"/>
        <w:jc w:val="center"/>
        <w:outlineLvl w:val="0"/>
        <w:rPr>
          <w:rFonts w:ascii="Times New Roman" w:eastAsia="Times New Roman" w:hAnsi="Times New Roman" w:cs="Times New Roman"/>
          <w:b/>
          <w:bCs/>
          <w:sz w:val="8"/>
          <w:szCs w:val="8"/>
          <w:lang w:eastAsia="ru-RU"/>
        </w:rPr>
      </w:pPr>
    </w:p>
    <w:p w:rsidR="009F34A0" w:rsidRPr="009F34A0" w:rsidRDefault="009F34A0" w:rsidP="00005481">
      <w:pPr>
        <w:spacing w:after="0" w:line="240" w:lineRule="auto"/>
        <w:jc w:val="center"/>
        <w:outlineLvl w:val="0"/>
        <w:rPr>
          <w:rFonts w:ascii="Times New Roman" w:eastAsia="Times New Roman" w:hAnsi="Times New Roman" w:cs="Times New Roman"/>
          <w:b/>
          <w:bCs/>
          <w:lang w:eastAsia="ru-RU"/>
        </w:rPr>
      </w:pPr>
      <w:r w:rsidRPr="009F34A0">
        <w:rPr>
          <w:rFonts w:ascii="Times New Roman" w:eastAsia="Times New Roman" w:hAnsi="Times New Roman" w:cs="Times New Roman"/>
          <w:b/>
          <w:bCs/>
          <w:lang w:eastAsia="ru-RU"/>
        </w:rPr>
        <w:t xml:space="preserve">Заключение о результатах </w:t>
      </w:r>
      <w:r w:rsidRPr="009F34A0">
        <w:rPr>
          <w:rFonts w:ascii="Times New Roman" w:eastAsia="Times New Roman" w:hAnsi="Times New Roman" w:cs="Times New Roman"/>
          <w:b/>
          <w:lang w:eastAsia="ru-RU"/>
        </w:rPr>
        <w:t>общественных обсуждений</w:t>
      </w:r>
    </w:p>
    <w:p w:rsidR="009F34A0" w:rsidRPr="009F34A0" w:rsidRDefault="009F34A0" w:rsidP="00005481">
      <w:pPr>
        <w:spacing w:after="0" w:line="240" w:lineRule="auto"/>
        <w:jc w:val="center"/>
        <w:rPr>
          <w:rFonts w:ascii="Times New Roman" w:eastAsia="Times New Roman" w:hAnsi="Times New Roman" w:cs="Times New Roman"/>
          <w:b/>
          <w:lang w:eastAsia="ru-RU"/>
        </w:rPr>
      </w:pPr>
      <w:r w:rsidRPr="009F34A0">
        <w:rPr>
          <w:rFonts w:ascii="Times New Roman" w:eastAsia="Times New Roman" w:hAnsi="Times New Roman" w:cs="Times New Roman"/>
          <w:b/>
          <w:bCs/>
          <w:lang w:eastAsia="ru-RU"/>
        </w:rPr>
        <w:t xml:space="preserve">в городском  поселении </w:t>
      </w:r>
      <w:r w:rsidRPr="009F34A0">
        <w:rPr>
          <w:rFonts w:ascii="Times New Roman" w:eastAsia="Times New Roman" w:hAnsi="Times New Roman" w:cs="Times New Roman"/>
          <w:b/>
          <w:lang w:eastAsia="ru-RU"/>
        </w:rPr>
        <w:t xml:space="preserve">Безенчук </w:t>
      </w:r>
      <w:r w:rsidRPr="009F34A0">
        <w:rPr>
          <w:rFonts w:ascii="Times New Roman" w:eastAsia="Times New Roman" w:hAnsi="Times New Roman" w:cs="Times New Roman"/>
          <w:b/>
          <w:bCs/>
          <w:lang w:eastAsia="ru-RU"/>
        </w:rPr>
        <w:t xml:space="preserve">муниципального района </w:t>
      </w:r>
      <w:r w:rsidRPr="009F34A0">
        <w:rPr>
          <w:rFonts w:ascii="Times New Roman" w:eastAsia="Times New Roman" w:hAnsi="Times New Roman" w:cs="Times New Roman"/>
          <w:b/>
          <w:lang w:eastAsia="ru-RU"/>
        </w:rPr>
        <w:fldChar w:fldCharType="begin"/>
      </w:r>
      <w:r w:rsidRPr="009F34A0">
        <w:rPr>
          <w:rFonts w:ascii="Times New Roman" w:eastAsia="Times New Roman" w:hAnsi="Times New Roman" w:cs="Times New Roman"/>
          <w:b/>
          <w:lang w:eastAsia="ru-RU"/>
        </w:rPr>
        <w:instrText xml:space="preserve"> MERGEFIELD Название_района </w:instrText>
      </w:r>
      <w:r w:rsidRPr="009F34A0">
        <w:rPr>
          <w:rFonts w:ascii="Times New Roman" w:eastAsia="Times New Roman" w:hAnsi="Times New Roman" w:cs="Times New Roman"/>
          <w:b/>
          <w:lang w:eastAsia="ru-RU"/>
        </w:rPr>
        <w:fldChar w:fldCharType="separate"/>
      </w:r>
      <w:r w:rsidRPr="009F34A0">
        <w:rPr>
          <w:rFonts w:ascii="Times New Roman" w:eastAsia="Times New Roman" w:hAnsi="Times New Roman" w:cs="Times New Roman"/>
          <w:b/>
          <w:noProof/>
          <w:lang w:eastAsia="ru-RU"/>
        </w:rPr>
        <w:t>Безенчукский</w:t>
      </w:r>
      <w:r w:rsidRPr="009F34A0">
        <w:rPr>
          <w:rFonts w:ascii="Times New Roman" w:eastAsia="Times New Roman" w:hAnsi="Times New Roman" w:cs="Times New Roman"/>
          <w:b/>
          <w:lang w:eastAsia="ru-RU"/>
        </w:rPr>
        <w:fldChar w:fldCharType="end"/>
      </w:r>
      <w:r w:rsidRPr="009F34A0">
        <w:rPr>
          <w:rFonts w:ascii="Times New Roman" w:eastAsia="Times New Roman" w:hAnsi="Times New Roman" w:cs="Times New Roman"/>
          <w:b/>
          <w:bCs/>
          <w:lang w:eastAsia="ru-RU"/>
        </w:rPr>
        <w:t xml:space="preserve"> Самарской области по вопросу (проекту): </w:t>
      </w:r>
      <w:r w:rsidRPr="009F34A0">
        <w:rPr>
          <w:rFonts w:ascii="Times New Roman" w:eastAsia="Times New Roman" w:hAnsi="Times New Roman" w:cs="Times New Roman"/>
          <w:b/>
          <w:lang w:eastAsia="ru-RU"/>
        </w:rPr>
        <w:t>«</w:t>
      </w:r>
      <w:r w:rsidRPr="009F34A0">
        <w:rPr>
          <w:rFonts w:ascii="Times New Roman" w:eastAsia="Times New Roman" w:hAnsi="Times New Roman" w:cs="Times New Roman"/>
          <w:b/>
          <w:bCs/>
          <w:lang w:eastAsia="ru-RU"/>
        </w:rPr>
        <w:t xml:space="preserve">О  </w:t>
      </w:r>
      <w:r w:rsidRPr="009F34A0">
        <w:rPr>
          <w:rFonts w:ascii="Times New Roman" w:eastAsia="Times New Roman" w:hAnsi="Times New Roman" w:cs="Times New Roman"/>
          <w:lang w:eastAsia="ru-RU"/>
        </w:rPr>
        <w:t xml:space="preserve"> </w:t>
      </w:r>
      <w:r w:rsidRPr="009F34A0">
        <w:rPr>
          <w:rFonts w:ascii="Times New Roman" w:eastAsia="Times New Roman" w:hAnsi="Times New Roman" w:cs="Times New Roman"/>
          <w:b/>
          <w:bCs/>
          <w:lang w:eastAsia="ru-RU"/>
        </w:rPr>
        <w:t xml:space="preserve">возможности предоставления </w:t>
      </w:r>
      <w:proofErr w:type="spellStart"/>
      <w:r w:rsidRPr="009F34A0">
        <w:rPr>
          <w:rFonts w:ascii="Times New Roman" w:eastAsia="Calibri" w:hAnsi="Times New Roman" w:cs="Times New Roman"/>
          <w:b/>
          <w:bCs/>
        </w:rPr>
        <w:t>В.А.Слепич</w:t>
      </w:r>
      <w:proofErr w:type="spellEnd"/>
      <w:r w:rsidRPr="009F34A0">
        <w:rPr>
          <w:rFonts w:ascii="Times New Roman" w:eastAsia="Calibri" w:hAnsi="Times New Roman" w:cs="Times New Roman"/>
          <w:b/>
          <w:bCs/>
        </w:rPr>
        <w:t xml:space="preserve"> разрешения </w:t>
      </w:r>
      <w:r w:rsidRPr="009F34A0">
        <w:rPr>
          <w:rFonts w:ascii="Times New Roman" w:eastAsia="Times New Roman" w:hAnsi="Times New Roman" w:cs="Times New Roman"/>
          <w:b/>
          <w:bCs/>
          <w:lang w:eastAsia="ru-RU"/>
        </w:rPr>
        <w:t xml:space="preserve">на условно разрешенный вид использования земельного участка для «объекты гаражного назначения» в зоне застройки индивидуальными жилыми домами (с индексом Ж1), в отношении земельного участка с кадастровым номером 63:12:1401015:40, расположенного по адресу: Самарская область, </w:t>
      </w:r>
      <w:proofErr w:type="spellStart"/>
      <w:r w:rsidRPr="009F34A0">
        <w:rPr>
          <w:rFonts w:ascii="Times New Roman" w:eastAsia="Times New Roman" w:hAnsi="Times New Roman" w:cs="Times New Roman"/>
          <w:b/>
          <w:bCs/>
          <w:lang w:eastAsia="ru-RU"/>
        </w:rPr>
        <w:t>Безенчукский</w:t>
      </w:r>
      <w:proofErr w:type="spellEnd"/>
      <w:r w:rsidRPr="009F34A0">
        <w:rPr>
          <w:rFonts w:ascii="Times New Roman" w:eastAsia="Times New Roman" w:hAnsi="Times New Roman" w:cs="Times New Roman"/>
          <w:b/>
          <w:bCs/>
          <w:lang w:eastAsia="ru-RU"/>
        </w:rPr>
        <w:t xml:space="preserve"> район, </w:t>
      </w:r>
      <w:proofErr w:type="spellStart"/>
      <w:r w:rsidRPr="009F34A0">
        <w:rPr>
          <w:rFonts w:ascii="Times New Roman" w:eastAsia="Times New Roman" w:hAnsi="Times New Roman" w:cs="Times New Roman"/>
          <w:b/>
          <w:bCs/>
          <w:lang w:eastAsia="ru-RU"/>
        </w:rPr>
        <w:t>пгт</w:t>
      </w:r>
      <w:proofErr w:type="spellEnd"/>
      <w:r w:rsidRPr="009F34A0">
        <w:rPr>
          <w:rFonts w:ascii="Times New Roman" w:eastAsia="Times New Roman" w:hAnsi="Times New Roman" w:cs="Times New Roman"/>
          <w:b/>
          <w:bCs/>
          <w:lang w:eastAsia="ru-RU"/>
        </w:rPr>
        <w:t xml:space="preserve">. Безенчук, </w:t>
      </w:r>
      <w:proofErr w:type="spellStart"/>
      <w:r w:rsidRPr="009F34A0">
        <w:rPr>
          <w:rFonts w:ascii="Times New Roman" w:eastAsia="Times New Roman" w:hAnsi="Times New Roman" w:cs="Times New Roman"/>
          <w:b/>
          <w:bCs/>
          <w:lang w:eastAsia="ru-RU"/>
        </w:rPr>
        <w:t>ул.Степная</w:t>
      </w:r>
      <w:proofErr w:type="spellEnd"/>
      <w:r w:rsidRPr="009F34A0">
        <w:rPr>
          <w:rFonts w:ascii="Times New Roman" w:eastAsia="Times New Roman" w:hAnsi="Times New Roman" w:cs="Times New Roman"/>
          <w:b/>
          <w:bCs/>
          <w:lang w:eastAsia="ru-RU"/>
        </w:rPr>
        <w:t>, д.6А»</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Время проведения общественных обсуждений – с 07 июня 2019 года по 06 июля 2019 года.</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Вопрос (проект), вынесенный на общественные обсуждения: </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 «О  возможности предоставления </w:t>
      </w:r>
      <w:proofErr w:type="spellStart"/>
      <w:r w:rsidRPr="009F34A0">
        <w:rPr>
          <w:rFonts w:ascii="Times New Roman" w:eastAsia="Calibri" w:hAnsi="Times New Roman" w:cs="Times New Roman"/>
        </w:rPr>
        <w:t>В.А.Слепич</w:t>
      </w:r>
      <w:proofErr w:type="spellEnd"/>
      <w:r w:rsidRPr="009F34A0">
        <w:rPr>
          <w:rFonts w:ascii="Times New Roman" w:eastAsia="Calibri" w:hAnsi="Times New Roman" w:cs="Times New Roman"/>
        </w:rPr>
        <w:t xml:space="preserve"> разрешения </w:t>
      </w:r>
      <w:r w:rsidRPr="009F34A0">
        <w:rPr>
          <w:rFonts w:ascii="Times New Roman" w:eastAsia="Times New Roman" w:hAnsi="Times New Roman" w:cs="Times New Roman"/>
          <w:lang w:eastAsia="ru-RU"/>
        </w:rPr>
        <w:t xml:space="preserve">на условно разрешенный вид использования земельного участка для «объекты гаражного назначения» в зоне застройки индивидуальными жилыми домами (с индексом Ж1), в отношении земельного участка с кадастровым номером 63:12:1401015:40, расположенного по адресу: Самарская область,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район, </w:t>
      </w:r>
      <w:proofErr w:type="spellStart"/>
      <w:r w:rsidRPr="009F34A0">
        <w:rPr>
          <w:rFonts w:ascii="Times New Roman" w:eastAsia="Times New Roman" w:hAnsi="Times New Roman" w:cs="Times New Roman"/>
          <w:lang w:eastAsia="ru-RU"/>
        </w:rPr>
        <w:t>пгт</w:t>
      </w:r>
      <w:proofErr w:type="spellEnd"/>
      <w:r w:rsidRPr="009F34A0">
        <w:rPr>
          <w:rFonts w:ascii="Times New Roman" w:eastAsia="Times New Roman" w:hAnsi="Times New Roman" w:cs="Times New Roman"/>
          <w:lang w:eastAsia="ru-RU"/>
        </w:rPr>
        <w:t xml:space="preserve">. Безенчук, </w:t>
      </w:r>
      <w:proofErr w:type="spellStart"/>
      <w:r w:rsidRPr="009F34A0">
        <w:rPr>
          <w:rFonts w:ascii="Times New Roman" w:eastAsia="Times New Roman" w:hAnsi="Times New Roman" w:cs="Times New Roman"/>
          <w:lang w:eastAsia="ru-RU"/>
        </w:rPr>
        <w:t>ул.Степная</w:t>
      </w:r>
      <w:proofErr w:type="spellEnd"/>
      <w:r w:rsidRPr="009F34A0">
        <w:rPr>
          <w:rFonts w:ascii="Times New Roman" w:eastAsia="Times New Roman" w:hAnsi="Times New Roman" w:cs="Times New Roman"/>
          <w:lang w:eastAsia="ru-RU"/>
        </w:rPr>
        <w:t>, д.6А.».</w:t>
      </w:r>
    </w:p>
    <w:p w:rsidR="009F34A0" w:rsidRPr="009F34A0" w:rsidRDefault="009F34A0" w:rsidP="00005481">
      <w:pPr>
        <w:spacing w:after="0" w:line="240" w:lineRule="auto"/>
        <w:ind w:firstLine="708"/>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w:t>
      </w:r>
    </w:p>
    <w:p w:rsidR="009F34A0" w:rsidRPr="009F34A0" w:rsidRDefault="009F34A0" w:rsidP="00005481">
      <w:pPr>
        <w:spacing w:after="0" w:line="240" w:lineRule="auto"/>
        <w:ind w:firstLine="708"/>
        <w:jc w:val="both"/>
        <w:rPr>
          <w:rFonts w:ascii="Times New Roman" w:eastAsia="Arial Unicode MS" w:hAnsi="Times New Roman" w:cs="Times New Roman"/>
          <w:lang w:eastAsia="ru-RU"/>
        </w:rPr>
      </w:pPr>
      <w:r w:rsidRPr="009F34A0">
        <w:rPr>
          <w:rFonts w:ascii="Times New Roman" w:eastAsia="Times New Roman" w:hAnsi="Times New Roman" w:cs="Times New Roman"/>
          <w:lang w:eastAsia="ru-RU"/>
        </w:rPr>
        <w:t xml:space="preserve">Основание проведения общественных обсуждений – </w:t>
      </w:r>
      <w:r w:rsidRPr="009F34A0">
        <w:rPr>
          <w:rFonts w:ascii="Times New Roman" w:eastAsia="Arial Unicode MS" w:hAnsi="Times New Roman" w:cs="Times New Roman"/>
          <w:lang w:eastAsia="ru-RU"/>
        </w:rPr>
        <w:t xml:space="preserve">постановление Администрации городского  поселения </w:t>
      </w:r>
      <w:r w:rsidRPr="009F34A0">
        <w:rPr>
          <w:rFonts w:ascii="Times New Roman" w:eastAsia="Arial Unicode MS" w:hAnsi="Times New Roman" w:cs="Times New Roman"/>
          <w:lang w:eastAsia="ru-RU"/>
        </w:rPr>
        <w:fldChar w:fldCharType="begin"/>
      </w:r>
      <w:r w:rsidRPr="009F34A0">
        <w:rPr>
          <w:rFonts w:ascii="Times New Roman" w:eastAsia="Arial Unicode MS" w:hAnsi="Times New Roman" w:cs="Times New Roman"/>
          <w:lang w:eastAsia="ru-RU"/>
        </w:rPr>
        <w:instrText xml:space="preserve"> MERGEFIELD Название_поселения </w:instrText>
      </w:r>
      <w:r w:rsidRPr="009F34A0">
        <w:rPr>
          <w:rFonts w:ascii="Times New Roman" w:eastAsia="Arial Unicode MS" w:hAnsi="Times New Roman" w:cs="Times New Roman"/>
          <w:lang w:eastAsia="ru-RU"/>
        </w:rPr>
        <w:fldChar w:fldCharType="separate"/>
      </w:r>
      <w:r w:rsidRPr="009F34A0">
        <w:rPr>
          <w:rFonts w:ascii="Times New Roman" w:eastAsia="Arial Unicode MS" w:hAnsi="Times New Roman" w:cs="Times New Roman"/>
          <w:noProof/>
          <w:lang w:eastAsia="ru-RU"/>
        </w:rPr>
        <w:t>Безенчук</w:t>
      </w:r>
      <w:r w:rsidRPr="009F34A0">
        <w:rPr>
          <w:rFonts w:ascii="Times New Roman" w:eastAsia="Arial Unicode MS" w:hAnsi="Times New Roman" w:cs="Times New Roman"/>
          <w:lang w:eastAsia="ru-RU"/>
        </w:rPr>
        <w:fldChar w:fldCharType="end"/>
      </w:r>
      <w:r w:rsidRPr="009F34A0">
        <w:rPr>
          <w:rFonts w:ascii="Times New Roman" w:eastAsia="Arial Unicode MS" w:hAnsi="Times New Roman" w:cs="Times New Roman"/>
          <w:lang w:eastAsia="ru-RU"/>
        </w:rPr>
        <w:t xml:space="preserve"> муниципального района </w:t>
      </w:r>
      <w:r w:rsidRPr="009F34A0">
        <w:rPr>
          <w:rFonts w:ascii="Times New Roman" w:eastAsia="Arial Unicode MS" w:hAnsi="Times New Roman" w:cs="Times New Roman"/>
          <w:lang w:eastAsia="ru-RU"/>
        </w:rPr>
        <w:fldChar w:fldCharType="begin"/>
      </w:r>
      <w:r w:rsidRPr="009F34A0">
        <w:rPr>
          <w:rFonts w:ascii="Times New Roman" w:eastAsia="Arial Unicode MS" w:hAnsi="Times New Roman" w:cs="Times New Roman"/>
          <w:lang w:eastAsia="ru-RU"/>
        </w:rPr>
        <w:instrText xml:space="preserve"> MERGEFIELD Название_района </w:instrText>
      </w:r>
      <w:r w:rsidRPr="009F34A0">
        <w:rPr>
          <w:rFonts w:ascii="Times New Roman" w:eastAsia="Arial Unicode MS" w:hAnsi="Times New Roman" w:cs="Times New Roman"/>
          <w:lang w:eastAsia="ru-RU"/>
        </w:rPr>
        <w:fldChar w:fldCharType="separate"/>
      </w:r>
      <w:r w:rsidRPr="009F34A0">
        <w:rPr>
          <w:rFonts w:ascii="Times New Roman" w:eastAsia="Arial Unicode MS" w:hAnsi="Times New Roman" w:cs="Times New Roman"/>
          <w:noProof/>
          <w:lang w:eastAsia="ru-RU"/>
        </w:rPr>
        <w:t>Безенчукский</w:t>
      </w:r>
      <w:r w:rsidRPr="009F34A0">
        <w:rPr>
          <w:rFonts w:ascii="Times New Roman" w:eastAsia="Arial Unicode MS" w:hAnsi="Times New Roman" w:cs="Times New Roman"/>
          <w:lang w:eastAsia="ru-RU"/>
        </w:rPr>
        <w:fldChar w:fldCharType="end"/>
      </w:r>
      <w:r w:rsidRPr="009F34A0">
        <w:rPr>
          <w:rFonts w:ascii="Times New Roman" w:eastAsia="Arial Unicode MS" w:hAnsi="Times New Roman" w:cs="Times New Roman"/>
          <w:lang w:eastAsia="ru-RU"/>
        </w:rPr>
        <w:t xml:space="preserve"> Самарской области «</w:t>
      </w:r>
      <w:r w:rsidRPr="009F34A0">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предоставления разрешения на условно разрешенный вид использования земельного участка </w:t>
      </w:r>
      <w:r w:rsidRPr="009F34A0">
        <w:rPr>
          <w:rFonts w:ascii="Times New Roman" w:eastAsia="Times New Roman" w:hAnsi="Times New Roman" w:cs="Times New Roman"/>
          <w:bCs/>
          <w:lang w:eastAsia="ru-RU"/>
        </w:rPr>
        <w:t>или объекта капитального строительства</w:t>
      </w:r>
      <w:r w:rsidRPr="009F34A0">
        <w:rPr>
          <w:rFonts w:ascii="Times New Roman" w:eastAsia="Times New Roman" w:hAnsi="Times New Roman" w:cs="Times New Roman"/>
          <w:lang w:eastAsia="ru-RU"/>
        </w:rPr>
        <w:t xml:space="preserve">» </w:t>
      </w:r>
      <w:r w:rsidRPr="009F34A0">
        <w:rPr>
          <w:rFonts w:ascii="Times New Roman" w:eastAsia="Arial Unicode MS" w:hAnsi="Times New Roman" w:cs="Times New Roman"/>
          <w:lang w:eastAsia="ru-RU"/>
        </w:rPr>
        <w:t xml:space="preserve">от </w:t>
      </w:r>
      <w:r w:rsidRPr="009F34A0">
        <w:rPr>
          <w:rFonts w:ascii="Times New Roman" w:eastAsia="Times New Roman CYR" w:hAnsi="Times New Roman" w:cs="Times New Roman"/>
          <w:lang w:eastAsia="ar-SA"/>
        </w:rPr>
        <w:t xml:space="preserve">06 июня 2019 </w:t>
      </w:r>
      <w:r w:rsidRPr="009F34A0">
        <w:rPr>
          <w:rFonts w:ascii="Times New Roman" w:eastAsia="Arial Unicode MS" w:hAnsi="Times New Roman" w:cs="Times New Roman"/>
          <w:lang w:eastAsia="ru-RU"/>
        </w:rPr>
        <w:t xml:space="preserve"> года №303,  опубликованное в газете </w:t>
      </w:r>
      <w:r w:rsidRPr="009F34A0">
        <w:rPr>
          <w:rFonts w:ascii="Times New Roman" w:eastAsia="Arial Unicode MS" w:hAnsi="Times New Roman" w:cs="Times New Roman"/>
          <w:shd w:val="clear" w:color="auto" w:fill="FFFFFF"/>
          <w:lang w:eastAsia="ru-RU"/>
        </w:rPr>
        <w:fldChar w:fldCharType="begin"/>
      </w:r>
      <w:r w:rsidRPr="009F34A0">
        <w:rPr>
          <w:rFonts w:ascii="Times New Roman" w:eastAsia="Arial Unicode MS" w:hAnsi="Times New Roman" w:cs="Times New Roman"/>
          <w:shd w:val="clear" w:color="auto" w:fill="FFFFFF"/>
          <w:lang w:eastAsia="ru-RU"/>
        </w:rPr>
        <w:instrText xml:space="preserve"> MERGEFIELD Название_газеты </w:instrText>
      </w:r>
      <w:r w:rsidRPr="009F34A0">
        <w:rPr>
          <w:rFonts w:ascii="Times New Roman" w:eastAsia="Arial Unicode MS" w:hAnsi="Times New Roman" w:cs="Times New Roman"/>
          <w:shd w:val="clear" w:color="auto" w:fill="FFFFFF"/>
          <w:lang w:eastAsia="ru-RU"/>
        </w:rPr>
        <w:fldChar w:fldCharType="separate"/>
      </w:r>
      <w:r w:rsidRPr="009F34A0">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9F34A0">
        <w:rPr>
          <w:rFonts w:ascii="Times New Roman" w:eastAsia="Arial Unicode MS" w:hAnsi="Times New Roman" w:cs="Times New Roman"/>
          <w:shd w:val="clear" w:color="auto" w:fill="FFFFFF"/>
          <w:lang w:eastAsia="ru-RU"/>
        </w:rPr>
        <w:fldChar w:fldCharType="end"/>
      </w:r>
      <w:r w:rsidRPr="009F34A0">
        <w:rPr>
          <w:rFonts w:ascii="Times New Roman" w:eastAsia="Arial Unicode MS" w:hAnsi="Times New Roman" w:cs="Times New Roman"/>
          <w:lang w:eastAsia="ru-RU"/>
        </w:rPr>
        <w:t xml:space="preserve"> </w:t>
      </w:r>
      <w:r w:rsidRPr="009F34A0">
        <w:rPr>
          <w:rFonts w:ascii="Times New Roman" w:eastAsia="Times New Roman" w:hAnsi="Times New Roman" w:cs="Times New Roman"/>
          <w:lang w:eastAsia="ru-RU"/>
        </w:rPr>
        <w:t xml:space="preserve">№12 (156) от 06.06.2019г, размещенное на официальном сайте Администрации городского поселения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9F34A0">
        <w:rPr>
          <w:rFonts w:ascii="Times New Roman" w:eastAsia="Arial Unicode MS" w:hAnsi="Times New Roman" w:cs="Times New Roman"/>
          <w:lang w:eastAsia="ru-RU"/>
        </w:rPr>
        <w:t>.</w:t>
      </w:r>
    </w:p>
    <w:p w:rsidR="009F34A0" w:rsidRPr="009F34A0" w:rsidRDefault="009F34A0" w:rsidP="00005481">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9F34A0">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9F34A0">
        <w:rPr>
          <w:rFonts w:ascii="Times New Roman" w:eastAsia="Times New Roman" w:hAnsi="Times New Roman" w:cs="Times New Roman"/>
          <w:lang w:eastAsia="ru-RU"/>
        </w:rPr>
        <w:t>Безенчукский</w:t>
      </w:r>
      <w:proofErr w:type="spellEnd"/>
      <w:r w:rsidRPr="009F34A0">
        <w:rPr>
          <w:rFonts w:ascii="Times New Roman" w:eastAsia="Times New Roman" w:hAnsi="Times New Roman" w:cs="Times New Roman"/>
          <w:lang w:eastAsia="ru-RU"/>
        </w:rPr>
        <w:t xml:space="preserve"> Самарской области от 06.07.2019г №8.</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9F34A0">
        <w:rPr>
          <w:rFonts w:ascii="Times New Roman" w:eastAsia="Times New Roman" w:hAnsi="Times New Roman" w:cs="Times New Roman"/>
          <w:lang w:eastAsia="ru-RU"/>
        </w:rPr>
        <w:t>обсуждений  –</w:t>
      </w:r>
      <w:proofErr w:type="gramEnd"/>
      <w:r w:rsidRPr="009F34A0">
        <w:rPr>
          <w:rFonts w:ascii="Times New Roman" w:eastAsia="Times New Roman" w:hAnsi="Times New Roman" w:cs="Times New Roman"/>
          <w:lang w:eastAsia="ru-RU"/>
        </w:rPr>
        <w:t xml:space="preserve">  1  (один) участник.</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9F34A0" w:rsidRPr="009F34A0" w:rsidRDefault="009F34A0" w:rsidP="00005481">
      <w:pPr>
        <w:spacing w:after="0" w:line="240" w:lineRule="auto"/>
        <w:ind w:firstLine="709"/>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  Не возражаю против предоставления </w:t>
      </w:r>
      <w:proofErr w:type="spellStart"/>
      <w:r w:rsidRPr="009F34A0">
        <w:rPr>
          <w:rFonts w:ascii="Times New Roman" w:eastAsia="Calibri" w:hAnsi="Times New Roman" w:cs="Times New Roman"/>
        </w:rPr>
        <w:t>В.А.Слепич</w:t>
      </w:r>
      <w:proofErr w:type="spellEnd"/>
      <w:r w:rsidRPr="009F34A0">
        <w:rPr>
          <w:rFonts w:ascii="Times New Roman" w:eastAsia="Calibri" w:hAnsi="Times New Roman" w:cs="Times New Roman"/>
        </w:rPr>
        <w:t xml:space="preserve"> </w:t>
      </w:r>
      <w:r w:rsidRPr="009F34A0">
        <w:rPr>
          <w:rFonts w:ascii="Times New Roman" w:eastAsia="Times New Roman" w:hAnsi="Times New Roman" w:cs="Times New Roman"/>
          <w:lang w:eastAsia="ru-RU"/>
        </w:rPr>
        <w:t>разрешения на условно разрешенный вид использования земельного участка для объектов гаражного назначения.</w:t>
      </w:r>
    </w:p>
    <w:p w:rsidR="009F34A0" w:rsidRPr="009F34A0" w:rsidRDefault="009F34A0" w:rsidP="0000548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F34A0">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9F34A0" w:rsidRPr="009F34A0" w:rsidRDefault="009F34A0" w:rsidP="00005481">
      <w:pPr>
        <w:spacing w:after="0" w:line="240" w:lineRule="auto"/>
        <w:ind w:firstLine="709"/>
        <w:jc w:val="both"/>
        <w:outlineLvl w:val="0"/>
        <w:rPr>
          <w:rFonts w:ascii="Times New Roman" w:eastAsia="Times New Roman" w:hAnsi="Times New Roman" w:cs="Times New Roman"/>
          <w:lang w:eastAsia="ru-RU"/>
        </w:rPr>
      </w:pPr>
      <w:r w:rsidRPr="00005481">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005481">
        <w:rPr>
          <w:rFonts w:ascii="Times New Roman" w:eastAsia="Times New Roman" w:hAnsi="Times New Roman" w:cs="Times New Roman"/>
          <w:lang w:eastAsia="ru-RU"/>
        </w:rPr>
        <w:t>Безенчукский</w:t>
      </w:r>
      <w:proofErr w:type="spellEnd"/>
      <w:r w:rsidRPr="00005481">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005481">
        <w:rPr>
          <w:rFonts w:ascii="Times New Roman" w:eastAsia="Times New Roman" w:hAnsi="Times New Roman" w:cs="Times New Roman"/>
          <w:color w:val="000000"/>
          <w:lang w:eastAsia="ru-RU"/>
        </w:rPr>
        <w:t>общественных обсуждений предложения</w:t>
      </w:r>
    </w:p>
    <w:p w:rsidR="002C1E4C" w:rsidRPr="004F7F82" w:rsidRDefault="002C1E4C" w:rsidP="002C1E4C">
      <w:pPr>
        <w:widowControl w:val="0"/>
        <w:spacing w:after="0" w:line="240" w:lineRule="auto"/>
        <w:jc w:val="both"/>
        <w:outlineLvl w:val="0"/>
        <w:rPr>
          <w:rFonts w:ascii="Times New Roman" w:eastAsia="Times New Roman" w:hAnsi="Times New Roman" w:cs="Times New Roman"/>
          <w:sz w:val="8"/>
          <w:szCs w:val="8"/>
          <w:lang w:eastAsia="ru-RU"/>
        </w:rPr>
      </w:pPr>
    </w:p>
    <w:p w:rsidR="004F7F82" w:rsidRPr="004F7F82" w:rsidRDefault="004F7F82" w:rsidP="00CF3D46">
      <w:pPr>
        <w:widowControl w:val="0"/>
        <w:spacing w:after="0" w:line="240" w:lineRule="auto"/>
        <w:jc w:val="both"/>
        <w:outlineLvl w:val="0"/>
        <w:rPr>
          <w:rFonts w:ascii="Times New Roman" w:eastAsia="Times New Roman" w:hAnsi="Times New Roman" w:cs="Times New Roman"/>
          <w:sz w:val="8"/>
          <w:szCs w:val="8"/>
          <w:lang w:eastAsia="ru-RU"/>
        </w:rPr>
      </w:pPr>
    </w:p>
    <w:p w:rsidR="007E42BE" w:rsidRPr="004E121D" w:rsidRDefault="007E42BE" w:rsidP="00CF3D46">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E6413D" w:rsidRDefault="00E6413D" w:rsidP="00E56C0A">
      <w:pPr>
        <w:shd w:val="clear" w:color="auto" w:fill="FFFFFF"/>
        <w:spacing w:after="0" w:line="240" w:lineRule="auto"/>
        <w:jc w:val="both"/>
        <w:rPr>
          <w:rFonts w:ascii="Times New Roman" w:hAnsi="Times New Roman" w:cs="Times New Roman"/>
          <w:color w:val="000000" w:themeColor="text1"/>
        </w:rPr>
      </w:pPr>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171699" w:rsidRDefault="00171699" w:rsidP="00E56C0A">
      <w:pPr>
        <w:shd w:val="clear" w:color="auto" w:fill="FFFFFF"/>
        <w:spacing w:after="0" w:line="240" w:lineRule="auto"/>
        <w:jc w:val="both"/>
        <w:rPr>
          <w:rFonts w:ascii="Times New Roman" w:hAnsi="Times New Roman" w:cs="Times New Roman"/>
          <w:color w:val="000000" w:themeColor="text1"/>
        </w:rPr>
      </w:pPr>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8C60EF" w:rsidRDefault="008C60EF"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C257F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C0FF4" w:rsidRDefault="002C0FF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A46881">
                    <w:rPr>
                      <w:rFonts w:ascii="Times New Roman" w:hAnsi="Times New Roman" w:cs="Times New Roman"/>
                      <w:sz w:val="20"/>
                      <w:szCs w:val="20"/>
                    </w:rPr>
                    <w:t>17</w:t>
                  </w:r>
                  <w:r>
                    <w:rPr>
                      <w:rFonts w:ascii="Times New Roman" w:hAnsi="Times New Roman" w:cs="Times New Roman"/>
                      <w:sz w:val="20"/>
                      <w:szCs w:val="20"/>
                    </w:rPr>
                    <w:t>.0</w:t>
                  </w:r>
                  <w:r w:rsidR="00A53B93">
                    <w:rPr>
                      <w:rFonts w:ascii="Times New Roman" w:hAnsi="Times New Roman" w:cs="Times New Roman"/>
                      <w:sz w:val="20"/>
                      <w:szCs w:val="20"/>
                    </w:rPr>
                    <w:t>7</w:t>
                  </w:r>
                  <w:r>
                    <w:rPr>
                      <w:rFonts w:ascii="Times New Roman" w:hAnsi="Times New Roman" w:cs="Times New Roman"/>
                      <w:sz w:val="20"/>
                      <w:szCs w:val="20"/>
                    </w:rPr>
                    <w:t>.2019г, по графику в 16-00ч., фактически – в 16-00 ч.</w:t>
                  </w:r>
                </w:p>
                <w:p w:rsidR="002C0FF4" w:rsidRPr="003C3FB4" w:rsidRDefault="002C0FF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C0FF4" w:rsidRPr="005E5FF0" w:rsidRDefault="002C0FF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C0FF4" w:rsidRDefault="002C0FF4"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257F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257F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9"/>
      <w:footerReference w:type="default" r:id="rId1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7F1" w:rsidRDefault="00C257F1" w:rsidP="006734D6">
      <w:pPr>
        <w:spacing w:after="0" w:line="240" w:lineRule="auto"/>
      </w:pPr>
      <w:r>
        <w:separator/>
      </w:r>
    </w:p>
  </w:endnote>
  <w:endnote w:type="continuationSeparator" w:id="0">
    <w:p w:rsidR="00C257F1" w:rsidRDefault="00C257F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C0FF4" w:rsidRDefault="002C0FF4"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134EE4">
          <w:rPr>
            <w:i/>
            <w:color w:val="262626" w:themeColor="text1" w:themeTint="D9"/>
          </w:rPr>
          <w:t>1</w:t>
        </w:r>
        <w:r w:rsidR="00F07D25">
          <w:rPr>
            <w:i/>
            <w:color w:val="262626" w:themeColor="text1" w:themeTint="D9"/>
          </w:rPr>
          <w:t>6</w:t>
        </w:r>
        <w:r w:rsidR="00134EE4">
          <w:rPr>
            <w:i/>
            <w:color w:val="262626" w:themeColor="text1" w:themeTint="D9"/>
          </w:rPr>
          <w:t>(1</w:t>
        </w:r>
        <w:r w:rsidR="00F07D25">
          <w:rPr>
            <w:i/>
            <w:color w:val="262626" w:themeColor="text1" w:themeTint="D9"/>
          </w:rPr>
          <w:t>60</w:t>
        </w:r>
        <w:r w:rsidR="00134EE4" w:rsidRPr="00385569">
          <w:rPr>
            <w:i/>
            <w:color w:val="262626" w:themeColor="text1" w:themeTint="D9"/>
          </w:rPr>
          <w:t xml:space="preserve">) от </w:t>
        </w:r>
        <w:r w:rsidR="00F07D25">
          <w:rPr>
            <w:i/>
            <w:color w:val="262626" w:themeColor="text1" w:themeTint="D9"/>
          </w:rPr>
          <w:t>17</w:t>
        </w:r>
        <w:r w:rsidR="00134EE4" w:rsidRPr="00385569">
          <w:rPr>
            <w:i/>
            <w:color w:val="262626" w:themeColor="text1" w:themeTint="D9"/>
          </w:rPr>
          <w:t>.</w:t>
        </w:r>
        <w:r w:rsidR="00134EE4">
          <w:rPr>
            <w:i/>
            <w:color w:val="262626" w:themeColor="text1" w:themeTint="D9"/>
          </w:rPr>
          <w:t>07</w:t>
        </w:r>
        <w:r w:rsidR="00134EE4" w:rsidRPr="00385569">
          <w:rPr>
            <w:i/>
            <w:color w:val="262626" w:themeColor="text1" w:themeTint="D9"/>
          </w:rPr>
          <w:t>.201</w:t>
        </w:r>
        <w:r w:rsidR="00134EE4">
          <w:rPr>
            <w:i/>
            <w:color w:val="262626" w:themeColor="text1" w:themeTint="D9"/>
          </w:rPr>
          <w:t xml:space="preserve">9 </w:t>
        </w:r>
        <w:r w:rsidRPr="00385569">
          <w:rPr>
            <w:i/>
            <w:color w:val="262626" w:themeColor="text1" w:themeTint="D9"/>
          </w:rPr>
          <w:t xml:space="preserve">года </w:t>
        </w:r>
      </w:p>
      <w:p w:rsidR="002C0FF4" w:rsidRPr="005A027E" w:rsidRDefault="00C257F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C0FF4" w:rsidRDefault="002C0FF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4" w:name="_Hlk529866640"/>
        <w:r>
          <w:rPr>
            <w:i/>
            <w:color w:val="262626" w:themeColor="text1" w:themeTint="D9"/>
          </w:rPr>
          <w:t>№1</w:t>
        </w:r>
        <w:r w:rsidR="00F07D25">
          <w:rPr>
            <w:i/>
            <w:color w:val="262626" w:themeColor="text1" w:themeTint="D9"/>
          </w:rPr>
          <w:t>6</w:t>
        </w:r>
        <w:r>
          <w:rPr>
            <w:i/>
            <w:color w:val="262626" w:themeColor="text1" w:themeTint="D9"/>
          </w:rPr>
          <w:t>(1</w:t>
        </w:r>
        <w:r w:rsidR="00F07D25">
          <w:rPr>
            <w:i/>
            <w:color w:val="262626" w:themeColor="text1" w:themeTint="D9"/>
          </w:rPr>
          <w:t>60</w:t>
        </w:r>
        <w:r w:rsidRPr="00385569">
          <w:rPr>
            <w:i/>
            <w:color w:val="262626" w:themeColor="text1" w:themeTint="D9"/>
          </w:rPr>
          <w:t xml:space="preserve">) от </w:t>
        </w:r>
        <w:r w:rsidR="00F07D25">
          <w:rPr>
            <w:i/>
            <w:color w:val="262626" w:themeColor="text1" w:themeTint="D9"/>
          </w:rPr>
          <w:t>17</w:t>
        </w:r>
        <w:r w:rsidRPr="00385569">
          <w:rPr>
            <w:i/>
            <w:color w:val="262626" w:themeColor="text1" w:themeTint="D9"/>
          </w:rPr>
          <w:t>.</w:t>
        </w:r>
        <w:r>
          <w:rPr>
            <w:i/>
            <w:color w:val="262626" w:themeColor="text1" w:themeTint="D9"/>
          </w:rPr>
          <w:t>0</w:t>
        </w:r>
        <w:r w:rsidR="00134EE4">
          <w:rPr>
            <w:i/>
            <w:color w:val="262626" w:themeColor="text1" w:themeTint="D9"/>
          </w:rPr>
          <w:t>7</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4"/>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C0FF4" w:rsidRPr="005A027E" w:rsidRDefault="00C257F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7F1" w:rsidRDefault="00C257F1" w:rsidP="006734D6">
      <w:pPr>
        <w:spacing w:after="0" w:line="240" w:lineRule="auto"/>
      </w:pPr>
      <w:r>
        <w:separator/>
      </w:r>
    </w:p>
  </w:footnote>
  <w:footnote w:type="continuationSeparator" w:id="0">
    <w:p w:rsidR="00C257F1" w:rsidRDefault="00C257F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5EA0A6A"/>
    <w:multiLevelType w:val="hybridMultilevel"/>
    <w:tmpl w:val="05F28ACC"/>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3"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4"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2"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60E61B3"/>
    <w:multiLevelType w:val="hybridMultilevel"/>
    <w:tmpl w:val="05F28ACC"/>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8"/>
  </w:num>
  <w:num w:numId="3">
    <w:abstractNumId w:val="28"/>
  </w:num>
  <w:num w:numId="4">
    <w:abstractNumId w:val="21"/>
  </w:num>
  <w:num w:numId="5">
    <w:abstractNumId w:val="37"/>
  </w:num>
  <w:num w:numId="6">
    <w:abstractNumId w:val="27"/>
  </w:num>
  <w:num w:numId="7">
    <w:abstractNumId w:val="41"/>
  </w:num>
  <w:num w:numId="8">
    <w:abstractNumId w:val="38"/>
  </w:num>
  <w:num w:numId="9">
    <w:abstractNumId w:val="33"/>
  </w:num>
  <w:num w:numId="10">
    <w:abstractNumId w:val="24"/>
  </w:num>
  <w:num w:numId="11">
    <w:abstractNumId w:val="35"/>
  </w:num>
  <w:num w:numId="12">
    <w:abstractNumId w:val="36"/>
  </w:num>
  <w:num w:numId="13">
    <w:abstractNumId w:val="17"/>
  </w:num>
  <w:num w:numId="14">
    <w:abstractNumId w:val="26"/>
  </w:num>
  <w:num w:numId="15">
    <w:abstractNumId w:val="20"/>
  </w:num>
  <w:num w:numId="16">
    <w:abstractNumId w:val="29"/>
  </w:num>
  <w:num w:numId="17">
    <w:abstractNumId w:val="19"/>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30"/>
    <w:lvlOverride w:ilvl="0">
      <w:startOverride w:val="1"/>
    </w:lvlOverride>
    <w:lvlOverride w:ilvl="1"/>
    <w:lvlOverride w:ilvl="2"/>
    <w:lvlOverride w:ilvl="3"/>
    <w:lvlOverride w:ilvl="4"/>
    <w:lvlOverride w:ilvl="5"/>
    <w:lvlOverride w:ilvl="6"/>
    <w:lvlOverride w:ilvl="7"/>
    <w:lvlOverride w:ilvl="8"/>
  </w:num>
  <w:num w:numId="23">
    <w:abstractNumId w:val="40"/>
    <w:lvlOverride w:ilvl="0">
      <w:startOverride w:val="1"/>
    </w:lvlOverride>
    <w:lvlOverride w:ilvl="1"/>
    <w:lvlOverride w:ilvl="2"/>
    <w:lvlOverride w:ilvl="3"/>
    <w:lvlOverride w:ilvl="4"/>
    <w:lvlOverride w:ilvl="5"/>
    <w:lvlOverride w:ilvl="6"/>
    <w:lvlOverride w:ilvl="7"/>
    <w:lvlOverride w:ilvl="8"/>
  </w:num>
  <w:num w:numId="24">
    <w:abstractNumId w:val="30"/>
  </w:num>
  <w:num w:numId="25">
    <w:abstractNumId w:val="39"/>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31"/>
  </w:num>
  <w:num w:numId="29">
    <w:abstractNumId w:val="32"/>
  </w:num>
  <w:num w:numId="30">
    <w:abstractNumId w:val="23"/>
  </w:num>
  <w:num w:numId="31">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481"/>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ED"/>
    <w:rsid w:val="000F6FB9"/>
    <w:rsid w:val="000F782C"/>
    <w:rsid w:val="000F79D3"/>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11"/>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5F7C"/>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AEB"/>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C6"/>
    <w:rsid w:val="002C1E4C"/>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3A"/>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28D"/>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0EF"/>
    <w:rsid w:val="008C61C1"/>
    <w:rsid w:val="008C61C5"/>
    <w:rsid w:val="008C65BD"/>
    <w:rsid w:val="008C66FE"/>
    <w:rsid w:val="008C689E"/>
    <w:rsid w:val="008C694B"/>
    <w:rsid w:val="008C695C"/>
    <w:rsid w:val="008C698C"/>
    <w:rsid w:val="008C6B01"/>
    <w:rsid w:val="008C6B1D"/>
    <w:rsid w:val="008C6E57"/>
    <w:rsid w:val="008C6F8B"/>
    <w:rsid w:val="008C7596"/>
    <w:rsid w:val="008C7710"/>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4A0"/>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81"/>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800"/>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300"/>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D79"/>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6E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7F1"/>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DF7FB5"/>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A90"/>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D2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328"/>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57E"/>
    <w:rsid w:val="00F6769A"/>
    <w:rsid w:val="00F67FF3"/>
    <w:rsid w:val="00F70491"/>
    <w:rsid w:val="00F70769"/>
    <w:rsid w:val="00F70EFF"/>
    <w:rsid w:val="00F7149A"/>
    <w:rsid w:val="00F722FD"/>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7B0B838C"/>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E25A45-AD2B-479C-9179-717A1849A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5314</TotalTime>
  <Pages>7</Pages>
  <Words>4511</Words>
  <Characters>25719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3889</cp:revision>
  <cp:lastPrinted>2018-07-13T05:55:00Z</cp:lastPrinted>
  <dcterms:created xsi:type="dcterms:W3CDTF">2017-05-02T11:53:00Z</dcterms:created>
  <dcterms:modified xsi:type="dcterms:W3CDTF">2019-09-06T11:49:00Z</dcterms:modified>
</cp:coreProperties>
</file>