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2B1EEB"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48000">
            <v:textbox style="mso-next-textbox:#_x0000_s1026">
              <w:txbxContent>
                <w:p w:rsidR="002C0FF4" w:rsidRPr="00BE3DBB" w:rsidRDefault="002C0FF4"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2C0FF4" w:rsidRPr="00977DA6" w:rsidRDefault="002C0FF4"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2C0FF4" w:rsidRDefault="002C0FF4"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134EE4">
                    <w:rPr>
                      <w:rFonts w:ascii="Times New Roman" w:hAnsi="Times New Roman" w:cs="Times New Roman"/>
                      <w:sz w:val="24"/>
                      <w:szCs w:val="24"/>
                    </w:rPr>
                    <w:t>5</w:t>
                  </w:r>
                  <w:r w:rsidRPr="00027372">
                    <w:rPr>
                      <w:rFonts w:ascii="Times New Roman" w:hAnsi="Times New Roman" w:cs="Times New Roman"/>
                      <w:sz w:val="24"/>
                      <w:szCs w:val="24"/>
                    </w:rPr>
                    <w:t xml:space="preserve"> (</w:t>
                  </w:r>
                  <w:r>
                    <w:rPr>
                      <w:rFonts w:ascii="Times New Roman" w:hAnsi="Times New Roman" w:cs="Times New Roman"/>
                      <w:sz w:val="24"/>
                      <w:szCs w:val="24"/>
                    </w:rPr>
                    <w:t>15</w:t>
                  </w:r>
                  <w:r w:rsidR="00134EE4">
                    <w:rPr>
                      <w:rFonts w:ascii="Times New Roman" w:hAnsi="Times New Roman" w:cs="Times New Roman"/>
                      <w:sz w:val="24"/>
                      <w:szCs w:val="24"/>
                    </w:rPr>
                    <w:t>9</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134EE4">
                    <w:rPr>
                      <w:rFonts w:ascii="Times New Roman" w:hAnsi="Times New Roman" w:cs="Times New Roman"/>
                      <w:sz w:val="24"/>
                      <w:szCs w:val="24"/>
                    </w:rPr>
                    <w:t>08</w:t>
                  </w:r>
                  <w:r>
                    <w:rPr>
                      <w:rFonts w:ascii="Times New Roman" w:hAnsi="Times New Roman" w:cs="Times New Roman"/>
                      <w:sz w:val="24"/>
                      <w:szCs w:val="24"/>
                    </w:rPr>
                    <w:t xml:space="preserve"> ию</w:t>
                  </w:r>
                  <w:r w:rsidR="00134EE4">
                    <w:rPr>
                      <w:rFonts w:ascii="Times New Roman" w:hAnsi="Times New Roman" w:cs="Times New Roman"/>
                      <w:sz w:val="24"/>
                      <w:szCs w:val="24"/>
                    </w:rPr>
                    <w:t>л</w:t>
                  </w:r>
                  <w:r>
                    <w:rPr>
                      <w:rFonts w:ascii="Times New Roman" w:hAnsi="Times New Roman" w:cs="Times New Roman"/>
                      <w:sz w:val="24"/>
                      <w:szCs w:val="24"/>
                    </w:rPr>
                    <w:t>я 2019 года</w:t>
                  </w:r>
                </w:p>
                <w:p w:rsidR="002C0FF4" w:rsidRDefault="002C0FF4"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370733" w:rsidRPr="00707A57" w:rsidRDefault="00370733" w:rsidP="00370733">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sidR="00FE3C47">
        <w:rPr>
          <w:rFonts w:ascii="Times New Roman" w:eastAsia="Calibri" w:hAnsi="Times New Roman" w:cs="Times New Roman"/>
          <w:b/>
        </w:rPr>
        <w:t>01</w:t>
      </w:r>
      <w:r w:rsidRPr="00707A57">
        <w:rPr>
          <w:rFonts w:ascii="Times New Roman" w:eastAsia="Calibri" w:hAnsi="Times New Roman" w:cs="Times New Roman"/>
          <w:b/>
        </w:rPr>
        <w:t>.0</w:t>
      </w:r>
      <w:r w:rsidR="00FE3C47">
        <w:rPr>
          <w:rFonts w:ascii="Times New Roman" w:eastAsia="Calibri" w:hAnsi="Times New Roman" w:cs="Times New Roman"/>
          <w:b/>
        </w:rPr>
        <w:t>7</w:t>
      </w:r>
      <w:r w:rsidRPr="00707A57">
        <w:rPr>
          <w:rFonts w:ascii="Times New Roman" w:eastAsia="Calibri" w:hAnsi="Times New Roman" w:cs="Times New Roman"/>
          <w:b/>
        </w:rPr>
        <w:t xml:space="preserve">.2019г № </w:t>
      </w:r>
      <w:r w:rsidR="00FA3389">
        <w:rPr>
          <w:rFonts w:ascii="Times New Roman" w:eastAsia="Calibri" w:hAnsi="Times New Roman" w:cs="Times New Roman"/>
          <w:b/>
        </w:rPr>
        <w:t>3</w:t>
      </w:r>
      <w:r w:rsidR="008A7766">
        <w:rPr>
          <w:rFonts w:ascii="Times New Roman" w:eastAsia="Calibri" w:hAnsi="Times New Roman" w:cs="Times New Roman"/>
          <w:b/>
        </w:rPr>
        <w:t>36</w:t>
      </w:r>
    </w:p>
    <w:p w:rsidR="0006160C" w:rsidRPr="0006160C" w:rsidRDefault="00370733" w:rsidP="0006160C">
      <w:pPr>
        <w:pStyle w:val="ConsPlusTitlePage"/>
        <w:jc w:val="both"/>
        <w:rPr>
          <w:rFonts w:ascii="Times New Roman" w:hAnsi="Times New Roman" w:cs="Times New Roman"/>
          <w:sz w:val="22"/>
          <w:szCs w:val="22"/>
        </w:rPr>
      </w:pPr>
      <w:r w:rsidRPr="0006160C">
        <w:rPr>
          <w:rFonts w:ascii="Times New Roman" w:hAnsi="Times New Roman" w:cs="Times New Roman"/>
          <w:sz w:val="22"/>
          <w:szCs w:val="22"/>
          <w:lang w:eastAsia="ar-SA"/>
        </w:rPr>
        <w:t>«</w:t>
      </w:r>
      <w:r w:rsidR="0006160C" w:rsidRPr="0006160C">
        <w:rPr>
          <w:rFonts w:ascii="Times New Roman" w:hAnsi="Times New Roman" w:cs="Times New Roman"/>
          <w:sz w:val="22"/>
          <w:szCs w:val="22"/>
        </w:rPr>
        <w:t xml:space="preserve">О реализации отдельных положений Постановления Правительства Российской Федерации от 31.08.2018 N 1039 «Об утверждении Правил создания мест (площадок) накопления твердых коммунальных отходов, определения схемы размещения мест (площадок) накопления твердых коммунальных отходов и ведения реестра мест (площадок) накопления твердых коммунальных отходов на территории городского поселения Безенчук муниципального района </w:t>
      </w:r>
      <w:proofErr w:type="spellStart"/>
      <w:r w:rsidR="0006160C" w:rsidRPr="0006160C">
        <w:rPr>
          <w:rFonts w:ascii="Times New Roman" w:hAnsi="Times New Roman" w:cs="Times New Roman"/>
          <w:sz w:val="22"/>
          <w:szCs w:val="22"/>
        </w:rPr>
        <w:t>Безенчукский</w:t>
      </w:r>
      <w:proofErr w:type="spellEnd"/>
      <w:r w:rsidR="0006160C" w:rsidRPr="0006160C">
        <w:rPr>
          <w:rFonts w:ascii="Times New Roman" w:hAnsi="Times New Roman" w:cs="Times New Roman"/>
          <w:sz w:val="22"/>
          <w:szCs w:val="22"/>
        </w:rPr>
        <w:t xml:space="preserve"> Самарской области»</w:t>
      </w:r>
    </w:p>
    <w:p w:rsidR="0006160C" w:rsidRPr="0006160C" w:rsidRDefault="0006160C" w:rsidP="000631F7">
      <w:pPr>
        <w:tabs>
          <w:tab w:val="left" w:pos="567"/>
        </w:tabs>
        <w:spacing w:after="0" w:line="240" w:lineRule="auto"/>
        <w:jc w:val="both"/>
        <w:rPr>
          <w:rFonts w:ascii="Times New Roman" w:eastAsia="Times New Roman" w:hAnsi="Times New Roman" w:cs="Times New Roman"/>
          <w:lang w:eastAsia="ru-RU"/>
        </w:rPr>
      </w:pPr>
      <w:r w:rsidRPr="0006160C">
        <w:rPr>
          <w:rFonts w:ascii="Times New Roman" w:eastAsia="Times New Roman" w:hAnsi="Times New Roman" w:cs="Times New Roman"/>
          <w:lang w:eastAsia="ru-RU"/>
        </w:rPr>
        <w:tab/>
        <w:t xml:space="preserve">В соответствии с Федеральным </w:t>
      </w:r>
      <w:hyperlink r:id="rId8" w:history="1">
        <w:r w:rsidRPr="0006160C">
          <w:rPr>
            <w:rFonts w:ascii="Times New Roman" w:eastAsia="Times New Roman" w:hAnsi="Times New Roman" w:cs="Times New Roman"/>
            <w:lang w:eastAsia="ru-RU"/>
          </w:rPr>
          <w:t>законом</w:t>
        </w:r>
      </w:hyperlink>
      <w:r w:rsidRPr="0006160C">
        <w:rPr>
          <w:rFonts w:ascii="Times New Roman" w:eastAsia="Times New Roman" w:hAnsi="Times New Roman" w:cs="Times New Roman"/>
          <w:lang w:eastAsia="ru-RU"/>
        </w:rPr>
        <w:t xml:space="preserve"> от 24.06.1998 N 89-ФЗ «Об отходах производства и потребления», </w:t>
      </w:r>
      <w:hyperlink r:id="rId9" w:history="1">
        <w:r w:rsidRPr="0006160C">
          <w:rPr>
            <w:rFonts w:ascii="Times New Roman" w:eastAsia="Times New Roman" w:hAnsi="Times New Roman" w:cs="Times New Roman"/>
            <w:lang w:eastAsia="ru-RU"/>
          </w:rPr>
          <w:t>постановлением</w:t>
        </w:r>
      </w:hyperlink>
      <w:r w:rsidRPr="0006160C">
        <w:rPr>
          <w:rFonts w:ascii="Times New Roman" w:eastAsia="Times New Roman" w:hAnsi="Times New Roman" w:cs="Times New Roman"/>
          <w:lang w:eastAsia="ru-RU"/>
        </w:rPr>
        <w:t xml:space="preserve"> Правительства Российской Федерации от 31.08.2018 N 1039 «Об утверждении правил обустройства мест (площадок) накопления твердых коммунальных отходов и ведения их реестра», руководствуясь Уставом городского поселения Безенчук муниципального района </w:t>
      </w:r>
      <w:proofErr w:type="spellStart"/>
      <w:r w:rsidRPr="0006160C">
        <w:rPr>
          <w:rFonts w:ascii="Times New Roman" w:eastAsia="Times New Roman" w:hAnsi="Times New Roman" w:cs="Times New Roman"/>
          <w:lang w:eastAsia="ru-RU"/>
        </w:rPr>
        <w:t>Безенчукский</w:t>
      </w:r>
      <w:proofErr w:type="spellEnd"/>
      <w:r w:rsidRPr="0006160C">
        <w:rPr>
          <w:rFonts w:ascii="Times New Roman" w:eastAsia="Times New Roman" w:hAnsi="Times New Roman" w:cs="Times New Roman"/>
          <w:lang w:eastAsia="ru-RU"/>
        </w:rPr>
        <w:t xml:space="preserve"> Самарской области</w:t>
      </w:r>
    </w:p>
    <w:p w:rsidR="0006160C" w:rsidRPr="0006160C" w:rsidRDefault="0006160C" w:rsidP="0006160C">
      <w:pPr>
        <w:spacing w:after="0" w:line="240" w:lineRule="auto"/>
        <w:ind w:firstLine="709"/>
        <w:jc w:val="center"/>
        <w:rPr>
          <w:rFonts w:ascii="Times New Roman" w:eastAsia="Times New Roman" w:hAnsi="Times New Roman" w:cs="Times New Roman"/>
          <w:bCs/>
          <w:lang w:eastAsia="ru-RU"/>
        </w:rPr>
      </w:pPr>
      <w:r w:rsidRPr="0006160C">
        <w:rPr>
          <w:rFonts w:ascii="Times New Roman" w:eastAsia="Times New Roman" w:hAnsi="Times New Roman" w:cs="Times New Roman"/>
          <w:bCs/>
          <w:lang w:eastAsia="ru-RU"/>
        </w:rPr>
        <w:t>ПОСТАНОВЛЯЮ:</w:t>
      </w:r>
    </w:p>
    <w:p w:rsidR="0006160C" w:rsidRPr="0006160C" w:rsidRDefault="0006160C" w:rsidP="0018367B">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06160C">
        <w:rPr>
          <w:rFonts w:ascii="Times New Roman" w:eastAsia="Times New Roman" w:hAnsi="Times New Roman" w:cs="Times New Roman"/>
          <w:lang w:eastAsia="ru-RU"/>
        </w:rPr>
        <w:t xml:space="preserve">1. Определить Администрацию городского поселения Безенчук муниципального района </w:t>
      </w:r>
      <w:proofErr w:type="spellStart"/>
      <w:r w:rsidRPr="0006160C">
        <w:rPr>
          <w:rFonts w:ascii="Times New Roman" w:eastAsia="Times New Roman" w:hAnsi="Times New Roman" w:cs="Times New Roman"/>
          <w:lang w:eastAsia="ru-RU"/>
        </w:rPr>
        <w:t>Безенчукский</w:t>
      </w:r>
      <w:proofErr w:type="spellEnd"/>
      <w:r w:rsidRPr="0006160C">
        <w:rPr>
          <w:rFonts w:ascii="Times New Roman" w:eastAsia="Times New Roman" w:hAnsi="Times New Roman" w:cs="Times New Roman"/>
          <w:lang w:eastAsia="ru-RU"/>
        </w:rPr>
        <w:t xml:space="preserve"> Самарской области - органом Администрации городского поселения Безенчук муниципального района </w:t>
      </w:r>
      <w:proofErr w:type="spellStart"/>
      <w:r w:rsidRPr="0006160C">
        <w:rPr>
          <w:rFonts w:ascii="Times New Roman" w:eastAsia="Times New Roman" w:hAnsi="Times New Roman" w:cs="Times New Roman"/>
          <w:lang w:eastAsia="ru-RU"/>
        </w:rPr>
        <w:t>Безенчукский</w:t>
      </w:r>
      <w:proofErr w:type="spellEnd"/>
      <w:r w:rsidRPr="0006160C">
        <w:rPr>
          <w:rFonts w:ascii="Times New Roman" w:eastAsia="Times New Roman" w:hAnsi="Times New Roman" w:cs="Times New Roman"/>
          <w:lang w:eastAsia="ru-RU"/>
        </w:rPr>
        <w:t xml:space="preserve"> Самарской области, уполномоченным на:</w:t>
      </w:r>
    </w:p>
    <w:p w:rsidR="0006160C" w:rsidRPr="0006160C" w:rsidRDefault="0006160C" w:rsidP="0018367B">
      <w:pPr>
        <w:spacing w:after="0" w:line="240" w:lineRule="auto"/>
        <w:ind w:firstLine="426"/>
        <w:jc w:val="both"/>
        <w:rPr>
          <w:rFonts w:ascii="Times New Roman" w:eastAsia="Times New Roman" w:hAnsi="Times New Roman" w:cs="Times New Roman"/>
          <w:lang w:eastAsia="ru-RU"/>
        </w:rPr>
      </w:pPr>
      <w:r w:rsidRPr="0006160C">
        <w:rPr>
          <w:rFonts w:ascii="Times New Roman" w:eastAsia="Times New Roman" w:hAnsi="Times New Roman" w:cs="Times New Roman"/>
          <w:lang w:eastAsia="ru-RU"/>
        </w:rPr>
        <w:t xml:space="preserve">- прием заявок от юридических и физических лиц, индивидуальных предпринимателей о согласовании создания мест (площадок) накопления твердых коммунальных отходов на территории городского поселения Безенчук муниципального района </w:t>
      </w:r>
      <w:proofErr w:type="spellStart"/>
      <w:r w:rsidRPr="0006160C">
        <w:rPr>
          <w:rFonts w:ascii="Times New Roman" w:eastAsia="Times New Roman" w:hAnsi="Times New Roman" w:cs="Times New Roman"/>
          <w:lang w:eastAsia="ru-RU"/>
        </w:rPr>
        <w:t>Безенчукский</w:t>
      </w:r>
      <w:proofErr w:type="spellEnd"/>
      <w:r w:rsidRPr="0006160C">
        <w:rPr>
          <w:rFonts w:ascii="Times New Roman" w:eastAsia="Times New Roman" w:hAnsi="Times New Roman" w:cs="Times New Roman"/>
          <w:lang w:eastAsia="ru-RU"/>
        </w:rPr>
        <w:t xml:space="preserve"> Самарской области, о включении сведений о месте (площадке) накопления твердых коммунальных отходов в реестр мест (площадок) накопления твердых коммунальных отходов на территории городского поселения Безенчук муниципального района </w:t>
      </w:r>
      <w:proofErr w:type="spellStart"/>
      <w:r w:rsidRPr="0006160C">
        <w:rPr>
          <w:rFonts w:ascii="Times New Roman" w:eastAsia="Times New Roman" w:hAnsi="Times New Roman" w:cs="Times New Roman"/>
          <w:lang w:eastAsia="ru-RU"/>
        </w:rPr>
        <w:t>Безенчукский</w:t>
      </w:r>
      <w:proofErr w:type="spellEnd"/>
      <w:r w:rsidRPr="0006160C">
        <w:rPr>
          <w:rFonts w:ascii="Times New Roman" w:eastAsia="Times New Roman" w:hAnsi="Times New Roman" w:cs="Times New Roman"/>
          <w:lang w:eastAsia="ru-RU"/>
        </w:rPr>
        <w:t xml:space="preserve"> Самарской области;</w:t>
      </w:r>
    </w:p>
    <w:p w:rsidR="0006160C" w:rsidRPr="0006160C" w:rsidRDefault="0006160C" w:rsidP="0018367B">
      <w:pPr>
        <w:spacing w:after="0" w:line="240" w:lineRule="auto"/>
        <w:ind w:firstLine="426"/>
        <w:jc w:val="both"/>
        <w:rPr>
          <w:rFonts w:ascii="Times New Roman" w:eastAsia="Times New Roman" w:hAnsi="Times New Roman" w:cs="Times New Roman"/>
          <w:lang w:eastAsia="ru-RU"/>
        </w:rPr>
      </w:pPr>
      <w:r w:rsidRPr="0006160C">
        <w:rPr>
          <w:rFonts w:ascii="Times New Roman" w:eastAsia="Times New Roman" w:hAnsi="Times New Roman" w:cs="Times New Roman"/>
          <w:lang w:eastAsia="ru-RU"/>
        </w:rPr>
        <w:t xml:space="preserve">- согласование создания мест (площадок) накопления твердых коммунальных отходов на территории городского поселения Безенчук муниципального района </w:t>
      </w:r>
      <w:proofErr w:type="spellStart"/>
      <w:r w:rsidRPr="0006160C">
        <w:rPr>
          <w:rFonts w:ascii="Times New Roman" w:eastAsia="Times New Roman" w:hAnsi="Times New Roman" w:cs="Times New Roman"/>
          <w:lang w:eastAsia="ru-RU"/>
        </w:rPr>
        <w:t>Безенчукский</w:t>
      </w:r>
      <w:proofErr w:type="spellEnd"/>
      <w:r w:rsidRPr="0006160C">
        <w:rPr>
          <w:rFonts w:ascii="Times New Roman" w:eastAsia="Times New Roman" w:hAnsi="Times New Roman" w:cs="Times New Roman"/>
          <w:lang w:eastAsia="ru-RU"/>
        </w:rPr>
        <w:t xml:space="preserve"> Самарской области;</w:t>
      </w:r>
    </w:p>
    <w:p w:rsidR="0006160C" w:rsidRPr="0006160C" w:rsidRDefault="0006160C" w:rsidP="0018367B">
      <w:pPr>
        <w:spacing w:after="0" w:line="240" w:lineRule="auto"/>
        <w:ind w:firstLine="426"/>
        <w:jc w:val="both"/>
        <w:rPr>
          <w:rFonts w:ascii="Times New Roman" w:eastAsia="Times New Roman" w:hAnsi="Times New Roman" w:cs="Times New Roman"/>
          <w:lang w:eastAsia="ru-RU"/>
        </w:rPr>
      </w:pPr>
      <w:r w:rsidRPr="0006160C">
        <w:rPr>
          <w:rFonts w:ascii="Times New Roman" w:eastAsia="Times New Roman" w:hAnsi="Times New Roman" w:cs="Times New Roman"/>
          <w:lang w:eastAsia="ru-RU"/>
        </w:rPr>
        <w:t xml:space="preserve">-  формирование и ведение реестра мест (площадок) накопления твердых коммунальных отходов на территории городского поселения Безенчук муниципального района </w:t>
      </w:r>
      <w:proofErr w:type="spellStart"/>
      <w:r w:rsidRPr="0006160C">
        <w:rPr>
          <w:rFonts w:ascii="Times New Roman" w:eastAsia="Times New Roman" w:hAnsi="Times New Roman" w:cs="Times New Roman"/>
          <w:lang w:eastAsia="ru-RU"/>
        </w:rPr>
        <w:t>Безенчукский</w:t>
      </w:r>
      <w:proofErr w:type="spellEnd"/>
      <w:r w:rsidRPr="0006160C">
        <w:rPr>
          <w:rFonts w:ascii="Times New Roman" w:eastAsia="Times New Roman" w:hAnsi="Times New Roman" w:cs="Times New Roman"/>
          <w:lang w:eastAsia="ru-RU"/>
        </w:rPr>
        <w:t xml:space="preserve"> Самарской области, в том числе формирование схемы размещения мест (площадок) накопления твердых коммунальных отходов на территории городского поселения Безенчук муниципального района </w:t>
      </w:r>
      <w:proofErr w:type="spellStart"/>
      <w:r w:rsidRPr="0006160C">
        <w:rPr>
          <w:rFonts w:ascii="Times New Roman" w:eastAsia="Times New Roman" w:hAnsi="Times New Roman" w:cs="Times New Roman"/>
          <w:lang w:eastAsia="ru-RU"/>
        </w:rPr>
        <w:t>Безенчукский</w:t>
      </w:r>
      <w:proofErr w:type="spellEnd"/>
      <w:r w:rsidRPr="0006160C">
        <w:rPr>
          <w:rFonts w:ascii="Times New Roman" w:eastAsia="Times New Roman" w:hAnsi="Times New Roman" w:cs="Times New Roman"/>
          <w:lang w:eastAsia="ru-RU"/>
        </w:rPr>
        <w:t xml:space="preserve"> Самарской области;</w:t>
      </w:r>
    </w:p>
    <w:p w:rsidR="0006160C" w:rsidRPr="0006160C" w:rsidRDefault="0006160C" w:rsidP="0018367B">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06160C">
        <w:rPr>
          <w:rFonts w:ascii="Times New Roman" w:eastAsia="Times New Roman" w:hAnsi="Times New Roman" w:cs="Times New Roman"/>
          <w:lang w:eastAsia="ru-RU"/>
        </w:rPr>
        <w:t xml:space="preserve">2. Утвердить </w:t>
      </w:r>
      <w:hyperlink w:anchor="P62" w:history="1">
        <w:r w:rsidRPr="0006160C">
          <w:rPr>
            <w:rFonts w:ascii="Times New Roman" w:eastAsia="Times New Roman" w:hAnsi="Times New Roman" w:cs="Times New Roman"/>
            <w:lang w:eastAsia="ru-RU"/>
          </w:rPr>
          <w:t>форму</w:t>
        </w:r>
      </w:hyperlink>
      <w:r w:rsidRPr="0006160C">
        <w:rPr>
          <w:rFonts w:ascii="Times New Roman" w:eastAsia="Times New Roman" w:hAnsi="Times New Roman" w:cs="Times New Roman"/>
          <w:lang w:eastAsia="ru-RU"/>
        </w:rPr>
        <w:t xml:space="preserve"> заявки о согласовании создания места (площадки) накопления твердых коммунальных отходов согласно Приложению №1.</w:t>
      </w:r>
    </w:p>
    <w:p w:rsidR="0006160C" w:rsidRPr="0006160C" w:rsidRDefault="0006160C" w:rsidP="0018367B">
      <w:pPr>
        <w:spacing w:after="0" w:line="240" w:lineRule="auto"/>
        <w:ind w:firstLine="426"/>
        <w:jc w:val="both"/>
        <w:rPr>
          <w:rFonts w:ascii="Times New Roman" w:eastAsia="Times New Roman" w:hAnsi="Times New Roman" w:cs="Times New Roman"/>
          <w:lang w:eastAsia="ru-RU"/>
        </w:rPr>
      </w:pPr>
      <w:r w:rsidRPr="0006160C">
        <w:rPr>
          <w:rFonts w:ascii="Times New Roman" w:eastAsia="Times New Roman" w:hAnsi="Times New Roman" w:cs="Times New Roman"/>
          <w:lang w:eastAsia="ru-RU"/>
        </w:rPr>
        <w:t xml:space="preserve">3. Утвердить </w:t>
      </w:r>
      <w:hyperlink w:anchor="P314" w:history="1">
        <w:r w:rsidRPr="0006160C">
          <w:rPr>
            <w:rFonts w:ascii="Times New Roman" w:eastAsia="Times New Roman" w:hAnsi="Times New Roman" w:cs="Times New Roman"/>
            <w:lang w:eastAsia="ru-RU"/>
          </w:rPr>
          <w:t>форму</w:t>
        </w:r>
      </w:hyperlink>
      <w:r w:rsidRPr="0006160C">
        <w:rPr>
          <w:rFonts w:ascii="Times New Roman" w:eastAsia="Times New Roman" w:hAnsi="Times New Roman" w:cs="Times New Roman"/>
          <w:lang w:eastAsia="ru-RU"/>
        </w:rPr>
        <w:t xml:space="preserve"> заявки о включении сведений о месте (площадке) накопления твердых коммунальных отходов в реестр мест (площадок) накопления твердых коммунальных отходов на территории городского поселения Безенчук муниципального района </w:t>
      </w:r>
      <w:proofErr w:type="spellStart"/>
      <w:r w:rsidRPr="0006160C">
        <w:rPr>
          <w:rFonts w:ascii="Times New Roman" w:eastAsia="Times New Roman" w:hAnsi="Times New Roman" w:cs="Times New Roman"/>
          <w:lang w:eastAsia="ru-RU"/>
        </w:rPr>
        <w:t>Безенчукский</w:t>
      </w:r>
      <w:proofErr w:type="spellEnd"/>
      <w:r w:rsidRPr="0006160C">
        <w:rPr>
          <w:rFonts w:ascii="Times New Roman" w:eastAsia="Times New Roman" w:hAnsi="Times New Roman" w:cs="Times New Roman"/>
          <w:lang w:eastAsia="ru-RU"/>
        </w:rPr>
        <w:t xml:space="preserve"> Самарской области согласно Приложению №2.</w:t>
      </w:r>
    </w:p>
    <w:p w:rsidR="0006160C" w:rsidRPr="0006160C" w:rsidRDefault="0006160C" w:rsidP="0018367B">
      <w:pPr>
        <w:spacing w:after="0" w:line="240" w:lineRule="auto"/>
        <w:ind w:firstLine="426"/>
        <w:jc w:val="both"/>
        <w:rPr>
          <w:rFonts w:ascii="Times New Roman" w:eastAsia="Times New Roman" w:hAnsi="Times New Roman" w:cs="Times New Roman"/>
          <w:lang w:eastAsia="ru-RU"/>
        </w:rPr>
      </w:pPr>
      <w:r w:rsidRPr="0006160C">
        <w:rPr>
          <w:rFonts w:ascii="Times New Roman" w:eastAsia="Times New Roman" w:hAnsi="Times New Roman" w:cs="Times New Roman"/>
          <w:lang w:eastAsia="ru-RU"/>
        </w:rPr>
        <w:t xml:space="preserve">4. Разместить настоящее постановление в газете «Вестник городского поселения Безенчук» и на официальном сайте Администрации городского поселения Безенчук муниципального района </w:t>
      </w:r>
      <w:proofErr w:type="spellStart"/>
      <w:r w:rsidRPr="0006160C">
        <w:rPr>
          <w:rFonts w:ascii="Times New Roman" w:eastAsia="Times New Roman" w:hAnsi="Times New Roman" w:cs="Times New Roman"/>
          <w:lang w:eastAsia="ru-RU"/>
        </w:rPr>
        <w:t>Безенчукский</w:t>
      </w:r>
      <w:proofErr w:type="spellEnd"/>
      <w:r w:rsidRPr="0006160C">
        <w:rPr>
          <w:rFonts w:ascii="Times New Roman" w:eastAsia="Times New Roman" w:hAnsi="Times New Roman" w:cs="Times New Roman"/>
          <w:lang w:eastAsia="ru-RU"/>
        </w:rPr>
        <w:t xml:space="preserve"> в сети Интернет.</w:t>
      </w:r>
    </w:p>
    <w:p w:rsidR="0006160C" w:rsidRPr="0006160C" w:rsidRDefault="0006160C" w:rsidP="0018367B">
      <w:pPr>
        <w:tabs>
          <w:tab w:val="left" w:pos="1244"/>
        </w:tabs>
        <w:spacing w:after="0" w:line="240" w:lineRule="auto"/>
        <w:ind w:firstLine="426"/>
        <w:jc w:val="both"/>
        <w:rPr>
          <w:rFonts w:ascii="Times New Roman" w:eastAsia="Times New Roman" w:hAnsi="Times New Roman" w:cs="Times New Roman"/>
          <w:lang w:eastAsia="ru-RU"/>
        </w:rPr>
      </w:pPr>
      <w:r w:rsidRPr="0006160C">
        <w:rPr>
          <w:rFonts w:ascii="Times New Roman" w:eastAsia="Times New Roman" w:hAnsi="Times New Roman" w:cs="Times New Roman"/>
          <w:lang w:eastAsia="ru-RU"/>
        </w:rPr>
        <w:t>5.  Настоящее постановление вступает в силу со дня его официального опубликования.</w:t>
      </w:r>
    </w:p>
    <w:p w:rsidR="0006160C" w:rsidRPr="0006160C" w:rsidRDefault="0006160C" w:rsidP="0018367B">
      <w:pPr>
        <w:numPr>
          <w:ilvl w:val="0"/>
          <w:numId w:val="30"/>
        </w:numPr>
        <w:tabs>
          <w:tab w:val="left" w:pos="851"/>
        </w:tabs>
        <w:spacing w:after="0" w:line="240" w:lineRule="auto"/>
        <w:ind w:left="0" w:firstLine="426"/>
        <w:contextualSpacing/>
        <w:jc w:val="both"/>
        <w:rPr>
          <w:rFonts w:ascii="Times New Roman" w:eastAsia="Times New Roman" w:hAnsi="Times New Roman" w:cs="Times New Roman"/>
          <w:lang w:eastAsia="ru-RU"/>
        </w:rPr>
      </w:pPr>
      <w:r w:rsidRPr="0006160C">
        <w:rPr>
          <w:rFonts w:ascii="Times New Roman" w:eastAsia="Times New Roman" w:hAnsi="Times New Roman" w:cs="Times New Roman"/>
          <w:lang w:eastAsia="ru-RU"/>
        </w:rPr>
        <w:t>Контроль за исполнением настоящего постановления оставляю за собой.</w:t>
      </w:r>
    </w:p>
    <w:p w:rsidR="00370733" w:rsidRDefault="00370733" w:rsidP="0006160C">
      <w:pPr>
        <w:spacing w:after="0" w:line="240" w:lineRule="auto"/>
        <w:jc w:val="both"/>
        <w:rPr>
          <w:rFonts w:ascii="Times New Roman" w:hAnsi="Times New Roman" w:cs="Times New Roman"/>
        </w:rPr>
      </w:pPr>
      <w:r w:rsidRPr="002B4153">
        <w:rPr>
          <w:rFonts w:ascii="Times New Roman" w:hAnsi="Times New Roman" w:cs="Times New Roman"/>
        </w:rPr>
        <w:t>Глава городского поселения Безенчук                                             Н.В. Райская</w:t>
      </w:r>
      <w:r w:rsidR="00BC563B" w:rsidRPr="002B4153">
        <w:rPr>
          <w:rFonts w:ascii="Times New Roman" w:hAnsi="Times New Roman" w:cs="Times New Roman"/>
        </w:rPr>
        <w:t xml:space="preserve"> </w:t>
      </w:r>
    </w:p>
    <w:p w:rsidR="00FE3C47" w:rsidRPr="00FE3C47" w:rsidRDefault="00FE3C47" w:rsidP="00FE3C47">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Приложение№1</w:t>
      </w:r>
    </w:p>
    <w:p w:rsidR="00FE3C47" w:rsidRPr="00FE3C47" w:rsidRDefault="00FE3C47" w:rsidP="00FE3C47">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к постановлению Администрации</w:t>
      </w:r>
    </w:p>
    <w:p w:rsidR="00FE3C47" w:rsidRPr="00FE3C47" w:rsidRDefault="00FE3C47" w:rsidP="00FE3C47">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 xml:space="preserve">городского поселения Безенчук </w:t>
      </w:r>
    </w:p>
    <w:p w:rsidR="00FE3C47" w:rsidRPr="00FE3C47" w:rsidRDefault="00FE3C47" w:rsidP="00FE3C47">
      <w:pPr>
        <w:spacing w:after="0" w:line="240" w:lineRule="auto"/>
        <w:jc w:val="right"/>
        <w:rPr>
          <w:rFonts w:ascii="Times New Roman" w:hAnsi="Times New Roman" w:cs="Times New Roman"/>
        </w:rPr>
      </w:pPr>
      <w:r w:rsidRPr="00FE3C47">
        <w:rPr>
          <w:rFonts w:ascii="Times New Roman" w:hAnsi="Times New Roman" w:cs="Times New Roman"/>
          <w:sz w:val="20"/>
          <w:szCs w:val="20"/>
        </w:rPr>
        <w:t xml:space="preserve">от </w:t>
      </w:r>
      <w:r>
        <w:rPr>
          <w:rFonts w:ascii="Times New Roman" w:hAnsi="Times New Roman" w:cs="Times New Roman"/>
          <w:sz w:val="20"/>
          <w:szCs w:val="20"/>
        </w:rPr>
        <w:t>01</w:t>
      </w:r>
      <w:r w:rsidRPr="00FE3C47">
        <w:rPr>
          <w:rFonts w:ascii="Times New Roman" w:hAnsi="Times New Roman" w:cs="Times New Roman"/>
          <w:sz w:val="20"/>
          <w:szCs w:val="20"/>
        </w:rPr>
        <w:t>.0</w:t>
      </w:r>
      <w:r>
        <w:rPr>
          <w:rFonts w:ascii="Times New Roman" w:hAnsi="Times New Roman" w:cs="Times New Roman"/>
          <w:sz w:val="20"/>
          <w:szCs w:val="20"/>
        </w:rPr>
        <w:t>7</w:t>
      </w:r>
      <w:r w:rsidRPr="00FE3C47">
        <w:rPr>
          <w:rFonts w:ascii="Times New Roman" w:hAnsi="Times New Roman" w:cs="Times New Roman"/>
          <w:sz w:val="20"/>
          <w:szCs w:val="20"/>
        </w:rPr>
        <w:t>.2019 №34</w:t>
      </w:r>
      <w:r>
        <w:rPr>
          <w:rFonts w:ascii="Times New Roman" w:hAnsi="Times New Roman" w:cs="Times New Roman"/>
          <w:sz w:val="20"/>
          <w:szCs w:val="20"/>
        </w:rPr>
        <w:t>9</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В Администрацию городского поселения Безенчук </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муниципального района </w:t>
      </w:r>
      <w:proofErr w:type="spellStart"/>
      <w:r w:rsidRPr="004E70B5">
        <w:rPr>
          <w:rFonts w:ascii="Times New Roman" w:eastAsia="Times New Roman" w:hAnsi="Times New Roman" w:cs="Times New Roman"/>
          <w:lang w:eastAsia="ru-RU"/>
        </w:rPr>
        <w:t>Безенчукский</w:t>
      </w:r>
      <w:proofErr w:type="spellEnd"/>
      <w:r w:rsidRPr="004E70B5">
        <w:rPr>
          <w:rFonts w:ascii="Times New Roman" w:eastAsia="Times New Roman" w:hAnsi="Times New Roman" w:cs="Times New Roman"/>
          <w:lang w:eastAsia="ru-RU"/>
        </w:rPr>
        <w:t xml:space="preserve"> Самарской области</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Заявитель (данные о собственнике места (площадки) накопления ТКО)</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_________________________________________________________________</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_________________________________________________________________</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(для юридических лиц - полное наименование и основной государственный регистрационный номер записи</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в Едином государственном реестре юридических лиц, фактический адрес)</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_________________________________________________________________</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_________________________________________________________________</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(для индивидуальных предпринимателей - </w:t>
      </w:r>
      <w:proofErr w:type="gramStart"/>
      <w:r w:rsidRPr="004E70B5">
        <w:rPr>
          <w:rFonts w:ascii="Times New Roman" w:eastAsia="Times New Roman" w:hAnsi="Times New Roman" w:cs="Times New Roman"/>
          <w:lang w:eastAsia="ru-RU"/>
        </w:rPr>
        <w:t>фамилия,  имя</w:t>
      </w:r>
      <w:proofErr w:type="gramEnd"/>
      <w:r w:rsidRPr="004E70B5">
        <w:rPr>
          <w:rFonts w:ascii="Times New Roman" w:eastAsia="Times New Roman" w:hAnsi="Times New Roman" w:cs="Times New Roman"/>
          <w:lang w:eastAsia="ru-RU"/>
        </w:rPr>
        <w:t>, отчество (при наличии), основной</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государственный регистрационный номер записи </w:t>
      </w:r>
      <w:proofErr w:type="gramStart"/>
      <w:r w:rsidRPr="004E70B5">
        <w:rPr>
          <w:rFonts w:ascii="Times New Roman" w:eastAsia="Times New Roman" w:hAnsi="Times New Roman" w:cs="Times New Roman"/>
          <w:lang w:eastAsia="ru-RU"/>
        </w:rPr>
        <w:t>в  Едином</w:t>
      </w:r>
      <w:proofErr w:type="gramEnd"/>
      <w:r w:rsidRPr="004E70B5">
        <w:rPr>
          <w:rFonts w:ascii="Times New Roman" w:eastAsia="Times New Roman" w:hAnsi="Times New Roman" w:cs="Times New Roman"/>
          <w:lang w:eastAsia="ru-RU"/>
        </w:rPr>
        <w:t xml:space="preserve"> государственном реестре</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индивидуальных предпринимателей, </w:t>
      </w:r>
      <w:proofErr w:type="gramStart"/>
      <w:r w:rsidRPr="004E70B5">
        <w:rPr>
          <w:rFonts w:ascii="Times New Roman" w:eastAsia="Times New Roman" w:hAnsi="Times New Roman" w:cs="Times New Roman"/>
          <w:lang w:eastAsia="ru-RU"/>
        </w:rPr>
        <w:t>адрес  регистрации</w:t>
      </w:r>
      <w:proofErr w:type="gramEnd"/>
      <w:r w:rsidRPr="004E70B5">
        <w:rPr>
          <w:rFonts w:ascii="Times New Roman" w:eastAsia="Times New Roman" w:hAnsi="Times New Roman" w:cs="Times New Roman"/>
          <w:lang w:eastAsia="ru-RU"/>
        </w:rPr>
        <w:t xml:space="preserve"> по месту жительства)</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lastRenderedPageBreak/>
        <w:t xml:space="preserve">          _________________________________________________________________</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_________________________________________________________________</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(для физических лиц - фамилия, имя, отчество (при наличии), серия, номер и дата выдачи</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паспорта или иного документа, удостоверяющего личность в соответствии с законодательством </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Российской </w:t>
      </w:r>
      <w:proofErr w:type="gramStart"/>
      <w:r w:rsidRPr="004E70B5">
        <w:rPr>
          <w:rFonts w:ascii="Times New Roman" w:eastAsia="Times New Roman" w:hAnsi="Times New Roman" w:cs="Times New Roman"/>
          <w:lang w:eastAsia="ru-RU"/>
        </w:rPr>
        <w:t>Федерации,  адрес</w:t>
      </w:r>
      <w:proofErr w:type="gramEnd"/>
      <w:r w:rsidRPr="004E70B5">
        <w:rPr>
          <w:rFonts w:ascii="Times New Roman" w:eastAsia="Times New Roman" w:hAnsi="Times New Roman" w:cs="Times New Roman"/>
          <w:lang w:eastAsia="ru-RU"/>
        </w:rPr>
        <w:t xml:space="preserve"> регистрации по  месту жительства, контактные данные)</w:t>
      </w:r>
    </w:p>
    <w:p w:rsidR="004E70B5" w:rsidRPr="004E70B5" w:rsidRDefault="004E70B5" w:rsidP="004E70B5">
      <w:pPr>
        <w:autoSpaceDE w:val="0"/>
        <w:autoSpaceDN w:val="0"/>
        <w:adjustRightInd w:val="0"/>
        <w:spacing w:after="0" w:line="240" w:lineRule="auto"/>
        <w:jc w:val="center"/>
        <w:rPr>
          <w:rFonts w:ascii="Times New Roman" w:eastAsia="Calibri" w:hAnsi="Times New Roman" w:cs="Times New Roman"/>
        </w:rPr>
      </w:pPr>
      <w:r w:rsidRPr="004E70B5">
        <w:rPr>
          <w:rFonts w:ascii="Times New Roman" w:eastAsia="Calibri" w:hAnsi="Times New Roman" w:cs="Times New Roman"/>
        </w:rPr>
        <w:t>ЗАЯВКА</w:t>
      </w:r>
    </w:p>
    <w:p w:rsidR="004E70B5" w:rsidRPr="004E70B5" w:rsidRDefault="004E70B5" w:rsidP="004E70B5">
      <w:pPr>
        <w:spacing w:after="0" w:line="240" w:lineRule="auto"/>
        <w:jc w:val="center"/>
        <w:rPr>
          <w:rFonts w:ascii="Times New Roman" w:eastAsia="Calibri" w:hAnsi="Times New Roman" w:cs="Times New Roman"/>
        </w:rPr>
      </w:pPr>
      <w:r w:rsidRPr="004E70B5">
        <w:rPr>
          <w:rFonts w:ascii="Times New Roman" w:eastAsia="Calibri" w:hAnsi="Times New Roman" w:cs="Times New Roman"/>
        </w:rPr>
        <w:t xml:space="preserve">о согласовании с Администрацией городского поселения Безенчук муниципального района </w:t>
      </w:r>
      <w:proofErr w:type="spellStart"/>
      <w:r w:rsidRPr="004E70B5">
        <w:rPr>
          <w:rFonts w:ascii="Times New Roman" w:eastAsia="Calibri" w:hAnsi="Times New Roman" w:cs="Times New Roman"/>
        </w:rPr>
        <w:t>Безенчукский</w:t>
      </w:r>
      <w:proofErr w:type="spellEnd"/>
      <w:r w:rsidRPr="004E70B5">
        <w:rPr>
          <w:rFonts w:ascii="Times New Roman" w:eastAsia="Calibri" w:hAnsi="Times New Roman" w:cs="Times New Roman"/>
        </w:rPr>
        <w:t xml:space="preserve"> Самарской области создания места (площадки) накопления твердых коммунальных отходов на </w:t>
      </w:r>
      <w:r w:rsidRPr="004E70B5">
        <w:rPr>
          <w:rFonts w:ascii="Times New Roman" w:eastAsia="Times New Roman" w:hAnsi="Times New Roman" w:cs="Times New Roman"/>
          <w:lang w:eastAsia="ru-RU"/>
        </w:rPr>
        <w:t xml:space="preserve">территории </w:t>
      </w:r>
      <w:r w:rsidRPr="004E70B5">
        <w:rPr>
          <w:rFonts w:ascii="Times New Roman" w:eastAsia="Calibri" w:hAnsi="Times New Roman" w:cs="Times New Roman"/>
        </w:rPr>
        <w:t xml:space="preserve">городского поселения Безенчук </w:t>
      </w:r>
      <w:r w:rsidRPr="004E70B5">
        <w:rPr>
          <w:rFonts w:ascii="Times New Roman" w:eastAsia="Times New Roman" w:hAnsi="Times New Roman" w:cs="Times New Roman"/>
          <w:lang w:eastAsia="ru-RU"/>
        </w:rPr>
        <w:t xml:space="preserve">муниципального района </w:t>
      </w:r>
      <w:proofErr w:type="spellStart"/>
      <w:r w:rsidRPr="004E70B5">
        <w:rPr>
          <w:rFonts w:ascii="Times New Roman" w:eastAsia="Times New Roman" w:hAnsi="Times New Roman" w:cs="Times New Roman"/>
          <w:lang w:eastAsia="ru-RU"/>
        </w:rPr>
        <w:t>Безенчукский</w:t>
      </w:r>
      <w:proofErr w:type="spellEnd"/>
      <w:r w:rsidRPr="004E70B5">
        <w:rPr>
          <w:rFonts w:ascii="Times New Roman" w:eastAsia="Times New Roman" w:hAnsi="Times New Roman" w:cs="Times New Roman"/>
          <w:lang w:eastAsia="ru-RU"/>
        </w:rPr>
        <w:t xml:space="preserve"> Самарской области</w:t>
      </w:r>
    </w:p>
    <w:p w:rsidR="004E70B5" w:rsidRPr="004E70B5" w:rsidRDefault="004E70B5" w:rsidP="004E70B5">
      <w:pPr>
        <w:spacing w:after="0" w:line="240" w:lineRule="auto"/>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Прошу согласовать создание места (площадки) накопления твердых коммунальных отходов на территории _________________________________________________________</w:t>
      </w:r>
    </w:p>
    <w:p w:rsidR="004E70B5" w:rsidRPr="004E70B5" w:rsidRDefault="004E70B5" w:rsidP="004E70B5">
      <w:pPr>
        <w:spacing w:after="0" w:line="240" w:lineRule="auto"/>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1. Данные о предполагаемом нахождении места (площадки) накопления ТКО: </w:t>
      </w:r>
    </w:p>
    <w:p w:rsidR="004E70B5" w:rsidRPr="004E70B5" w:rsidRDefault="004E70B5" w:rsidP="004E70B5">
      <w:pPr>
        <w:spacing w:after="0" w:line="240" w:lineRule="auto"/>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1.1. </w:t>
      </w:r>
      <w:proofErr w:type="gramStart"/>
      <w:r w:rsidRPr="004E70B5">
        <w:rPr>
          <w:rFonts w:ascii="Times New Roman" w:eastAsia="Times New Roman" w:hAnsi="Times New Roman" w:cs="Times New Roman"/>
          <w:lang w:eastAsia="ru-RU"/>
        </w:rPr>
        <w:t>Адрес:_</w:t>
      </w:r>
      <w:proofErr w:type="gramEnd"/>
      <w:r w:rsidRPr="004E70B5">
        <w:rPr>
          <w:rFonts w:ascii="Times New Roman" w:eastAsia="Times New Roman" w:hAnsi="Times New Roman" w:cs="Times New Roman"/>
          <w:lang w:eastAsia="ru-RU"/>
        </w:rPr>
        <w:t xml:space="preserve">___________________________________________________________________ </w:t>
      </w:r>
    </w:p>
    <w:p w:rsidR="004E70B5" w:rsidRPr="004E70B5" w:rsidRDefault="004E70B5" w:rsidP="004E70B5">
      <w:pPr>
        <w:spacing w:after="0" w:line="240" w:lineRule="auto"/>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1.2. Географические </w:t>
      </w:r>
      <w:proofErr w:type="gramStart"/>
      <w:r w:rsidRPr="004E70B5">
        <w:rPr>
          <w:rFonts w:ascii="Times New Roman" w:eastAsia="Times New Roman" w:hAnsi="Times New Roman" w:cs="Times New Roman"/>
          <w:lang w:eastAsia="ru-RU"/>
        </w:rPr>
        <w:t>координаты:_</w:t>
      </w:r>
      <w:proofErr w:type="gramEnd"/>
      <w:r w:rsidRPr="004E70B5">
        <w:rPr>
          <w:rFonts w:ascii="Times New Roman" w:eastAsia="Times New Roman" w:hAnsi="Times New Roman" w:cs="Times New Roman"/>
          <w:lang w:eastAsia="ru-RU"/>
        </w:rPr>
        <w:t>________________________________________________</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 xml:space="preserve">Место (площадка) накопления твердых коммунальных отходов определено </w:t>
      </w:r>
      <w:proofErr w:type="gramStart"/>
      <w:r w:rsidRPr="004E70B5">
        <w:rPr>
          <w:rFonts w:ascii="Times New Roman" w:eastAsia="Calibri" w:hAnsi="Times New Roman" w:cs="Times New Roman"/>
        </w:rPr>
        <w:t>согласно схемы</w:t>
      </w:r>
      <w:proofErr w:type="gramEnd"/>
      <w:r w:rsidRPr="004E70B5">
        <w:rPr>
          <w:rFonts w:ascii="Times New Roman" w:eastAsia="Calibri" w:hAnsi="Times New Roman" w:cs="Times New Roman"/>
        </w:rPr>
        <w:t xml:space="preserve"> (приложение к настоящей заявке).</w:t>
      </w:r>
    </w:p>
    <w:p w:rsidR="004E70B5" w:rsidRPr="004E70B5" w:rsidRDefault="004E70B5" w:rsidP="004E70B5">
      <w:pPr>
        <w:spacing w:after="0" w:line="240" w:lineRule="auto"/>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2. Данные о технических характеристиках предполагаемого места (площадки) накопления ТКО:</w:t>
      </w:r>
    </w:p>
    <w:p w:rsidR="004E70B5" w:rsidRPr="004E70B5" w:rsidRDefault="004E70B5" w:rsidP="004E70B5">
      <w:pPr>
        <w:spacing w:after="0" w:line="240" w:lineRule="auto"/>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2.1. </w:t>
      </w:r>
      <w:proofErr w:type="gramStart"/>
      <w:r w:rsidRPr="004E70B5">
        <w:rPr>
          <w:rFonts w:ascii="Times New Roman" w:eastAsia="Times New Roman" w:hAnsi="Times New Roman" w:cs="Times New Roman"/>
          <w:lang w:eastAsia="ru-RU"/>
        </w:rPr>
        <w:t>покрытие:_</w:t>
      </w:r>
      <w:proofErr w:type="gramEnd"/>
      <w:r w:rsidRPr="004E70B5">
        <w:rPr>
          <w:rFonts w:ascii="Times New Roman" w:eastAsia="Times New Roman" w:hAnsi="Times New Roman" w:cs="Times New Roman"/>
          <w:lang w:eastAsia="ru-RU"/>
        </w:rPr>
        <w:t>___________________________________________________________</w:t>
      </w:r>
    </w:p>
    <w:p w:rsidR="004E70B5" w:rsidRPr="004E70B5" w:rsidRDefault="004E70B5" w:rsidP="004E70B5">
      <w:pPr>
        <w:spacing w:after="0" w:line="240" w:lineRule="auto"/>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2.2. </w:t>
      </w:r>
      <w:proofErr w:type="gramStart"/>
      <w:r w:rsidRPr="004E70B5">
        <w:rPr>
          <w:rFonts w:ascii="Times New Roman" w:eastAsia="Times New Roman" w:hAnsi="Times New Roman" w:cs="Times New Roman"/>
          <w:lang w:eastAsia="ru-RU"/>
        </w:rPr>
        <w:t>площадь:_</w:t>
      </w:r>
      <w:proofErr w:type="gramEnd"/>
      <w:r w:rsidRPr="004E70B5">
        <w:rPr>
          <w:rFonts w:ascii="Times New Roman" w:eastAsia="Times New Roman" w:hAnsi="Times New Roman" w:cs="Times New Roman"/>
          <w:lang w:eastAsia="ru-RU"/>
        </w:rPr>
        <w:t>_________________________________________________________________</w:t>
      </w:r>
    </w:p>
    <w:p w:rsidR="004E70B5" w:rsidRPr="004E70B5" w:rsidRDefault="004E70B5" w:rsidP="004E70B5">
      <w:pPr>
        <w:spacing w:after="0" w:line="240" w:lineRule="auto"/>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2.3. количество планируемых к размещению контейнеров и бункеров с указанием их объема:_______________________________________________________________________</w:t>
      </w:r>
    </w:p>
    <w:p w:rsidR="004E70B5" w:rsidRPr="004E70B5" w:rsidRDefault="004E70B5" w:rsidP="004E70B5">
      <w:pPr>
        <w:spacing w:after="0" w:line="240" w:lineRule="auto"/>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3. Данные о собственнике планируемого места (площадки) накопления ТКО:</w:t>
      </w:r>
    </w:p>
    <w:p w:rsidR="004E70B5" w:rsidRPr="004E70B5" w:rsidRDefault="004E70B5" w:rsidP="004E70B5">
      <w:pPr>
        <w:spacing w:after="0" w:line="240" w:lineRule="auto"/>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3.1. для ЮЛ: - полное наименование:______________________________________________ ОГРН записи в ЕГРЮЛ:_________________________________________________________ фактический адрес:_____________________________________________________________ </w:t>
      </w:r>
    </w:p>
    <w:p w:rsidR="004E70B5" w:rsidRPr="004E70B5" w:rsidRDefault="004E70B5" w:rsidP="004E70B5">
      <w:pPr>
        <w:spacing w:after="0" w:line="240" w:lineRule="auto"/>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3.2. для ИП: - Ф.И.О.:___________________________________________________________ ОГРН записи в ЕГРИП:_________________________________________________________</w:t>
      </w:r>
    </w:p>
    <w:p w:rsidR="004E70B5" w:rsidRPr="004E70B5" w:rsidRDefault="004E70B5" w:rsidP="004E70B5">
      <w:pPr>
        <w:spacing w:after="0" w:line="240" w:lineRule="auto"/>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адрес регистрации по месту </w:t>
      </w:r>
      <w:proofErr w:type="gramStart"/>
      <w:r w:rsidRPr="004E70B5">
        <w:rPr>
          <w:rFonts w:ascii="Times New Roman" w:eastAsia="Times New Roman" w:hAnsi="Times New Roman" w:cs="Times New Roman"/>
          <w:lang w:eastAsia="ru-RU"/>
        </w:rPr>
        <w:t>жительства:_</w:t>
      </w:r>
      <w:proofErr w:type="gramEnd"/>
      <w:r w:rsidRPr="004E70B5">
        <w:rPr>
          <w:rFonts w:ascii="Times New Roman" w:eastAsia="Times New Roman" w:hAnsi="Times New Roman" w:cs="Times New Roman"/>
          <w:lang w:eastAsia="ru-RU"/>
        </w:rPr>
        <w:t xml:space="preserve">__________________________________________ </w:t>
      </w:r>
    </w:p>
    <w:p w:rsidR="004E70B5" w:rsidRPr="004E70B5" w:rsidRDefault="004E70B5" w:rsidP="004E70B5">
      <w:pPr>
        <w:spacing w:after="0" w:line="240" w:lineRule="auto"/>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3.3. для ФЛ: - Ф.И.О.:___________________________________________________________ серия, номер и дата выдачи паспорта или иного документа, удостоверяющего личность:_____________________________________________________________________ </w:t>
      </w:r>
    </w:p>
    <w:p w:rsidR="004E70B5" w:rsidRPr="004E70B5" w:rsidRDefault="004E70B5" w:rsidP="004E70B5">
      <w:pPr>
        <w:spacing w:after="0" w:line="240" w:lineRule="auto"/>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адрес регистрации по месту </w:t>
      </w:r>
      <w:proofErr w:type="gramStart"/>
      <w:r w:rsidRPr="004E70B5">
        <w:rPr>
          <w:rFonts w:ascii="Times New Roman" w:eastAsia="Times New Roman" w:hAnsi="Times New Roman" w:cs="Times New Roman"/>
          <w:lang w:eastAsia="ru-RU"/>
        </w:rPr>
        <w:t>жительства:_</w:t>
      </w:r>
      <w:proofErr w:type="gramEnd"/>
      <w:r w:rsidRPr="004E70B5">
        <w:rPr>
          <w:rFonts w:ascii="Times New Roman" w:eastAsia="Times New Roman" w:hAnsi="Times New Roman" w:cs="Times New Roman"/>
          <w:lang w:eastAsia="ru-RU"/>
        </w:rPr>
        <w:t>__________________________________________</w:t>
      </w:r>
    </w:p>
    <w:p w:rsidR="004E70B5" w:rsidRPr="004E70B5" w:rsidRDefault="004E70B5" w:rsidP="004E70B5">
      <w:pPr>
        <w:spacing w:after="0" w:line="240" w:lineRule="auto"/>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контактные </w:t>
      </w:r>
      <w:proofErr w:type="gramStart"/>
      <w:r w:rsidRPr="004E70B5">
        <w:rPr>
          <w:rFonts w:ascii="Times New Roman" w:eastAsia="Times New Roman" w:hAnsi="Times New Roman" w:cs="Times New Roman"/>
          <w:lang w:eastAsia="ru-RU"/>
        </w:rPr>
        <w:t>данные:_</w:t>
      </w:r>
      <w:proofErr w:type="gramEnd"/>
      <w:r w:rsidRPr="004E70B5">
        <w:rPr>
          <w:rFonts w:ascii="Times New Roman" w:eastAsia="Times New Roman" w:hAnsi="Times New Roman" w:cs="Times New Roman"/>
          <w:lang w:eastAsia="ru-RU"/>
        </w:rPr>
        <w:t xml:space="preserve">___________________________________________________________ </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4. Данные о земельном участке (объекте капитального строительства), на котором планируется размещение места (площадки) накопления ТКО:</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4.1. Кадастровый номер либо адрес (если земельный участок (объект капитального строительства) не поставлен на кадастровый учет</w:t>
      </w:r>
      <w:proofErr w:type="gramStart"/>
      <w:r w:rsidRPr="004E70B5">
        <w:rPr>
          <w:rFonts w:ascii="Times New Roman" w:eastAsia="Calibri" w:hAnsi="Times New Roman" w:cs="Times New Roman"/>
        </w:rPr>
        <w:t>):_</w:t>
      </w:r>
      <w:proofErr w:type="gramEnd"/>
      <w:r w:rsidRPr="004E70B5">
        <w:rPr>
          <w:rFonts w:ascii="Times New Roman" w:eastAsia="Calibri" w:hAnsi="Times New Roman" w:cs="Times New Roman"/>
        </w:rPr>
        <w:t>_______________________________________________________;</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4.2. Форма собственности земельного участка (объекта капитального строительства): частная/муниципальная/федеральная/собственность Самарской области/государственная собственность не разграничена (нужное подчеркнуть);</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4.3. Сведения о правообладателе (правообладателях) земельного участка (объекта капитального строительства</w:t>
      </w:r>
      <w:proofErr w:type="gramStart"/>
      <w:r w:rsidRPr="004E70B5">
        <w:rPr>
          <w:rFonts w:ascii="Times New Roman" w:eastAsia="Calibri" w:hAnsi="Times New Roman" w:cs="Times New Roman"/>
        </w:rPr>
        <w:t>):_</w:t>
      </w:r>
      <w:proofErr w:type="gramEnd"/>
      <w:r w:rsidRPr="004E70B5">
        <w:rPr>
          <w:rFonts w:ascii="Times New Roman" w:eastAsia="Calibri" w:hAnsi="Times New Roman" w:cs="Times New Roman"/>
        </w:rPr>
        <w:t>__________________________________</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4.</w:t>
      </w:r>
      <w:proofErr w:type="gramStart"/>
      <w:r w:rsidRPr="004E70B5">
        <w:rPr>
          <w:rFonts w:ascii="Times New Roman" w:eastAsia="Calibri" w:hAnsi="Times New Roman" w:cs="Times New Roman"/>
        </w:rPr>
        <w:t>4.Основания</w:t>
      </w:r>
      <w:proofErr w:type="gramEnd"/>
      <w:r w:rsidRPr="004E70B5">
        <w:rPr>
          <w:rFonts w:ascii="Times New Roman" w:eastAsia="Calibri" w:hAnsi="Times New Roman" w:cs="Times New Roman"/>
        </w:rPr>
        <w:t xml:space="preserve"> законного владения (использования) земельным участком (объектом капитального строительства): ______________________________________________-;</w:t>
      </w:r>
    </w:p>
    <w:p w:rsidR="004E70B5" w:rsidRPr="004E70B5" w:rsidRDefault="004E70B5" w:rsidP="004E70B5">
      <w:pPr>
        <w:spacing w:after="0" w:line="240" w:lineRule="auto"/>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5. Данные о предполагаемых источниках образования ТКО, которые планируются к складированию в месте (на площадке) накопления ТКО: </w:t>
      </w:r>
    </w:p>
    <w:p w:rsidR="004E70B5" w:rsidRPr="004E70B5" w:rsidRDefault="004E70B5" w:rsidP="004E70B5">
      <w:pPr>
        <w:spacing w:after="0" w:line="240" w:lineRule="auto"/>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5.1. 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ТКО, планируемые к складированию в соответствующем месте (на площадке) накопления ТКО:_______________________________________________________ </w:t>
      </w:r>
    </w:p>
    <w:p w:rsidR="004E70B5" w:rsidRPr="004E70B5" w:rsidRDefault="004E70B5" w:rsidP="004E70B5">
      <w:pPr>
        <w:spacing w:after="0" w:line="240" w:lineRule="auto"/>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К заявке прилагается: </w:t>
      </w:r>
    </w:p>
    <w:tbl>
      <w:tblPr>
        <w:tblStyle w:val="180"/>
        <w:tblW w:w="10915" w:type="dxa"/>
        <w:tblInd w:w="108" w:type="dxa"/>
        <w:tblLook w:val="04A0" w:firstRow="1" w:lastRow="0" w:firstColumn="1" w:lastColumn="0" w:noHBand="0" w:noVBand="1"/>
      </w:tblPr>
      <w:tblGrid>
        <w:gridCol w:w="421"/>
        <w:gridCol w:w="10494"/>
      </w:tblGrid>
      <w:tr w:rsidR="004E70B5" w:rsidRPr="004E70B5" w:rsidTr="002955A6">
        <w:tc>
          <w:tcPr>
            <w:tcW w:w="421" w:type="dxa"/>
          </w:tcPr>
          <w:p w:rsidR="004E70B5" w:rsidRPr="004E70B5" w:rsidRDefault="004E70B5" w:rsidP="004E70B5">
            <w:pPr>
              <w:jc w:val="both"/>
              <w:rPr>
                <w:rFonts w:ascii="Times New Roman" w:eastAsia="Times New Roman" w:hAnsi="Times New Roman" w:cs="Times New Roman"/>
                <w:sz w:val="20"/>
                <w:szCs w:val="20"/>
                <w:lang w:eastAsia="ru-RU"/>
              </w:rPr>
            </w:pPr>
            <w:r w:rsidRPr="004E70B5">
              <w:rPr>
                <w:rFonts w:ascii="Times New Roman" w:eastAsia="Times New Roman" w:hAnsi="Times New Roman" w:cs="Times New Roman"/>
                <w:sz w:val="20"/>
                <w:szCs w:val="20"/>
                <w:lang w:eastAsia="ru-RU"/>
              </w:rPr>
              <w:t>1</w:t>
            </w:r>
          </w:p>
        </w:tc>
        <w:tc>
          <w:tcPr>
            <w:tcW w:w="10494" w:type="dxa"/>
          </w:tcPr>
          <w:p w:rsidR="004E70B5" w:rsidRPr="004E70B5" w:rsidRDefault="004E70B5" w:rsidP="004E70B5">
            <w:pPr>
              <w:jc w:val="both"/>
              <w:rPr>
                <w:rFonts w:ascii="Times New Roman" w:eastAsia="Times New Roman" w:hAnsi="Times New Roman" w:cs="Times New Roman"/>
                <w:sz w:val="20"/>
                <w:szCs w:val="20"/>
                <w:lang w:eastAsia="ru-RU"/>
              </w:rPr>
            </w:pPr>
            <w:r w:rsidRPr="004E70B5">
              <w:rPr>
                <w:rFonts w:ascii="Times New Roman" w:eastAsia="Times New Roman" w:hAnsi="Times New Roman" w:cs="Times New Roman"/>
                <w:sz w:val="20"/>
                <w:szCs w:val="20"/>
                <w:lang w:eastAsia="ru-RU"/>
              </w:rPr>
              <w:t>Схема размещения места (площадки) накопления ТКО на карте масштаба 1:2000</w:t>
            </w:r>
          </w:p>
        </w:tc>
      </w:tr>
      <w:tr w:rsidR="004E70B5" w:rsidRPr="004E70B5" w:rsidTr="002955A6">
        <w:tc>
          <w:tcPr>
            <w:tcW w:w="421" w:type="dxa"/>
          </w:tcPr>
          <w:p w:rsidR="004E70B5" w:rsidRPr="004E70B5" w:rsidRDefault="004E70B5" w:rsidP="004E70B5">
            <w:pPr>
              <w:jc w:val="both"/>
              <w:rPr>
                <w:rFonts w:ascii="Times New Roman" w:eastAsia="Times New Roman" w:hAnsi="Times New Roman" w:cs="Times New Roman"/>
                <w:sz w:val="20"/>
                <w:szCs w:val="20"/>
                <w:lang w:eastAsia="ru-RU"/>
              </w:rPr>
            </w:pPr>
            <w:r w:rsidRPr="004E70B5">
              <w:rPr>
                <w:rFonts w:ascii="Times New Roman" w:eastAsia="Times New Roman" w:hAnsi="Times New Roman" w:cs="Times New Roman"/>
                <w:sz w:val="20"/>
                <w:szCs w:val="20"/>
                <w:lang w:eastAsia="ru-RU"/>
              </w:rPr>
              <w:t>2</w:t>
            </w:r>
          </w:p>
        </w:tc>
        <w:tc>
          <w:tcPr>
            <w:tcW w:w="10494" w:type="dxa"/>
          </w:tcPr>
          <w:p w:rsidR="004E70B5" w:rsidRPr="004E70B5" w:rsidRDefault="004E70B5" w:rsidP="004E70B5">
            <w:pPr>
              <w:jc w:val="both"/>
              <w:rPr>
                <w:rFonts w:ascii="Times New Roman" w:eastAsia="Times New Roman" w:hAnsi="Times New Roman" w:cs="Times New Roman"/>
                <w:sz w:val="20"/>
                <w:szCs w:val="20"/>
                <w:lang w:eastAsia="ru-RU"/>
              </w:rPr>
            </w:pPr>
            <w:r w:rsidRPr="004E70B5">
              <w:rPr>
                <w:rFonts w:ascii="Times New Roman" w:eastAsia="Calibri" w:hAnsi="Times New Roman" w:cs="Times New Roman"/>
                <w:sz w:val="20"/>
                <w:szCs w:val="20"/>
              </w:rPr>
              <w:t>Правоустанавливающие документы на земельный участок (объект капитального строительства), подтверждающие основания законного владения (использования) земельным участком (объектом капитального строительства)</w:t>
            </w:r>
          </w:p>
        </w:tc>
      </w:tr>
      <w:tr w:rsidR="004E70B5" w:rsidRPr="004E70B5" w:rsidTr="002955A6">
        <w:tc>
          <w:tcPr>
            <w:tcW w:w="421" w:type="dxa"/>
          </w:tcPr>
          <w:p w:rsidR="004E70B5" w:rsidRPr="004E70B5" w:rsidRDefault="004E70B5" w:rsidP="004E70B5">
            <w:pPr>
              <w:jc w:val="both"/>
              <w:rPr>
                <w:rFonts w:ascii="Times New Roman" w:eastAsia="Times New Roman" w:hAnsi="Times New Roman" w:cs="Times New Roman"/>
                <w:sz w:val="20"/>
                <w:szCs w:val="20"/>
                <w:lang w:eastAsia="ru-RU"/>
              </w:rPr>
            </w:pPr>
            <w:r w:rsidRPr="004E70B5">
              <w:rPr>
                <w:rFonts w:ascii="Times New Roman" w:eastAsia="Times New Roman" w:hAnsi="Times New Roman" w:cs="Times New Roman"/>
                <w:sz w:val="20"/>
                <w:szCs w:val="20"/>
                <w:lang w:eastAsia="ru-RU"/>
              </w:rPr>
              <w:t>3</w:t>
            </w:r>
          </w:p>
        </w:tc>
        <w:tc>
          <w:tcPr>
            <w:tcW w:w="10494" w:type="dxa"/>
          </w:tcPr>
          <w:p w:rsidR="004E70B5" w:rsidRPr="004E70B5" w:rsidRDefault="004E70B5" w:rsidP="004E70B5">
            <w:pPr>
              <w:jc w:val="both"/>
              <w:rPr>
                <w:rFonts w:ascii="Times New Roman" w:eastAsia="Times New Roman" w:hAnsi="Times New Roman" w:cs="Times New Roman"/>
                <w:sz w:val="20"/>
                <w:szCs w:val="20"/>
                <w:lang w:eastAsia="ru-RU"/>
              </w:rPr>
            </w:pPr>
            <w:r w:rsidRPr="004E70B5">
              <w:rPr>
                <w:rFonts w:ascii="Times New Roman" w:eastAsia="Calibri" w:hAnsi="Times New Roman" w:cs="Times New Roman"/>
                <w:sz w:val="20"/>
                <w:szCs w:val="20"/>
              </w:rPr>
              <w:t>Сведения о правообладателе (правообладателях) земельного участка (объекта капитального строительства)</w:t>
            </w:r>
          </w:p>
        </w:tc>
      </w:tr>
    </w:tbl>
    <w:p w:rsidR="004E70B5" w:rsidRPr="004E70B5" w:rsidRDefault="004E70B5" w:rsidP="004E70B5">
      <w:pPr>
        <w:spacing w:after="0" w:line="240" w:lineRule="auto"/>
        <w:rPr>
          <w:rFonts w:ascii="Times New Roman" w:eastAsia="Times New Roman" w:hAnsi="Times New Roman" w:cs="Times New Roman"/>
        </w:rPr>
      </w:pPr>
      <w:r w:rsidRPr="004E70B5">
        <w:rPr>
          <w:rFonts w:ascii="Times New Roman" w:eastAsia="Times New Roman" w:hAnsi="Times New Roman" w:cs="Times New Roman"/>
          <w:lang w:eastAsia="ru-RU"/>
        </w:rPr>
        <w:t>Заявитель подтверждает подлинность и достоверность представленных сведений и документов</w:t>
      </w:r>
    </w:p>
    <w:p w:rsidR="004E70B5" w:rsidRPr="004E70B5" w:rsidRDefault="004E70B5" w:rsidP="004E70B5">
      <w:pPr>
        <w:autoSpaceDE w:val="0"/>
        <w:autoSpaceDN w:val="0"/>
        <w:adjustRightInd w:val="0"/>
        <w:spacing w:after="0" w:line="240" w:lineRule="auto"/>
        <w:jc w:val="both"/>
        <w:rPr>
          <w:rFonts w:ascii="Times New Roman" w:eastAsia="Calibri" w:hAnsi="Times New Roman" w:cs="Times New Roman"/>
        </w:rPr>
      </w:pPr>
      <w:r w:rsidRPr="004E70B5">
        <w:rPr>
          <w:rFonts w:ascii="Times New Roman" w:eastAsia="Calibri" w:hAnsi="Times New Roman" w:cs="Times New Roman"/>
        </w:rPr>
        <w:t xml:space="preserve">Даю свое </w:t>
      </w:r>
      <w:proofErr w:type="gramStart"/>
      <w:r w:rsidRPr="004E70B5">
        <w:rPr>
          <w:rFonts w:ascii="Times New Roman" w:eastAsia="Calibri" w:hAnsi="Times New Roman" w:cs="Times New Roman"/>
        </w:rPr>
        <w:t>согласие  на</w:t>
      </w:r>
      <w:proofErr w:type="gramEnd"/>
      <w:r w:rsidRPr="004E70B5">
        <w:rPr>
          <w:rFonts w:ascii="Times New Roman" w:eastAsia="Calibri" w:hAnsi="Times New Roman" w:cs="Times New Roman"/>
        </w:rPr>
        <w:t xml:space="preserve">  обработку  моих  персональных  данных, указанных в заявке.  </w:t>
      </w:r>
    </w:p>
    <w:p w:rsidR="004E70B5" w:rsidRPr="004E70B5" w:rsidRDefault="004E70B5" w:rsidP="004E70B5">
      <w:pPr>
        <w:autoSpaceDE w:val="0"/>
        <w:autoSpaceDN w:val="0"/>
        <w:adjustRightInd w:val="0"/>
        <w:spacing w:after="0" w:line="240" w:lineRule="auto"/>
        <w:jc w:val="both"/>
        <w:rPr>
          <w:rFonts w:ascii="Times New Roman" w:eastAsia="Calibri" w:hAnsi="Times New Roman" w:cs="Times New Roman"/>
        </w:rPr>
      </w:pPr>
      <w:proofErr w:type="gramStart"/>
      <w:r w:rsidRPr="004E70B5">
        <w:rPr>
          <w:rFonts w:ascii="Times New Roman" w:eastAsia="Calibri" w:hAnsi="Times New Roman" w:cs="Times New Roman"/>
        </w:rPr>
        <w:t>Согласие  действует</w:t>
      </w:r>
      <w:proofErr w:type="gramEnd"/>
      <w:r w:rsidRPr="004E70B5">
        <w:rPr>
          <w:rFonts w:ascii="Times New Roman" w:eastAsia="Calibri" w:hAnsi="Times New Roman" w:cs="Times New Roman"/>
        </w:rPr>
        <w:t xml:space="preserve">  со дня подачи заявки до моего письменного отзыва данного согласия.</w:t>
      </w:r>
    </w:p>
    <w:p w:rsidR="004E70B5" w:rsidRPr="004E70B5" w:rsidRDefault="004E70B5" w:rsidP="004E70B5">
      <w:pPr>
        <w:autoSpaceDE w:val="0"/>
        <w:autoSpaceDN w:val="0"/>
        <w:adjustRightInd w:val="0"/>
        <w:spacing w:after="0" w:line="240" w:lineRule="auto"/>
        <w:jc w:val="both"/>
        <w:rPr>
          <w:rFonts w:ascii="Times New Roman" w:eastAsia="Calibri" w:hAnsi="Times New Roman" w:cs="Times New Roman"/>
        </w:rPr>
      </w:pPr>
      <w:r w:rsidRPr="004E70B5">
        <w:rPr>
          <w:rFonts w:ascii="Times New Roman" w:eastAsia="Calibri" w:hAnsi="Times New Roman" w:cs="Times New Roman"/>
        </w:rPr>
        <w:t>"____" ___________ 20__ года             _____________/___________________/</w:t>
      </w:r>
    </w:p>
    <w:p w:rsidR="004E70B5" w:rsidRPr="004E70B5" w:rsidRDefault="004E70B5" w:rsidP="004E70B5">
      <w:pPr>
        <w:widowControl w:val="0"/>
        <w:autoSpaceDE w:val="0"/>
        <w:autoSpaceDN w:val="0"/>
        <w:spacing w:after="0" w:line="240" w:lineRule="auto"/>
        <w:jc w:val="right"/>
        <w:outlineLvl w:val="0"/>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Приложение №1</w:t>
      </w:r>
    </w:p>
    <w:p w:rsidR="004E70B5" w:rsidRPr="004E70B5" w:rsidRDefault="004E70B5" w:rsidP="004E70B5">
      <w:pPr>
        <w:autoSpaceDE w:val="0"/>
        <w:autoSpaceDN w:val="0"/>
        <w:adjustRightInd w:val="0"/>
        <w:spacing w:after="0" w:line="240" w:lineRule="auto"/>
        <w:jc w:val="right"/>
        <w:rPr>
          <w:rFonts w:ascii="Times New Roman" w:eastAsia="Calibri" w:hAnsi="Times New Roman" w:cs="Times New Roman"/>
        </w:rPr>
      </w:pPr>
      <w:r w:rsidRPr="004E70B5">
        <w:rPr>
          <w:rFonts w:ascii="Times New Roman" w:eastAsia="Calibri" w:hAnsi="Times New Roman" w:cs="Times New Roman"/>
        </w:rPr>
        <w:t xml:space="preserve">к заявке о согласовании с Администрацией городского поселения Безенчук муниципального района </w:t>
      </w:r>
      <w:proofErr w:type="spellStart"/>
      <w:r w:rsidRPr="004E70B5">
        <w:rPr>
          <w:rFonts w:ascii="Times New Roman" w:eastAsia="Calibri" w:hAnsi="Times New Roman" w:cs="Times New Roman"/>
        </w:rPr>
        <w:t>Безенчукский</w:t>
      </w:r>
      <w:proofErr w:type="spellEnd"/>
      <w:r w:rsidRPr="004E70B5">
        <w:rPr>
          <w:rFonts w:ascii="Times New Roman" w:eastAsia="Calibri" w:hAnsi="Times New Roman" w:cs="Times New Roman"/>
        </w:rPr>
        <w:t xml:space="preserve"> Самарской области создания места (площадки) накопления твердых коммунальных отходов на </w:t>
      </w:r>
      <w:r w:rsidRPr="004E70B5">
        <w:rPr>
          <w:rFonts w:ascii="Times New Roman" w:eastAsia="Times New Roman" w:hAnsi="Times New Roman" w:cs="Times New Roman"/>
          <w:lang w:eastAsia="ru-RU"/>
        </w:rPr>
        <w:t xml:space="preserve">территории </w:t>
      </w:r>
      <w:r w:rsidRPr="004E70B5">
        <w:rPr>
          <w:rFonts w:ascii="Times New Roman" w:eastAsia="Calibri" w:hAnsi="Times New Roman" w:cs="Times New Roman"/>
        </w:rPr>
        <w:t xml:space="preserve">городского поселения Безенчук </w:t>
      </w:r>
      <w:r w:rsidRPr="004E70B5">
        <w:rPr>
          <w:rFonts w:ascii="Times New Roman" w:eastAsia="Times New Roman" w:hAnsi="Times New Roman" w:cs="Times New Roman"/>
          <w:lang w:eastAsia="ru-RU"/>
        </w:rPr>
        <w:t xml:space="preserve">муниципального района </w:t>
      </w:r>
      <w:proofErr w:type="spellStart"/>
      <w:r w:rsidRPr="004E70B5">
        <w:rPr>
          <w:rFonts w:ascii="Times New Roman" w:eastAsia="Times New Roman" w:hAnsi="Times New Roman" w:cs="Times New Roman"/>
          <w:lang w:eastAsia="ru-RU"/>
        </w:rPr>
        <w:t>Безенчукский</w:t>
      </w:r>
      <w:proofErr w:type="spellEnd"/>
      <w:r w:rsidRPr="004E70B5">
        <w:rPr>
          <w:rFonts w:ascii="Times New Roman" w:eastAsia="Times New Roman" w:hAnsi="Times New Roman" w:cs="Times New Roman"/>
          <w:lang w:eastAsia="ru-RU"/>
        </w:rPr>
        <w:t xml:space="preserve"> Самарской области</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lastRenderedPageBreak/>
        <w:t>Схема размещения места (площадки) накопления твердых коммунальных отходов на земельном участке/объекте капитального строительства по адресу: ________________ _______________________________________________</w:t>
      </w:r>
    </w:p>
    <w:p w:rsidR="004E70B5" w:rsidRPr="004E70B5" w:rsidRDefault="004E70B5" w:rsidP="004E70B5">
      <w:pPr>
        <w:spacing w:after="0" w:line="240" w:lineRule="auto"/>
        <w:jc w:val="center"/>
        <w:rPr>
          <w:rFonts w:ascii="Times New Roman" w:eastAsia="Calibri" w:hAnsi="Times New Roman" w:cs="Times New Roman"/>
        </w:rPr>
      </w:pPr>
      <w:r w:rsidRPr="004E70B5">
        <w:rPr>
          <w:rFonts w:ascii="Times New Roman" w:eastAsia="Calibri" w:hAnsi="Times New Roman" w:cs="Times New Roman"/>
        </w:rPr>
        <w:t xml:space="preserve">(выбрать </w:t>
      </w:r>
      <w:proofErr w:type="gramStart"/>
      <w:r w:rsidRPr="004E70B5">
        <w:rPr>
          <w:rFonts w:ascii="Times New Roman" w:eastAsia="Calibri" w:hAnsi="Times New Roman" w:cs="Times New Roman"/>
        </w:rPr>
        <w:t>вид объекта</w:t>
      </w:r>
      <w:proofErr w:type="gramEnd"/>
      <w:r w:rsidRPr="004E70B5">
        <w:rPr>
          <w:rFonts w:ascii="Times New Roman" w:eastAsia="Calibri" w:hAnsi="Times New Roman" w:cs="Times New Roman"/>
        </w:rPr>
        <w:t xml:space="preserve"> на котором будет располагаться место (площадка))</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С кадастровым номером: _____________________</w:t>
      </w:r>
    </w:p>
    <w:p w:rsidR="004E70B5" w:rsidRPr="004E70B5" w:rsidRDefault="004E70B5" w:rsidP="004E70B5">
      <w:pPr>
        <w:spacing w:after="0" w:line="240" w:lineRule="auto"/>
        <w:jc w:val="center"/>
        <w:rPr>
          <w:rFonts w:ascii="Times New Roman" w:eastAsia="Calibri" w:hAnsi="Times New Roman" w:cs="Times New Roman"/>
        </w:rPr>
      </w:pPr>
      <w:r w:rsidRPr="004E70B5">
        <w:rPr>
          <w:rFonts w:ascii="Times New Roman" w:eastAsia="Calibri" w:hAnsi="Times New Roman" w:cs="Times New Roman"/>
        </w:rPr>
        <w:t>(указывается кадастровый номер земельного участка или объекта капитального строительства при его наличии)</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Calibri" w:hAnsi="Times New Roman" w:cs="Times New Roman"/>
        </w:rPr>
        <w:t>"____" ___________ 20__ года              ____________/___________________/</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Схему рекомендуется выполнять в масштабе не менее 1:2000 на основе картографического материала. При изготовлении схемы допускается использование общедоступных картографических информационных ресурсов</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На схеме земельного участка в обязательном порядке отражается взаимное расположение:</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 планируемого места (площадки) накопления твердых коммунальных отходов (в виде графического объекта «прямоугольник») с указанием на нем количества контейнеров (в виде графического объекта «квадрат» и (или) бункеров (в виде графического объекта «круг»);</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 жилых домов, детских игровых площадок, мест отдыха и занятий спортом (при наличии);</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 расстояние от жилых домов, детских игровых площадок, мест отдыха и занятий спортом до контейнеров и (или) бункеров.</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 xml:space="preserve">Место накопления твердых коммунальных отходов создается в соответствии с требованиями </w:t>
      </w:r>
      <w:r w:rsidRPr="004E70B5">
        <w:rPr>
          <w:rFonts w:ascii="Times New Roman" w:eastAsia="Times New Roman" w:hAnsi="Times New Roman" w:cs="Times New Roman"/>
          <w:lang w:eastAsia="ru-RU"/>
        </w:rPr>
        <w:t>Правил</w:t>
      </w:r>
      <w:r w:rsidRPr="004E70B5">
        <w:rPr>
          <w:rFonts w:ascii="Times New Roman" w:eastAsia="Arial" w:hAnsi="Times New Roman" w:cs="Times New Roman"/>
          <w:lang w:eastAsia="ru-RU"/>
        </w:rPr>
        <w:t xml:space="preserve"> благоустройства территории городского поселения Безенчук муниципального района </w:t>
      </w:r>
      <w:proofErr w:type="spellStart"/>
      <w:r w:rsidRPr="004E70B5">
        <w:rPr>
          <w:rFonts w:ascii="Times New Roman" w:eastAsia="Arial" w:hAnsi="Times New Roman" w:cs="Times New Roman"/>
          <w:lang w:eastAsia="ru-RU"/>
        </w:rPr>
        <w:t>Безенчукский</w:t>
      </w:r>
      <w:proofErr w:type="spellEnd"/>
      <w:r w:rsidRPr="004E70B5">
        <w:rPr>
          <w:rFonts w:ascii="Times New Roman" w:eastAsia="Arial" w:hAnsi="Times New Roman" w:cs="Times New Roman"/>
          <w:lang w:eastAsia="ru-RU"/>
        </w:rPr>
        <w:t xml:space="preserve"> Самарской области, требованиями законодательства Российской Федерации в области санитарно-эпидемиологического благополучия населения и иного законодательства Российской Федерации, устанавливающего требования к местам (площадкам) накопления твердых коммунальных отходов.</w:t>
      </w:r>
    </w:p>
    <w:p w:rsidR="00527A82" w:rsidRPr="00FE3C47" w:rsidRDefault="00527A82" w:rsidP="00527A82">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Приложение№</w:t>
      </w:r>
      <w:r>
        <w:rPr>
          <w:rFonts w:ascii="Times New Roman" w:hAnsi="Times New Roman" w:cs="Times New Roman"/>
          <w:bCs/>
          <w:sz w:val="20"/>
          <w:szCs w:val="20"/>
        </w:rPr>
        <w:t>2</w:t>
      </w:r>
    </w:p>
    <w:p w:rsidR="00527A82" w:rsidRPr="00FE3C47" w:rsidRDefault="00527A82" w:rsidP="00527A82">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к постановлению Администрации</w:t>
      </w:r>
    </w:p>
    <w:p w:rsidR="00527A82" w:rsidRPr="00FE3C47" w:rsidRDefault="00527A82" w:rsidP="00527A82">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 xml:space="preserve">городского поселения Безенчук </w:t>
      </w:r>
    </w:p>
    <w:p w:rsidR="00527A82" w:rsidRPr="00FE3C47" w:rsidRDefault="00527A82" w:rsidP="00527A82">
      <w:pPr>
        <w:spacing w:after="0" w:line="240" w:lineRule="auto"/>
        <w:jc w:val="right"/>
        <w:rPr>
          <w:rFonts w:ascii="Times New Roman" w:hAnsi="Times New Roman" w:cs="Times New Roman"/>
        </w:rPr>
      </w:pPr>
      <w:r w:rsidRPr="00FE3C47">
        <w:rPr>
          <w:rFonts w:ascii="Times New Roman" w:hAnsi="Times New Roman" w:cs="Times New Roman"/>
          <w:sz w:val="20"/>
          <w:szCs w:val="20"/>
        </w:rPr>
        <w:t xml:space="preserve">от </w:t>
      </w:r>
      <w:r>
        <w:rPr>
          <w:rFonts w:ascii="Times New Roman" w:hAnsi="Times New Roman" w:cs="Times New Roman"/>
          <w:sz w:val="20"/>
          <w:szCs w:val="20"/>
        </w:rPr>
        <w:t>01</w:t>
      </w:r>
      <w:r w:rsidRPr="00FE3C47">
        <w:rPr>
          <w:rFonts w:ascii="Times New Roman" w:hAnsi="Times New Roman" w:cs="Times New Roman"/>
          <w:sz w:val="20"/>
          <w:szCs w:val="20"/>
        </w:rPr>
        <w:t>.0</w:t>
      </w:r>
      <w:r>
        <w:rPr>
          <w:rFonts w:ascii="Times New Roman" w:hAnsi="Times New Roman" w:cs="Times New Roman"/>
          <w:sz w:val="20"/>
          <w:szCs w:val="20"/>
        </w:rPr>
        <w:t>7</w:t>
      </w:r>
      <w:r w:rsidRPr="00FE3C47">
        <w:rPr>
          <w:rFonts w:ascii="Times New Roman" w:hAnsi="Times New Roman" w:cs="Times New Roman"/>
          <w:sz w:val="20"/>
          <w:szCs w:val="20"/>
        </w:rPr>
        <w:t>.2019 №34</w:t>
      </w:r>
      <w:r>
        <w:rPr>
          <w:rFonts w:ascii="Times New Roman" w:hAnsi="Times New Roman" w:cs="Times New Roman"/>
          <w:sz w:val="20"/>
          <w:szCs w:val="20"/>
        </w:rPr>
        <w:t>9</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В Администрацию городского поселения Безенчук </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муниципального района </w:t>
      </w:r>
      <w:proofErr w:type="spellStart"/>
      <w:r w:rsidRPr="004E70B5">
        <w:rPr>
          <w:rFonts w:ascii="Times New Roman" w:eastAsia="Times New Roman" w:hAnsi="Times New Roman" w:cs="Times New Roman"/>
          <w:lang w:eastAsia="ru-RU"/>
        </w:rPr>
        <w:t>Безенчукский</w:t>
      </w:r>
      <w:proofErr w:type="spellEnd"/>
      <w:r w:rsidRPr="004E70B5">
        <w:rPr>
          <w:rFonts w:ascii="Times New Roman" w:eastAsia="Times New Roman" w:hAnsi="Times New Roman" w:cs="Times New Roman"/>
          <w:lang w:eastAsia="ru-RU"/>
        </w:rPr>
        <w:t xml:space="preserve"> Самарской области</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Заявитель (данные о собственнике места (площадки) накопления ТКО)</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_________________________________________________________________</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_________________________________________________________________</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(для юридических лиц - полное наименование и основной государственный регистрационный номер записи</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в Едином государственном реестре юридических лиц, фактический адрес)</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_________________________________________________________________</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_________________________________________________________________</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(для индивидуальных предпринимателей - </w:t>
      </w:r>
      <w:proofErr w:type="gramStart"/>
      <w:r w:rsidRPr="004E70B5">
        <w:rPr>
          <w:rFonts w:ascii="Times New Roman" w:eastAsia="Times New Roman" w:hAnsi="Times New Roman" w:cs="Times New Roman"/>
          <w:lang w:eastAsia="ru-RU"/>
        </w:rPr>
        <w:t>фамилия,  имя</w:t>
      </w:r>
      <w:proofErr w:type="gramEnd"/>
      <w:r w:rsidRPr="004E70B5">
        <w:rPr>
          <w:rFonts w:ascii="Times New Roman" w:eastAsia="Times New Roman" w:hAnsi="Times New Roman" w:cs="Times New Roman"/>
          <w:lang w:eastAsia="ru-RU"/>
        </w:rPr>
        <w:t>, отчество (при наличии), основной</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государственный регистрационный номер записи </w:t>
      </w:r>
      <w:proofErr w:type="gramStart"/>
      <w:r w:rsidRPr="004E70B5">
        <w:rPr>
          <w:rFonts w:ascii="Times New Roman" w:eastAsia="Times New Roman" w:hAnsi="Times New Roman" w:cs="Times New Roman"/>
          <w:lang w:eastAsia="ru-RU"/>
        </w:rPr>
        <w:t>в  Едином</w:t>
      </w:r>
      <w:proofErr w:type="gramEnd"/>
      <w:r w:rsidRPr="004E70B5">
        <w:rPr>
          <w:rFonts w:ascii="Times New Roman" w:eastAsia="Times New Roman" w:hAnsi="Times New Roman" w:cs="Times New Roman"/>
          <w:lang w:eastAsia="ru-RU"/>
        </w:rPr>
        <w:t xml:space="preserve"> государственном реестре</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индивидуальных предпринимателей, </w:t>
      </w:r>
      <w:proofErr w:type="gramStart"/>
      <w:r w:rsidRPr="004E70B5">
        <w:rPr>
          <w:rFonts w:ascii="Times New Roman" w:eastAsia="Times New Roman" w:hAnsi="Times New Roman" w:cs="Times New Roman"/>
          <w:lang w:eastAsia="ru-RU"/>
        </w:rPr>
        <w:t>адрес  регистрации</w:t>
      </w:r>
      <w:proofErr w:type="gramEnd"/>
      <w:r w:rsidRPr="004E70B5">
        <w:rPr>
          <w:rFonts w:ascii="Times New Roman" w:eastAsia="Times New Roman" w:hAnsi="Times New Roman" w:cs="Times New Roman"/>
          <w:lang w:eastAsia="ru-RU"/>
        </w:rPr>
        <w:t xml:space="preserve"> по месту жительства)</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_________________________________________________________________</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_________________________________________________________________</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(для физических лиц - фамилия, имя, отчество (при наличии), серия, номер и дата выдачи</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паспорта или иного документа, удостоверяющего личность в соответствии с законодательством </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Российской </w:t>
      </w:r>
      <w:proofErr w:type="gramStart"/>
      <w:r w:rsidRPr="004E70B5">
        <w:rPr>
          <w:rFonts w:ascii="Times New Roman" w:eastAsia="Times New Roman" w:hAnsi="Times New Roman" w:cs="Times New Roman"/>
          <w:lang w:eastAsia="ru-RU"/>
        </w:rPr>
        <w:t>Федерации,  адрес</w:t>
      </w:r>
      <w:proofErr w:type="gramEnd"/>
      <w:r w:rsidRPr="004E70B5">
        <w:rPr>
          <w:rFonts w:ascii="Times New Roman" w:eastAsia="Times New Roman" w:hAnsi="Times New Roman" w:cs="Times New Roman"/>
          <w:lang w:eastAsia="ru-RU"/>
        </w:rPr>
        <w:t xml:space="preserve"> регистрации по  месту жительства, контактные данные)</w:t>
      </w:r>
    </w:p>
    <w:p w:rsidR="004E70B5" w:rsidRPr="004E70B5" w:rsidRDefault="004E70B5" w:rsidP="004E70B5">
      <w:pPr>
        <w:widowControl w:val="0"/>
        <w:autoSpaceDE w:val="0"/>
        <w:autoSpaceDN w:val="0"/>
        <w:spacing w:after="0" w:line="240" w:lineRule="auto"/>
        <w:jc w:val="center"/>
        <w:rPr>
          <w:rFonts w:ascii="Times New Roman" w:eastAsia="Times New Roman" w:hAnsi="Times New Roman" w:cs="Times New Roman"/>
          <w:lang w:eastAsia="ru-RU"/>
        </w:rPr>
      </w:pPr>
      <w:bookmarkStart w:id="2" w:name="P314"/>
      <w:bookmarkEnd w:id="2"/>
      <w:r w:rsidRPr="004E70B5">
        <w:rPr>
          <w:rFonts w:ascii="Times New Roman" w:eastAsia="Times New Roman" w:hAnsi="Times New Roman" w:cs="Times New Roman"/>
          <w:lang w:eastAsia="ru-RU"/>
        </w:rPr>
        <w:t>ЗАЯВКА</w:t>
      </w:r>
    </w:p>
    <w:p w:rsidR="004E70B5" w:rsidRPr="004E70B5" w:rsidRDefault="004E70B5" w:rsidP="004E70B5">
      <w:pPr>
        <w:widowControl w:val="0"/>
        <w:autoSpaceDE w:val="0"/>
        <w:autoSpaceDN w:val="0"/>
        <w:spacing w:after="0" w:line="240" w:lineRule="auto"/>
        <w:jc w:val="center"/>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о включении сведений о месте (площадке) накопления твердых</w:t>
      </w:r>
    </w:p>
    <w:p w:rsidR="004E70B5" w:rsidRPr="004E70B5" w:rsidRDefault="004E70B5" w:rsidP="004E70B5">
      <w:pPr>
        <w:widowControl w:val="0"/>
        <w:autoSpaceDE w:val="0"/>
        <w:autoSpaceDN w:val="0"/>
        <w:spacing w:after="0" w:line="240" w:lineRule="auto"/>
        <w:jc w:val="center"/>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коммунальных отходов в реестр мест (площадок) накопления твердых</w:t>
      </w:r>
    </w:p>
    <w:p w:rsidR="004E70B5" w:rsidRPr="004E70B5" w:rsidRDefault="004E70B5" w:rsidP="004E70B5">
      <w:pPr>
        <w:spacing w:after="0" w:line="240" w:lineRule="auto"/>
        <w:jc w:val="center"/>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коммунальных отходов на территории городского поселения Безенчук муниципального района </w:t>
      </w:r>
      <w:proofErr w:type="spellStart"/>
      <w:r w:rsidRPr="004E70B5">
        <w:rPr>
          <w:rFonts w:ascii="Times New Roman" w:eastAsia="Times New Roman" w:hAnsi="Times New Roman" w:cs="Times New Roman"/>
          <w:lang w:eastAsia="ru-RU"/>
        </w:rPr>
        <w:t>Безенчукский</w:t>
      </w:r>
      <w:proofErr w:type="spellEnd"/>
      <w:r w:rsidRPr="004E70B5">
        <w:rPr>
          <w:rFonts w:ascii="Times New Roman" w:eastAsia="Times New Roman" w:hAnsi="Times New Roman" w:cs="Times New Roman"/>
          <w:lang w:eastAsia="ru-RU"/>
        </w:rPr>
        <w:t xml:space="preserve"> Самарской области</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Прошу включить в Реестр мест (площадок) накопления твердых коммунальных отходов на территории _________________________________________ место (площадку) накопления твердых коммунальных отходов: </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1. Данные о нахождении места (площадки) накопления ТКО:</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1.1. </w:t>
      </w:r>
      <w:proofErr w:type="gramStart"/>
      <w:r w:rsidRPr="004E70B5">
        <w:rPr>
          <w:rFonts w:ascii="Times New Roman" w:eastAsia="Times New Roman" w:hAnsi="Times New Roman" w:cs="Times New Roman"/>
          <w:lang w:eastAsia="ru-RU"/>
        </w:rPr>
        <w:t>Адрес:_</w:t>
      </w:r>
      <w:proofErr w:type="gramEnd"/>
      <w:r w:rsidRPr="004E70B5">
        <w:rPr>
          <w:rFonts w:ascii="Times New Roman" w:eastAsia="Times New Roman" w:hAnsi="Times New Roman" w:cs="Times New Roman"/>
          <w:lang w:eastAsia="ru-RU"/>
        </w:rPr>
        <w:t xml:space="preserve">__________________________________________________________________________ </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1.2. Географические </w:t>
      </w:r>
      <w:proofErr w:type="gramStart"/>
      <w:r w:rsidRPr="004E70B5">
        <w:rPr>
          <w:rFonts w:ascii="Times New Roman" w:eastAsia="Times New Roman" w:hAnsi="Times New Roman" w:cs="Times New Roman"/>
          <w:lang w:eastAsia="ru-RU"/>
        </w:rPr>
        <w:t>координаты:_</w:t>
      </w:r>
      <w:proofErr w:type="gramEnd"/>
      <w:r w:rsidRPr="004E70B5">
        <w:rPr>
          <w:rFonts w:ascii="Times New Roman" w:eastAsia="Times New Roman" w:hAnsi="Times New Roman" w:cs="Times New Roman"/>
          <w:lang w:eastAsia="ru-RU"/>
        </w:rPr>
        <w:t xml:space="preserve">_______________________________________________________ </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 xml:space="preserve">Место (площадка) накопления твердых коммунальных отходов определено </w:t>
      </w:r>
      <w:proofErr w:type="gramStart"/>
      <w:r w:rsidRPr="004E70B5">
        <w:rPr>
          <w:rFonts w:ascii="Times New Roman" w:eastAsia="Calibri" w:hAnsi="Times New Roman" w:cs="Times New Roman"/>
        </w:rPr>
        <w:t>согласно схемы</w:t>
      </w:r>
      <w:proofErr w:type="gramEnd"/>
      <w:r w:rsidRPr="004E70B5">
        <w:rPr>
          <w:rFonts w:ascii="Times New Roman" w:eastAsia="Calibri" w:hAnsi="Times New Roman" w:cs="Times New Roman"/>
        </w:rPr>
        <w:t xml:space="preserve"> (приложение к настоящей заявке).</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2. Данные о технических характеристиках места (площадки) накопления ТКО:</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2.1. </w:t>
      </w:r>
      <w:proofErr w:type="gramStart"/>
      <w:r w:rsidRPr="004E70B5">
        <w:rPr>
          <w:rFonts w:ascii="Times New Roman" w:eastAsia="Times New Roman" w:hAnsi="Times New Roman" w:cs="Times New Roman"/>
          <w:lang w:eastAsia="ru-RU"/>
        </w:rPr>
        <w:t>покрытие:_</w:t>
      </w:r>
      <w:proofErr w:type="gramEnd"/>
      <w:r w:rsidRPr="004E70B5">
        <w:rPr>
          <w:rFonts w:ascii="Times New Roman" w:eastAsia="Times New Roman" w:hAnsi="Times New Roman" w:cs="Times New Roman"/>
          <w:lang w:eastAsia="ru-RU"/>
        </w:rPr>
        <w:t xml:space="preserve">_______________________________________________________________________ </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2.2. </w:t>
      </w:r>
      <w:proofErr w:type="gramStart"/>
      <w:r w:rsidRPr="004E70B5">
        <w:rPr>
          <w:rFonts w:ascii="Times New Roman" w:eastAsia="Times New Roman" w:hAnsi="Times New Roman" w:cs="Times New Roman"/>
          <w:lang w:eastAsia="ru-RU"/>
        </w:rPr>
        <w:t>площадь:_</w:t>
      </w:r>
      <w:proofErr w:type="gramEnd"/>
      <w:r w:rsidRPr="004E70B5">
        <w:rPr>
          <w:rFonts w:ascii="Times New Roman" w:eastAsia="Times New Roman" w:hAnsi="Times New Roman" w:cs="Times New Roman"/>
          <w:lang w:eastAsia="ru-RU"/>
        </w:rPr>
        <w:t xml:space="preserve">________________________________________________________________________ </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2.3. количество размещенных и планируемых к размещению контейнеров и бункеров с указанием их объема:___________________________________________________________________________ </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3. Данные о собственнике места (площадки) накопления ТКО: </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3.1. для ЮЛ: </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полное </w:t>
      </w:r>
      <w:proofErr w:type="gramStart"/>
      <w:r w:rsidRPr="004E70B5">
        <w:rPr>
          <w:rFonts w:ascii="Times New Roman" w:eastAsia="Times New Roman" w:hAnsi="Times New Roman" w:cs="Times New Roman"/>
          <w:lang w:eastAsia="ru-RU"/>
        </w:rPr>
        <w:t>наименование:_</w:t>
      </w:r>
      <w:proofErr w:type="gramEnd"/>
      <w:r w:rsidRPr="004E70B5">
        <w:rPr>
          <w:rFonts w:ascii="Times New Roman" w:eastAsia="Times New Roman" w:hAnsi="Times New Roman" w:cs="Times New Roman"/>
          <w:lang w:eastAsia="ru-RU"/>
        </w:rPr>
        <w:t xml:space="preserve">_______________________________________________________________ </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ОГРН записи в </w:t>
      </w:r>
      <w:proofErr w:type="gramStart"/>
      <w:r w:rsidRPr="004E70B5">
        <w:rPr>
          <w:rFonts w:ascii="Times New Roman" w:eastAsia="Times New Roman" w:hAnsi="Times New Roman" w:cs="Times New Roman"/>
          <w:lang w:eastAsia="ru-RU"/>
        </w:rPr>
        <w:t>ЕГРЮЛ:_</w:t>
      </w:r>
      <w:proofErr w:type="gramEnd"/>
      <w:r w:rsidRPr="004E70B5">
        <w:rPr>
          <w:rFonts w:ascii="Times New Roman" w:eastAsia="Times New Roman" w:hAnsi="Times New Roman" w:cs="Times New Roman"/>
          <w:lang w:eastAsia="ru-RU"/>
        </w:rPr>
        <w:t>______________________________________________________________</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фактический </w:t>
      </w:r>
      <w:proofErr w:type="gramStart"/>
      <w:r w:rsidRPr="004E70B5">
        <w:rPr>
          <w:rFonts w:ascii="Times New Roman" w:eastAsia="Times New Roman" w:hAnsi="Times New Roman" w:cs="Times New Roman"/>
          <w:lang w:eastAsia="ru-RU"/>
        </w:rPr>
        <w:t>адрес:_</w:t>
      </w:r>
      <w:proofErr w:type="gramEnd"/>
      <w:r w:rsidRPr="004E70B5">
        <w:rPr>
          <w:rFonts w:ascii="Times New Roman" w:eastAsia="Times New Roman" w:hAnsi="Times New Roman" w:cs="Times New Roman"/>
          <w:lang w:eastAsia="ru-RU"/>
        </w:rPr>
        <w:t>__________________________________________________________________</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lastRenderedPageBreak/>
        <w:t xml:space="preserve">3.2. для ИП: </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w:t>
      </w:r>
      <w:proofErr w:type="gramStart"/>
      <w:r w:rsidRPr="004E70B5">
        <w:rPr>
          <w:rFonts w:ascii="Times New Roman" w:eastAsia="Times New Roman" w:hAnsi="Times New Roman" w:cs="Times New Roman"/>
          <w:lang w:eastAsia="ru-RU"/>
        </w:rPr>
        <w:t>Ф.И.О.:_</w:t>
      </w:r>
      <w:proofErr w:type="gramEnd"/>
      <w:r w:rsidRPr="004E70B5">
        <w:rPr>
          <w:rFonts w:ascii="Times New Roman" w:eastAsia="Times New Roman" w:hAnsi="Times New Roman" w:cs="Times New Roman"/>
          <w:lang w:eastAsia="ru-RU"/>
        </w:rPr>
        <w:t>____________________________________________________________________________</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ОГРН записи в </w:t>
      </w:r>
      <w:proofErr w:type="gramStart"/>
      <w:r w:rsidRPr="004E70B5">
        <w:rPr>
          <w:rFonts w:ascii="Times New Roman" w:eastAsia="Times New Roman" w:hAnsi="Times New Roman" w:cs="Times New Roman"/>
          <w:lang w:eastAsia="ru-RU"/>
        </w:rPr>
        <w:t>ЕГРИП:_</w:t>
      </w:r>
      <w:proofErr w:type="gramEnd"/>
      <w:r w:rsidRPr="004E70B5">
        <w:rPr>
          <w:rFonts w:ascii="Times New Roman" w:eastAsia="Times New Roman" w:hAnsi="Times New Roman" w:cs="Times New Roman"/>
          <w:lang w:eastAsia="ru-RU"/>
        </w:rPr>
        <w:t>_______________________________________________________________</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адрес регистрации по месту </w:t>
      </w:r>
      <w:proofErr w:type="gramStart"/>
      <w:r w:rsidRPr="004E70B5">
        <w:rPr>
          <w:rFonts w:ascii="Times New Roman" w:eastAsia="Times New Roman" w:hAnsi="Times New Roman" w:cs="Times New Roman"/>
          <w:lang w:eastAsia="ru-RU"/>
        </w:rPr>
        <w:t>жительства:_</w:t>
      </w:r>
      <w:proofErr w:type="gramEnd"/>
      <w:r w:rsidRPr="004E70B5">
        <w:rPr>
          <w:rFonts w:ascii="Times New Roman" w:eastAsia="Times New Roman" w:hAnsi="Times New Roman" w:cs="Times New Roman"/>
          <w:lang w:eastAsia="ru-RU"/>
        </w:rPr>
        <w:t>________________________________________________</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3.3. для ФЛ: </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w:t>
      </w:r>
      <w:proofErr w:type="gramStart"/>
      <w:r w:rsidRPr="004E70B5">
        <w:rPr>
          <w:rFonts w:ascii="Times New Roman" w:eastAsia="Times New Roman" w:hAnsi="Times New Roman" w:cs="Times New Roman"/>
          <w:lang w:eastAsia="ru-RU"/>
        </w:rPr>
        <w:t>Ф.И.О.:_</w:t>
      </w:r>
      <w:proofErr w:type="gramEnd"/>
      <w:r w:rsidRPr="004E70B5">
        <w:rPr>
          <w:rFonts w:ascii="Times New Roman" w:eastAsia="Times New Roman" w:hAnsi="Times New Roman" w:cs="Times New Roman"/>
          <w:lang w:eastAsia="ru-RU"/>
        </w:rPr>
        <w:t xml:space="preserve">_____________________________________________________ </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серия, номер и дата выдачи паспорта или иного документа, удостоверяющего личность:____________________________________________________________________________ </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адрес регистрации по месту </w:t>
      </w:r>
      <w:proofErr w:type="gramStart"/>
      <w:r w:rsidRPr="004E70B5">
        <w:rPr>
          <w:rFonts w:ascii="Times New Roman" w:eastAsia="Times New Roman" w:hAnsi="Times New Roman" w:cs="Times New Roman"/>
          <w:lang w:eastAsia="ru-RU"/>
        </w:rPr>
        <w:t>жительства:_</w:t>
      </w:r>
      <w:proofErr w:type="gramEnd"/>
      <w:r w:rsidRPr="004E70B5">
        <w:rPr>
          <w:rFonts w:ascii="Times New Roman" w:eastAsia="Times New Roman" w:hAnsi="Times New Roman" w:cs="Times New Roman"/>
          <w:lang w:eastAsia="ru-RU"/>
        </w:rPr>
        <w:t>________________________________________________</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 контактные </w:t>
      </w:r>
      <w:proofErr w:type="gramStart"/>
      <w:r w:rsidRPr="004E70B5">
        <w:rPr>
          <w:rFonts w:ascii="Times New Roman" w:eastAsia="Times New Roman" w:hAnsi="Times New Roman" w:cs="Times New Roman"/>
          <w:lang w:eastAsia="ru-RU"/>
        </w:rPr>
        <w:t>данные:_</w:t>
      </w:r>
      <w:proofErr w:type="gramEnd"/>
      <w:r w:rsidRPr="004E70B5">
        <w:rPr>
          <w:rFonts w:ascii="Times New Roman" w:eastAsia="Times New Roman" w:hAnsi="Times New Roman" w:cs="Times New Roman"/>
          <w:lang w:eastAsia="ru-RU"/>
        </w:rPr>
        <w:t>_________________________________________________________________</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4. Данные о земельном участке (объекте капитального строительства), на котором планируется размещение места (площадки) накопления ТКО:</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4.1. Кадастровый номер либо адрес (если земельный участок (объект капитального строительства) не поставлен на кадастровый учет</w:t>
      </w:r>
      <w:proofErr w:type="gramStart"/>
      <w:r w:rsidRPr="004E70B5">
        <w:rPr>
          <w:rFonts w:ascii="Times New Roman" w:eastAsia="Calibri" w:hAnsi="Times New Roman" w:cs="Times New Roman"/>
        </w:rPr>
        <w:t>):_</w:t>
      </w:r>
      <w:proofErr w:type="gramEnd"/>
      <w:r w:rsidRPr="004E70B5">
        <w:rPr>
          <w:rFonts w:ascii="Times New Roman" w:eastAsia="Calibri" w:hAnsi="Times New Roman" w:cs="Times New Roman"/>
        </w:rPr>
        <w:t>_______________________________________________________;</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4.2. Форма собственности земельного участка (объекта капитального строительства): частная/муниципальная/федеральная/собственность Самарской области/государственная собственность не разграничена (нужное подчеркнуть);</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4.3. Сведения о правообладателе (правообладателях) земельного участка (объекта капитального строительства</w:t>
      </w:r>
      <w:proofErr w:type="gramStart"/>
      <w:r w:rsidRPr="004E70B5">
        <w:rPr>
          <w:rFonts w:ascii="Times New Roman" w:eastAsia="Calibri" w:hAnsi="Times New Roman" w:cs="Times New Roman"/>
        </w:rPr>
        <w:t>):_</w:t>
      </w:r>
      <w:proofErr w:type="gramEnd"/>
      <w:r w:rsidRPr="004E70B5">
        <w:rPr>
          <w:rFonts w:ascii="Times New Roman" w:eastAsia="Calibri" w:hAnsi="Times New Roman" w:cs="Times New Roman"/>
        </w:rPr>
        <w:t>__________________________________</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4.</w:t>
      </w:r>
      <w:proofErr w:type="gramStart"/>
      <w:r w:rsidRPr="004E70B5">
        <w:rPr>
          <w:rFonts w:ascii="Times New Roman" w:eastAsia="Calibri" w:hAnsi="Times New Roman" w:cs="Times New Roman"/>
        </w:rPr>
        <w:t>4.Основания</w:t>
      </w:r>
      <w:proofErr w:type="gramEnd"/>
      <w:r w:rsidRPr="004E70B5">
        <w:rPr>
          <w:rFonts w:ascii="Times New Roman" w:eastAsia="Calibri" w:hAnsi="Times New Roman" w:cs="Times New Roman"/>
        </w:rPr>
        <w:t xml:space="preserve"> законного владения (использования) земельным участком (объектом капитального строительства): ______________________________________________-;</w:t>
      </w:r>
    </w:p>
    <w:p w:rsidR="004E70B5" w:rsidRPr="004E70B5" w:rsidRDefault="004E70B5" w:rsidP="004E70B5">
      <w:pPr>
        <w:spacing w:after="0" w:line="240" w:lineRule="auto"/>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5. Данные о предполагаемых источниках образования ТКО, которые планируются к складированию в месте (на площадке) накопления ТКО: </w:t>
      </w:r>
    </w:p>
    <w:p w:rsidR="004E70B5" w:rsidRPr="004E70B5" w:rsidRDefault="004E70B5" w:rsidP="004E70B5">
      <w:pPr>
        <w:spacing w:after="0" w:line="240" w:lineRule="auto"/>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5.1. 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ТКО, планируемые к складированию в соответствующем месте (на площадке) накопления ТКО:_______________________________________________________ </w:t>
      </w:r>
    </w:p>
    <w:p w:rsidR="004E70B5" w:rsidRPr="004E70B5" w:rsidRDefault="004E70B5" w:rsidP="004E70B5">
      <w:pPr>
        <w:spacing w:after="0" w:line="240" w:lineRule="auto"/>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К заявке прилагается: </w:t>
      </w:r>
    </w:p>
    <w:tbl>
      <w:tblPr>
        <w:tblStyle w:val="180"/>
        <w:tblW w:w="10915" w:type="dxa"/>
        <w:tblInd w:w="108" w:type="dxa"/>
        <w:tblLook w:val="04A0" w:firstRow="1" w:lastRow="0" w:firstColumn="1" w:lastColumn="0" w:noHBand="0" w:noVBand="1"/>
      </w:tblPr>
      <w:tblGrid>
        <w:gridCol w:w="421"/>
        <w:gridCol w:w="10494"/>
      </w:tblGrid>
      <w:tr w:rsidR="004E70B5" w:rsidRPr="004E70B5" w:rsidTr="007150C6">
        <w:tc>
          <w:tcPr>
            <w:tcW w:w="421" w:type="dxa"/>
          </w:tcPr>
          <w:p w:rsidR="004E70B5" w:rsidRPr="004E70B5" w:rsidRDefault="004E70B5" w:rsidP="004E70B5">
            <w:pPr>
              <w:jc w:val="both"/>
              <w:rPr>
                <w:rFonts w:ascii="Times New Roman" w:eastAsia="Times New Roman" w:hAnsi="Times New Roman" w:cs="Times New Roman"/>
                <w:sz w:val="20"/>
                <w:szCs w:val="20"/>
                <w:lang w:eastAsia="ru-RU"/>
              </w:rPr>
            </w:pPr>
            <w:r w:rsidRPr="004E70B5">
              <w:rPr>
                <w:rFonts w:ascii="Times New Roman" w:eastAsia="Times New Roman" w:hAnsi="Times New Roman" w:cs="Times New Roman"/>
                <w:sz w:val="20"/>
                <w:szCs w:val="20"/>
                <w:lang w:eastAsia="ru-RU"/>
              </w:rPr>
              <w:t>1</w:t>
            </w:r>
          </w:p>
        </w:tc>
        <w:tc>
          <w:tcPr>
            <w:tcW w:w="10494" w:type="dxa"/>
          </w:tcPr>
          <w:p w:rsidR="004E70B5" w:rsidRPr="004E70B5" w:rsidRDefault="004E70B5" w:rsidP="004E70B5">
            <w:pPr>
              <w:jc w:val="both"/>
              <w:rPr>
                <w:rFonts w:ascii="Times New Roman" w:eastAsia="Times New Roman" w:hAnsi="Times New Roman" w:cs="Times New Roman"/>
                <w:sz w:val="20"/>
                <w:szCs w:val="20"/>
                <w:lang w:eastAsia="ru-RU"/>
              </w:rPr>
            </w:pPr>
            <w:r w:rsidRPr="004E70B5">
              <w:rPr>
                <w:rFonts w:ascii="Times New Roman" w:eastAsia="Times New Roman" w:hAnsi="Times New Roman" w:cs="Times New Roman"/>
                <w:sz w:val="20"/>
                <w:szCs w:val="20"/>
                <w:lang w:eastAsia="ru-RU"/>
              </w:rPr>
              <w:t>Схема размещения места (площадки) накопления ТКО на карте масштаба 1:2000</w:t>
            </w:r>
          </w:p>
        </w:tc>
      </w:tr>
      <w:tr w:rsidR="004E70B5" w:rsidRPr="004E70B5" w:rsidTr="007150C6">
        <w:tc>
          <w:tcPr>
            <w:tcW w:w="421" w:type="dxa"/>
          </w:tcPr>
          <w:p w:rsidR="004E70B5" w:rsidRPr="004E70B5" w:rsidRDefault="004E70B5" w:rsidP="004E70B5">
            <w:pPr>
              <w:jc w:val="both"/>
              <w:rPr>
                <w:rFonts w:ascii="Times New Roman" w:eastAsia="Times New Roman" w:hAnsi="Times New Roman" w:cs="Times New Roman"/>
                <w:sz w:val="20"/>
                <w:szCs w:val="20"/>
                <w:lang w:eastAsia="ru-RU"/>
              </w:rPr>
            </w:pPr>
            <w:r w:rsidRPr="004E70B5">
              <w:rPr>
                <w:rFonts w:ascii="Times New Roman" w:eastAsia="Times New Roman" w:hAnsi="Times New Roman" w:cs="Times New Roman"/>
                <w:sz w:val="20"/>
                <w:szCs w:val="20"/>
                <w:lang w:eastAsia="ru-RU"/>
              </w:rPr>
              <w:t>2</w:t>
            </w:r>
          </w:p>
        </w:tc>
        <w:tc>
          <w:tcPr>
            <w:tcW w:w="10494" w:type="dxa"/>
          </w:tcPr>
          <w:p w:rsidR="004E70B5" w:rsidRPr="004E70B5" w:rsidRDefault="004E70B5" w:rsidP="004E70B5">
            <w:pPr>
              <w:jc w:val="both"/>
              <w:rPr>
                <w:rFonts w:ascii="Times New Roman" w:eastAsia="Times New Roman" w:hAnsi="Times New Roman" w:cs="Times New Roman"/>
                <w:sz w:val="20"/>
                <w:szCs w:val="20"/>
                <w:lang w:eastAsia="ru-RU"/>
              </w:rPr>
            </w:pPr>
            <w:r w:rsidRPr="004E70B5">
              <w:rPr>
                <w:rFonts w:ascii="Times New Roman" w:eastAsia="Calibri" w:hAnsi="Times New Roman" w:cs="Times New Roman"/>
                <w:sz w:val="20"/>
                <w:szCs w:val="20"/>
              </w:rPr>
              <w:t>Правоустанавливающие документы на земельный участок (объект капитального строительства), подтверждающие основания законного владения (использования) земельным участком (объектом капитального строительства)</w:t>
            </w:r>
          </w:p>
        </w:tc>
      </w:tr>
      <w:tr w:rsidR="004E70B5" w:rsidRPr="004E70B5" w:rsidTr="007150C6">
        <w:tc>
          <w:tcPr>
            <w:tcW w:w="421" w:type="dxa"/>
          </w:tcPr>
          <w:p w:rsidR="004E70B5" w:rsidRPr="004E70B5" w:rsidRDefault="004E70B5" w:rsidP="004E70B5">
            <w:pPr>
              <w:jc w:val="both"/>
              <w:rPr>
                <w:rFonts w:ascii="Times New Roman" w:eastAsia="Times New Roman" w:hAnsi="Times New Roman" w:cs="Times New Roman"/>
                <w:sz w:val="20"/>
                <w:szCs w:val="20"/>
                <w:lang w:eastAsia="ru-RU"/>
              </w:rPr>
            </w:pPr>
            <w:r w:rsidRPr="004E70B5">
              <w:rPr>
                <w:rFonts w:ascii="Times New Roman" w:eastAsia="Times New Roman" w:hAnsi="Times New Roman" w:cs="Times New Roman"/>
                <w:sz w:val="20"/>
                <w:szCs w:val="20"/>
                <w:lang w:eastAsia="ru-RU"/>
              </w:rPr>
              <w:t>3</w:t>
            </w:r>
          </w:p>
        </w:tc>
        <w:tc>
          <w:tcPr>
            <w:tcW w:w="10494" w:type="dxa"/>
          </w:tcPr>
          <w:p w:rsidR="004E70B5" w:rsidRPr="004E70B5" w:rsidRDefault="004E70B5" w:rsidP="004E70B5">
            <w:pPr>
              <w:jc w:val="both"/>
              <w:rPr>
                <w:rFonts w:ascii="Times New Roman" w:eastAsia="Times New Roman" w:hAnsi="Times New Roman" w:cs="Times New Roman"/>
                <w:sz w:val="20"/>
                <w:szCs w:val="20"/>
                <w:lang w:eastAsia="ru-RU"/>
              </w:rPr>
            </w:pPr>
            <w:r w:rsidRPr="004E70B5">
              <w:rPr>
                <w:rFonts w:ascii="Times New Roman" w:eastAsia="Calibri" w:hAnsi="Times New Roman" w:cs="Times New Roman"/>
                <w:sz w:val="20"/>
                <w:szCs w:val="20"/>
              </w:rPr>
              <w:t>Сведения о правообладателе (правообладателях) земельного участка (объекта капитального строительства)</w:t>
            </w:r>
          </w:p>
        </w:tc>
      </w:tr>
    </w:tbl>
    <w:p w:rsidR="004E70B5" w:rsidRPr="004E70B5" w:rsidRDefault="004E70B5" w:rsidP="004E70B5">
      <w:pPr>
        <w:autoSpaceDE w:val="0"/>
        <w:autoSpaceDN w:val="0"/>
        <w:adjustRightInd w:val="0"/>
        <w:spacing w:after="0" w:line="240" w:lineRule="auto"/>
        <w:jc w:val="both"/>
        <w:rPr>
          <w:rFonts w:ascii="Times New Roman" w:eastAsia="Calibri" w:hAnsi="Times New Roman" w:cs="Times New Roman"/>
        </w:rPr>
      </w:pPr>
      <w:proofErr w:type="gramStart"/>
      <w:r w:rsidRPr="004E70B5">
        <w:rPr>
          <w:rFonts w:ascii="Times New Roman" w:eastAsia="Calibri" w:hAnsi="Times New Roman" w:cs="Times New Roman"/>
        </w:rPr>
        <w:t>Даю  свое</w:t>
      </w:r>
      <w:proofErr w:type="gramEnd"/>
      <w:r w:rsidRPr="004E70B5">
        <w:rPr>
          <w:rFonts w:ascii="Times New Roman" w:eastAsia="Calibri" w:hAnsi="Times New Roman" w:cs="Times New Roman"/>
        </w:rPr>
        <w:t xml:space="preserve">  согласие  на  обработку  моих  персональных  данных, указанных в заявке.  </w:t>
      </w:r>
      <w:proofErr w:type="gramStart"/>
      <w:r w:rsidRPr="004E70B5">
        <w:rPr>
          <w:rFonts w:ascii="Times New Roman" w:eastAsia="Calibri" w:hAnsi="Times New Roman" w:cs="Times New Roman"/>
        </w:rPr>
        <w:t>Согласие  действует</w:t>
      </w:r>
      <w:proofErr w:type="gramEnd"/>
      <w:r w:rsidRPr="004E70B5">
        <w:rPr>
          <w:rFonts w:ascii="Times New Roman" w:eastAsia="Calibri" w:hAnsi="Times New Roman" w:cs="Times New Roman"/>
        </w:rPr>
        <w:t xml:space="preserve">  со дня подачи заявки до моего письменного отзыва данного согласия.</w:t>
      </w:r>
    </w:p>
    <w:p w:rsidR="004E70B5" w:rsidRPr="004E70B5" w:rsidRDefault="004E70B5" w:rsidP="004E70B5">
      <w:pPr>
        <w:autoSpaceDE w:val="0"/>
        <w:autoSpaceDN w:val="0"/>
        <w:adjustRightInd w:val="0"/>
        <w:spacing w:after="0" w:line="240" w:lineRule="auto"/>
        <w:jc w:val="both"/>
        <w:rPr>
          <w:rFonts w:ascii="Times New Roman" w:eastAsia="Calibri" w:hAnsi="Times New Roman" w:cs="Times New Roman"/>
        </w:rPr>
      </w:pPr>
      <w:r w:rsidRPr="004E70B5">
        <w:rPr>
          <w:rFonts w:ascii="Times New Roman" w:eastAsia="Calibri" w:hAnsi="Times New Roman" w:cs="Times New Roman"/>
        </w:rPr>
        <w:t>"____" ___________ 20__ года              ____________/___________________/</w:t>
      </w:r>
    </w:p>
    <w:p w:rsidR="004E70B5" w:rsidRPr="004E70B5" w:rsidRDefault="004E70B5" w:rsidP="004E70B5">
      <w:pPr>
        <w:widowControl w:val="0"/>
        <w:autoSpaceDE w:val="0"/>
        <w:autoSpaceDN w:val="0"/>
        <w:spacing w:after="0" w:line="240" w:lineRule="auto"/>
        <w:jc w:val="right"/>
        <w:outlineLvl w:val="0"/>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Приложение №1</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Calibri" w:hAnsi="Times New Roman" w:cs="Times New Roman"/>
        </w:rPr>
        <w:t xml:space="preserve">к заявке </w:t>
      </w:r>
      <w:r w:rsidRPr="004E70B5">
        <w:rPr>
          <w:rFonts w:ascii="Times New Roman" w:eastAsia="Times New Roman" w:hAnsi="Times New Roman" w:cs="Times New Roman"/>
          <w:lang w:eastAsia="ru-RU"/>
        </w:rPr>
        <w:t>о включении сведений о месте (площадке) накопления твердых</w:t>
      </w:r>
    </w:p>
    <w:p w:rsidR="004E70B5" w:rsidRPr="004E70B5" w:rsidRDefault="004E70B5" w:rsidP="004E70B5">
      <w:pPr>
        <w:widowControl w:val="0"/>
        <w:autoSpaceDE w:val="0"/>
        <w:autoSpaceDN w:val="0"/>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коммунальных отходов в реестр мест (площадок) накопления твердых</w:t>
      </w:r>
    </w:p>
    <w:p w:rsidR="004E70B5" w:rsidRPr="004E70B5" w:rsidRDefault="004E70B5" w:rsidP="004E70B5">
      <w:pPr>
        <w:spacing w:after="0" w:line="240" w:lineRule="auto"/>
        <w:jc w:val="right"/>
        <w:rPr>
          <w:rFonts w:ascii="Times New Roman" w:eastAsia="Times New Roman" w:hAnsi="Times New Roman" w:cs="Times New Roman"/>
          <w:lang w:eastAsia="ru-RU"/>
        </w:rPr>
      </w:pPr>
      <w:r w:rsidRPr="004E70B5">
        <w:rPr>
          <w:rFonts w:ascii="Times New Roman" w:eastAsia="Times New Roman" w:hAnsi="Times New Roman" w:cs="Times New Roman"/>
          <w:lang w:eastAsia="ru-RU"/>
        </w:rPr>
        <w:t xml:space="preserve">коммунальных отходов на территории городского поселения Безенчук муниципального района </w:t>
      </w:r>
      <w:proofErr w:type="spellStart"/>
      <w:r w:rsidRPr="004E70B5">
        <w:rPr>
          <w:rFonts w:ascii="Times New Roman" w:eastAsia="Times New Roman" w:hAnsi="Times New Roman" w:cs="Times New Roman"/>
          <w:lang w:eastAsia="ru-RU"/>
        </w:rPr>
        <w:t>Безенчукский</w:t>
      </w:r>
      <w:proofErr w:type="spellEnd"/>
      <w:r w:rsidRPr="004E70B5">
        <w:rPr>
          <w:rFonts w:ascii="Times New Roman" w:eastAsia="Times New Roman" w:hAnsi="Times New Roman" w:cs="Times New Roman"/>
          <w:lang w:eastAsia="ru-RU"/>
        </w:rPr>
        <w:t xml:space="preserve"> Самарской области</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Схема размещения места (площадки) накопления твердых коммунальных отходов на земельном участке/объекте капитального строительства по адресу: ________________ ________________________________________________</w:t>
      </w:r>
    </w:p>
    <w:p w:rsidR="004E70B5" w:rsidRPr="004E70B5" w:rsidRDefault="004E70B5" w:rsidP="004E70B5">
      <w:pPr>
        <w:spacing w:after="0" w:line="240" w:lineRule="auto"/>
        <w:jc w:val="center"/>
        <w:rPr>
          <w:rFonts w:ascii="Times New Roman" w:eastAsia="Calibri" w:hAnsi="Times New Roman" w:cs="Times New Roman"/>
        </w:rPr>
      </w:pPr>
      <w:r w:rsidRPr="004E70B5">
        <w:rPr>
          <w:rFonts w:ascii="Times New Roman" w:eastAsia="Calibri" w:hAnsi="Times New Roman" w:cs="Times New Roman"/>
        </w:rPr>
        <w:t xml:space="preserve">(выбрать </w:t>
      </w:r>
      <w:proofErr w:type="gramStart"/>
      <w:r w:rsidRPr="004E70B5">
        <w:rPr>
          <w:rFonts w:ascii="Times New Roman" w:eastAsia="Calibri" w:hAnsi="Times New Roman" w:cs="Times New Roman"/>
        </w:rPr>
        <w:t>вид объекта</w:t>
      </w:r>
      <w:proofErr w:type="gramEnd"/>
      <w:r w:rsidRPr="004E70B5">
        <w:rPr>
          <w:rFonts w:ascii="Times New Roman" w:eastAsia="Calibri" w:hAnsi="Times New Roman" w:cs="Times New Roman"/>
        </w:rPr>
        <w:t xml:space="preserve"> на котором будет располагаться место (площадка))</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С кадастровым номером: _____________________</w:t>
      </w:r>
    </w:p>
    <w:p w:rsidR="004E70B5" w:rsidRPr="004E70B5" w:rsidRDefault="004E70B5" w:rsidP="004E70B5">
      <w:pPr>
        <w:spacing w:after="0" w:line="240" w:lineRule="auto"/>
        <w:jc w:val="center"/>
        <w:rPr>
          <w:rFonts w:ascii="Times New Roman" w:eastAsia="Calibri" w:hAnsi="Times New Roman" w:cs="Times New Roman"/>
        </w:rPr>
      </w:pPr>
      <w:r w:rsidRPr="004E70B5">
        <w:rPr>
          <w:rFonts w:ascii="Times New Roman" w:eastAsia="Calibri" w:hAnsi="Times New Roman" w:cs="Times New Roman"/>
        </w:rPr>
        <w:t>(указывается кадастровый номер земельного участка или объекта капитального строительства при его наличии)</w:t>
      </w:r>
    </w:p>
    <w:p w:rsidR="004E70B5" w:rsidRPr="004E70B5" w:rsidRDefault="004E70B5" w:rsidP="004E70B5">
      <w:pPr>
        <w:autoSpaceDE w:val="0"/>
        <w:autoSpaceDN w:val="0"/>
        <w:adjustRightInd w:val="0"/>
        <w:spacing w:after="0" w:line="240" w:lineRule="auto"/>
        <w:jc w:val="both"/>
        <w:rPr>
          <w:rFonts w:ascii="Times New Roman" w:eastAsia="Times New Roman" w:hAnsi="Times New Roman" w:cs="Times New Roman"/>
          <w:lang w:eastAsia="ru-RU"/>
        </w:rPr>
      </w:pPr>
      <w:r w:rsidRPr="004E70B5">
        <w:rPr>
          <w:rFonts w:ascii="Times New Roman" w:eastAsia="Calibri" w:hAnsi="Times New Roman" w:cs="Times New Roman"/>
        </w:rPr>
        <w:t>"____" ___________ 20__ года              ____________/___________________/</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Схему рекомендуется выполнять в масштабе не менее 1:2000 на основе картографического материала. При изготовлении схемы допускается использование общедоступных картографических информационных ресурсов</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На схеме земельного участка в обязательном порядке отражается взаимное расположение:</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 планируемого места (площадки) накопления твердых коммунальных отходов (в виде графического объекта «прямоугольник») с указанием на нем количества контейнеров (в виде графического объекта «квадрат» и (или) бункеров (в виде графического объекта «круг»);</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 жилых домов, детских игровых площадок, мест отдыха и занятий спортом (при наличии);</w:t>
      </w:r>
    </w:p>
    <w:p w:rsidR="004E70B5" w:rsidRPr="004E70B5" w:rsidRDefault="004E70B5" w:rsidP="004E70B5">
      <w:pPr>
        <w:spacing w:after="0" w:line="240" w:lineRule="auto"/>
        <w:jc w:val="both"/>
        <w:rPr>
          <w:rFonts w:ascii="Times New Roman" w:eastAsia="Calibri" w:hAnsi="Times New Roman" w:cs="Times New Roman"/>
        </w:rPr>
      </w:pPr>
      <w:r w:rsidRPr="004E70B5">
        <w:rPr>
          <w:rFonts w:ascii="Times New Roman" w:eastAsia="Calibri" w:hAnsi="Times New Roman" w:cs="Times New Roman"/>
        </w:rPr>
        <w:t>- расстояние от жилых домов, детских игровых площадок, мест отдыха и занятий спортом до контейнеров и (или) бункеров.</w:t>
      </w:r>
    </w:p>
    <w:p w:rsidR="004E70B5" w:rsidRPr="004E70B5" w:rsidRDefault="004E70B5" w:rsidP="004E70B5">
      <w:pPr>
        <w:spacing w:after="0" w:line="240" w:lineRule="auto"/>
        <w:jc w:val="both"/>
        <w:rPr>
          <w:rFonts w:ascii="Times New Roman" w:eastAsia="Times New Roman" w:hAnsi="Times New Roman" w:cs="Times New Roman"/>
          <w:lang w:eastAsia="ru-RU"/>
        </w:rPr>
      </w:pPr>
      <w:r w:rsidRPr="004E70B5">
        <w:rPr>
          <w:rFonts w:ascii="Times New Roman" w:eastAsia="Calibri" w:hAnsi="Times New Roman" w:cs="Times New Roman"/>
        </w:rPr>
        <w:t xml:space="preserve">Место накопления твердых коммунальных отходов создается в соответствии с требованиями </w:t>
      </w:r>
      <w:r w:rsidRPr="004E70B5">
        <w:rPr>
          <w:rFonts w:ascii="Times New Roman" w:eastAsia="Times New Roman" w:hAnsi="Times New Roman" w:cs="Times New Roman"/>
          <w:lang w:eastAsia="ru-RU"/>
        </w:rPr>
        <w:t>Правил</w:t>
      </w:r>
      <w:r w:rsidRPr="004E70B5">
        <w:rPr>
          <w:rFonts w:ascii="Times New Roman" w:eastAsia="Arial" w:hAnsi="Times New Roman" w:cs="Times New Roman"/>
          <w:lang w:eastAsia="ru-RU"/>
        </w:rPr>
        <w:t xml:space="preserve"> благоустройства территории городского поселения Безенчук муниципального района </w:t>
      </w:r>
      <w:proofErr w:type="spellStart"/>
      <w:r w:rsidRPr="004E70B5">
        <w:rPr>
          <w:rFonts w:ascii="Times New Roman" w:eastAsia="Arial" w:hAnsi="Times New Roman" w:cs="Times New Roman"/>
          <w:lang w:eastAsia="ru-RU"/>
        </w:rPr>
        <w:t>Безенчукский</w:t>
      </w:r>
      <w:proofErr w:type="spellEnd"/>
      <w:r w:rsidRPr="004E70B5">
        <w:rPr>
          <w:rFonts w:ascii="Times New Roman" w:eastAsia="Arial" w:hAnsi="Times New Roman" w:cs="Times New Roman"/>
          <w:lang w:eastAsia="ru-RU"/>
        </w:rPr>
        <w:t xml:space="preserve"> Самарской области, требованиями законодательства Российской Федерации в области санитарно-эпидемиологического благополучия населения и иного законодательства Российской Федерации, устанавливающего требования к местам (площадкам) накопления твердых коммунальных отходов.</w:t>
      </w:r>
    </w:p>
    <w:p w:rsidR="00CC0FDE" w:rsidRPr="00CC0FDE" w:rsidRDefault="00CC0FDE" w:rsidP="00CC0FDE">
      <w:pPr>
        <w:autoSpaceDE w:val="0"/>
        <w:autoSpaceDN w:val="0"/>
        <w:adjustRightInd w:val="0"/>
        <w:spacing w:after="0" w:line="240" w:lineRule="auto"/>
        <w:jc w:val="both"/>
        <w:rPr>
          <w:rFonts w:ascii="Times New Roman" w:eastAsia="Calibri" w:hAnsi="Times New Roman" w:cs="Times New Roman"/>
          <w:color w:val="000000"/>
          <w:sz w:val="8"/>
          <w:szCs w:val="8"/>
        </w:rPr>
      </w:pPr>
    </w:p>
    <w:p w:rsidR="00E932CE" w:rsidRDefault="00E932CE" w:rsidP="00E932CE">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sidR="007826A0">
        <w:rPr>
          <w:rFonts w:ascii="Times New Roman" w:eastAsia="Calibri" w:hAnsi="Times New Roman" w:cs="Times New Roman"/>
          <w:b/>
        </w:rPr>
        <w:t>04</w:t>
      </w:r>
      <w:r w:rsidRPr="00707A57">
        <w:rPr>
          <w:rFonts w:ascii="Times New Roman" w:eastAsia="Calibri" w:hAnsi="Times New Roman" w:cs="Times New Roman"/>
          <w:b/>
        </w:rPr>
        <w:t>.0</w:t>
      </w:r>
      <w:r w:rsidR="007826A0">
        <w:rPr>
          <w:rFonts w:ascii="Times New Roman" w:eastAsia="Calibri" w:hAnsi="Times New Roman" w:cs="Times New Roman"/>
          <w:b/>
        </w:rPr>
        <w:t>7</w:t>
      </w:r>
      <w:r w:rsidRPr="00707A57">
        <w:rPr>
          <w:rFonts w:ascii="Times New Roman" w:eastAsia="Calibri" w:hAnsi="Times New Roman" w:cs="Times New Roman"/>
          <w:b/>
        </w:rPr>
        <w:t xml:space="preserve">.2019г № </w:t>
      </w:r>
      <w:r>
        <w:rPr>
          <w:rFonts w:ascii="Times New Roman" w:eastAsia="Calibri" w:hAnsi="Times New Roman" w:cs="Times New Roman"/>
          <w:b/>
        </w:rPr>
        <w:t>3</w:t>
      </w:r>
      <w:r w:rsidR="007826A0">
        <w:rPr>
          <w:rFonts w:ascii="Times New Roman" w:eastAsia="Calibri" w:hAnsi="Times New Roman" w:cs="Times New Roman"/>
          <w:b/>
        </w:rPr>
        <w:t>53</w:t>
      </w:r>
    </w:p>
    <w:p w:rsidR="00DB6867" w:rsidRPr="00DB6867" w:rsidRDefault="00DB6867" w:rsidP="00DB6867">
      <w:pPr>
        <w:tabs>
          <w:tab w:val="left" w:pos="1485"/>
        </w:tabs>
        <w:rPr>
          <w:rFonts w:ascii="Times New Roman" w:eastAsia="Calibri" w:hAnsi="Times New Roman" w:cs="Times New Roman"/>
        </w:rPr>
      </w:pPr>
      <w:r>
        <w:rPr>
          <w:rFonts w:ascii="Times New Roman" w:eastAsia="Calibri" w:hAnsi="Times New Roman" w:cs="Times New Roman"/>
        </w:rPr>
        <w:tab/>
      </w:r>
    </w:p>
    <w:p w:rsidR="00652BA7" w:rsidRPr="00652BA7" w:rsidRDefault="00E932CE" w:rsidP="00652BA7">
      <w:pPr>
        <w:pStyle w:val="ConsPlusTitle"/>
        <w:jc w:val="both"/>
        <w:rPr>
          <w:b w:val="0"/>
          <w:bCs w:val="0"/>
          <w:sz w:val="22"/>
          <w:szCs w:val="22"/>
        </w:rPr>
      </w:pPr>
      <w:r w:rsidRPr="00652BA7">
        <w:rPr>
          <w:b w:val="0"/>
          <w:bCs w:val="0"/>
          <w:sz w:val="22"/>
          <w:szCs w:val="22"/>
          <w:lang w:eastAsia="ar-SA"/>
        </w:rPr>
        <w:lastRenderedPageBreak/>
        <w:t>«</w:t>
      </w:r>
      <w:r w:rsidR="00652BA7" w:rsidRPr="00652BA7">
        <w:rPr>
          <w:b w:val="0"/>
          <w:bCs w:val="0"/>
          <w:color w:val="000000"/>
          <w:sz w:val="22"/>
          <w:szCs w:val="22"/>
        </w:rPr>
        <w:t xml:space="preserve">Об утверждении Порядка получения муниципальным служащим Администрации городского поселения Безенчук муниципального района </w:t>
      </w:r>
      <w:proofErr w:type="spellStart"/>
      <w:r w:rsidR="00652BA7" w:rsidRPr="00652BA7">
        <w:rPr>
          <w:b w:val="0"/>
          <w:bCs w:val="0"/>
          <w:color w:val="000000"/>
          <w:sz w:val="22"/>
          <w:szCs w:val="22"/>
        </w:rPr>
        <w:t>Безенчукский</w:t>
      </w:r>
      <w:proofErr w:type="spellEnd"/>
      <w:r w:rsidR="00652BA7" w:rsidRPr="00652BA7">
        <w:rPr>
          <w:b w:val="0"/>
          <w:bCs w:val="0"/>
          <w:color w:val="000000"/>
          <w:sz w:val="22"/>
          <w:szCs w:val="22"/>
        </w:rPr>
        <w:t xml:space="preserve"> Самарской области разрешения представителя нанимателя (работодателя) на участие на безвозмездной основе в управлении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органе местного самоуправления, аппарате избирательной комиссии муниципального образования) в качестве единоличного исполнительного органа или вхождения в состав их коллегиальных  органов управления</w:t>
      </w:r>
      <w:r w:rsidR="00652BA7">
        <w:rPr>
          <w:b w:val="0"/>
          <w:bCs w:val="0"/>
          <w:color w:val="000000"/>
          <w:sz w:val="22"/>
          <w:szCs w:val="22"/>
        </w:rPr>
        <w:t>»</w:t>
      </w:r>
    </w:p>
    <w:p w:rsidR="00652BA7" w:rsidRPr="00652BA7" w:rsidRDefault="00652BA7" w:rsidP="00652BA7">
      <w:pPr>
        <w:widowControl w:val="0"/>
        <w:spacing w:after="0" w:line="240" w:lineRule="auto"/>
        <w:ind w:firstLine="539"/>
        <w:jc w:val="both"/>
        <w:rPr>
          <w:rFonts w:ascii="Times New Roman" w:eastAsia="Times New Roman" w:hAnsi="Times New Roman" w:cs="Times New Roman"/>
          <w:lang w:eastAsia="ru-RU"/>
        </w:rPr>
      </w:pPr>
      <w:r w:rsidRPr="00652BA7">
        <w:rPr>
          <w:rFonts w:ascii="Times New Roman" w:eastAsia="Times New Roman" w:hAnsi="Times New Roman" w:cs="Times New Roman"/>
          <w:color w:val="000000"/>
          <w:lang w:eastAsia="ru-RU"/>
        </w:rPr>
        <w:t xml:space="preserve">В соответствии с Федеральным законом от 02.03.2007 № 25-ФЗ «О муниципальной службе в Российской Федерации», руководствуясь </w:t>
      </w:r>
      <w:hyperlink r:id="rId10">
        <w:r w:rsidRPr="00652BA7">
          <w:rPr>
            <w:rFonts w:ascii="Times New Roman" w:eastAsia="Times New Roman" w:hAnsi="Times New Roman" w:cs="Times New Roman"/>
            <w:lang w:eastAsia="ru-RU"/>
          </w:rPr>
          <w:t>Уставом</w:t>
        </w:r>
      </w:hyperlink>
      <w:r w:rsidRPr="00652BA7">
        <w:rPr>
          <w:rFonts w:ascii="Times New Roman" w:eastAsia="Times New Roman" w:hAnsi="Times New Roman" w:cs="Times New Roman"/>
          <w:color w:val="000000"/>
          <w:lang w:eastAsia="ru-RU"/>
        </w:rPr>
        <w:t xml:space="preserve"> городского поселения Безенчук муниципального района </w:t>
      </w:r>
      <w:proofErr w:type="spellStart"/>
      <w:r w:rsidRPr="00652BA7">
        <w:rPr>
          <w:rFonts w:ascii="Times New Roman" w:eastAsia="Times New Roman" w:hAnsi="Times New Roman" w:cs="Times New Roman"/>
          <w:color w:val="000000"/>
          <w:lang w:eastAsia="ru-RU"/>
        </w:rPr>
        <w:t>Безенчукский</w:t>
      </w:r>
      <w:proofErr w:type="spellEnd"/>
      <w:r w:rsidRPr="00652BA7">
        <w:rPr>
          <w:rFonts w:ascii="Times New Roman" w:eastAsia="Times New Roman" w:hAnsi="Times New Roman" w:cs="Times New Roman"/>
          <w:color w:val="000000"/>
          <w:lang w:eastAsia="ru-RU"/>
        </w:rPr>
        <w:t xml:space="preserve"> Самарской области</w:t>
      </w:r>
    </w:p>
    <w:p w:rsidR="00652BA7" w:rsidRPr="00652BA7" w:rsidRDefault="00652BA7" w:rsidP="00652BA7">
      <w:pPr>
        <w:spacing w:after="0" w:line="240" w:lineRule="auto"/>
        <w:jc w:val="center"/>
        <w:rPr>
          <w:rFonts w:ascii="Times New Roman" w:eastAsia="Calibri" w:hAnsi="Times New Roman" w:cs="Times New Roman"/>
          <w:lang w:eastAsia="ru-RU"/>
        </w:rPr>
      </w:pPr>
      <w:r w:rsidRPr="00652BA7">
        <w:rPr>
          <w:rFonts w:ascii="Times New Roman" w:eastAsia="Times New Roman" w:hAnsi="Times New Roman" w:cs="Times New Roman"/>
          <w:lang w:eastAsia="ru-RU"/>
        </w:rPr>
        <w:t>ПОСТАНОВЛЯЮ:</w:t>
      </w:r>
    </w:p>
    <w:p w:rsidR="00652BA7" w:rsidRPr="00652BA7" w:rsidRDefault="00652BA7" w:rsidP="00652BA7">
      <w:pPr>
        <w:spacing w:after="0" w:line="240" w:lineRule="auto"/>
        <w:jc w:val="both"/>
        <w:rPr>
          <w:rFonts w:ascii="Times New Roman" w:eastAsia="Calibri" w:hAnsi="Times New Roman" w:cs="Times New Roman"/>
          <w:lang w:eastAsia="ru-RU"/>
        </w:rPr>
      </w:pPr>
      <w:r w:rsidRPr="00652BA7">
        <w:rPr>
          <w:rFonts w:ascii="Times New Roman" w:eastAsia="Calibri" w:hAnsi="Times New Roman" w:cs="Times New Roman"/>
          <w:lang w:eastAsia="ru-RU"/>
        </w:rPr>
        <w:tab/>
        <w:t xml:space="preserve">1. Утвердить Порядок </w:t>
      </w:r>
      <w:r w:rsidRPr="00652BA7">
        <w:rPr>
          <w:rFonts w:ascii="Times New Roman" w:eastAsia="Calibri" w:hAnsi="Times New Roman" w:cs="Times New Roman"/>
          <w:color w:val="000000"/>
          <w:lang w:eastAsia="ru-RU"/>
        </w:rPr>
        <w:t xml:space="preserve">получения муниципальным служащим Администрации городского поселения Безенчук муниципального района </w:t>
      </w:r>
      <w:proofErr w:type="spellStart"/>
      <w:r w:rsidRPr="00652BA7">
        <w:rPr>
          <w:rFonts w:ascii="Times New Roman" w:eastAsia="Calibri" w:hAnsi="Times New Roman" w:cs="Times New Roman"/>
          <w:color w:val="000000"/>
          <w:lang w:eastAsia="ru-RU"/>
        </w:rPr>
        <w:t>Безенчукский</w:t>
      </w:r>
      <w:proofErr w:type="spellEnd"/>
      <w:r w:rsidRPr="00652BA7">
        <w:rPr>
          <w:rFonts w:ascii="Times New Roman" w:eastAsia="Calibri" w:hAnsi="Times New Roman" w:cs="Times New Roman"/>
          <w:color w:val="000000"/>
          <w:lang w:eastAsia="ru-RU"/>
        </w:rPr>
        <w:t xml:space="preserve"> Самарской области разрешения представителя нанимателя (работодателя) на участие на безвозмездной основе в управлении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органе местного самоуправления, аппарате избирательной комиссии муниципального образования) в качестве единоличного исполнительного органа или вхождения в состав их коллегиальных  органов управления.</w:t>
      </w:r>
    </w:p>
    <w:p w:rsidR="00652BA7" w:rsidRPr="00652BA7" w:rsidRDefault="00652BA7" w:rsidP="00652BA7">
      <w:pPr>
        <w:widowControl w:val="0"/>
        <w:spacing w:after="0" w:line="240" w:lineRule="auto"/>
        <w:jc w:val="both"/>
        <w:rPr>
          <w:rFonts w:ascii="Times New Roman" w:eastAsia="Times New Roman" w:hAnsi="Times New Roman" w:cs="Times New Roman"/>
          <w:lang w:eastAsia="ru-RU"/>
        </w:rPr>
      </w:pPr>
      <w:r w:rsidRPr="00652BA7">
        <w:rPr>
          <w:rFonts w:ascii="Times New Roman" w:eastAsia="Times New Roman" w:hAnsi="Times New Roman" w:cs="Times New Roman"/>
          <w:lang w:eastAsia="ru-RU"/>
        </w:rPr>
        <w:tab/>
        <w:t xml:space="preserve">2. Признать утратившим силу Постановление Администрации городского поселения Безенчук муниципального района </w:t>
      </w:r>
      <w:proofErr w:type="spellStart"/>
      <w:r w:rsidRPr="00652BA7">
        <w:rPr>
          <w:rFonts w:ascii="Times New Roman" w:eastAsia="Times New Roman" w:hAnsi="Times New Roman" w:cs="Times New Roman"/>
          <w:lang w:eastAsia="ru-RU"/>
        </w:rPr>
        <w:t>Безенчукский</w:t>
      </w:r>
      <w:proofErr w:type="spellEnd"/>
      <w:r w:rsidRPr="00652BA7">
        <w:rPr>
          <w:rFonts w:ascii="Times New Roman" w:eastAsia="Times New Roman" w:hAnsi="Times New Roman" w:cs="Times New Roman"/>
          <w:lang w:eastAsia="ru-RU"/>
        </w:rPr>
        <w:t xml:space="preserve"> Самарской области от 19.09.2017г. № 241 «Об утверждении Порядка разрешения представителем нанимателя (работодателя) муниципальному служащему Администрации городского поселения Безенчук муниципального района </w:t>
      </w:r>
      <w:proofErr w:type="spellStart"/>
      <w:r w:rsidRPr="00652BA7">
        <w:rPr>
          <w:rFonts w:ascii="Times New Roman" w:eastAsia="Times New Roman" w:hAnsi="Times New Roman" w:cs="Times New Roman"/>
          <w:lang w:eastAsia="ru-RU"/>
        </w:rPr>
        <w:t>Безенчукский</w:t>
      </w:r>
      <w:proofErr w:type="spellEnd"/>
      <w:r w:rsidRPr="00652BA7">
        <w:rPr>
          <w:rFonts w:ascii="Times New Roman" w:eastAsia="Times New Roman" w:hAnsi="Times New Roman" w:cs="Times New Roman"/>
          <w:lang w:eastAsia="ru-RU"/>
        </w:rPr>
        <w:t xml:space="preserve"> Самарской области наделенных правами юридического лица на участие в управлении некоммерческими организациями на безвозмездной основе (кроме политической партии)  в качестве единоличного исполнительного органа или вхождения в состав их коллегиальных органов управления».</w:t>
      </w:r>
    </w:p>
    <w:p w:rsidR="00652BA7" w:rsidRPr="00652BA7" w:rsidRDefault="00652BA7" w:rsidP="00652BA7">
      <w:pPr>
        <w:widowControl w:val="0"/>
        <w:spacing w:after="0" w:line="240" w:lineRule="auto"/>
        <w:jc w:val="both"/>
        <w:rPr>
          <w:rFonts w:ascii="Times New Roman" w:eastAsia="Times New Roman" w:hAnsi="Times New Roman" w:cs="Times New Roman"/>
          <w:lang w:eastAsia="ru-RU"/>
        </w:rPr>
      </w:pPr>
      <w:r w:rsidRPr="00652BA7">
        <w:rPr>
          <w:rFonts w:ascii="Times New Roman" w:eastAsia="Times New Roman" w:hAnsi="Times New Roman" w:cs="Times New Roman"/>
          <w:lang w:eastAsia="ru-RU"/>
        </w:rPr>
        <w:tab/>
        <w:t xml:space="preserve">3. Опубликовать настоящее постановление в газете «Вестник городского поселения Безенчук» и разместить на официальном сайте Администрации городского </w:t>
      </w:r>
      <w:proofErr w:type="gramStart"/>
      <w:r w:rsidRPr="00652BA7">
        <w:rPr>
          <w:rFonts w:ascii="Times New Roman" w:eastAsia="Times New Roman" w:hAnsi="Times New Roman" w:cs="Times New Roman"/>
          <w:lang w:eastAsia="ru-RU"/>
        </w:rPr>
        <w:t>поселения  Безенчук</w:t>
      </w:r>
      <w:proofErr w:type="gramEnd"/>
      <w:r w:rsidRPr="00652BA7">
        <w:rPr>
          <w:rFonts w:ascii="Times New Roman" w:eastAsia="Times New Roman" w:hAnsi="Times New Roman" w:cs="Times New Roman"/>
          <w:lang w:eastAsia="ru-RU"/>
        </w:rPr>
        <w:t xml:space="preserve"> «Интернет».</w:t>
      </w:r>
    </w:p>
    <w:p w:rsidR="00652BA7" w:rsidRPr="00652BA7" w:rsidRDefault="00652BA7" w:rsidP="00652BA7">
      <w:pPr>
        <w:widowControl w:val="0"/>
        <w:spacing w:after="0" w:line="240" w:lineRule="auto"/>
        <w:jc w:val="both"/>
        <w:rPr>
          <w:rFonts w:ascii="Times New Roman" w:eastAsia="Times New Roman" w:hAnsi="Times New Roman" w:cs="Times New Roman"/>
          <w:lang w:eastAsia="ru-RU"/>
        </w:rPr>
      </w:pPr>
      <w:r w:rsidRPr="00652BA7">
        <w:rPr>
          <w:rFonts w:ascii="Times New Roman" w:eastAsia="Times New Roman" w:hAnsi="Times New Roman" w:cs="Times New Roman"/>
          <w:lang w:eastAsia="ru-RU"/>
        </w:rPr>
        <w:tab/>
        <w:t>4. Контроль за исполнение настоящего постановления возложить на заместителя главы городского поселения Безенчук А.В. Пичужкина.</w:t>
      </w:r>
    </w:p>
    <w:p w:rsidR="00652BA7" w:rsidRPr="00652BA7" w:rsidRDefault="00652BA7" w:rsidP="00652BA7">
      <w:pPr>
        <w:widowControl w:val="0"/>
        <w:spacing w:after="0" w:line="240" w:lineRule="auto"/>
        <w:jc w:val="both"/>
        <w:rPr>
          <w:rFonts w:ascii="Times New Roman" w:eastAsia="Times New Roman" w:hAnsi="Times New Roman" w:cs="Times New Roman"/>
          <w:lang w:eastAsia="ru-RU"/>
        </w:rPr>
      </w:pPr>
      <w:r w:rsidRPr="00652BA7">
        <w:rPr>
          <w:rFonts w:ascii="Times New Roman" w:eastAsia="Times New Roman" w:hAnsi="Times New Roman" w:cs="Times New Roman"/>
          <w:lang w:eastAsia="ru-RU"/>
        </w:rPr>
        <w:tab/>
        <w:t>5. Настоящее постановление вступает в силу со дня его официального опубликования.</w:t>
      </w:r>
    </w:p>
    <w:p w:rsidR="00E932CE" w:rsidRPr="002B4153" w:rsidRDefault="00E932CE" w:rsidP="00652BA7">
      <w:pPr>
        <w:tabs>
          <w:tab w:val="left" w:pos="4536"/>
        </w:tabs>
        <w:spacing w:after="0" w:line="240" w:lineRule="auto"/>
        <w:jc w:val="both"/>
        <w:rPr>
          <w:rFonts w:ascii="Times New Roman" w:hAnsi="Times New Roman" w:cs="Times New Roman"/>
        </w:rPr>
      </w:pPr>
      <w:r w:rsidRPr="002B4153">
        <w:rPr>
          <w:rFonts w:ascii="Times New Roman" w:hAnsi="Times New Roman" w:cs="Times New Roman"/>
        </w:rPr>
        <w:t xml:space="preserve">Глава городского поселения Безенчук                                             Н.В. Райская </w:t>
      </w:r>
    </w:p>
    <w:p w:rsidR="00E932CE" w:rsidRPr="002479A4" w:rsidRDefault="00E932CE" w:rsidP="00E932CE">
      <w:pPr>
        <w:spacing w:after="0" w:line="240" w:lineRule="auto"/>
        <w:jc w:val="right"/>
        <w:rPr>
          <w:rFonts w:ascii="Times New Roman" w:hAnsi="Times New Roman" w:cs="Times New Roman"/>
          <w:bCs/>
          <w:sz w:val="20"/>
          <w:szCs w:val="20"/>
        </w:rPr>
      </w:pPr>
      <w:bookmarkStart w:id="3" w:name="_Hlk13483970"/>
      <w:r w:rsidRPr="002479A4">
        <w:rPr>
          <w:rFonts w:ascii="Times New Roman" w:hAnsi="Times New Roman" w:cs="Times New Roman"/>
          <w:bCs/>
          <w:sz w:val="20"/>
          <w:szCs w:val="20"/>
        </w:rPr>
        <w:t>Приложение№1</w:t>
      </w:r>
    </w:p>
    <w:p w:rsidR="00E932CE" w:rsidRPr="002479A4" w:rsidRDefault="00E932CE" w:rsidP="00E932CE">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E932CE" w:rsidRPr="002479A4" w:rsidRDefault="00E932CE" w:rsidP="00E932CE">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E932CE" w:rsidRPr="00EB4407" w:rsidRDefault="00E932CE" w:rsidP="00E932CE">
      <w:pPr>
        <w:pStyle w:val="ConsPlusTitle"/>
        <w:contextualSpacing/>
        <w:jc w:val="right"/>
        <w:rPr>
          <w:b w:val="0"/>
          <w:sz w:val="22"/>
          <w:szCs w:val="22"/>
        </w:rPr>
      </w:pPr>
      <w:r w:rsidRPr="00EB4407">
        <w:rPr>
          <w:b w:val="0"/>
          <w:sz w:val="20"/>
          <w:szCs w:val="20"/>
        </w:rPr>
        <w:t xml:space="preserve">от </w:t>
      </w:r>
      <w:r w:rsidR="00652BA7">
        <w:rPr>
          <w:b w:val="0"/>
          <w:sz w:val="20"/>
          <w:szCs w:val="20"/>
        </w:rPr>
        <w:t>04</w:t>
      </w:r>
      <w:r w:rsidRPr="00EB4407">
        <w:rPr>
          <w:b w:val="0"/>
          <w:sz w:val="20"/>
          <w:szCs w:val="20"/>
        </w:rPr>
        <w:t>.0</w:t>
      </w:r>
      <w:r w:rsidR="00652BA7">
        <w:rPr>
          <w:b w:val="0"/>
          <w:sz w:val="20"/>
          <w:szCs w:val="20"/>
        </w:rPr>
        <w:t>7</w:t>
      </w:r>
      <w:r w:rsidRPr="00EB4407">
        <w:rPr>
          <w:b w:val="0"/>
          <w:sz w:val="20"/>
          <w:szCs w:val="20"/>
        </w:rPr>
        <w:t>.2019 №</w:t>
      </w:r>
      <w:r>
        <w:rPr>
          <w:b w:val="0"/>
          <w:sz w:val="20"/>
          <w:szCs w:val="20"/>
        </w:rPr>
        <w:t>3</w:t>
      </w:r>
      <w:bookmarkEnd w:id="3"/>
      <w:r w:rsidR="00652BA7">
        <w:rPr>
          <w:b w:val="0"/>
          <w:sz w:val="20"/>
          <w:szCs w:val="20"/>
        </w:rPr>
        <w:t>53</w:t>
      </w:r>
    </w:p>
    <w:p w:rsidR="004F7F82" w:rsidRPr="004F7F82" w:rsidRDefault="004F7F82" w:rsidP="004F7F82">
      <w:pPr>
        <w:widowControl w:val="0"/>
        <w:spacing w:after="0" w:line="240" w:lineRule="auto"/>
        <w:jc w:val="center"/>
        <w:rPr>
          <w:rFonts w:ascii="Calibri" w:eastAsia="Times New Roman" w:hAnsi="Calibri" w:cs="Calibri"/>
          <w:b/>
          <w:lang w:eastAsia="ru-RU"/>
        </w:rPr>
      </w:pPr>
      <w:r w:rsidRPr="004F7F82">
        <w:rPr>
          <w:rFonts w:ascii="Times New Roman" w:eastAsia="Times New Roman" w:hAnsi="Times New Roman" w:cs="Times New Roman"/>
          <w:lang w:eastAsia="ru-RU"/>
        </w:rPr>
        <w:t xml:space="preserve">Порядок получения муниципальным служащим Администрации городского поселения Безенчук муниципального района </w:t>
      </w:r>
      <w:proofErr w:type="spellStart"/>
      <w:r w:rsidRPr="004F7F82">
        <w:rPr>
          <w:rFonts w:ascii="Times New Roman" w:eastAsia="Times New Roman" w:hAnsi="Times New Roman" w:cs="Times New Roman"/>
          <w:lang w:eastAsia="ru-RU"/>
        </w:rPr>
        <w:t>Безенчукский</w:t>
      </w:r>
      <w:proofErr w:type="spellEnd"/>
      <w:r w:rsidRPr="004F7F82">
        <w:rPr>
          <w:rFonts w:ascii="Times New Roman" w:eastAsia="Times New Roman" w:hAnsi="Times New Roman" w:cs="Times New Roman"/>
          <w:lang w:eastAsia="ru-RU"/>
        </w:rPr>
        <w:t xml:space="preserve"> Самарской области разрешения представителя нанимателя (работодателя) на участие на безвозмездной основе в управлении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органе местного самоуправления, аппарате избирательной комиссии муниципального образования) в качестве единоличного исполнительного органа или вхождения в состав их коллегиальных органов управления</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 xml:space="preserve">1. </w:t>
      </w:r>
      <w:r w:rsidRPr="004F7F82">
        <w:rPr>
          <w:rFonts w:ascii="Times New Roman" w:eastAsia="Times New Roman" w:hAnsi="Times New Roman" w:cs="Times New Roman"/>
          <w:color w:val="000000"/>
          <w:lang w:eastAsia="ru-RU"/>
        </w:rPr>
        <w:t xml:space="preserve">Настоящее Положение разработано в соответствии  с пунктом 3 части 1 статьи 14 Федерального закона от 02.03.2007 № 25-ФЗ «О муниципальной службе в Российской Федерации» и устанавливает процедуру получения муниципальным служащим Администрации городского поселения Безенчук  муниципального района </w:t>
      </w:r>
      <w:proofErr w:type="spellStart"/>
      <w:r w:rsidRPr="004F7F82">
        <w:rPr>
          <w:rFonts w:ascii="Times New Roman" w:eastAsia="Times New Roman" w:hAnsi="Times New Roman" w:cs="Times New Roman"/>
          <w:color w:val="000000"/>
          <w:lang w:eastAsia="ru-RU"/>
        </w:rPr>
        <w:t>Безенчукский</w:t>
      </w:r>
      <w:proofErr w:type="spellEnd"/>
      <w:r w:rsidRPr="004F7F82">
        <w:rPr>
          <w:rFonts w:ascii="Times New Roman" w:eastAsia="Times New Roman" w:hAnsi="Times New Roman" w:cs="Times New Roman"/>
          <w:color w:val="000000"/>
          <w:lang w:eastAsia="ru-RU"/>
        </w:rPr>
        <w:t xml:space="preserve"> Самарской области (далее- муниципальный служащий) разрешения представителя нанимателя (работодателя) (далее - работодатель) на участие на безвозмездной основе в управлении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органе местного самоуправления, аппарате избирательной комиссии муниципального образования);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в качестве единоличного исполнительного органа или вхождения  в состав их коллегиальных органов управления (далее - разрешение).</w:t>
      </w:r>
      <w:bookmarkStart w:id="4" w:name="_GoBack1"/>
      <w:bookmarkEnd w:id="4"/>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2. Муниципальный служащий, изъявивший желание участвовать на безвозмездной основе в управлении некоммерческими организациями, предусмотренными в пункте 1 настоящего Положения, не позднее 30 дней до предполагаемого для начала указанной деятельности представляет на имя Работодателя заявление, соответственное по форме согласно приложению № 1 к настоящему приложению (далее — Заявление).</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3. В заявлении указываются:</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1) фамилия, имя, отчество муниципального служащего, замещаемая им должность муниципальной службы;</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2) полное наименование организации, в которой планируется участие в управлении, ее юридический и фактический адрес, ИНН, контактный телефон;</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3) дата начала и окончание, форма и основания участия в управлении организацией;</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4) иные сведения, которые муниципальный служащий считает необходимым сообщить.</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К Заявлению муниципальный служащий прилагает копии учредительных документов некоммерческой организации, в управлении которой муниципальный служащий предполагает участвовать.</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lastRenderedPageBreak/>
        <w:tab/>
        <w:t>Муниципальный служащий вправе также дополнительно представить письменные пояснения по изложенному в Заявлении вопросу.</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 xml:space="preserve">4. Заявление подается секретарю Комиссии по соблюдению требований к служебному поведению муниципальных служащих городского поселения Безенчук муниципального района </w:t>
      </w:r>
      <w:proofErr w:type="spellStart"/>
      <w:r w:rsidRPr="004F7F82">
        <w:rPr>
          <w:rFonts w:ascii="Times New Roman" w:eastAsia="Times New Roman" w:hAnsi="Times New Roman" w:cs="Times New Roman"/>
          <w:lang w:eastAsia="ru-RU"/>
        </w:rPr>
        <w:t>Безенчукский</w:t>
      </w:r>
      <w:proofErr w:type="spellEnd"/>
      <w:r w:rsidRPr="004F7F82">
        <w:rPr>
          <w:rFonts w:ascii="Times New Roman" w:eastAsia="Times New Roman" w:hAnsi="Times New Roman" w:cs="Times New Roman"/>
          <w:lang w:eastAsia="ru-RU"/>
        </w:rPr>
        <w:t xml:space="preserve"> и урегулированию конфликтов интересов в Администрации городского поселения Безенчук муниципального района </w:t>
      </w:r>
      <w:proofErr w:type="spellStart"/>
      <w:r w:rsidRPr="004F7F82">
        <w:rPr>
          <w:rFonts w:ascii="Times New Roman" w:eastAsia="Times New Roman" w:hAnsi="Times New Roman" w:cs="Times New Roman"/>
          <w:lang w:eastAsia="ru-RU"/>
        </w:rPr>
        <w:t>Безенчукский</w:t>
      </w:r>
      <w:proofErr w:type="spellEnd"/>
      <w:r w:rsidRPr="004F7F82">
        <w:rPr>
          <w:rFonts w:ascii="Times New Roman" w:eastAsia="Times New Roman" w:hAnsi="Times New Roman" w:cs="Times New Roman"/>
          <w:lang w:eastAsia="ru-RU"/>
        </w:rPr>
        <w:t xml:space="preserve"> Самарской области. В день поступления Заявление регистрируется в Журнале регистрации заявлений о получении муниципальными служащими разрешения Работодателя на участие на безвозмездной основе в управлении некоммерческими организациями (далее — Журнал), который ведется по форме согласно приложению № 2 к настоящему Положению.</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В журнале указываются дата поступления Заявления, фамилия, имя, отчество муниципального служащего, представившего Заявление, краткое содержание Заявления, фамилия, имя, отчество, подпись лица, принявшего Заявление, информация о принятом решении.</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Листы журнала должны быть пронумерованы и скреплены подписью и печатью.</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 xml:space="preserve">На заявлении ставится отметка о его поступлении, в которой указываются дата поступления и регистрационный номер. </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5. Секретарь Комиссии в течение 2 (двух) рабочих дней направляет Заявление на рассмотрение в Комиссию.</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 xml:space="preserve">6. Председатель Комиссии в течении 2 9двух) рабочих дней со дня поступления к нему заявления назначает дату заседания Комиссии. </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7. Комиссия рассматривает Заявление в части соблюдения муниципальным служащим требований об урегулировании конфликта интересов.</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8. По итогам рассмотрения Заявления Комиссии принимает одно из следующих решений:</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а) рекомендовать работодателю разрешить участие муниципальному служащему на безвозмездной основе в управлении некоммерческой организацией, предусмотренной настоящим Положением;</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б) отказать муниципальному служащему в разрешении участвовать на безвозмездной основе в управлении некоммерческой организацией, предусмотренной настоящим Положением.</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Копия протокола Комиссии Работодателю направляется Секретарем Комиссии в течение 3 (трех) рабочих дней со дня проведения заседания Комиссии, указанного в п. 6 настоящего Порядка.</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9. Основанием для отказа в разрешении участвовать в управлении некоммерческой организацией является выявление обстоятельств, свидетельствующих о том, что такое участие приводит или может привести к конфликту интересов, нарушению ограничений и запретов, установленных Федеральным законом от 02.03.2007 № 25-ФЗ « О муниципальной службе в Российской Федерации», а также нарушению требований трудового законодательства.</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10. Работодатель в течении 3 (трех) рабочих дней со дня получения протокола Комиссии принимает одно из следующих решений:</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а) разрешить участие муниципальному служащему на безвозмездной основе в управлении некоммерческой организацией, предусмотренной настоящим Положением при отсутствии конфликта интересов и условии соблюдения запретов, связанных с прохождением муниципальной службы;</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б) отказать муниципальному служащему в разрешении на участие на безвозмездной основе в управлении некоммерческой организацией, предусмотренной настоящим Положением в связи с нарушением запретов, установленных статьей 14 Федерального закона от 02.03.2007 № 25-ФЗ «О муниципальной службе в Российской Федерации», связанных с прохождением муниципальной службы.</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Решение принимается в форме распоряжения (приказа) работодателя, которое приобщается к личному делу муниципального служащего.</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О принятом решении Секретарь Комиссии либо иное должностное лицо работодателя в течение 2 (двух) рабочих дней уведомляет муниципального служащего.</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11. Информация о принятом Работодателем решении вносится в Журнал.</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 xml:space="preserve">12. При назначении на должность муниципальной службы в Администрации городского поселения Безенчук муниципального района </w:t>
      </w:r>
      <w:proofErr w:type="spellStart"/>
      <w:r w:rsidRPr="004F7F82">
        <w:rPr>
          <w:rFonts w:ascii="Times New Roman" w:eastAsia="Times New Roman" w:hAnsi="Times New Roman" w:cs="Times New Roman"/>
          <w:lang w:eastAsia="ru-RU"/>
        </w:rPr>
        <w:t>Безенчукский</w:t>
      </w:r>
      <w:proofErr w:type="spellEnd"/>
      <w:r w:rsidRPr="004F7F82">
        <w:rPr>
          <w:rFonts w:ascii="Times New Roman" w:eastAsia="Times New Roman" w:hAnsi="Times New Roman" w:cs="Times New Roman"/>
          <w:lang w:eastAsia="ru-RU"/>
        </w:rPr>
        <w:t xml:space="preserve"> Самарской области, лица, участвующие в управлении некоммерческими организациями, предусмотренными настоящим Положением, подают Заявление в порядке, установленном настоящим Положением, не позднее дня назначения на должность.</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13. В случае прекращения участия в управлении некоммерческой организации муниципальной служащий в течение 7 (семи) рабочих дней со дня официального прекращения такого участия направляет соответствующую информацию с приложением копий, подтверждающих документов Секретарю Комиссии.</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ab/>
        <w:t>14. Учет и хранение Заявлений муниципальных служащих, материалов по их рассмотрению осуществляется Секретарем Комиссии.</w:t>
      </w:r>
    </w:p>
    <w:p w:rsidR="004F7F82" w:rsidRPr="004F7F82" w:rsidRDefault="004F7F82" w:rsidP="004F7F82">
      <w:pPr>
        <w:widowControl w:val="0"/>
        <w:spacing w:after="0" w:line="240" w:lineRule="auto"/>
        <w:jc w:val="right"/>
        <w:rPr>
          <w:rFonts w:ascii="Calibri" w:eastAsia="Times New Roman" w:hAnsi="Calibri" w:cs="Calibri"/>
          <w:b/>
          <w:color w:val="000000"/>
          <w:sz w:val="20"/>
          <w:szCs w:val="20"/>
          <w:lang w:eastAsia="ru-RU"/>
        </w:rPr>
      </w:pPr>
      <w:r w:rsidRPr="004F7F82">
        <w:rPr>
          <w:rFonts w:ascii="Times New Roman" w:eastAsia="Times New Roman" w:hAnsi="Times New Roman" w:cs="Times New Roman"/>
          <w:color w:val="000000"/>
          <w:sz w:val="20"/>
          <w:szCs w:val="20"/>
          <w:lang w:eastAsia="ru-RU"/>
        </w:rPr>
        <w:t>Приложение № 1</w:t>
      </w:r>
    </w:p>
    <w:p w:rsidR="004F7F82" w:rsidRPr="004F7F82" w:rsidRDefault="004F7F82" w:rsidP="004F7F82">
      <w:pPr>
        <w:widowControl w:val="0"/>
        <w:spacing w:after="0" w:line="240" w:lineRule="auto"/>
        <w:jc w:val="right"/>
        <w:rPr>
          <w:rFonts w:ascii="Calibri" w:eastAsia="Times New Roman" w:hAnsi="Calibri" w:cs="Calibri"/>
          <w:b/>
          <w:color w:val="000000"/>
          <w:sz w:val="20"/>
          <w:szCs w:val="20"/>
          <w:lang w:eastAsia="ru-RU"/>
        </w:rPr>
      </w:pPr>
      <w:r w:rsidRPr="004F7F82">
        <w:rPr>
          <w:rFonts w:ascii="Times New Roman" w:eastAsia="Times New Roman" w:hAnsi="Times New Roman" w:cs="Times New Roman"/>
          <w:color w:val="000000"/>
          <w:sz w:val="20"/>
          <w:szCs w:val="20"/>
          <w:lang w:eastAsia="ru-RU"/>
        </w:rPr>
        <w:t xml:space="preserve">к Порядку получения муниципальным служащим </w:t>
      </w:r>
    </w:p>
    <w:p w:rsidR="004F7F82" w:rsidRPr="004F7F82" w:rsidRDefault="004F7F82" w:rsidP="004F7F82">
      <w:pPr>
        <w:widowControl w:val="0"/>
        <w:spacing w:after="0" w:line="240" w:lineRule="auto"/>
        <w:jc w:val="right"/>
        <w:rPr>
          <w:rFonts w:ascii="Calibri" w:eastAsia="Times New Roman" w:hAnsi="Calibri" w:cs="Calibri"/>
          <w:b/>
          <w:color w:val="000000"/>
          <w:sz w:val="20"/>
          <w:szCs w:val="20"/>
          <w:lang w:eastAsia="ru-RU"/>
        </w:rPr>
      </w:pPr>
      <w:r w:rsidRPr="004F7F82">
        <w:rPr>
          <w:rFonts w:ascii="Times New Roman" w:eastAsia="Times New Roman" w:hAnsi="Times New Roman" w:cs="Times New Roman"/>
          <w:color w:val="000000"/>
          <w:sz w:val="20"/>
          <w:szCs w:val="20"/>
          <w:lang w:eastAsia="ru-RU"/>
        </w:rPr>
        <w:t xml:space="preserve">Администрации городского поселения Безенчук </w:t>
      </w:r>
    </w:p>
    <w:p w:rsidR="004F7F82" w:rsidRPr="004F7F82" w:rsidRDefault="004F7F82" w:rsidP="004F7F82">
      <w:pPr>
        <w:widowControl w:val="0"/>
        <w:spacing w:after="0" w:line="240" w:lineRule="auto"/>
        <w:jc w:val="right"/>
        <w:rPr>
          <w:rFonts w:ascii="Calibri" w:eastAsia="Times New Roman" w:hAnsi="Calibri" w:cs="Calibri"/>
          <w:b/>
          <w:sz w:val="20"/>
          <w:szCs w:val="20"/>
          <w:lang w:eastAsia="ru-RU"/>
        </w:rPr>
      </w:pPr>
      <w:r w:rsidRPr="004F7F82">
        <w:rPr>
          <w:rFonts w:ascii="Times New Roman" w:eastAsia="Times New Roman" w:hAnsi="Times New Roman" w:cs="Times New Roman"/>
          <w:color w:val="000000"/>
          <w:sz w:val="20"/>
          <w:szCs w:val="20"/>
          <w:lang w:eastAsia="ru-RU"/>
        </w:rPr>
        <w:t xml:space="preserve">муниципального района </w:t>
      </w:r>
      <w:proofErr w:type="spellStart"/>
      <w:r w:rsidRPr="004F7F82">
        <w:rPr>
          <w:rFonts w:ascii="Times New Roman" w:eastAsia="Times New Roman" w:hAnsi="Times New Roman" w:cs="Times New Roman"/>
          <w:color w:val="000000"/>
          <w:sz w:val="20"/>
          <w:szCs w:val="20"/>
          <w:lang w:eastAsia="ru-RU"/>
        </w:rPr>
        <w:t>Безенчукский</w:t>
      </w:r>
      <w:proofErr w:type="spellEnd"/>
      <w:r w:rsidRPr="004F7F82">
        <w:rPr>
          <w:rFonts w:ascii="Times New Roman" w:eastAsia="Times New Roman" w:hAnsi="Times New Roman" w:cs="Times New Roman"/>
          <w:color w:val="000000"/>
          <w:sz w:val="20"/>
          <w:szCs w:val="20"/>
          <w:lang w:eastAsia="ru-RU"/>
        </w:rPr>
        <w:t xml:space="preserve"> Самарской области</w:t>
      </w:r>
    </w:p>
    <w:p w:rsidR="004F7F82" w:rsidRPr="004F7F82" w:rsidRDefault="004F7F82" w:rsidP="004F7F82">
      <w:pPr>
        <w:widowControl w:val="0"/>
        <w:spacing w:after="0" w:line="240" w:lineRule="auto"/>
        <w:jc w:val="right"/>
        <w:rPr>
          <w:rFonts w:ascii="Calibri" w:eastAsia="Times New Roman" w:hAnsi="Calibri" w:cs="Calibri"/>
          <w:b/>
          <w:color w:val="000000"/>
          <w:sz w:val="20"/>
          <w:szCs w:val="20"/>
          <w:lang w:eastAsia="ru-RU"/>
        </w:rPr>
      </w:pPr>
      <w:r w:rsidRPr="004F7F82">
        <w:rPr>
          <w:rFonts w:ascii="Times New Roman" w:eastAsia="Times New Roman" w:hAnsi="Times New Roman" w:cs="Times New Roman"/>
          <w:color w:val="000000"/>
          <w:sz w:val="20"/>
          <w:szCs w:val="20"/>
          <w:lang w:eastAsia="ru-RU"/>
        </w:rPr>
        <w:t xml:space="preserve">разрешения представителя нанимателя (работодателя) </w:t>
      </w:r>
    </w:p>
    <w:p w:rsidR="004F7F82" w:rsidRPr="004F7F82" w:rsidRDefault="004F7F82" w:rsidP="004F7F82">
      <w:pPr>
        <w:widowControl w:val="0"/>
        <w:spacing w:after="0" w:line="240" w:lineRule="auto"/>
        <w:jc w:val="right"/>
        <w:rPr>
          <w:rFonts w:ascii="Calibri" w:eastAsia="Times New Roman" w:hAnsi="Calibri" w:cs="Calibri"/>
          <w:b/>
          <w:color w:val="000000"/>
          <w:sz w:val="20"/>
          <w:szCs w:val="20"/>
          <w:lang w:eastAsia="ru-RU"/>
        </w:rPr>
      </w:pPr>
      <w:r w:rsidRPr="004F7F82">
        <w:rPr>
          <w:rFonts w:ascii="Times New Roman" w:eastAsia="Times New Roman" w:hAnsi="Times New Roman" w:cs="Times New Roman"/>
          <w:color w:val="000000"/>
          <w:sz w:val="20"/>
          <w:szCs w:val="20"/>
          <w:lang w:eastAsia="ru-RU"/>
        </w:rPr>
        <w:t xml:space="preserve">на участие на безвозмездной основе в управлении </w:t>
      </w:r>
    </w:p>
    <w:p w:rsidR="004F7F82" w:rsidRPr="004F7F82" w:rsidRDefault="004F7F82" w:rsidP="004F7F82">
      <w:pPr>
        <w:widowControl w:val="0"/>
        <w:spacing w:after="0" w:line="240" w:lineRule="auto"/>
        <w:jc w:val="right"/>
        <w:rPr>
          <w:rFonts w:ascii="Calibri" w:eastAsia="Times New Roman" w:hAnsi="Calibri" w:cs="Calibri"/>
          <w:b/>
          <w:color w:val="000000"/>
          <w:sz w:val="20"/>
          <w:szCs w:val="20"/>
          <w:lang w:eastAsia="ru-RU"/>
        </w:rPr>
      </w:pPr>
      <w:r w:rsidRPr="004F7F82">
        <w:rPr>
          <w:rFonts w:ascii="Times New Roman" w:eastAsia="Times New Roman" w:hAnsi="Times New Roman" w:cs="Times New Roman"/>
          <w:color w:val="000000"/>
          <w:sz w:val="20"/>
          <w:szCs w:val="20"/>
          <w:lang w:eastAsia="ru-RU"/>
        </w:rPr>
        <w:t xml:space="preserve">некоммерческими организациями (кроме политической партии и </w:t>
      </w:r>
    </w:p>
    <w:p w:rsidR="004F7F82" w:rsidRPr="004F7F82" w:rsidRDefault="004F7F82" w:rsidP="004F7F82">
      <w:pPr>
        <w:widowControl w:val="0"/>
        <w:spacing w:after="0" w:line="240" w:lineRule="auto"/>
        <w:jc w:val="right"/>
        <w:rPr>
          <w:rFonts w:ascii="Calibri" w:eastAsia="Times New Roman" w:hAnsi="Calibri" w:cs="Calibri"/>
          <w:b/>
          <w:color w:val="000000"/>
          <w:sz w:val="20"/>
          <w:szCs w:val="20"/>
          <w:lang w:eastAsia="ru-RU"/>
        </w:rPr>
      </w:pPr>
      <w:r w:rsidRPr="004F7F82">
        <w:rPr>
          <w:rFonts w:ascii="Times New Roman" w:eastAsia="Times New Roman" w:hAnsi="Times New Roman" w:cs="Times New Roman"/>
          <w:color w:val="000000"/>
          <w:sz w:val="20"/>
          <w:szCs w:val="20"/>
          <w:lang w:eastAsia="ru-RU"/>
        </w:rPr>
        <w:t xml:space="preserve">органа профессионального союза, в том числе выборного органа </w:t>
      </w:r>
    </w:p>
    <w:p w:rsidR="004F7F82" w:rsidRPr="004F7F82" w:rsidRDefault="004F7F82" w:rsidP="004F7F82">
      <w:pPr>
        <w:widowControl w:val="0"/>
        <w:spacing w:after="0" w:line="240" w:lineRule="auto"/>
        <w:jc w:val="right"/>
        <w:rPr>
          <w:rFonts w:ascii="Calibri" w:eastAsia="Times New Roman" w:hAnsi="Calibri" w:cs="Calibri"/>
          <w:b/>
          <w:color w:val="000000"/>
          <w:sz w:val="20"/>
          <w:szCs w:val="20"/>
          <w:lang w:eastAsia="ru-RU"/>
        </w:rPr>
      </w:pPr>
      <w:r w:rsidRPr="004F7F82">
        <w:rPr>
          <w:rFonts w:ascii="Times New Roman" w:eastAsia="Times New Roman" w:hAnsi="Times New Roman" w:cs="Times New Roman"/>
          <w:color w:val="000000"/>
          <w:sz w:val="20"/>
          <w:szCs w:val="20"/>
          <w:lang w:eastAsia="ru-RU"/>
        </w:rPr>
        <w:t xml:space="preserve">первичной профсоюзной организации, созданной в органе местного самоуправления, аппарате избирательной комиссии </w:t>
      </w:r>
      <w:r w:rsidRPr="004F7F82">
        <w:rPr>
          <w:rFonts w:ascii="Times New Roman" w:eastAsia="Times New Roman" w:hAnsi="Times New Roman" w:cs="Times New Roman"/>
          <w:color w:val="000000"/>
          <w:sz w:val="20"/>
          <w:szCs w:val="20"/>
          <w:lang w:eastAsia="ru-RU"/>
        </w:rPr>
        <w:lastRenderedPageBreak/>
        <w:t xml:space="preserve">муниципального образования) </w:t>
      </w:r>
    </w:p>
    <w:p w:rsidR="004F7F82" w:rsidRPr="004F7F82" w:rsidRDefault="004F7F82" w:rsidP="004F7F82">
      <w:pPr>
        <w:widowControl w:val="0"/>
        <w:spacing w:after="0" w:line="240" w:lineRule="auto"/>
        <w:jc w:val="right"/>
        <w:rPr>
          <w:rFonts w:ascii="Calibri" w:eastAsia="Times New Roman" w:hAnsi="Calibri" w:cs="Calibri"/>
          <w:b/>
          <w:color w:val="000000"/>
          <w:sz w:val="20"/>
          <w:szCs w:val="20"/>
          <w:lang w:eastAsia="ru-RU"/>
        </w:rPr>
      </w:pPr>
      <w:r w:rsidRPr="004F7F82">
        <w:rPr>
          <w:rFonts w:ascii="Times New Roman" w:eastAsia="Times New Roman" w:hAnsi="Times New Roman" w:cs="Times New Roman"/>
          <w:color w:val="000000"/>
          <w:sz w:val="20"/>
          <w:szCs w:val="20"/>
          <w:lang w:eastAsia="ru-RU"/>
        </w:rPr>
        <w:t xml:space="preserve">в качестве единоличного исполнительного органа или вхождения </w:t>
      </w:r>
    </w:p>
    <w:p w:rsidR="004F7F82" w:rsidRPr="004F7F82" w:rsidRDefault="004F7F82" w:rsidP="004F7F82">
      <w:pPr>
        <w:widowControl w:val="0"/>
        <w:spacing w:after="0" w:line="240" w:lineRule="auto"/>
        <w:jc w:val="right"/>
        <w:rPr>
          <w:rFonts w:ascii="Calibri" w:eastAsia="Times New Roman" w:hAnsi="Calibri" w:cs="Calibri"/>
          <w:b/>
          <w:color w:val="000000"/>
          <w:sz w:val="20"/>
          <w:szCs w:val="20"/>
          <w:lang w:eastAsia="ru-RU"/>
        </w:rPr>
      </w:pPr>
      <w:bookmarkStart w:id="5" w:name="__DdeLink__1348_2818375101"/>
      <w:r w:rsidRPr="004F7F82">
        <w:rPr>
          <w:rFonts w:ascii="Times New Roman" w:eastAsia="Times New Roman" w:hAnsi="Times New Roman" w:cs="Times New Roman"/>
          <w:color w:val="000000"/>
          <w:sz w:val="20"/>
          <w:szCs w:val="20"/>
          <w:lang w:eastAsia="ru-RU"/>
        </w:rPr>
        <w:t>в состав их коллегиальных органов управления</w:t>
      </w:r>
      <w:bookmarkEnd w:id="5"/>
    </w:p>
    <w:p w:rsidR="004F7F82" w:rsidRPr="004F7F82" w:rsidRDefault="004F7F82" w:rsidP="004F7F82">
      <w:pPr>
        <w:widowControl w:val="0"/>
        <w:spacing w:after="0" w:line="240" w:lineRule="auto"/>
        <w:jc w:val="right"/>
        <w:rPr>
          <w:rFonts w:ascii="Calibri" w:eastAsia="Times New Roman" w:hAnsi="Calibri" w:cs="Calibri"/>
          <w:b/>
          <w:lang w:eastAsia="ru-RU"/>
        </w:rPr>
      </w:pPr>
      <w:r w:rsidRPr="004F7F82">
        <w:rPr>
          <w:rFonts w:ascii="Times New Roman" w:eastAsia="Times New Roman" w:hAnsi="Times New Roman" w:cs="Times New Roman"/>
          <w:lang w:eastAsia="ru-RU"/>
        </w:rPr>
        <w:t>Работодателю (наймодателю)</w:t>
      </w:r>
    </w:p>
    <w:p w:rsidR="004F7F82" w:rsidRPr="004F7F82" w:rsidRDefault="004F7F82" w:rsidP="004F7F82">
      <w:pPr>
        <w:widowControl w:val="0"/>
        <w:spacing w:after="0" w:line="240" w:lineRule="auto"/>
        <w:jc w:val="right"/>
        <w:rPr>
          <w:rFonts w:ascii="Calibri" w:eastAsia="Times New Roman" w:hAnsi="Calibri" w:cs="Calibri"/>
          <w:b/>
          <w:lang w:eastAsia="ru-RU"/>
        </w:rPr>
      </w:pPr>
      <w:r w:rsidRPr="004F7F82">
        <w:rPr>
          <w:rFonts w:ascii="Times New Roman" w:eastAsia="Times New Roman" w:hAnsi="Times New Roman" w:cs="Times New Roman"/>
          <w:lang w:eastAsia="ru-RU"/>
        </w:rPr>
        <w:t xml:space="preserve">от_______________________                      </w:t>
      </w:r>
    </w:p>
    <w:p w:rsidR="004F7F82" w:rsidRPr="004F7F82" w:rsidRDefault="004F7F82" w:rsidP="004F7F82">
      <w:pPr>
        <w:widowControl w:val="0"/>
        <w:spacing w:after="0" w:line="240" w:lineRule="auto"/>
        <w:jc w:val="center"/>
        <w:rPr>
          <w:rFonts w:ascii="Calibri" w:eastAsia="Times New Roman" w:hAnsi="Calibri" w:cs="Calibri"/>
          <w:b/>
          <w:lang w:eastAsia="ru-RU"/>
        </w:rPr>
      </w:pPr>
      <w:r w:rsidRPr="004F7F82">
        <w:rPr>
          <w:rFonts w:ascii="Calibri" w:eastAsia="Times New Roman" w:hAnsi="Calibri" w:cs="Times New Roman"/>
          <w:lang w:eastAsia="ru-RU"/>
        </w:rPr>
        <w:t xml:space="preserve">                                                                        </w:t>
      </w:r>
      <w:r w:rsidRPr="004F7F82">
        <w:rPr>
          <w:rFonts w:ascii="Times New Roman" w:eastAsia="Times New Roman" w:hAnsi="Times New Roman" w:cs="Times New Roman"/>
          <w:lang w:eastAsia="ru-RU"/>
        </w:rPr>
        <w:t xml:space="preserve">                                    (должность, Ф.И.О.)</w:t>
      </w:r>
    </w:p>
    <w:p w:rsidR="004F7F82" w:rsidRPr="004F7F82" w:rsidRDefault="004F7F82" w:rsidP="004F7F82">
      <w:pPr>
        <w:widowControl w:val="0"/>
        <w:spacing w:after="0" w:line="240" w:lineRule="auto"/>
        <w:jc w:val="right"/>
        <w:rPr>
          <w:rFonts w:ascii="Calibri" w:eastAsia="Times New Roman" w:hAnsi="Calibri" w:cs="Calibri"/>
          <w:b/>
          <w:lang w:eastAsia="ru-RU"/>
        </w:rPr>
      </w:pPr>
      <w:r w:rsidRPr="004F7F82">
        <w:rPr>
          <w:rFonts w:ascii="Times New Roman" w:eastAsia="Times New Roman" w:hAnsi="Times New Roman" w:cs="Times New Roman"/>
          <w:lang w:eastAsia="ru-RU"/>
        </w:rPr>
        <w:t>________________________</w:t>
      </w:r>
    </w:p>
    <w:p w:rsidR="004F7F82" w:rsidRPr="004F7F82" w:rsidRDefault="004F7F82" w:rsidP="004F7F82">
      <w:pPr>
        <w:widowControl w:val="0"/>
        <w:spacing w:after="0" w:line="240" w:lineRule="auto"/>
        <w:jc w:val="center"/>
        <w:rPr>
          <w:rFonts w:ascii="Calibri" w:eastAsia="Times New Roman" w:hAnsi="Calibri" w:cs="Calibri"/>
          <w:b/>
          <w:lang w:eastAsia="ru-RU"/>
        </w:rPr>
      </w:pPr>
      <w:r w:rsidRPr="004F7F82">
        <w:rPr>
          <w:rFonts w:ascii="Times New Roman" w:eastAsia="Times New Roman" w:hAnsi="Times New Roman" w:cs="Times New Roman"/>
          <w:lang w:eastAsia="ru-RU"/>
        </w:rPr>
        <w:t>Заявление</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В соответствии с пунктом 3 части 1 статьи 14 Федерального закона от 02.03.2007 № 25-ФЗ «О муниципальной службе в Российской Федерации» прошу разрешить мне участвовать на безвозмездной основе в управлении некоммерческой</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организацией_______________________________________________________</w:t>
      </w:r>
    </w:p>
    <w:p w:rsidR="004F7F82" w:rsidRPr="004F7F82" w:rsidRDefault="004F7F82" w:rsidP="004F7F82">
      <w:pPr>
        <w:widowControl w:val="0"/>
        <w:spacing w:after="0" w:line="240" w:lineRule="auto"/>
        <w:jc w:val="center"/>
        <w:rPr>
          <w:rFonts w:ascii="Calibri" w:eastAsia="Times New Roman" w:hAnsi="Calibri" w:cs="Calibri"/>
          <w:b/>
          <w:lang w:eastAsia="ru-RU"/>
        </w:rPr>
      </w:pPr>
      <w:r w:rsidRPr="004F7F82">
        <w:rPr>
          <w:rFonts w:ascii="Times New Roman" w:eastAsia="Times New Roman" w:hAnsi="Times New Roman" w:cs="Times New Roman"/>
          <w:lang w:eastAsia="ru-RU"/>
        </w:rPr>
        <w:t>(организация (ее полное наименование, ИНН,</w:t>
      </w:r>
    </w:p>
    <w:p w:rsidR="004F7F82" w:rsidRPr="004F7F82" w:rsidRDefault="004F7F82" w:rsidP="004F7F82">
      <w:pPr>
        <w:widowControl w:val="0"/>
        <w:spacing w:after="0" w:line="240" w:lineRule="auto"/>
        <w:rPr>
          <w:rFonts w:ascii="Calibri" w:eastAsia="Times New Roman" w:hAnsi="Calibri" w:cs="Calibri"/>
          <w:b/>
          <w:lang w:eastAsia="ru-RU"/>
        </w:rPr>
      </w:pPr>
      <w:r w:rsidRPr="004F7F82">
        <w:rPr>
          <w:rFonts w:ascii="Times New Roman" w:eastAsia="Times New Roman" w:hAnsi="Times New Roman" w:cs="Times New Roman"/>
          <w:lang w:eastAsia="ru-RU"/>
        </w:rPr>
        <w:t>__________________________________________________________________</w:t>
      </w:r>
    </w:p>
    <w:p w:rsidR="004F7F82" w:rsidRPr="004F7F82" w:rsidRDefault="004F7F82" w:rsidP="004F7F82">
      <w:pPr>
        <w:widowControl w:val="0"/>
        <w:spacing w:after="0" w:line="240" w:lineRule="auto"/>
        <w:jc w:val="center"/>
        <w:rPr>
          <w:rFonts w:ascii="Calibri" w:eastAsia="Times New Roman" w:hAnsi="Calibri" w:cs="Calibri"/>
          <w:b/>
          <w:lang w:eastAsia="ru-RU"/>
        </w:rPr>
      </w:pPr>
      <w:r w:rsidRPr="004F7F82">
        <w:rPr>
          <w:rFonts w:ascii="Times New Roman" w:eastAsia="Times New Roman" w:hAnsi="Times New Roman" w:cs="Times New Roman"/>
          <w:lang w:eastAsia="ru-RU"/>
        </w:rPr>
        <w:t>юридический и фактический адрес), контактный телефон, должность,</w:t>
      </w:r>
    </w:p>
    <w:p w:rsidR="004F7F82" w:rsidRPr="004F7F82" w:rsidRDefault="004F7F82" w:rsidP="004F7F82">
      <w:pPr>
        <w:widowControl w:val="0"/>
        <w:spacing w:after="0" w:line="240" w:lineRule="auto"/>
        <w:rPr>
          <w:rFonts w:ascii="Calibri" w:eastAsia="Times New Roman" w:hAnsi="Calibri" w:cs="Calibri"/>
          <w:b/>
          <w:lang w:eastAsia="ru-RU"/>
        </w:rPr>
      </w:pPr>
      <w:r w:rsidRPr="004F7F82">
        <w:rPr>
          <w:rFonts w:ascii="Times New Roman" w:eastAsia="Times New Roman" w:hAnsi="Times New Roman" w:cs="Times New Roman"/>
          <w:lang w:eastAsia="ru-RU"/>
        </w:rPr>
        <w:t>_________________________________________________________________</w:t>
      </w:r>
    </w:p>
    <w:p w:rsidR="004F7F82" w:rsidRPr="004F7F82" w:rsidRDefault="004F7F82" w:rsidP="004F7F82">
      <w:pPr>
        <w:widowControl w:val="0"/>
        <w:spacing w:after="0" w:line="240" w:lineRule="auto"/>
        <w:jc w:val="center"/>
        <w:rPr>
          <w:rFonts w:ascii="Calibri" w:eastAsia="Times New Roman" w:hAnsi="Calibri" w:cs="Calibri"/>
          <w:b/>
          <w:lang w:eastAsia="ru-RU"/>
        </w:rPr>
      </w:pPr>
      <w:r w:rsidRPr="004F7F82">
        <w:rPr>
          <w:rFonts w:ascii="Times New Roman" w:eastAsia="Times New Roman" w:hAnsi="Times New Roman" w:cs="Times New Roman"/>
          <w:lang w:eastAsia="ru-RU"/>
        </w:rPr>
        <w:t xml:space="preserve">дата начала и окончания, форма и основания участия в управлении      </w:t>
      </w:r>
    </w:p>
    <w:p w:rsidR="004F7F82" w:rsidRPr="004F7F82" w:rsidRDefault="004F7F82" w:rsidP="004F7F82">
      <w:pPr>
        <w:widowControl w:val="0"/>
        <w:spacing w:after="0" w:line="240" w:lineRule="auto"/>
        <w:rPr>
          <w:rFonts w:ascii="Calibri" w:eastAsia="Times New Roman" w:hAnsi="Calibri" w:cs="Calibri"/>
          <w:b/>
          <w:lang w:eastAsia="ru-RU"/>
        </w:rPr>
      </w:pPr>
      <w:r w:rsidRPr="004F7F82">
        <w:rPr>
          <w:rFonts w:ascii="Times New Roman" w:eastAsia="Times New Roman" w:hAnsi="Times New Roman" w:cs="Times New Roman"/>
          <w:lang w:eastAsia="ru-RU"/>
        </w:rPr>
        <w:t>__________________________________________________________________</w:t>
      </w:r>
    </w:p>
    <w:p w:rsidR="004F7F82" w:rsidRPr="004F7F82" w:rsidRDefault="004F7F82" w:rsidP="004F7F82">
      <w:pPr>
        <w:widowControl w:val="0"/>
        <w:spacing w:after="0" w:line="240" w:lineRule="auto"/>
        <w:jc w:val="center"/>
        <w:rPr>
          <w:rFonts w:ascii="Calibri" w:eastAsia="Times New Roman" w:hAnsi="Calibri" w:cs="Calibri"/>
          <w:b/>
          <w:lang w:eastAsia="ru-RU"/>
        </w:rPr>
      </w:pPr>
      <w:r w:rsidRPr="004F7F82">
        <w:rPr>
          <w:rFonts w:ascii="Times New Roman" w:eastAsia="Times New Roman" w:hAnsi="Times New Roman" w:cs="Times New Roman"/>
          <w:lang w:eastAsia="ru-RU"/>
        </w:rPr>
        <w:t>организацией или вхождения в состав ее коллегиального органа управления)</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Участие на безвозмездной основе в управлении указанной некоммерческой организацией будет осуществляться в свободное от муниципальной службы время и не повлечет за собой возникновение конфликта интересов.</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«____» ________________20__г. ______________________   _______________</w:t>
      </w:r>
    </w:p>
    <w:p w:rsidR="004F7F82" w:rsidRPr="004F7F82" w:rsidRDefault="004F7F82" w:rsidP="004F7F82">
      <w:pPr>
        <w:widowControl w:val="0"/>
        <w:spacing w:after="0" w:line="240" w:lineRule="auto"/>
        <w:jc w:val="center"/>
        <w:rPr>
          <w:rFonts w:ascii="Calibri" w:eastAsia="Times New Roman" w:hAnsi="Calibri" w:cs="Calibri"/>
          <w:b/>
          <w:lang w:eastAsia="ru-RU"/>
        </w:rPr>
      </w:pPr>
      <w:r w:rsidRPr="004F7F82">
        <w:rPr>
          <w:rFonts w:ascii="Times New Roman" w:eastAsia="Times New Roman" w:hAnsi="Times New Roman" w:cs="Times New Roman"/>
          <w:lang w:eastAsia="ru-RU"/>
        </w:rPr>
        <w:t xml:space="preserve">(наименование </w:t>
      </w:r>
      <w:proofErr w:type="gramStart"/>
      <w:r w:rsidRPr="004F7F82">
        <w:rPr>
          <w:rFonts w:ascii="Times New Roman" w:eastAsia="Times New Roman" w:hAnsi="Times New Roman" w:cs="Times New Roman"/>
          <w:lang w:eastAsia="ru-RU"/>
        </w:rPr>
        <w:t>должности)  (</w:t>
      </w:r>
      <w:proofErr w:type="gramEnd"/>
      <w:r w:rsidRPr="004F7F82">
        <w:rPr>
          <w:rFonts w:ascii="Times New Roman" w:eastAsia="Times New Roman" w:hAnsi="Times New Roman" w:cs="Times New Roman"/>
          <w:lang w:eastAsia="ru-RU"/>
        </w:rPr>
        <w:t>подпись, расшифровка подписи)</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«____» ________________20__г.</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___________________________________________________   ______________</w:t>
      </w:r>
    </w:p>
    <w:p w:rsidR="004F7F82" w:rsidRPr="004F7F82" w:rsidRDefault="004F7F82" w:rsidP="004F7F82">
      <w:pPr>
        <w:widowControl w:val="0"/>
        <w:spacing w:after="0" w:line="240" w:lineRule="auto"/>
        <w:jc w:val="both"/>
        <w:rPr>
          <w:rFonts w:ascii="Calibri" w:eastAsia="Times New Roman" w:hAnsi="Calibri" w:cs="Calibri"/>
          <w:b/>
          <w:lang w:eastAsia="ru-RU"/>
        </w:rPr>
      </w:pPr>
      <w:r w:rsidRPr="004F7F82">
        <w:rPr>
          <w:rFonts w:ascii="Times New Roman" w:eastAsia="Times New Roman" w:hAnsi="Times New Roman" w:cs="Times New Roman"/>
          <w:lang w:eastAsia="ru-RU"/>
        </w:rPr>
        <w:t xml:space="preserve">(Ф.И.О. лица, зарегистрировавшего </w:t>
      </w:r>
      <w:proofErr w:type="gramStart"/>
      <w:r w:rsidRPr="004F7F82">
        <w:rPr>
          <w:rFonts w:ascii="Times New Roman" w:eastAsia="Times New Roman" w:hAnsi="Times New Roman" w:cs="Times New Roman"/>
          <w:lang w:eastAsia="ru-RU"/>
        </w:rPr>
        <w:t xml:space="preserve">заявление)   </w:t>
      </w:r>
      <w:proofErr w:type="gramEnd"/>
      <w:r w:rsidRPr="004F7F82">
        <w:rPr>
          <w:rFonts w:ascii="Times New Roman" w:eastAsia="Times New Roman" w:hAnsi="Times New Roman" w:cs="Times New Roman"/>
          <w:lang w:eastAsia="ru-RU"/>
        </w:rPr>
        <w:t xml:space="preserve">                            (подпись)</w:t>
      </w:r>
    </w:p>
    <w:p w:rsidR="004F7F82" w:rsidRPr="004F7F82" w:rsidRDefault="004F7F82" w:rsidP="004F7F82">
      <w:pPr>
        <w:widowControl w:val="0"/>
        <w:spacing w:after="0" w:line="240" w:lineRule="auto"/>
        <w:jc w:val="right"/>
        <w:rPr>
          <w:rFonts w:ascii="Calibri" w:eastAsia="Times New Roman" w:hAnsi="Calibri" w:cs="Calibri"/>
          <w:b/>
          <w:sz w:val="20"/>
          <w:szCs w:val="20"/>
          <w:lang w:eastAsia="ru-RU"/>
        </w:rPr>
      </w:pPr>
      <w:r w:rsidRPr="004F7F82">
        <w:rPr>
          <w:rFonts w:ascii="Times New Roman" w:eastAsia="Times New Roman" w:hAnsi="Times New Roman" w:cs="Times New Roman"/>
          <w:sz w:val="20"/>
          <w:szCs w:val="20"/>
          <w:lang w:eastAsia="ru-RU"/>
        </w:rPr>
        <w:t>Приложение № 2</w:t>
      </w:r>
    </w:p>
    <w:p w:rsidR="004F7F82" w:rsidRPr="004F7F82" w:rsidRDefault="004F7F82" w:rsidP="004F7F82">
      <w:pPr>
        <w:widowControl w:val="0"/>
        <w:spacing w:after="0" w:line="240" w:lineRule="auto"/>
        <w:jc w:val="right"/>
        <w:rPr>
          <w:rFonts w:ascii="Calibri" w:eastAsia="Times New Roman" w:hAnsi="Calibri" w:cs="Calibri"/>
          <w:b/>
          <w:color w:val="000000"/>
          <w:sz w:val="20"/>
          <w:szCs w:val="20"/>
          <w:lang w:eastAsia="ru-RU"/>
        </w:rPr>
      </w:pPr>
      <w:r w:rsidRPr="004F7F82">
        <w:rPr>
          <w:rFonts w:ascii="Times New Roman" w:eastAsia="Times New Roman" w:hAnsi="Times New Roman" w:cs="Times New Roman"/>
          <w:color w:val="000000"/>
          <w:sz w:val="20"/>
          <w:szCs w:val="20"/>
          <w:lang w:eastAsia="ru-RU"/>
        </w:rPr>
        <w:t xml:space="preserve">к Порядку получения муниципальным служащим </w:t>
      </w:r>
    </w:p>
    <w:p w:rsidR="004F7F82" w:rsidRPr="004F7F82" w:rsidRDefault="004F7F82" w:rsidP="004F7F82">
      <w:pPr>
        <w:widowControl w:val="0"/>
        <w:spacing w:after="0" w:line="240" w:lineRule="auto"/>
        <w:jc w:val="right"/>
        <w:rPr>
          <w:rFonts w:ascii="Calibri" w:eastAsia="Times New Roman" w:hAnsi="Calibri" w:cs="Calibri"/>
          <w:b/>
          <w:color w:val="000000"/>
          <w:sz w:val="20"/>
          <w:szCs w:val="20"/>
          <w:lang w:eastAsia="ru-RU"/>
        </w:rPr>
      </w:pPr>
      <w:r w:rsidRPr="004F7F82">
        <w:rPr>
          <w:rFonts w:ascii="Times New Roman" w:eastAsia="Times New Roman" w:hAnsi="Times New Roman" w:cs="Times New Roman"/>
          <w:color w:val="000000"/>
          <w:sz w:val="20"/>
          <w:szCs w:val="20"/>
          <w:lang w:eastAsia="ru-RU"/>
        </w:rPr>
        <w:t xml:space="preserve">Администрации городского поселения Безенчук </w:t>
      </w:r>
    </w:p>
    <w:p w:rsidR="004F7F82" w:rsidRPr="004F7F82" w:rsidRDefault="004F7F82" w:rsidP="004F7F82">
      <w:pPr>
        <w:widowControl w:val="0"/>
        <w:spacing w:after="0" w:line="240" w:lineRule="auto"/>
        <w:jc w:val="right"/>
        <w:rPr>
          <w:rFonts w:ascii="Calibri" w:eastAsia="Times New Roman" w:hAnsi="Calibri" w:cs="Calibri"/>
          <w:b/>
          <w:sz w:val="20"/>
          <w:szCs w:val="20"/>
          <w:lang w:eastAsia="ru-RU"/>
        </w:rPr>
      </w:pPr>
      <w:r w:rsidRPr="004F7F82">
        <w:rPr>
          <w:rFonts w:ascii="Times New Roman" w:eastAsia="Times New Roman" w:hAnsi="Times New Roman" w:cs="Times New Roman"/>
          <w:color w:val="000000"/>
          <w:sz w:val="20"/>
          <w:szCs w:val="20"/>
          <w:lang w:eastAsia="ru-RU"/>
        </w:rPr>
        <w:t xml:space="preserve">муниципального района </w:t>
      </w:r>
      <w:proofErr w:type="spellStart"/>
      <w:r w:rsidRPr="004F7F82">
        <w:rPr>
          <w:rFonts w:ascii="Times New Roman" w:eastAsia="Times New Roman" w:hAnsi="Times New Roman" w:cs="Times New Roman"/>
          <w:color w:val="000000"/>
          <w:sz w:val="20"/>
          <w:szCs w:val="20"/>
          <w:lang w:eastAsia="ru-RU"/>
        </w:rPr>
        <w:t>Безенчукский</w:t>
      </w:r>
      <w:proofErr w:type="spellEnd"/>
      <w:r w:rsidRPr="004F7F82">
        <w:rPr>
          <w:rFonts w:ascii="Times New Roman" w:eastAsia="Times New Roman" w:hAnsi="Times New Roman" w:cs="Times New Roman"/>
          <w:color w:val="000000"/>
          <w:sz w:val="20"/>
          <w:szCs w:val="20"/>
          <w:lang w:eastAsia="ru-RU"/>
        </w:rPr>
        <w:t xml:space="preserve"> Самарской области</w:t>
      </w:r>
    </w:p>
    <w:p w:rsidR="004F7F82" w:rsidRPr="004F7F82" w:rsidRDefault="004F7F82" w:rsidP="004F7F82">
      <w:pPr>
        <w:widowControl w:val="0"/>
        <w:spacing w:after="0" w:line="240" w:lineRule="auto"/>
        <w:jc w:val="right"/>
        <w:rPr>
          <w:rFonts w:ascii="Calibri" w:eastAsia="Times New Roman" w:hAnsi="Calibri" w:cs="Calibri"/>
          <w:b/>
          <w:color w:val="000000"/>
          <w:sz w:val="20"/>
          <w:szCs w:val="20"/>
          <w:lang w:eastAsia="ru-RU"/>
        </w:rPr>
      </w:pPr>
      <w:r w:rsidRPr="004F7F82">
        <w:rPr>
          <w:rFonts w:ascii="Times New Roman" w:eastAsia="Times New Roman" w:hAnsi="Times New Roman" w:cs="Times New Roman"/>
          <w:color w:val="000000"/>
          <w:sz w:val="20"/>
          <w:szCs w:val="20"/>
          <w:lang w:eastAsia="ru-RU"/>
        </w:rPr>
        <w:t xml:space="preserve">разрешения представителя нанимателя (работодателя) </w:t>
      </w:r>
    </w:p>
    <w:p w:rsidR="004F7F82" w:rsidRPr="004F7F82" w:rsidRDefault="004F7F82" w:rsidP="004F7F82">
      <w:pPr>
        <w:widowControl w:val="0"/>
        <w:spacing w:after="0" w:line="240" w:lineRule="auto"/>
        <w:jc w:val="right"/>
        <w:rPr>
          <w:rFonts w:ascii="Calibri" w:eastAsia="Times New Roman" w:hAnsi="Calibri" w:cs="Calibri"/>
          <w:b/>
          <w:color w:val="000000"/>
          <w:sz w:val="20"/>
          <w:szCs w:val="20"/>
          <w:lang w:eastAsia="ru-RU"/>
        </w:rPr>
      </w:pPr>
      <w:r w:rsidRPr="004F7F82">
        <w:rPr>
          <w:rFonts w:ascii="Times New Roman" w:eastAsia="Times New Roman" w:hAnsi="Times New Roman" w:cs="Times New Roman"/>
          <w:color w:val="000000"/>
          <w:sz w:val="20"/>
          <w:szCs w:val="20"/>
          <w:lang w:eastAsia="ru-RU"/>
        </w:rPr>
        <w:t xml:space="preserve">на участие на безвозмездной основе в управлении </w:t>
      </w:r>
    </w:p>
    <w:p w:rsidR="004F7F82" w:rsidRPr="004F7F82" w:rsidRDefault="004F7F82" w:rsidP="004F7F82">
      <w:pPr>
        <w:widowControl w:val="0"/>
        <w:spacing w:after="0" w:line="240" w:lineRule="auto"/>
        <w:jc w:val="right"/>
        <w:rPr>
          <w:rFonts w:ascii="Calibri" w:eastAsia="Times New Roman" w:hAnsi="Calibri" w:cs="Calibri"/>
          <w:b/>
          <w:color w:val="000000"/>
          <w:sz w:val="20"/>
          <w:szCs w:val="20"/>
          <w:lang w:eastAsia="ru-RU"/>
        </w:rPr>
      </w:pPr>
      <w:r w:rsidRPr="004F7F82">
        <w:rPr>
          <w:rFonts w:ascii="Times New Roman" w:eastAsia="Times New Roman" w:hAnsi="Times New Roman" w:cs="Times New Roman"/>
          <w:color w:val="000000"/>
          <w:sz w:val="20"/>
          <w:szCs w:val="20"/>
          <w:lang w:eastAsia="ru-RU"/>
        </w:rPr>
        <w:t xml:space="preserve">некоммерческими организациями (кроме политической партии и </w:t>
      </w:r>
    </w:p>
    <w:p w:rsidR="004F7F82" w:rsidRPr="004F7F82" w:rsidRDefault="004F7F82" w:rsidP="004F7F82">
      <w:pPr>
        <w:widowControl w:val="0"/>
        <w:spacing w:after="0" w:line="240" w:lineRule="auto"/>
        <w:jc w:val="right"/>
        <w:rPr>
          <w:rFonts w:ascii="Calibri" w:eastAsia="Times New Roman" w:hAnsi="Calibri" w:cs="Calibri"/>
          <w:b/>
          <w:color w:val="000000"/>
          <w:sz w:val="20"/>
          <w:szCs w:val="20"/>
          <w:lang w:eastAsia="ru-RU"/>
        </w:rPr>
      </w:pPr>
      <w:r w:rsidRPr="004F7F82">
        <w:rPr>
          <w:rFonts w:ascii="Times New Roman" w:eastAsia="Times New Roman" w:hAnsi="Times New Roman" w:cs="Times New Roman"/>
          <w:color w:val="000000"/>
          <w:sz w:val="20"/>
          <w:szCs w:val="20"/>
          <w:lang w:eastAsia="ru-RU"/>
        </w:rPr>
        <w:t xml:space="preserve">органа профессионального союза, в том числе выборного органа </w:t>
      </w:r>
    </w:p>
    <w:p w:rsidR="004F7F82" w:rsidRPr="004F7F82" w:rsidRDefault="004F7F82" w:rsidP="004F7F82">
      <w:pPr>
        <w:widowControl w:val="0"/>
        <w:spacing w:after="0" w:line="240" w:lineRule="auto"/>
        <w:jc w:val="right"/>
        <w:rPr>
          <w:rFonts w:ascii="Calibri" w:eastAsia="Times New Roman" w:hAnsi="Calibri" w:cs="Calibri"/>
          <w:b/>
          <w:color w:val="000000"/>
          <w:sz w:val="20"/>
          <w:szCs w:val="20"/>
          <w:lang w:eastAsia="ru-RU"/>
        </w:rPr>
      </w:pPr>
      <w:r w:rsidRPr="004F7F82">
        <w:rPr>
          <w:rFonts w:ascii="Times New Roman" w:eastAsia="Times New Roman" w:hAnsi="Times New Roman" w:cs="Times New Roman"/>
          <w:color w:val="000000"/>
          <w:sz w:val="20"/>
          <w:szCs w:val="20"/>
          <w:lang w:eastAsia="ru-RU"/>
        </w:rPr>
        <w:t xml:space="preserve">первичной профсоюзной организации, созданной в органе местного самоуправления, аппарате избирательной комиссии муниципального образования) </w:t>
      </w:r>
    </w:p>
    <w:p w:rsidR="004F7F82" w:rsidRPr="004F7F82" w:rsidRDefault="004F7F82" w:rsidP="004F7F82">
      <w:pPr>
        <w:widowControl w:val="0"/>
        <w:spacing w:after="0" w:line="240" w:lineRule="auto"/>
        <w:jc w:val="right"/>
        <w:rPr>
          <w:rFonts w:ascii="Calibri" w:eastAsia="Times New Roman" w:hAnsi="Calibri" w:cs="Calibri"/>
          <w:b/>
          <w:color w:val="000000"/>
          <w:sz w:val="20"/>
          <w:szCs w:val="20"/>
          <w:lang w:eastAsia="ru-RU"/>
        </w:rPr>
      </w:pPr>
      <w:r w:rsidRPr="004F7F82">
        <w:rPr>
          <w:rFonts w:ascii="Times New Roman" w:eastAsia="Times New Roman" w:hAnsi="Times New Roman" w:cs="Times New Roman"/>
          <w:color w:val="000000"/>
          <w:sz w:val="20"/>
          <w:szCs w:val="20"/>
          <w:lang w:eastAsia="ru-RU"/>
        </w:rPr>
        <w:t xml:space="preserve">в качестве единоличного исполнительного органа или вхождения </w:t>
      </w:r>
    </w:p>
    <w:p w:rsidR="004F7F82" w:rsidRPr="004F7F82" w:rsidRDefault="004F7F82" w:rsidP="004F7F82">
      <w:pPr>
        <w:widowControl w:val="0"/>
        <w:spacing w:after="0" w:line="240" w:lineRule="auto"/>
        <w:jc w:val="right"/>
        <w:rPr>
          <w:rFonts w:ascii="Calibri" w:eastAsia="Times New Roman" w:hAnsi="Calibri" w:cs="Calibri"/>
          <w:b/>
          <w:color w:val="000000"/>
          <w:lang w:eastAsia="ru-RU"/>
        </w:rPr>
      </w:pPr>
      <w:r w:rsidRPr="004F7F82">
        <w:rPr>
          <w:rFonts w:ascii="Times New Roman" w:eastAsia="Times New Roman" w:hAnsi="Times New Roman" w:cs="Times New Roman"/>
          <w:color w:val="000000"/>
          <w:sz w:val="20"/>
          <w:szCs w:val="20"/>
          <w:lang w:eastAsia="ru-RU"/>
        </w:rPr>
        <w:t>в состав их коллегиальных органов управления</w:t>
      </w:r>
    </w:p>
    <w:p w:rsidR="004F7F82" w:rsidRPr="004F7F82" w:rsidRDefault="004F7F82" w:rsidP="004F7F82">
      <w:pPr>
        <w:widowControl w:val="0"/>
        <w:spacing w:after="0" w:line="240" w:lineRule="auto"/>
        <w:jc w:val="center"/>
        <w:rPr>
          <w:rFonts w:ascii="Calibri" w:eastAsia="Times New Roman" w:hAnsi="Calibri" w:cs="Calibri"/>
          <w:b/>
          <w:lang w:eastAsia="ru-RU"/>
        </w:rPr>
      </w:pPr>
      <w:r w:rsidRPr="004F7F82">
        <w:rPr>
          <w:rFonts w:ascii="Times New Roman" w:eastAsia="Times New Roman" w:hAnsi="Times New Roman" w:cs="Calibri"/>
          <w:lang w:eastAsia="ru-RU"/>
        </w:rPr>
        <w:t xml:space="preserve">Журнал регистрации заявлений о получении муниципальным служащим  Администрации городского поселения Безенчук муниципального района </w:t>
      </w:r>
      <w:proofErr w:type="spellStart"/>
      <w:r w:rsidRPr="004F7F82">
        <w:rPr>
          <w:rFonts w:ascii="Times New Roman" w:eastAsia="Times New Roman" w:hAnsi="Times New Roman" w:cs="Calibri"/>
          <w:lang w:eastAsia="ru-RU"/>
        </w:rPr>
        <w:t>Безенчукский</w:t>
      </w:r>
      <w:proofErr w:type="spellEnd"/>
      <w:r w:rsidRPr="004F7F82">
        <w:rPr>
          <w:rFonts w:ascii="Times New Roman" w:eastAsia="Times New Roman" w:hAnsi="Times New Roman" w:cs="Calibri"/>
          <w:lang w:eastAsia="ru-RU"/>
        </w:rPr>
        <w:t xml:space="preserve"> Самарской области разрешения представителя нанимателя (работодателя) на участие на безвозмездной основе в управлении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органе местного самоуправления, аппарате избирательной комиссии муниципального образования) в качестве  единоличного исполнительного органа или вхождения в состав их коллегиальных  органов управления»</w:t>
      </w:r>
    </w:p>
    <w:tbl>
      <w:tblPr>
        <w:tblW w:w="10875" w:type="dxa"/>
        <w:tblInd w:w="192"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val="04A0" w:firstRow="1" w:lastRow="0" w:firstColumn="1" w:lastColumn="0" w:noHBand="0" w:noVBand="1"/>
      </w:tblPr>
      <w:tblGrid>
        <w:gridCol w:w="425"/>
        <w:gridCol w:w="1497"/>
        <w:gridCol w:w="3039"/>
        <w:gridCol w:w="1763"/>
        <w:gridCol w:w="2443"/>
        <w:gridCol w:w="1708"/>
      </w:tblGrid>
      <w:tr w:rsidR="004F7F82" w:rsidRPr="004F7F82" w:rsidTr="004F7F82">
        <w:tc>
          <w:tcPr>
            <w:tcW w:w="425" w:type="dxa"/>
            <w:tcBorders>
              <w:top w:val="single" w:sz="4" w:space="0" w:color="000000"/>
              <w:left w:val="single" w:sz="4" w:space="0" w:color="000000"/>
              <w:bottom w:val="single" w:sz="4" w:space="0" w:color="000000"/>
            </w:tcBorders>
            <w:shd w:val="clear" w:color="auto" w:fill="auto"/>
          </w:tcPr>
          <w:p w:rsidR="004F7F82" w:rsidRPr="004F7F82" w:rsidRDefault="004F7F82" w:rsidP="004F7F82">
            <w:pPr>
              <w:suppressLineNumbers/>
              <w:spacing w:after="0" w:line="240" w:lineRule="auto"/>
              <w:jc w:val="center"/>
              <w:rPr>
                <w:rFonts w:ascii="Times New Roman" w:eastAsia="Calibri" w:hAnsi="Times New Roman" w:cs="Times New Roman"/>
                <w:sz w:val="18"/>
                <w:szCs w:val="18"/>
                <w:lang w:eastAsia="ru-RU"/>
              </w:rPr>
            </w:pPr>
            <w:r w:rsidRPr="004F7F82">
              <w:rPr>
                <w:rFonts w:ascii="Times New Roman" w:eastAsia="Calibri" w:hAnsi="Times New Roman" w:cs="Times New Roman"/>
                <w:color w:val="000000"/>
                <w:sz w:val="18"/>
                <w:szCs w:val="18"/>
                <w:lang w:eastAsia="ru-RU"/>
              </w:rPr>
              <w:t xml:space="preserve">№ </w:t>
            </w:r>
          </w:p>
          <w:p w:rsidR="004F7F82" w:rsidRPr="004F7F82" w:rsidRDefault="004F7F82" w:rsidP="004F7F82">
            <w:pPr>
              <w:suppressLineNumbers/>
              <w:spacing w:after="0" w:line="240" w:lineRule="auto"/>
              <w:jc w:val="center"/>
              <w:rPr>
                <w:rFonts w:ascii="Times New Roman" w:eastAsia="Calibri" w:hAnsi="Times New Roman" w:cs="Times New Roman"/>
                <w:sz w:val="18"/>
                <w:szCs w:val="18"/>
                <w:lang w:eastAsia="ru-RU"/>
              </w:rPr>
            </w:pPr>
            <w:r w:rsidRPr="004F7F82">
              <w:rPr>
                <w:rFonts w:ascii="Times New Roman" w:eastAsia="Calibri" w:hAnsi="Times New Roman" w:cs="Times New Roman"/>
                <w:color w:val="000000"/>
                <w:sz w:val="18"/>
                <w:szCs w:val="18"/>
                <w:lang w:eastAsia="ru-RU"/>
              </w:rPr>
              <w:t>п/п</w:t>
            </w:r>
          </w:p>
        </w:tc>
        <w:tc>
          <w:tcPr>
            <w:tcW w:w="1497" w:type="dxa"/>
            <w:tcBorders>
              <w:top w:val="single" w:sz="4" w:space="0" w:color="000000"/>
              <w:left w:val="single" w:sz="4" w:space="0" w:color="000000"/>
              <w:bottom w:val="single" w:sz="4" w:space="0" w:color="000000"/>
            </w:tcBorders>
            <w:shd w:val="clear" w:color="auto" w:fill="auto"/>
          </w:tcPr>
          <w:p w:rsidR="004F7F82" w:rsidRPr="004F7F82" w:rsidRDefault="004F7F82" w:rsidP="004F7F82">
            <w:pPr>
              <w:suppressLineNumbers/>
              <w:spacing w:after="0" w:line="240" w:lineRule="auto"/>
              <w:jc w:val="center"/>
              <w:rPr>
                <w:rFonts w:ascii="Times New Roman" w:eastAsia="Calibri" w:hAnsi="Times New Roman" w:cs="Times New Roman"/>
                <w:sz w:val="18"/>
                <w:szCs w:val="18"/>
                <w:lang w:eastAsia="ru-RU"/>
              </w:rPr>
            </w:pPr>
            <w:r w:rsidRPr="004F7F82">
              <w:rPr>
                <w:rFonts w:ascii="Times New Roman" w:eastAsia="Calibri" w:hAnsi="Times New Roman" w:cs="Times New Roman"/>
                <w:color w:val="000000"/>
                <w:sz w:val="18"/>
                <w:szCs w:val="18"/>
                <w:lang w:eastAsia="ru-RU"/>
              </w:rPr>
              <w:t>Дата поступления заявления</w:t>
            </w:r>
          </w:p>
        </w:tc>
        <w:tc>
          <w:tcPr>
            <w:tcW w:w="3039" w:type="dxa"/>
            <w:tcBorders>
              <w:top w:val="single" w:sz="4" w:space="0" w:color="000000"/>
              <w:left w:val="single" w:sz="4" w:space="0" w:color="000000"/>
              <w:bottom w:val="single" w:sz="4" w:space="0" w:color="000000"/>
            </w:tcBorders>
            <w:shd w:val="clear" w:color="auto" w:fill="auto"/>
          </w:tcPr>
          <w:p w:rsidR="004F7F82" w:rsidRPr="004F7F82" w:rsidRDefault="004F7F82" w:rsidP="004F7F82">
            <w:pPr>
              <w:suppressLineNumbers/>
              <w:spacing w:after="0" w:line="240" w:lineRule="auto"/>
              <w:jc w:val="center"/>
              <w:rPr>
                <w:rFonts w:ascii="Times New Roman" w:eastAsia="Calibri" w:hAnsi="Times New Roman" w:cs="Times New Roman"/>
                <w:sz w:val="18"/>
                <w:szCs w:val="18"/>
                <w:lang w:eastAsia="ru-RU"/>
              </w:rPr>
            </w:pPr>
            <w:r w:rsidRPr="004F7F82">
              <w:rPr>
                <w:rFonts w:ascii="Times New Roman" w:eastAsia="Calibri" w:hAnsi="Times New Roman" w:cs="Times New Roman"/>
                <w:color w:val="000000"/>
                <w:sz w:val="18"/>
                <w:szCs w:val="18"/>
                <w:lang w:eastAsia="ru-RU"/>
              </w:rPr>
              <w:t>Ф.И.О. муниципального служащего, представившего заявление</w:t>
            </w:r>
          </w:p>
        </w:tc>
        <w:tc>
          <w:tcPr>
            <w:tcW w:w="1763" w:type="dxa"/>
            <w:tcBorders>
              <w:top w:val="single" w:sz="4" w:space="0" w:color="000000"/>
              <w:left w:val="single" w:sz="4" w:space="0" w:color="000000"/>
              <w:bottom w:val="single" w:sz="4" w:space="0" w:color="000000"/>
            </w:tcBorders>
            <w:shd w:val="clear" w:color="auto" w:fill="auto"/>
          </w:tcPr>
          <w:p w:rsidR="004F7F82" w:rsidRPr="004F7F82" w:rsidRDefault="004F7F82" w:rsidP="004F7F82">
            <w:pPr>
              <w:suppressLineNumbers/>
              <w:spacing w:after="0" w:line="240" w:lineRule="auto"/>
              <w:jc w:val="center"/>
              <w:rPr>
                <w:rFonts w:ascii="Times New Roman" w:eastAsia="Calibri" w:hAnsi="Times New Roman" w:cs="Times New Roman"/>
                <w:sz w:val="18"/>
                <w:szCs w:val="18"/>
                <w:lang w:eastAsia="ru-RU"/>
              </w:rPr>
            </w:pPr>
            <w:r w:rsidRPr="004F7F82">
              <w:rPr>
                <w:rFonts w:ascii="Times New Roman" w:eastAsia="Calibri" w:hAnsi="Times New Roman" w:cs="Times New Roman"/>
                <w:color w:val="000000"/>
                <w:sz w:val="18"/>
                <w:szCs w:val="18"/>
                <w:lang w:eastAsia="ru-RU"/>
              </w:rPr>
              <w:t>Краткое содержание заявления</w:t>
            </w:r>
          </w:p>
        </w:tc>
        <w:tc>
          <w:tcPr>
            <w:tcW w:w="2443" w:type="dxa"/>
            <w:tcBorders>
              <w:top w:val="single" w:sz="4" w:space="0" w:color="000000"/>
              <w:left w:val="single" w:sz="4" w:space="0" w:color="000000"/>
              <w:bottom w:val="single" w:sz="4" w:space="0" w:color="000000"/>
            </w:tcBorders>
            <w:shd w:val="clear" w:color="auto" w:fill="auto"/>
          </w:tcPr>
          <w:p w:rsidR="004F7F82" w:rsidRPr="004F7F82" w:rsidRDefault="004F7F82" w:rsidP="004F7F82">
            <w:pPr>
              <w:suppressLineNumbers/>
              <w:spacing w:after="0" w:line="240" w:lineRule="auto"/>
              <w:jc w:val="center"/>
              <w:rPr>
                <w:rFonts w:ascii="Times New Roman" w:eastAsia="Calibri" w:hAnsi="Times New Roman" w:cs="Times New Roman"/>
                <w:sz w:val="18"/>
                <w:szCs w:val="18"/>
                <w:lang w:eastAsia="ru-RU"/>
              </w:rPr>
            </w:pPr>
            <w:r w:rsidRPr="004F7F82">
              <w:rPr>
                <w:rFonts w:ascii="Times New Roman" w:eastAsia="Calibri" w:hAnsi="Times New Roman" w:cs="Times New Roman"/>
                <w:color w:val="000000"/>
                <w:sz w:val="18"/>
                <w:szCs w:val="18"/>
                <w:lang w:eastAsia="ru-RU"/>
              </w:rPr>
              <w:t>Ф.И.О., должность, подпись лица, принявшего заявление</w:t>
            </w:r>
          </w:p>
        </w:tc>
        <w:tc>
          <w:tcPr>
            <w:tcW w:w="1708" w:type="dxa"/>
            <w:tcBorders>
              <w:top w:val="single" w:sz="4" w:space="0" w:color="000000"/>
              <w:left w:val="single" w:sz="4" w:space="0" w:color="000000"/>
              <w:bottom w:val="single" w:sz="4" w:space="0" w:color="000000"/>
              <w:right w:val="single" w:sz="4" w:space="0" w:color="000000"/>
            </w:tcBorders>
            <w:shd w:val="clear" w:color="auto" w:fill="auto"/>
          </w:tcPr>
          <w:p w:rsidR="004F7F82" w:rsidRPr="004F7F82" w:rsidRDefault="004F7F82" w:rsidP="004F7F82">
            <w:pPr>
              <w:suppressLineNumbers/>
              <w:spacing w:after="0" w:line="240" w:lineRule="auto"/>
              <w:jc w:val="center"/>
              <w:rPr>
                <w:rFonts w:ascii="Times New Roman" w:eastAsia="Calibri" w:hAnsi="Times New Roman" w:cs="Times New Roman"/>
                <w:sz w:val="18"/>
                <w:szCs w:val="18"/>
                <w:lang w:eastAsia="ru-RU"/>
              </w:rPr>
            </w:pPr>
            <w:r w:rsidRPr="004F7F82">
              <w:rPr>
                <w:rFonts w:ascii="Times New Roman" w:eastAsia="Calibri" w:hAnsi="Times New Roman" w:cs="Times New Roman"/>
                <w:color w:val="000000"/>
                <w:sz w:val="18"/>
                <w:szCs w:val="18"/>
                <w:lang w:eastAsia="ru-RU"/>
              </w:rPr>
              <w:t>Информация о принятом решении</w:t>
            </w:r>
          </w:p>
        </w:tc>
      </w:tr>
      <w:tr w:rsidR="004F7F82" w:rsidRPr="004F7F82" w:rsidTr="004F7F82">
        <w:tc>
          <w:tcPr>
            <w:tcW w:w="425" w:type="dxa"/>
            <w:tcBorders>
              <w:top w:val="single" w:sz="4" w:space="0" w:color="000000"/>
              <w:left w:val="single" w:sz="4" w:space="0" w:color="000000"/>
              <w:bottom w:val="single" w:sz="4" w:space="0" w:color="000000"/>
            </w:tcBorders>
            <w:shd w:val="clear" w:color="auto" w:fill="auto"/>
          </w:tcPr>
          <w:p w:rsidR="004F7F82" w:rsidRPr="004F7F82" w:rsidRDefault="004F7F82" w:rsidP="004F7F82">
            <w:pPr>
              <w:suppressLineNumbers/>
              <w:spacing w:after="0" w:line="240" w:lineRule="auto"/>
              <w:jc w:val="center"/>
              <w:rPr>
                <w:rFonts w:ascii="Times New Roman" w:eastAsia="Calibri" w:hAnsi="Times New Roman" w:cs="Times New Roman"/>
                <w:sz w:val="18"/>
                <w:szCs w:val="18"/>
                <w:lang w:eastAsia="ru-RU"/>
              </w:rPr>
            </w:pPr>
            <w:r w:rsidRPr="004F7F82">
              <w:rPr>
                <w:rFonts w:ascii="Times New Roman" w:eastAsia="Calibri" w:hAnsi="Times New Roman" w:cs="Times New Roman"/>
                <w:color w:val="000000"/>
                <w:sz w:val="18"/>
                <w:szCs w:val="18"/>
                <w:lang w:eastAsia="ru-RU"/>
              </w:rPr>
              <w:t>1</w:t>
            </w:r>
          </w:p>
        </w:tc>
        <w:tc>
          <w:tcPr>
            <w:tcW w:w="1497" w:type="dxa"/>
            <w:tcBorders>
              <w:top w:val="single" w:sz="4" w:space="0" w:color="000000"/>
              <w:left w:val="single" w:sz="4" w:space="0" w:color="000000"/>
              <w:bottom w:val="single" w:sz="4" w:space="0" w:color="000000"/>
            </w:tcBorders>
            <w:shd w:val="clear" w:color="auto" w:fill="auto"/>
          </w:tcPr>
          <w:p w:rsidR="004F7F82" w:rsidRPr="004F7F82" w:rsidRDefault="004F7F82" w:rsidP="004F7F82">
            <w:pPr>
              <w:suppressLineNumbers/>
              <w:spacing w:after="0" w:line="240" w:lineRule="auto"/>
              <w:jc w:val="center"/>
              <w:rPr>
                <w:rFonts w:ascii="Times New Roman" w:eastAsia="Calibri" w:hAnsi="Times New Roman" w:cs="Times New Roman"/>
                <w:sz w:val="18"/>
                <w:szCs w:val="18"/>
                <w:lang w:eastAsia="ru-RU"/>
              </w:rPr>
            </w:pPr>
            <w:r w:rsidRPr="004F7F82">
              <w:rPr>
                <w:rFonts w:ascii="Times New Roman" w:eastAsia="Calibri" w:hAnsi="Times New Roman" w:cs="Times New Roman"/>
                <w:color w:val="000000"/>
                <w:sz w:val="18"/>
                <w:szCs w:val="18"/>
                <w:lang w:eastAsia="ru-RU"/>
              </w:rPr>
              <w:t>2</w:t>
            </w:r>
          </w:p>
        </w:tc>
        <w:tc>
          <w:tcPr>
            <w:tcW w:w="3039" w:type="dxa"/>
            <w:tcBorders>
              <w:top w:val="single" w:sz="4" w:space="0" w:color="000000"/>
              <w:left w:val="single" w:sz="4" w:space="0" w:color="000000"/>
              <w:bottom w:val="single" w:sz="4" w:space="0" w:color="000000"/>
            </w:tcBorders>
            <w:shd w:val="clear" w:color="auto" w:fill="auto"/>
          </w:tcPr>
          <w:p w:rsidR="004F7F82" w:rsidRPr="004F7F82" w:rsidRDefault="004F7F82" w:rsidP="004F7F82">
            <w:pPr>
              <w:suppressLineNumbers/>
              <w:spacing w:after="0" w:line="240" w:lineRule="auto"/>
              <w:jc w:val="center"/>
              <w:rPr>
                <w:rFonts w:ascii="Times New Roman" w:eastAsia="Calibri" w:hAnsi="Times New Roman" w:cs="Times New Roman"/>
                <w:sz w:val="18"/>
                <w:szCs w:val="18"/>
                <w:lang w:eastAsia="ru-RU"/>
              </w:rPr>
            </w:pPr>
            <w:r w:rsidRPr="004F7F82">
              <w:rPr>
                <w:rFonts w:ascii="Times New Roman" w:eastAsia="Calibri" w:hAnsi="Times New Roman" w:cs="Times New Roman"/>
                <w:color w:val="000000"/>
                <w:sz w:val="18"/>
                <w:szCs w:val="18"/>
                <w:lang w:eastAsia="ru-RU"/>
              </w:rPr>
              <w:t>3</w:t>
            </w:r>
          </w:p>
        </w:tc>
        <w:tc>
          <w:tcPr>
            <w:tcW w:w="1763" w:type="dxa"/>
            <w:tcBorders>
              <w:top w:val="single" w:sz="4" w:space="0" w:color="000000"/>
              <w:left w:val="single" w:sz="4" w:space="0" w:color="000000"/>
              <w:bottom w:val="single" w:sz="4" w:space="0" w:color="000000"/>
            </w:tcBorders>
            <w:shd w:val="clear" w:color="auto" w:fill="auto"/>
          </w:tcPr>
          <w:p w:rsidR="004F7F82" w:rsidRPr="004F7F82" w:rsidRDefault="004F7F82" w:rsidP="004F7F82">
            <w:pPr>
              <w:suppressLineNumbers/>
              <w:spacing w:after="0" w:line="240" w:lineRule="auto"/>
              <w:jc w:val="center"/>
              <w:rPr>
                <w:rFonts w:ascii="Times New Roman" w:eastAsia="Calibri" w:hAnsi="Times New Roman" w:cs="Times New Roman"/>
                <w:sz w:val="18"/>
                <w:szCs w:val="18"/>
                <w:lang w:eastAsia="ru-RU"/>
              </w:rPr>
            </w:pPr>
            <w:r w:rsidRPr="004F7F82">
              <w:rPr>
                <w:rFonts w:ascii="Times New Roman" w:eastAsia="Calibri" w:hAnsi="Times New Roman" w:cs="Times New Roman"/>
                <w:color w:val="000000"/>
                <w:sz w:val="18"/>
                <w:szCs w:val="18"/>
                <w:lang w:eastAsia="ru-RU"/>
              </w:rPr>
              <w:t>4</w:t>
            </w:r>
          </w:p>
        </w:tc>
        <w:tc>
          <w:tcPr>
            <w:tcW w:w="2443" w:type="dxa"/>
            <w:tcBorders>
              <w:top w:val="single" w:sz="4" w:space="0" w:color="000000"/>
              <w:left w:val="single" w:sz="4" w:space="0" w:color="000000"/>
              <w:bottom w:val="single" w:sz="4" w:space="0" w:color="000000"/>
            </w:tcBorders>
            <w:shd w:val="clear" w:color="auto" w:fill="auto"/>
          </w:tcPr>
          <w:p w:rsidR="004F7F82" w:rsidRPr="004F7F82" w:rsidRDefault="004F7F82" w:rsidP="004F7F82">
            <w:pPr>
              <w:suppressLineNumbers/>
              <w:spacing w:after="0" w:line="240" w:lineRule="auto"/>
              <w:jc w:val="center"/>
              <w:rPr>
                <w:rFonts w:ascii="Times New Roman" w:eastAsia="Calibri" w:hAnsi="Times New Roman" w:cs="Times New Roman"/>
                <w:sz w:val="18"/>
                <w:szCs w:val="18"/>
                <w:lang w:eastAsia="ru-RU"/>
              </w:rPr>
            </w:pPr>
            <w:r w:rsidRPr="004F7F82">
              <w:rPr>
                <w:rFonts w:ascii="Times New Roman" w:eastAsia="Calibri" w:hAnsi="Times New Roman" w:cs="Times New Roman"/>
                <w:color w:val="000000"/>
                <w:sz w:val="18"/>
                <w:szCs w:val="18"/>
                <w:lang w:eastAsia="ru-RU"/>
              </w:rPr>
              <w:t>5</w:t>
            </w:r>
          </w:p>
        </w:tc>
        <w:tc>
          <w:tcPr>
            <w:tcW w:w="1708" w:type="dxa"/>
            <w:tcBorders>
              <w:top w:val="single" w:sz="4" w:space="0" w:color="000000"/>
              <w:left w:val="single" w:sz="4" w:space="0" w:color="000000"/>
              <w:bottom w:val="single" w:sz="4" w:space="0" w:color="000000"/>
              <w:right w:val="single" w:sz="4" w:space="0" w:color="000000"/>
            </w:tcBorders>
            <w:shd w:val="clear" w:color="auto" w:fill="auto"/>
          </w:tcPr>
          <w:p w:rsidR="004F7F82" w:rsidRPr="004F7F82" w:rsidRDefault="004F7F82" w:rsidP="004F7F82">
            <w:pPr>
              <w:suppressLineNumbers/>
              <w:spacing w:after="0" w:line="240" w:lineRule="auto"/>
              <w:jc w:val="center"/>
              <w:rPr>
                <w:rFonts w:ascii="Times New Roman" w:eastAsia="Calibri" w:hAnsi="Times New Roman" w:cs="Times New Roman"/>
                <w:sz w:val="18"/>
                <w:szCs w:val="18"/>
                <w:lang w:eastAsia="ru-RU"/>
              </w:rPr>
            </w:pPr>
            <w:r w:rsidRPr="004F7F82">
              <w:rPr>
                <w:rFonts w:ascii="Times New Roman" w:eastAsia="Calibri" w:hAnsi="Times New Roman" w:cs="Times New Roman"/>
                <w:color w:val="000000"/>
                <w:sz w:val="18"/>
                <w:szCs w:val="18"/>
                <w:lang w:eastAsia="ru-RU"/>
              </w:rPr>
              <w:t>6</w:t>
            </w:r>
          </w:p>
        </w:tc>
      </w:tr>
      <w:tr w:rsidR="004F7F82" w:rsidRPr="004F7F82" w:rsidTr="004F7F82">
        <w:tc>
          <w:tcPr>
            <w:tcW w:w="425" w:type="dxa"/>
            <w:tcBorders>
              <w:top w:val="single" w:sz="4" w:space="0" w:color="000000"/>
              <w:left w:val="single" w:sz="4" w:space="0" w:color="000000"/>
              <w:bottom w:val="single" w:sz="4" w:space="0" w:color="000000"/>
            </w:tcBorders>
            <w:shd w:val="clear" w:color="auto" w:fill="auto"/>
          </w:tcPr>
          <w:p w:rsidR="004F7F82" w:rsidRPr="004F7F82" w:rsidRDefault="004F7F82" w:rsidP="004F7F82">
            <w:pPr>
              <w:suppressLineNumbers/>
              <w:spacing w:after="0" w:line="240" w:lineRule="auto"/>
              <w:rPr>
                <w:rFonts w:ascii="Times New Roman" w:eastAsia="Calibri" w:hAnsi="Times New Roman" w:cs="Times New Roman"/>
                <w:color w:val="000000"/>
                <w:sz w:val="18"/>
                <w:szCs w:val="18"/>
                <w:lang w:eastAsia="ru-RU"/>
              </w:rPr>
            </w:pPr>
          </w:p>
        </w:tc>
        <w:tc>
          <w:tcPr>
            <w:tcW w:w="1497" w:type="dxa"/>
            <w:tcBorders>
              <w:top w:val="single" w:sz="4" w:space="0" w:color="000000"/>
              <w:left w:val="single" w:sz="4" w:space="0" w:color="000000"/>
              <w:bottom w:val="single" w:sz="4" w:space="0" w:color="000000"/>
            </w:tcBorders>
            <w:shd w:val="clear" w:color="auto" w:fill="auto"/>
          </w:tcPr>
          <w:p w:rsidR="004F7F82" w:rsidRPr="004F7F82" w:rsidRDefault="004F7F82" w:rsidP="004F7F82">
            <w:pPr>
              <w:suppressLineNumbers/>
              <w:spacing w:after="0" w:line="240" w:lineRule="auto"/>
              <w:rPr>
                <w:rFonts w:ascii="Times New Roman" w:eastAsia="Calibri" w:hAnsi="Times New Roman" w:cs="Times New Roman"/>
                <w:color w:val="000000"/>
                <w:sz w:val="18"/>
                <w:szCs w:val="18"/>
                <w:lang w:eastAsia="ru-RU"/>
              </w:rPr>
            </w:pPr>
          </w:p>
        </w:tc>
        <w:tc>
          <w:tcPr>
            <w:tcW w:w="3039" w:type="dxa"/>
            <w:tcBorders>
              <w:top w:val="single" w:sz="4" w:space="0" w:color="000000"/>
              <w:left w:val="single" w:sz="4" w:space="0" w:color="000000"/>
              <w:bottom w:val="single" w:sz="4" w:space="0" w:color="000000"/>
            </w:tcBorders>
            <w:shd w:val="clear" w:color="auto" w:fill="auto"/>
          </w:tcPr>
          <w:p w:rsidR="004F7F82" w:rsidRPr="004F7F82" w:rsidRDefault="004F7F82" w:rsidP="004F7F82">
            <w:pPr>
              <w:suppressLineNumbers/>
              <w:spacing w:after="0" w:line="240" w:lineRule="auto"/>
              <w:rPr>
                <w:rFonts w:ascii="Times New Roman" w:eastAsia="Calibri" w:hAnsi="Times New Roman" w:cs="Times New Roman"/>
                <w:color w:val="000000"/>
                <w:sz w:val="18"/>
                <w:szCs w:val="18"/>
                <w:lang w:eastAsia="ru-RU"/>
              </w:rPr>
            </w:pPr>
          </w:p>
        </w:tc>
        <w:tc>
          <w:tcPr>
            <w:tcW w:w="1763" w:type="dxa"/>
            <w:tcBorders>
              <w:top w:val="single" w:sz="4" w:space="0" w:color="000000"/>
              <w:left w:val="single" w:sz="4" w:space="0" w:color="000000"/>
              <w:bottom w:val="single" w:sz="4" w:space="0" w:color="000000"/>
            </w:tcBorders>
            <w:shd w:val="clear" w:color="auto" w:fill="auto"/>
          </w:tcPr>
          <w:p w:rsidR="004F7F82" w:rsidRPr="004F7F82" w:rsidRDefault="004F7F82" w:rsidP="004F7F82">
            <w:pPr>
              <w:suppressLineNumbers/>
              <w:spacing w:after="0" w:line="240" w:lineRule="auto"/>
              <w:rPr>
                <w:rFonts w:ascii="Times New Roman" w:eastAsia="Calibri" w:hAnsi="Times New Roman" w:cs="Times New Roman"/>
                <w:color w:val="000000"/>
                <w:sz w:val="18"/>
                <w:szCs w:val="18"/>
                <w:lang w:eastAsia="ru-RU"/>
              </w:rPr>
            </w:pPr>
          </w:p>
        </w:tc>
        <w:tc>
          <w:tcPr>
            <w:tcW w:w="2443" w:type="dxa"/>
            <w:tcBorders>
              <w:top w:val="single" w:sz="4" w:space="0" w:color="000000"/>
              <w:left w:val="single" w:sz="4" w:space="0" w:color="000000"/>
              <w:bottom w:val="single" w:sz="4" w:space="0" w:color="000000"/>
            </w:tcBorders>
            <w:shd w:val="clear" w:color="auto" w:fill="auto"/>
          </w:tcPr>
          <w:p w:rsidR="004F7F82" w:rsidRPr="004F7F82" w:rsidRDefault="004F7F82" w:rsidP="004F7F82">
            <w:pPr>
              <w:suppressLineNumbers/>
              <w:spacing w:after="0" w:line="240" w:lineRule="auto"/>
              <w:rPr>
                <w:rFonts w:ascii="Times New Roman" w:eastAsia="Calibri" w:hAnsi="Times New Roman" w:cs="Times New Roman"/>
                <w:color w:val="000000"/>
                <w:sz w:val="18"/>
                <w:szCs w:val="18"/>
                <w:lang w:eastAsia="ru-RU"/>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Pr>
          <w:p w:rsidR="004F7F82" w:rsidRPr="004F7F82" w:rsidRDefault="004F7F82" w:rsidP="004F7F82">
            <w:pPr>
              <w:suppressLineNumbers/>
              <w:spacing w:after="0" w:line="240" w:lineRule="auto"/>
              <w:rPr>
                <w:rFonts w:ascii="Times New Roman" w:eastAsia="Calibri" w:hAnsi="Times New Roman" w:cs="Times New Roman"/>
                <w:color w:val="000000"/>
                <w:sz w:val="18"/>
                <w:szCs w:val="18"/>
                <w:lang w:eastAsia="ru-RU"/>
              </w:rPr>
            </w:pPr>
          </w:p>
        </w:tc>
      </w:tr>
    </w:tbl>
    <w:p w:rsidR="004F7F82" w:rsidRPr="004F7F82" w:rsidRDefault="004F7F82" w:rsidP="004F7F82">
      <w:pPr>
        <w:widowControl w:val="0"/>
        <w:spacing w:after="0" w:line="240" w:lineRule="auto"/>
        <w:jc w:val="center"/>
        <w:rPr>
          <w:rFonts w:ascii="Times New Roman" w:eastAsia="Times New Roman" w:hAnsi="Times New Roman" w:cs="Times New Roman"/>
          <w:sz w:val="8"/>
          <w:szCs w:val="8"/>
          <w:lang w:eastAsia="ru-RU"/>
        </w:rPr>
      </w:pPr>
    </w:p>
    <w:p w:rsidR="00494D44" w:rsidRPr="00707A57" w:rsidRDefault="00494D44" w:rsidP="00494D44">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w:t>
      </w:r>
      <w:r w:rsidR="00BF3E01">
        <w:rPr>
          <w:rFonts w:ascii="Times New Roman" w:eastAsia="Calibri" w:hAnsi="Times New Roman" w:cs="Times New Roman"/>
          <w:b/>
        </w:rPr>
        <w:t>1</w:t>
      </w:r>
      <w:r w:rsidRPr="00707A57">
        <w:rPr>
          <w:rFonts w:ascii="Times New Roman" w:eastAsia="Calibri" w:hAnsi="Times New Roman" w:cs="Times New Roman"/>
          <w:b/>
        </w:rPr>
        <w:t>.0</w:t>
      </w:r>
      <w:r>
        <w:rPr>
          <w:rFonts w:ascii="Times New Roman" w:eastAsia="Calibri" w:hAnsi="Times New Roman" w:cs="Times New Roman"/>
          <w:b/>
        </w:rPr>
        <w:t>7</w:t>
      </w:r>
      <w:r w:rsidRPr="00707A57">
        <w:rPr>
          <w:rFonts w:ascii="Times New Roman" w:eastAsia="Calibri" w:hAnsi="Times New Roman" w:cs="Times New Roman"/>
          <w:b/>
        </w:rPr>
        <w:t xml:space="preserve">.2019г № </w:t>
      </w:r>
      <w:r>
        <w:rPr>
          <w:rFonts w:ascii="Times New Roman" w:eastAsia="Calibri" w:hAnsi="Times New Roman" w:cs="Times New Roman"/>
          <w:b/>
        </w:rPr>
        <w:t>3</w:t>
      </w:r>
      <w:r>
        <w:rPr>
          <w:rFonts w:ascii="Times New Roman" w:eastAsia="Calibri" w:hAnsi="Times New Roman" w:cs="Times New Roman"/>
          <w:b/>
        </w:rPr>
        <w:t>47</w:t>
      </w:r>
    </w:p>
    <w:p w:rsidR="00A760CF" w:rsidRPr="00A760CF" w:rsidRDefault="00494D44" w:rsidP="00A760CF">
      <w:pPr>
        <w:spacing w:after="0" w:line="240" w:lineRule="auto"/>
        <w:jc w:val="both"/>
        <w:rPr>
          <w:rFonts w:ascii="Times New Roman" w:eastAsia="Times New Roman" w:hAnsi="Times New Roman" w:cs="Times New Roman"/>
          <w:lang w:eastAsia="ru-RU"/>
        </w:rPr>
      </w:pPr>
      <w:r w:rsidRPr="00A760CF">
        <w:rPr>
          <w:rFonts w:ascii="Times New Roman" w:hAnsi="Times New Roman" w:cs="Times New Roman"/>
          <w:lang w:eastAsia="ar-SA"/>
        </w:rPr>
        <w:t>«</w:t>
      </w:r>
      <w:r w:rsidR="00A760CF" w:rsidRPr="00A760CF">
        <w:rPr>
          <w:rFonts w:ascii="Times New Roman" w:eastAsia="Times New Roman" w:hAnsi="Times New Roman" w:cs="Times New Roman"/>
          <w:lang w:eastAsia="ru-RU"/>
        </w:rPr>
        <w:t xml:space="preserve">О внесении изменений в Постановление Администрации городского поселения Безенчук муниципального района </w:t>
      </w:r>
      <w:proofErr w:type="spellStart"/>
      <w:r w:rsidR="00A760CF" w:rsidRPr="00A760CF">
        <w:rPr>
          <w:rFonts w:ascii="Times New Roman" w:eastAsia="Times New Roman" w:hAnsi="Times New Roman" w:cs="Times New Roman"/>
          <w:lang w:eastAsia="ru-RU"/>
        </w:rPr>
        <w:t>Безенчукский</w:t>
      </w:r>
      <w:proofErr w:type="spellEnd"/>
      <w:r w:rsidR="00A760CF" w:rsidRPr="00A760CF">
        <w:rPr>
          <w:rFonts w:ascii="Times New Roman" w:eastAsia="Times New Roman" w:hAnsi="Times New Roman" w:cs="Times New Roman"/>
          <w:lang w:eastAsia="ru-RU"/>
        </w:rPr>
        <w:t xml:space="preserve"> Самарской области от 10.06.2019 г. № 305 «Об утверждении </w:t>
      </w:r>
      <w:proofErr w:type="gramStart"/>
      <w:r w:rsidR="00A760CF" w:rsidRPr="00A760CF">
        <w:rPr>
          <w:rFonts w:ascii="Times New Roman" w:eastAsia="Times New Roman" w:hAnsi="Times New Roman" w:cs="Times New Roman"/>
          <w:lang w:eastAsia="ru-RU"/>
        </w:rPr>
        <w:t>муниципальной  программы</w:t>
      </w:r>
      <w:proofErr w:type="gramEnd"/>
      <w:r w:rsidR="00A760CF" w:rsidRPr="00A760CF">
        <w:rPr>
          <w:rFonts w:ascii="Times New Roman" w:eastAsia="Times New Roman" w:hAnsi="Times New Roman" w:cs="Times New Roman"/>
          <w:lang w:eastAsia="ru-RU"/>
        </w:rPr>
        <w:t xml:space="preserve"> «Развитие систем коммунальной инфраструктуры городского поселения Безенчук муниципального района </w:t>
      </w:r>
      <w:proofErr w:type="spellStart"/>
      <w:r w:rsidR="00A760CF" w:rsidRPr="00A760CF">
        <w:rPr>
          <w:rFonts w:ascii="Times New Roman" w:eastAsia="Times New Roman" w:hAnsi="Times New Roman" w:cs="Times New Roman"/>
          <w:lang w:eastAsia="ru-RU"/>
        </w:rPr>
        <w:t>Безенчукский</w:t>
      </w:r>
      <w:proofErr w:type="spellEnd"/>
      <w:r w:rsidR="00A760CF" w:rsidRPr="00A760CF">
        <w:rPr>
          <w:rFonts w:ascii="Times New Roman" w:eastAsia="Times New Roman" w:hAnsi="Times New Roman" w:cs="Times New Roman"/>
          <w:lang w:eastAsia="ru-RU"/>
        </w:rPr>
        <w:t xml:space="preserve"> Самарской области на 2018-2020 годы»</w:t>
      </w:r>
      <w:r w:rsidR="00A760CF">
        <w:rPr>
          <w:rFonts w:ascii="Times New Roman" w:eastAsia="Times New Roman" w:hAnsi="Times New Roman" w:cs="Times New Roman"/>
          <w:lang w:eastAsia="ru-RU"/>
        </w:rPr>
        <w:t xml:space="preserve"> </w:t>
      </w:r>
      <w:r w:rsidR="00A760CF" w:rsidRPr="00A760CF">
        <w:rPr>
          <w:rFonts w:ascii="Times New Roman" w:eastAsia="Times New Roman" w:hAnsi="Times New Roman" w:cs="Times New Roman"/>
          <w:lang w:eastAsia="ru-RU"/>
        </w:rPr>
        <w:t>(в ред. от 14.12.2017 г. № 323)</w:t>
      </w:r>
      <w:r w:rsidR="00A760CF">
        <w:rPr>
          <w:rFonts w:ascii="Times New Roman" w:eastAsia="Times New Roman" w:hAnsi="Times New Roman" w:cs="Times New Roman"/>
          <w:lang w:eastAsia="ru-RU"/>
        </w:rPr>
        <w:t>»</w:t>
      </w:r>
    </w:p>
    <w:p w:rsidR="00A760CF" w:rsidRPr="00A760CF" w:rsidRDefault="00A760CF" w:rsidP="00A760CF">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A760CF">
        <w:rPr>
          <w:rFonts w:ascii="Times New Roman" w:eastAsia="Times New Roman" w:hAnsi="Times New Roman" w:cs="Times New Roman"/>
          <w:lang w:eastAsia="ru-RU"/>
        </w:rPr>
        <w:t>В соответствии со статьей 179 Бюджетного кодекса Российской Федерации,</w:t>
      </w:r>
      <w:r w:rsidRPr="00A760CF">
        <w:rPr>
          <w:rFonts w:ascii="Times New Roman" w:eastAsia="Times New Roman" w:hAnsi="Times New Roman" w:cs="Times New Roman"/>
          <w:color w:val="000000"/>
          <w:lang w:eastAsia="ru-RU"/>
        </w:rPr>
        <w:t xml:space="preserve"> Федеральным законом от 6 октября 2003 года N 131-ФЗ «Об общих принципах организации местного самоуправления в Российской Федерации», </w:t>
      </w:r>
      <w:r w:rsidRPr="00A760CF">
        <w:rPr>
          <w:rFonts w:ascii="Times New Roman" w:eastAsia="Times New Roman" w:hAnsi="Times New Roman" w:cs="Times New Roman"/>
          <w:lang w:eastAsia="ru-RU"/>
        </w:rPr>
        <w:t>в целях повышения эффективности реализации полномочий в сфере коммунального хозяйства</w:t>
      </w:r>
    </w:p>
    <w:p w:rsidR="00A760CF" w:rsidRPr="00A760CF" w:rsidRDefault="00A760CF" w:rsidP="00A760C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760CF">
        <w:rPr>
          <w:rFonts w:ascii="Times New Roman" w:eastAsia="Times New Roman" w:hAnsi="Times New Roman" w:cs="Times New Roman"/>
          <w:lang w:eastAsia="ru-RU"/>
        </w:rPr>
        <w:t>ПОСТАНОВЛЯЮ:</w:t>
      </w:r>
    </w:p>
    <w:p w:rsidR="00A760CF" w:rsidRPr="00A760CF" w:rsidRDefault="00A760CF" w:rsidP="008C3D66">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pacing w:val="3"/>
          <w:lang w:eastAsia="ru-RU"/>
        </w:rPr>
      </w:pPr>
      <w:r w:rsidRPr="00A760CF">
        <w:rPr>
          <w:rFonts w:ascii="Times New Roman" w:eastAsia="Times New Roman" w:hAnsi="Times New Roman" w:cs="Times New Roman"/>
          <w:lang w:eastAsia="ru-RU"/>
        </w:rPr>
        <w:t>1. Раздел «</w:t>
      </w:r>
      <w:r w:rsidRPr="00A760CF">
        <w:rPr>
          <w:rFonts w:ascii="Times New Roman" w:eastAsia="Times New Roman" w:hAnsi="Times New Roman" w:cs="Times New Roman"/>
          <w:color w:val="000000"/>
          <w:spacing w:val="3"/>
          <w:lang w:eastAsia="ru-RU"/>
        </w:rPr>
        <w:t xml:space="preserve">Источники финансирования Программы» </w:t>
      </w:r>
      <w:r w:rsidRPr="00A760CF">
        <w:rPr>
          <w:rFonts w:ascii="Times New Roman" w:eastAsia="Times New Roman" w:hAnsi="Times New Roman" w:cs="Times New Roman"/>
          <w:lang w:eastAsia="ru-RU"/>
        </w:rPr>
        <w:t xml:space="preserve">паспорта муниципальной </w:t>
      </w:r>
      <w:proofErr w:type="gramStart"/>
      <w:r w:rsidRPr="00A760CF">
        <w:rPr>
          <w:rFonts w:ascii="Times New Roman" w:eastAsia="Times New Roman" w:hAnsi="Times New Roman" w:cs="Times New Roman"/>
          <w:lang w:eastAsia="ru-RU"/>
        </w:rPr>
        <w:t>программы  «</w:t>
      </w:r>
      <w:proofErr w:type="gramEnd"/>
      <w:r w:rsidRPr="00A760CF">
        <w:rPr>
          <w:rFonts w:ascii="Times New Roman" w:eastAsia="Times New Roman" w:hAnsi="Times New Roman" w:cs="Times New Roman"/>
          <w:lang w:eastAsia="ru-RU"/>
        </w:rPr>
        <w:t xml:space="preserve">Развитие систем коммунальной инфраструктуры городского поселения Безенчук муниципального района </w:t>
      </w:r>
      <w:proofErr w:type="spellStart"/>
      <w:r w:rsidRPr="00A760CF">
        <w:rPr>
          <w:rFonts w:ascii="Times New Roman" w:eastAsia="Times New Roman" w:hAnsi="Times New Roman" w:cs="Times New Roman"/>
          <w:lang w:eastAsia="ru-RU"/>
        </w:rPr>
        <w:t>Безенчукский</w:t>
      </w:r>
      <w:proofErr w:type="spellEnd"/>
      <w:r w:rsidRPr="00A760CF">
        <w:rPr>
          <w:rFonts w:ascii="Times New Roman" w:eastAsia="Times New Roman" w:hAnsi="Times New Roman" w:cs="Times New Roman"/>
          <w:lang w:eastAsia="ru-RU"/>
        </w:rPr>
        <w:t xml:space="preserve"> Самарской области на 2018-2020 годы» (далее Программа) изложить в следующей редакции: «</w:t>
      </w:r>
      <w:r w:rsidRPr="00A760CF">
        <w:rPr>
          <w:rFonts w:ascii="Times New Roman" w:eastAsia="Times New Roman" w:hAnsi="Times New Roman" w:cs="Times New Roman"/>
          <w:spacing w:val="3"/>
          <w:lang w:eastAsia="ru-RU"/>
        </w:rPr>
        <w:t xml:space="preserve">Объем финансирования Программы носит прогнозный характер и подлежит уточнению в установленном порядке. </w:t>
      </w:r>
      <w:r w:rsidRPr="00A760CF">
        <w:rPr>
          <w:rFonts w:ascii="Times New Roman" w:eastAsia="Times New Roman" w:hAnsi="Times New Roman" w:cs="Times New Roman"/>
          <w:spacing w:val="3"/>
          <w:lang w:eastAsia="ru-RU"/>
        </w:rPr>
        <w:lastRenderedPageBreak/>
        <w:t>Общий объем средств на выполнение программных мероприятий составляет:</w:t>
      </w:r>
    </w:p>
    <w:p w:rsidR="00A760CF" w:rsidRPr="00A760CF" w:rsidRDefault="00A760CF" w:rsidP="008C3D66">
      <w:pPr>
        <w:widowControl w:val="0"/>
        <w:numPr>
          <w:ilvl w:val="0"/>
          <w:numId w:val="14"/>
        </w:numPr>
        <w:overflowPunct w:val="0"/>
        <w:autoSpaceDE w:val="0"/>
        <w:autoSpaceDN w:val="0"/>
        <w:adjustRightInd w:val="0"/>
        <w:spacing w:after="0" w:line="240" w:lineRule="auto"/>
        <w:ind w:left="0" w:firstLine="567"/>
        <w:contextualSpacing/>
        <w:jc w:val="both"/>
        <w:rPr>
          <w:rFonts w:ascii="Times New Roman" w:eastAsia="Times New Roman" w:hAnsi="Times New Roman" w:cs="Times New Roman"/>
          <w:lang w:eastAsia="ru-RU"/>
        </w:rPr>
      </w:pPr>
      <w:r w:rsidRPr="00A760CF">
        <w:rPr>
          <w:rFonts w:ascii="Times New Roman" w:eastAsia="Times New Roman" w:hAnsi="Times New Roman" w:cs="Times New Roman"/>
          <w:lang w:eastAsia="ru-RU"/>
        </w:rPr>
        <w:t>5 558 тыс. руб.</w:t>
      </w:r>
    </w:p>
    <w:p w:rsidR="00A760CF" w:rsidRPr="00A760CF" w:rsidRDefault="00A760CF" w:rsidP="008C3D66">
      <w:pPr>
        <w:widowControl w:val="0"/>
        <w:overflowPunct w:val="0"/>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r w:rsidRPr="00A760CF">
        <w:rPr>
          <w:rFonts w:ascii="Times New Roman" w:eastAsia="Times New Roman" w:hAnsi="Times New Roman" w:cs="Times New Roman"/>
          <w:lang w:eastAsia="ru-RU"/>
        </w:rPr>
        <w:t>в том числе по годам:</w:t>
      </w:r>
    </w:p>
    <w:p w:rsidR="00A760CF" w:rsidRPr="00A760CF" w:rsidRDefault="00A760CF" w:rsidP="008C3D66">
      <w:pPr>
        <w:widowControl w:val="0"/>
        <w:overflowPunct w:val="0"/>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r w:rsidRPr="00A760CF">
        <w:rPr>
          <w:rFonts w:ascii="Times New Roman" w:eastAsia="Times New Roman" w:hAnsi="Times New Roman" w:cs="Times New Roman"/>
          <w:lang w:eastAsia="ru-RU"/>
        </w:rPr>
        <w:t xml:space="preserve">   </w:t>
      </w:r>
      <w:smartTag w:uri="urn:schemas-microsoft-com:office:smarttags" w:element="metricconverter">
        <w:smartTagPr>
          <w:attr w:name="ProductID" w:val="2018 г"/>
        </w:smartTagPr>
        <w:r w:rsidRPr="00A760CF">
          <w:rPr>
            <w:rFonts w:ascii="Times New Roman" w:eastAsia="Times New Roman" w:hAnsi="Times New Roman" w:cs="Times New Roman"/>
            <w:lang w:eastAsia="ru-RU"/>
          </w:rPr>
          <w:t>2018 г</w:t>
        </w:r>
      </w:smartTag>
      <w:r w:rsidRPr="00A760CF">
        <w:rPr>
          <w:rFonts w:ascii="Times New Roman" w:eastAsia="Times New Roman" w:hAnsi="Times New Roman" w:cs="Times New Roman"/>
          <w:lang w:eastAsia="ru-RU"/>
        </w:rPr>
        <w:t>. –   3 694 тыс. руб. (бюджет поселения)</w:t>
      </w:r>
    </w:p>
    <w:p w:rsidR="00A760CF" w:rsidRPr="00A760CF" w:rsidRDefault="00A760CF" w:rsidP="008C3D66">
      <w:pPr>
        <w:widowControl w:val="0"/>
        <w:overflowPunct w:val="0"/>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r w:rsidRPr="00A760CF">
        <w:rPr>
          <w:rFonts w:ascii="Times New Roman" w:eastAsia="Times New Roman" w:hAnsi="Times New Roman" w:cs="Times New Roman"/>
          <w:lang w:eastAsia="ru-RU"/>
        </w:rPr>
        <w:t xml:space="preserve">   </w:t>
      </w:r>
      <w:smartTag w:uri="urn:schemas-microsoft-com:office:smarttags" w:element="metricconverter">
        <w:smartTagPr>
          <w:attr w:name="ProductID" w:val="2019 г"/>
        </w:smartTagPr>
        <w:r w:rsidRPr="00A760CF">
          <w:rPr>
            <w:rFonts w:ascii="Times New Roman" w:eastAsia="Times New Roman" w:hAnsi="Times New Roman" w:cs="Times New Roman"/>
            <w:lang w:eastAsia="ru-RU"/>
          </w:rPr>
          <w:t>2019 г</w:t>
        </w:r>
      </w:smartTag>
      <w:r w:rsidRPr="00A760CF">
        <w:rPr>
          <w:rFonts w:ascii="Times New Roman" w:eastAsia="Times New Roman" w:hAnsi="Times New Roman" w:cs="Times New Roman"/>
          <w:lang w:eastAsia="ru-RU"/>
        </w:rPr>
        <w:t>. –      864 тыс. руб. (бюджет поселения)</w:t>
      </w:r>
    </w:p>
    <w:p w:rsidR="00A760CF" w:rsidRPr="00A760CF" w:rsidRDefault="00A760CF" w:rsidP="008C3D66">
      <w:pPr>
        <w:widowControl w:val="0"/>
        <w:overflowPunct w:val="0"/>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r w:rsidRPr="00A760CF">
        <w:rPr>
          <w:rFonts w:ascii="Times New Roman" w:eastAsia="Times New Roman" w:hAnsi="Times New Roman" w:cs="Times New Roman"/>
          <w:lang w:eastAsia="ru-RU"/>
        </w:rPr>
        <w:t xml:space="preserve">   </w:t>
      </w:r>
      <w:smartTag w:uri="urn:schemas-microsoft-com:office:smarttags" w:element="metricconverter">
        <w:smartTagPr>
          <w:attr w:name="ProductID" w:val="2020 г"/>
        </w:smartTagPr>
        <w:r w:rsidRPr="00A760CF">
          <w:rPr>
            <w:rFonts w:ascii="Times New Roman" w:eastAsia="Times New Roman" w:hAnsi="Times New Roman" w:cs="Times New Roman"/>
            <w:lang w:eastAsia="ru-RU"/>
          </w:rPr>
          <w:t>2020 г</w:t>
        </w:r>
      </w:smartTag>
      <w:r w:rsidRPr="00A760CF">
        <w:rPr>
          <w:rFonts w:ascii="Times New Roman" w:eastAsia="Times New Roman" w:hAnsi="Times New Roman" w:cs="Times New Roman"/>
          <w:lang w:eastAsia="ru-RU"/>
        </w:rPr>
        <w:t>. –   1 000 тыс. руб. (бюджет поселения)</w:t>
      </w:r>
    </w:p>
    <w:p w:rsidR="00A760CF" w:rsidRPr="00A760CF" w:rsidRDefault="00A760CF" w:rsidP="008C3D66">
      <w:pPr>
        <w:autoSpaceDE w:val="0"/>
        <w:autoSpaceDN w:val="0"/>
        <w:adjustRightInd w:val="0"/>
        <w:spacing w:after="0" w:line="240" w:lineRule="auto"/>
        <w:ind w:firstLine="567"/>
        <w:jc w:val="both"/>
        <w:rPr>
          <w:rFonts w:ascii="Times New Roman" w:eastAsia="Calibri" w:hAnsi="Times New Roman" w:cs="Times New Roman"/>
          <w:color w:val="000000"/>
        </w:rPr>
      </w:pPr>
      <w:r w:rsidRPr="00A760CF">
        <w:rPr>
          <w:rFonts w:ascii="Times New Roman" w:eastAsia="Times New Roman" w:hAnsi="Times New Roman" w:cs="Times New Roman"/>
          <w:lang w:eastAsia="ru-RU"/>
        </w:rPr>
        <w:t>2. Таблицы Программы «</w:t>
      </w:r>
      <w:r w:rsidRPr="00A760CF">
        <w:rPr>
          <w:rFonts w:ascii="Times New Roman" w:eastAsia="Calibri" w:hAnsi="Times New Roman" w:cs="Times New Roman"/>
          <w:color w:val="000000"/>
        </w:rPr>
        <w:t xml:space="preserve">Основные </w:t>
      </w:r>
      <w:proofErr w:type="gramStart"/>
      <w:r w:rsidRPr="00A760CF">
        <w:rPr>
          <w:rFonts w:ascii="Times New Roman" w:eastAsia="Calibri" w:hAnsi="Times New Roman" w:cs="Times New Roman"/>
          <w:color w:val="000000"/>
        </w:rPr>
        <w:t>организационные  мероприятия</w:t>
      </w:r>
      <w:proofErr w:type="gramEnd"/>
      <w:r w:rsidRPr="00A760CF">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изложить в редакции согласно приложению.</w:t>
      </w:r>
    </w:p>
    <w:p w:rsidR="00A760CF" w:rsidRPr="00A760CF" w:rsidRDefault="00A760CF" w:rsidP="008C3D66">
      <w:pPr>
        <w:autoSpaceDE w:val="0"/>
        <w:autoSpaceDN w:val="0"/>
        <w:adjustRightInd w:val="0"/>
        <w:spacing w:after="0" w:line="240" w:lineRule="auto"/>
        <w:ind w:firstLine="567"/>
        <w:jc w:val="both"/>
        <w:rPr>
          <w:rFonts w:ascii="Times New Roman" w:eastAsia="Calibri" w:hAnsi="Times New Roman" w:cs="Times New Roman"/>
          <w:color w:val="000000"/>
        </w:rPr>
      </w:pPr>
      <w:r w:rsidRPr="00A760CF">
        <w:rPr>
          <w:rFonts w:ascii="Times New Roman" w:eastAsia="Calibri" w:hAnsi="Times New Roman" w:cs="Times New Roman"/>
          <w:color w:val="000000"/>
        </w:rPr>
        <w:t xml:space="preserve">3. Признать утратившими силу Таблицы Программы </w:t>
      </w:r>
      <w:r w:rsidRPr="00A760CF">
        <w:rPr>
          <w:rFonts w:ascii="Times New Roman" w:eastAsia="Times New Roman" w:hAnsi="Times New Roman" w:cs="Times New Roman"/>
          <w:lang w:eastAsia="ru-RU"/>
        </w:rPr>
        <w:t>«</w:t>
      </w:r>
      <w:r w:rsidRPr="00A760CF">
        <w:rPr>
          <w:rFonts w:ascii="Times New Roman" w:eastAsia="Calibri" w:hAnsi="Times New Roman" w:cs="Times New Roman"/>
          <w:color w:val="000000"/>
        </w:rPr>
        <w:t xml:space="preserve">Основные </w:t>
      </w:r>
      <w:proofErr w:type="gramStart"/>
      <w:r w:rsidRPr="00A760CF">
        <w:rPr>
          <w:rFonts w:ascii="Times New Roman" w:eastAsia="Calibri" w:hAnsi="Times New Roman" w:cs="Times New Roman"/>
          <w:color w:val="000000"/>
        </w:rPr>
        <w:t>организационные  мероприятия</w:t>
      </w:r>
      <w:proofErr w:type="gramEnd"/>
      <w:r w:rsidRPr="00A760CF">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в редакции Постановления от 10.06.2019. № 305.</w:t>
      </w:r>
    </w:p>
    <w:p w:rsidR="00A760CF" w:rsidRPr="00A760CF" w:rsidRDefault="00A760CF" w:rsidP="008C3D66">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A760CF">
        <w:rPr>
          <w:rFonts w:ascii="Times New Roman" w:eastAsia="Times New Roman" w:hAnsi="Times New Roman" w:cs="Times New Roman"/>
          <w:lang w:eastAsia="ru-RU"/>
        </w:rPr>
        <w:t>4. Опубликовать настоящее Постановление в газете «Вестник городского поселения Безенчук».</w:t>
      </w:r>
    </w:p>
    <w:p w:rsidR="00A760CF" w:rsidRPr="00A760CF" w:rsidRDefault="00A760CF" w:rsidP="008C3D66">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A760CF">
        <w:rPr>
          <w:rFonts w:ascii="Times New Roman" w:eastAsia="Times New Roman" w:hAnsi="Times New Roman" w:cs="Times New Roman"/>
          <w:lang w:eastAsia="ru-RU"/>
        </w:rPr>
        <w:t xml:space="preserve">5. Контроль </w:t>
      </w:r>
      <w:proofErr w:type="gramStart"/>
      <w:r w:rsidRPr="00A760CF">
        <w:rPr>
          <w:rFonts w:ascii="Times New Roman" w:eastAsia="Times New Roman" w:hAnsi="Times New Roman" w:cs="Times New Roman"/>
          <w:lang w:eastAsia="ru-RU"/>
        </w:rPr>
        <w:t>над  выполнением</w:t>
      </w:r>
      <w:proofErr w:type="gramEnd"/>
      <w:r w:rsidRPr="00A760CF">
        <w:rPr>
          <w:rFonts w:ascii="Times New Roman" w:eastAsia="Times New Roman" w:hAnsi="Times New Roman" w:cs="Times New Roman"/>
          <w:lang w:eastAsia="ru-RU"/>
        </w:rPr>
        <w:t xml:space="preserve"> настоящего постановления оставляю за собой.</w:t>
      </w:r>
    </w:p>
    <w:p w:rsidR="00494D44" w:rsidRPr="00C666D5" w:rsidRDefault="00494D44" w:rsidP="00A760CF">
      <w:pPr>
        <w:pStyle w:val="ConsPlusNonformat"/>
        <w:jc w:val="both"/>
        <w:rPr>
          <w:rFonts w:ascii="Times New Roman" w:hAnsi="Times New Roman" w:cs="Times New Roman"/>
          <w:sz w:val="22"/>
          <w:szCs w:val="22"/>
        </w:rPr>
      </w:pPr>
      <w:r w:rsidRPr="00C666D5">
        <w:rPr>
          <w:rFonts w:ascii="Times New Roman" w:hAnsi="Times New Roman" w:cs="Times New Roman"/>
          <w:sz w:val="22"/>
          <w:szCs w:val="22"/>
        </w:rPr>
        <w:t xml:space="preserve">Глава городского поселения Безенчук                                             Н.В. Райская </w:t>
      </w:r>
    </w:p>
    <w:p w:rsidR="00BF3E01" w:rsidRPr="002479A4" w:rsidRDefault="00BF3E01" w:rsidP="00BF3E01">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BF3E01" w:rsidRPr="002479A4" w:rsidRDefault="00BF3E01" w:rsidP="00BF3E01">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BF3E01" w:rsidRPr="002479A4" w:rsidRDefault="00BF3E01" w:rsidP="00BF3E01">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BF3E01" w:rsidRPr="00EB4407" w:rsidRDefault="00BF3E01" w:rsidP="00BF3E01">
      <w:pPr>
        <w:pStyle w:val="ConsPlusTitle"/>
        <w:contextualSpacing/>
        <w:jc w:val="right"/>
        <w:rPr>
          <w:b w:val="0"/>
          <w:sz w:val="22"/>
          <w:szCs w:val="22"/>
        </w:rPr>
      </w:pPr>
      <w:r w:rsidRPr="00EB4407">
        <w:rPr>
          <w:b w:val="0"/>
          <w:sz w:val="20"/>
          <w:szCs w:val="20"/>
        </w:rPr>
        <w:t xml:space="preserve">от </w:t>
      </w:r>
      <w:r>
        <w:rPr>
          <w:b w:val="0"/>
          <w:sz w:val="20"/>
          <w:szCs w:val="20"/>
        </w:rPr>
        <w:t>0</w:t>
      </w:r>
      <w:r w:rsidR="00C064DD">
        <w:rPr>
          <w:b w:val="0"/>
          <w:sz w:val="20"/>
          <w:szCs w:val="20"/>
        </w:rPr>
        <w:t>1</w:t>
      </w:r>
      <w:r w:rsidRPr="00EB4407">
        <w:rPr>
          <w:b w:val="0"/>
          <w:sz w:val="20"/>
          <w:szCs w:val="20"/>
        </w:rPr>
        <w:t>.0</w:t>
      </w:r>
      <w:r>
        <w:rPr>
          <w:b w:val="0"/>
          <w:sz w:val="20"/>
          <w:szCs w:val="20"/>
        </w:rPr>
        <w:t>7</w:t>
      </w:r>
      <w:r w:rsidRPr="00EB4407">
        <w:rPr>
          <w:b w:val="0"/>
          <w:sz w:val="20"/>
          <w:szCs w:val="20"/>
        </w:rPr>
        <w:t>.2019 №</w:t>
      </w:r>
      <w:r>
        <w:rPr>
          <w:b w:val="0"/>
          <w:sz w:val="20"/>
          <w:szCs w:val="20"/>
        </w:rPr>
        <w:t>3</w:t>
      </w:r>
      <w:r w:rsidR="00C064DD">
        <w:rPr>
          <w:b w:val="0"/>
          <w:sz w:val="20"/>
          <w:szCs w:val="20"/>
        </w:rPr>
        <w:t>47</w:t>
      </w:r>
    </w:p>
    <w:p w:rsidR="00A24197" w:rsidRPr="00A24197" w:rsidRDefault="00A24197" w:rsidP="00A24197">
      <w:pPr>
        <w:widowControl w:val="0"/>
        <w:shd w:val="clear" w:color="auto" w:fill="FFFFFF"/>
        <w:tabs>
          <w:tab w:val="left" w:pos="9637"/>
        </w:tabs>
        <w:autoSpaceDE w:val="0"/>
        <w:autoSpaceDN w:val="0"/>
        <w:adjustRightInd w:val="0"/>
        <w:spacing w:after="0" w:line="240" w:lineRule="auto"/>
        <w:jc w:val="both"/>
        <w:rPr>
          <w:rFonts w:ascii="Times New Roman" w:eastAsia="Times New Roman" w:hAnsi="Times New Roman" w:cs="Times New Roman"/>
          <w:bCs/>
          <w:lang w:eastAsia="ru-RU"/>
        </w:rPr>
      </w:pPr>
      <w:r w:rsidRPr="00A24197">
        <w:rPr>
          <w:rFonts w:ascii="Times New Roman" w:eastAsia="Times New Roman" w:hAnsi="Times New Roman" w:cs="Times New Roman"/>
          <w:bCs/>
          <w:lang w:eastAsia="ru-RU"/>
        </w:rPr>
        <w:t xml:space="preserve">Изменения в муниципальную программу </w:t>
      </w:r>
      <w:r w:rsidRPr="00A24197">
        <w:rPr>
          <w:rFonts w:ascii="Times New Roman" w:eastAsia="Times New Roman" w:hAnsi="Times New Roman" w:cs="Times New Roman"/>
          <w:lang w:eastAsia="ru-RU"/>
        </w:rPr>
        <w:t xml:space="preserve">«Развитие систем коммунальной инфраструктуры городского поселения Безенчук муниципального района </w:t>
      </w:r>
      <w:proofErr w:type="spellStart"/>
      <w:r w:rsidRPr="00A24197">
        <w:rPr>
          <w:rFonts w:ascii="Times New Roman" w:eastAsia="Times New Roman" w:hAnsi="Times New Roman" w:cs="Times New Roman"/>
          <w:lang w:eastAsia="ru-RU"/>
        </w:rPr>
        <w:t>Безенчукский</w:t>
      </w:r>
      <w:proofErr w:type="spellEnd"/>
      <w:r w:rsidRPr="00A24197">
        <w:rPr>
          <w:rFonts w:ascii="Times New Roman" w:eastAsia="Times New Roman" w:hAnsi="Times New Roman" w:cs="Times New Roman"/>
          <w:lang w:eastAsia="ru-RU"/>
        </w:rPr>
        <w:t xml:space="preserve"> Самарской области на 2018-2020 годы», </w:t>
      </w:r>
      <w:r w:rsidRPr="00A24197">
        <w:rPr>
          <w:rFonts w:ascii="Times New Roman" w:eastAsia="Times New Roman" w:hAnsi="Times New Roman" w:cs="Times New Roman"/>
          <w:bCs/>
          <w:lang w:eastAsia="ru-RU"/>
        </w:rPr>
        <w:t>утвержденную Постановлением Администрации городского поселения Безенчук от 14.12.2017г.  № 323 (далее Программа).</w:t>
      </w:r>
    </w:p>
    <w:p w:rsidR="00A24197" w:rsidRPr="00A24197" w:rsidRDefault="00A24197" w:rsidP="00A24197">
      <w:pPr>
        <w:widowControl w:val="0"/>
        <w:overflowPunct w:val="0"/>
        <w:autoSpaceDE w:val="0"/>
        <w:autoSpaceDN w:val="0"/>
        <w:adjustRightInd w:val="0"/>
        <w:spacing w:after="0" w:line="240" w:lineRule="auto"/>
        <w:ind w:firstLine="284"/>
        <w:jc w:val="both"/>
        <w:rPr>
          <w:rFonts w:ascii="Times New Roman" w:eastAsia="Times New Roman" w:hAnsi="Times New Roman" w:cs="Times New Roman"/>
          <w:lang w:eastAsia="ru-RU"/>
        </w:rPr>
      </w:pPr>
      <w:r w:rsidRPr="00A24197">
        <w:rPr>
          <w:rFonts w:ascii="Times New Roman" w:eastAsia="Times New Roman" w:hAnsi="Times New Roman" w:cs="Times New Roman"/>
          <w:lang w:eastAsia="ru-RU"/>
        </w:rPr>
        <w:t xml:space="preserve"> 1. Таблицы Программы «</w:t>
      </w:r>
      <w:r w:rsidRPr="00A24197">
        <w:rPr>
          <w:rFonts w:ascii="Times New Roman" w:eastAsia="Calibri" w:hAnsi="Times New Roman" w:cs="Times New Roman"/>
          <w:color w:val="000000"/>
        </w:rPr>
        <w:t xml:space="preserve">Основные </w:t>
      </w:r>
      <w:proofErr w:type="gramStart"/>
      <w:r w:rsidRPr="00A24197">
        <w:rPr>
          <w:rFonts w:ascii="Times New Roman" w:eastAsia="Calibri" w:hAnsi="Times New Roman" w:cs="Times New Roman"/>
          <w:color w:val="000000"/>
        </w:rPr>
        <w:t>организационные  мероприятия</w:t>
      </w:r>
      <w:proofErr w:type="gramEnd"/>
      <w:r w:rsidRPr="00A24197">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w:t>
      </w:r>
      <w:r w:rsidRPr="00A24197">
        <w:rPr>
          <w:rFonts w:ascii="Times New Roman" w:eastAsia="Times New Roman" w:hAnsi="Times New Roman" w:cs="Times New Roman"/>
          <w:bCs/>
          <w:lang w:eastAsia="ru-RU"/>
        </w:rPr>
        <w:t>изложить в следующей редакции:</w:t>
      </w:r>
    </w:p>
    <w:p w:rsidR="00F66616" w:rsidRPr="00F66616" w:rsidRDefault="00F66616" w:rsidP="00F66616">
      <w:pPr>
        <w:autoSpaceDE w:val="0"/>
        <w:autoSpaceDN w:val="0"/>
        <w:adjustRightInd w:val="0"/>
        <w:spacing w:after="0" w:line="240" w:lineRule="auto"/>
        <w:ind w:firstLine="567"/>
        <w:jc w:val="right"/>
        <w:rPr>
          <w:rFonts w:ascii="Times New Roman" w:eastAsia="Calibri" w:hAnsi="Times New Roman" w:cs="Times New Roman"/>
          <w:bCs/>
          <w:color w:val="000000"/>
        </w:rPr>
      </w:pPr>
      <w:r w:rsidRPr="00F66616">
        <w:rPr>
          <w:rFonts w:ascii="Times New Roman" w:eastAsia="Calibri" w:hAnsi="Times New Roman" w:cs="Times New Roman"/>
          <w:bCs/>
          <w:color w:val="000000"/>
        </w:rPr>
        <w:t xml:space="preserve">8. Основные </w:t>
      </w:r>
      <w:proofErr w:type="gramStart"/>
      <w:r w:rsidRPr="00F66616">
        <w:rPr>
          <w:rFonts w:ascii="Times New Roman" w:eastAsia="Calibri" w:hAnsi="Times New Roman" w:cs="Times New Roman"/>
          <w:bCs/>
          <w:color w:val="000000"/>
        </w:rPr>
        <w:t>организационные  мероприятия</w:t>
      </w:r>
      <w:proofErr w:type="gramEnd"/>
      <w:r w:rsidRPr="00F66616">
        <w:rPr>
          <w:rFonts w:ascii="Times New Roman" w:eastAsia="Calibri" w:hAnsi="Times New Roman" w:cs="Times New Roman"/>
          <w:bCs/>
          <w:color w:val="000000"/>
        </w:rPr>
        <w:t xml:space="preserve"> Программы                                                    Таблица 3 </w:t>
      </w:r>
    </w:p>
    <w:p w:rsidR="00F66616" w:rsidRPr="00F66616" w:rsidRDefault="00F66616" w:rsidP="00F66616">
      <w:pPr>
        <w:widowControl w:val="0"/>
        <w:overflowPunct w:val="0"/>
        <w:autoSpaceDE w:val="0"/>
        <w:autoSpaceDN w:val="0"/>
        <w:adjustRightInd w:val="0"/>
        <w:spacing w:after="0" w:line="240" w:lineRule="auto"/>
        <w:jc w:val="center"/>
        <w:rPr>
          <w:rFonts w:ascii="Times New Roman" w:eastAsia="Calibri" w:hAnsi="Times New Roman" w:cs="Times New Roman"/>
          <w:bCs/>
          <w:color w:val="000000"/>
        </w:rPr>
      </w:pPr>
      <w:r w:rsidRPr="00F66616">
        <w:rPr>
          <w:rFonts w:ascii="Times New Roman" w:eastAsia="Calibri" w:hAnsi="Times New Roman" w:cs="Times New Roman"/>
          <w:bCs/>
          <w:color w:val="000000"/>
        </w:rPr>
        <w:t xml:space="preserve">Основные организационные мероприятия муниципальной программы </w:t>
      </w:r>
    </w:p>
    <w:p w:rsidR="00F66616" w:rsidRPr="00F66616" w:rsidRDefault="00F66616" w:rsidP="00F66616">
      <w:pPr>
        <w:widowControl w:val="0"/>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66616">
        <w:rPr>
          <w:rFonts w:ascii="Times New Roman" w:eastAsia="Times New Roman" w:hAnsi="Times New Roman" w:cs="Times New Roman"/>
          <w:bCs/>
          <w:lang w:eastAsia="ru-RU"/>
        </w:rPr>
        <w:t>«Развитие систем коммунальной инфраструктуры городского поселения Безенчук муниципального</w:t>
      </w:r>
    </w:p>
    <w:p w:rsidR="00F66616" w:rsidRPr="00F66616" w:rsidRDefault="00F66616" w:rsidP="00F66616">
      <w:pPr>
        <w:widowControl w:val="0"/>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F66616">
        <w:rPr>
          <w:rFonts w:ascii="Times New Roman" w:eastAsia="Times New Roman" w:hAnsi="Times New Roman" w:cs="Times New Roman"/>
          <w:bCs/>
          <w:lang w:eastAsia="ru-RU"/>
        </w:rPr>
        <w:t xml:space="preserve"> района </w:t>
      </w:r>
      <w:proofErr w:type="spellStart"/>
      <w:r w:rsidRPr="00F66616">
        <w:rPr>
          <w:rFonts w:ascii="Times New Roman" w:eastAsia="Times New Roman" w:hAnsi="Times New Roman" w:cs="Times New Roman"/>
          <w:bCs/>
          <w:lang w:eastAsia="ru-RU"/>
        </w:rPr>
        <w:t>Безенчукский</w:t>
      </w:r>
      <w:proofErr w:type="spellEnd"/>
      <w:r w:rsidRPr="00F66616">
        <w:rPr>
          <w:rFonts w:ascii="Times New Roman" w:eastAsia="Times New Roman" w:hAnsi="Times New Roman" w:cs="Times New Roman"/>
          <w:bCs/>
          <w:lang w:eastAsia="ru-RU"/>
        </w:rPr>
        <w:t xml:space="preserve"> Самарской области на 2018-2020 гг.»</w:t>
      </w:r>
    </w:p>
    <w:tbl>
      <w:tblPr>
        <w:tblW w:w="109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269"/>
        <w:gridCol w:w="1711"/>
        <w:gridCol w:w="1135"/>
        <w:gridCol w:w="709"/>
        <w:gridCol w:w="567"/>
        <w:gridCol w:w="688"/>
        <w:gridCol w:w="839"/>
        <w:gridCol w:w="7"/>
        <w:gridCol w:w="1552"/>
        <w:gridCol w:w="7"/>
        <w:gridCol w:w="12"/>
      </w:tblGrid>
      <w:tr w:rsidR="00727048" w:rsidRPr="00F66616" w:rsidTr="004F2DF0">
        <w:trPr>
          <w:gridAfter w:val="1"/>
          <w:wAfter w:w="12" w:type="dxa"/>
        </w:trPr>
        <w:tc>
          <w:tcPr>
            <w:tcW w:w="426" w:type="dxa"/>
            <w:vMerge w:val="restart"/>
            <w:shd w:val="clear" w:color="auto" w:fill="auto"/>
          </w:tcPr>
          <w:p w:rsidR="00727048" w:rsidRPr="00F66616" w:rsidRDefault="00727048"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 п/п</w:t>
            </w:r>
          </w:p>
        </w:tc>
        <w:tc>
          <w:tcPr>
            <w:tcW w:w="3269" w:type="dxa"/>
            <w:vMerge w:val="restart"/>
            <w:shd w:val="clear" w:color="auto" w:fill="auto"/>
          </w:tcPr>
          <w:p w:rsidR="00727048" w:rsidRPr="00F66616" w:rsidRDefault="00727048"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Наименование мероприятия</w:t>
            </w:r>
          </w:p>
        </w:tc>
        <w:tc>
          <w:tcPr>
            <w:tcW w:w="1711" w:type="dxa"/>
            <w:vMerge w:val="restart"/>
            <w:shd w:val="clear" w:color="auto" w:fill="auto"/>
          </w:tcPr>
          <w:p w:rsidR="00727048" w:rsidRPr="00F66616" w:rsidRDefault="00727048"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Источник финансирования</w:t>
            </w:r>
          </w:p>
        </w:tc>
        <w:tc>
          <w:tcPr>
            <w:tcW w:w="1135" w:type="dxa"/>
            <w:vMerge w:val="restart"/>
            <w:shd w:val="clear" w:color="auto" w:fill="auto"/>
          </w:tcPr>
          <w:p w:rsidR="00727048" w:rsidRPr="00F66616" w:rsidRDefault="00727048"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Срок исполнения мероприятия</w:t>
            </w:r>
          </w:p>
        </w:tc>
        <w:tc>
          <w:tcPr>
            <w:tcW w:w="2810" w:type="dxa"/>
            <w:gridSpan w:val="5"/>
            <w:shd w:val="clear" w:color="auto" w:fill="auto"/>
          </w:tcPr>
          <w:p w:rsidR="00727048" w:rsidRPr="00F66616" w:rsidRDefault="00727048" w:rsidP="003239B4">
            <w:pPr>
              <w:autoSpaceDE w:val="0"/>
              <w:autoSpaceDN w:val="0"/>
              <w:adjustRightInd w:val="0"/>
              <w:spacing w:after="0" w:line="240" w:lineRule="auto"/>
              <w:jc w:val="center"/>
              <w:rPr>
                <w:rFonts w:ascii="Times New Roman" w:eastAsia="Calibri" w:hAnsi="Times New Roman" w:cs="Times New Roman"/>
                <w:bCs/>
                <w:color w:val="000000"/>
                <w:sz w:val="16"/>
                <w:szCs w:val="16"/>
                <w:vertAlign w:val="superscript"/>
              </w:rPr>
            </w:pPr>
            <w:r w:rsidRPr="00F66616">
              <w:rPr>
                <w:rFonts w:ascii="Times New Roman" w:eastAsia="Calibri" w:hAnsi="Times New Roman" w:cs="Times New Roman"/>
                <w:bCs/>
                <w:color w:val="000000"/>
                <w:sz w:val="16"/>
                <w:szCs w:val="16"/>
              </w:rPr>
              <w:t>Объем финансирования, тыс. руб.</w:t>
            </w:r>
            <w:r w:rsidRPr="00F66616">
              <w:rPr>
                <w:rFonts w:ascii="Times New Roman" w:eastAsia="Calibri" w:hAnsi="Times New Roman" w:cs="Times New Roman"/>
                <w:bCs/>
                <w:color w:val="000000"/>
                <w:sz w:val="16"/>
                <w:szCs w:val="16"/>
                <w:vertAlign w:val="superscript"/>
              </w:rPr>
              <w:t>1</w:t>
            </w:r>
          </w:p>
        </w:tc>
        <w:tc>
          <w:tcPr>
            <w:tcW w:w="1559" w:type="dxa"/>
            <w:gridSpan w:val="2"/>
            <w:shd w:val="clear" w:color="auto" w:fill="auto"/>
          </w:tcPr>
          <w:p w:rsidR="00727048" w:rsidRPr="00F66616" w:rsidRDefault="00727048"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Ответственные за выполнение мероприятия программы</w:t>
            </w:r>
          </w:p>
        </w:tc>
      </w:tr>
      <w:tr w:rsidR="004F2DF0" w:rsidRPr="00F66616" w:rsidTr="004F2DF0">
        <w:trPr>
          <w:gridAfter w:val="2"/>
          <w:wAfter w:w="19" w:type="dxa"/>
        </w:trPr>
        <w:tc>
          <w:tcPr>
            <w:tcW w:w="426" w:type="dxa"/>
            <w:vMerge/>
            <w:shd w:val="clear" w:color="auto" w:fill="auto"/>
          </w:tcPr>
          <w:p w:rsidR="004F2DF0" w:rsidRPr="00F66616" w:rsidRDefault="004F2DF0"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3269" w:type="dxa"/>
            <w:vMerge/>
            <w:shd w:val="clear" w:color="auto" w:fill="auto"/>
          </w:tcPr>
          <w:p w:rsidR="004F2DF0" w:rsidRPr="00F66616" w:rsidRDefault="004F2DF0"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1711" w:type="dxa"/>
            <w:vMerge/>
            <w:shd w:val="clear" w:color="auto" w:fill="auto"/>
          </w:tcPr>
          <w:p w:rsidR="004F2DF0" w:rsidRPr="00F66616" w:rsidRDefault="004F2DF0"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1135" w:type="dxa"/>
            <w:vMerge/>
            <w:shd w:val="clear" w:color="auto" w:fill="auto"/>
          </w:tcPr>
          <w:p w:rsidR="004F2DF0" w:rsidRPr="00F66616" w:rsidRDefault="004F2DF0"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1964" w:type="dxa"/>
            <w:gridSpan w:val="3"/>
            <w:shd w:val="clear" w:color="auto" w:fill="auto"/>
          </w:tcPr>
          <w:p w:rsidR="004F2DF0" w:rsidRPr="00F66616" w:rsidRDefault="004F2DF0"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В том числе по годам</w:t>
            </w:r>
          </w:p>
        </w:tc>
        <w:tc>
          <w:tcPr>
            <w:tcW w:w="839" w:type="dxa"/>
            <w:vMerge w:val="restart"/>
            <w:shd w:val="clear" w:color="auto" w:fill="auto"/>
          </w:tcPr>
          <w:p w:rsidR="004F2DF0" w:rsidRPr="00F66616" w:rsidRDefault="004F2DF0"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всего</w:t>
            </w:r>
          </w:p>
        </w:tc>
        <w:tc>
          <w:tcPr>
            <w:tcW w:w="1559" w:type="dxa"/>
            <w:gridSpan w:val="2"/>
            <w:vMerge w:val="restart"/>
            <w:shd w:val="clear" w:color="auto" w:fill="auto"/>
          </w:tcPr>
          <w:p w:rsidR="004F2DF0" w:rsidRPr="00F66616" w:rsidRDefault="004F2DF0"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r>
      <w:tr w:rsidR="004F2DF0" w:rsidRPr="00F66616" w:rsidTr="004F2DF0">
        <w:trPr>
          <w:gridAfter w:val="2"/>
          <w:wAfter w:w="19" w:type="dxa"/>
        </w:trPr>
        <w:tc>
          <w:tcPr>
            <w:tcW w:w="426" w:type="dxa"/>
            <w:vMerge/>
            <w:shd w:val="clear" w:color="auto" w:fill="auto"/>
          </w:tcPr>
          <w:p w:rsidR="004F2DF0" w:rsidRPr="00F66616" w:rsidRDefault="004F2DF0"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3269" w:type="dxa"/>
            <w:vMerge/>
            <w:shd w:val="clear" w:color="auto" w:fill="auto"/>
          </w:tcPr>
          <w:p w:rsidR="004F2DF0" w:rsidRPr="00F66616" w:rsidRDefault="004F2DF0"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1711" w:type="dxa"/>
            <w:vMerge/>
            <w:shd w:val="clear" w:color="auto" w:fill="auto"/>
          </w:tcPr>
          <w:p w:rsidR="004F2DF0" w:rsidRPr="00F66616" w:rsidRDefault="004F2DF0"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1135" w:type="dxa"/>
            <w:vMerge/>
            <w:shd w:val="clear" w:color="auto" w:fill="auto"/>
          </w:tcPr>
          <w:p w:rsidR="004F2DF0" w:rsidRPr="00F66616" w:rsidRDefault="004F2DF0"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709" w:type="dxa"/>
            <w:shd w:val="clear" w:color="auto" w:fill="auto"/>
          </w:tcPr>
          <w:p w:rsidR="004F2DF0" w:rsidRPr="00F66616" w:rsidRDefault="004F2DF0"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2018</w:t>
            </w:r>
          </w:p>
        </w:tc>
        <w:tc>
          <w:tcPr>
            <w:tcW w:w="567" w:type="dxa"/>
            <w:shd w:val="clear" w:color="auto" w:fill="auto"/>
          </w:tcPr>
          <w:p w:rsidR="004F2DF0" w:rsidRPr="00F66616" w:rsidRDefault="004F2DF0"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2019</w:t>
            </w:r>
          </w:p>
        </w:tc>
        <w:tc>
          <w:tcPr>
            <w:tcW w:w="688" w:type="dxa"/>
            <w:shd w:val="clear" w:color="auto" w:fill="auto"/>
          </w:tcPr>
          <w:p w:rsidR="004F2DF0" w:rsidRPr="00F66616" w:rsidRDefault="004F2DF0"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2020</w:t>
            </w:r>
          </w:p>
        </w:tc>
        <w:tc>
          <w:tcPr>
            <w:tcW w:w="839" w:type="dxa"/>
            <w:vMerge/>
            <w:shd w:val="clear" w:color="auto" w:fill="auto"/>
          </w:tcPr>
          <w:p w:rsidR="004F2DF0" w:rsidRPr="00F66616" w:rsidRDefault="004F2DF0"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1559" w:type="dxa"/>
            <w:gridSpan w:val="2"/>
            <w:vMerge/>
            <w:shd w:val="clear" w:color="auto" w:fill="auto"/>
          </w:tcPr>
          <w:p w:rsidR="004F2DF0" w:rsidRPr="00F66616" w:rsidRDefault="004F2DF0"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r>
      <w:tr w:rsidR="00F66616" w:rsidRPr="00F66616" w:rsidTr="004F2DF0">
        <w:trPr>
          <w:trHeight w:val="168"/>
        </w:trPr>
        <w:tc>
          <w:tcPr>
            <w:tcW w:w="10922" w:type="dxa"/>
            <w:gridSpan w:val="12"/>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 xml:space="preserve">1. Мероприятия по модернизации и реконструкции систем коммунальной инфраструктуры </w:t>
            </w:r>
            <w:proofErr w:type="spellStart"/>
            <w:r w:rsidRPr="00F66616">
              <w:rPr>
                <w:rFonts w:ascii="Times New Roman" w:eastAsia="Calibri" w:hAnsi="Times New Roman" w:cs="Times New Roman"/>
                <w:bCs/>
                <w:color w:val="000000"/>
                <w:sz w:val="16"/>
                <w:szCs w:val="16"/>
              </w:rPr>
              <w:t>г.п</w:t>
            </w:r>
            <w:proofErr w:type="spellEnd"/>
            <w:r w:rsidRPr="00F66616">
              <w:rPr>
                <w:rFonts w:ascii="Times New Roman" w:eastAsia="Calibri" w:hAnsi="Times New Roman" w:cs="Times New Roman"/>
                <w:bCs/>
                <w:color w:val="000000"/>
                <w:sz w:val="16"/>
                <w:szCs w:val="16"/>
              </w:rPr>
              <w:t>. Безенчук в сфере водоснабжения</w:t>
            </w:r>
          </w:p>
        </w:tc>
      </w:tr>
      <w:tr w:rsidR="00F66616" w:rsidRPr="00F66616" w:rsidTr="004F2DF0">
        <w:trPr>
          <w:gridAfter w:val="2"/>
          <w:wAfter w:w="19" w:type="dxa"/>
        </w:trPr>
        <w:tc>
          <w:tcPr>
            <w:tcW w:w="426"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1.1</w:t>
            </w:r>
          </w:p>
        </w:tc>
        <w:tc>
          <w:tcPr>
            <w:tcW w:w="3269" w:type="dxa"/>
            <w:shd w:val="clear" w:color="auto" w:fill="auto"/>
          </w:tcPr>
          <w:p w:rsidR="00F66616" w:rsidRPr="00F66616" w:rsidRDefault="00F66616" w:rsidP="003239B4">
            <w:pPr>
              <w:autoSpaceDE w:val="0"/>
              <w:autoSpaceDN w:val="0"/>
              <w:adjustRightInd w:val="0"/>
              <w:spacing w:after="0" w:line="240" w:lineRule="auto"/>
              <w:jc w:val="both"/>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Бурение водозаборной скважины в с. Сосновка</w:t>
            </w:r>
          </w:p>
        </w:tc>
        <w:tc>
          <w:tcPr>
            <w:tcW w:w="1711"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 xml:space="preserve">Средства бюджета </w:t>
            </w:r>
            <w:proofErr w:type="spellStart"/>
            <w:r w:rsidRPr="00F66616">
              <w:rPr>
                <w:rFonts w:ascii="Times New Roman" w:eastAsia="Calibri" w:hAnsi="Times New Roman" w:cs="Times New Roman"/>
                <w:bCs/>
                <w:color w:val="000000"/>
                <w:sz w:val="16"/>
                <w:szCs w:val="16"/>
              </w:rPr>
              <w:t>г.п.Безенчук</w:t>
            </w:r>
            <w:proofErr w:type="spellEnd"/>
          </w:p>
        </w:tc>
        <w:tc>
          <w:tcPr>
            <w:tcW w:w="1135"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smartTag w:uri="urn:schemas-microsoft-com:office:smarttags" w:element="metricconverter">
              <w:smartTagPr>
                <w:attr w:name="ProductID" w:val="2018 г"/>
              </w:smartTagPr>
              <w:r w:rsidRPr="00F66616">
                <w:rPr>
                  <w:rFonts w:ascii="Times New Roman" w:eastAsia="Calibri" w:hAnsi="Times New Roman" w:cs="Times New Roman"/>
                  <w:bCs/>
                  <w:color w:val="000000"/>
                  <w:sz w:val="16"/>
                  <w:szCs w:val="16"/>
                </w:rPr>
                <w:t>2018 г</w:t>
              </w:r>
            </w:smartTag>
            <w:r w:rsidRPr="00F66616">
              <w:rPr>
                <w:rFonts w:ascii="Times New Roman" w:eastAsia="Calibri" w:hAnsi="Times New Roman" w:cs="Times New Roman"/>
                <w:bCs/>
                <w:color w:val="000000"/>
                <w:sz w:val="16"/>
                <w:szCs w:val="16"/>
              </w:rPr>
              <w:t>.</w:t>
            </w:r>
          </w:p>
        </w:tc>
        <w:tc>
          <w:tcPr>
            <w:tcW w:w="709"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2846,5</w:t>
            </w:r>
          </w:p>
        </w:tc>
        <w:tc>
          <w:tcPr>
            <w:tcW w:w="567"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688"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839"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2846,5</w:t>
            </w:r>
          </w:p>
        </w:tc>
        <w:tc>
          <w:tcPr>
            <w:tcW w:w="1559" w:type="dxa"/>
            <w:gridSpan w:val="2"/>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 xml:space="preserve">Администрация </w:t>
            </w:r>
            <w:proofErr w:type="spellStart"/>
            <w:r w:rsidRPr="00F66616">
              <w:rPr>
                <w:rFonts w:ascii="Times New Roman" w:eastAsia="Calibri" w:hAnsi="Times New Roman" w:cs="Times New Roman"/>
                <w:bCs/>
                <w:color w:val="000000"/>
                <w:sz w:val="16"/>
                <w:szCs w:val="16"/>
              </w:rPr>
              <w:t>г.п.Безенчук</w:t>
            </w:r>
            <w:proofErr w:type="spellEnd"/>
          </w:p>
        </w:tc>
      </w:tr>
      <w:tr w:rsidR="00F66616" w:rsidRPr="00F66616" w:rsidTr="004F2DF0">
        <w:trPr>
          <w:gridAfter w:val="2"/>
          <w:wAfter w:w="19" w:type="dxa"/>
          <w:trHeight w:val="392"/>
        </w:trPr>
        <w:tc>
          <w:tcPr>
            <w:tcW w:w="426"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1.2</w:t>
            </w:r>
          </w:p>
        </w:tc>
        <w:tc>
          <w:tcPr>
            <w:tcW w:w="3269" w:type="dxa"/>
            <w:shd w:val="clear" w:color="auto" w:fill="auto"/>
          </w:tcPr>
          <w:p w:rsidR="00F66616" w:rsidRPr="00F66616" w:rsidRDefault="00F66616" w:rsidP="003239B4">
            <w:pPr>
              <w:autoSpaceDE w:val="0"/>
              <w:autoSpaceDN w:val="0"/>
              <w:adjustRightInd w:val="0"/>
              <w:spacing w:after="0" w:line="240" w:lineRule="auto"/>
              <w:jc w:val="both"/>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Приобретение оборудования водоочистки для хозяйственно-бытового назначения</w:t>
            </w:r>
          </w:p>
        </w:tc>
        <w:tc>
          <w:tcPr>
            <w:tcW w:w="1711"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 xml:space="preserve">Средства бюджета </w:t>
            </w:r>
            <w:proofErr w:type="spellStart"/>
            <w:r w:rsidRPr="00F66616">
              <w:rPr>
                <w:rFonts w:ascii="Times New Roman" w:eastAsia="Calibri" w:hAnsi="Times New Roman" w:cs="Times New Roman"/>
                <w:bCs/>
                <w:color w:val="000000"/>
                <w:sz w:val="16"/>
                <w:szCs w:val="16"/>
              </w:rPr>
              <w:t>г.п.Безенчук</w:t>
            </w:r>
            <w:proofErr w:type="spellEnd"/>
          </w:p>
        </w:tc>
        <w:tc>
          <w:tcPr>
            <w:tcW w:w="1135"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smartTag w:uri="urn:schemas-microsoft-com:office:smarttags" w:element="metricconverter">
              <w:smartTagPr>
                <w:attr w:name="ProductID" w:val="2018 г"/>
              </w:smartTagPr>
              <w:r w:rsidRPr="00F66616">
                <w:rPr>
                  <w:rFonts w:ascii="Times New Roman" w:eastAsia="Calibri" w:hAnsi="Times New Roman" w:cs="Times New Roman"/>
                  <w:bCs/>
                  <w:color w:val="000000"/>
                  <w:sz w:val="16"/>
                  <w:szCs w:val="16"/>
                </w:rPr>
                <w:t>2018 г</w:t>
              </w:r>
            </w:smartTag>
            <w:r w:rsidRPr="00F66616">
              <w:rPr>
                <w:rFonts w:ascii="Times New Roman" w:eastAsia="Calibri" w:hAnsi="Times New Roman" w:cs="Times New Roman"/>
                <w:bCs/>
                <w:color w:val="000000"/>
                <w:sz w:val="16"/>
                <w:szCs w:val="16"/>
              </w:rPr>
              <w:t>.</w:t>
            </w:r>
          </w:p>
        </w:tc>
        <w:tc>
          <w:tcPr>
            <w:tcW w:w="709"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440</w:t>
            </w:r>
          </w:p>
        </w:tc>
        <w:tc>
          <w:tcPr>
            <w:tcW w:w="567"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688"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839"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440</w:t>
            </w:r>
          </w:p>
        </w:tc>
        <w:tc>
          <w:tcPr>
            <w:tcW w:w="1559" w:type="dxa"/>
            <w:gridSpan w:val="2"/>
            <w:shd w:val="clear" w:color="auto" w:fill="auto"/>
          </w:tcPr>
          <w:p w:rsidR="00F66616" w:rsidRPr="00F66616" w:rsidRDefault="00F66616" w:rsidP="003239B4">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F66616">
              <w:rPr>
                <w:rFonts w:ascii="Times New Roman" w:eastAsia="Calibri" w:hAnsi="Times New Roman" w:cs="Times New Roman"/>
                <w:bCs/>
                <w:color w:val="000000"/>
                <w:sz w:val="16"/>
                <w:szCs w:val="16"/>
              </w:rPr>
              <w:t xml:space="preserve">Администрация </w:t>
            </w:r>
            <w:proofErr w:type="spellStart"/>
            <w:r w:rsidRPr="00F66616">
              <w:rPr>
                <w:rFonts w:ascii="Times New Roman" w:eastAsia="Calibri" w:hAnsi="Times New Roman" w:cs="Times New Roman"/>
                <w:bCs/>
                <w:color w:val="000000"/>
                <w:sz w:val="16"/>
                <w:szCs w:val="16"/>
              </w:rPr>
              <w:t>г.п.Безенчук</w:t>
            </w:r>
            <w:proofErr w:type="spellEnd"/>
          </w:p>
        </w:tc>
      </w:tr>
      <w:tr w:rsidR="00F66616" w:rsidRPr="00F66616" w:rsidTr="004F2DF0">
        <w:trPr>
          <w:gridAfter w:val="2"/>
          <w:wAfter w:w="19" w:type="dxa"/>
        </w:trPr>
        <w:tc>
          <w:tcPr>
            <w:tcW w:w="426"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1.3</w:t>
            </w:r>
          </w:p>
        </w:tc>
        <w:tc>
          <w:tcPr>
            <w:tcW w:w="3269" w:type="dxa"/>
            <w:shd w:val="clear" w:color="auto" w:fill="auto"/>
          </w:tcPr>
          <w:p w:rsidR="00F66616" w:rsidRPr="00F66616" w:rsidRDefault="00F66616" w:rsidP="003239B4">
            <w:pPr>
              <w:autoSpaceDE w:val="0"/>
              <w:autoSpaceDN w:val="0"/>
              <w:adjustRightInd w:val="0"/>
              <w:spacing w:after="0" w:line="240" w:lineRule="auto"/>
              <w:jc w:val="both"/>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Поставка насосного оборудования</w:t>
            </w:r>
          </w:p>
        </w:tc>
        <w:tc>
          <w:tcPr>
            <w:tcW w:w="1711"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 xml:space="preserve">Средства бюджета </w:t>
            </w:r>
            <w:proofErr w:type="spellStart"/>
            <w:r w:rsidRPr="00F66616">
              <w:rPr>
                <w:rFonts w:ascii="Times New Roman" w:eastAsia="Calibri" w:hAnsi="Times New Roman" w:cs="Times New Roman"/>
                <w:bCs/>
                <w:color w:val="000000"/>
                <w:sz w:val="16"/>
                <w:szCs w:val="16"/>
              </w:rPr>
              <w:t>г.п.Безенчук</w:t>
            </w:r>
            <w:proofErr w:type="spellEnd"/>
          </w:p>
        </w:tc>
        <w:tc>
          <w:tcPr>
            <w:tcW w:w="1135"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smartTag w:uri="urn:schemas-microsoft-com:office:smarttags" w:element="metricconverter">
              <w:smartTagPr>
                <w:attr w:name="ProductID" w:val="2018 г"/>
              </w:smartTagPr>
              <w:r w:rsidRPr="00F66616">
                <w:rPr>
                  <w:rFonts w:ascii="Times New Roman" w:eastAsia="Calibri" w:hAnsi="Times New Roman" w:cs="Times New Roman"/>
                  <w:bCs/>
                  <w:color w:val="000000"/>
                  <w:sz w:val="16"/>
                  <w:szCs w:val="16"/>
                </w:rPr>
                <w:t>2018 г</w:t>
              </w:r>
            </w:smartTag>
            <w:r w:rsidRPr="00F66616">
              <w:rPr>
                <w:rFonts w:ascii="Times New Roman" w:eastAsia="Calibri" w:hAnsi="Times New Roman" w:cs="Times New Roman"/>
                <w:bCs/>
                <w:color w:val="000000"/>
                <w:sz w:val="16"/>
                <w:szCs w:val="16"/>
              </w:rPr>
              <w:t>.</w:t>
            </w:r>
          </w:p>
        </w:tc>
        <w:tc>
          <w:tcPr>
            <w:tcW w:w="709"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407,5</w:t>
            </w:r>
          </w:p>
        </w:tc>
        <w:tc>
          <w:tcPr>
            <w:tcW w:w="567"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400</w:t>
            </w:r>
          </w:p>
        </w:tc>
        <w:tc>
          <w:tcPr>
            <w:tcW w:w="688"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839"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807,5</w:t>
            </w:r>
          </w:p>
        </w:tc>
        <w:tc>
          <w:tcPr>
            <w:tcW w:w="1559" w:type="dxa"/>
            <w:gridSpan w:val="2"/>
            <w:shd w:val="clear" w:color="auto" w:fill="auto"/>
          </w:tcPr>
          <w:p w:rsidR="00F66616" w:rsidRPr="00F66616" w:rsidRDefault="00F66616" w:rsidP="003239B4">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F66616">
              <w:rPr>
                <w:rFonts w:ascii="Times New Roman" w:eastAsia="Calibri" w:hAnsi="Times New Roman" w:cs="Times New Roman"/>
                <w:bCs/>
                <w:color w:val="000000"/>
                <w:sz w:val="16"/>
                <w:szCs w:val="16"/>
              </w:rPr>
              <w:t xml:space="preserve">Администрация </w:t>
            </w:r>
            <w:proofErr w:type="spellStart"/>
            <w:r w:rsidRPr="00F66616">
              <w:rPr>
                <w:rFonts w:ascii="Times New Roman" w:eastAsia="Calibri" w:hAnsi="Times New Roman" w:cs="Times New Roman"/>
                <w:bCs/>
                <w:color w:val="000000"/>
                <w:sz w:val="16"/>
                <w:szCs w:val="16"/>
              </w:rPr>
              <w:t>г.п.Безенчук</w:t>
            </w:r>
            <w:proofErr w:type="spellEnd"/>
          </w:p>
        </w:tc>
      </w:tr>
      <w:tr w:rsidR="00F66616" w:rsidRPr="00F66616" w:rsidTr="004F2DF0">
        <w:trPr>
          <w:gridAfter w:val="2"/>
          <w:wAfter w:w="19" w:type="dxa"/>
        </w:trPr>
        <w:tc>
          <w:tcPr>
            <w:tcW w:w="426"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1.4</w:t>
            </w:r>
          </w:p>
        </w:tc>
        <w:tc>
          <w:tcPr>
            <w:tcW w:w="3269" w:type="dxa"/>
            <w:shd w:val="clear" w:color="auto" w:fill="auto"/>
          </w:tcPr>
          <w:p w:rsidR="00F66616" w:rsidRPr="00F66616" w:rsidRDefault="00F66616" w:rsidP="003239B4">
            <w:pPr>
              <w:autoSpaceDE w:val="0"/>
              <w:autoSpaceDN w:val="0"/>
              <w:adjustRightInd w:val="0"/>
              <w:spacing w:after="0" w:line="240" w:lineRule="auto"/>
              <w:jc w:val="both"/>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 xml:space="preserve">Выполнение работ по устройству трубопровода ХВС </w:t>
            </w:r>
          </w:p>
        </w:tc>
        <w:tc>
          <w:tcPr>
            <w:tcW w:w="1711"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 xml:space="preserve">Средства областного бюджета/ средства бюджета </w:t>
            </w:r>
            <w:proofErr w:type="spellStart"/>
            <w:r w:rsidRPr="00F66616">
              <w:rPr>
                <w:rFonts w:ascii="Times New Roman" w:eastAsia="Calibri" w:hAnsi="Times New Roman" w:cs="Times New Roman"/>
                <w:bCs/>
                <w:color w:val="000000"/>
                <w:sz w:val="16"/>
                <w:szCs w:val="16"/>
              </w:rPr>
              <w:t>гп</w:t>
            </w:r>
            <w:proofErr w:type="spellEnd"/>
            <w:r w:rsidRPr="00F66616">
              <w:rPr>
                <w:rFonts w:ascii="Times New Roman" w:eastAsia="Calibri" w:hAnsi="Times New Roman" w:cs="Times New Roman"/>
                <w:bCs/>
                <w:color w:val="000000"/>
                <w:sz w:val="16"/>
                <w:szCs w:val="16"/>
              </w:rPr>
              <w:t xml:space="preserve"> Безенчук</w:t>
            </w:r>
          </w:p>
        </w:tc>
        <w:tc>
          <w:tcPr>
            <w:tcW w:w="1135"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2019 г.</w:t>
            </w:r>
          </w:p>
        </w:tc>
        <w:tc>
          <w:tcPr>
            <w:tcW w:w="709"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567"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424</w:t>
            </w:r>
          </w:p>
        </w:tc>
        <w:tc>
          <w:tcPr>
            <w:tcW w:w="688"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839"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424</w:t>
            </w:r>
          </w:p>
        </w:tc>
        <w:tc>
          <w:tcPr>
            <w:tcW w:w="1559" w:type="dxa"/>
            <w:gridSpan w:val="2"/>
            <w:shd w:val="clear" w:color="auto" w:fill="auto"/>
          </w:tcPr>
          <w:p w:rsidR="00F66616" w:rsidRPr="00F66616" w:rsidRDefault="00F66616" w:rsidP="003239B4">
            <w:pPr>
              <w:widowControl w:val="0"/>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 xml:space="preserve">Администрация </w:t>
            </w:r>
            <w:proofErr w:type="spellStart"/>
            <w:r w:rsidRPr="00F66616">
              <w:rPr>
                <w:rFonts w:ascii="Times New Roman" w:eastAsia="Calibri" w:hAnsi="Times New Roman" w:cs="Times New Roman"/>
                <w:bCs/>
                <w:color w:val="000000"/>
                <w:sz w:val="16"/>
                <w:szCs w:val="16"/>
              </w:rPr>
              <w:t>г.п</w:t>
            </w:r>
            <w:proofErr w:type="spellEnd"/>
            <w:r w:rsidRPr="00F66616">
              <w:rPr>
                <w:rFonts w:ascii="Times New Roman" w:eastAsia="Calibri" w:hAnsi="Times New Roman" w:cs="Times New Roman"/>
                <w:bCs/>
                <w:color w:val="000000"/>
                <w:sz w:val="16"/>
                <w:szCs w:val="16"/>
              </w:rPr>
              <w:t>. Безенчук</w:t>
            </w:r>
          </w:p>
        </w:tc>
      </w:tr>
      <w:tr w:rsidR="00F66616" w:rsidRPr="00F66616" w:rsidTr="004F2DF0">
        <w:trPr>
          <w:gridAfter w:val="2"/>
          <w:wAfter w:w="19" w:type="dxa"/>
        </w:trPr>
        <w:tc>
          <w:tcPr>
            <w:tcW w:w="426"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1.5</w:t>
            </w:r>
          </w:p>
        </w:tc>
        <w:tc>
          <w:tcPr>
            <w:tcW w:w="3269" w:type="dxa"/>
            <w:shd w:val="clear" w:color="auto" w:fill="auto"/>
          </w:tcPr>
          <w:p w:rsidR="00F66616" w:rsidRPr="00F66616" w:rsidRDefault="00F66616" w:rsidP="003239B4">
            <w:pPr>
              <w:autoSpaceDE w:val="0"/>
              <w:autoSpaceDN w:val="0"/>
              <w:adjustRightInd w:val="0"/>
              <w:spacing w:after="0" w:line="240" w:lineRule="auto"/>
              <w:jc w:val="both"/>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Строительство (проектирование) станции водоочистки с фильтрами обезжелезивания на водозаборе «Военный городок»</w:t>
            </w:r>
          </w:p>
        </w:tc>
        <w:tc>
          <w:tcPr>
            <w:tcW w:w="1711"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 xml:space="preserve">Средства бюджета </w:t>
            </w:r>
            <w:proofErr w:type="spellStart"/>
            <w:r w:rsidRPr="00F66616">
              <w:rPr>
                <w:rFonts w:ascii="Times New Roman" w:eastAsia="Calibri" w:hAnsi="Times New Roman" w:cs="Times New Roman"/>
                <w:bCs/>
                <w:color w:val="000000"/>
                <w:sz w:val="16"/>
                <w:szCs w:val="16"/>
              </w:rPr>
              <w:t>г.п.Безенчук</w:t>
            </w:r>
            <w:proofErr w:type="spellEnd"/>
          </w:p>
        </w:tc>
        <w:tc>
          <w:tcPr>
            <w:tcW w:w="1135"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smartTag w:uri="urn:schemas-microsoft-com:office:smarttags" w:element="metricconverter">
              <w:smartTagPr>
                <w:attr w:name="ProductID" w:val="2019 г"/>
              </w:smartTagPr>
              <w:r w:rsidRPr="00F66616">
                <w:rPr>
                  <w:rFonts w:ascii="Times New Roman" w:eastAsia="Calibri" w:hAnsi="Times New Roman" w:cs="Times New Roman"/>
                  <w:bCs/>
                  <w:color w:val="000000"/>
                  <w:sz w:val="16"/>
                  <w:szCs w:val="16"/>
                </w:rPr>
                <w:t>2019 г</w:t>
              </w:r>
            </w:smartTag>
            <w:r w:rsidRPr="00F66616">
              <w:rPr>
                <w:rFonts w:ascii="Times New Roman" w:eastAsia="Calibri" w:hAnsi="Times New Roman" w:cs="Times New Roman"/>
                <w:bCs/>
                <w:color w:val="000000"/>
                <w:sz w:val="16"/>
                <w:szCs w:val="16"/>
              </w:rPr>
              <w:t>.</w:t>
            </w:r>
          </w:p>
        </w:tc>
        <w:tc>
          <w:tcPr>
            <w:tcW w:w="709"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567"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688"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800</w:t>
            </w:r>
          </w:p>
        </w:tc>
        <w:tc>
          <w:tcPr>
            <w:tcW w:w="839"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800</w:t>
            </w:r>
          </w:p>
        </w:tc>
        <w:tc>
          <w:tcPr>
            <w:tcW w:w="1559" w:type="dxa"/>
            <w:gridSpan w:val="2"/>
            <w:shd w:val="clear" w:color="auto" w:fill="auto"/>
          </w:tcPr>
          <w:p w:rsidR="00F66616" w:rsidRPr="00F66616" w:rsidRDefault="00F66616" w:rsidP="003239B4">
            <w:pPr>
              <w:widowControl w:val="0"/>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 xml:space="preserve">Администрация </w:t>
            </w:r>
            <w:proofErr w:type="spellStart"/>
            <w:r w:rsidRPr="00F66616">
              <w:rPr>
                <w:rFonts w:ascii="Times New Roman" w:eastAsia="Calibri" w:hAnsi="Times New Roman" w:cs="Times New Roman"/>
                <w:bCs/>
                <w:color w:val="000000"/>
                <w:sz w:val="16"/>
                <w:szCs w:val="16"/>
              </w:rPr>
              <w:t>г.п</w:t>
            </w:r>
            <w:proofErr w:type="spellEnd"/>
            <w:r w:rsidRPr="00F66616">
              <w:rPr>
                <w:rFonts w:ascii="Times New Roman" w:eastAsia="Calibri" w:hAnsi="Times New Roman" w:cs="Times New Roman"/>
                <w:bCs/>
                <w:color w:val="000000"/>
                <w:sz w:val="16"/>
                <w:szCs w:val="16"/>
              </w:rPr>
              <w:t>. Безенчук</w:t>
            </w:r>
          </w:p>
        </w:tc>
      </w:tr>
      <w:tr w:rsidR="00F66616" w:rsidRPr="00F66616" w:rsidTr="004F2DF0">
        <w:trPr>
          <w:trHeight w:val="70"/>
        </w:trPr>
        <w:tc>
          <w:tcPr>
            <w:tcW w:w="10922" w:type="dxa"/>
            <w:gridSpan w:val="12"/>
            <w:shd w:val="clear" w:color="auto" w:fill="auto"/>
          </w:tcPr>
          <w:p w:rsidR="00F66616" w:rsidRPr="00F66616" w:rsidRDefault="00F66616" w:rsidP="003239B4">
            <w:pPr>
              <w:widowControl w:val="0"/>
              <w:tabs>
                <w:tab w:val="left" w:pos="1815"/>
                <w:tab w:val="center" w:pos="6908"/>
              </w:tabs>
              <w:autoSpaceDE w:val="0"/>
              <w:autoSpaceDN w:val="0"/>
              <w:adjustRightInd w:val="0"/>
              <w:spacing w:after="0" w:line="240" w:lineRule="auto"/>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ab/>
              <w:t xml:space="preserve">2. Мероприятия по модернизации и реконструкции коммунальной инфраструктуры </w:t>
            </w:r>
            <w:proofErr w:type="spellStart"/>
            <w:r w:rsidRPr="00F66616">
              <w:rPr>
                <w:rFonts w:ascii="Times New Roman" w:eastAsia="Calibri" w:hAnsi="Times New Roman" w:cs="Times New Roman"/>
                <w:bCs/>
                <w:color w:val="000000"/>
                <w:sz w:val="16"/>
                <w:szCs w:val="16"/>
              </w:rPr>
              <w:t>г.п</w:t>
            </w:r>
            <w:proofErr w:type="spellEnd"/>
            <w:r w:rsidRPr="00F66616">
              <w:rPr>
                <w:rFonts w:ascii="Times New Roman" w:eastAsia="Calibri" w:hAnsi="Times New Roman" w:cs="Times New Roman"/>
                <w:bCs/>
                <w:color w:val="000000"/>
                <w:sz w:val="16"/>
                <w:szCs w:val="16"/>
              </w:rPr>
              <w:t>. Безенчук в сфере водоотведения</w:t>
            </w:r>
          </w:p>
        </w:tc>
      </w:tr>
      <w:tr w:rsidR="00F66616" w:rsidRPr="00F66616" w:rsidTr="004F2DF0">
        <w:trPr>
          <w:gridAfter w:val="2"/>
          <w:wAfter w:w="19" w:type="dxa"/>
          <w:trHeight w:val="70"/>
        </w:trPr>
        <w:tc>
          <w:tcPr>
            <w:tcW w:w="426"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2.1</w:t>
            </w:r>
          </w:p>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3269" w:type="dxa"/>
            <w:shd w:val="clear" w:color="auto" w:fill="auto"/>
          </w:tcPr>
          <w:p w:rsidR="00F66616" w:rsidRPr="00F66616" w:rsidRDefault="00F66616" w:rsidP="003239B4">
            <w:pPr>
              <w:autoSpaceDE w:val="0"/>
              <w:autoSpaceDN w:val="0"/>
              <w:adjustRightInd w:val="0"/>
              <w:spacing w:after="0" w:line="240" w:lineRule="auto"/>
              <w:jc w:val="both"/>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 xml:space="preserve">Мероприятия по реконструкции канализационных очистных сооружений в </w:t>
            </w:r>
            <w:proofErr w:type="spellStart"/>
            <w:r w:rsidRPr="00F66616">
              <w:rPr>
                <w:rFonts w:ascii="Times New Roman" w:eastAsia="Calibri" w:hAnsi="Times New Roman" w:cs="Times New Roman"/>
                <w:bCs/>
                <w:color w:val="000000"/>
                <w:sz w:val="16"/>
                <w:szCs w:val="16"/>
              </w:rPr>
              <w:t>пгт</w:t>
            </w:r>
            <w:proofErr w:type="spellEnd"/>
            <w:r w:rsidRPr="00F66616">
              <w:rPr>
                <w:rFonts w:ascii="Times New Roman" w:eastAsia="Calibri" w:hAnsi="Times New Roman" w:cs="Times New Roman"/>
                <w:bCs/>
                <w:color w:val="000000"/>
                <w:sz w:val="16"/>
                <w:szCs w:val="16"/>
              </w:rPr>
              <w:t xml:space="preserve"> Безенчук</w:t>
            </w:r>
          </w:p>
        </w:tc>
        <w:tc>
          <w:tcPr>
            <w:tcW w:w="1711"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 xml:space="preserve">Средства бюджета </w:t>
            </w:r>
            <w:proofErr w:type="spellStart"/>
            <w:r w:rsidRPr="00F66616">
              <w:rPr>
                <w:rFonts w:ascii="Times New Roman" w:eastAsia="Calibri" w:hAnsi="Times New Roman" w:cs="Times New Roman"/>
                <w:bCs/>
                <w:color w:val="000000"/>
                <w:sz w:val="16"/>
                <w:szCs w:val="16"/>
              </w:rPr>
              <w:t>г.п</w:t>
            </w:r>
            <w:proofErr w:type="spellEnd"/>
            <w:r w:rsidRPr="00F66616">
              <w:rPr>
                <w:rFonts w:ascii="Times New Roman" w:eastAsia="Calibri" w:hAnsi="Times New Roman" w:cs="Times New Roman"/>
                <w:bCs/>
                <w:color w:val="000000"/>
                <w:sz w:val="16"/>
                <w:szCs w:val="16"/>
              </w:rPr>
              <w:t>. Безенчук</w:t>
            </w:r>
          </w:p>
        </w:tc>
        <w:tc>
          <w:tcPr>
            <w:tcW w:w="1135"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2020 г.</w:t>
            </w:r>
          </w:p>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709"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567"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688"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200</w:t>
            </w:r>
          </w:p>
        </w:tc>
        <w:tc>
          <w:tcPr>
            <w:tcW w:w="839"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200</w:t>
            </w:r>
          </w:p>
        </w:tc>
        <w:tc>
          <w:tcPr>
            <w:tcW w:w="1559" w:type="dxa"/>
            <w:gridSpan w:val="2"/>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 xml:space="preserve">Администрация </w:t>
            </w:r>
            <w:proofErr w:type="spellStart"/>
            <w:r w:rsidRPr="00F66616">
              <w:rPr>
                <w:rFonts w:ascii="Times New Roman" w:eastAsia="Calibri" w:hAnsi="Times New Roman" w:cs="Times New Roman"/>
                <w:bCs/>
                <w:color w:val="000000"/>
                <w:sz w:val="16"/>
                <w:szCs w:val="16"/>
              </w:rPr>
              <w:t>г.п</w:t>
            </w:r>
            <w:proofErr w:type="spellEnd"/>
            <w:r w:rsidRPr="00F66616">
              <w:rPr>
                <w:rFonts w:ascii="Times New Roman" w:eastAsia="Calibri" w:hAnsi="Times New Roman" w:cs="Times New Roman"/>
                <w:bCs/>
                <w:color w:val="000000"/>
                <w:sz w:val="16"/>
                <w:szCs w:val="16"/>
              </w:rPr>
              <w:t>. Безенчук</w:t>
            </w:r>
          </w:p>
        </w:tc>
      </w:tr>
      <w:tr w:rsidR="00F66616" w:rsidRPr="00F66616" w:rsidTr="004F2DF0">
        <w:trPr>
          <w:trHeight w:val="70"/>
        </w:trPr>
        <w:tc>
          <w:tcPr>
            <w:tcW w:w="10922" w:type="dxa"/>
            <w:gridSpan w:val="12"/>
            <w:shd w:val="clear" w:color="auto" w:fill="auto"/>
          </w:tcPr>
          <w:p w:rsidR="00F66616" w:rsidRPr="00F66616" w:rsidRDefault="00F66616" w:rsidP="00C35D9B">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3. Проведение актуализации схем и программ комплексного развития городского поселения Безенчук</w:t>
            </w:r>
          </w:p>
        </w:tc>
      </w:tr>
      <w:tr w:rsidR="00F66616" w:rsidRPr="00F66616" w:rsidTr="004F2DF0">
        <w:trPr>
          <w:gridAfter w:val="2"/>
          <w:wAfter w:w="19" w:type="dxa"/>
          <w:trHeight w:val="161"/>
        </w:trPr>
        <w:tc>
          <w:tcPr>
            <w:tcW w:w="426"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3.1</w:t>
            </w:r>
          </w:p>
        </w:tc>
        <w:tc>
          <w:tcPr>
            <w:tcW w:w="3269"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 xml:space="preserve">Проведение актуализации схем теплоснабжения </w:t>
            </w:r>
            <w:proofErr w:type="spellStart"/>
            <w:r w:rsidRPr="00F66616">
              <w:rPr>
                <w:rFonts w:ascii="Times New Roman" w:eastAsia="Calibri" w:hAnsi="Times New Roman" w:cs="Times New Roman"/>
                <w:bCs/>
                <w:color w:val="000000"/>
                <w:sz w:val="16"/>
                <w:szCs w:val="16"/>
              </w:rPr>
              <w:t>гп</w:t>
            </w:r>
            <w:proofErr w:type="spellEnd"/>
            <w:r w:rsidRPr="00F66616">
              <w:rPr>
                <w:rFonts w:ascii="Times New Roman" w:eastAsia="Calibri" w:hAnsi="Times New Roman" w:cs="Times New Roman"/>
                <w:bCs/>
                <w:color w:val="000000"/>
                <w:sz w:val="16"/>
                <w:szCs w:val="16"/>
              </w:rPr>
              <w:t>. Безенчук</w:t>
            </w:r>
          </w:p>
        </w:tc>
        <w:tc>
          <w:tcPr>
            <w:tcW w:w="1711"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 xml:space="preserve">Средства бюджета </w:t>
            </w:r>
            <w:proofErr w:type="spellStart"/>
            <w:r w:rsidRPr="00F66616">
              <w:rPr>
                <w:rFonts w:ascii="Times New Roman" w:eastAsia="Calibri" w:hAnsi="Times New Roman" w:cs="Times New Roman"/>
                <w:bCs/>
                <w:color w:val="000000"/>
                <w:sz w:val="16"/>
                <w:szCs w:val="16"/>
              </w:rPr>
              <w:t>гп</w:t>
            </w:r>
            <w:proofErr w:type="spellEnd"/>
            <w:r w:rsidRPr="00F66616">
              <w:rPr>
                <w:rFonts w:ascii="Times New Roman" w:eastAsia="Calibri" w:hAnsi="Times New Roman" w:cs="Times New Roman"/>
                <w:bCs/>
                <w:color w:val="000000"/>
                <w:sz w:val="16"/>
                <w:szCs w:val="16"/>
              </w:rPr>
              <w:t>. Безенчук</w:t>
            </w:r>
          </w:p>
        </w:tc>
        <w:tc>
          <w:tcPr>
            <w:tcW w:w="1135"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2019 г.</w:t>
            </w:r>
          </w:p>
        </w:tc>
        <w:tc>
          <w:tcPr>
            <w:tcW w:w="709" w:type="dxa"/>
            <w:shd w:val="clear" w:color="auto" w:fill="auto"/>
          </w:tcPr>
          <w:p w:rsidR="00F66616" w:rsidRPr="00F66616" w:rsidRDefault="00F66616" w:rsidP="003239B4">
            <w:pPr>
              <w:tabs>
                <w:tab w:val="left" w:pos="255"/>
                <w:tab w:val="center" w:pos="507"/>
              </w:tabs>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567"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40</w:t>
            </w:r>
          </w:p>
        </w:tc>
        <w:tc>
          <w:tcPr>
            <w:tcW w:w="688"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839"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1559" w:type="dxa"/>
            <w:gridSpan w:val="2"/>
            <w:shd w:val="clear" w:color="auto" w:fill="auto"/>
          </w:tcPr>
          <w:p w:rsidR="00F66616" w:rsidRPr="00F66616" w:rsidRDefault="00F66616" w:rsidP="004F2DF0">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 xml:space="preserve">Администрация </w:t>
            </w:r>
            <w:proofErr w:type="spellStart"/>
            <w:r w:rsidRPr="00F66616">
              <w:rPr>
                <w:rFonts w:ascii="Times New Roman" w:eastAsia="Calibri" w:hAnsi="Times New Roman" w:cs="Times New Roman"/>
                <w:bCs/>
                <w:color w:val="000000"/>
                <w:sz w:val="16"/>
                <w:szCs w:val="16"/>
              </w:rPr>
              <w:t>г.п</w:t>
            </w:r>
            <w:proofErr w:type="spellEnd"/>
            <w:r w:rsidRPr="00F66616">
              <w:rPr>
                <w:rFonts w:ascii="Times New Roman" w:eastAsia="Calibri" w:hAnsi="Times New Roman" w:cs="Times New Roman"/>
                <w:bCs/>
                <w:color w:val="000000"/>
                <w:sz w:val="16"/>
                <w:szCs w:val="16"/>
              </w:rPr>
              <w:t>. Безенчук</w:t>
            </w:r>
          </w:p>
        </w:tc>
      </w:tr>
      <w:tr w:rsidR="00F66616" w:rsidRPr="00F66616" w:rsidTr="004F2DF0">
        <w:trPr>
          <w:gridAfter w:val="2"/>
          <w:wAfter w:w="19" w:type="dxa"/>
          <w:trHeight w:val="70"/>
        </w:trPr>
        <w:tc>
          <w:tcPr>
            <w:tcW w:w="426"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3269"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Итого</w:t>
            </w:r>
          </w:p>
        </w:tc>
        <w:tc>
          <w:tcPr>
            <w:tcW w:w="1711"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1135"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709" w:type="dxa"/>
            <w:shd w:val="clear" w:color="auto" w:fill="auto"/>
          </w:tcPr>
          <w:p w:rsidR="00F66616" w:rsidRPr="00F66616" w:rsidRDefault="00F66616" w:rsidP="004F2DF0">
            <w:pPr>
              <w:tabs>
                <w:tab w:val="left" w:pos="255"/>
                <w:tab w:val="center" w:pos="507"/>
              </w:tabs>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3 694</w:t>
            </w:r>
          </w:p>
        </w:tc>
        <w:tc>
          <w:tcPr>
            <w:tcW w:w="567"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864</w:t>
            </w:r>
          </w:p>
        </w:tc>
        <w:tc>
          <w:tcPr>
            <w:tcW w:w="688"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1 000</w:t>
            </w:r>
          </w:p>
        </w:tc>
        <w:tc>
          <w:tcPr>
            <w:tcW w:w="839" w:type="dxa"/>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5 558</w:t>
            </w:r>
          </w:p>
        </w:tc>
        <w:tc>
          <w:tcPr>
            <w:tcW w:w="1559" w:type="dxa"/>
            <w:gridSpan w:val="2"/>
            <w:shd w:val="clear" w:color="auto" w:fill="auto"/>
          </w:tcPr>
          <w:p w:rsidR="00F66616" w:rsidRPr="00F66616" w:rsidRDefault="00F66616" w:rsidP="003239B4">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r>
    </w:tbl>
    <w:p w:rsidR="00F66616" w:rsidRPr="00F66616" w:rsidRDefault="00F66616" w:rsidP="00F66616">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66616">
        <w:rPr>
          <w:rFonts w:ascii="Times New Roman" w:eastAsia="Times New Roman" w:hAnsi="Times New Roman" w:cs="Times New Roman"/>
          <w:bCs/>
          <w:sz w:val="20"/>
          <w:szCs w:val="20"/>
          <w:lang w:eastAsia="ru-RU"/>
        </w:rPr>
        <w:t xml:space="preserve">  </w:t>
      </w:r>
      <w:r w:rsidRPr="00F66616">
        <w:rPr>
          <w:rFonts w:ascii="Times New Roman" w:eastAsia="Times New Roman" w:hAnsi="Times New Roman" w:cs="Times New Roman"/>
          <w:bCs/>
          <w:sz w:val="20"/>
          <w:szCs w:val="20"/>
          <w:vertAlign w:val="superscript"/>
          <w:lang w:eastAsia="ru-RU"/>
        </w:rPr>
        <w:t>1</w:t>
      </w:r>
      <w:r w:rsidRPr="00F66616">
        <w:rPr>
          <w:rFonts w:ascii="Times New Roman" w:eastAsia="Times New Roman" w:hAnsi="Times New Roman" w:cs="Times New Roman"/>
          <w:bCs/>
          <w:sz w:val="20"/>
          <w:szCs w:val="20"/>
          <w:lang w:eastAsia="ru-RU"/>
        </w:rPr>
        <w:t xml:space="preserve">Объемы финансирования Программы носят прогнозный характер и подлежат уточнению в </w:t>
      </w:r>
      <w:proofErr w:type="gramStart"/>
      <w:r w:rsidRPr="00F66616">
        <w:rPr>
          <w:rFonts w:ascii="Times New Roman" w:eastAsia="Times New Roman" w:hAnsi="Times New Roman" w:cs="Times New Roman"/>
          <w:bCs/>
          <w:sz w:val="20"/>
          <w:szCs w:val="20"/>
          <w:lang w:eastAsia="ru-RU"/>
        </w:rPr>
        <w:t>установленном  порядке</w:t>
      </w:r>
      <w:proofErr w:type="gramEnd"/>
      <w:r w:rsidRPr="00F66616">
        <w:rPr>
          <w:rFonts w:ascii="Times New Roman" w:eastAsia="Times New Roman" w:hAnsi="Times New Roman" w:cs="Times New Roman"/>
          <w:bCs/>
          <w:sz w:val="20"/>
          <w:szCs w:val="20"/>
          <w:lang w:eastAsia="ru-RU"/>
        </w:rPr>
        <w:t>.</w:t>
      </w:r>
    </w:p>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rPr>
      </w:pPr>
      <w:r w:rsidRPr="00F66616">
        <w:rPr>
          <w:rFonts w:ascii="Times New Roman" w:eastAsia="Calibri" w:hAnsi="Times New Roman" w:cs="Times New Roman"/>
          <w:bCs/>
          <w:color w:val="000000"/>
        </w:rPr>
        <w:t>9. Обоснование финансовых ресурсов для реализации мероприятий Программы</w:t>
      </w:r>
    </w:p>
    <w:p w:rsidR="00F66616" w:rsidRPr="00F66616" w:rsidRDefault="00F66616" w:rsidP="00F66616">
      <w:pPr>
        <w:autoSpaceDE w:val="0"/>
        <w:autoSpaceDN w:val="0"/>
        <w:adjustRightInd w:val="0"/>
        <w:spacing w:after="0" w:line="240" w:lineRule="auto"/>
        <w:ind w:firstLine="851"/>
        <w:jc w:val="right"/>
        <w:rPr>
          <w:rFonts w:ascii="Times New Roman" w:eastAsia="Calibri" w:hAnsi="Times New Roman" w:cs="Times New Roman"/>
          <w:bCs/>
          <w:color w:val="000000"/>
        </w:rPr>
      </w:pPr>
      <w:r w:rsidRPr="00F66616">
        <w:rPr>
          <w:rFonts w:ascii="Times New Roman" w:eastAsia="Calibri" w:hAnsi="Times New Roman" w:cs="Times New Roman"/>
          <w:bCs/>
          <w:color w:val="000000"/>
        </w:rPr>
        <w:t>Таблица 4</w:t>
      </w:r>
    </w:p>
    <w:tbl>
      <w:tblPr>
        <w:tblW w:w="109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2122"/>
        <w:gridCol w:w="3437"/>
        <w:gridCol w:w="2582"/>
      </w:tblGrid>
      <w:tr w:rsidR="00F66616" w:rsidRPr="00F66616" w:rsidTr="005E0684">
        <w:tc>
          <w:tcPr>
            <w:tcW w:w="2840"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Наименование мероприятия Программы</w:t>
            </w:r>
          </w:p>
        </w:tc>
        <w:tc>
          <w:tcPr>
            <w:tcW w:w="2122"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Источник финансирования</w:t>
            </w:r>
          </w:p>
        </w:tc>
        <w:tc>
          <w:tcPr>
            <w:tcW w:w="3437"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Расчет необходимых финансовых ресурсов на реализацию мероприятия</w:t>
            </w:r>
          </w:p>
        </w:tc>
        <w:tc>
          <w:tcPr>
            <w:tcW w:w="2582"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Общий объем финансовых ресурсов необходимых для реализации мероприятия, в т.ч. по годам</w:t>
            </w:r>
          </w:p>
        </w:tc>
      </w:tr>
      <w:tr w:rsidR="00F66616" w:rsidRPr="00F66616" w:rsidTr="005E0684">
        <w:tc>
          <w:tcPr>
            <w:tcW w:w="2840"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1. Бурение водозаборной скважины в п. Сосновка</w:t>
            </w:r>
          </w:p>
        </w:tc>
        <w:tc>
          <w:tcPr>
            <w:tcW w:w="2122"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Бюджет городского поселения Безенчук;</w:t>
            </w:r>
          </w:p>
        </w:tc>
        <w:tc>
          <w:tcPr>
            <w:tcW w:w="3437"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Справка о стоимости объекта</w:t>
            </w:r>
          </w:p>
        </w:tc>
        <w:tc>
          <w:tcPr>
            <w:tcW w:w="2582"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smartTag w:uri="urn:schemas-microsoft-com:office:smarttags" w:element="metricconverter">
              <w:smartTagPr>
                <w:attr w:name="ProductID" w:val="2018 г"/>
              </w:smartTagPr>
              <w:r w:rsidRPr="00F66616">
                <w:rPr>
                  <w:rFonts w:ascii="Times New Roman" w:eastAsia="Calibri" w:hAnsi="Times New Roman" w:cs="Times New Roman"/>
                  <w:bCs/>
                  <w:color w:val="000000"/>
                  <w:sz w:val="16"/>
                  <w:szCs w:val="16"/>
                </w:rPr>
                <w:t>2018 г</w:t>
              </w:r>
            </w:smartTag>
            <w:r w:rsidRPr="00F66616">
              <w:rPr>
                <w:rFonts w:ascii="Times New Roman" w:eastAsia="Calibri" w:hAnsi="Times New Roman" w:cs="Times New Roman"/>
                <w:bCs/>
                <w:color w:val="000000"/>
                <w:sz w:val="16"/>
                <w:szCs w:val="16"/>
              </w:rPr>
              <w:t>.- 2846,5 тыс. руб.</w:t>
            </w:r>
          </w:p>
        </w:tc>
      </w:tr>
      <w:tr w:rsidR="00F66616" w:rsidRPr="00F66616" w:rsidTr="005E0684">
        <w:trPr>
          <w:trHeight w:val="70"/>
        </w:trPr>
        <w:tc>
          <w:tcPr>
            <w:tcW w:w="2840"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2. Поставка оборудования водоочистки для хозяйственно-бытового назначения</w:t>
            </w:r>
          </w:p>
        </w:tc>
        <w:tc>
          <w:tcPr>
            <w:tcW w:w="2122"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Бюджет городского поселения Безенчук;</w:t>
            </w:r>
          </w:p>
        </w:tc>
        <w:tc>
          <w:tcPr>
            <w:tcW w:w="3437"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Коммерческое предложение</w:t>
            </w:r>
          </w:p>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2582" w:type="dxa"/>
            <w:shd w:val="clear" w:color="auto" w:fill="auto"/>
          </w:tcPr>
          <w:p w:rsidR="00F66616" w:rsidRPr="00F66616" w:rsidRDefault="00F66616" w:rsidP="005E0684">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2018 г. – 440 тыс. руб.</w:t>
            </w:r>
          </w:p>
        </w:tc>
      </w:tr>
      <w:tr w:rsidR="00F66616" w:rsidRPr="00F66616" w:rsidTr="00FC099F">
        <w:trPr>
          <w:trHeight w:val="70"/>
        </w:trPr>
        <w:tc>
          <w:tcPr>
            <w:tcW w:w="2840" w:type="dxa"/>
            <w:shd w:val="clear" w:color="auto" w:fill="auto"/>
          </w:tcPr>
          <w:p w:rsidR="00F66616" w:rsidRPr="00F66616" w:rsidRDefault="00F66616" w:rsidP="00F66616">
            <w:pPr>
              <w:widowControl w:val="0"/>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3. Приобретение насосного оборудования</w:t>
            </w:r>
          </w:p>
        </w:tc>
        <w:tc>
          <w:tcPr>
            <w:tcW w:w="2122"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Бюджет городского поселения Безенчук;</w:t>
            </w:r>
          </w:p>
        </w:tc>
        <w:tc>
          <w:tcPr>
            <w:tcW w:w="3437" w:type="dxa"/>
            <w:shd w:val="clear" w:color="auto" w:fill="auto"/>
          </w:tcPr>
          <w:p w:rsidR="00F66616" w:rsidRPr="00F66616" w:rsidRDefault="00F66616" w:rsidP="00F66616">
            <w:pPr>
              <w:widowControl w:val="0"/>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Коммерческое предложение</w:t>
            </w:r>
          </w:p>
        </w:tc>
        <w:tc>
          <w:tcPr>
            <w:tcW w:w="2582" w:type="dxa"/>
            <w:shd w:val="clear" w:color="auto" w:fill="auto"/>
          </w:tcPr>
          <w:p w:rsidR="00F66616" w:rsidRPr="00F66616" w:rsidRDefault="00F66616" w:rsidP="00F66616">
            <w:pPr>
              <w:widowControl w:val="0"/>
              <w:autoSpaceDE w:val="0"/>
              <w:autoSpaceDN w:val="0"/>
              <w:adjustRightInd w:val="0"/>
              <w:spacing w:after="0" w:line="240" w:lineRule="auto"/>
              <w:jc w:val="center"/>
              <w:rPr>
                <w:rFonts w:ascii="Times New Roman" w:eastAsia="Calibri" w:hAnsi="Times New Roman" w:cs="Times New Roman"/>
                <w:bCs/>
                <w:color w:val="000000"/>
                <w:sz w:val="16"/>
                <w:szCs w:val="16"/>
              </w:rPr>
            </w:pPr>
            <w:smartTag w:uri="urn:schemas-microsoft-com:office:smarttags" w:element="metricconverter">
              <w:smartTagPr>
                <w:attr w:name="ProductID" w:val="2018 г"/>
              </w:smartTagPr>
              <w:r w:rsidRPr="00F66616">
                <w:rPr>
                  <w:rFonts w:ascii="Times New Roman" w:eastAsia="Calibri" w:hAnsi="Times New Roman" w:cs="Times New Roman"/>
                  <w:bCs/>
                  <w:color w:val="000000"/>
                  <w:sz w:val="16"/>
                  <w:szCs w:val="16"/>
                </w:rPr>
                <w:t>2018 г</w:t>
              </w:r>
            </w:smartTag>
            <w:r w:rsidRPr="00F66616">
              <w:rPr>
                <w:rFonts w:ascii="Times New Roman" w:eastAsia="Calibri" w:hAnsi="Times New Roman" w:cs="Times New Roman"/>
                <w:bCs/>
                <w:color w:val="000000"/>
                <w:sz w:val="16"/>
                <w:szCs w:val="16"/>
              </w:rPr>
              <w:t>. – 407,5 тыс. руб.</w:t>
            </w:r>
          </w:p>
          <w:p w:rsidR="00F66616" w:rsidRPr="00F66616" w:rsidRDefault="00F66616" w:rsidP="00F66616">
            <w:pPr>
              <w:widowControl w:val="0"/>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2019г. – 400 тыс. руб.</w:t>
            </w:r>
          </w:p>
        </w:tc>
      </w:tr>
      <w:tr w:rsidR="00F66616" w:rsidRPr="00F66616" w:rsidTr="005E0684">
        <w:trPr>
          <w:trHeight w:val="412"/>
        </w:trPr>
        <w:tc>
          <w:tcPr>
            <w:tcW w:w="2840" w:type="dxa"/>
            <w:shd w:val="clear" w:color="auto" w:fill="auto"/>
          </w:tcPr>
          <w:p w:rsidR="00F66616" w:rsidRPr="00F66616" w:rsidRDefault="00F66616" w:rsidP="00F66616">
            <w:pPr>
              <w:widowControl w:val="0"/>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4. Строительство (проектирование) станции водоочистки с фильтрами обезжелезивания на водозаборе «Военный городок»</w:t>
            </w:r>
          </w:p>
        </w:tc>
        <w:tc>
          <w:tcPr>
            <w:tcW w:w="2122"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Бюджет городского поселения Безенчук</w:t>
            </w:r>
          </w:p>
        </w:tc>
        <w:tc>
          <w:tcPr>
            <w:tcW w:w="3437"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Коммерческое предложение ООО «ОЗОН-МОНТАЖ» от 22.02.2017 г.</w:t>
            </w:r>
          </w:p>
        </w:tc>
        <w:tc>
          <w:tcPr>
            <w:tcW w:w="2582"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smartTag w:uri="urn:schemas-microsoft-com:office:smarttags" w:element="metricconverter">
              <w:smartTagPr>
                <w:attr w:name="ProductID" w:val="2020 г"/>
              </w:smartTagPr>
              <w:r w:rsidRPr="00F66616">
                <w:rPr>
                  <w:rFonts w:ascii="Times New Roman" w:eastAsia="Calibri" w:hAnsi="Times New Roman" w:cs="Times New Roman"/>
                  <w:bCs/>
                  <w:color w:val="000000"/>
                  <w:sz w:val="16"/>
                  <w:szCs w:val="16"/>
                </w:rPr>
                <w:t>2020 г</w:t>
              </w:r>
            </w:smartTag>
            <w:r w:rsidRPr="00F66616">
              <w:rPr>
                <w:rFonts w:ascii="Times New Roman" w:eastAsia="Calibri" w:hAnsi="Times New Roman" w:cs="Times New Roman"/>
                <w:bCs/>
                <w:color w:val="000000"/>
                <w:sz w:val="16"/>
                <w:szCs w:val="16"/>
              </w:rPr>
              <w:t>.</w:t>
            </w:r>
            <w:proofErr w:type="gramStart"/>
            <w:r w:rsidRPr="00F66616">
              <w:rPr>
                <w:rFonts w:ascii="Times New Roman" w:eastAsia="Calibri" w:hAnsi="Times New Roman" w:cs="Times New Roman"/>
                <w:bCs/>
                <w:color w:val="000000"/>
                <w:sz w:val="16"/>
                <w:szCs w:val="16"/>
              </w:rPr>
              <w:t>-  800</w:t>
            </w:r>
            <w:proofErr w:type="gramEnd"/>
            <w:r w:rsidRPr="00F66616">
              <w:rPr>
                <w:rFonts w:ascii="Times New Roman" w:eastAsia="Calibri" w:hAnsi="Times New Roman" w:cs="Times New Roman"/>
                <w:bCs/>
                <w:color w:val="000000"/>
                <w:sz w:val="16"/>
                <w:szCs w:val="16"/>
              </w:rPr>
              <w:t xml:space="preserve"> </w:t>
            </w:r>
            <w:proofErr w:type="spellStart"/>
            <w:r w:rsidRPr="00F66616">
              <w:rPr>
                <w:rFonts w:ascii="Times New Roman" w:eastAsia="Calibri" w:hAnsi="Times New Roman" w:cs="Times New Roman"/>
                <w:bCs/>
                <w:color w:val="000000"/>
                <w:sz w:val="16"/>
                <w:szCs w:val="16"/>
              </w:rPr>
              <w:t>тыс.руб</w:t>
            </w:r>
            <w:proofErr w:type="spellEnd"/>
            <w:r w:rsidRPr="00F66616">
              <w:rPr>
                <w:rFonts w:ascii="Times New Roman" w:eastAsia="Calibri" w:hAnsi="Times New Roman" w:cs="Times New Roman"/>
                <w:bCs/>
                <w:color w:val="000000"/>
                <w:sz w:val="16"/>
                <w:szCs w:val="16"/>
              </w:rPr>
              <w:t>.</w:t>
            </w:r>
          </w:p>
        </w:tc>
      </w:tr>
      <w:tr w:rsidR="00F66616" w:rsidRPr="00F66616" w:rsidTr="005E0684">
        <w:tc>
          <w:tcPr>
            <w:tcW w:w="2840"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 xml:space="preserve">5. Мероприятия по </w:t>
            </w:r>
            <w:proofErr w:type="gramStart"/>
            <w:r w:rsidRPr="00F66616">
              <w:rPr>
                <w:rFonts w:ascii="Times New Roman" w:eastAsia="Calibri" w:hAnsi="Times New Roman" w:cs="Times New Roman"/>
                <w:bCs/>
                <w:color w:val="000000"/>
                <w:sz w:val="16"/>
                <w:szCs w:val="16"/>
              </w:rPr>
              <w:t>реконструкции  канализационных</w:t>
            </w:r>
            <w:proofErr w:type="gramEnd"/>
            <w:r w:rsidRPr="00F66616">
              <w:rPr>
                <w:rFonts w:ascii="Times New Roman" w:eastAsia="Calibri" w:hAnsi="Times New Roman" w:cs="Times New Roman"/>
                <w:bCs/>
                <w:color w:val="000000"/>
                <w:sz w:val="16"/>
                <w:szCs w:val="16"/>
              </w:rPr>
              <w:t xml:space="preserve"> очистных сооружений</w:t>
            </w:r>
          </w:p>
        </w:tc>
        <w:tc>
          <w:tcPr>
            <w:tcW w:w="2122"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Бюджет городского поселения Безенчук</w:t>
            </w:r>
          </w:p>
        </w:tc>
        <w:tc>
          <w:tcPr>
            <w:tcW w:w="3437"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Локальный сметный расчет</w:t>
            </w:r>
          </w:p>
        </w:tc>
        <w:tc>
          <w:tcPr>
            <w:tcW w:w="2582"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smartTag w:uri="urn:schemas-microsoft-com:office:smarttags" w:element="metricconverter">
              <w:smartTagPr>
                <w:attr w:name="ProductID" w:val="2020 г"/>
              </w:smartTagPr>
              <w:r w:rsidRPr="00F66616">
                <w:rPr>
                  <w:rFonts w:ascii="Times New Roman" w:eastAsia="Calibri" w:hAnsi="Times New Roman" w:cs="Times New Roman"/>
                  <w:bCs/>
                  <w:color w:val="000000"/>
                  <w:sz w:val="16"/>
                  <w:szCs w:val="16"/>
                </w:rPr>
                <w:t>2020 г</w:t>
              </w:r>
            </w:smartTag>
            <w:r w:rsidRPr="00F66616">
              <w:rPr>
                <w:rFonts w:ascii="Times New Roman" w:eastAsia="Calibri" w:hAnsi="Times New Roman" w:cs="Times New Roman"/>
                <w:bCs/>
                <w:color w:val="000000"/>
                <w:sz w:val="16"/>
                <w:szCs w:val="16"/>
              </w:rPr>
              <w:t xml:space="preserve">.- 200 </w:t>
            </w:r>
            <w:proofErr w:type="spellStart"/>
            <w:r w:rsidRPr="00F66616">
              <w:rPr>
                <w:rFonts w:ascii="Times New Roman" w:eastAsia="Calibri" w:hAnsi="Times New Roman" w:cs="Times New Roman"/>
                <w:bCs/>
                <w:color w:val="000000"/>
                <w:sz w:val="16"/>
                <w:szCs w:val="16"/>
              </w:rPr>
              <w:t>тыс.руб</w:t>
            </w:r>
            <w:proofErr w:type="spellEnd"/>
            <w:r w:rsidRPr="00F66616">
              <w:rPr>
                <w:rFonts w:ascii="Times New Roman" w:eastAsia="Calibri" w:hAnsi="Times New Roman" w:cs="Times New Roman"/>
                <w:bCs/>
                <w:color w:val="000000"/>
                <w:sz w:val="16"/>
                <w:szCs w:val="16"/>
              </w:rPr>
              <w:t>.</w:t>
            </w:r>
          </w:p>
        </w:tc>
      </w:tr>
      <w:tr w:rsidR="00F66616" w:rsidRPr="00F66616" w:rsidTr="005E0684">
        <w:tc>
          <w:tcPr>
            <w:tcW w:w="2840"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lastRenderedPageBreak/>
              <w:t>6. Проведение актуализации схем теплоснабжения</w:t>
            </w:r>
          </w:p>
        </w:tc>
        <w:tc>
          <w:tcPr>
            <w:tcW w:w="2122"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Бюджет городского поселения Безенчук</w:t>
            </w:r>
          </w:p>
        </w:tc>
        <w:tc>
          <w:tcPr>
            <w:tcW w:w="3437"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Коммерческое предложение ООО «</w:t>
            </w:r>
            <w:proofErr w:type="spellStart"/>
            <w:r w:rsidRPr="00F66616">
              <w:rPr>
                <w:rFonts w:ascii="Times New Roman" w:eastAsia="Calibri" w:hAnsi="Times New Roman" w:cs="Times New Roman"/>
                <w:bCs/>
                <w:color w:val="000000"/>
                <w:sz w:val="16"/>
                <w:szCs w:val="16"/>
              </w:rPr>
              <w:t>СамараЭСКО</w:t>
            </w:r>
            <w:proofErr w:type="spellEnd"/>
            <w:r w:rsidRPr="00F66616">
              <w:rPr>
                <w:rFonts w:ascii="Times New Roman" w:eastAsia="Calibri" w:hAnsi="Times New Roman" w:cs="Times New Roman"/>
                <w:bCs/>
                <w:color w:val="000000"/>
                <w:sz w:val="16"/>
                <w:szCs w:val="16"/>
              </w:rPr>
              <w:t>»</w:t>
            </w:r>
          </w:p>
        </w:tc>
        <w:tc>
          <w:tcPr>
            <w:tcW w:w="2582"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2019 г. – 40 тыс. руб.</w:t>
            </w:r>
          </w:p>
        </w:tc>
      </w:tr>
      <w:tr w:rsidR="00F66616" w:rsidRPr="00F66616" w:rsidTr="005E0684">
        <w:tc>
          <w:tcPr>
            <w:tcW w:w="2840"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7. Выполнение работ по устройству трубопровода ХВС по ул. Железнодорожная от ул. Специалистов до ул. Северная</w:t>
            </w:r>
          </w:p>
        </w:tc>
        <w:tc>
          <w:tcPr>
            <w:tcW w:w="2122"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 xml:space="preserve">Областной бюджет/бюджет </w:t>
            </w:r>
            <w:proofErr w:type="spellStart"/>
            <w:r w:rsidRPr="00F66616">
              <w:rPr>
                <w:rFonts w:ascii="Times New Roman" w:eastAsia="Calibri" w:hAnsi="Times New Roman" w:cs="Times New Roman"/>
                <w:bCs/>
                <w:color w:val="000000"/>
                <w:sz w:val="16"/>
                <w:szCs w:val="16"/>
              </w:rPr>
              <w:t>гп</w:t>
            </w:r>
            <w:proofErr w:type="spellEnd"/>
            <w:r w:rsidRPr="00F66616">
              <w:rPr>
                <w:rFonts w:ascii="Times New Roman" w:eastAsia="Calibri" w:hAnsi="Times New Roman" w:cs="Times New Roman"/>
                <w:bCs/>
                <w:color w:val="000000"/>
                <w:sz w:val="16"/>
                <w:szCs w:val="16"/>
              </w:rPr>
              <w:t xml:space="preserve"> Безенчук</w:t>
            </w:r>
          </w:p>
        </w:tc>
        <w:tc>
          <w:tcPr>
            <w:tcW w:w="3437"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Локальный ресурсный сметный расчет</w:t>
            </w:r>
          </w:p>
        </w:tc>
        <w:tc>
          <w:tcPr>
            <w:tcW w:w="2582"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 xml:space="preserve">2019 г. </w:t>
            </w:r>
            <w:proofErr w:type="gramStart"/>
            <w:r w:rsidRPr="00F66616">
              <w:rPr>
                <w:rFonts w:ascii="Times New Roman" w:eastAsia="Calibri" w:hAnsi="Times New Roman" w:cs="Times New Roman"/>
                <w:bCs/>
                <w:color w:val="000000"/>
                <w:sz w:val="16"/>
                <w:szCs w:val="16"/>
              </w:rPr>
              <w:t>-  424</w:t>
            </w:r>
            <w:proofErr w:type="gramEnd"/>
            <w:r w:rsidRPr="00F66616">
              <w:rPr>
                <w:rFonts w:ascii="Times New Roman" w:eastAsia="Calibri" w:hAnsi="Times New Roman" w:cs="Times New Roman"/>
                <w:bCs/>
                <w:color w:val="000000"/>
                <w:sz w:val="16"/>
                <w:szCs w:val="16"/>
              </w:rPr>
              <w:t xml:space="preserve"> тыс. руб.</w:t>
            </w:r>
          </w:p>
        </w:tc>
      </w:tr>
      <w:tr w:rsidR="00F66616" w:rsidRPr="00F66616" w:rsidTr="005E0684">
        <w:tc>
          <w:tcPr>
            <w:tcW w:w="2840" w:type="dxa"/>
            <w:shd w:val="clear" w:color="auto" w:fill="auto"/>
          </w:tcPr>
          <w:p w:rsidR="00F66616" w:rsidRPr="00F66616" w:rsidRDefault="00F66616" w:rsidP="00F66616">
            <w:pPr>
              <w:autoSpaceDE w:val="0"/>
              <w:autoSpaceDN w:val="0"/>
              <w:adjustRightInd w:val="0"/>
              <w:spacing w:after="0" w:line="240" w:lineRule="auto"/>
              <w:jc w:val="right"/>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 xml:space="preserve">Итого </w:t>
            </w:r>
          </w:p>
        </w:tc>
        <w:tc>
          <w:tcPr>
            <w:tcW w:w="2122"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3437"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p>
        </w:tc>
        <w:tc>
          <w:tcPr>
            <w:tcW w:w="2582" w:type="dxa"/>
            <w:shd w:val="clear" w:color="auto" w:fill="auto"/>
          </w:tcPr>
          <w:p w:rsidR="00F66616" w:rsidRPr="00F66616" w:rsidRDefault="00F66616" w:rsidP="00F66616">
            <w:pPr>
              <w:autoSpaceDE w:val="0"/>
              <w:autoSpaceDN w:val="0"/>
              <w:adjustRightInd w:val="0"/>
              <w:spacing w:after="0" w:line="240" w:lineRule="auto"/>
              <w:jc w:val="center"/>
              <w:rPr>
                <w:rFonts w:ascii="Times New Roman" w:eastAsia="Calibri" w:hAnsi="Times New Roman" w:cs="Times New Roman"/>
                <w:bCs/>
                <w:color w:val="000000"/>
                <w:sz w:val="16"/>
                <w:szCs w:val="16"/>
              </w:rPr>
            </w:pPr>
            <w:r w:rsidRPr="00F66616">
              <w:rPr>
                <w:rFonts w:ascii="Times New Roman" w:eastAsia="Calibri" w:hAnsi="Times New Roman" w:cs="Times New Roman"/>
                <w:bCs/>
                <w:color w:val="000000"/>
                <w:sz w:val="16"/>
                <w:szCs w:val="16"/>
              </w:rPr>
              <w:t>5 558 тыс. руб.</w:t>
            </w:r>
          </w:p>
        </w:tc>
      </w:tr>
    </w:tbl>
    <w:p w:rsidR="00A53C35" w:rsidRPr="00A53C35" w:rsidRDefault="00A53C35" w:rsidP="003A5E34">
      <w:pPr>
        <w:spacing w:after="0" w:line="240" w:lineRule="auto"/>
        <w:jc w:val="both"/>
        <w:outlineLvl w:val="0"/>
        <w:rPr>
          <w:rFonts w:ascii="Times New Roman" w:eastAsia="Calibri" w:hAnsi="Times New Roman" w:cs="Times New Roman"/>
          <w:b/>
          <w:sz w:val="8"/>
          <w:szCs w:val="8"/>
        </w:rPr>
      </w:pPr>
    </w:p>
    <w:p w:rsidR="003A5E34" w:rsidRPr="00707A57" w:rsidRDefault="003A5E34" w:rsidP="003A5E34">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w:t>
      </w:r>
      <w:r w:rsidR="00C967EE">
        <w:rPr>
          <w:rFonts w:ascii="Times New Roman" w:eastAsia="Calibri" w:hAnsi="Times New Roman" w:cs="Times New Roman"/>
          <w:b/>
        </w:rPr>
        <w:t>8</w:t>
      </w:r>
      <w:r w:rsidRPr="00707A57">
        <w:rPr>
          <w:rFonts w:ascii="Times New Roman" w:eastAsia="Calibri" w:hAnsi="Times New Roman" w:cs="Times New Roman"/>
          <w:b/>
        </w:rPr>
        <w:t>.0</w:t>
      </w:r>
      <w:r>
        <w:rPr>
          <w:rFonts w:ascii="Times New Roman" w:eastAsia="Calibri" w:hAnsi="Times New Roman" w:cs="Times New Roman"/>
          <w:b/>
        </w:rPr>
        <w:t>7</w:t>
      </w:r>
      <w:r w:rsidRPr="00707A57">
        <w:rPr>
          <w:rFonts w:ascii="Times New Roman" w:eastAsia="Calibri" w:hAnsi="Times New Roman" w:cs="Times New Roman"/>
          <w:b/>
        </w:rPr>
        <w:t xml:space="preserve">.2019г № </w:t>
      </w:r>
      <w:r>
        <w:rPr>
          <w:rFonts w:ascii="Times New Roman" w:eastAsia="Calibri" w:hAnsi="Times New Roman" w:cs="Times New Roman"/>
          <w:b/>
        </w:rPr>
        <w:t>35</w:t>
      </w:r>
      <w:r w:rsidR="00C967EE">
        <w:rPr>
          <w:rFonts w:ascii="Times New Roman" w:eastAsia="Calibri" w:hAnsi="Times New Roman" w:cs="Times New Roman"/>
          <w:b/>
        </w:rPr>
        <w:t>6</w:t>
      </w:r>
    </w:p>
    <w:p w:rsidR="00C967EE" w:rsidRPr="00C967EE" w:rsidRDefault="003A5E34" w:rsidP="00C967EE">
      <w:pPr>
        <w:pStyle w:val="ConsPlusNonformat"/>
        <w:jc w:val="both"/>
        <w:rPr>
          <w:rFonts w:ascii="Times New Roman" w:hAnsi="Times New Roman" w:cs="Times New Roman"/>
          <w:sz w:val="22"/>
          <w:szCs w:val="22"/>
        </w:rPr>
      </w:pPr>
      <w:r w:rsidRPr="00C967EE">
        <w:rPr>
          <w:rFonts w:ascii="Times New Roman" w:hAnsi="Times New Roman" w:cs="Times New Roman"/>
          <w:sz w:val="22"/>
          <w:szCs w:val="22"/>
          <w:lang w:eastAsia="ar-SA"/>
        </w:rPr>
        <w:t>«</w:t>
      </w:r>
      <w:proofErr w:type="gramStart"/>
      <w:r w:rsidR="00C967EE" w:rsidRPr="00C967EE">
        <w:rPr>
          <w:rFonts w:ascii="Times New Roman" w:hAnsi="Times New Roman" w:cs="Times New Roman"/>
          <w:sz w:val="22"/>
          <w:szCs w:val="22"/>
        </w:rPr>
        <w:t>О  предоставлении</w:t>
      </w:r>
      <w:proofErr w:type="gramEnd"/>
      <w:r w:rsidR="00C967EE" w:rsidRPr="00C967EE">
        <w:rPr>
          <w:rFonts w:ascii="Times New Roman" w:hAnsi="Times New Roman" w:cs="Times New Roman"/>
          <w:sz w:val="22"/>
          <w:szCs w:val="22"/>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63:12:0000000:9487, площадью 880 </w:t>
      </w:r>
      <w:proofErr w:type="spellStart"/>
      <w:r w:rsidR="00C967EE" w:rsidRPr="00C967EE">
        <w:rPr>
          <w:rFonts w:ascii="Times New Roman" w:hAnsi="Times New Roman" w:cs="Times New Roman"/>
          <w:sz w:val="22"/>
          <w:szCs w:val="22"/>
        </w:rPr>
        <w:t>кв.м</w:t>
      </w:r>
      <w:proofErr w:type="spellEnd"/>
      <w:r w:rsidR="00C967EE" w:rsidRPr="00C967EE">
        <w:rPr>
          <w:rFonts w:ascii="Times New Roman" w:hAnsi="Times New Roman" w:cs="Times New Roman"/>
          <w:sz w:val="22"/>
          <w:szCs w:val="22"/>
        </w:rPr>
        <w:t xml:space="preserve">, расположенного по адресу: Самарская область, </w:t>
      </w:r>
      <w:proofErr w:type="spellStart"/>
      <w:r w:rsidR="00C967EE" w:rsidRPr="00C967EE">
        <w:rPr>
          <w:rFonts w:ascii="Times New Roman" w:hAnsi="Times New Roman" w:cs="Times New Roman"/>
          <w:sz w:val="22"/>
          <w:szCs w:val="22"/>
        </w:rPr>
        <w:t>Безенчукский</w:t>
      </w:r>
      <w:proofErr w:type="spellEnd"/>
      <w:r w:rsidR="00C967EE" w:rsidRPr="00C967EE">
        <w:rPr>
          <w:rFonts w:ascii="Times New Roman" w:hAnsi="Times New Roman" w:cs="Times New Roman"/>
          <w:sz w:val="22"/>
          <w:szCs w:val="22"/>
        </w:rPr>
        <w:t xml:space="preserve"> район, </w:t>
      </w:r>
      <w:proofErr w:type="spellStart"/>
      <w:r w:rsidR="00C967EE" w:rsidRPr="00C967EE">
        <w:rPr>
          <w:rFonts w:ascii="Times New Roman" w:hAnsi="Times New Roman" w:cs="Times New Roman"/>
          <w:sz w:val="22"/>
          <w:szCs w:val="22"/>
        </w:rPr>
        <w:t>п.г.т</w:t>
      </w:r>
      <w:proofErr w:type="spellEnd"/>
      <w:r w:rsidR="00C967EE" w:rsidRPr="00C967EE">
        <w:rPr>
          <w:rFonts w:ascii="Times New Roman" w:hAnsi="Times New Roman" w:cs="Times New Roman"/>
          <w:sz w:val="22"/>
          <w:szCs w:val="22"/>
        </w:rPr>
        <w:t xml:space="preserve">. Безенчук, </w:t>
      </w:r>
      <w:proofErr w:type="spellStart"/>
      <w:r w:rsidR="00C967EE" w:rsidRPr="00C967EE">
        <w:rPr>
          <w:rFonts w:ascii="Times New Roman" w:hAnsi="Times New Roman" w:cs="Times New Roman"/>
          <w:sz w:val="22"/>
          <w:szCs w:val="22"/>
        </w:rPr>
        <w:t>ул.Солодухина</w:t>
      </w:r>
      <w:proofErr w:type="spellEnd"/>
      <w:r w:rsidR="00C967EE" w:rsidRPr="00C967EE">
        <w:rPr>
          <w:rFonts w:ascii="Times New Roman" w:hAnsi="Times New Roman" w:cs="Times New Roman"/>
          <w:sz w:val="22"/>
          <w:szCs w:val="22"/>
        </w:rPr>
        <w:t>, д.40</w:t>
      </w:r>
      <w:r w:rsidR="00C967EE">
        <w:rPr>
          <w:rFonts w:ascii="Times New Roman" w:hAnsi="Times New Roman" w:cs="Times New Roman"/>
          <w:sz w:val="22"/>
          <w:szCs w:val="22"/>
        </w:rPr>
        <w:t>»</w:t>
      </w:r>
    </w:p>
    <w:p w:rsidR="00C967EE" w:rsidRPr="00C967EE" w:rsidRDefault="00C967EE" w:rsidP="00C967EE">
      <w:pPr>
        <w:widowControl w:val="0"/>
        <w:autoSpaceDE w:val="0"/>
        <w:autoSpaceDN w:val="0"/>
        <w:spacing w:after="0" w:line="240" w:lineRule="auto"/>
        <w:jc w:val="both"/>
        <w:rPr>
          <w:rFonts w:ascii="Times New Roman" w:eastAsia="Times New Roman" w:hAnsi="Times New Roman" w:cs="Times New Roman"/>
          <w:lang w:eastAsia="ru-RU"/>
        </w:rPr>
      </w:pPr>
      <w:r w:rsidRPr="00C967EE">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ab/>
      </w:r>
      <w:r w:rsidRPr="00C967EE">
        <w:rPr>
          <w:rFonts w:ascii="Times New Roman" w:eastAsia="Times New Roman" w:hAnsi="Times New Roman" w:cs="Times New Roman"/>
          <w:lang w:eastAsia="ru-RU"/>
        </w:rPr>
        <w:t xml:space="preserve">Рассмотрев заявление </w:t>
      </w:r>
      <w:proofErr w:type="spellStart"/>
      <w:r w:rsidRPr="00C967EE">
        <w:rPr>
          <w:rFonts w:ascii="Times New Roman" w:eastAsia="Times New Roman" w:hAnsi="Times New Roman" w:cs="Times New Roman"/>
          <w:lang w:eastAsia="ru-RU"/>
        </w:rPr>
        <w:t>Т.В.Рассабиной</w:t>
      </w:r>
      <w:proofErr w:type="spellEnd"/>
      <w:r w:rsidRPr="00C967EE">
        <w:rPr>
          <w:rFonts w:ascii="Times New Roman" w:eastAsia="Times New Roman" w:hAnsi="Times New Roman" w:cs="Times New Roman"/>
          <w:lang w:eastAsia="ru-RU"/>
        </w:rPr>
        <w:t xml:space="preserve"> от 22.05.2019г  входящий номер 908,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1" w:history="1">
        <w:r w:rsidRPr="00C967EE">
          <w:rPr>
            <w:rFonts w:ascii="Times New Roman" w:eastAsia="Times New Roman" w:hAnsi="Times New Roman" w:cs="Times New Roman"/>
            <w:lang w:eastAsia="ru-RU"/>
          </w:rPr>
          <w:t>статьей 40</w:t>
        </w:r>
      </w:hyperlink>
      <w:r w:rsidRPr="00C967EE">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6" w:name="_Hlk2668950"/>
      <w:r w:rsidRPr="00C967EE">
        <w:rPr>
          <w:rFonts w:ascii="Times New Roman" w:eastAsia="Times New Roman" w:hAnsi="Times New Roman" w:cs="Times New Roman"/>
          <w:lang w:eastAsia="ru-RU"/>
        </w:rPr>
        <w:t>Безенчук</w:t>
      </w:r>
      <w:bookmarkEnd w:id="6"/>
      <w:r w:rsidRPr="00C967EE">
        <w:rPr>
          <w:rFonts w:ascii="Times New Roman" w:eastAsia="Times New Roman" w:hAnsi="Times New Roman" w:cs="Times New Roman"/>
          <w:lang w:eastAsia="ru-RU"/>
        </w:rPr>
        <w:t xml:space="preserve"> муниципального района </w:t>
      </w:r>
      <w:proofErr w:type="spellStart"/>
      <w:r w:rsidRPr="00C967EE">
        <w:rPr>
          <w:rFonts w:ascii="Times New Roman" w:eastAsia="Times New Roman" w:hAnsi="Times New Roman" w:cs="Times New Roman"/>
          <w:lang w:eastAsia="ru-RU"/>
        </w:rPr>
        <w:t>Безенчукский</w:t>
      </w:r>
      <w:proofErr w:type="spellEnd"/>
      <w:r w:rsidRPr="00C967EE">
        <w:rPr>
          <w:rFonts w:ascii="Times New Roman" w:eastAsia="Times New Roman" w:hAnsi="Times New Roman" w:cs="Times New Roman"/>
          <w:lang w:eastAsia="ru-RU"/>
        </w:rPr>
        <w:t xml:space="preserve"> Самарской области, Администрация городского поселения Безенчук</w:t>
      </w:r>
    </w:p>
    <w:p w:rsidR="00C967EE" w:rsidRPr="00C967EE" w:rsidRDefault="00C967EE" w:rsidP="00C967EE">
      <w:pPr>
        <w:widowControl w:val="0"/>
        <w:autoSpaceDE w:val="0"/>
        <w:autoSpaceDN w:val="0"/>
        <w:spacing w:after="0" w:line="240" w:lineRule="auto"/>
        <w:jc w:val="center"/>
        <w:rPr>
          <w:rFonts w:ascii="Times New Roman" w:eastAsia="Times New Roman" w:hAnsi="Times New Roman" w:cs="Times New Roman"/>
          <w:lang w:eastAsia="ru-RU"/>
        </w:rPr>
      </w:pPr>
      <w:r w:rsidRPr="00C967EE">
        <w:rPr>
          <w:rFonts w:ascii="Times New Roman" w:eastAsia="Times New Roman" w:hAnsi="Times New Roman" w:cs="Times New Roman"/>
          <w:lang w:eastAsia="ru-RU"/>
        </w:rPr>
        <w:t>ПОСТАНОВЛЯЕТ:</w:t>
      </w:r>
    </w:p>
    <w:p w:rsidR="00C967EE" w:rsidRPr="00C967EE" w:rsidRDefault="00C967EE" w:rsidP="00C967EE">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C967EE">
        <w:rPr>
          <w:rFonts w:ascii="Times New Roman" w:eastAsia="Times New Roman" w:hAnsi="Times New Roman" w:cs="Times New Roman"/>
          <w:lang w:eastAsia="ru-RU"/>
        </w:rPr>
        <w:t xml:space="preserve">1. Предоставить  </w:t>
      </w:r>
      <w:proofErr w:type="spellStart"/>
      <w:r w:rsidRPr="00C967EE">
        <w:rPr>
          <w:rFonts w:ascii="Times New Roman" w:eastAsia="Times New Roman" w:hAnsi="Times New Roman" w:cs="Times New Roman"/>
          <w:lang w:eastAsia="ru-RU"/>
        </w:rPr>
        <w:t>Т.В.Рассабиной</w:t>
      </w:r>
      <w:proofErr w:type="spellEnd"/>
      <w:r w:rsidRPr="00C967EE">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63:12:0000000:9487, площадью 880 </w:t>
      </w:r>
      <w:proofErr w:type="spellStart"/>
      <w:r w:rsidRPr="00C967EE">
        <w:rPr>
          <w:rFonts w:ascii="Times New Roman" w:eastAsia="Times New Roman" w:hAnsi="Times New Roman" w:cs="Times New Roman"/>
          <w:lang w:eastAsia="ru-RU"/>
        </w:rPr>
        <w:t>кв.м</w:t>
      </w:r>
      <w:proofErr w:type="spellEnd"/>
      <w:r w:rsidRPr="00C967EE">
        <w:rPr>
          <w:rFonts w:ascii="Times New Roman" w:eastAsia="Times New Roman" w:hAnsi="Times New Roman" w:cs="Times New Roman"/>
          <w:lang w:eastAsia="ru-RU"/>
        </w:rPr>
        <w:t xml:space="preserve">, расположенного по адресу: Самарская область, </w:t>
      </w:r>
      <w:proofErr w:type="spellStart"/>
      <w:r w:rsidRPr="00C967EE">
        <w:rPr>
          <w:rFonts w:ascii="Times New Roman" w:eastAsia="Times New Roman" w:hAnsi="Times New Roman" w:cs="Times New Roman"/>
          <w:lang w:eastAsia="ru-RU"/>
        </w:rPr>
        <w:t>Безенчукский</w:t>
      </w:r>
      <w:proofErr w:type="spellEnd"/>
      <w:r w:rsidRPr="00C967EE">
        <w:rPr>
          <w:rFonts w:ascii="Times New Roman" w:eastAsia="Times New Roman" w:hAnsi="Times New Roman" w:cs="Times New Roman"/>
          <w:lang w:eastAsia="ru-RU"/>
        </w:rPr>
        <w:t xml:space="preserve"> район, </w:t>
      </w:r>
      <w:proofErr w:type="spellStart"/>
      <w:r w:rsidRPr="00C967EE">
        <w:rPr>
          <w:rFonts w:ascii="Times New Roman" w:eastAsia="Times New Roman" w:hAnsi="Times New Roman" w:cs="Times New Roman"/>
          <w:lang w:eastAsia="ru-RU"/>
        </w:rPr>
        <w:t>п.г.т</w:t>
      </w:r>
      <w:proofErr w:type="spellEnd"/>
      <w:r w:rsidRPr="00C967EE">
        <w:rPr>
          <w:rFonts w:ascii="Times New Roman" w:eastAsia="Times New Roman" w:hAnsi="Times New Roman" w:cs="Times New Roman"/>
          <w:lang w:eastAsia="ru-RU"/>
        </w:rPr>
        <w:t xml:space="preserve">. Безенчук, </w:t>
      </w:r>
      <w:proofErr w:type="spellStart"/>
      <w:r w:rsidRPr="00C967EE">
        <w:rPr>
          <w:rFonts w:ascii="Times New Roman" w:eastAsia="Times New Roman" w:hAnsi="Times New Roman" w:cs="Times New Roman"/>
          <w:lang w:eastAsia="ru-RU"/>
        </w:rPr>
        <w:t>ул.Солодухина</w:t>
      </w:r>
      <w:proofErr w:type="spellEnd"/>
      <w:r w:rsidRPr="00C967EE">
        <w:rPr>
          <w:rFonts w:ascii="Times New Roman" w:eastAsia="Times New Roman" w:hAnsi="Times New Roman" w:cs="Times New Roman"/>
          <w:lang w:eastAsia="ru-RU"/>
        </w:rPr>
        <w:t>, д.40.</w:t>
      </w:r>
    </w:p>
    <w:p w:rsidR="00C967EE" w:rsidRPr="00C967EE" w:rsidRDefault="00C967EE" w:rsidP="00C967EE">
      <w:pPr>
        <w:spacing w:after="0" w:line="240" w:lineRule="auto"/>
        <w:ind w:firstLine="709"/>
        <w:jc w:val="both"/>
        <w:rPr>
          <w:rFonts w:ascii="Times New Roman" w:eastAsia="Times New Roman" w:hAnsi="Times New Roman" w:cs="Times New Roman"/>
          <w:lang w:eastAsia="ru-RU"/>
        </w:rPr>
      </w:pPr>
      <w:bookmarkStart w:id="7" w:name="P590"/>
      <w:bookmarkEnd w:id="7"/>
      <w:r w:rsidRPr="00C967EE">
        <w:rPr>
          <w:rFonts w:ascii="Times New Roman" w:eastAsia="Times New Roman" w:hAnsi="Times New Roman" w:cs="Times New Roman"/>
          <w:lang w:eastAsia="ru-RU"/>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установлением следующих значений параметров: в части сокращения минимального отступа объекта капитального строительства (индивидуальный жилой дом) от границ земельного участка со стороны соседнего земельного участка с кадастровым номером 63:12:1403036:7 расположенного по адресу: Самарская область </w:t>
      </w:r>
      <w:proofErr w:type="spellStart"/>
      <w:r w:rsidRPr="00C967EE">
        <w:rPr>
          <w:rFonts w:ascii="Times New Roman" w:eastAsia="Times New Roman" w:hAnsi="Times New Roman" w:cs="Times New Roman"/>
          <w:lang w:eastAsia="ru-RU"/>
        </w:rPr>
        <w:t>пгт</w:t>
      </w:r>
      <w:proofErr w:type="spellEnd"/>
      <w:r w:rsidRPr="00C967EE">
        <w:rPr>
          <w:rFonts w:ascii="Times New Roman" w:eastAsia="Times New Roman" w:hAnsi="Times New Roman" w:cs="Times New Roman"/>
          <w:lang w:eastAsia="ru-RU"/>
        </w:rPr>
        <w:t>. Безенчук, ул. Солодухина д.42, кв. 1 до 0,50 метров.</w:t>
      </w:r>
    </w:p>
    <w:p w:rsidR="00C967EE" w:rsidRPr="00C967EE" w:rsidRDefault="00C967EE" w:rsidP="00C967EE">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C967EE">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C967EE">
        <w:rPr>
          <w:rFonts w:ascii="Times New Roman" w:eastAsia="Times New Roman" w:hAnsi="Times New Roman" w:cs="Times New Roman"/>
          <w:lang w:eastAsia="ru-RU"/>
        </w:rPr>
        <w:t>реконструкции  объектов</w:t>
      </w:r>
      <w:proofErr w:type="gramEnd"/>
      <w:r w:rsidRPr="00C967EE">
        <w:rPr>
          <w:rFonts w:ascii="Times New Roman" w:eastAsia="Times New Roman" w:hAnsi="Times New Roman" w:cs="Times New Roman"/>
          <w:lang w:eastAsia="ru-RU"/>
        </w:rPr>
        <w:t xml:space="preserve"> капитального строительства, не указанных в </w:t>
      </w:r>
      <w:hyperlink w:anchor="P590" w:history="1">
        <w:r w:rsidRPr="00C967EE">
          <w:rPr>
            <w:rFonts w:ascii="Times New Roman" w:eastAsia="Times New Roman" w:hAnsi="Times New Roman" w:cs="Times New Roman"/>
            <w:lang w:eastAsia="ru-RU"/>
          </w:rPr>
          <w:t>пункте 2</w:t>
        </w:r>
      </w:hyperlink>
      <w:r w:rsidRPr="00C967EE">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rsidR="00C967EE" w:rsidRPr="00C967EE" w:rsidRDefault="00C967EE" w:rsidP="00C967EE">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C967EE">
        <w:rPr>
          <w:rFonts w:ascii="Times New Roman" w:eastAsia="Times New Roman" w:hAnsi="Times New Roman" w:cs="Times New Roman"/>
          <w:lang w:eastAsia="ru-RU"/>
        </w:rPr>
        <w:t xml:space="preserve">4. </w:t>
      </w:r>
      <w:proofErr w:type="gramStart"/>
      <w:r w:rsidRPr="00C967EE">
        <w:rPr>
          <w:rFonts w:ascii="Times New Roman" w:eastAsia="Times New Roman" w:hAnsi="Times New Roman" w:cs="Times New Roman"/>
          <w:lang w:eastAsia="ru-RU"/>
        </w:rPr>
        <w:t>Настоящее  постановление</w:t>
      </w:r>
      <w:proofErr w:type="gramEnd"/>
      <w:r w:rsidRPr="00C967EE">
        <w:rPr>
          <w:rFonts w:ascii="Times New Roman" w:eastAsia="Times New Roman" w:hAnsi="Times New Roman" w:cs="Times New Roman"/>
          <w:lang w:eastAsia="ru-RU"/>
        </w:rPr>
        <w:t xml:space="preserve">  вступает  в  силу со дня его  официального опубликования.</w:t>
      </w:r>
    </w:p>
    <w:p w:rsidR="00C967EE" w:rsidRPr="00C967EE" w:rsidRDefault="00C967EE" w:rsidP="00C967EE">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C967EE">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C967EE" w:rsidRPr="00C967EE" w:rsidRDefault="00C967EE" w:rsidP="00C967EE">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C967EE">
        <w:rPr>
          <w:rFonts w:ascii="Times New Roman" w:eastAsia="Times New Roman" w:hAnsi="Times New Roman" w:cs="Times New Roman"/>
          <w:lang w:eastAsia="ru-RU"/>
        </w:rPr>
        <w:t>6. Контроль за выполнением настоящего Постановления оставляю за собой.</w:t>
      </w:r>
    </w:p>
    <w:p w:rsidR="003A5E34" w:rsidRPr="00275B7A" w:rsidRDefault="003A5E34" w:rsidP="00C967EE">
      <w:pPr>
        <w:pStyle w:val="ConsPlusTitle"/>
        <w:jc w:val="both"/>
        <w:rPr>
          <w:b w:val="0"/>
          <w:bCs w:val="0"/>
          <w:sz w:val="22"/>
          <w:szCs w:val="22"/>
        </w:rPr>
      </w:pPr>
      <w:r w:rsidRPr="00275B7A">
        <w:rPr>
          <w:b w:val="0"/>
          <w:bCs w:val="0"/>
          <w:sz w:val="22"/>
          <w:szCs w:val="22"/>
        </w:rPr>
        <w:t xml:space="preserve">Глава городского поселения Безенчук                                             Н.В. Райская </w:t>
      </w:r>
    </w:p>
    <w:p w:rsidR="004F7F82" w:rsidRPr="004F7F82" w:rsidRDefault="004F7F82" w:rsidP="004F7F82">
      <w:pPr>
        <w:widowControl w:val="0"/>
        <w:spacing w:after="0" w:line="240" w:lineRule="auto"/>
        <w:ind w:firstLine="540"/>
        <w:jc w:val="both"/>
        <w:rPr>
          <w:rFonts w:ascii="Times New Roman" w:eastAsia="Times New Roman" w:hAnsi="Times New Roman" w:cs="Times New Roman"/>
          <w:sz w:val="8"/>
          <w:szCs w:val="8"/>
          <w:lang w:eastAsia="ru-RU"/>
        </w:rPr>
      </w:pPr>
    </w:p>
    <w:p w:rsidR="001D6CDF" w:rsidRPr="00707A57" w:rsidRDefault="001D6CDF" w:rsidP="001D6CDF">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08</w:t>
      </w:r>
      <w:r w:rsidRPr="00707A57">
        <w:rPr>
          <w:rFonts w:ascii="Times New Roman" w:eastAsia="Calibri" w:hAnsi="Times New Roman" w:cs="Times New Roman"/>
          <w:b/>
        </w:rPr>
        <w:t>.0</w:t>
      </w:r>
      <w:r>
        <w:rPr>
          <w:rFonts w:ascii="Times New Roman" w:eastAsia="Calibri" w:hAnsi="Times New Roman" w:cs="Times New Roman"/>
          <w:b/>
        </w:rPr>
        <w:t>7</w:t>
      </w:r>
      <w:r w:rsidRPr="00707A57">
        <w:rPr>
          <w:rFonts w:ascii="Times New Roman" w:eastAsia="Calibri" w:hAnsi="Times New Roman" w:cs="Times New Roman"/>
          <w:b/>
        </w:rPr>
        <w:t xml:space="preserve">.2019г № </w:t>
      </w:r>
      <w:r>
        <w:rPr>
          <w:rFonts w:ascii="Times New Roman" w:eastAsia="Calibri" w:hAnsi="Times New Roman" w:cs="Times New Roman"/>
          <w:b/>
        </w:rPr>
        <w:t>35</w:t>
      </w:r>
      <w:r w:rsidR="00BC5F8C">
        <w:rPr>
          <w:rFonts w:ascii="Times New Roman" w:eastAsia="Calibri" w:hAnsi="Times New Roman" w:cs="Times New Roman"/>
          <w:b/>
        </w:rPr>
        <w:t>7</w:t>
      </w:r>
    </w:p>
    <w:p w:rsidR="00E53EC8" w:rsidRPr="00E53EC8" w:rsidRDefault="001D6CDF" w:rsidP="00E53EC8">
      <w:pPr>
        <w:pStyle w:val="ConsPlusNonformat"/>
        <w:tabs>
          <w:tab w:val="left" w:pos="9214"/>
        </w:tabs>
        <w:jc w:val="both"/>
        <w:rPr>
          <w:rFonts w:ascii="Times New Roman" w:hAnsi="Times New Roman" w:cs="Times New Roman"/>
          <w:sz w:val="22"/>
          <w:szCs w:val="22"/>
        </w:rPr>
      </w:pPr>
      <w:r w:rsidRPr="00E53EC8">
        <w:rPr>
          <w:rFonts w:ascii="Times New Roman" w:hAnsi="Times New Roman" w:cs="Times New Roman"/>
          <w:sz w:val="22"/>
          <w:szCs w:val="22"/>
          <w:lang w:eastAsia="ar-SA"/>
        </w:rPr>
        <w:t>«</w:t>
      </w:r>
      <w:proofErr w:type="gramStart"/>
      <w:r w:rsidR="00E53EC8" w:rsidRPr="00E53EC8">
        <w:rPr>
          <w:rFonts w:ascii="Times New Roman" w:hAnsi="Times New Roman" w:cs="Times New Roman"/>
          <w:sz w:val="22"/>
          <w:szCs w:val="22"/>
        </w:rPr>
        <w:t>О  предоставлении</w:t>
      </w:r>
      <w:proofErr w:type="gramEnd"/>
      <w:r w:rsidR="00E53EC8" w:rsidRPr="00E53EC8">
        <w:rPr>
          <w:rFonts w:ascii="Times New Roman" w:hAnsi="Times New Roman" w:cs="Times New Roman"/>
          <w:sz w:val="22"/>
          <w:szCs w:val="22"/>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63:12:1403005:21, площадью 716 </w:t>
      </w:r>
      <w:proofErr w:type="spellStart"/>
      <w:r w:rsidR="00E53EC8" w:rsidRPr="00E53EC8">
        <w:rPr>
          <w:rFonts w:ascii="Times New Roman" w:hAnsi="Times New Roman" w:cs="Times New Roman"/>
          <w:sz w:val="22"/>
          <w:szCs w:val="22"/>
        </w:rPr>
        <w:t>кв.м</w:t>
      </w:r>
      <w:proofErr w:type="spellEnd"/>
      <w:r w:rsidR="00E53EC8" w:rsidRPr="00E53EC8">
        <w:rPr>
          <w:rFonts w:ascii="Times New Roman" w:hAnsi="Times New Roman" w:cs="Times New Roman"/>
          <w:sz w:val="22"/>
          <w:szCs w:val="22"/>
        </w:rPr>
        <w:t xml:space="preserve">, расположенного по адресу: Самарская область, </w:t>
      </w:r>
      <w:proofErr w:type="spellStart"/>
      <w:r w:rsidR="00E53EC8" w:rsidRPr="00E53EC8">
        <w:rPr>
          <w:rFonts w:ascii="Times New Roman" w:hAnsi="Times New Roman" w:cs="Times New Roman"/>
          <w:sz w:val="22"/>
          <w:szCs w:val="22"/>
        </w:rPr>
        <w:t>Безенчукский</w:t>
      </w:r>
      <w:proofErr w:type="spellEnd"/>
      <w:r w:rsidR="00E53EC8" w:rsidRPr="00E53EC8">
        <w:rPr>
          <w:rFonts w:ascii="Times New Roman" w:hAnsi="Times New Roman" w:cs="Times New Roman"/>
          <w:sz w:val="22"/>
          <w:szCs w:val="22"/>
        </w:rPr>
        <w:t xml:space="preserve"> район, </w:t>
      </w:r>
      <w:proofErr w:type="spellStart"/>
      <w:r w:rsidR="00E53EC8" w:rsidRPr="00E53EC8">
        <w:rPr>
          <w:rFonts w:ascii="Times New Roman" w:hAnsi="Times New Roman" w:cs="Times New Roman"/>
          <w:sz w:val="22"/>
          <w:szCs w:val="22"/>
        </w:rPr>
        <w:t>пгт</w:t>
      </w:r>
      <w:proofErr w:type="spellEnd"/>
      <w:r w:rsidR="00E53EC8" w:rsidRPr="00E53EC8">
        <w:rPr>
          <w:rFonts w:ascii="Times New Roman" w:hAnsi="Times New Roman" w:cs="Times New Roman"/>
          <w:sz w:val="22"/>
          <w:szCs w:val="22"/>
        </w:rPr>
        <w:t>. Безенчук, ул. Некрасова, д.18</w:t>
      </w:r>
      <w:r w:rsidR="00E53EC8">
        <w:rPr>
          <w:rFonts w:ascii="Times New Roman" w:hAnsi="Times New Roman" w:cs="Times New Roman"/>
          <w:sz w:val="22"/>
          <w:szCs w:val="22"/>
        </w:rPr>
        <w:t>»</w:t>
      </w:r>
      <w:r w:rsidR="00E53EC8" w:rsidRPr="00E53EC8">
        <w:rPr>
          <w:rFonts w:ascii="Times New Roman" w:hAnsi="Times New Roman" w:cs="Times New Roman"/>
          <w:sz w:val="22"/>
          <w:szCs w:val="22"/>
        </w:rPr>
        <w:t xml:space="preserve"> </w:t>
      </w:r>
    </w:p>
    <w:p w:rsidR="00E53EC8" w:rsidRPr="00E53EC8" w:rsidRDefault="00E53EC8" w:rsidP="00E53EC8">
      <w:pPr>
        <w:widowControl w:val="0"/>
        <w:autoSpaceDE w:val="0"/>
        <w:autoSpaceDN w:val="0"/>
        <w:spacing w:after="0" w:line="240" w:lineRule="auto"/>
        <w:jc w:val="both"/>
        <w:rPr>
          <w:rFonts w:ascii="Times New Roman" w:eastAsia="Times New Roman" w:hAnsi="Times New Roman" w:cs="Times New Roman"/>
          <w:lang w:eastAsia="ru-RU"/>
        </w:rPr>
      </w:pPr>
      <w:r w:rsidRPr="00E53EC8">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ab/>
      </w:r>
      <w:r w:rsidRPr="00E53EC8">
        <w:rPr>
          <w:rFonts w:ascii="Times New Roman" w:eastAsia="Times New Roman" w:hAnsi="Times New Roman" w:cs="Times New Roman"/>
          <w:lang w:eastAsia="ru-RU"/>
        </w:rPr>
        <w:t xml:space="preserve">Рассмотрев заявление </w:t>
      </w:r>
      <w:proofErr w:type="spellStart"/>
      <w:r w:rsidRPr="00E53EC8">
        <w:rPr>
          <w:rFonts w:ascii="Times New Roman" w:eastAsia="Times New Roman" w:hAnsi="Times New Roman" w:cs="Times New Roman"/>
          <w:lang w:eastAsia="ru-RU"/>
        </w:rPr>
        <w:t>М.С.Давлатова</w:t>
      </w:r>
      <w:proofErr w:type="spellEnd"/>
      <w:r w:rsidRPr="00E53EC8">
        <w:rPr>
          <w:rFonts w:ascii="Times New Roman" w:eastAsia="Times New Roman" w:hAnsi="Times New Roman" w:cs="Times New Roman"/>
          <w:lang w:eastAsia="ru-RU"/>
        </w:rPr>
        <w:t xml:space="preserve"> от 28.05.2019г  входящий номер 954,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2" w:history="1">
        <w:r w:rsidRPr="00E53EC8">
          <w:rPr>
            <w:rFonts w:ascii="Times New Roman" w:eastAsia="Times New Roman" w:hAnsi="Times New Roman" w:cs="Times New Roman"/>
            <w:lang w:eastAsia="ru-RU"/>
          </w:rPr>
          <w:t>статьей 40</w:t>
        </w:r>
      </w:hyperlink>
      <w:r w:rsidRPr="00E53EC8">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w:t>
      </w:r>
      <w:proofErr w:type="spellStart"/>
      <w:r w:rsidRPr="00E53EC8">
        <w:rPr>
          <w:rFonts w:ascii="Times New Roman" w:eastAsia="Times New Roman" w:hAnsi="Times New Roman" w:cs="Times New Roman"/>
          <w:lang w:eastAsia="ru-RU"/>
        </w:rPr>
        <w:t>Безенчукский</w:t>
      </w:r>
      <w:proofErr w:type="spellEnd"/>
      <w:r w:rsidRPr="00E53EC8">
        <w:rPr>
          <w:rFonts w:ascii="Times New Roman" w:eastAsia="Times New Roman" w:hAnsi="Times New Roman" w:cs="Times New Roman"/>
          <w:lang w:eastAsia="ru-RU"/>
        </w:rPr>
        <w:t xml:space="preserve"> Самарской области, Администрация городского поселения Безенчук</w:t>
      </w:r>
    </w:p>
    <w:p w:rsidR="00E53EC8" w:rsidRPr="00E53EC8" w:rsidRDefault="00E53EC8" w:rsidP="00E53EC8">
      <w:pPr>
        <w:widowControl w:val="0"/>
        <w:autoSpaceDE w:val="0"/>
        <w:autoSpaceDN w:val="0"/>
        <w:spacing w:after="0" w:line="240" w:lineRule="auto"/>
        <w:jc w:val="center"/>
        <w:rPr>
          <w:rFonts w:ascii="Times New Roman" w:eastAsia="Times New Roman" w:hAnsi="Times New Roman" w:cs="Times New Roman"/>
          <w:lang w:eastAsia="ru-RU"/>
        </w:rPr>
      </w:pPr>
      <w:r w:rsidRPr="00E53EC8">
        <w:rPr>
          <w:rFonts w:ascii="Times New Roman" w:eastAsia="Times New Roman" w:hAnsi="Times New Roman" w:cs="Times New Roman"/>
          <w:lang w:eastAsia="ru-RU"/>
        </w:rPr>
        <w:t>ПОСТАНОВЛЯЕТ:</w:t>
      </w:r>
    </w:p>
    <w:p w:rsidR="00E53EC8" w:rsidRPr="00E53EC8" w:rsidRDefault="00E53EC8" w:rsidP="00E53EC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E53EC8">
        <w:rPr>
          <w:rFonts w:ascii="Times New Roman" w:eastAsia="Times New Roman" w:hAnsi="Times New Roman" w:cs="Times New Roman"/>
          <w:lang w:eastAsia="ru-RU"/>
        </w:rPr>
        <w:t xml:space="preserve">1. </w:t>
      </w:r>
      <w:proofErr w:type="gramStart"/>
      <w:r w:rsidRPr="00E53EC8">
        <w:rPr>
          <w:rFonts w:ascii="Times New Roman" w:eastAsia="Times New Roman" w:hAnsi="Times New Roman" w:cs="Times New Roman"/>
          <w:lang w:eastAsia="ru-RU"/>
        </w:rPr>
        <w:t xml:space="preserve">Предоставить  </w:t>
      </w:r>
      <w:proofErr w:type="spellStart"/>
      <w:r w:rsidRPr="00E53EC8">
        <w:rPr>
          <w:rFonts w:ascii="Times New Roman" w:eastAsia="Times New Roman" w:hAnsi="Times New Roman" w:cs="Times New Roman"/>
          <w:lang w:eastAsia="ru-RU"/>
        </w:rPr>
        <w:t>М.С.Давлатову</w:t>
      </w:r>
      <w:proofErr w:type="spellEnd"/>
      <w:proofErr w:type="gramEnd"/>
      <w:r w:rsidRPr="00E53EC8">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63:12:1403005:21, площадью 716 </w:t>
      </w:r>
      <w:proofErr w:type="spellStart"/>
      <w:r w:rsidRPr="00E53EC8">
        <w:rPr>
          <w:rFonts w:ascii="Times New Roman" w:eastAsia="Times New Roman" w:hAnsi="Times New Roman" w:cs="Times New Roman"/>
          <w:lang w:eastAsia="ru-RU"/>
        </w:rPr>
        <w:t>кв.м</w:t>
      </w:r>
      <w:proofErr w:type="spellEnd"/>
      <w:r w:rsidRPr="00E53EC8">
        <w:rPr>
          <w:rFonts w:ascii="Times New Roman" w:eastAsia="Times New Roman" w:hAnsi="Times New Roman" w:cs="Times New Roman"/>
          <w:lang w:eastAsia="ru-RU"/>
        </w:rPr>
        <w:t xml:space="preserve">, расположенного по адресу: Самарская область, </w:t>
      </w:r>
      <w:proofErr w:type="spellStart"/>
      <w:r w:rsidRPr="00E53EC8">
        <w:rPr>
          <w:rFonts w:ascii="Times New Roman" w:eastAsia="Times New Roman" w:hAnsi="Times New Roman" w:cs="Times New Roman"/>
          <w:lang w:eastAsia="ru-RU"/>
        </w:rPr>
        <w:t>Безенчукский</w:t>
      </w:r>
      <w:proofErr w:type="spellEnd"/>
      <w:r w:rsidRPr="00E53EC8">
        <w:rPr>
          <w:rFonts w:ascii="Times New Roman" w:eastAsia="Times New Roman" w:hAnsi="Times New Roman" w:cs="Times New Roman"/>
          <w:lang w:eastAsia="ru-RU"/>
        </w:rPr>
        <w:t xml:space="preserve"> район, </w:t>
      </w:r>
      <w:proofErr w:type="spellStart"/>
      <w:r w:rsidRPr="00E53EC8">
        <w:rPr>
          <w:rFonts w:ascii="Times New Roman" w:eastAsia="Times New Roman" w:hAnsi="Times New Roman" w:cs="Times New Roman"/>
          <w:lang w:eastAsia="ru-RU"/>
        </w:rPr>
        <w:t>пгт</w:t>
      </w:r>
      <w:proofErr w:type="spellEnd"/>
      <w:r w:rsidRPr="00E53EC8">
        <w:rPr>
          <w:rFonts w:ascii="Times New Roman" w:eastAsia="Times New Roman" w:hAnsi="Times New Roman" w:cs="Times New Roman"/>
          <w:lang w:eastAsia="ru-RU"/>
        </w:rPr>
        <w:t>. Безенчук, ул. Некрасова, д.18.</w:t>
      </w:r>
    </w:p>
    <w:p w:rsidR="00E53EC8" w:rsidRPr="00E53EC8" w:rsidRDefault="00E53EC8" w:rsidP="00E53EC8">
      <w:pPr>
        <w:spacing w:after="0" w:line="240" w:lineRule="auto"/>
        <w:ind w:firstLine="709"/>
        <w:jc w:val="both"/>
        <w:rPr>
          <w:rFonts w:ascii="Times New Roman" w:eastAsia="Times New Roman" w:hAnsi="Times New Roman" w:cs="Times New Roman"/>
          <w:lang w:eastAsia="ru-RU"/>
        </w:rPr>
      </w:pPr>
      <w:r w:rsidRPr="00E53EC8">
        <w:rPr>
          <w:rFonts w:ascii="Times New Roman" w:eastAsia="Times New Roman" w:hAnsi="Times New Roman" w:cs="Times New Roman"/>
          <w:lang w:eastAsia="ru-RU"/>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установлением следующих значений параметров: в части сокращения минимального отступа объекта капитального строительства (индивидуальный жилой дом) от границ земельного участка со стороны соседнего земельного участка расположенного по адресу: Самарская область, </w:t>
      </w:r>
      <w:proofErr w:type="spellStart"/>
      <w:r w:rsidRPr="00E53EC8">
        <w:rPr>
          <w:rFonts w:ascii="Times New Roman" w:eastAsia="Times New Roman" w:hAnsi="Times New Roman" w:cs="Times New Roman"/>
          <w:lang w:eastAsia="ru-RU"/>
        </w:rPr>
        <w:t>Безенчукский</w:t>
      </w:r>
      <w:proofErr w:type="spellEnd"/>
      <w:r w:rsidRPr="00E53EC8">
        <w:rPr>
          <w:rFonts w:ascii="Times New Roman" w:eastAsia="Times New Roman" w:hAnsi="Times New Roman" w:cs="Times New Roman"/>
          <w:lang w:eastAsia="ru-RU"/>
        </w:rPr>
        <w:t xml:space="preserve"> район, </w:t>
      </w:r>
      <w:proofErr w:type="spellStart"/>
      <w:r w:rsidRPr="00E53EC8">
        <w:rPr>
          <w:rFonts w:ascii="Times New Roman" w:eastAsia="Times New Roman" w:hAnsi="Times New Roman" w:cs="Times New Roman"/>
          <w:lang w:eastAsia="ru-RU"/>
        </w:rPr>
        <w:t>пгт</w:t>
      </w:r>
      <w:proofErr w:type="spellEnd"/>
      <w:r w:rsidRPr="00E53EC8">
        <w:rPr>
          <w:rFonts w:ascii="Times New Roman" w:eastAsia="Times New Roman" w:hAnsi="Times New Roman" w:cs="Times New Roman"/>
          <w:lang w:eastAsia="ru-RU"/>
        </w:rPr>
        <w:t>. Безенчук, ул. Некрасова, д.20, в части сокращения минимального отступа объекта капитального строительства от границ земельного участка с 3 до 0 метров.</w:t>
      </w:r>
    </w:p>
    <w:p w:rsidR="00E53EC8" w:rsidRPr="00E53EC8" w:rsidRDefault="00E53EC8" w:rsidP="00E53EC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E53EC8">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E53EC8">
        <w:rPr>
          <w:rFonts w:ascii="Times New Roman" w:eastAsia="Times New Roman" w:hAnsi="Times New Roman" w:cs="Times New Roman"/>
          <w:lang w:eastAsia="ru-RU"/>
        </w:rPr>
        <w:t>реконструкции  объектов</w:t>
      </w:r>
      <w:proofErr w:type="gramEnd"/>
      <w:r w:rsidRPr="00E53EC8">
        <w:rPr>
          <w:rFonts w:ascii="Times New Roman" w:eastAsia="Times New Roman" w:hAnsi="Times New Roman" w:cs="Times New Roman"/>
          <w:lang w:eastAsia="ru-RU"/>
        </w:rPr>
        <w:t xml:space="preserve"> капитального строительства, не указанных в </w:t>
      </w:r>
      <w:hyperlink w:anchor="P590" w:history="1">
        <w:r w:rsidRPr="00E53EC8">
          <w:rPr>
            <w:rFonts w:ascii="Times New Roman" w:eastAsia="Times New Roman" w:hAnsi="Times New Roman" w:cs="Times New Roman"/>
            <w:lang w:eastAsia="ru-RU"/>
          </w:rPr>
          <w:t>пункте 2</w:t>
        </w:r>
      </w:hyperlink>
      <w:r w:rsidRPr="00E53EC8">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rsidR="00E53EC8" w:rsidRPr="00E53EC8" w:rsidRDefault="00E53EC8" w:rsidP="00E53EC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E53EC8">
        <w:rPr>
          <w:rFonts w:ascii="Times New Roman" w:eastAsia="Times New Roman" w:hAnsi="Times New Roman" w:cs="Times New Roman"/>
          <w:lang w:eastAsia="ru-RU"/>
        </w:rPr>
        <w:t xml:space="preserve">4. </w:t>
      </w:r>
      <w:proofErr w:type="gramStart"/>
      <w:r w:rsidRPr="00E53EC8">
        <w:rPr>
          <w:rFonts w:ascii="Times New Roman" w:eastAsia="Times New Roman" w:hAnsi="Times New Roman" w:cs="Times New Roman"/>
          <w:lang w:eastAsia="ru-RU"/>
        </w:rPr>
        <w:t>Настоящее  постановление</w:t>
      </w:r>
      <w:proofErr w:type="gramEnd"/>
      <w:r w:rsidRPr="00E53EC8">
        <w:rPr>
          <w:rFonts w:ascii="Times New Roman" w:eastAsia="Times New Roman" w:hAnsi="Times New Roman" w:cs="Times New Roman"/>
          <w:lang w:eastAsia="ru-RU"/>
        </w:rPr>
        <w:t xml:space="preserve">  вступает  в  силу со дня его  официального опубликования.</w:t>
      </w:r>
    </w:p>
    <w:p w:rsidR="00E53EC8" w:rsidRPr="00E53EC8" w:rsidRDefault="00E53EC8" w:rsidP="00E53EC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E53EC8">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E53EC8" w:rsidRPr="00E53EC8" w:rsidRDefault="00E53EC8" w:rsidP="00CF3D46">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E53EC8">
        <w:rPr>
          <w:rFonts w:ascii="Times New Roman" w:eastAsia="Times New Roman" w:hAnsi="Times New Roman" w:cs="Times New Roman"/>
          <w:lang w:eastAsia="ru-RU"/>
        </w:rPr>
        <w:lastRenderedPageBreak/>
        <w:t>6. Контроль за выполнением настоящего Постановления оставляю за собой.</w:t>
      </w:r>
    </w:p>
    <w:p w:rsidR="001D6CDF" w:rsidRDefault="001D6CDF" w:rsidP="00CF3D46">
      <w:pPr>
        <w:pStyle w:val="ConsPlusNonformat"/>
        <w:jc w:val="both"/>
        <w:rPr>
          <w:rFonts w:ascii="Times New Roman" w:hAnsi="Times New Roman" w:cs="Times New Roman"/>
          <w:sz w:val="22"/>
          <w:szCs w:val="22"/>
        </w:rPr>
      </w:pPr>
      <w:r w:rsidRPr="00C56EAC">
        <w:rPr>
          <w:rFonts w:ascii="Times New Roman" w:hAnsi="Times New Roman" w:cs="Times New Roman"/>
          <w:sz w:val="22"/>
          <w:szCs w:val="22"/>
        </w:rPr>
        <w:t xml:space="preserve">Глава городского поселения Безенчук                                             Н.В. Райская </w:t>
      </w:r>
    </w:p>
    <w:p w:rsidR="002C1E4C" w:rsidRPr="0085406E" w:rsidRDefault="002C1E4C" w:rsidP="00CF3D46">
      <w:pPr>
        <w:pStyle w:val="ConsPlusNonformat"/>
        <w:jc w:val="both"/>
        <w:rPr>
          <w:rFonts w:ascii="Times New Roman" w:hAnsi="Times New Roman" w:cs="Times New Roman"/>
          <w:sz w:val="8"/>
          <w:szCs w:val="8"/>
        </w:rPr>
      </w:pPr>
    </w:p>
    <w:p w:rsidR="002C1E4C" w:rsidRPr="00707A57" w:rsidRDefault="002C1E4C" w:rsidP="002C1E4C">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08</w:t>
      </w:r>
      <w:r w:rsidRPr="00707A57">
        <w:rPr>
          <w:rFonts w:ascii="Times New Roman" w:eastAsia="Calibri" w:hAnsi="Times New Roman" w:cs="Times New Roman"/>
          <w:b/>
        </w:rPr>
        <w:t>.0</w:t>
      </w:r>
      <w:r>
        <w:rPr>
          <w:rFonts w:ascii="Times New Roman" w:eastAsia="Calibri" w:hAnsi="Times New Roman" w:cs="Times New Roman"/>
          <w:b/>
        </w:rPr>
        <w:t>7</w:t>
      </w:r>
      <w:r w:rsidRPr="00707A57">
        <w:rPr>
          <w:rFonts w:ascii="Times New Roman" w:eastAsia="Calibri" w:hAnsi="Times New Roman" w:cs="Times New Roman"/>
          <w:b/>
        </w:rPr>
        <w:t xml:space="preserve">.2019г № </w:t>
      </w:r>
      <w:r>
        <w:rPr>
          <w:rFonts w:ascii="Times New Roman" w:eastAsia="Calibri" w:hAnsi="Times New Roman" w:cs="Times New Roman"/>
          <w:b/>
        </w:rPr>
        <w:t>35</w:t>
      </w:r>
      <w:r>
        <w:rPr>
          <w:rFonts w:ascii="Times New Roman" w:eastAsia="Calibri" w:hAnsi="Times New Roman" w:cs="Times New Roman"/>
          <w:b/>
        </w:rPr>
        <w:t>8</w:t>
      </w:r>
    </w:p>
    <w:p w:rsidR="00A95AE6" w:rsidRPr="00A95AE6" w:rsidRDefault="002C1E4C" w:rsidP="00A95AE6">
      <w:pPr>
        <w:pStyle w:val="ConsPlusNonformat"/>
        <w:jc w:val="both"/>
        <w:rPr>
          <w:rFonts w:ascii="Times New Roman" w:hAnsi="Times New Roman" w:cs="Times New Roman"/>
          <w:sz w:val="22"/>
          <w:szCs w:val="22"/>
        </w:rPr>
      </w:pPr>
      <w:r w:rsidRPr="00A95AE6">
        <w:rPr>
          <w:rFonts w:ascii="Times New Roman" w:hAnsi="Times New Roman" w:cs="Times New Roman"/>
          <w:sz w:val="22"/>
          <w:szCs w:val="22"/>
          <w:lang w:eastAsia="ar-SA"/>
        </w:rPr>
        <w:t>«</w:t>
      </w:r>
      <w:proofErr w:type="gramStart"/>
      <w:r w:rsidR="00A95AE6" w:rsidRPr="00A95AE6">
        <w:rPr>
          <w:rFonts w:ascii="Times New Roman" w:hAnsi="Times New Roman" w:cs="Times New Roman"/>
          <w:sz w:val="22"/>
          <w:szCs w:val="22"/>
        </w:rPr>
        <w:t>О  предоставлении</w:t>
      </w:r>
      <w:proofErr w:type="gramEnd"/>
      <w:r w:rsidR="00A95AE6" w:rsidRPr="00A95AE6">
        <w:rPr>
          <w:rFonts w:ascii="Times New Roman" w:hAnsi="Times New Roman" w:cs="Times New Roman"/>
          <w:sz w:val="22"/>
          <w:szCs w:val="22"/>
        </w:rPr>
        <w:t xml:space="preserve">  разрешения  на условно разрешенный вид использования земельного  участка с кадастровым номером 63:12:1401015:40, расположенного по адресу: Самарская область, </w:t>
      </w:r>
      <w:proofErr w:type="spellStart"/>
      <w:r w:rsidR="00A95AE6" w:rsidRPr="00A95AE6">
        <w:rPr>
          <w:rFonts w:ascii="Times New Roman" w:hAnsi="Times New Roman" w:cs="Times New Roman"/>
          <w:sz w:val="22"/>
          <w:szCs w:val="22"/>
        </w:rPr>
        <w:t>Безенчукский</w:t>
      </w:r>
      <w:proofErr w:type="spellEnd"/>
      <w:r w:rsidR="00A95AE6" w:rsidRPr="00A95AE6">
        <w:rPr>
          <w:rFonts w:ascii="Times New Roman" w:hAnsi="Times New Roman" w:cs="Times New Roman"/>
          <w:sz w:val="22"/>
          <w:szCs w:val="22"/>
        </w:rPr>
        <w:t xml:space="preserve"> район, </w:t>
      </w:r>
      <w:proofErr w:type="spellStart"/>
      <w:r w:rsidR="00A95AE6" w:rsidRPr="00A95AE6">
        <w:rPr>
          <w:rFonts w:ascii="Times New Roman" w:hAnsi="Times New Roman" w:cs="Times New Roman"/>
          <w:sz w:val="22"/>
          <w:szCs w:val="22"/>
        </w:rPr>
        <w:t>пгт</w:t>
      </w:r>
      <w:proofErr w:type="spellEnd"/>
      <w:r w:rsidR="00A95AE6" w:rsidRPr="00A95AE6">
        <w:rPr>
          <w:rFonts w:ascii="Times New Roman" w:hAnsi="Times New Roman" w:cs="Times New Roman"/>
          <w:sz w:val="22"/>
          <w:szCs w:val="22"/>
        </w:rPr>
        <w:t xml:space="preserve">. Безенчук, </w:t>
      </w:r>
      <w:proofErr w:type="spellStart"/>
      <w:r w:rsidR="00A95AE6" w:rsidRPr="00A95AE6">
        <w:rPr>
          <w:rFonts w:ascii="Times New Roman" w:hAnsi="Times New Roman" w:cs="Times New Roman"/>
          <w:sz w:val="22"/>
          <w:szCs w:val="22"/>
        </w:rPr>
        <w:t>ул.Степная</w:t>
      </w:r>
      <w:proofErr w:type="spellEnd"/>
      <w:r w:rsidR="00A95AE6" w:rsidRPr="00A95AE6">
        <w:rPr>
          <w:rFonts w:ascii="Times New Roman" w:hAnsi="Times New Roman" w:cs="Times New Roman"/>
          <w:sz w:val="22"/>
          <w:szCs w:val="22"/>
        </w:rPr>
        <w:t>, д.6А</w:t>
      </w:r>
      <w:r w:rsidR="00A95AE6">
        <w:rPr>
          <w:rFonts w:ascii="Times New Roman" w:hAnsi="Times New Roman" w:cs="Times New Roman"/>
          <w:sz w:val="22"/>
          <w:szCs w:val="22"/>
        </w:rPr>
        <w:t>»</w:t>
      </w:r>
    </w:p>
    <w:p w:rsidR="00A95AE6" w:rsidRPr="00A95AE6" w:rsidRDefault="00A95AE6" w:rsidP="00A95AE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A95AE6">
        <w:rPr>
          <w:rFonts w:ascii="Times New Roman" w:eastAsia="Times New Roman" w:hAnsi="Times New Roman" w:cs="Times New Roman"/>
          <w:lang w:eastAsia="ru-RU"/>
        </w:rPr>
        <w:t xml:space="preserve">    Рассмотрев  заявление  </w:t>
      </w:r>
      <w:proofErr w:type="spellStart"/>
      <w:r w:rsidRPr="00A95AE6">
        <w:rPr>
          <w:rFonts w:ascii="Times New Roman" w:eastAsia="Calibri" w:hAnsi="Times New Roman" w:cs="Times New Roman"/>
        </w:rPr>
        <w:t>В.А.Слепич</w:t>
      </w:r>
      <w:proofErr w:type="spellEnd"/>
      <w:r w:rsidRPr="00A95AE6">
        <w:rPr>
          <w:rFonts w:ascii="Times New Roman" w:eastAsia="Times New Roman" w:hAnsi="Times New Roman" w:cs="Times New Roman"/>
          <w:lang w:eastAsia="ru-RU"/>
        </w:rPr>
        <w:t xml:space="preserve"> от  24.05.2019г  входящий номер 928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13" w:history="1">
        <w:r w:rsidRPr="00A95AE6">
          <w:rPr>
            <w:rFonts w:ascii="Times New Roman" w:eastAsia="Times New Roman" w:hAnsi="Times New Roman" w:cs="Times New Roman"/>
            <w:lang w:eastAsia="ru-RU"/>
          </w:rPr>
          <w:t>статьей 39</w:t>
        </w:r>
      </w:hyperlink>
      <w:r w:rsidRPr="00A95AE6">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w:t>
      </w:r>
      <w:proofErr w:type="spellStart"/>
      <w:r w:rsidRPr="00A95AE6">
        <w:rPr>
          <w:rFonts w:ascii="Times New Roman" w:eastAsia="Times New Roman" w:hAnsi="Times New Roman" w:cs="Times New Roman"/>
          <w:lang w:eastAsia="ru-RU"/>
        </w:rPr>
        <w:t>Безенчукский</w:t>
      </w:r>
      <w:proofErr w:type="spellEnd"/>
      <w:r w:rsidRPr="00A95AE6">
        <w:rPr>
          <w:rFonts w:ascii="Times New Roman" w:eastAsia="Times New Roman" w:hAnsi="Times New Roman" w:cs="Times New Roman"/>
          <w:lang w:eastAsia="ru-RU"/>
        </w:rPr>
        <w:t xml:space="preserve"> Самарской области, администрация городского поселения Безенчук</w:t>
      </w:r>
    </w:p>
    <w:p w:rsidR="00A95AE6" w:rsidRPr="00A95AE6" w:rsidRDefault="00A95AE6" w:rsidP="00A95AE6">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A95AE6">
        <w:rPr>
          <w:rFonts w:ascii="Times New Roman" w:eastAsia="Times New Roman" w:hAnsi="Times New Roman" w:cs="Times New Roman"/>
          <w:lang w:eastAsia="ru-RU"/>
        </w:rPr>
        <w:t>ПОСТАНОВЛЯЕТ:</w:t>
      </w:r>
    </w:p>
    <w:p w:rsidR="00A95AE6" w:rsidRPr="00A95AE6" w:rsidRDefault="00A95AE6" w:rsidP="00C10A3B">
      <w:pPr>
        <w:spacing w:after="0" w:line="240" w:lineRule="auto"/>
        <w:ind w:firstLine="426"/>
        <w:contextualSpacing/>
        <w:jc w:val="both"/>
        <w:rPr>
          <w:rFonts w:ascii="Times New Roman" w:eastAsia="Times New Roman" w:hAnsi="Times New Roman" w:cs="Times New Roman"/>
          <w:lang w:eastAsia="ru-RU"/>
        </w:rPr>
      </w:pPr>
      <w:r w:rsidRPr="00A95AE6">
        <w:rPr>
          <w:rFonts w:ascii="Times New Roman" w:eastAsia="Times New Roman" w:hAnsi="Times New Roman" w:cs="Times New Roman"/>
          <w:lang w:eastAsia="ru-RU"/>
        </w:rPr>
        <w:t xml:space="preserve">1.  Предоставить </w:t>
      </w:r>
      <w:proofErr w:type="spellStart"/>
      <w:r w:rsidRPr="00A95AE6">
        <w:rPr>
          <w:rFonts w:ascii="Times New Roman" w:eastAsia="Calibri" w:hAnsi="Times New Roman" w:cs="Times New Roman"/>
        </w:rPr>
        <w:t>В.А.Слепич</w:t>
      </w:r>
      <w:proofErr w:type="spellEnd"/>
      <w:r w:rsidRPr="00A95AE6">
        <w:rPr>
          <w:rFonts w:ascii="Times New Roman" w:eastAsia="Times New Roman" w:hAnsi="Times New Roman" w:cs="Times New Roman"/>
          <w:lang w:eastAsia="ru-RU"/>
        </w:rPr>
        <w:t xml:space="preserve"> разрешение  на  условно разрешенный вид использования земельного  участка для «объекты гаражного назначения» в зоне застройки индивидуальными жилыми домами (с индексом Ж1), в отношении земельного участка с кадастровым номером 63:12:1401015:40, площадью 30 </w:t>
      </w:r>
      <w:proofErr w:type="spellStart"/>
      <w:r w:rsidRPr="00A95AE6">
        <w:rPr>
          <w:rFonts w:ascii="Times New Roman" w:eastAsia="Times New Roman" w:hAnsi="Times New Roman" w:cs="Times New Roman"/>
          <w:lang w:eastAsia="ru-RU"/>
        </w:rPr>
        <w:t>кв.м</w:t>
      </w:r>
      <w:proofErr w:type="spellEnd"/>
      <w:r w:rsidRPr="00A95AE6">
        <w:rPr>
          <w:rFonts w:ascii="Times New Roman" w:eastAsia="Times New Roman" w:hAnsi="Times New Roman" w:cs="Times New Roman"/>
          <w:lang w:eastAsia="ru-RU"/>
        </w:rPr>
        <w:t xml:space="preserve">, расположенного по адресу: Самарская область, </w:t>
      </w:r>
      <w:proofErr w:type="spellStart"/>
      <w:r w:rsidRPr="00A95AE6">
        <w:rPr>
          <w:rFonts w:ascii="Times New Roman" w:eastAsia="Times New Roman" w:hAnsi="Times New Roman" w:cs="Times New Roman"/>
          <w:lang w:eastAsia="ru-RU"/>
        </w:rPr>
        <w:t>Безенчукский</w:t>
      </w:r>
      <w:proofErr w:type="spellEnd"/>
      <w:r w:rsidRPr="00A95AE6">
        <w:rPr>
          <w:rFonts w:ascii="Times New Roman" w:eastAsia="Times New Roman" w:hAnsi="Times New Roman" w:cs="Times New Roman"/>
          <w:lang w:eastAsia="ru-RU"/>
        </w:rPr>
        <w:t xml:space="preserve"> район, </w:t>
      </w:r>
      <w:proofErr w:type="spellStart"/>
      <w:r w:rsidRPr="00A95AE6">
        <w:rPr>
          <w:rFonts w:ascii="Times New Roman" w:eastAsia="Times New Roman" w:hAnsi="Times New Roman" w:cs="Times New Roman"/>
          <w:lang w:eastAsia="ru-RU"/>
        </w:rPr>
        <w:t>пгт</w:t>
      </w:r>
      <w:proofErr w:type="spellEnd"/>
      <w:r w:rsidRPr="00A95AE6">
        <w:rPr>
          <w:rFonts w:ascii="Times New Roman" w:eastAsia="Times New Roman" w:hAnsi="Times New Roman" w:cs="Times New Roman"/>
          <w:lang w:eastAsia="ru-RU"/>
        </w:rPr>
        <w:t xml:space="preserve">. Безенчук, </w:t>
      </w:r>
      <w:proofErr w:type="spellStart"/>
      <w:r w:rsidRPr="00A95AE6">
        <w:rPr>
          <w:rFonts w:ascii="Times New Roman" w:eastAsia="Times New Roman" w:hAnsi="Times New Roman" w:cs="Times New Roman"/>
          <w:lang w:eastAsia="ru-RU"/>
        </w:rPr>
        <w:t>ул.Степная</w:t>
      </w:r>
      <w:proofErr w:type="spellEnd"/>
      <w:r w:rsidRPr="00A95AE6">
        <w:rPr>
          <w:rFonts w:ascii="Times New Roman" w:eastAsia="Times New Roman" w:hAnsi="Times New Roman" w:cs="Times New Roman"/>
          <w:lang w:eastAsia="ru-RU"/>
        </w:rPr>
        <w:t>, д.6А.</w:t>
      </w:r>
    </w:p>
    <w:p w:rsidR="00A95AE6" w:rsidRPr="00A95AE6" w:rsidRDefault="00A95AE6" w:rsidP="00C10A3B">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A95AE6">
        <w:rPr>
          <w:rFonts w:ascii="Times New Roman" w:eastAsia="Times New Roman" w:hAnsi="Times New Roman" w:cs="Times New Roman"/>
          <w:lang w:eastAsia="ru-RU"/>
        </w:rPr>
        <w:t xml:space="preserve">2. </w:t>
      </w:r>
      <w:proofErr w:type="gramStart"/>
      <w:r w:rsidRPr="00A95AE6">
        <w:rPr>
          <w:rFonts w:ascii="Times New Roman" w:eastAsia="Times New Roman" w:hAnsi="Times New Roman" w:cs="Times New Roman"/>
          <w:lang w:eastAsia="ru-RU"/>
        </w:rPr>
        <w:t>Настоящее  постановление</w:t>
      </w:r>
      <w:proofErr w:type="gramEnd"/>
      <w:r w:rsidRPr="00A95AE6">
        <w:rPr>
          <w:rFonts w:ascii="Times New Roman" w:eastAsia="Times New Roman" w:hAnsi="Times New Roman" w:cs="Times New Roman"/>
          <w:lang w:eastAsia="ru-RU"/>
        </w:rPr>
        <w:t xml:space="preserve">  вступает  в  силу со дня его  официального опубликования.</w:t>
      </w:r>
    </w:p>
    <w:p w:rsidR="00A95AE6" w:rsidRPr="00A95AE6" w:rsidRDefault="00A95AE6" w:rsidP="00C10A3B">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A95AE6">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A95AE6" w:rsidRPr="00A95AE6" w:rsidRDefault="00A95AE6" w:rsidP="00C10A3B">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A95AE6">
        <w:rPr>
          <w:rFonts w:ascii="Times New Roman" w:eastAsia="Times New Roman" w:hAnsi="Times New Roman" w:cs="Times New Roman"/>
          <w:lang w:eastAsia="ru-RU"/>
        </w:rPr>
        <w:t>4. Контроль за выполнением настоящего Постановления оставляю за собой.</w:t>
      </w:r>
    </w:p>
    <w:p w:rsidR="002C1E4C" w:rsidRPr="00C56EAC" w:rsidRDefault="002C1E4C" w:rsidP="00A95AE6">
      <w:pPr>
        <w:pStyle w:val="ConsPlusNonformat"/>
        <w:tabs>
          <w:tab w:val="left" w:pos="9214"/>
        </w:tabs>
        <w:jc w:val="both"/>
        <w:rPr>
          <w:rFonts w:ascii="Times New Roman" w:hAnsi="Times New Roman" w:cs="Times New Roman"/>
          <w:sz w:val="22"/>
          <w:szCs w:val="22"/>
        </w:rPr>
      </w:pPr>
      <w:r w:rsidRPr="00C56EAC">
        <w:rPr>
          <w:rFonts w:ascii="Times New Roman" w:hAnsi="Times New Roman" w:cs="Times New Roman"/>
          <w:sz w:val="22"/>
          <w:szCs w:val="22"/>
        </w:rPr>
        <w:t xml:space="preserve">Глава городского поселения Безенчук                                             Н.В. Райская </w:t>
      </w:r>
    </w:p>
    <w:p w:rsidR="002C1E4C" w:rsidRPr="004F7F82" w:rsidRDefault="002C1E4C" w:rsidP="002C1E4C">
      <w:pPr>
        <w:widowControl w:val="0"/>
        <w:spacing w:after="0" w:line="240" w:lineRule="auto"/>
        <w:jc w:val="both"/>
        <w:outlineLvl w:val="0"/>
        <w:rPr>
          <w:rFonts w:ascii="Times New Roman" w:eastAsia="Times New Roman" w:hAnsi="Times New Roman" w:cs="Times New Roman"/>
          <w:sz w:val="8"/>
          <w:szCs w:val="8"/>
          <w:lang w:eastAsia="ru-RU"/>
        </w:rPr>
      </w:pPr>
    </w:p>
    <w:p w:rsidR="004F7F82" w:rsidRPr="004F7F82" w:rsidRDefault="004F7F82" w:rsidP="00CF3D46">
      <w:pPr>
        <w:widowControl w:val="0"/>
        <w:spacing w:after="0" w:line="240" w:lineRule="auto"/>
        <w:jc w:val="both"/>
        <w:outlineLvl w:val="0"/>
        <w:rPr>
          <w:rFonts w:ascii="Times New Roman" w:eastAsia="Times New Roman" w:hAnsi="Times New Roman" w:cs="Times New Roman"/>
          <w:sz w:val="8"/>
          <w:szCs w:val="8"/>
          <w:lang w:eastAsia="ru-RU"/>
        </w:rPr>
      </w:pPr>
    </w:p>
    <w:p w:rsidR="007E42BE" w:rsidRPr="004E121D" w:rsidRDefault="007E42BE" w:rsidP="00CF3D46">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7D7F03" w:rsidRPr="004E121D" w:rsidRDefault="007D7F03" w:rsidP="00CF3D46">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7D7F03" w:rsidRPr="004E121D" w:rsidRDefault="007D7F03" w:rsidP="00CF3D46">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НАСЕЛЕНИЕ, ИСПОЛЬЗУЮЩЕЕ ГАЗ В БЫТУ ОБЯЗАНО:</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Пройти инструктаж по безопасному пользованию газом в эксплуатационной организации газового хозяйства, иметь и соблюдать инструкции по эксплуатации приборов.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в дымоход. Перед пользованием газифицированной печью проверять, открыт ли полностью шибер. Периодически очищать «карман» дымохода.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 При неисправности газового оборудования вызвать работников предприятия газового хозяйства. При внезапном прекращении подачи газа закрыть немедленно краны горелок газовых приборов и сообщить газовой службе по телефону 04</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Перед входом в подвалы и погреба, до включения света и зажигания огня, убедится в отсутствии запаха газа.</w:t>
      </w:r>
    </w:p>
    <w:p w:rsidR="007D7F03" w:rsidRPr="004E121D" w:rsidRDefault="007D7F03" w:rsidP="007D7F03">
      <w:pPr>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обнаружении запаха газа, подвале, подъезде, во дворе, на улице: сообщить окружающим о мерах предосторожности; сообщить в газовую службу по телефону 04 из незагазованного места; принять меры к удалению людей из загазованной среды, предотвращению включения - выключения электроосвещения, появлению открытого огня и искры; до прибытия аварийной бригады организовать проветривание помещения. Будьте внимательны с газом! Ваша забывчивость, невнимательность могут причинить неприят</w:t>
      </w:r>
      <w:r w:rsidRPr="004E121D">
        <w:rPr>
          <w:rFonts w:ascii="Times New Roman" w:eastAsia="Times New Roman" w:hAnsi="Times New Roman" w:cs="Times New Roman"/>
          <w:color w:val="000000" w:themeColor="text1"/>
          <w:lang w:eastAsia="ru-RU"/>
        </w:rPr>
        <w:softHyphen/>
        <w:t>ность вам, вашим близким и соседям. Только умелое обращение с газовыми приборами и знание правил пользования газом поможет вам избежать несчастных случаев.</w:t>
      </w:r>
    </w:p>
    <w:p w:rsidR="008A4092" w:rsidRPr="004E121D" w:rsidRDefault="008A4092" w:rsidP="008A4092">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8A4092" w:rsidRPr="004E121D" w:rsidRDefault="008A4092" w:rsidP="008A4092">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D642E6"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УГРОЗЕ СОВЕРШЕНИЯ ТЕРРОРИСТИЧЕСКОГО АКТА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Всегда контролируйте ситуацию вокруг себя, особенно когда находитесь в местах массового скопления людей.</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Случайно узнав о готовящемся теракте, немедленно сообщите об этом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возникновении паники, когда вы находитесь в толпе: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оказались в толпе, позвольте ей нести Вас, но попытайтесь выбраться из неё;</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глубоко вдохните и разведите согнутые в локтях руки чуть в стороны, чтобы грудная клетка не была сдавлена;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стремитесь оказаться подальше от высоких и крупных людей, людей с громоздкими предметами и большими сумками;</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любыми способами старайтесь удержаться на ногах;</w:t>
      </w:r>
      <w:r w:rsidR="006768DE"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не держите руки в карманах;</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двигаясь, поднимайте ноги как можно выше, ставьте ногу на полную стопу, не семените, не поднимайтесь на цыпочки;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если что-то уронили, ни в коем случае не наклоняйтесь, чтобы поднять;</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встать не удается, свернитесь клубком, защитите голову предплечьями, а ладонями прикройте затылок;</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легче всего укрыться от толпы в углах зала или вблизи стен, но сложнее оттуда добираться до выхода.</w:t>
      </w:r>
    </w:p>
    <w:p w:rsidR="00E6413D" w:rsidRDefault="00E6413D" w:rsidP="00E56C0A">
      <w:pPr>
        <w:shd w:val="clear" w:color="auto" w:fill="FFFFFF"/>
        <w:spacing w:after="0" w:line="240" w:lineRule="auto"/>
        <w:jc w:val="both"/>
        <w:rPr>
          <w:rFonts w:ascii="Times New Roman" w:hAnsi="Times New Roman" w:cs="Times New Roman"/>
          <w:color w:val="000000" w:themeColor="text1"/>
        </w:rPr>
      </w:pPr>
    </w:p>
    <w:p w:rsidR="00891D75" w:rsidRDefault="00891D75" w:rsidP="00E56C0A">
      <w:pPr>
        <w:shd w:val="clear" w:color="auto" w:fill="FFFFFF"/>
        <w:spacing w:after="0" w:line="240" w:lineRule="auto"/>
        <w:jc w:val="both"/>
        <w:rPr>
          <w:rFonts w:ascii="Times New Roman" w:hAnsi="Times New Roman" w:cs="Times New Roman"/>
          <w:color w:val="000000" w:themeColor="text1"/>
        </w:rPr>
      </w:pPr>
    </w:p>
    <w:p w:rsidR="00171699" w:rsidRDefault="00171699" w:rsidP="00E56C0A">
      <w:pPr>
        <w:shd w:val="clear" w:color="auto" w:fill="FFFFFF"/>
        <w:spacing w:after="0" w:line="240" w:lineRule="auto"/>
        <w:jc w:val="both"/>
        <w:rPr>
          <w:rFonts w:ascii="Times New Roman" w:hAnsi="Times New Roman" w:cs="Times New Roman"/>
          <w:color w:val="000000" w:themeColor="text1"/>
        </w:rPr>
      </w:pPr>
      <w:bookmarkStart w:id="8" w:name="_GoBack"/>
      <w:bookmarkEnd w:id="8"/>
    </w:p>
    <w:p w:rsidR="00891D75" w:rsidRDefault="00891D75" w:rsidP="00E56C0A">
      <w:pPr>
        <w:shd w:val="clear" w:color="auto" w:fill="FFFFFF"/>
        <w:spacing w:after="0" w:line="240" w:lineRule="auto"/>
        <w:jc w:val="both"/>
        <w:rPr>
          <w:rFonts w:ascii="Times New Roman" w:hAnsi="Times New Roman" w:cs="Times New Roman"/>
          <w:color w:val="000000" w:themeColor="text1"/>
        </w:rPr>
      </w:pPr>
    </w:p>
    <w:p w:rsidR="00891D75" w:rsidRDefault="00891D75"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2B1EEB"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2C0FF4" w:rsidRDefault="002C0FF4"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Н.В.Райская                                                                                       Подписано в печать </w:t>
                  </w:r>
                  <w:r w:rsidR="00A53B93">
                    <w:rPr>
                      <w:rFonts w:ascii="Times New Roman" w:hAnsi="Times New Roman" w:cs="Times New Roman"/>
                      <w:sz w:val="20"/>
                      <w:szCs w:val="20"/>
                    </w:rPr>
                    <w:t>08</w:t>
                  </w:r>
                  <w:r>
                    <w:rPr>
                      <w:rFonts w:ascii="Times New Roman" w:hAnsi="Times New Roman" w:cs="Times New Roman"/>
                      <w:sz w:val="20"/>
                      <w:szCs w:val="20"/>
                    </w:rPr>
                    <w:t>.0</w:t>
                  </w:r>
                  <w:r w:rsidR="00A53B93">
                    <w:rPr>
                      <w:rFonts w:ascii="Times New Roman" w:hAnsi="Times New Roman" w:cs="Times New Roman"/>
                      <w:sz w:val="20"/>
                      <w:szCs w:val="20"/>
                    </w:rPr>
                    <w:t>7</w:t>
                  </w:r>
                  <w:r>
                    <w:rPr>
                      <w:rFonts w:ascii="Times New Roman" w:hAnsi="Times New Roman" w:cs="Times New Roman"/>
                      <w:sz w:val="20"/>
                      <w:szCs w:val="20"/>
                    </w:rPr>
                    <w:t>.2019г, по графику в 16-00ч., фактически – в 16-00 ч.</w:t>
                  </w:r>
                </w:p>
                <w:p w:rsidR="002C0FF4" w:rsidRPr="003C3FB4" w:rsidRDefault="002C0FF4"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2C0FF4" w:rsidRPr="005E5FF0" w:rsidRDefault="002C0FF4"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2C0FF4" w:rsidRDefault="002C0FF4"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2B1EEB"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2B1EEB"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BE7FDD">
      <w:footerReference w:type="even" r:id="rId15"/>
      <w:footerReference w:type="default" r:id="rId16"/>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1EEB" w:rsidRDefault="002B1EEB" w:rsidP="006734D6">
      <w:pPr>
        <w:spacing w:after="0" w:line="240" w:lineRule="auto"/>
      </w:pPr>
      <w:r>
        <w:separator/>
      </w:r>
    </w:p>
  </w:endnote>
  <w:endnote w:type="continuationSeparator" w:id="0">
    <w:p w:rsidR="002B1EEB" w:rsidRDefault="002B1EEB"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EndPr/>
    <w:sdtContent>
      <w:p w:rsidR="002C0FF4" w:rsidRDefault="002C0FF4"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w:t>
        </w:r>
        <w:r w:rsidR="00134EE4">
          <w:rPr>
            <w:i/>
            <w:color w:val="262626" w:themeColor="text1" w:themeTint="D9"/>
          </w:rPr>
          <w:t>№15(159</w:t>
        </w:r>
        <w:r w:rsidR="00134EE4" w:rsidRPr="00385569">
          <w:rPr>
            <w:i/>
            <w:color w:val="262626" w:themeColor="text1" w:themeTint="D9"/>
          </w:rPr>
          <w:t xml:space="preserve">) от </w:t>
        </w:r>
        <w:r w:rsidR="00134EE4">
          <w:rPr>
            <w:i/>
            <w:color w:val="262626" w:themeColor="text1" w:themeTint="D9"/>
          </w:rPr>
          <w:t>08</w:t>
        </w:r>
        <w:r w:rsidR="00134EE4" w:rsidRPr="00385569">
          <w:rPr>
            <w:i/>
            <w:color w:val="262626" w:themeColor="text1" w:themeTint="D9"/>
          </w:rPr>
          <w:t>.</w:t>
        </w:r>
        <w:r w:rsidR="00134EE4">
          <w:rPr>
            <w:i/>
            <w:color w:val="262626" w:themeColor="text1" w:themeTint="D9"/>
          </w:rPr>
          <w:t>07</w:t>
        </w:r>
        <w:r w:rsidR="00134EE4" w:rsidRPr="00385569">
          <w:rPr>
            <w:i/>
            <w:color w:val="262626" w:themeColor="text1" w:themeTint="D9"/>
          </w:rPr>
          <w:t>.201</w:t>
        </w:r>
        <w:r w:rsidR="00134EE4">
          <w:rPr>
            <w:i/>
            <w:color w:val="262626" w:themeColor="text1" w:themeTint="D9"/>
          </w:rPr>
          <w:t>9</w:t>
        </w:r>
        <w:r w:rsidR="00134EE4">
          <w:rPr>
            <w:i/>
            <w:color w:val="262626" w:themeColor="text1" w:themeTint="D9"/>
          </w:rPr>
          <w:t xml:space="preserve"> </w:t>
        </w:r>
        <w:r w:rsidRPr="00385569">
          <w:rPr>
            <w:i/>
            <w:color w:val="262626" w:themeColor="text1" w:themeTint="D9"/>
          </w:rPr>
          <w:t xml:space="preserve">года </w:t>
        </w:r>
      </w:p>
      <w:p w:rsidR="002C0FF4" w:rsidRPr="005A027E" w:rsidRDefault="002B1EEB">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2C0FF4" w:rsidRDefault="002C0FF4"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9" w:name="_Hlk529866640"/>
        <w:r>
          <w:rPr>
            <w:i/>
            <w:color w:val="262626" w:themeColor="text1" w:themeTint="D9"/>
          </w:rPr>
          <w:t>№1</w:t>
        </w:r>
        <w:r w:rsidR="00134EE4">
          <w:rPr>
            <w:i/>
            <w:color w:val="262626" w:themeColor="text1" w:themeTint="D9"/>
          </w:rPr>
          <w:t>5</w:t>
        </w:r>
        <w:r>
          <w:rPr>
            <w:i/>
            <w:color w:val="262626" w:themeColor="text1" w:themeTint="D9"/>
          </w:rPr>
          <w:t>(15</w:t>
        </w:r>
        <w:r w:rsidR="00134EE4">
          <w:rPr>
            <w:i/>
            <w:color w:val="262626" w:themeColor="text1" w:themeTint="D9"/>
          </w:rPr>
          <w:t>9</w:t>
        </w:r>
        <w:r w:rsidRPr="00385569">
          <w:rPr>
            <w:i/>
            <w:color w:val="262626" w:themeColor="text1" w:themeTint="D9"/>
          </w:rPr>
          <w:t xml:space="preserve">) от </w:t>
        </w:r>
        <w:r w:rsidR="00134EE4">
          <w:rPr>
            <w:i/>
            <w:color w:val="262626" w:themeColor="text1" w:themeTint="D9"/>
          </w:rPr>
          <w:t>08</w:t>
        </w:r>
        <w:r w:rsidRPr="00385569">
          <w:rPr>
            <w:i/>
            <w:color w:val="262626" w:themeColor="text1" w:themeTint="D9"/>
          </w:rPr>
          <w:t>.</w:t>
        </w:r>
        <w:r>
          <w:rPr>
            <w:i/>
            <w:color w:val="262626" w:themeColor="text1" w:themeTint="D9"/>
          </w:rPr>
          <w:t>0</w:t>
        </w:r>
        <w:r w:rsidR="00134EE4">
          <w:rPr>
            <w:i/>
            <w:color w:val="262626" w:themeColor="text1" w:themeTint="D9"/>
          </w:rPr>
          <w:t>7</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9"/>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2C0FF4" w:rsidRPr="005A027E" w:rsidRDefault="002B1EEB"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1EEB" w:rsidRDefault="002B1EEB" w:rsidP="006734D6">
      <w:pPr>
        <w:spacing w:after="0" w:line="240" w:lineRule="auto"/>
      </w:pPr>
      <w:r>
        <w:separator/>
      </w:r>
    </w:p>
  </w:footnote>
  <w:footnote w:type="continuationSeparator" w:id="0">
    <w:p w:rsidR="002B1EEB" w:rsidRDefault="002B1EEB"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11581073"/>
    <w:multiLevelType w:val="hybridMultilevel"/>
    <w:tmpl w:val="E19495D4"/>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5BC4C58"/>
    <w:multiLevelType w:val="hybridMultilevel"/>
    <w:tmpl w:val="60061EBE"/>
    <w:lvl w:ilvl="0" w:tplc="20061002">
      <w:start w:val="1"/>
      <w:numFmt w:val="decimal"/>
      <w:lvlText w:val="%1."/>
      <w:lvlJc w:val="left"/>
      <w:pPr>
        <w:ind w:left="644"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2" w15:restartNumberingAfterBreak="0">
    <w:nsid w:val="37CD6076"/>
    <w:multiLevelType w:val="hybridMultilevel"/>
    <w:tmpl w:val="A19C68B2"/>
    <w:lvl w:ilvl="0" w:tplc="5572516A">
      <w:start w:val="6"/>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3" w15:restartNumberingAfterBreak="0">
    <w:nsid w:val="38380B4D"/>
    <w:multiLevelType w:val="hybridMultilevel"/>
    <w:tmpl w:val="880E0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A02BBF"/>
    <w:multiLevelType w:val="hybridMultilevel"/>
    <w:tmpl w:val="66264572"/>
    <w:lvl w:ilvl="0" w:tplc="7B3E9BEE">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2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8"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A715747"/>
    <w:multiLevelType w:val="hybridMultilevel"/>
    <w:tmpl w:val="B3B48BF6"/>
    <w:lvl w:ilvl="0" w:tplc="F0488F48">
      <w:start w:val="1"/>
      <w:numFmt w:val="decimal"/>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0" w15:restartNumberingAfterBreak="0">
    <w:nsid w:val="5E8141D7"/>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1" w15:restartNumberingAfterBreak="0">
    <w:nsid w:val="5F4F2C74"/>
    <w:multiLevelType w:val="hybridMultilevel"/>
    <w:tmpl w:val="B8344C54"/>
    <w:lvl w:ilvl="0" w:tplc="53CAC7F0">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3" w15:restartNumberingAfterBreak="0">
    <w:nsid w:val="630F7ADB"/>
    <w:multiLevelType w:val="hybridMultilevel"/>
    <w:tmpl w:val="84BEDE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60E61B3"/>
    <w:multiLevelType w:val="hybridMultilevel"/>
    <w:tmpl w:val="E19495D4"/>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5" w15:restartNumberingAfterBreak="0">
    <w:nsid w:val="667B37A3"/>
    <w:multiLevelType w:val="hybridMultilevel"/>
    <w:tmpl w:val="61881030"/>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79980758"/>
    <w:multiLevelType w:val="hybridMultilevel"/>
    <w:tmpl w:val="416C44D4"/>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5"/>
  </w:num>
  <w:num w:numId="2">
    <w:abstractNumId w:val="17"/>
  </w:num>
  <w:num w:numId="3">
    <w:abstractNumId w:val="27"/>
  </w:num>
  <w:num w:numId="4">
    <w:abstractNumId w:val="20"/>
  </w:num>
  <w:num w:numId="5">
    <w:abstractNumId w:val="36"/>
  </w:num>
  <w:num w:numId="6">
    <w:abstractNumId w:val="26"/>
  </w:num>
  <w:num w:numId="7">
    <w:abstractNumId w:val="40"/>
  </w:num>
  <w:num w:numId="8">
    <w:abstractNumId w:val="37"/>
  </w:num>
  <w:num w:numId="9">
    <w:abstractNumId w:val="32"/>
  </w:num>
  <w:num w:numId="10">
    <w:abstractNumId w:val="23"/>
  </w:num>
  <w:num w:numId="11">
    <w:abstractNumId w:val="34"/>
  </w:num>
  <w:num w:numId="12">
    <w:abstractNumId w:val="35"/>
  </w:num>
  <w:num w:numId="13">
    <w:abstractNumId w:val="16"/>
  </w:num>
  <w:num w:numId="14">
    <w:abstractNumId w:val="25"/>
  </w:num>
  <w:num w:numId="15">
    <w:abstractNumId w:val="19"/>
  </w:num>
  <w:num w:numId="16">
    <w:abstractNumId w:val="28"/>
  </w:num>
  <w:num w:numId="17">
    <w:abstractNumId w:val="18"/>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num>
  <w:num w:numId="22">
    <w:abstractNumId w:val="29"/>
    <w:lvlOverride w:ilvl="0">
      <w:startOverride w:val="1"/>
    </w:lvlOverride>
    <w:lvlOverride w:ilvl="1"/>
    <w:lvlOverride w:ilvl="2"/>
    <w:lvlOverride w:ilvl="3"/>
    <w:lvlOverride w:ilvl="4"/>
    <w:lvlOverride w:ilvl="5"/>
    <w:lvlOverride w:ilvl="6"/>
    <w:lvlOverride w:ilvl="7"/>
    <w:lvlOverride w:ilvl="8"/>
  </w:num>
  <w:num w:numId="23">
    <w:abstractNumId w:val="39"/>
    <w:lvlOverride w:ilvl="0">
      <w:startOverride w:val="1"/>
    </w:lvlOverride>
    <w:lvlOverride w:ilvl="1"/>
    <w:lvlOverride w:ilvl="2"/>
    <w:lvlOverride w:ilvl="3"/>
    <w:lvlOverride w:ilvl="4"/>
    <w:lvlOverride w:ilvl="5"/>
    <w:lvlOverride w:ilvl="6"/>
    <w:lvlOverride w:ilvl="7"/>
    <w:lvlOverride w:ilvl="8"/>
  </w:num>
  <w:num w:numId="24">
    <w:abstractNumId w:val="29"/>
  </w:num>
  <w:num w:numId="25">
    <w:abstractNumId w:val="38"/>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30"/>
  </w:num>
  <w:num w:numId="29">
    <w:abstractNumId w:val="31"/>
  </w:num>
  <w:num w:numId="30">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95B"/>
    <w:rsid w:val="00021AF4"/>
    <w:rsid w:val="00021C80"/>
    <w:rsid w:val="00021D0B"/>
    <w:rsid w:val="00021FA5"/>
    <w:rsid w:val="0002259D"/>
    <w:rsid w:val="000227AD"/>
    <w:rsid w:val="000229BC"/>
    <w:rsid w:val="00022D65"/>
    <w:rsid w:val="0002306F"/>
    <w:rsid w:val="000231B5"/>
    <w:rsid w:val="000234DA"/>
    <w:rsid w:val="0002352D"/>
    <w:rsid w:val="00023881"/>
    <w:rsid w:val="00023D4C"/>
    <w:rsid w:val="00023F76"/>
    <w:rsid w:val="000240BA"/>
    <w:rsid w:val="000241CD"/>
    <w:rsid w:val="000243D4"/>
    <w:rsid w:val="000245D0"/>
    <w:rsid w:val="0002474D"/>
    <w:rsid w:val="0002481F"/>
    <w:rsid w:val="00024877"/>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AF9"/>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BF8"/>
    <w:rsid w:val="00071D53"/>
    <w:rsid w:val="00071DE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5A4"/>
    <w:rsid w:val="000A06A2"/>
    <w:rsid w:val="000A0FBC"/>
    <w:rsid w:val="000A14E1"/>
    <w:rsid w:val="000A1973"/>
    <w:rsid w:val="000A1A42"/>
    <w:rsid w:val="000A1BFE"/>
    <w:rsid w:val="000A2051"/>
    <w:rsid w:val="000A2121"/>
    <w:rsid w:val="000A2176"/>
    <w:rsid w:val="000A231B"/>
    <w:rsid w:val="000A3171"/>
    <w:rsid w:val="000A33CE"/>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23"/>
    <w:rsid w:val="000A65D0"/>
    <w:rsid w:val="000A65E4"/>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82"/>
    <w:rsid w:val="000B11EB"/>
    <w:rsid w:val="000B1419"/>
    <w:rsid w:val="000B17BD"/>
    <w:rsid w:val="000B1A24"/>
    <w:rsid w:val="000B1DA0"/>
    <w:rsid w:val="000B1E55"/>
    <w:rsid w:val="000B21E0"/>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14"/>
    <w:rsid w:val="000B4DFA"/>
    <w:rsid w:val="000B4FB4"/>
    <w:rsid w:val="000B5005"/>
    <w:rsid w:val="000B5019"/>
    <w:rsid w:val="000B50D9"/>
    <w:rsid w:val="000B5795"/>
    <w:rsid w:val="000B5C0C"/>
    <w:rsid w:val="000B5C74"/>
    <w:rsid w:val="000B5D51"/>
    <w:rsid w:val="000B5F7E"/>
    <w:rsid w:val="000B605B"/>
    <w:rsid w:val="000B60A4"/>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63"/>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D81"/>
    <w:rsid w:val="000C2FA0"/>
    <w:rsid w:val="000C2FA4"/>
    <w:rsid w:val="000C3062"/>
    <w:rsid w:val="000C378B"/>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ED"/>
    <w:rsid w:val="000F6FB9"/>
    <w:rsid w:val="000F782C"/>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A50"/>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5D1"/>
    <w:rsid w:val="00130745"/>
    <w:rsid w:val="00130C72"/>
    <w:rsid w:val="001310D3"/>
    <w:rsid w:val="0013134E"/>
    <w:rsid w:val="001314F6"/>
    <w:rsid w:val="00131566"/>
    <w:rsid w:val="00131804"/>
    <w:rsid w:val="00131957"/>
    <w:rsid w:val="0013199F"/>
    <w:rsid w:val="00131A44"/>
    <w:rsid w:val="0013204D"/>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855"/>
    <w:rsid w:val="001358BE"/>
    <w:rsid w:val="001358FE"/>
    <w:rsid w:val="00135A89"/>
    <w:rsid w:val="00135B1A"/>
    <w:rsid w:val="00135D82"/>
    <w:rsid w:val="0013601E"/>
    <w:rsid w:val="00136174"/>
    <w:rsid w:val="00136C72"/>
    <w:rsid w:val="00136E5A"/>
    <w:rsid w:val="00136E99"/>
    <w:rsid w:val="00137266"/>
    <w:rsid w:val="00137538"/>
    <w:rsid w:val="00137A76"/>
    <w:rsid w:val="00140179"/>
    <w:rsid w:val="0014061A"/>
    <w:rsid w:val="00140C84"/>
    <w:rsid w:val="00140CCE"/>
    <w:rsid w:val="00141055"/>
    <w:rsid w:val="0014106E"/>
    <w:rsid w:val="001412A8"/>
    <w:rsid w:val="001414F1"/>
    <w:rsid w:val="00141506"/>
    <w:rsid w:val="00141693"/>
    <w:rsid w:val="001416A3"/>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284"/>
    <w:rsid w:val="0014436C"/>
    <w:rsid w:val="001446E0"/>
    <w:rsid w:val="0014502E"/>
    <w:rsid w:val="00145566"/>
    <w:rsid w:val="00145F5C"/>
    <w:rsid w:val="00145F6A"/>
    <w:rsid w:val="001469FA"/>
    <w:rsid w:val="00146E94"/>
    <w:rsid w:val="00146EEB"/>
    <w:rsid w:val="00146FB2"/>
    <w:rsid w:val="001474C0"/>
    <w:rsid w:val="001479FF"/>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7F0"/>
    <w:rsid w:val="00156ADC"/>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5BC"/>
    <w:rsid w:val="00165657"/>
    <w:rsid w:val="001657FE"/>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40C4"/>
    <w:rsid w:val="00174A99"/>
    <w:rsid w:val="001750BC"/>
    <w:rsid w:val="00175214"/>
    <w:rsid w:val="0017576F"/>
    <w:rsid w:val="00175850"/>
    <w:rsid w:val="0017590D"/>
    <w:rsid w:val="00175CF1"/>
    <w:rsid w:val="0017618F"/>
    <w:rsid w:val="001766A4"/>
    <w:rsid w:val="001769B2"/>
    <w:rsid w:val="00176A3F"/>
    <w:rsid w:val="00176A85"/>
    <w:rsid w:val="0017716F"/>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AB3"/>
    <w:rsid w:val="00190B62"/>
    <w:rsid w:val="00190C96"/>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DF1"/>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140"/>
    <w:rsid w:val="002262A3"/>
    <w:rsid w:val="00226418"/>
    <w:rsid w:val="00226A43"/>
    <w:rsid w:val="00226C2B"/>
    <w:rsid w:val="00227183"/>
    <w:rsid w:val="0022722A"/>
    <w:rsid w:val="00227254"/>
    <w:rsid w:val="002278EC"/>
    <w:rsid w:val="00227945"/>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C3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CA"/>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86A"/>
    <w:rsid w:val="00273C14"/>
    <w:rsid w:val="00273C50"/>
    <w:rsid w:val="00273E90"/>
    <w:rsid w:val="00273EBA"/>
    <w:rsid w:val="00273EDF"/>
    <w:rsid w:val="00274366"/>
    <w:rsid w:val="00274893"/>
    <w:rsid w:val="00274B99"/>
    <w:rsid w:val="00274D23"/>
    <w:rsid w:val="00274D88"/>
    <w:rsid w:val="00275034"/>
    <w:rsid w:val="002754F1"/>
    <w:rsid w:val="002755EA"/>
    <w:rsid w:val="002756EB"/>
    <w:rsid w:val="00275872"/>
    <w:rsid w:val="00275B7A"/>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5CB"/>
    <w:rsid w:val="00283914"/>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5A6"/>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803"/>
    <w:rsid w:val="002A3D3C"/>
    <w:rsid w:val="002A3DBB"/>
    <w:rsid w:val="002A3E74"/>
    <w:rsid w:val="002A3E9A"/>
    <w:rsid w:val="002A466F"/>
    <w:rsid w:val="002A48CB"/>
    <w:rsid w:val="002A4930"/>
    <w:rsid w:val="002A4E18"/>
    <w:rsid w:val="002A4E8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2BD"/>
    <w:rsid w:val="002B29BC"/>
    <w:rsid w:val="002B2A82"/>
    <w:rsid w:val="002B2C21"/>
    <w:rsid w:val="002B2C59"/>
    <w:rsid w:val="002B2D71"/>
    <w:rsid w:val="002B2FF4"/>
    <w:rsid w:val="002B306C"/>
    <w:rsid w:val="002B3204"/>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8E8"/>
    <w:rsid w:val="002C0FCF"/>
    <w:rsid w:val="002C0FF4"/>
    <w:rsid w:val="002C112B"/>
    <w:rsid w:val="002C12A8"/>
    <w:rsid w:val="002C1714"/>
    <w:rsid w:val="002C17E9"/>
    <w:rsid w:val="002C1BC6"/>
    <w:rsid w:val="002C1E4C"/>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98A"/>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AD2"/>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1E4"/>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934"/>
    <w:rsid w:val="00302B00"/>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2BC5"/>
    <w:rsid w:val="00313058"/>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64A"/>
    <w:rsid w:val="0033184A"/>
    <w:rsid w:val="003318CB"/>
    <w:rsid w:val="00331D5E"/>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EBE"/>
    <w:rsid w:val="003411CB"/>
    <w:rsid w:val="003414C5"/>
    <w:rsid w:val="00341AEF"/>
    <w:rsid w:val="00341D75"/>
    <w:rsid w:val="0034200D"/>
    <w:rsid w:val="003426C3"/>
    <w:rsid w:val="00342856"/>
    <w:rsid w:val="00342957"/>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816"/>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E"/>
    <w:rsid w:val="003743EF"/>
    <w:rsid w:val="00374611"/>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65E"/>
    <w:rsid w:val="003938FA"/>
    <w:rsid w:val="00393943"/>
    <w:rsid w:val="00393949"/>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4"/>
    <w:rsid w:val="003A5E3B"/>
    <w:rsid w:val="003A6014"/>
    <w:rsid w:val="003A6065"/>
    <w:rsid w:val="003A6462"/>
    <w:rsid w:val="003A65AF"/>
    <w:rsid w:val="003A6693"/>
    <w:rsid w:val="003A69EC"/>
    <w:rsid w:val="003A6A3D"/>
    <w:rsid w:val="003A6C2E"/>
    <w:rsid w:val="003A6D5B"/>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1459"/>
    <w:rsid w:val="003D1A32"/>
    <w:rsid w:val="003D1AA6"/>
    <w:rsid w:val="003D1B6A"/>
    <w:rsid w:val="003D1C7A"/>
    <w:rsid w:val="003D20AD"/>
    <w:rsid w:val="003D2230"/>
    <w:rsid w:val="003D2382"/>
    <w:rsid w:val="003D28B4"/>
    <w:rsid w:val="003D292B"/>
    <w:rsid w:val="003D2AE0"/>
    <w:rsid w:val="003D30DE"/>
    <w:rsid w:val="003D3116"/>
    <w:rsid w:val="003D3136"/>
    <w:rsid w:val="003D3246"/>
    <w:rsid w:val="003D32AE"/>
    <w:rsid w:val="003D3396"/>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8DB"/>
    <w:rsid w:val="003E7B28"/>
    <w:rsid w:val="003F012F"/>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A93"/>
    <w:rsid w:val="00415FE6"/>
    <w:rsid w:val="00416173"/>
    <w:rsid w:val="004161F5"/>
    <w:rsid w:val="004165B5"/>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2BD"/>
    <w:rsid w:val="00463337"/>
    <w:rsid w:val="004634E8"/>
    <w:rsid w:val="0046368D"/>
    <w:rsid w:val="004638BA"/>
    <w:rsid w:val="00463A6B"/>
    <w:rsid w:val="00463C1E"/>
    <w:rsid w:val="00463CC1"/>
    <w:rsid w:val="00463E56"/>
    <w:rsid w:val="00463F85"/>
    <w:rsid w:val="0046405F"/>
    <w:rsid w:val="004643E5"/>
    <w:rsid w:val="004643EA"/>
    <w:rsid w:val="004644C8"/>
    <w:rsid w:val="004644E5"/>
    <w:rsid w:val="00464977"/>
    <w:rsid w:val="004649F4"/>
    <w:rsid w:val="00464BBD"/>
    <w:rsid w:val="00464F9E"/>
    <w:rsid w:val="00465153"/>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4DE"/>
    <w:rsid w:val="00484867"/>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E6"/>
    <w:rsid w:val="004B2B35"/>
    <w:rsid w:val="004B2C9F"/>
    <w:rsid w:val="004B2FB4"/>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50F"/>
    <w:rsid w:val="004D271F"/>
    <w:rsid w:val="004D2A09"/>
    <w:rsid w:val="004D2AAB"/>
    <w:rsid w:val="004D2B5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BE0"/>
    <w:rsid w:val="004D5D4A"/>
    <w:rsid w:val="004D5F5C"/>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0B5"/>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4F4"/>
    <w:rsid w:val="005277EF"/>
    <w:rsid w:val="0052789E"/>
    <w:rsid w:val="00527A82"/>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88D"/>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69"/>
    <w:rsid w:val="00556A80"/>
    <w:rsid w:val="00556E25"/>
    <w:rsid w:val="0055716E"/>
    <w:rsid w:val="005572BE"/>
    <w:rsid w:val="005575EF"/>
    <w:rsid w:val="005575F0"/>
    <w:rsid w:val="00557986"/>
    <w:rsid w:val="00557AC1"/>
    <w:rsid w:val="00557EA3"/>
    <w:rsid w:val="00557FA9"/>
    <w:rsid w:val="00560412"/>
    <w:rsid w:val="00560540"/>
    <w:rsid w:val="00560706"/>
    <w:rsid w:val="0056078D"/>
    <w:rsid w:val="00560C8E"/>
    <w:rsid w:val="00560E07"/>
    <w:rsid w:val="00561099"/>
    <w:rsid w:val="005610D3"/>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E2"/>
    <w:rsid w:val="005725EF"/>
    <w:rsid w:val="00572988"/>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2EF"/>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77DAC"/>
    <w:rsid w:val="00580284"/>
    <w:rsid w:val="005802C3"/>
    <w:rsid w:val="005806A7"/>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D8"/>
    <w:rsid w:val="00583E81"/>
    <w:rsid w:val="00583EFD"/>
    <w:rsid w:val="00584182"/>
    <w:rsid w:val="005841A2"/>
    <w:rsid w:val="005842C2"/>
    <w:rsid w:val="005844A3"/>
    <w:rsid w:val="005848EC"/>
    <w:rsid w:val="005848FF"/>
    <w:rsid w:val="00584EB5"/>
    <w:rsid w:val="005854CD"/>
    <w:rsid w:val="00585908"/>
    <w:rsid w:val="00585934"/>
    <w:rsid w:val="00585AAD"/>
    <w:rsid w:val="00585AF5"/>
    <w:rsid w:val="00585BCC"/>
    <w:rsid w:val="00585EB7"/>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F1D"/>
    <w:rsid w:val="005A2F3F"/>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847"/>
    <w:rsid w:val="005D2885"/>
    <w:rsid w:val="005D2AC0"/>
    <w:rsid w:val="005D2B1E"/>
    <w:rsid w:val="005D2DB4"/>
    <w:rsid w:val="005D2ECF"/>
    <w:rsid w:val="005D2F4C"/>
    <w:rsid w:val="005D2F66"/>
    <w:rsid w:val="005D3561"/>
    <w:rsid w:val="005D378A"/>
    <w:rsid w:val="005D390F"/>
    <w:rsid w:val="005D3960"/>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205"/>
    <w:rsid w:val="005E0684"/>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620"/>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2729"/>
    <w:rsid w:val="0063286D"/>
    <w:rsid w:val="006328B4"/>
    <w:rsid w:val="00632AA7"/>
    <w:rsid w:val="00632BF2"/>
    <w:rsid w:val="00632C0A"/>
    <w:rsid w:val="00632C5F"/>
    <w:rsid w:val="00632FA0"/>
    <w:rsid w:val="006330DB"/>
    <w:rsid w:val="00633174"/>
    <w:rsid w:val="006332B7"/>
    <w:rsid w:val="006333B0"/>
    <w:rsid w:val="00633945"/>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1FBF"/>
    <w:rsid w:val="006422C4"/>
    <w:rsid w:val="00642369"/>
    <w:rsid w:val="00642480"/>
    <w:rsid w:val="0064284C"/>
    <w:rsid w:val="0064288C"/>
    <w:rsid w:val="00642A90"/>
    <w:rsid w:val="00642C14"/>
    <w:rsid w:val="00642D36"/>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A64"/>
    <w:rsid w:val="00652A7E"/>
    <w:rsid w:val="00652BA7"/>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6DBE"/>
    <w:rsid w:val="0065726E"/>
    <w:rsid w:val="0065747F"/>
    <w:rsid w:val="0065763F"/>
    <w:rsid w:val="00657A7C"/>
    <w:rsid w:val="00657E36"/>
    <w:rsid w:val="0066004B"/>
    <w:rsid w:val="006600E7"/>
    <w:rsid w:val="00661255"/>
    <w:rsid w:val="00661CB4"/>
    <w:rsid w:val="00661DF4"/>
    <w:rsid w:val="00661F28"/>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201B"/>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A"/>
    <w:rsid w:val="006B0721"/>
    <w:rsid w:val="006B0C1B"/>
    <w:rsid w:val="006B0D27"/>
    <w:rsid w:val="006B0F40"/>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E7"/>
    <w:rsid w:val="006C0231"/>
    <w:rsid w:val="006C0499"/>
    <w:rsid w:val="006C05B8"/>
    <w:rsid w:val="006C06CF"/>
    <w:rsid w:val="006C0741"/>
    <w:rsid w:val="006C0953"/>
    <w:rsid w:val="006C0B90"/>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6426"/>
    <w:rsid w:val="006C66C0"/>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864"/>
    <w:rsid w:val="006E5BB3"/>
    <w:rsid w:val="006E6052"/>
    <w:rsid w:val="006E62B6"/>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199"/>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708"/>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BC7"/>
    <w:rsid w:val="007670C0"/>
    <w:rsid w:val="00767175"/>
    <w:rsid w:val="007672A3"/>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0F"/>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58"/>
    <w:rsid w:val="007B19BB"/>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E44"/>
    <w:rsid w:val="007C5143"/>
    <w:rsid w:val="007C5147"/>
    <w:rsid w:val="007C5391"/>
    <w:rsid w:val="007C54A3"/>
    <w:rsid w:val="007C5616"/>
    <w:rsid w:val="007C5C9F"/>
    <w:rsid w:val="007C6115"/>
    <w:rsid w:val="007C6393"/>
    <w:rsid w:val="007C65C8"/>
    <w:rsid w:val="007C6653"/>
    <w:rsid w:val="007C66B8"/>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4D7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56E"/>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DFD"/>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41"/>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354"/>
    <w:rsid w:val="008703AC"/>
    <w:rsid w:val="008703F3"/>
    <w:rsid w:val="0087076C"/>
    <w:rsid w:val="0087079E"/>
    <w:rsid w:val="0087093D"/>
    <w:rsid w:val="00870E54"/>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5F5E"/>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66"/>
    <w:rsid w:val="008A777C"/>
    <w:rsid w:val="008A7AC5"/>
    <w:rsid w:val="008A7D65"/>
    <w:rsid w:val="008A7E6C"/>
    <w:rsid w:val="008A7E98"/>
    <w:rsid w:val="008A7F56"/>
    <w:rsid w:val="008A7F73"/>
    <w:rsid w:val="008B0313"/>
    <w:rsid w:val="008B04FC"/>
    <w:rsid w:val="008B07FA"/>
    <w:rsid w:val="008B0AED"/>
    <w:rsid w:val="008B0BB2"/>
    <w:rsid w:val="008B0CC1"/>
    <w:rsid w:val="008B0F4A"/>
    <w:rsid w:val="008B0F8F"/>
    <w:rsid w:val="008B10C0"/>
    <w:rsid w:val="008B1304"/>
    <w:rsid w:val="008B14D3"/>
    <w:rsid w:val="008B1D24"/>
    <w:rsid w:val="008B1E66"/>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3AF"/>
    <w:rsid w:val="008E287B"/>
    <w:rsid w:val="008E2EF6"/>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401A"/>
    <w:rsid w:val="00904302"/>
    <w:rsid w:val="009044F0"/>
    <w:rsid w:val="00904790"/>
    <w:rsid w:val="0090486B"/>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CE"/>
    <w:rsid w:val="00915326"/>
    <w:rsid w:val="00915E0C"/>
    <w:rsid w:val="00915E12"/>
    <w:rsid w:val="0091608A"/>
    <w:rsid w:val="00916323"/>
    <w:rsid w:val="00916394"/>
    <w:rsid w:val="009166EF"/>
    <w:rsid w:val="00916933"/>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B5F"/>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0B"/>
    <w:rsid w:val="009575E3"/>
    <w:rsid w:val="009578B9"/>
    <w:rsid w:val="00957B16"/>
    <w:rsid w:val="00957DD9"/>
    <w:rsid w:val="00957F3D"/>
    <w:rsid w:val="0096018A"/>
    <w:rsid w:val="00960554"/>
    <w:rsid w:val="009607CE"/>
    <w:rsid w:val="00960D43"/>
    <w:rsid w:val="009612A8"/>
    <w:rsid w:val="009613AA"/>
    <w:rsid w:val="00961574"/>
    <w:rsid w:val="00961AA4"/>
    <w:rsid w:val="00961D2B"/>
    <w:rsid w:val="00962445"/>
    <w:rsid w:val="009627B1"/>
    <w:rsid w:val="0096295B"/>
    <w:rsid w:val="00962A5C"/>
    <w:rsid w:val="00962ADA"/>
    <w:rsid w:val="00962BFA"/>
    <w:rsid w:val="00962C56"/>
    <w:rsid w:val="00962DFF"/>
    <w:rsid w:val="009630C4"/>
    <w:rsid w:val="00963194"/>
    <w:rsid w:val="00963B60"/>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90"/>
    <w:rsid w:val="00967BB3"/>
    <w:rsid w:val="00967D2D"/>
    <w:rsid w:val="00967DA5"/>
    <w:rsid w:val="0097092F"/>
    <w:rsid w:val="00970C06"/>
    <w:rsid w:val="00970C9F"/>
    <w:rsid w:val="00970E88"/>
    <w:rsid w:val="00970EF4"/>
    <w:rsid w:val="0097106E"/>
    <w:rsid w:val="00971377"/>
    <w:rsid w:val="009713A9"/>
    <w:rsid w:val="0097141B"/>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437"/>
    <w:rsid w:val="00987524"/>
    <w:rsid w:val="00987661"/>
    <w:rsid w:val="009876C6"/>
    <w:rsid w:val="00987917"/>
    <w:rsid w:val="00987C74"/>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CD2"/>
    <w:rsid w:val="00993E92"/>
    <w:rsid w:val="00994103"/>
    <w:rsid w:val="0099421E"/>
    <w:rsid w:val="00994469"/>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62A"/>
    <w:rsid w:val="009A279E"/>
    <w:rsid w:val="009A2884"/>
    <w:rsid w:val="009A2994"/>
    <w:rsid w:val="009A2D93"/>
    <w:rsid w:val="009A2F9D"/>
    <w:rsid w:val="009A2FB4"/>
    <w:rsid w:val="009A306A"/>
    <w:rsid w:val="009A36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A77"/>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7E3"/>
    <w:rsid w:val="009C28DA"/>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795"/>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79D"/>
    <w:rsid w:val="009E19C8"/>
    <w:rsid w:val="009E1CA0"/>
    <w:rsid w:val="009E22DE"/>
    <w:rsid w:val="009E23D3"/>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8A9"/>
    <w:rsid w:val="00A22C3D"/>
    <w:rsid w:val="00A23037"/>
    <w:rsid w:val="00A23402"/>
    <w:rsid w:val="00A23A7D"/>
    <w:rsid w:val="00A23B7A"/>
    <w:rsid w:val="00A23C55"/>
    <w:rsid w:val="00A23D22"/>
    <w:rsid w:val="00A23E15"/>
    <w:rsid w:val="00A24092"/>
    <w:rsid w:val="00A24197"/>
    <w:rsid w:val="00A24259"/>
    <w:rsid w:val="00A24431"/>
    <w:rsid w:val="00A245F1"/>
    <w:rsid w:val="00A247EF"/>
    <w:rsid w:val="00A24DE6"/>
    <w:rsid w:val="00A24EEA"/>
    <w:rsid w:val="00A25185"/>
    <w:rsid w:val="00A252C0"/>
    <w:rsid w:val="00A2593A"/>
    <w:rsid w:val="00A25B1C"/>
    <w:rsid w:val="00A25DE5"/>
    <w:rsid w:val="00A262B9"/>
    <w:rsid w:val="00A26668"/>
    <w:rsid w:val="00A2677C"/>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D3D"/>
    <w:rsid w:val="00A32269"/>
    <w:rsid w:val="00A322E7"/>
    <w:rsid w:val="00A328CA"/>
    <w:rsid w:val="00A32A10"/>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038"/>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A5B"/>
    <w:rsid w:val="00A50D55"/>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88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450"/>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76E"/>
    <w:rsid w:val="00A82A6E"/>
    <w:rsid w:val="00A82CBD"/>
    <w:rsid w:val="00A82EA4"/>
    <w:rsid w:val="00A83037"/>
    <w:rsid w:val="00A831B1"/>
    <w:rsid w:val="00A83358"/>
    <w:rsid w:val="00A83459"/>
    <w:rsid w:val="00A83588"/>
    <w:rsid w:val="00A835EC"/>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0DDB"/>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AE6"/>
    <w:rsid w:val="00A95D0C"/>
    <w:rsid w:val="00A95F03"/>
    <w:rsid w:val="00A9622D"/>
    <w:rsid w:val="00A96370"/>
    <w:rsid w:val="00A96966"/>
    <w:rsid w:val="00A969E3"/>
    <w:rsid w:val="00A96DC1"/>
    <w:rsid w:val="00A975BF"/>
    <w:rsid w:val="00A97802"/>
    <w:rsid w:val="00A97822"/>
    <w:rsid w:val="00A97A8D"/>
    <w:rsid w:val="00A97B2E"/>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E2"/>
    <w:rsid w:val="00AB4AF1"/>
    <w:rsid w:val="00AB4C21"/>
    <w:rsid w:val="00AB4C38"/>
    <w:rsid w:val="00AB4F90"/>
    <w:rsid w:val="00AB5242"/>
    <w:rsid w:val="00AB5256"/>
    <w:rsid w:val="00AB54BE"/>
    <w:rsid w:val="00AB5697"/>
    <w:rsid w:val="00AB5B73"/>
    <w:rsid w:val="00AB5DBF"/>
    <w:rsid w:val="00AB5EBB"/>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147"/>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6A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8DF"/>
    <w:rsid w:val="00B35D65"/>
    <w:rsid w:val="00B35E06"/>
    <w:rsid w:val="00B35F3B"/>
    <w:rsid w:val="00B3604D"/>
    <w:rsid w:val="00B36535"/>
    <w:rsid w:val="00B36C6A"/>
    <w:rsid w:val="00B36EA3"/>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663"/>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69"/>
    <w:rsid w:val="00B557ED"/>
    <w:rsid w:val="00B559D8"/>
    <w:rsid w:val="00B55B73"/>
    <w:rsid w:val="00B55F98"/>
    <w:rsid w:val="00B5601A"/>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AC1"/>
    <w:rsid w:val="00B70B6D"/>
    <w:rsid w:val="00B70C1F"/>
    <w:rsid w:val="00B70F7E"/>
    <w:rsid w:val="00B7102D"/>
    <w:rsid w:val="00B711CB"/>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D2B"/>
    <w:rsid w:val="00B73211"/>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B05"/>
    <w:rsid w:val="00B87BF6"/>
    <w:rsid w:val="00B903E3"/>
    <w:rsid w:val="00B90461"/>
    <w:rsid w:val="00B90532"/>
    <w:rsid w:val="00B905CD"/>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4A"/>
    <w:rsid w:val="00BB19DD"/>
    <w:rsid w:val="00BB1E7E"/>
    <w:rsid w:val="00BB1FA7"/>
    <w:rsid w:val="00BB2056"/>
    <w:rsid w:val="00BB208A"/>
    <w:rsid w:val="00BB234B"/>
    <w:rsid w:val="00BB239C"/>
    <w:rsid w:val="00BB256A"/>
    <w:rsid w:val="00BB289E"/>
    <w:rsid w:val="00BB2A1D"/>
    <w:rsid w:val="00BB2F83"/>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6EB"/>
    <w:rsid w:val="00BC370A"/>
    <w:rsid w:val="00BC3807"/>
    <w:rsid w:val="00BC39BE"/>
    <w:rsid w:val="00BC3FEC"/>
    <w:rsid w:val="00BC4221"/>
    <w:rsid w:val="00BC4228"/>
    <w:rsid w:val="00BC4342"/>
    <w:rsid w:val="00BC4624"/>
    <w:rsid w:val="00BC484A"/>
    <w:rsid w:val="00BC487E"/>
    <w:rsid w:val="00BC4C69"/>
    <w:rsid w:val="00BC4E54"/>
    <w:rsid w:val="00BC4EF7"/>
    <w:rsid w:val="00BC5066"/>
    <w:rsid w:val="00BC50AB"/>
    <w:rsid w:val="00BC53B6"/>
    <w:rsid w:val="00BC563B"/>
    <w:rsid w:val="00BC57B5"/>
    <w:rsid w:val="00BC57E2"/>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057"/>
    <w:rsid w:val="00C026F0"/>
    <w:rsid w:val="00C02E99"/>
    <w:rsid w:val="00C03000"/>
    <w:rsid w:val="00C03069"/>
    <w:rsid w:val="00C030DC"/>
    <w:rsid w:val="00C03106"/>
    <w:rsid w:val="00C03512"/>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A3B"/>
    <w:rsid w:val="00C10D6C"/>
    <w:rsid w:val="00C10E82"/>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6AE"/>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5D9B"/>
    <w:rsid w:val="00C36261"/>
    <w:rsid w:val="00C362A5"/>
    <w:rsid w:val="00C3634F"/>
    <w:rsid w:val="00C364CC"/>
    <w:rsid w:val="00C364DA"/>
    <w:rsid w:val="00C365E5"/>
    <w:rsid w:val="00C3660A"/>
    <w:rsid w:val="00C36719"/>
    <w:rsid w:val="00C367CE"/>
    <w:rsid w:val="00C3739D"/>
    <w:rsid w:val="00C3773D"/>
    <w:rsid w:val="00C37848"/>
    <w:rsid w:val="00C37AFB"/>
    <w:rsid w:val="00C37B3E"/>
    <w:rsid w:val="00C37DF0"/>
    <w:rsid w:val="00C37FA1"/>
    <w:rsid w:val="00C37FA4"/>
    <w:rsid w:val="00C4061D"/>
    <w:rsid w:val="00C4089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EAC"/>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CC0"/>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A75"/>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98"/>
    <w:rsid w:val="00CD7408"/>
    <w:rsid w:val="00CD7577"/>
    <w:rsid w:val="00CD76EB"/>
    <w:rsid w:val="00CD772E"/>
    <w:rsid w:val="00CD799A"/>
    <w:rsid w:val="00CD7B98"/>
    <w:rsid w:val="00CD7E25"/>
    <w:rsid w:val="00CD7FF8"/>
    <w:rsid w:val="00CE0070"/>
    <w:rsid w:val="00CE0195"/>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F84"/>
    <w:rsid w:val="00CF0F90"/>
    <w:rsid w:val="00CF0F9A"/>
    <w:rsid w:val="00CF13D6"/>
    <w:rsid w:val="00CF1846"/>
    <w:rsid w:val="00CF188E"/>
    <w:rsid w:val="00CF19A1"/>
    <w:rsid w:val="00CF19E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141"/>
    <w:rsid w:val="00D1047D"/>
    <w:rsid w:val="00D107E2"/>
    <w:rsid w:val="00D10BC5"/>
    <w:rsid w:val="00D10C8B"/>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2AC"/>
    <w:rsid w:val="00D173E8"/>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C4A"/>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AF"/>
    <w:rsid w:val="00D66520"/>
    <w:rsid w:val="00D66611"/>
    <w:rsid w:val="00D6662D"/>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0F68"/>
    <w:rsid w:val="00D8129F"/>
    <w:rsid w:val="00D8136B"/>
    <w:rsid w:val="00D813CC"/>
    <w:rsid w:val="00D8144F"/>
    <w:rsid w:val="00D81621"/>
    <w:rsid w:val="00D816E8"/>
    <w:rsid w:val="00D81D56"/>
    <w:rsid w:val="00D81D69"/>
    <w:rsid w:val="00D81E69"/>
    <w:rsid w:val="00D81FFA"/>
    <w:rsid w:val="00D8214D"/>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06"/>
    <w:rsid w:val="00DB5680"/>
    <w:rsid w:val="00DB5AD5"/>
    <w:rsid w:val="00DB5D0C"/>
    <w:rsid w:val="00DB5EBF"/>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7D3"/>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8EC"/>
    <w:rsid w:val="00E00991"/>
    <w:rsid w:val="00E00B97"/>
    <w:rsid w:val="00E00E17"/>
    <w:rsid w:val="00E00E98"/>
    <w:rsid w:val="00E01484"/>
    <w:rsid w:val="00E014B0"/>
    <w:rsid w:val="00E01845"/>
    <w:rsid w:val="00E0197C"/>
    <w:rsid w:val="00E01A67"/>
    <w:rsid w:val="00E01DA7"/>
    <w:rsid w:val="00E01FA4"/>
    <w:rsid w:val="00E020CF"/>
    <w:rsid w:val="00E02301"/>
    <w:rsid w:val="00E026A2"/>
    <w:rsid w:val="00E029B1"/>
    <w:rsid w:val="00E02AF6"/>
    <w:rsid w:val="00E02DC0"/>
    <w:rsid w:val="00E037BB"/>
    <w:rsid w:val="00E039B3"/>
    <w:rsid w:val="00E03A31"/>
    <w:rsid w:val="00E03A3F"/>
    <w:rsid w:val="00E04469"/>
    <w:rsid w:val="00E04771"/>
    <w:rsid w:val="00E04A3C"/>
    <w:rsid w:val="00E04B75"/>
    <w:rsid w:val="00E050AF"/>
    <w:rsid w:val="00E0534C"/>
    <w:rsid w:val="00E0570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75C"/>
    <w:rsid w:val="00E2783E"/>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30"/>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AD2"/>
    <w:rsid w:val="00E81AFC"/>
    <w:rsid w:val="00E81B8E"/>
    <w:rsid w:val="00E81CD0"/>
    <w:rsid w:val="00E81CE9"/>
    <w:rsid w:val="00E82066"/>
    <w:rsid w:val="00E820AA"/>
    <w:rsid w:val="00E824A2"/>
    <w:rsid w:val="00E824B5"/>
    <w:rsid w:val="00E82AEF"/>
    <w:rsid w:val="00E82B38"/>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90E"/>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73"/>
    <w:rsid w:val="00E87F9E"/>
    <w:rsid w:val="00E90373"/>
    <w:rsid w:val="00E90BF7"/>
    <w:rsid w:val="00E90D8B"/>
    <w:rsid w:val="00E910D6"/>
    <w:rsid w:val="00E91864"/>
    <w:rsid w:val="00E918BD"/>
    <w:rsid w:val="00E91D12"/>
    <w:rsid w:val="00E91E69"/>
    <w:rsid w:val="00E92065"/>
    <w:rsid w:val="00E920B6"/>
    <w:rsid w:val="00E924D1"/>
    <w:rsid w:val="00E92543"/>
    <w:rsid w:val="00E928D0"/>
    <w:rsid w:val="00E92942"/>
    <w:rsid w:val="00E92A44"/>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22E"/>
    <w:rsid w:val="00EB05EC"/>
    <w:rsid w:val="00EB0B9B"/>
    <w:rsid w:val="00EB0BC9"/>
    <w:rsid w:val="00EB0C75"/>
    <w:rsid w:val="00EB0F9A"/>
    <w:rsid w:val="00EB1253"/>
    <w:rsid w:val="00EB12D5"/>
    <w:rsid w:val="00EB147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F4"/>
    <w:rsid w:val="00EE21BD"/>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D3F"/>
    <w:rsid w:val="00EE6F1C"/>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0F46"/>
    <w:rsid w:val="00EF127E"/>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2E85"/>
    <w:rsid w:val="00EF3E3E"/>
    <w:rsid w:val="00EF49B5"/>
    <w:rsid w:val="00EF4BE5"/>
    <w:rsid w:val="00EF4C0C"/>
    <w:rsid w:val="00EF4EB5"/>
    <w:rsid w:val="00EF5639"/>
    <w:rsid w:val="00EF5CE5"/>
    <w:rsid w:val="00EF5D34"/>
    <w:rsid w:val="00EF62D1"/>
    <w:rsid w:val="00EF633B"/>
    <w:rsid w:val="00EF638E"/>
    <w:rsid w:val="00EF642E"/>
    <w:rsid w:val="00EF6576"/>
    <w:rsid w:val="00EF67F8"/>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4F60"/>
    <w:rsid w:val="00F351DE"/>
    <w:rsid w:val="00F35229"/>
    <w:rsid w:val="00F35A36"/>
    <w:rsid w:val="00F35AD8"/>
    <w:rsid w:val="00F35B46"/>
    <w:rsid w:val="00F35C9B"/>
    <w:rsid w:val="00F35EE0"/>
    <w:rsid w:val="00F3629F"/>
    <w:rsid w:val="00F365B0"/>
    <w:rsid w:val="00F367AF"/>
    <w:rsid w:val="00F36A32"/>
    <w:rsid w:val="00F370CE"/>
    <w:rsid w:val="00F371E5"/>
    <w:rsid w:val="00F372FC"/>
    <w:rsid w:val="00F375C2"/>
    <w:rsid w:val="00F37644"/>
    <w:rsid w:val="00F3771C"/>
    <w:rsid w:val="00F37A53"/>
    <w:rsid w:val="00F37B75"/>
    <w:rsid w:val="00F37C49"/>
    <w:rsid w:val="00F37ECD"/>
    <w:rsid w:val="00F37F64"/>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616"/>
    <w:rsid w:val="00F66A02"/>
    <w:rsid w:val="00F671AE"/>
    <w:rsid w:val="00F6757E"/>
    <w:rsid w:val="00F6769A"/>
    <w:rsid w:val="00F67FF3"/>
    <w:rsid w:val="00F70491"/>
    <w:rsid w:val="00F70769"/>
    <w:rsid w:val="00F70EFF"/>
    <w:rsid w:val="00F7149A"/>
    <w:rsid w:val="00F722FD"/>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2F6F"/>
    <w:rsid w:val="00FA3389"/>
    <w:rsid w:val="00FA34EE"/>
    <w:rsid w:val="00FA3A32"/>
    <w:rsid w:val="00FA3CAB"/>
    <w:rsid w:val="00FA3DCD"/>
    <w:rsid w:val="00FA416F"/>
    <w:rsid w:val="00FA41CE"/>
    <w:rsid w:val="00FA4833"/>
    <w:rsid w:val="00FA4A7E"/>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6B0"/>
    <w:rsid w:val="00FB3729"/>
    <w:rsid w:val="00FB3A7E"/>
    <w:rsid w:val="00FB3C33"/>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500"/>
    <w:rsid w:val="00FF388E"/>
    <w:rsid w:val="00FF3973"/>
    <w:rsid w:val="00FF39CD"/>
    <w:rsid w:val="00FF39F5"/>
    <w:rsid w:val="00FF3AE4"/>
    <w:rsid w:val="00FF3E00"/>
    <w:rsid w:val="00FF3F97"/>
    <w:rsid w:val="00FF3FAD"/>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512F3B12"/>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веб)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affffff6">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ABF5617A33A8759EABFF6FD5FD6555429E4466B2C239B82F408F4065A04FC7302B778D277D001D4CC26C510CF1C6CCB6F654493FAWFy6M" TargetMode="External"/><Relationship Id="rId13" Type="http://schemas.openxmlformats.org/officeDocument/2006/relationships/hyperlink" Target="consultantplus://offline/ref=5A3E64ACB9D81E7E37D4DE8B647467B26C25F06D7AB7308FD1CFC5ABC72C24E1212D5202DE04836CI4NC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645C920C2255D6EE3AD9D60839CF1F8B84AB6285399821046974B5172A283C62B360AD4EF5E5C0BuAx2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645C920C2255D6EE3AD9D60839CF1F8B84AB6285399821046974B5172A283C62B360AD4EF5E5C0BuAx2J"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B449CB6594C0E281109E218509643E413A9310A781BD47A45D9914411C9E0821F9Q8K" TargetMode="External"/><Relationship Id="rId4" Type="http://schemas.openxmlformats.org/officeDocument/2006/relationships/settings" Target="settings.xml"/><Relationship Id="rId9" Type="http://schemas.openxmlformats.org/officeDocument/2006/relationships/hyperlink" Target="consultantplus://offline/ref=2ABF5617A33A8759EABFF6FD5FD6555429E5446826299B82F408F4065A04FC7302B778D575D90A819869C44C89497FC96A654696E5FDC08CW1y4M" TargetMode="External"/><Relationship Id="rId14"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2BDC61-C1F3-4DFB-A695-8A7A277C2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5306</TotalTime>
  <Pages>13</Pages>
  <Words>9545</Words>
  <Characters>54410</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3873</cp:revision>
  <cp:lastPrinted>2018-07-13T05:55:00Z</cp:lastPrinted>
  <dcterms:created xsi:type="dcterms:W3CDTF">2017-05-02T11:53:00Z</dcterms:created>
  <dcterms:modified xsi:type="dcterms:W3CDTF">2019-07-08T10:50:00Z</dcterms:modified>
</cp:coreProperties>
</file>