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4B1BC2" w:rsidP="0024037B">
      <w:pPr>
        <w:spacing w:after="0" w:line="240" w:lineRule="auto"/>
        <w:jc w:val="both"/>
        <w:rPr>
          <w:rFonts w:ascii="Times New Roman" w:hAnsi="Times New Roman" w:cs="Times New Roman"/>
          <w:b/>
          <w:color w:val="000000" w:themeColor="text1"/>
        </w:rPr>
      </w:pPr>
      <w:r>
        <w:rPr>
          <w:noProof/>
          <w:color w:val="000000" w:themeColor="text1"/>
          <w:lang w:eastAsia="ru-RU"/>
        </w:rPr>
        <w:pict>
          <v:rect id="_x0000_s1026" style="position:absolute;left:0;text-align:left;margin-left:-.3pt;margin-top:4.85pt;width:550.75pt;height:133.95pt;z-index:251648000">
            <v:textbox style="mso-next-textbox:#_x0000_s1026">
              <w:txbxContent>
                <w:p w:rsidR="002C0FF4" w:rsidRPr="00BE3DBB" w:rsidRDefault="002C0FF4"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2C0FF4" w:rsidRPr="00977DA6" w:rsidRDefault="002C0FF4"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2C0FF4" w:rsidRDefault="002C0FF4"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14</w:t>
                  </w:r>
                  <w:r w:rsidRPr="00027372">
                    <w:rPr>
                      <w:rFonts w:ascii="Times New Roman" w:hAnsi="Times New Roman" w:cs="Times New Roman"/>
                      <w:sz w:val="24"/>
                      <w:szCs w:val="24"/>
                    </w:rPr>
                    <w:t xml:space="preserve"> (</w:t>
                  </w:r>
                  <w:r>
                    <w:rPr>
                      <w:rFonts w:ascii="Times New Roman" w:hAnsi="Times New Roman" w:cs="Times New Roman"/>
                      <w:sz w:val="24"/>
                      <w:szCs w:val="24"/>
                    </w:rPr>
                    <w:t>158</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27 июня 2019 года</w:t>
                  </w:r>
                </w:p>
                <w:p w:rsidR="002C0FF4" w:rsidRDefault="002C0FF4"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C52C4C" w:rsidRDefault="00C52C4C" w:rsidP="00C52C4C">
      <w:pPr>
        <w:spacing w:after="0" w:line="240" w:lineRule="auto"/>
        <w:jc w:val="center"/>
        <w:rPr>
          <w:rFonts w:ascii="Times New Roman" w:hAnsi="Times New Roman" w:cs="Times New Roman"/>
          <w:b/>
        </w:rPr>
      </w:pPr>
      <w:proofErr w:type="gramStart"/>
      <w:r>
        <w:rPr>
          <w:rFonts w:ascii="Times New Roman" w:hAnsi="Times New Roman" w:cs="Times New Roman"/>
          <w:b/>
        </w:rPr>
        <w:t>ОФИЦИАЛЬНОЕ  ОПУБЛИКОВАНИЕ</w:t>
      </w:r>
      <w:proofErr w:type="gramEnd"/>
    </w:p>
    <w:p w:rsidR="003A7818" w:rsidRPr="00D51C4A" w:rsidRDefault="003A7818" w:rsidP="003A7818">
      <w:pPr>
        <w:spacing w:after="0" w:line="240" w:lineRule="auto"/>
        <w:jc w:val="both"/>
        <w:rPr>
          <w:rFonts w:ascii="Times New Roman" w:hAnsi="Times New Roman" w:cs="Times New Roman"/>
        </w:rPr>
      </w:pPr>
      <w:r w:rsidRPr="00D51C4A">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D51C4A">
        <w:rPr>
          <w:rFonts w:ascii="Times New Roman" w:hAnsi="Times New Roman" w:cs="Times New Roman"/>
          <w:b/>
        </w:rPr>
        <w:t>Безенчукский</w:t>
      </w:r>
      <w:proofErr w:type="spellEnd"/>
      <w:r w:rsidRPr="00D51C4A">
        <w:rPr>
          <w:rFonts w:ascii="Times New Roman" w:hAnsi="Times New Roman" w:cs="Times New Roman"/>
          <w:b/>
        </w:rPr>
        <w:t xml:space="preserve"> Самарской области от </w:t>
      </w:r>
      <w:proofErr w:type="gramStart"/>
      <w:r>
        <w:rPr>
          <w:rFonts w:ascii="Times New Roman" w:hAnsi="Times New Roman" w:cs="Times New Roman"/>
          <w:b/>
        </w:rPr>
        <w:t>27</w:t>
      </w:r>
      <w:r w:rsidRPr="00D51C4A">
        <w:rPr>
          <w:rFonts w:ascii="Times New Roman" w:hAnsi="Times New Roman" w:cs="Times New Roman"/>
          <w:b/>
        </w:rPr>
        <w:t>.0</w:t>
      </w:r>
      <w:r>
        <w:rPr>
          <w:rFonts w:ascii="Times New Roman" w:hAnsi="Times New Roman" w:cs="Times New Roman"/>
          <w:b/>
        </w:rPr>
        <w:t>6</w:t>
      </w:r>
      <w:r w:rsidRPr="00D51C4A">
        <w:rPr>
          <w:rFonts w:ascii="Times New Roman" w:hAnsi="Times New Roman" w:cs="Times New Roman"/>
          <w:b/>
        </w:rPr>
        <w:t>.2019г  №</w:t>
      </w:r>
      <w:proofErr w:type="gramEnd"/>
      <w:r w:rsidRPr="00D51C4A">
        <w:rPr>
          <w:rFonts w:ascii="Times New Roman" w:hAnsi="Times New Roman" w:cs="Times New Roman"/>
          <w:b/>
        </w:rPr>
        <w:t>1/4</w:t>
      </w:r>
      <w:r>
        <w:rPr>
          <w:rFonts w:ascii="Times New Roman" w:hAnsi="Times New Roman" w:cs="Times New Roman"/>
          <w:b/>
        </w:rPr>
        <w:t>7</w:t>
      </w:r>
    </w:p>
    <w:p w:rsidR="003A7818" w:rsidRPr="005C58E3" w:rsidRDefault="003A7818" w:rsidP="003A781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5C58E3">
        <w:rPr>
          <w:rFonts w:ascii="Times New Roman" w:eastAsia="Times New Roman" w:hAnsi="Times New Roman" w:cs="Times New Roman"/>
          <w:lang w:eastAsia="ru-RU"/>
        </w:rPr>
        <w:t>О предварительном одобрении проекта решения</w:t>
      </w:r>
      <w:r w:rsidR="00AA3AAD">
        <w:rPr>
          <w:rFonts w:ascii="Times New Roman" w:eastAsia="Times New Roman" w:hAnsi="Times New Roman" w:cs="Times New Roman"/>
          <w:lang w:eastAsia="ru-RU"/>
        </w:rPr>
        <w:t xml:space="preserve"> </w:t>
      </w:r>
      <w:r w:rsidRPr="005C58E3">
        <w:rPr>
          <w:rFonts w:ascii="Times New Roman" w:eastAsia="Times New Roman" w:hAnsi="Times New Roman" w:cs="Times New Roman"/>
          <w:lang w:eastAsia="ru-RU"/>
        </w:rPr>
        <w:t>«О внесении изменений</w:t>
      </w:r>
      <w:r w:rsidR="00AA3AAD">
        <w:rPr>
          <w:rFonts w:ascii="Times New Roman" w:eastAsia="Times New Roman" w:hAnsi="Times New Roman" w:cs="Times New Roman"/>
          <w:lang w:eastAsia="ru-RU"/>
        </w:rPr>
        <w:t xml:space="preserve"> </w:t>
      </w:r>
      <w:r w:rsidRPr="005C58E3">
        <w:rPr>
          <w:rFonts w:ascii="Times New Roman" w:eastAsia="Times New Roman" w:hAnsi="Times New Roman" w:cs="Times New Roman"/>
          <w:lang w:eastAsia="ru-RU"/>
        </w:rPr>
        <w:t xml:space="preserve">в Устав городского поселения Безенчук муниципального района </w:t>
      </w:r>
      <w:proofErr w:type="spellStart"/>
      <w:r w:rsidRPr="005C58E3">
        <w:rPr>
          <w:rFonts w:ascii="Times New Roman" w:eastAsia="Times New Roman" w:hAnsi="Times New Roman" w:cs="Times New Roman"/>
          <w:lang w:eastAsia="ru-RU"/>
        </w:rPr>
        <w:t>Безенчукский</w:t>
      </w:r>
      <w:proofErr w:type="spellEnd"/>
      <w:r w:rsidRPr="005C58E3">
        <w:rPr>
          <w:rFonts w:ascii="Times New Roman" w:eastAsia="Times New Roman" w:hAnsi="Times New Roman" w:cs="Times New Roman"/>
          <w:lang w:eastAsia="ru-RU"/>
        </w:rPr>
        <w:t xml:space="preserve"> Самарской области» и вынесении проекта на публичные слушания</w:t>
      </w:r>
      <w:r>
        <w:rPr>
          <w:rFonts w:ascii="Times New Roman" w:eastAsia="Times New Roman" w:hAnsi="Times New Roman" w:cs="Times New Roman"/>
          <w:lang w:eastAsia="ru-RU"/>
        </w:rPr>
        <w:t>»</w:t>
      </w:r>
    </w:p>
    <w:p w:rsidR="003A7818" w:rsidRPr="005C58E3" w:rsidRDefault="003A7818" w:rsidP="003A7818">
      <w:pPr>
        <w:spacing w:after="0" w:line="240" w:lineRule="auto"/>
        <w:ind w:firstLine="709"/>
        <w:jc w:val="both"/>
        <w:rPr>
          <w:rFonts w:ascii="Times New Roman" w:eastAsia="Times New Roman" w:hAnsi="Times New Roman" w:cs="Times New Roman"/>
          <w:lang w:eastAsia="ru-RU"/>
        </w:rPr>
      </w:pPr>
      <w:r w:rsidRPr="005C58E3">
        <w:rPr>
          <w:rFonts w:ascii="Times New Roman" w:eastAsia="Times New Roman" w:hAnsi="Times New Roman" w:cs="Times New Roman"/>
          <w:lang w:eastAsia="ru-RU"/>
        </w:rPr>
        <w:t xml:space="preserve">В соответствии со статьями 28 и 44 Федерального закона от 06.10.2003 № 131-ФЗ «Об общих принципах организации местного самоуправления в Российской Федерации» Собрание представителей </w:t>
      </w:r>
      <w:r w:rsidRPr="005C58E3">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5C58E3">
        <w:rPr>
          <w:rFonts w:ascii="Times New Roman" w:eastAsia="Times New Roman" w:hAnsi="Times New Roman" w:cs="Times New Roman"/>
          <w:bCs/>
          <w:lang w:eastAsia="ru-RU"/>
        </w:rPr>
        <w:t>Безенчукский</w:t>
      </w:r>
      <w:proofErr w:type="spellEnd"/>
      <w:r w:rsidRPr="005C58E3">
        <w:rPr>
          <w:rFonts w:ascii="Times New Roman" w:eastAsia="Times New Roman" w:hAnsi="Times New Roman" w:cs="Times New Roman"/>
          <w:noProof/>
          <w:lang w:eastAsia="ru-RU"/>
        </w:rPr>
        <w:t xml:space="preserve"> </w:t>
      </w:r>
      <w:r w:rsidRPr="005C58E3">
        <w:rPr>
          <w:rFonts w:ascii="Times New Roman" w:eastAsia="Times New Roman" w:hAnsi="Times New Roman" w:cs="Times New Roman"/>
          <w:lang w:eastAsia="ru-RU"/>
        </w:rPr>
        <w:t>Самарской области</w:t>
      </w:r>
    </w:p>
    <w:p w:rsidR="003A7818" w:rsidRPr="005C58E3" w:rsidRDefault="003A7818" w:rsidP="003A7818">
      <w:pPr>
        <w:spacing w:after="0" w:line="240" w:lineRule="auto"/>
        <w:ind w:firstLine="709"/>
        <w:jc w:val="center"/>
        <w:rPr>
          <w:rFonts w:ascii="Times New Roman" w:eastAsia="Times New Roman" w:hAnsi="Times New Roman" w:cs="Times New Roman"/>
          <w:lang w:eastAsia="ru-RU"/>
        </w:rPr>
      </w:pPr>
      <w:r w:rsidRPr="005C58E3">
        <w:rPr>
          <w:rFonts w:ascii="Times New Roman" w:eastAsia="Times New Roman" w:hAnsi="Times New Roman" w:cs="Times New Roman"/>
          <w:lang w:eastAsia="ru-RU"/>
        </w:rPr>
        <w:t>РЕШИЛО:</w:t>
      </w:r>
    </w:p>
    <w:p w:rsidR="003A7818" w:rsidRPr="005C58E3" w:rsidRDefault="003A7818" w:rsidP="003A7818">
      <w:pPr>
        <w:widowControl w:val="0"/>
        <w:numPr>
          <w:ilvl w:val="0"/>
          <w:numId w:val="22"/>
        </w:numPr>
        <w:tabs>
          <w:tab w:val="num" w:pos="0"/>
          <w:tab w:val="left" w:pos="1200"/>
        </w:tabs>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5C58E3">
        <w:rPr>
          <w:rFonts w:ascii="Times New Roman" w:eastAsia="Times New Roman" w:hAnsi="Times New Roman" w:cs="Times New Roman"/>
          <w:lang w:eastAsia="ru-RU"/>
        </w:rPr>
        <w:t xml:space="preserve">Предварительно одобрить проект решения Собрания представителей </w:t>
      </w:r>
      <w:r w:rsidRPr="005C58E3">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5C58E3">
        <w:rPr>
          <w:rFonts w:ascii="Times New Roman" w:eastAsia="Times New Roman" w:hAnsi="Times New Roman" w:cs="Times New Roman"/>
          <w:bCs/>
          <w:lang w:eastAsia="ru-RU"/>
        </w:rPr>
        <w:t>Безенчукский</w:t>
      </w:r>
      <w:proofErr w:type="spellEnd"/>
      <w:r w:rsidRPr="005C58E3">
        <w:rPr>
          <w:rFonts w:ascii="Times New Roman" w:eastAsia="Times New Roman" w:hAnsi="Times New Roman" w:cs="Times New Roman"/>
          <w:lang w:eastAsia="ru-RU"/>
        </w:rPr>
        <w:t xml:space="preserve"> Самарской области «</w:t>
      </w:r>
      <w:r w:rsidRPr="005C58E3">
        <w:rPr>
          <w:rFonts w:ascii="Times New Roman" w:eastAsia="Times New Roman" w:hAnsi="Times New Roman" w:cs="Times New Roman"/>
          <w:bCs/>
          <w:lang w:eastAsia="ru-RU"/>
        </w:rPr>
        <w:t>О внесении изменений в Устав</w:t>
      </w:r>
      <w:r w:rsidRPr="005C58E3">
        <w:rPr>
          <w:rFonts w:ascii="Times New Roman" w:eastAsia="Times New Roman" w:hAnsi="Times New Roman" w:cs="Times New Roman"/>
          <w:b/>
          <w:bCs/>
          <w:lang w:eastAsia="ru-RU"/>
        </w:rPr>
        <w:t xml:space="preserve"> </w:t>
      </w:r>
      <w:r w:rsidRPr="005C58E3">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5C58E3">
        <w:rPr>
          <w:rFonts w:ascii="Times New Roman" w:eastAsia="Times New Roman" w:hAnsi="Times New Roman" w:cs="Times New Roman"/>
          <w:bCs/>
          <w:lang w:eastAsia="ru-RU"/>
        </w:rPr>
        <w:t>Безенчукский</w:t>
      </w:r>
      <w:proofErr w:type="spellEnd"/>
      <w:r w:rsidRPr="005C58E3">
        <w:rPr>
          <w:rFonts w:ascii="Times New Roman" w:eastAsia="Times New Roman" w:hAnsi="Times New Roman" w:cs="Times New Roman"/>
          <w:lang w:eastAsia="ru-RU"/>
        </w:rPr>
        <w:t xml:space="preserve"> Самарской области» (приложение к настоящему решению).</w:t>
      </w:r>
    </w:p>
    <w:p w:rsidR="003A7818" w:rsidRPr="005C58E3" w:rsidRDefault="003A7818" w:rsidP="003A7818">
      <w:pPr>
        <w:widowControl w:val="0"/>
        <w:numPr>
          <w:ilvl w:val="0"/>
          <w:numId w:val="22"/>
        </w:numPr>
        <w:tabs>
          <w:tab w:val="num" w:pos="0"/>
          <w:tab w:val="left" w:pos="1200"/>
        </w:tabs>
        <w:autoSpaceDE w:val="0"/>
        <w:autoSpaceDN w:val="0"/>
        <w:adjustRightInd w:val="0"/>
        <w:spacing w:after="0" w:line="240" w:lineRule="auto"/>
        <w:ind w:left="0" w:firstLine="709"/>
        <w:jc w:val="both"/>
        <w:rPr>
          <w:rFonts w:ascii="Times New Roman" w:eastAsia="Times New Roman" w:hAnsi="Times New Roman" w:cs="Times New Roman"/>
          <w:bCs/>
          <w:lang w:eastAsia="ru-RU"/>
        </w:rPr>
      </w:pPr>
      <w:r w:rsidRPr="005C58E3">
        <w:rPr>
          <w:rFonts w:ascii="Times New Roman" w:eastAsia="Times New Roman" w:hAnsi="Times New Roman" w:cs="Times New Roman"/>
          <w:lang w:eastAsia="ru-RU"/>
        </w:rPr>
        <w:t xml:space="preserve">В целях обсуждения проекта решения Собрания представителей </w:t>
      </w:r>
      <w:r w:rsidRPr="005C58E3">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5C58E3">
        <w:rPr>
          <w:rFonts w:ascii="Times New Roman" w:eastAsia="Times New Roman" w:hAnsi="Times New Roman" w:cs="Times New Roman"/>
          <w:bCs/>
          <w:lang w:eastAsia="ru-RU"/>
        </w:rPr>
        <w:t>Безенчукский</w:t>
      </w:r>
      <w:proofErr w:type="spellEnd"/>
      <w:r w:rsidRPr="005C58E3">
        <w:rPr>
          <w:rFonts w:ascii="Times New Roman" w:eastAsia="Times New Roman" w:hAnsi="Times New Roman" w:cs="Times New Roman"/>
          <w:lang w:eastAsia="ru-RU"/>
        </w:rPr>
        <w:t xml:space="preserve"> Самарской области «</w:t>
      </w:r>
      <w:r w:rsidRPr="005C58E3">
        <w:rPr>
          <w:rFonts w:ascii="Times New Roman" w:eastAsia="Times New Roman" w:hAnsi="Times New Roman" w:cs="Times New Roman"/>
          <w:bCs/>
          <w:lang w:eastAsia="ru-RU"/>
        </w:rPr>
        <w:t>О внесении изменений в Устав</w:t>
      </w:r>
      <w:r w:rsidRPr="005C58E3">
        <w:rPr>
          <w:rFonts w:ascii="Times New Roman" w:eastAsia="Times New Roman" w:hAnsi="Times New Roman" w:cs="Times New Roman"/>
          <w:b/>
          <w:bCs/>
          <w:lang w:eastAsia="ru-RU"/>
        </w:rPr>
        <w:t xml:space="preserve"> </w:t>
      </w:r>
      <w:r w:rsidRPr="005C58E3">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5C58E3">
        <w:rPr>
          <w:rFonts w:ascii="Times New Roman" w:eastAsia="Times New Roman" w:hAnsi="Times New Roman" w:cs="Times New Roman"/>
          <w:bCs/>
          <w:lang w:eastAsia="ru-RU"/>
        </w:rPr>
        <w:t>Безенчукский</w:t>
      </w:r>
      <w:proofErr w:type="spellEnd"/>
      <w:r w:rsidRPr="005C58E3">
        <w:rPr>
          <w:rFonts w:ascii="Times New Roman" w:eastAsia="Times New Roman" w:hAnsi="Times New Roman" w:cs="Times New Roman"/>
          <w:lang w:eastAsia="ru-RU"/>
        </w:rPr>
        <w:t xml:space="preserve"> Самарской области» провести на территории </w:t>
      </w:r>
      <w:r w:rsidRPr="005C58E3">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5C58E3">
        <w:rPr>
          <w:rFonts w:ascii="Times New Roman" w:eastAsia="Times New Roman" w:hAnsi="Times New Roman" w:cs="Times New Roman"/>
          <w:bCs/>
          <w:lang w:eastAsia="ru-RU"/>
        </w:rPr>
        <w:t>Безенчукский</w:t>
      </w:r>
      <w:proofErr w:type="spellEnd"/>
      <w:r w:rsidRPr="005C58E3">
        <w:rPr>
          <w:rFonts w:ascii="Times New Roman" w:eastAsia="Times New Roman" w:hAnsi="Times New Roman" w:cs="Times New Roman"/>
          <w:lang w:eastAsia="ru-RU"/>
        </w:rPr>
        <w:t xml:space="preserve"> Самарской области публичные слушания в соответствии с Порядком организации и проведения публичных слушаний в городском поселении Безенчук муниципального района </w:t>
      </w:r>
      <w:proofErr w:type="spellStart"/>
      <w:r w:rsidRPr="005C58E3">
        <w:rPr>
          <w:rFonts w:ascii="Times New Roman" w:eastAsia="Times New Roman" w:hAnsi="Times New Roman" w:cs="Times New Roman"/>
          <w:lang w:eastAsia="ru-RU"/>
        </w:rPr>
        <w:t>Безенчукский</w:t>
      </w:r>
      <w:proofErr w:type="spellEnd"/>
      <w:r w:rsidRPr="005C58E3">
        <w:rPr>
          <w:rFonts w:ascii="Times New Roman" w:eastAsia="Times New Roman" w:hAnsi="Times New Roman" w:cs="Times New Roman"/>
          <w:lang w:eastAsia="ru-RU"/>
        </w:rPr>
        <w:t xml:space="preserve"> Самарской области, утвержденным решением Собрания представителей городского поселения Безенчук муниципального района </w:t>
      </w:r>
      <w:proofErr w:type="spellStart"/>
      <w:r w:rsidRPr="005C58E3">
        <w:rPr>
          <w:rFonts w:ascii="Times New Roman" w:eastAsia="Times New Roman" w:hAnsi="Times New Roman" w:cs="Times New Roman"/>
          <w:lang w:eastAsia="ru-RU"/>
        </w:rPr>
        <w:t>Безенчукский</w:t>
      </w:r>
      <w:proofErr w:type="spellEnd"/>
      <w:r w:rsidRPr="005C58E3">
        <w:rPr>
          <w:rFonts w:ascii="Times New Roman" w:eastAsia="Times New Roman" w:hAnsi="Times New Roman" w:cs="Times New Roman"/>
          <w:lang w:eastAsia="ru-RU"/>
        </w:rPr>
        <w:t xml:space="preserve"> Самарской области от </w:t>
      </w:r>
      <w:r w:rsidRPr="005C58E3">
        <w:rPr>
          <w:rFonts w:ascii="Times New Roman" w:eastAsia="Times New Roman" w:hAnsi="Times New Roman" w:cs="Times New Roman"/>
          <w:color w:val="000000"/>
          <w:lang w:eastAsia="ru-RU"/>
        </w:rPr>
        <w:t>19.02.2010 № 209</w:t>
      </w:r>
      <w:r w:rsidRPr="005C58E3">
        <w:rPr>
          <w:rFonts w:ascii="Times New Roman" w:eastAsia="Times New Roman" w:hAnsi="Times New Roman" w:cs="Times New Roman"/>
          <w:lang w:eastAsia="ru-RU"/>
        </w:rPr>
        <w:t>.</w:t>
      </w:r>
    </w:p>
    <w:p w:rsidR="003A7818" w:rsidRPr="005C58E3" w:rsidRDefault="003A7818" w:rsidP="003A7818">
      <w:pPr>
        <w:widowControl w:val="0"/>
        <w:numPr>
          <w:ilvl w:val="0"/>
          <w:numId w:val="22"/>
        </w:numPr>
        <w:tabs>
          <w:tab w:val="num" w:pos="0"/>
          <w:tab w:val="left" w:pos="1200"/>
        </w:tabs>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5C58E3">
        <w:rPr>
          <w:rFonts w:ascii="Times New Roman" w:eastAsia="Times New Roman" w:hAnsi="Times New Roman" w:cs="Times New Roman"/>
          <w:lang w:eastAsia="ru-RU"/>
        </w:rPr>
        <w:t xml:space="preserve">Срок проведения публичных слушаний составляет </w:t>
      </w:r>
      <w:r w:rsidRPr="005C58E3">
        <w:rPr>
          <w:rFonts w:ascii="Times New Roman" w:eastAsia="Times New Roman" w:hAnsi="Times New Roman" w:cs="Times New Roman"/>
          <w:noProof/>
          <w:lang w:eastAsia="ru-RU"/>
        </w:rPr>
        <w:t>20 (двадцать)</w:t>
      </w:r>
      <w:r w:rsidRPr="005C58E3">
        <w:rPr>
          <w:rFonts w:ascii="Times New Roman" w:eastAsia="Times New Roman" w:hAnsi="Times New Roman" w:cs="Times New Roman"/>
          <w:lang w:eastAsia="ru-RU"/>
        </w:rPr>
        <w:t xml:space="preserve"> дней с </w:t>
      </w:r>
      <w:r w:rsidRPr="005C58E3">
        <w:rPr>
          <w:rFonts w:ascii="Times New Roman" w:eastAsia="Times New Roman" w:hAnsi="Times New Roman" w:cs="Times New Roman"/>
          <w:noProof/>
          <w:lang w:eastAsia="ru-RU"/>
        </w:rPr>
        <w:t>8 июля 2019 года по 27 июля 2019 года</w:t>
      </w:r>
      <w:r w:rsidRPr="005C58E3">
        <w:rPr>
          <w:rFonts w:ascii="Times New Roman" w:eastAsia="Times New Roman" w:hAnsi="Times New Roman" w:cs="Times New Roman"/>
          <w:lang w:eastAsia="ru-RU"/>
        </w:rPr>
        <w:t>.</w:t>
      </w:r>
    </w:p>
    <w:p w:rsidR="003A7818" w:rsidRPr="005C58E3" w:rsidRDefault="003A7818" w:rsidP="003A7818">
      <w:pPr>
        <w:widowControl w:val="0"/>
        <w:numPr>
          <w:ilvl w:val="0"/>
          <w:numId w:val="22"/>
        </w:numPr>
        <w:tabs>
          <w:tab w:val="num" w:pos="0"/>
          <w:tab w:val="left" w:pos="1200"/>
        </w:tabs>
        <w:autoSpaceDE w:val="0"/>
        <w:autoSpaceDN w:val="0"/>
        <w:adjustRightInd w:val="0"/>
        <w:spacing w:after="0" w:line="240" w:lineRule="auto"/>
        <w:ind w:left="0" w:firstLine="709"/>
        <w:jc w:val="both"/>
        <w:rPr>
          <w:rFonts w:ascii="Times New Roman" w:eastAsia="Times New Roman" w:hAnsi="Times New Roman" w:cs="Times New Roman"/>
          <w:bCs/>
          <w:lang w:eastAsia="ru-RU"/>
        </w:rPr>
      </w:pPr>
      <w:r w:rsidRPr="005C58E3">
        <w:rPr>
          <w:rFonts w:ascii="Times New Roman" w:eastAsia="Times New Roman" w:hAnsi="Times New Roman" w:cs="Times New Roman"/>
          <w:lang w:eastAsia="ru-RU"/>
        </w:rPr>
        <w:t xml:space="preserve">Обсуждение проекта решения Собрания представителей </w:t>
      </w:r>
      <w:r w:rsidRPr="005C58E3">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5C58E3">
        <w:rPr>
          <w:rFonts w:ascii="Times New Roman" w:eastAsia="Times New Roman" w:hAnsi="Times New Roman" w:cs="Times New Roman"/>
          <w:bCs/>
          <w:lang w:eastAsia="ru-RU"/>
        </w:rPr>
        <w:t>Безенчукский</w:t>
      </w:r>
      <w:proofErr w:type="spellEnd"/>
      <w:r w:rsidRPr="005C58E3">
        <w:rPr>
          <w:rFonts w:ascii="Times New Roman" w:eastAsia="Times New Roman" w:hAnsi="Times New Roman" w:cs="Times New Roman"/>
          <w:noProof/>
          <w:lang w:eastAsia="ru-RU"/>
        </w:rPr>
        <w:t xml:space="preserve"> </w:t>
      </w:r>
      <w:r w:rsidRPr="005C58E3">
        <w:rPr>
          <w:rFonts w:ascii="Times New Roman" w:eastAsia="Times New Roman" w:hAnsi="Times New Roman" w:cs="Times New Roman"/>
          <w:lang w:eastAsia="ru-RU"/>
        </w:rPr>
        <w:t>Самарской области «</w:t>
      </w:r>
      <w:r w:rsidRPr="005C58E3">
        <w:rPr>
          <w:rFonts w:ascii="Times New Roman" w:eastAsia="Times New Roman" w:hAnsi="Times New Roman" w:cs="Times New Roman"/>
          <w:bCs/>
          <w:lang w:eastAsia="ru-RU"/>
        </w:rPr>
        <w:t>О внесении изменений в Устав</w:t>
      </w:r>
      <w:r w:rsidRPr="005C58E3">
        <w:rPr>
          <w:rFonts w:ascii="Times New Roman" w:eastAsia="Times New Roman" w:hAnsi="Times New Roman" w:cs="Times New Roman"/>
          <w:b/>
          <w:bCs/>
          <w:lang w:eastAsia="ru-RU"/>
        </w:rPr>
        <w:t xml:space="preserve"> </w:t>
      </w:r>
      <w:r w:rsidRPr="005C58E3">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5C58E3">
        <w:rPr>
          <w:rFonts w:ascii="Times New Roman" w:eastAsia="Times New Roman" w:hAnsi="Times New Roman" w:cs="Times New Roman"/>
          <w:bCs/>
          <w:lang w:eastAsia="ru-RU"/>
        </w:rPr>
        <w:t>Безенчукский</w:t>
      </w:r>
      <w:proofErr w:type="spellEnd"/>
      <w:r w:rsidRPr="005C58E3">
        <w:rPr>
          <w:rFonts w:ascii="Times New Roman" w:eastAsia="Times New Roman" w:hAnsi="Times New Roman" w:cs="Times New Roman"/>
          <w:lang w:eastAsia="ru-RU"/>
        </w:rPr>
        <w:t xml:space="preserve"> Самарской области», а также учет представленных жителями поселения и иными заинтересованными лицами замечаний и предложений по проекту решения Собрания представителей </w:t>
      </w:r>
      <w:r w:rsidRPr="005C58E3">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5C58E3">
        <w:rPr>
          <w:rFonts w:ascii="Times New Roman" w:eastAsia="Times New Roman" w:hAnsi="Times New Roman" w:cs="Times New Roman"/>
          <w:bCs/>
          <w:lang w:eastAsia="ru-RU"/>
        </w:rPr>
        <w:t>Безенчукский</w:t>
      </w:r>
      <w:proofErr w:type="spellEnd"/>
      <w:r w:rsidRPr="005C58E3">
        <w:rPr>
          <w:rFonts w:ascii="Times New Roman" w:eastAsia="Times New Roman" w:hAnsi="Times New Roman" w:cs="Times New Roman"/>
          <w:lang w:eastAsia="ru-RU"/>
        </w:rPr>
        <w:t xml:space="preserve"> Самарской области «</w:t>
      </w:r>
      <w:r w:rsidRPr="005C58E3">
        <w:rPr>
          <w:rFonts w:ascii="Times New Roman" w:eastAsia="Times New Roman" w:hAnsi="Times New Roman" w:cs="Times New Roman"/>
          <w:bCs/>
          <w:lang w:eastAsia="ru-RU"/>
        </w:rPr>
        <w:t>О внесении изменений в Устав</w:t>
      </w:r>
      <w:r w:rsidRPr="005C58E3">
        <w:rPr>
          <w:rFonts w:ascii="Times New Roman" w:eastAsia="Times New Roman" w:hAnsi="Times New Roman" w:cs="Times New Roman"/>
          <w:b/>
          <w:bCs/>
          <w:lang w:eastAsia="ru-RU"/>
        </w:rPr>
        <w:t xml:space="preserve"> </w:t>
      </w:r>
      <w:r w:rsidRPr="005C58E3">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5C58E3">
        <w:rPr>
          <w:rFonts w:ascii="Times New Roman" w:eastAsia="Times New Roman" w:hAnsi="Times New Roman" w:cs="Times New Roman"/>
          <w:bCs/>
          <w:lang w:eastAsia="ru-RU"/>
        </w:rPr>
        <w:t>Безенчукский</w:t>
      </w:r>
      <w:proofErr w:type="spellEnd"/>
      <w:r w:rsidRPr="005C58E3">
        <w:rPr>
          <w:rFonts w:ascii="Times New Roman" w:eastAsia="Times New Roman" w:hAnsi="Times New Roman" w:cs="Times New Roman"/>
          <w:noProof/>
          <w:lang w:eastAsia="ru-RU"/>
        </w:rPr>
        <w:t xml:space="preserve"> </w:t>
      </w:r>
      <w:r w:rsidRPr="005C58E3">
        <w:rPr>
          <w:rFonts w:ascii="Times New Roman" w:eastAsia="Times New Roman" w:hAnsi="Times New Roman" w:cs="Times New Roman"/>
          <w:lang w:eastAsia="ru-RU"/>
        </w:rPr>
        <w:t xml:space="preserve">Самарской области» осуществляется в соответствии с Порядком организации и проведения публичных слушаний в городском поселении Безенчук муниципального района </w:t>
      </w:r>
      <w:proofErr w:type="spellStart"/>
      <w:r w:rsidRPr="005C58E3">
        <w:rPr>
          <w:rFonts w:ascii="Times New Roman" w:eastAsia="Times New Roman" w:hAnsi="Times New Roman" w:cs="Times New Roman"/>
          <w:lang w:eastAsia="ru-RU"/>
        </w:rPr>
        <w:t>Безенчукский</w:t>
      </w:r>
      <w:proofErr w:type="spellEnd"/>
      <w:r w:rsidRPr="005C58E3">
        <w:rPr>
          <w:rFonts w:ascii="Times New Roman" w:eastAsia="Times New Roman" w:hAnsi="Times New Roman" w:cs="Times New Roman"/>
          <w:lang w:eastAsia="ru-RU"/>
        </w:rPr>
        <w:t xml:space="preserve"> Самарской области, утвержденным решением Собрания представителей городского поселения Безенчук муниципального района </w:t>
      </w:r>
      <w:proofErr w:type="spellStart"/>
      <w:r w:rsidRPr="005C58E3">
        <w:rPr>
          <w:rFonts w:ascii="Times New Roman" w:eastAsia="Times New Roman" w:hAnsi="Times New Roman" w:cs="Times New Roman"/>
          <w:lang w:eastAsia="ru-RU"/>
        </w:rPr>
        <w:t>Безенчукский</w:t>
      </w:r>
      <w:proofErr w:type="spellEnd"/>
      <w:r w:rsidRPr="005C58E3">
        <w:rPr>
          <w:rFonts w:ascii="Times New Roman" w:eastAsia="Times New Roman" w:hAnsi="Times New Roman" w:cs="Times New Roman"/>
          <w:lang w:eastAsia="ru-RU"/>
        </w:rPr>
        <w:t xml:space="preserve"> Самарской области от </w:t>
      </w:r>
      <w:r w:rsidRPr="005C58E3">
        <w:rPr>
          <w:rFonts w:ascii="Times New Roman" w:eastAsia="Times New Roman" w:hAnsi="Times New Roman" w:cs="Times New Roman"/>
          <w:color w:val="000000"/>
          <w:lang w:eastAsia="ru-RU"/>
        </w:rPr>
        <w:t>19.02.2010 № 209</w:t>
      </w:r>
      <w:r w:rsidRPr="005C58E3">
        <w:rPr>
          <w:rFonts w:ascii="Times New Roman" w:eastAsia="Times New Roman" w:hAnsi="Times New Roman" w:cs="Times New Roman"/>
          <w:bCs/>
          <w:lang w:eastAsia="ru-RU"/>
        </w:rPr>
        <w:t>.</w:t>
      </w:r>
    </w:p>
    <w:p w:rsidR="003A7818" w:rsidRPr="005C58E3" w:rsidRDefault="003A7818" w:rsidP="003A7818">
      <w:pPr>
        <w:widowControl w:val="0"/>
        <w:numPr>
          <w:ilvl w:val="0"/>
          <w:numId w:val="22"/>
        </w:numPr>
        <w:tabs>
          <w:tab w:val="num" w:pos="0"/>
          <w:tab w:val="left" w:pos="1200"/>
        </w:tabs>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5C58E3">
        <w:rPr>
          <w:rFonts w:ascii="Times New Roman" w:eastAsia="Times New Roman" w:hAnsi="Times New Roman" w:cs="Times New Roman"/>
          <w:lang w:eastAsia="ru-RU"/>
        </w:rPr>
        <w:t xml:space="preserve">Органом, уполномоченным на организацию и проведение публичных слушаний в соответствии с настоящим решением, является Собрание представителей </w:t>
      </w:r>
      <w:r w:rsidRPr="005C58E3">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5C58E3">
        <w:rPr>
          <w:rFonts w:ascii="Times New Roman" w:eastAsia="Times New Roman" w:hAnsi="Times New Roman" w:cs="Times New Roman"/>
          <w:bCs/>
          <w:lang w:eastAsia="ru-RU"/>
        </w:rPr>
        <w:t>Безенчукский</w:t>
      </w:r>
      <w:proofErr w:type="spellEnd"/>
      <w:r w:rsidRPr="005C58E3">
        <w:rPr>
          <w:rFonts w:ascii="Times New Roman" w:eastAsia="Times New Roman" w:hAnsi="Times New Roman" w:cs="Times New Roman"/>
          <w:lang w:eastAsia="ru-RU"/>
        </w:rPr>
        <w:t xml:space="preserve"> Самарской области.</w:t>
      </w:r>
    </w:p>
    <w:p w:rsidR="003A7818" w:rsidRPr="005C58E3" w:rsidRDefault="003A7818" w:rsidP="003A7818">
      <w:pPr>
        <w:widowControl w:val="0"/>
        <w:numPr>
          <w:ilvl w:val="0"/>
          <w:numId w:val="22"/>
        </w:numPr>
        <w:tabs>
          <w:tab w:val="num" w:pos="0"/>
          <w:tab w:val="left" w:pos="1200"/>
        </w:tabs>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5C58E3">
        <w:rPr>
          <w:rFonts w:ascii="Times New Roman" w:eastAsia="Times New Roman" w:hAnsi="Times New Roman" w:cs="Times New Roman"/>
          <w:lang w:eastAsia="ru-RU"/>
        </w:rPr>
        <w:t xml:space="preserve">Место проведения публичных слушаний (место ведения протокола публичных слушаний) – 446250, Самарская область, </w:t>
      </w:r>
      <w:proofErr w:type="spellStart"/>
      <w:r w:rsidRPr="005C58E3">
        <w:rPr>
          <w:rFonts w:ascii="Times New Roman" w:eastAsia="Times New Roman" w:hAnsi="Times New Roman" w:cs="Times New Roman"/>
          <w:lang w:eastAsia="ru-RU"/>
        </w:rPr>
        <w:t>Безенчукский</w:t>
      </w:r>
      <w:proofErr w:type="spellEnd"/>
      <w:r w:rsidRPr="005C58E3">
        <w:rPr>
          <w:rFonts w:ascii="Times New Roman" w:eastAsia="Times New Roman" w:hAnsi="Times New Roman" w:cs="Times New Roman"/>
          <w:lang w:eastAsia="ru-RU"/>
        </w:rPr>
        <w:t xml:space="preserve"> район, поселок городского типа Безенчук, ул. Нефтяников, д. 12.</w:t>
      </w:r>
    </w:p>
    <w:p w:rsidR="003A7818" w:rsidRPr="005C58E3" w:rsidRDefault="003A7818" w:rsidP="003A7818">
      <w:pPr>
        <w:widowControl w:val="0"/>
        <w:numPr>
          <w:ilvl w:val="0"/>
          <w:numId w:val="22"/>
        </w:numPr>
        <w:tabs>
          <w:tab w:val="num" w:pos="0"/>
          <w:tab w:val="left" w:pos="1200"/>
        </w:tabs>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5C58E3">
        <w:rPr>
          <w:rFonts w:ascii="Times New Roman" w:eastAsia="Times New Roman" w:hAnsi="Times New Roman" w:cs="Times New Roman"/>
          <w:lang w:eastAsia="ru-RU"/>
        </w:rPr>
        <w:t xml:space="preserve">Мероприятие по информированию жителей поселения по вопросу обсуждения проекта решения Собрания представителей </w:t>
      </w:r>
      <w:r w:rsidRPr="005C58E3">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5C58E3">
        <w:rPr>
          <w:rFonts w:ascii="Times New Roman" w:eastAsia="Times New Roman" w:hAnsi="Times New Roman" w:cs="Times New Roman"/>
          <w:bCs/>
          <w:lang w:eastAsia="ru-RU"/>
        </w:rPr>
        <w:t>Безенчукский</w:t>
      </w:r>
      <w:proofErr w:type="spellEnd"/>
      <w:r w:rsidRPr="005C58E3">
        <w:rPr>
          <w:rFonts w:ascii="Times New Roman" w:eastAsia="Times New Roman" w:hAnsi="Times New Roman" w:cs="Times New Roman"/>
          <w:lang w:eastAsia="ru-RU"/>
        </w:rPr>
        <w:t xml:space="preserve"> Самарской области «</w:t>
      </w:r>
      <w:r w:rsidRPr="005C58E3">
        <w:rPr>
          <w:rFonts w:ascii="Times New Roman" w:eastAsia="Times New Roman" w:hAnsi="Times New Roman" w:cs="Times New Roman"/>
          <w:bCs/>
          <w:lang w:eastAsia="ru-RU"/>
        </w:rPr>
        <w:t>О внесении изменений в Устав</w:t>
      </w:r>
      <w:r w:rsidRPr="005C58E3">
        <w:rPr>
          <w:rFonts w:ascii="Times New Roman" w:eastAsia="Times New Roman" w:hAnsi="Times New Roman" w:cs="Times New Roman"/>
          <w:b/>
          <w:bCs/>
          <w:lang w:eastAsia="ru-RU"/>
        </w:rPr>
        <w:t xml:space="preserve"> </w:t>
      </w:r>
      <w:r w:rsidRPr="005C58E3">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5C58E3">
        <w:rPr>
          <w:rFonts w:ascii="Times New Roman" w:eastAsia="Times New Roman" w:hAnsi="Times New Roman" w:cs="Times New Roman"/>
          <w:bCs/>
          <w:lang w:eastAsia="ru-RU"/>
        </w:rPr>
        <w:t>Безенчукский</w:t>
      </w:r>
      <w:proofErr w:type="spellEnd"/>
      <w:r w:rsidRPr="005C58E3">
        <w:rPr>
          <w:rFonts w:ascii="Times New Roman" w:eastAsia="Times New Roman" w:hAnsi="Times New Roman" w:cs="Times New Roman"/>
          <w:lang w:eastAsia="ru-RU"/>
        </w:rPr>
        <w:t xml:space="preserve"> Самарской области» состоится </w:t>
      </w:r>
      <w:r w:rsidRPr="005C58E3">
        <w:rPr>
          <w:rFonts w:ascii="Times New Roman" w:eastAsia="Times New Roman" w:hAnsi="Times New Roman" w:cs="Times New Roman"/>
          <w:noProof/>
          <w:lang w:eastAsia="ru-RU"/>
        </w:rPr>
        <w:t xml:space="preserve">9 июля 2019 </w:t>
      </w:r>
      <w:r w:rsidRPr="005C58E3">
        <w:rPr>
          <w:rFonts w:ascii="Times New Roman" w:eastAsia="Times New Roman" w:hAnsi="Times New Roman" w:cs="Times New Roman"/>
          <w:lang w:eastAsia="ru-RU"/>
        </w:rPr>
        <w:t xml:space="preserve">года в 19.00 часов по адресу: 446250, Самарская область, </w:t>
      </w:r>
      <w:proofErr w:type="spellStart"/>
      <w:r w:rsidRPr="005C58E3">
        <w:rPr>
          <w:rFonts w:ascii="Times New Roman" w:eastAsia="Times New Roman" w:hAnsi="Times New Roman" w:cs="Times New Roman"/>
          <w:lang w:eastAsia="ru-RU"/>
        </w:rPr>
        <w:t>Безенчукский</w:t>
      </w:r>
      <w:proofErr w:type="spellEnd"/>
      <w:r w:rsidRPr="005C58E3">
        <w:rPr>
          <w:rFonts w:ascii="Times New Roman" w:eastAsia="Times New Roman" w:hAnsi="Times New Roman" w:cs="Times New Roman"/>
          <w:lang w:eastAsia="ru-RU"/>
        </w:rPr>
        <w:t xml:space="preserve"> район, поселок городского типа Безенчук, ул. Нефтяников, д. 12.</w:t>
      </w:r>
    </w:p>
    <w:p w:rsidR="003A7818" w:rsidRPr="005C58E3" w:rsidRDefault="003A7818" w:rsidP="003A7818">
      <w:pPr>
        <w:widowControl w:val="0"/>
        <w:numPr>
          <w:ilvl w:val="0"/>
          <w:numId w:val="22"/>
        </w:numPr>
        <w:tabs>
          <w:tab w:val="num" w:pos="0"/>
          <w:tab w:val="left" w:pos="1200"/>
        </w:tabs>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5C58E3">
        <w:rPr>
          <w:rFonts w:ascii="Times New Roman" w:eastAsia="Times New Roman" w:hAnsi="Times New Roman" w:cs="Times New Roman"/>
          <w:lang w:eastAsia="ru-RU"/>
        </w:rPr>
        <w:t xml:space="preserve">Назначить лицом, ответственным за ведение протокола публичных слушаний и протокола мероприятия по информированию жителей </w:t>
      </w:r>
      <w:r w:rsidRPr="005C58E3">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5C58E3">
        <w:rPr>
          <w:rFonts w:ascii="Times New Roman" w:eastAsia="Times New Roman" w:hAnsi="Times New Roman" w:cs="Times New Roman"/>
          <w:bCs/>
          <w:lang w:eastAsia="ru-RU"/>
        </w:rPr>
        <w:t>Безенчукский</w:t>
      </w:r>
      <w:proofErr w:type="spellEnd"/>
      <w:r w:rsidRPr="005C58E3">
        <w:rPr>
          <w:rFonts w:ascii="Times New Roman" w:eastAsia="Times New Roman" w:hAnsi="Times New Roman" w:cs="Times New Roman"/>
          <w:lang w:eastAsia="ru-RU"/>
        </w:rPr>
        <w:t xml:space="preserve"> Самарской области по вопросу публичных слушаний, главного специалиста Администрации городского поселения </w:t>
      </w:r>
      <w:r w:rsidRPr="005C58E3">
        <w:rPr>
          <w:rFonts w:ascii="Times New Roman" w:eastAsia="Times New Roman" w:hAnsi="Times New Roman" w:cs="Times New Roman"/>
          <w:bCs/>
          <w:lang w:eastAsia="ru-RU"/>
        </w:rPr>
        <w:t xml:space="preserve">Безенчук муниципального района </w:t>
      </w:r>
      <w:proofErr w:type="spellStart"/>
      <w:r w:rsidRPr="005C58E3">
        <w:rPr>
          <w:rFonts w:ascii="Times New Roman" w:eastAsia="Times New Roman" w:hAnsi="Times New Roman" w:cs="Times New Roman"/>
          <w:bCs/>
          <w:lang w:eastAsia="ru-RU"/>
        </w:rPr>
        <w:t>Безенчукский</w:t>
      </w:r>
      <w:proofErr w:type="spellEnd"/>
      <w:r w:rsidRPr="005C58E3">
        <w:rPr>
          <w:rFonts w:ascii="Times New Roman" w:eastAsia="Times New Roman" w:hAnsi="Times New Roman" w:cs="Times New Roman"/>
          <w:lang w:eastAsia="ru-RU"/>
        </w:rPr>
        <w:t xml:space="preserve"> Самарской области И.Н. Левина</w:t>
      </w:r>
      <w:r w:rsidRPr="005C58E3">
        <w:rPr>
          <w:rFonts w:ascii="Times New Roman" w:eastAsia="Times New Roman" w:hAnsi="Times New Roman" w:cs="Times New Roman"/>
          <w:noProof/>
          <w:lang w:eastAsia="ru-RU"/>
        </w:rPr>
        <w:t>.</w:t>
      </w:r>
    </w:p>
    <w:p w:rsidR="003A7818" w:rsidRPr="005C58E3" w:rsidRDefault="003A7818" w:rsidP="003A7818">
      <w:pPr>
        <w:widowControl w:val="0"/>
        <w:numPr>
          <w:ilvl w:val="0"/>
          <w:numId w:val="22"/>
        </w:numPr>
        <w:tabs>
          <w:tab w:val="num" w:pos="0"/>
          <w:tab w:val="left" w:pos="1200"/>
        </w:tabs>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5C58E3">
        <w:rPr>
          <w:rFonts w:ascii="Times New Roman" w:eastAsia="Times New Roman" w:hAnsi="Times New Roman" w:cs="Times New Roman"/>
          <w:lang w:eastAsia="ru-RU"/>
        </w:rPr>
        <w:t>Принятие замечаний и предложений по вопросам публичных слушаний, поступивших от жителей поселения и иных заинтересованных лиц, осуществляется по адресу, указанному в пункте 6 настоящего решения, в рабочие дни с 10 часов до 19 часов, в субботу с 12 до 17 часов. Письменные замечания и предложения подлежат приобщению к протоколу публичных слушаний.</w:t>
      </w:r>
    </w:p>
    <w:p w:rsidR="003A7818" w:rsidRPr="005C58E3" w:rsidRDefault="003A7818" w:rsidP="003A7818">
      <w:pPr>
        <w:widowControl w:val="0"/>
        <w:tabs>
          <w:tab w:val="left" w:pos="-142"/>
        </w:tabs>
        <w:autoSpaceDE w:val="0"/>
        <w:autoSpaceDN w:val="0"/>
        <w:adjustRightInd w:val="0"/>
        <w:spacing w:after="0" w:line="240" w:lineRule="auto"/>
        <w:ind w:firstLine="774"/>
        <w:jc w:val="both"/>
        <w:rPr>
          <w:rFonts w:ascii="Times New Roman" w:eastAsia="Times New Roman" w:hAnsi="Times New Roman" w:cs="Times New Roman"/>
          <w:lang w:eastAsia="ru-RU"/>
        </w:rPr>
      </w:pPr>
      <w:r w:rsidRPr="005C58E3">
        <w:rPr>
          <w:rFonts w:ascii="Times New Roman" w:eastAsia="Times New Roman" w:hAnsi="Times New Roman" w:cs="Times New Roman"/>
          <w:lang w:eastAsia="ru-RU"/>
        </w:rPr>
        <w:t xml:space="preserve">10. Прием замечаний и предложений по вопросу публичных слушаний оканчивается </w:t>
      </w:r>
      <w:r w:rsidRPr="005C58E3">
        <w:rPr>
          <w:rFonts w:ascii="Times New Roman" w:eastAsia="Times New Roman" w:hAnsi="Times New Roman" w:cs="Times New Roman"/>
          <w:noProof/>
          <w:lang w:eastAsia="ru-RU"/>
        </w:rPr>
        <w:t>24 июля 2019</w:t>
      </w:r>
      <w:r w:rsidRPr="005C58E3">
        <w:rPr>
          <w:rFonts w:ascii="Times New Roman" w:eastAsia="Times New Roman" w:hAnsi="Times New Roman" w:cs="Times New Roman"/>
          <w:lang w:eastAsia="ru-RU"/>
        </w:rPr>
        <w:t xml:space="preserve"> года.</w:t>
      </w:r>
    </w:p>
    <w:p w:rsidR="003A7818" w:rsidRPr="005C58E3" w:rsidRDefault="003A7818" w:rsidP="003A7818">
      <w:pPr>
        <w:widowControl w:val="0"/>
        <w:tabs>
          <w:tab w:val="left" w:pos="-142"/>
        </w:tabs>
        <w:autoSpaceDE w:val="0"/>
        <w:autoSpaceDN w:val="0"/>
        <w:adjustRightInd w:val="0"/>
        <w:spacing w:after="0" w:line="240" w:lineRule="auto"/>
        <w:ind w:firstLine="774"/>
        <w:jc w:val="both"/>
        <w:rPr>
          <w:rFonts w:ascii="Times New Roman" w:eastAsia="Times New Roman" w:hAnsi="Times New Roman" w:cs="Times New Roman"/>
          <w:noProof/>
          <w:lang w:eastAsia="ru-RU"/>
        </w:rPr>
      </w:pPr>
      <w:r w:rsidRPr="005C58E3">
        <w:rPr>
          <w:rFonts w:ascii="Times New Roman" w:eastAsia="Times New Roman" w:hAnsi="Times New Roman" w:cs="Times New Roman"/>
          <w:lang w:eastAsia="ru-RU"/>
        </w:rPr>
        <w:t xml:space="preserve">11. Опубликовать настоящее решение, проект решения Собрания представителей </w:t>
      </w:r>
      <w:r w:rsidRPr="005C58E3">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5C58E3">
        <w:rPr>
          <w:rFonts w:ascii="Times New Roman" w:eastAsia="Times New Roman" w:hAnsi="Times New Roman" w:cs="Times New Roman"/>
          <w:bCs/>
          <w:lang w:eastAsia="ru-RU"/>
        </w:rPr>
        <w:t>Безенчукский</w:t>
      </w:r>
      <w:proofErr w:type="spellEnd"/>
      <w:r w:rsidRPr="005C58E3">
        <w:rPr>
          <w:rFonts w:ascii="Times New Roman" w:eastAsia="Times New Roman" w:hAnsi="Times New Roman" w:cs="Times New Roman"/>
          <w:noProof/>
          <w:lang w:eastAsia="ru-RU"/>
        </w:rPr>
        <w:t xml:space="preserve"> Самарской области «О внесении изменений в Устав </w:t>
      </w:r>
      <w:r w:rsidRPr="005C58E3">
        <w:rPr>
          <w:rFonts w:ascii="Times New Roman" w:eastAsia="Times New Roman" w:hAnsi="Times New Roman" w:cs="Times New Roman"/>
          <w:bCs/>
          <w:lang w:eastAsia="ru-RU"/>
        </w:rPr>
        <w:t xml:space="preserve">городского </w:t>
      </w:r>
      <w:r w:rsidRPr="005C58E3">
        <w:rPr>
          <w:rFonts w:ascii="Times New Roman" w:eastAsia="Times New Roman" w:hAnsi="Times New Roman" w:cs="Times New Roman"/>
          <w:bCs/>
          <w:lang w:eastAsia="ru-RU"/>
        </w:rPr>
        <w:lastRenderedPageBreak/>
        <w:t xml:space="preserve">поселения Безенчук муниципального района </w:t>
      </w:r>
      <w:proofErr w:type="spellStart"/>
      <w:r w:rsidRPr="005C58E3">
        <w:rPr>
          <w:rFonts w:ascii="Times New Roman" w:eastAsia="Times New Roman" w:hAnsi="Times New Roman" w:cs="Times New Roman"/>
          <w:bCs/>
          <w:lang w:eastAsia="ru-RU"/>
        </w:rPr>
        <w:t>Безенчукский</w:t>
      </w:r>
      <w:proofErr w:type="spellEnd"/>
      <w:r w:rsidRPr="005C58E3">
        <w:rPr>
          <w:rFonts w:ascii="Times New Roman" w:eastAsia="Times New Roman" w:hAnsi="Times New Roman" w:cs="Times New Roman"/>
          <w:lang w:eastAsia="ru-RU"/>
        </w:rPr>
        <w:t xml:space="preserve"> </w:t>
      </w:r>
      <w:r w:rsidRPr="005C58E3">
        <w:rPr>
          <w:rFonts w:ascii="Times New Roman" w:eastAsia="Times New Roman" w:hAnsi="Times New Roman" w:cs="Times New Roman"/>
          <w:noProof/>
          <w:lang w:eastAsia="ru-RU"/>
        </w:rPr>
        <w:t>Самарской области» (приложение к настоящему решению) в газете «</w:t>
      </w:r>
      <w:r w:rsidRPr="005C58E3">
        <w:rPr>
          <w:rFonts w:ascii="Times New Roman" w:eastAsia="Times New Roman" w:hAnsi="Times New Roman" w:cs="Times New Roman"/>
          <w:bCs/>
          <w:snapToGrid w:val="0"/>
          <w:lang w:eastAsia="ru-RU"/>
        </w:rPr>
        <w:t>Вестник городского поселения Безенчук</w:t>
      </w:r>
      <w:r w:rsidRPr="005C58E3">
        <w:rPr>
          <w:rFonts w:ascii="Times New Roman" w:eastAsia="Times New Roman" w:hAnsi="Times New Roman" w:cs="Times New Roman"/>
          <w:noProof/>
          <w:lang w:eastAsia="ru-RU"/>
        </w:rPr>
        <w:t>».</w:t>
      </w:r>
    </w:p>
    <w:p w:rsidR="003A7818" w:rsidRPr="005C58E3" w:rsidRDefault="003A7818" w:rsidP="003A7818">
      <w:pPr>
        <w:widowControl w:val="0"/>
        <w:tabs>
          <w:tab w:val="left" w:pos="-142"/>
        </w:tabs>
        <w:autoSpaceDE w:val="0"/>
        <w:autoSpaceDN w:val="0"/>
        <w:adjustRightInd w:val="0"/>
        <w:spacing w:after="0" w:line="240" w:lineRule="auto"/>
        <w:ind w:firstLine="774"/>
        <w:jc w:val="both"/>
        <w:rPr>
          <w:rFonts w:ascii="Times New Roman" w:eastAsia="Times New Roman" w:hAnsi="Times New Roman" w:cs="Times New Roman"/>
          <w:lang w:eastAsia="ru-RU"/>
        </w:rPr>
      </w:pPr>
      <w:r w:rsidRPr="005C58E3">
        <w:rPr>
          <w:rFonts w:ascii="Times New Roman" w:eastAsia="Times New Roman" w:hAnsi="Times New Roman" w:cs="Times New Roman"/>
          <w:lang w:eastAsia="ru-RU"/>
        </w:rPr>
        <w:t>12. Настоящее решение вступает в силу со дня его официального опубликования.</w:t>
      </w:r>
    </w:p>
    <w:p w:rsidR="003A7818" w:rsidRPr="005C58E3" w:rsidRDefault="003A7818" w:rsidP="003A7818">
      <w:pPr>
        <w:tabs>
          <w:tab w:val="num" w:pos="200"/>
        </w:tabs>
        <w:spacing w:after="0" w:line="240" w:lineRule="auto"/>
        <w:jc w:val="both"/>
        <w:outlineLvl w:val="0"/>
        <w:rPr>
          <w:rFonts w:ascii="Times New Roman" w:eastAsia="Times New Roman" w:hAnsi="Times New Roman" w:cs="Times New Roman"/>
          <w:bCs/>
          <w:lang w:eastAsia="ru-RU"/>
        </w:rPr>
      </w:pPr>
      <w:r w:rsidRPr="005C58E3">
        <w:rPr>
          <w:rFonts w:ascii="Times New Roman" w:eastAsia="Times New Roman" w:hAnsi="Times New Roman" w:cs="Times New Roman"/>
          <w:lang w:eastAsia="ru-RU"/>
        </w:rPr>
        <w:t>Председатель Собрания представителей</w:t>
      </w:r>
      <w:r>
        <w:rPr>
          <w:rFonts w:ascii="Times New Roman" w:eastAsia="Times New Roman" w:hAnsi="Times New Roman" w:cs="Times New Roman"/>
          <w:lang w:eastAsia="ru-RU"/>
        </w:rPr>
        <w:t xml:space="preserve"> </w:t>
      </w:r>
      <w:r w:rsidRPr="005C58E3">
        <w:rPr>
          <w:rFonts w:ascii="Times New Roman" w:eastAsia="Times New Roman" w:hAnsi="Times New Roman" w:cs="Times New Roman"/>
          <w:bCs/>
          <w:lang w:eastAsia="ru-RU"/>
        </w:rPr>
        <w:t xml:space="preserve">городского поселения Безенчук </w:t>
      </w:r>
    </w:p>
    <w:p w:rsidR="003A7818" w:rsidRPr="005C58E3" w:rsidRDefault="003A7818" w:rsidP="003A7818">
      <w:pPr>
        <w:tabs>
          <w:tab w:val="num" w:pos="200"/>
        </w:tabs>
        <w:spacing w:after="0" w:line="240" w:lineRule="auto"/>
        <w:jc w:val="both"/>
        <w:outlineLvl w:val="0"/>
        <w:rPr>
          <w:rFonts w:ascii="Times New Roman" w:eastAsia="Times New Roman" w:hAnsi="Times New Roman" w:cs="Times New Roman"/>
          <w:lang w:eastAsia="ru-RU"/>
        </w:rPr>
      </w:pPr>
      <w:r w:rsidRPr="005C58E3">
        <w:rPr>
          <w:rFonts w:ascii="Times New Roman" w:eastAsia="Times New Roman" w:hAnsi="Times New Roman" w:cs="Times New Roman"/>
          <w:bCs/>
          <w:lang w:eastAsia="ru-RU"/>
        </w:rPr>
        <w:t xml:space="preserve">муниципального района </w:t>
      </w:r>
      <w:proofErr w:type="spellStart"/>
      <w:r w:rsidRPr="005C58E3">
        <w:rPr>
          <w:rFonts w:ascii="Times New Roman" w:eastAsia="Times New Roman" w:hAnsi="Times New Roman" w:cs="Times New Roman"/>
          <w:bCs/>
          <w:lang w:eastAsia="ru-RU"/>
        </w:rPr>
        <w:t>Безенчукский</w:t>
      </w:r>
      <w:proofErr w:type="spellEnd"/>
      <w:r w:rsidRPr="005C58E3">
        <w:rPr>
          <w:rFonts w:ascii="Times New Roman" w:eastAsia="Times New Roman" w:hAnsi="Times New Roman" w:cs="Times New Roman"/>
          <w:lang w:eastAsia="ru-RU"/>
        </w:rPr>
        <w:t xml:space="preserve"> Самарской области</w:t>
      </w:r>
      <w:r w:rsidRPr="005C58E3">
        <w:rPr>
          <w:rFonts w:ascii="Times New Roman" w:eastAsia="Times New Roman" w:hAnsi="Times New Roman" w:cs="Times New Roman"/>
          <w:lang w:eastAsia="ru-RU"/>
        </w:rPr>
        <w:tab/>
      </w:r>
      <w:r w:rsidRPr="005C58E3">
        <w:rPr>
          <w:rFonts w:ascii="Times New Roman" w:eastAsia="Times New Roman" w:hAnsi="Times New Roman" w:cs="Times New Roman"/>
          <w:lang w:eastAsia="ru-RU"/>
        </w:rPr>
        <w:tab/>
      </w:r>
      <w:r w:rsidRPr="005C58E3">
        <w:rPr>
          <w:rFonts w:ascii="Times New Roman" w:eastAsia="Times New Roman" w:hAnsi="Times New Roman" w:cs="Times New Roman"/>
          <w:lang w:eastAsia="ru-RU"/>
        </w:rPr>
        <w:tab/>
      </w:r>
      <w:r w:rsidRPr="005C58E3">
        <w:rPr>
          <w:rFonts w:ascii="Times New Roman" w:eastAsia="Times New Roman" w:hAnsi="Times New Roman" w:cs="Times New Roman"/>
          <w:lang w:eastAsia="ru-RU"/>
        </w:rPr>
        <w:tab/>
        <w:t xml:space="preserve">                            А.Г. </w:t>
      </w:r>
      <w:proofErr w:type="spellStart"/>
      <w:r w:rsidRPr="005C58E3">
        <w:rPr>
          <w:rFonts w:ascii="Times New Roman" w:eastAsia="Times New Roman" w:hAnsi="Times New Roman" w:cs="Times New Roman"/>
          <w:lang w:eastAsia="ru-RU"/>
        </w:rPr>
        <w:t>Кантеев</w:t>
      </w:r>
      <w:proofErr w:type="spellEnd"/>
    </w:p>
    <w:p w:rsidR="003A7818" w:rsidRPr="005C58E3" w:rsidRDefault="003A7818" w:rsidP="003A7818">
      <w:pPr>
        <w:tabs>
          <w:tab w:val="num" w:pos="200"/>
        </w:tabs>
        <w:spacing w:after="0" w:line="240" w:lineRule="auto"/>
        <w:jc w:val="both"/>
        <w:outlineLvl w:val="0"/>
        <w:rPr>
          <w:rFonts w:ascii="Times New Roman" w:eastAsia="Times New Roman" w:hAnsi="Times New Roman" w:cs="Times New Roman"/>
          <w:lang w:eastAsia="ru-RU"/>
        </w:rPr>
      </w:pPr>
      <w:r w:rsidRPr="005C58E3">
        <w:rPr>
          <w:rFonts w:ascii="Times New Roman" w:eastAsia="Times New Roman" w:hAnsi="Times New Roman" w:cs="Times New Roman"/>
          <w:lang w:eastAsia="ru-RU"/>
        </w:rPr>
        <w:t xml:space="preserve">Глава </w:t>
      </w:r>
      <w:r w:rsidRPr="005C58E3">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5C58E3">
        <w:rPr>
          <w:rFonts w:ascii="Times New Roman" w:eastAsia="Times New Roman" w:hAnsi="Times New Roman" w:cs="Times New Roman"/>
          <w:bCs/>
          <w:lang w:eastAsia="ru-RU"/>
        </w:rPr>
        <w:t>Безенчукский</w:t>
      </w:r>
      <w:proofErr w:type="spellEnd"/>
      <w:r w:rsidRPr="005C58E3">
        <w:rPr>
          <w:rFonts w:ascii="Times New Roman" w:eastAsia="Times New Roman" w:hAnsi="Times New Roman" w:cs="Times New Roman"/>
          <w:lang w:eastAsia="ru-RU"/>
        </w:rPr>
        <w:t xml:space="preserve"> </w:t>
      </w:r>
    </w:p>
    <w:p w:rsidR="003A7818" w:rsidRPr="005C58E3" w:rsidRDefault="003A7818" w:rsidP="003A7818">
      <w:pPr>
        <w:tabs>
          <w:tab w:val="num" w:pos="200"/>
        </w:tabs>
        <w:spacing w:after="0" w:line="240" w:lineRule="auto"/>
        <w:jc w:val="both"/>
        <w:outlineLvl w:val="0"/>
        <w:rPr>
          <w:rFonts w:ascii="Times New Roman" w:eastAsia="Times New Roman" w:hAnsi="Times New Roman" w:cs="Times New Roman"/>
          <w:lang w:eastAsia="ru-RU"/>
        </w:rPr>
      </w:pPr>
      <w:r w:rsidRPr="005C58E3">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 xml:space="preserve">   </w:t>
      </w:r>
      <w:r w:rsidRPr="005C58E3">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Pr="005C58E3">
        <w:rPr>
          <w:rFonts w:ascii="Times New Roman" w:eastAsia="Times New Roman" w:hAnsi="Times New Roman" w:cs="Times New Roman"/>
          <w:lang w:eastAsia="ru-RU"/>
        </w:rPr>
        <w:t xml:space="preserve"> Н.В. Райская                                                      </w:t>
      </w:r>
    </w:p>
    <w:p w:rsidR="003A7818" w:rsidRPr="00E83F43" w:rsidRDefault="003A7818" w:rsidP="003A7818">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Приложение№1</w:t>
      </w:r>
    </w:p>
    <w:p w:rsidR="003A7818" w:rsidRPr="00E83F43" w:rsidRDefault="003A7818" w:rsidP="003A7818">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к решению Собрания представителей</w:t>
      </w:r>
    </w:p>
    <w:p w:rsidR="003A7818" w:rsidRPr="00E83F43" w:rsidRDefault="003A7818" w:rsidP="003A7818">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 xml:space="preserve">городского поселения Безенчук </w:t>
      </w:r>
    </w:p>
    <w:p w:rsidR="003A7818" w:rsidRPr="00E83F43" w:rsidRDefault="003A7818" w:rsidP="003A7818">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 xml:space="preserve">от </w:t>
      </w:r>
      <w:r>
        <w:rPr>
          <w:rFonts w:ascii="Times New Roman" w:hAnsi="Times New Roman" w:cs="Times New Roman"/>
          <w:bCs/>
          <w:sz w:val="20"/>
          <w:szCs w:val="20"/>
        </w:rPr>
        <w:t>27</w:t>
      </w:r>
      <w:r w:rsidRPr="00E83F43">
        <w:rPr>
          <w:rFonts w:ascii="Times New Roman" w:hAnsi="Times New Roman" w:cs="Times New Roman"/>
          <w:bCs/>
          <w:sz w:val="20"/>
          <w:szCs w:val="20"/>
        </w:rPr>
        <w:t>.0</w:t>
      </w:r>
      <w:r>
        <w:rPr>
          <w:rFonts w:ascii="Times New Roman" w:hAnsi="Times New Roman" w:cs="Times New Roman"/>
          <w:bCs/>
          <w:sz w:val="20"/>
          <w:szCs w:val="20"/>
        </w:rPr>
        <w:t>6</w:t>
      </w:r>
      <w:r w:rsidRPr="00E83F43">
        <w:rPr>
          <w:rFonts w:ascii="Times New Roman" w:hAnsi="Times New Roman" w:cs="Times New Roman"/>
          <w:bCs/>
          <w:sz w:val="20"/>
          <w:szCs w:val="20"/>
        </w:rPr>
        <w:t>.2019</w:t>
      </w:r>
      <w:r>
        <w:rPr>
          <w:rFonts w:ascii="Times New Roman" w:hAnsi="Times New Roman" w:cs="Times New Roman"/>
          <w:bCs/>
          <w:sz w:val="20"/>
          <w:szCs w:val="20"/>
        </w:rPr>
        <w:t>г</w:t>
      </w:r>
      <w:r w:rsidRPr="00E83F43">
        <w:rPr>
          <w:rFonts w:ascii="Times New Roman" w:hAnsi="Times New Roman" w:cs="Times New Roman"/>
          <w:bCs/>
          <w:sz w:val="20"/>
          <w:szCs w:val="20"/>
        </w:rPr>
        <w:t xml:space="preserve"> №</w:t>
      </w:r>
      <w:r>
        <w:rPr>
          <w:rFonts w:ascii="Times New Roman" w:hAnsi="Times New Roman" w:cs="Times New Roman"/>
          <w:bCs/>
          <w:sz w:val="20"/>
          <w:szCs w:val="20"/>
        </w:rPr>
        <w:t>1</w:t>
      </w:r>
      <w:r w:rsidRPr="00E83F43">
        <w:rPr>
          <w:rFonts w:ascii="Times New Roman" w:hAnsi="Times New Roman" w:cs="Times New Roman"/>
          <w:bCs/>
          <w:sz w:val="20"/>
          <w:szCs w:val="20"/>
        </w:rPr>
        <w:t>/4</w:t>
      </w:r>
      <w:r>
        <w:rPr>
          <w:rFonts w:ascii="Times New Roman" w:hAnsi="Times New Roman" w:cs="Times New Roman"/>
          <w:bCs/>
          <w:sz w:val="20"/>
          <w:szCs w:val="20"/>
        </w:rPr>
        <w:t>7</w:t>
      </w:r>
    </w:p>
    <w:p w:rsidR="003A7818" w:rsidRPr="0053427C" w:rsidRDefault="003A7818" w:rsidP="003A7818">
      <w:pPr>
        <w:spacing w:after="0" w:line="240" w:lineRule="auto"/>
        <w:jc w:val="center"/>
        <w:rPr>
          <w:rFonts w:ascii="Times New Roman" w:eastAsia="MS ??" w:hAnsi="Times New Roman" w:cs="Times New Roman"/>
          <w:lang w:eastAsia="ru-RU"/>
        </w:rPr>
      </w:pPr>
      <w:r w:rsidRPr="0053427C">
        <w:rPr>
          <w:rFonts w:ascii="Times New Roman" w:eastAsia="MS ??" w:hAnsi="Times New Roman" w:cs="Times New Roman"/>
          <w:b/>
          <w:bCs/>
          <w:lang w:eastAsia="ru-RU"/>
        </w:rPr>
        <w:t xml:space="preserve"> </w:t>
      </w:r>
      <w:r w:rsidRPr="0053427C">
        <w:rPr>
          <w:rFonts w:ascii="Times New Roman" w:eastAsia="MS ??" w:hAnsi="Times New Roman" w:cs="Times New Roman"/>
          <w:lang w:eastAsia="ru-RU"/>
        </w:rPr>
        <w:t xml:space="preserve"> РЕШЕНИЕ</w:t>
      </w:r>
      <w:r>
        <w:rPr>
          <w:rFonts w:ascii="Times New Roman" w:eastAsia="MS ??" w:hAnsi="Times New Roman" w:cs="Times New Roman"/>
          <w:lang w:eastAsia="ru-RU"/>
        </w:rPr>
        <w:t xml:space="preserve"> (проект)</w:t>
      </w:r>
    </w:p>
    <w:p w:rsidR="003A7818" w:rsidRPr="0053427C" w:rsidRDefault="003A7818" w:rsidP="003A7818">
      <w:pPr>
        <w:spacing w:after="0" w:line="240" w:lineRule="auto"/>
        <w:rPr>
          <w:rFonts w:ascii="Times New Roman" w:eastAsia="MS ??" w:hAnsi="Times New Roman" w:cs="Times New Roman"/>
          <w:b/>
          <w:bCs/>
          <w:lang w:eastAsia="ru-RU"/>
        </w:rPr>
      </w:pPr>
      <w:r w:rsidRPr="0053427C">
        <w:rPr>
          <w:rFonts w:ascii="Times New Roman" w:eastAsia="MS ??" w:hAnsi="Times New Roman" w:cs="Times New Roman"/>
          <w:b/>
          <w:bCs/>
          <w:lang w:eastAsia="ru-RU"/>
        </w:rPr>
        <w:t xml:space="preserve">     </w:t>
      </w:r>
      <w:r w:rsidRPr="0053427C">
        <w:rPr>
          <w:rFonts w:ascii="Times New Roman" w:eastAsia="MS ??" w:hAnsi="Times New Roman" w:cs="Times New Roman"/>
          <w:lang w:eastAsia="ru-RU"/>
        </w:rPr>
        <w:t>«__</w:t>
      </w:r>
      <w:proofErr w:type="gramStart"/>
      <w:r w:rsidRPr="0053427C">
        <w:rPr>
          <w:rFonts w:ascii="Times New Roman" w:eastAsia="MS ??" w:hAnsi="Times New Roman" w:cs="Times New Roman"/>
          <w:lang w:eastAsia="ru-RU"/>
        </w:rPr>
        <w:t>_ »</w:t>
      </w:r>
      <w:proofErr w:type="gramEnd"/>
      <w:r w:rsidRPr="0053427C">
        <w:rPr>
          <w:rFonts w:ascii="Times New Roman" w:eastAsia="MS ??" w:hAnsi="Times New Roman" w:cs="Times New Roman"/>
          <w:lang w:eastAsia="ru-RU"/>
        </w:rPr>
        <w:t xml:space="preserve">  __________   2019 г.</w:t>
      </w:r>
      <w:r w:rsidRPr="0053427C">
        <w:rPr>
          <w:rFonts w:ascii="Times New Roman" w:eastAsia="MS ??" w:hAnsi="Times New Roman" w:cs="Times New Roman"/>
          <w:lang w:eastAsia="ru-RU"/>
        </w:rPr>
        <w:tab/>
      </w:r>
      <w:r w:rsidRPr="0053427C">
        <w:rPr>
          <w:rFonts w:ascii="Times New Roman" w:eastAsia="MS ??" w:hAnsi="Times New Roman" w:cs="Times New Roman"/>
          <w:lang w:eastAsia="ru-RU"/>
        </w:rPr>
        <w:tab/>
        <w:t xml:space="preserve">                                               </w:t>
      </w:r>
      <w:r>
        <w:rPr>
          <w:rFonts w:ascii="Times New Roman" w:eastAsia="MS ??" w:hAnsi="Times New Roman" w:cs="Times New Roman"/>
          <w:lang w:eastAsia="ru-RU"/>
        </w:rPr>
        <w:t xml:space="preserve">                                                            </w:t>
      </w:r>
      <w:r w:rsidRPr="0053427C">
        <w:rPr>
          <w:rFonts w:ascii="Times New Roman" w:eastAsia="MS ??" w:hAnsi="Times New Roman" w:cs="Times New Roman"/>
          <w:lang w:eastAsia="ru-RU"/>
        </w:rPr>
        <w:t>№ ____</w:t>
      </w:r>
    </w:p>
    <w:p w:rsidR="003A7818" w:rsidRPr="0053427C" w:rsidRDefault="003A7818" w:rsidP="003A7818">
      <w:pPr>
        <w:spacing w:after="0" w:line="240" w:lineRule="auto"/>
        <w:jc w:val="center"/>
        <w:rPr>
          <w:rFonts w:ascii="Times New Roman" w:eastAsia="MS ??" w:hAnsi="Times New Roman" w:cs="Times New Roman"/>
          <w:lang w:eastAsia="ru-RU"/>
        </w:rPr>
      </w:pPr>
      <w:r w:rsidRPr="0053427C">
        <w:rPr>
          <w:rFonts w:ascii="Times New Roman" w:eastAsia="MS ??" w:hAnsi="Times New Roman" w:cs="Times New Roman"/>
          <w:lang w:eastAsia="ru-RU"/>
        </w:rPr>
        <w:t xml:space="preserve">О внесении изменений в Устав городского поселения Безенчук муниципального района </w:t>
      </w:r>
      <w:proofErr w:type="spellStart"/>
      <w:r w:rsidRPr="0053427C">
        <w:rPr>
          <w:rFonts w:ascii="Times New Roman" w:eastAsia="MS ??" w:hAnsi="Times New Roman" w:cs="Times New Roman"/>
          <w:lang w:eastAsia="ru-RU"/>
        </w:rPr>
        <w:t>Безенчукский</w:t>
      </w:r>
      <w:proofErr w:type="spellEnd"/>
      <w:r w:rsidRPr="0053427C">
        <w:rPr>
          <w:rFonts w:ascii="Times New Roman" w:eastAsia="MS ??" w:hAnsi="Times New Roman" w:cs="Times New Roman"/>
          <w:lang w:eastAsia="ru-RU"/>
        </w:rPr>
        <w:t xml:space="preserve"> Самарской области</w:t>
      </w:r>
    </w:p>
    <w:p w:rsidR="003A7818" w:rsidRPr="0053427C" w:rsidRDefault="003A7818" w:rsidP="003A7818">
      <w:pPr>
        <w:spacing w:after="0" w:line="240" w:lineRule="auto"/>
        <w:ind w:firstLine="709"/>
        <w:jc w:val="both"/>
        <w:rPr>
          <w:rFonts w:ascii="Times New Roman" w:eastAsia="MS ??" w:hAnsi="Times New Roman" w:cs="Times New Roman"/>
          <w:lang w:eastAsia="ru-RU"/>
        </w:rPr>
      </w:pPr>
      <w:r w:rsidRPr="0053427C">
        <w:rPr>
          <w:rFonts w:ascii="Times New Roman" w:eastAsia="MS ??" w:hAnsi="Times New Roman" w:cs="Times New Roman"/>
          <w:lang w:eastAsia="ru-RU"/>
        </w:rPr>
        <w:t xml:space="preserve">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w:t>
      </w:r>
      <w:r w:rsidRPr="0053427C">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53427C">
        <w:rPr>
          <w:rFonts w:ascii="Times New Roman" w:eastAsia="MS ??" w:hAnsi="Times New Roman" w:cs="Times New Roman"/>
          <w:bCs/>
          <w:lang w:eastAsia="ru-RU"/>
        </w:rPr>
        <w:t>Безенчукский</w:t>
      </w:r>
      <w:proofErr w:type="spellEnd"/>
      <w:r w:rsidRPr="0053427C">
        <w:rPr>
          <w:rFonts w:ascii="Times New Roman" w:eastAsia="MS ??" w:hAnsi="Times New Roman" w:cs="Times New Roman"/>
          <w:lang w:eastAsia="ru-RU"/>
        </w:rPr>
        <w:t xml:space="preserve"> Самарской области «О внесении изменений в Устав </w:t>
      </w:r>
      <w:r w:rsidRPr="0053427C">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53427C">
        <w:rPr>
          <w:rFonts w:ascii="Times New Roman" w:eastAsia="MS ??" w:hAnsi="Times New Roman" w:cs="Times New Roman"/>
          <w:bCs/>
          <w:lang w:eastAsia="ru-RU"/>
        </w:rPr>
        <w:t>Безенчукский</w:t>
      </w:r>
      <w:proofErr w:type="spellEnd"/>
      <w:r w:rsidRPr="0053427C">
        <w:rPr>
          <w:rFonts w:ascii="Times New Roman" w:eastAsia="MS ??" w:hAnsi="Times New Roman" w:cs="Times New Roman"/>
          <w:lang w:eastAsia="ru-RU"/>
        </w:rPr>
        <w:t xml:space="preserve"> Самарской области» от _______ 2019 года, </w:t>
      </w:r>
    </w:p>
    <w:p w:rsidR="003A7818" w:rsidRPr="0053427C" w:rsidRDefault="003A7818" w:rsidP="003A7818">
      <w:pPr>
        <w:spacing w:after="0" w:line="240" w:lineRule="auto"/>
        <w:ind w:firstLine="709"/>
        <w:jc w:val="both"/>
        <w:rPr>
          <w:rFonts w:ascii="Times New Roman" w:eastAsia="MS ??" w:hAnsi="Times New Roman" w:cs="Times New Roman"/>
          <w:lang w:eastAsia="ru-RU"/>
        </w:rPr>
      </w:pPr>
      <w:r w:rsidRPr="0053427C">
        <w:rPr>
          <w:rFonts w:ascii="Times New Roman" w:eastAsia="MS ??" w:hAnsi="Times New Roman" w:cs="Times New Roman"/>
          <w:lang w:eastAsia="ru-RU"/>
        </w:rPr>
        <w:t xml:space="preserve">Собрание представителей </w:t>
      </w:r>
      <w:r w:rsidRPr="0053427C">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53427C">
        <w:rPr>
          <w:rFonts w:ascii="Times New Roman" w:eastAsia="MS ??" w:hAnsi="Times New Roman" w:cs="Times New Roman"/>
          <w:bCs/>
          <w:lang w:eastAsia="ru-RU"/>
        </w:rPr>
        <w:t>Безенчукский</w:t>
      </w:r>
      <w:proofErr w:type="spellEnd"/>
      <w:r w:rsidRPr="0053427C">
        <w:rPr>
          <w:rFonts w:ascii="Times New Roman" w:eastAsia="MS ??" w:hAnsi="Times New Roman" w:cs="Times New Roman"/>
          <w:lang w:eastAsia="ru-RU"/>
        </w:rPr>
        <w:t xml:space="preserve"> Самарской области</w:t>
      </w:r>
    </w:p>
    <w:p w:rsidR="003A7818" w:rsidRPr="0053427C" w:rsidRDefault="003A7818" w:rsidP="003A7818">
      <w:pPr>
        <w:spacing w:after="0" w:line="240" w:lineRule="auto"/>
        <w:ind w:firstLine="709"/>
        <w:jc w:val="center"/>
        <w:rPr>
          <w:rFonts w:ascii="Times New Roman" w:eastAsia="MS ??" w:hAnsi="Times New Roman" w:cs="Times New Roman"/>
          <w:lang w:eastAsia="ru-RU"/>
        </w:rPr>
      </w:pPr>
      <w:r w:rsidRPr="0053427C">
        <w:rPr>
          <w:rFonts w:ascii="Times New Roman" w:eastAsia="MS ??" w:hAnsi="Times New Roman" w:cs="Times New Roman"/>
          <w:lang w:eastAsia="ru-RU"/>
        </w:rPr>
        <w:t>РЕШИЛО:</w:t>
      </w:r>
    </w:p>
    <w:p w:rsidR="003A7818" w:rsidRPr="0053427C" w:rsidRDefault="003A7818" w:rsidP="003A7818">
      <w:pPr>
        <w:numPr>
          <w:ilvl w:val="0"/>
          <w:numId w:val="23"/>
        </w:numPr>
        <w:tabs>
          <w:tab w:val="num" w:pos="200"/>
          <w:tab w:val="left" w:pos="1200"/>
        </w:tabs>
        <w:autoSpaceDN w:val="0"/>
        <w:adjustRightInd w:val="0"/>
        <w:spacing w:after="0" w:line="240" w:lineRule="auto"/>
        <w:ind w:left="0" w:firstLine="700"/>
        <w:jc w:val="both"/>
        <w:rPr>
          <w:rFonts w:ascii="Times New Roman" w:eastAsia="MS ??" w:hAnsi="Times New Roman" w:cs="Times New Roman"/>
          <w:lang w:eastAsia="ru-RU"/>
        </w:rPr>
      </w:pPr>
      <w:r w:rsidRPr="0053427C">
        <w:rPr>
          <w:rFonts w:ascii="Times New Roman" w:eastAsia="MS ??" w:hAnsi="Times New Roman" w:cs="Times New Roman"/>
          <w:lang w:eastAsia="ru-RU"/>
        </w:rPr>
        <w:t xml:space="preserve">Внести следующие изменения в Устав </w:t>
      </w:r>
      <w:r w:rsidRPr="0053427C">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53427C">
        <w:rPr>
          <w:rFonts w:ascii="Times New Roman" w:eastAsia="MS ??" w:hAnsi="Times New Roman" w:cs="Times New Roman"/>
          <w:bCs/>
          <w:lang w:eastAsia="ru-RU"/>
        </w:rPr>
        <w:t>Безенчукский</w:t>
      </w:r>
      <w:proofErr w:type="spellEnd"/>
      <w:r w:rsidRPr="0053427C">
        <w:rPr>
          <w:rFonts w:ascii="Times New Roman" w:eastAsia="MS ??" w:hAnsi="Times New Roman" w:cs="Times New Roman"/>
          <w:lang w:eastAsia="ru-RU"/>
        </w:rPr>
        <w:t xml:space="preserve"> Самарской области, принятый решением Собрания представителей </w:t>
      </w:r>
      <w:r w:rsidRPr="0053427C">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53427C">
        <w:rPr>
          <w:rFonts w:ascii="Times New Roman" w:eastAsia="MS ??" w:hAnsi="Times New Roman" w:cs="Times New Roman"/>
          <w:bCs/>
          <w:lang w:eastAsia="ru-RU"/>
        </w:rPr>
        <w:t>Безенчукский</w:t>
      </w:r>
      <w:proofErr w:type="spellEnd"/>
      <w:r w:rsidRPr="0053427C">
        <w:rPr>
          <w:rFonts w:ascii="Times New Roman" w:eastAsia="MS ??" w:hAnsi="Times New Roman" w:cs="Times New Roman"/>
          <w:lang w:eastAsia="ru-RU"/>
        </w:rPr>
        <w:t xml:space="preserve"> Самарской области от 29.06.2015 № 1/75 (далее – Устав):</w:t>
      </w:r>
    </w:p>
    <w:p w:rsidR="003A7818" w:rsidRPr="0053427C" w:rsidRDefault="003A7818" w:rsidP="003A7818">
      <w:pPr>
        <w:spacing w:after="0" w:line="240" w:lineRule="auto"/>
        <w:ind w:firstLine="700"/>
        <w:jc w:val="both"/>
        <w:rPr>
          <w:rFonts w:ascii="Times New Roman" w:eastAsia="MS ??" w:hAnsi="Times New Roman" w:cs="Times New Roman"/>
          <w:lang w:eastAsia="ru-RU"/>
        </w:rPr>
      </w:pPr>
      <w:r w:rsidRPr="0053427C">
        <w:rPr>
          <w:rFonts w:ascii="Times New Roman" w:eastAsia="MS ??" w:hAnsi="Times New Roman" w:cs="Times New Roman"/>
          <w:lang w:eastAsia="ru-RU"/>
        </w:rPr>
        <w:t xml:space="preserve">1) </w:t>
      </w:r>
      <w:r w:rsidRPr="0053427C">
        <w:rPr>
          <w:rFonts w:ascii="Times New Roman" w:eastAsia="MS Mincho" w:hAnsi="Times New Roman" w:cs="Times New Roman"/>
          <w:lang w:eastAsia="ru-RU"/>
        </w:rPr>
        <w:t xml:space="preserve">в пункте 39 </w:t>
      </w:r>
      <w:r w:rsidRPr="0053427C">
        <w:rPr>
          <w:rFonts w:ascii="Times New Roman" w:eastAsia="MS ??" w:hAnsi="Times New Roman" w:cs="Times New Roman"/>
          <w:lang w:eastAsia="ru-RU"/>
        </w:rPr>
        <w:t>статьи 7 Устава</w:t>
      </w:r>
      <w:r w:rsidRPr="0053427C">
        <w:rPr>
          <w:rFonts w:ascii="Times New Roman" w:eastAsia="MS ??" w:hAnsi="Times New Roman" w:cs="Times New Roman"/>
          <w:color w:val="262626"/>
          <w:lang w:eastAsia="ru-RU"/>
        </w:rPr>
        <w:t xml:space="preserve"> слова «государственном кадастре недвижимости» заменить словами «кадастровой деятельности»</w:t>
      </w:r>
      <w:r w:rsidRPr="0053427C">
        <w:rPr>
          <w:rFonts w:ascii="Times New Roman" w:eastAsia="MS ??" w:hAnsi="Times New Roman" w:cs="Times New Roman"/>
          <w:color w:val="000000"/>
          <w:lang w:eastAsia="ru-RU"/>
        </w:rPr>
        <w:t>;»;</w:t>
      </w:r>
    </w:p>
    <w:p w:rsidR="003A7818" w:rsidRPr="0053427C" w:rsidRDefault="003A7818" w:rsidP="003A7818">
      <w:pPr>
        <w:tabs>
          <w:tab w:val="num" w:pos="200"/>
        </w:tabs>
        <w:spacing w:after="0" w:line="240" w:lineRule="auto"/>
        <w:ind w:firstLine="700"/>
        <w:jc w:val="both"/>
        <w:rPr>
          <w:rFonts w:ascii="Times New Roman" w:eastAsia="MS ??" w:hAnsi="Times New Roman" w:cs="Times New Roman"/>
          <w:lang w:eastAsia="ru-RU"/>
        </w:rPr>
      </w:pPr>
      <w:r w:rsidRPr="0053427C">
        <w:rPr>
          <w:rFonts w:ascii="Times New Roman" w:eastAsia="MS ??" w:hAnsi="Times New Roman" w:cs="Times New Roman"/>
          <w:lang w:eastAsia="ru-RU"/>
        </w:rPr>
        <w:t>2) в подпункте 13 пункта 1 статьи 8 Устава слова «мероприятий по отлову и содержанию безнадзорных животных, обитающих» заменить словами «деятельности по обращению с животными без владельцев, обитающими»;</w:t>
      </w:r>
    </w:p>
    <w:p w:rsidR="003A7818" w:rsidRPr="0053427C" w:rsidRDefault="003A7818" w:rsidP="003A7818">
      <w:pPr>
        <w:widowControl w:val="0"/>
        <w:autoSpaceDE w:val="0"/>
        <w:autoSpaceDN w:val="0"/>
        <w:adjustRightInd w:val="0"/>
        <w:spacing w:after="0" w:line="240" w:lineRule="auto"/>
        <w:ind w:firstLine="709"/>
        <w:jc w:val="both"/>
        <w:rPr>
          <w:rFonts w:ascii="Times New Roman" w:eastAsia="MS ??" w:hAnsi="Times New Roman" w:cs="Times New Roman"/>
          <w:lang w:eastAsia="ru-RU"/>
        </w:rPr>
      </w:pPr>
      <w:r w:rsidRPr="0053427C">
        <w:rPr>
          <w:rFonts w:ascii="Times New Roman" w:eastAsia="MS ??" w:hAnsi="Times New Roman" w:cs="Times New Roman"/>
          <w:lang w:eastAsia="ru-RU"/>
        </w:rPr>
        <w:t xml:space="preserve">3) </w:t>
      </w:r>
      <w:r w:rsidRPr="0053427C">
        <w:rPr>
          <w:rFonts w:ascii="Times New Roman" w:eastAsia="MS Mincho" w:hAnsi="Times New Roman" w:cs="Times New Roman"/>
          <w:lang w:eastAsia="ru-RU"/>
        </w:rPr>
        <w:t xml:space="preserve">подпункт 5 пункта 1 </w:t>
      </w:r>
      <w:r w:rsidRPr="0053427C">
        <w:rPr>
          <w:rFonts w:ascii="Times New Roman" w:eastAsia="MS ??" w:hAnsi="Times New Roman" w:cs="Times New Roman"/>
          <w:lang w:eastAsia="ru-RU"/>
        </w:rPr>
        <w:t>статьи 10 Устава</w:t>
      </w:r>
      <w:r w:rsidRPr="0053427C">
        <w:rPr>
          <w:rFonts w:ascii="Times New Roman" w:eastAsia="MS Mincho" w:hAnsi="Times New Roman" w:cs="Times New Roman"/>
          <w:lang w:eastAsia="ru-RU"/>
        </w:rPr>
        <w:t xml:space="preserve"> признать утратившим силу;</w:t>
      </w:r>
    </w:p>
    <w:p w:rsidR="003A7818" w:rsidRPr="0053427C" w:rsidRDefault="003A7818" w:rsidP="003A7818">
      <w:pPr>
        <w:spacing w:after="0" w:line="240" w:lineRule="auto"/>
        <w:ind w:firstLine="700"/>
        <w:jc w:val="both"/>
        <w:rPr>
          <w:rFonts w:ascii="Times New Roman" w:eastAsia="MS ??" w:hAnsi="Times New Roman" w:cs="Times New Roman"/>
          <w:lang w:eastAsia="ru-RU"/>
        </w:rPr>
      </w:pPr>
      <w:r w:rsidRPr="0053427C">
        <w:rPr>
          <w:rFonts w:ascii="Times New Roman" w:eastAsia="MS ??" w:hAnsi="Times New Roman" w:cs="Times New Roman"/>
          <w:lang w:eastAsia="ru-RU"/>
        </w:rPr>
        <w:t>4) пункт 6 статьи 23 Устава изложить в следующей редакции:</w:t>
      </w:r>
    </w:p>
    <w:p w:rsidR="003A7818" w:rsidRPr="0053427C" w:rsidRDefault="003A7818" w:rsidP="003A7818">
      <w:pPr>
        <w:spacing w:after="0" w:line="240" w:lineRule="auto"/>
        <w:ind w:firstLine="700"/>
        <w:jc w:val="both"/>
        <w:rPr>
          <w:rFonts w:ascii="Times New Roman" w:eastAsia="MS ??" w:hAnsi="Times New Roman" w:cs="Times New Roman"/>
          <w:lang w:eastAsia="ru-RU"/>
        </w:rPr>
      </w:pPr>
      <w:r w:rsidRPr="0053427C">
        <w:rPr>
          <w:rFonts w:ascii="Times New Roman" w:eastAsia="MS ??" w:hAnsi="Times New Roman" w:cs="Times New Roman"/>
          <w:lang w:eastAsia="ru-RU"/>
        </w:rPr>
        <w:t xml:space="preserve">«6.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w:t>
      </w:r>
      <w:r w:rsidRPr="0053427C">
        <w:rPr>
          <w:rFonts w:ascii="Times New Roman" w:eastAsia="MS ??" w:hAnsi="Times New Roman" w:cs="Times New Roman"/>
          <w:color w:val="262626"/>
          <w:lang w:eastAsia="ru-RU"/>
        </w:rPr>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r w:rsidRPr="0053427C">
        <w:rPr>
          <w:rFonts w:ascii="Arial" w:eastAsia="MS ??" w:hAnsi="Arial" w:cs="Arial"/>
          <w:color w:val="262626"/>
          <w:lang w:eastAsia="ru-RU"/>
        </w:rPr>
        <w:t xml:space="preserve"> </w:t>
      </w:r>
      <w:r w:rsidRPr="0053427C">
        <w:rPr>
          <w:rFonts w:ascii="Times New Roman" w:eastAsia="MS ??" w:hAnsi="Times New Roman" w:cs="Times New Roman"/>
          <w:lang w:eastAsia="ru-RU"/>
        </w:rPr>
        <w:t>Решение такого схода граждан считается принятым, если за него проголосовало более половины участников схода граждан.»;</w:t>
      </w:r>
    </w:p>
    <w:p w:rsidR="003A7818" w:rsidRPr="0053427C" w:rsidRDefault="003A7818" w:rsidP="003A7818">
      <w:pPr>
        <w:spacing w:after="0" w:line="240" w:lineRule="auto"/>
        <w:ind w:firstLine="697"/>
        <w:jc w:val="both"/>
        <w:rPr>
          <w:rFonts w:ascii="Times New Roman" w:eastAsia="MS ??" w:hAnsi="Times New Roman" w:cs="Times New Roman"/>
          <w:lang w:eastAsia="ru-RU"/>
        </w:rPr>
      </w:pPr>
      <w:r w:rsidRPr="0053427C">
        <w:rPr>
          <w:rFonts w:ascii="Times New Roman" w:eastAsia="MS ??" w:hAnsi="Times New Roman" w:cs="Times New Roman"/>
          <w:lang w:eastAsia="ru-RU"/>
        </w:rPr>
        <w:t>5) дополнить пункт 2.1 статьи 53 Устава абзацами следующего содержания:</w:t>
      </w:r>
    </w:p>
    <w:p w:rsidR="003A7818" w:rsidRPr="0053427C" w:rsidRDefault="003A7818" w:rsidP="003A7818">
      <w:pPr>
        <w:spacing w:after="0" w:line="240" w:lineRule="auto"/>
        <w:ind w:firstLine="700"/>
        <w:jc w:val="both"/>
        <w:rPr>
          <w:rFonts w:ascii="Times New Roman" w:eastAsia="MS ??" w:hAnsi="Times New Roman" w:cs="Times New Roman"/>
          <w:lang w:eastAsia="ru-RU"/>
        </w:rPr>
      </w:pPr>
      <w:r w:rsidRPr="0053427C">
        <w:rPr>
          <w:rFonts w:ascii="Times New Roman" w:eastAsia="MS ??" w:hAnsi="Times New Roman" w:cs="Times New Roman"/>
          <w:lang w:eastAsia="ru-RU"/>
        </w:rPr>
        <w:t>«Порядок предоставления помещений для встреч депутатов с избирателями устанавливается решением Собрания представителей поселения.</w:t>
      </w:r>
    </w:p>
    <w:p w:rsidR="003A7818" w:rsidRPr="0053427C" w:rsidRDefault="003A7818" w:rsidP="003A7818">
      <w:pPr>
        <w:spacing w:after="0" w:line="240" w:lineRule="auto"/>
        <w:ind w:firstLine="700"/>
        <w:jc w:val="both"/>
        <w:rPr>
          <w:rFonts w:ascii="Times New Roman" w:eastAsia="MS ??" w:hAnsi="Times New Roman" w:cs="Times New Roman"/>
          <w:lang w:eastAsia="ru-RU"/>
        </w:rPr>
      </w:pPr>
      <w:r w:rsidRPr="0053427C">
        <w:rPr>
          <w:rFonts w:ascii="Times New Roman" w:eastAsia="MS ??" w:hAnsi="Times New Roman" w:cs="Times New Roman"/>
          <w:lang w:eastAsia="ru-RU"/>
        </w:rPr>
        <w:t xml:space="preserve"> При установлении решением Собрания представителей поселения порядка предоставления помещений для встреч депутатов с избирателями учитываются следующие критерии, которым должно отвечать соответствующее помещение:</w:t>
      </w:r>
    </w:p>
    <w:p w:rsidR="003A7818" w:rsidRPr="0053427C" w:rsidRDefault="003A7818" w:rsidP="003A7818">
      <w:pPr>
        <w:spacing w:after="0" w:line="240" w:lineRule="auto"/>
        <w:ind w:firstLine="700"/>
        <w:jc w:val="both"/>
        <w:rPr>
          <w:rFonts w:ascii="Times New Roman" w:eastAsia="MS ??" w:hAnsi="Times New Roman" w:cs="Times New Roman"/>
          <w:lang w:eastAsia="ru-RU"/>
        </w:rPr>
      </w:pPr>
      <w:r w:rsidRPr="0053427C">
        <w:rPr>
          <w:rFonts w:ascii="Times New Roman" w:eastAsia="MS ??" w:hAnsi="Times New Roman" w:cs="Times New Roman"/>
          <w:lang w:eastAsia="ru-RU"/>
        </w:rPr>
        <w:t>1) соответствие помещения требованиям санитарно-эпидемиологического законодательства;</w:t>
      </w:r>
    </w:p>
    <w:p w:rsidR="003A7818" w:rsidRPr="0053427C" w:rsidRDefault="003A7818" w:rsidP="003A7818">
      <w:pPr>
        <w:spacing w:after="0" w:line="240" w:lineRule="auto"/>
        <w:ind w:firstLine="700"/>
        <w:jc w:val="both"/>
        <w:rPr>
          <w:rFonts w:ascii="Times New Roman" w:eastAsia="MS ??" w:hAnsi="Times New Roman" w:cs="Times New Roman"/>
          <w:lang w:eastAsia="ru-RU"/>
        </w:rPr>
      </w:pPr>
      <w:r w:rsidRPr="0053427C">
        <w:rPr>
          <w:rFonts w:ascii="Times New Roman" w:eastAsia="MS ??" w:hAnsi="Times New Roman" w:cs="Times New Roman"/>
          <w:lang w:eastAsia="ru-RU"/>
        </w:rPr>
        <w:t>2) обеспечение права депутата на беспрепятственный доступ и использование помещение в пределах рабочего времени, с соблюдением внутриобъектового и пропускного режимов, установленных в организации, в ведении которой находится соответствующее помещение;</w:t>
      </w:r>
    </w:p>
    <w:p w:rsidR="003A7818" w:rsidRPr="0053427C" w:rsidRDefault="003A7818" w:rsidP="003A7818">
      <w:pPr>
        <w:spacing w:after="0" w:line="240" w:lineRule="auto"/>
        <w:ind w:firstLine="709"/>
        <w:jc w:val="both"/>
        <w:rPr>
          <w:rFonts w:ascii="Times New Roman" w:eastAsia="MS ??" w:hAnsi="Times New Roman" w:cs="Times New Roman"/>
          <w:lang w:eastAsia="ru-RU"/>
        </w:rPr>
      </w:pPr>
      <w:r w:rsidRPr="0053427C">
        <w:rPr>
          <w:rFonts w:ascii="Times New Roman" w:eastAsia="MS ??" w:hAnsi="Times New Roman" w:cs="Times New Roman"/>
          <w:lang w:eastAsia="ru-RU"/>
        </w:rPr>
        <w:t xml:space="preserve">3) площадь помещения не менее 10 квадратных метров.». </w:t>
      </w:r>
      <w:r>
        <w:rPr>
          <w:rFonts w:ascii="Times New Roman" w:eastAsia="MS ??" w:hAnsi="Times New Roman" w:cs="Times New Roman"/>
          <w:lang w:eastAsia="ru-RU"/>
        </w:rPr>
        <w:t xml:space="preserve">                                                                                              </w:t>
      </w:r>
      <w:r>
        <w:rPr>
          <w:rFonts w:ascii="Times New Roman" w:eastAsia="MS ??" w:hAnsi="Times New Roman" w:cs="Times New Roman"/>
          <w:lang w:eastAsia="ru-RU"/>
        </w:rPr>
        <w:tab/>
      </w:r>
      <w:r w:rsidRPr="0053427C">
        <w:rPr>
          <w:rFonts w:ascii="Times New Roman" w:eastAsia="MS ??" w:hAnsi="Times New Roman" w:cs="Times New Roman"/>
          <w:lang w:eastAsia="ru-RU"/>
        </w:rPr>
        <w:t xml:space="preserve">2. Поручить Главе </w:t>
      </w:r>
      <w:r w:rsidRPr="0053427C">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53427C">
        <w:rPr>
          <w:rFonts w:ascii="Times New Roman" w:eastAsia="MS ??" w:hAnsi="Times New Roman" w:cs="Times New Roman"/>
          <w:bCs/>
          <w:lang w:eastAsia="ru-RU"/>
        </w:rPr>
        <w:t>Безенчукский</w:t>
      </w:r>
      <w:proofErr w:type="spellEnd"/>
      <w:r w:rsidRPr="0053427C">
        <w:rPr>
          <w:rFonts w:ascii="Times New Roman" w:eastAsia="MS ??" w:hAnsi="Times New Roman" w:cs="Times New Roman"/>
          <w:lang w:eastAsia="ru-RU"/>
        </w:rPr>
        <w:t xml:space="preserve"> Самарской области направить настоящее Решение на государственную регистрацию в течение 15 (пятнадцати) дней со дня принятия настоящего Решения.</w:t>
      </w:r>
    </w:p>
    <w:p w:rsidR="003A7818" w:rsidRPr="0053427C" w:rsidRDefault="003A7818" w:rsidP="003A7818">
      <w:pPr>
        <w:tabs>
          <w:tab w:val="left" w:pos="1200"/>
        </w:tabs>
        <w:autoSpaceDN w:val="0"/>
        <w:adjustRightInd w:val="0"/>
        <w:spacing w:after="0" w:line="240" w:lineRule="auto"/>
        <w:ind w:firstLine="700"/>
        <w:jc w:val="both"/>
        <w:rPr>
          <w:rFonts w:ascii="Times New Roman" w:eastAsia="MS ??" w:hAnsi="Times New Roman" w:cs="Times New Roman"/>
          <w:lang w:eastAsia="ru-RU"/>
        </w:rPr>
      </w:pPr>
      <w:r w:rsidRPr="0053427C">
        <w:rPr>
          <w:rFonts w:ascii="Times New Roman" w:eastAsia="MS ??" w:hAnsi="Times New Roman" w:cs="Times New Roman"/>
          <w:lang w:eastAsia="ru-RU"/>
        </w:rPr>
        <w:t xml:space="preserve">3. После государственной регистрации вносимых настоящим Решением изменений в Устав </w:t>
      </w:r>
      <w:r w:rsidRPr="0053427C">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53427C">
        <w:rPr>
          <w:rFonts w:ascii="Times New Roman" w:eastAsia="MS ??" w:hAnsi="Times New Roman" w:cs="Times New Roman"/>
          <w:bCs/>
          <w:lang w:eastAsia="ru-RU"/>
        </w:rPr>
        <w:t>Безенчукский</w:t>
      </w:r>
      <w:proofErr w:type="spellEnd"/>
      <w:r w:rsidRPr="0053427C">
        <w:rPr>
          <w:rFonts w:ascii="Times New Roman" w:eastAsia="MS ??" w:hAnsi="Times New Roman" w:cs="Times New Roman"/>
          <w:lang w:eastAsia="ru-RU"/>
        </w:rPr>
        <w:t xml:space="preserve"> Самарской области осуществить официальное опубликование настоящего Решения в газете </w:t>
      </w:r>
      <w:r w:rsidRPr="0053427C">
        <w:rPr>
          <w:rFonts w:ascii="Times New Roman" w:eastAsia="MS ??" w:hAnsi="Times New Roman" w:cs="Times New Roman"/>
          <w:bCs/>
          <w:snapToGrid w:val="0"/>
          <w:lang w:eastAsia="ru-RU"/>
        </w:rPr>
        <w:t>«Вестник городского поселения Безенчук».</w:t>
      </w:r>
    </w:p>
    <w:p w:rsidR="003A7818" w:rsidRPr="0053427C" w:rsidRDefault="003A7818" w:rsidP="003A7818">
      <w:pPr>
        <w:tabs>
          <w:tab w:val="num" w:pos="200"/>
          <w:tab w:val="left" w:pos="1200"/>
        </w:tabs>
        <w:autoSpaceDN w:val="0"/>
        <w:adjustRightInd w:val="0"/>
        <w:spacing w:after="0" w:line="240" w:lineRule="auto"/>
        <w:ind w:firstLine="700"/>
        <w:jc w:val="both"/>
        <w:rPr>
          <w:rFonts w:ascii="Times New Roman" w:eastAsia="MS ??" w:hAnsi="Times New Roman" w:cs="Times New Roman"/>
          <w:lang w:eastAsia="ru-RU"/>
        </w:rPr>
      </w:pPr>
      <w:r w:rsidRPr="0053427C">
        <w:rPr>
          <w:rFonts w:ascii="Times New Roman" w:eastAsia="MS ??" w:hAnsi="Times New Roman" w:cs="Times New Roman"/>
          <w:lang w:eastAsia="ru-RU"/>
        </w:rPr>
        <w:t>4. Настоящее Решение вступает в силу со дня его официального опубликования.</w:t>
      </w:r>
    </w:p>
    <w:p w:rsidR="003A7818" w:rsidRPr="0053427C" w:rsidRDefault="003A7818" w:rsidP="003A7818">
      <w:pPr>
        <w:tabs>
          <w:tab w:val="num" w:pos="200"/>
        </w:tabs>
        <w:spacing w:after="0" w:line="240" w:lineRule="auto"/>
        <w:outlineLvl w:val="0"/>
        <w:rPr>
          <w:rFonts w:ascii="Times New Roman" w:eastAsia="MS ??" w:hAnsi="Times New Roman" w:cs="Times New Roman"/>
          <w:bCs/>
          <w:lang w:eastAsia="ru-RU"/>
        </w:rPr>
      </w:pPr>
      <w:r w:rsidRPr="0053427C">
        <w:rPr>
          <w:rFonts w:ascii="Times New Roman" w:eastAsia="MS ??" w:hAnsi="Times New Roman" w:cs="Times New Roman"/>
          <w:lang w:eastAsia="ru-RU"/>
        </w:rPr>
        <w:t>Председатель Собрания представителей</w:t>
      </w:r>
      <w:r>
        <w:rPr>
          <w:rFonts w:ascii="Times New Roman" w:eastAsia="MS ??" w:hAnsi="Times New Roman" w:cs="Times New Roman"/>
          <w:lang w:eastAsia="ru-RU"/>
        </w:rPr>
        <w:t xml:space="preserve"> </w:t>
      </w:r>
      <w:r w:rsidRPr="0053427C">
        <w:rPr>
          <w:rFonts w:ascii="Times New Roman" w:eastAsia="MS ??" w:hAnsi="Times New Roman" w:cs="Times New Roman"/>
          <w:bCs/>
          <w:lang w:eastAsia="ru-RU"/>
        </w:rPr>
        <w:t xml:space="preserve">городского поселения Безенчук </w:t>
      </w:r>
    </w:p>
    <w:p w:rsidR="003A7818" w:rsidRPr="0053427C" w:rsidRDefault="003A7818" w:rsidP="003A7818">
      <w:pPr>
        <w:tabs>
          <w:tab w:val="num" w:pos="200"/>
        </w:tabs>
        <w:spacing w:after="0" w:line="240" w:lineRule="auto"/>
        <w:outlineLvl w:val="0"/>
        <w:rPr>
          <w:rFonts w:ascii="Times New Roman" w:eastAsia="MS ??" w:hAnsi="Times New Roman" w:cs="Times New Roman"/>
          <w:lang w:eastAsia="ru-RU"/>
        </w:rPr>
      </w:pPr>
      <w:r w:rsidRPr="0053427C">
        <w:rPr>
          <w:rFonts w:ascii="Times New Roman" w:eastAsia="MS ??" w:hAnsi="Times New Roman" w:cs="Times New Roman"/>
          <w:bCs/>
          <w:lang w:eastAsia="ru-RU"/>
        </w:rPr>
        <w:t xml:space="preserve">муниципального района </w:t>
      </w:r>
      <w:proofErr w:type="spellStart"/>
      <w:r w:rsidRPr="0053427C">
        <w:rPr>
          <w:rFonts w:ascii="Times New Roman" w:eastAsia="MS ??" w:hAnsi="Times New Roman" w:cs="Times New Roman"/>
          <w:bCs/>
          <w:lang w:eastAsia="ru-RU"/>
        </w:rPr>
        <w:t>Безенчукский</w:t>
      </w:r>
      <w:proofErr w:type="spellEnd"/>
      <w:r w:rsidRPr="0053427C">
        <w:rPr>
          <w:rFonts w:ascii="Times New Roman" w:eastAsia="MS ??" w:hAnsi="Times New Roman" w:cs="Times New Roman"/>
          <w:lang w:eastAsia="ru-RU"/>
        </w:rPr>
        <w:t xml:space="preserve"> Самарской области</w:t>
      </w:r>
      <w:r w:rsidRPr="0053427C">
        <w:rPr>
          <w:rFonts w:ascii="Times New Roman" w:eastAsia="MS ??" w:hAnsi="Times New Roman" w:cs="Times New Roman"/>
          <w:lang w:eastAsia="ru-RU"/>
        </w:rPr>
        <w:tab/>
      </w:r>
      <w:r w:rsidRPr="0053427C">
        <w:rPr>
          <w:rFonts w:ascii="Times New Roman" w:eastAsia="MS ??" w:hAnsi="Times New Roman" w:cs="Times New Roman"/>
          <w:lang w:eastAsia="ru-RU"/>
        </w:rPr>
        <w:tab/>
      </w:r>
      <w:r w:rsidRPr="0053427C">
        <w:rPr>
          <w:rFonts w:ascii="Times New Roman" w:eastAsia="MS ??" w:hAnsi="Times New Roman" w:cs="Times New Roman"/>
          <w:lang w:eastAsia="ru-RU"/>
        </w:rPr>
        <w:tab/>
      </w:r>
      <w:r w:rsidRPr="0053427C">
        <w:rPr>
          <w:rFonts w:ascii="Times New Roman" w:eastAsia="MS ??" w:hAnsi="Times New Roman" w:cs="Times New Roman"/>
          <w:lang w:eastAsia="ru-RU"/>
        </w:rPr>
        <w:tab/>
      </w:r>
      <w:r w:rsidRPr="0053427C">
        <w:rPr>
          <w:rFonts w:ascii="Times New Roman" w:eastAsia="MS ??" w:hAnsi="Times New Roman" w:cs="Times New Roman"/>
          <w:lang w:eastAsia="ru-RU"/>
        </w:rPr>
        <w:tab/>
        <w:t xml:space="preserve">                    А.Г. </w:t>
      </w:r>
      <w:proofErr w:type="spellStart"/>
      <w:r w:rsidRPr="0053427C">
        <w:rPr>
          <w:rFonts w:ascii="Times New Roman" w:eastAsia="MS ??" w:hAnsi="Times New Roman" w:cs="Times New Roman"/>
          <w:lang w:eastAsia="ru-RU"/>
        </w:rPr>
        <w:t>Кантеев</w:t>
      </w:r>
      <w:proofErr w:type="spellEnd"/>
    </w:p>
    <w:p w:rsidR="003A7818" w:rsidRPr="0053427C" w:rsidRDefault="003A7818" w:rsidP="003A7818">
      <w:pPr>
        <w:tabs>
          <w:tab w:val="num" w:pos="200"/>
        </w:tabs>
        <w:spacing w:after="0" w:line="240" w:lineRule="auto"/>
        <w:outlineLvl w:val="0"/>
        <w:rPr>
          <w:rFonts w:ascii="Times New Roman" w:eastAsia="MS ??" w:hAnsi="Times New Roman" w:cs="Times New Roman"/>
          <w:lang w:eastAsia="ru-RU"/>
        </w:rPr>
      </w:pPr>
      <w:r w:rsidRPr="0053427C">
        <w:rPr>
          <w:rFonts w:ascii="Times New Roman" w:eastAsia="MS ??" w:hAnsi="Times New Roman" w:cs="Times New Roman"/>
          <w:lang w:eastAsia="ru-RU"/>
        </w:rPr>
        <w:t xml:space="preserve">Глава </w:t>
      </w:r>
      <w:r w:rsidRPr="0053427C">
        <w:rPr>
          <w:rFonts w:ascii="Times New Roman" w:eastAsia="MS ??" w:hAnsi="Times New Roman" w:cs="Times New Roman"/>
          <w:bCs/>
          <w:lang w:eastAsia="ru-RU"/>
        </w:rPr>
        <w:t xml:space="preserve">городского поселения Безенчук муниципального района </w:t>
      </w:r>
      <w:proofErr w:type="spellStart"/>
      <w:r w:rsidRPr="0053427C">
        <w:rPr>
          <w:rFonts w:ascii="Times New Roman" w:eastAsia="MS ??" w:hAnsi="Times New Roman" w:cs="Times New Roman"/>
          <w:bCs/>
          <w:lang w:eastAsia="ru-RU"/>
        </w:rPr>
        <w:t>Безенчукский</w:t>
      </w:r>
      <w:proofErr w:type="spellEnd"/>
      <w:r w:rsidRPr="0053427C">
        <w:rPr>
          <w:rFonts w:ascii="Times New Roman" w:eastAsia="MS ??" w:hAnsi="Times New Roman" w:cs="Times New Roman"/>
          <w:lang w:eastAsia="ru-RU"/>
        </w:rPr>
        <w:t xml:space="preserve"> </w:t>
      </w:r>
    </w:p>
    <w:p w:rsidR="003A7818" w:rsidRPr="0053427C" w:rsidRDefault="003A7818" w:rsidP="003A7818">
      <w:pPr>
        <w:tabs>
          <w:tab w:val="num" w:pos="200"/>
        </w:tabs>
        <w:spacing w:after="0" w:line="240" w:lineRule="auto"/>
        <w:outlineLvl w:val="0"/>
        <w:rPr>
          <w:rFonts w:ascii="Times New Roman" w:eastAsia="MS ??" w:hAnsi="Times New Roman" w:cs="Times New Roman"/>
          <w:lang w:eastAsia="ru-RU"/>
        </w:rPr>
      </w:pPr>
      <w:r w:rsidRPr="0053427C">
        <w:rPr>
          <w:rFonts w:ascii="Times New Roman" w:eastAsia="MS ??" w:hAnsi="Times New Roman" w:cs="Times New Roman"/>
          <w:lang w:eastAsia="ru-RU"/>
        </w:rPr>
        <w:t xml:space="preserve">Самарской области                                                          </w:t>
      </w:r>
      <w:r>
        <w:rPr>
          <w:rFonts w:ascii="Times New Roman" w:eastAsia="MS ??" w:hAnsi="Times New Roman" w:cs="Times New Roman"/>
          <w:lang w:eastAsia="ru-RU"/>
        </w:rPr>
        <w:t xml:space="preserve">                                                                </w:t>
      </w:r>
      <w:r w:rsidRPr="0053427C">
        <w:rPr>
          <w:rFonts w:ascii="Times New Roman" w:eastAsia="MS ??" w:hAnsi="Times New Roman" w:cs="Times New Roman"/>
          <w:lang w:eastAsia="ru-RU"/>
        </w:rPr>
        <w:t xml:space="preserve">                    Н.В. Райская                                                      </w:t>
      </w:r>
    </w:p>
    <w:p w:rsidR="00370733" w:rsidRPr="00707A57" w:rsidRDefault="00370733" w:rsidP="00370733">
      <w:pPr>
        <w:spacing w:after="0" w:line="240" w:lineRule="auto"/>
        <w:jc w:val="both"/>
        <w:outlineLvl w:val="0"/>
      </w:pPr>
      <w:r w:rsidRPr="00707A57">
        <w:rPr>
          <w:rFonts w:ascii="Times New Roman" w:eastAsia="Calibri" w:hAnsi="Times New Roman" w:cs="Times New Roman"/>
          <w:b/>
        </w:rPr>
        <w:lastRenderedPageBreak/>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sidR="001A0289">
        <w:rPr>
          <w:rFonts w:ascii="Times New Roman" w:eastAsia="Calibri" w:hAnsi="Times New Roman" w:cs="Times New Roman"/>
          <w:b/>
        </w:rPr>
        <w:t>26</w:t>
      </w:r>
      <w:r w:rsidRPr="00707A57">
        <w:rPr>
          <w:rFonts w:ascii="Times New Roman" w:eastAsia="Calibri" w:hAnsi="Times New Roman" w:cs="Times New Roman"/>
          <w:b/>
        </w:rPr>
        <w:t>.0</w:t>
      </w:r>
      <w:r w:rsidR="00E16FC7">
        <w:rPr>
          <w:rFonts w:ascii="Times New Roman" w:eastAsia="Calibri" w:hAnsi="Times New Roman" w:cs="Times New Roman"/>
          <w:b/>
        </w:rPr>
        <w:t>6</w:t>
      </w:r>
      <w:r w:rsidRPr="00707A57">
        <w:rPr>
          <w:rFonts w:ascii="Times New Roman" w:eastAsia="Calibri" w:hAnsi="Times New Roman" w:cs="Times New Roman"/>
          <w:b/>
        </w:rPr>
        <w:t xml:space="preserve">.2019г № </w:t>
      </w:r>
      <w:r w:rsidR="00FA3389">
        <w:rPr>
          <w:rFonts w:ascii="Times New Roman" w:eastAsia="Calibri" w:hAnsi="Times New Roman" w:cs="Times New Roman"/>
          <w:b/>
        </w:rPr>
        <w:t>3</w:t>
      </w:r>
      <w:r w:rsidR="008A7766">
        <w:rPr>
          <w:rFonts w:ascii="Times New Roman" w:eastAsia="Calibri" w:hAnsi="Times New Roman" w:cs="Times New Roman"/>
          <w:b/>
        </w:rPr>
        <w:t>36</w:t>
      </w:r>
    </w:p>
    <w:p w:rsidR="008A7766" w:rsidRPr="008A7766" w:rsidRDefault="00370733" w:rsidP="008A7766">
      <w:pPr>
        <w:spacing w:after="0" w:line="240" w:lineRule="auto"/>
        <w:jc w:val="both"/>
        <w:rPr>
          <w:rFonts w:ascii="Times New Roman" w:eastAsia="Times New Roman" w:hAnsi="Times New Roman" w:cs="Times New Roman"/>
          <w:bCs/>
          <w:iCs/>
          <w:color w:val="000000"/>
          <w:lang w:eastAsia="ru-RU"/>
        </w:rPr>
      </w:pPr>
      <w:r w:rsidRPr="008A7766">
        <w:rPr>
          <w:rFonts w:ascii="Times New Roman" w:hAnsi="Times New Roman" w:cs="Times New Roman"/>
          <w:lang w:eastAsia="ar-SA"/>
        </w:rPr>
        <w:t>«</w:t>
      </w:r>
      <w:r w:rsidR="008A7766" w:rsidRPr="008A7766">
        <w:rPr>
          <w:rFonts w:ascii="Times New Roman" w:eastAsia="Times New Roman" w:hAnsi="Times New Roman" w:cs="Times New Roman"/>
          <w:bCs/>
          <w:color w:val="000000"/>
          <w:lang w:eastAsia="ru-RU"/>
        </w:rPr>
        <w:t>О внесении изменений в муниципальную программу</w:t>
      </w:r>
      <w:r w:rsidR="008A7766">
        <w:rPr>
          <w:rFonts w:ascii="Times New Roman" w:eastAsia="Times New Roman" w:hAnsi="Times New Roman" w:cs="Times New Roman"/>
          <w:bCs/>
          <w:color w:val="000000"/>
          <w:lang w:eastAsia="ru-RU"/>
        </w:rPr>
        <w:t xml:space="preserve"> </w:t>
      </w:r>
      <w:r w:rsidR="008A7766" w:rsidRPr="008A7766">
        <w:rPr>
          <w:rFonts w:ascii="Times New Roman" w:eastAsia="Times New Roman" w:hAnsi="Times New Roman" w:cs="Times New Roman"/>
          <w:bCs/>
          <w:color w:val="000000"/>
          <w:lang w:eastAsia="ru-RU"/>
        </w:rPr>
        <w:t xml:space="preserve">«Повышение </w:t>
      </w:r>
      <w:proofErr w:type="gramStart"/>
      <w:r w:rsidR="008A7766" w:rsidRPr="008A7766">
        <w:rPr>
          <w:rFonts w:ascii="Times New Roman" w:eastAsia="Times New Roman" w:hAnsi="Times New Roman" w:cs="Times New Roman"/>
          <w:bCs/>
          <w:color w:val="000000"/>
          <w:lang w:eastAsia="ru-RU"/>
        </w:rPr>
        <w:t>эффективности  управления</w:t>
      </w:r>
      <w:proofErr w:type="gramEnd"/>
      <w:r w:rsidR="008A7766" w:rsidRPr="008A7766">
        <w:rPr>
          <w:rFonts w:ascii="Times New Roman" w:eastAsia="Times New Roman" w:hAnsi="Times New Roman" w:cs="Times New Roman"/>
          <w:bCs/>
          <w:color w:val="000000"/>
          <w:lang w:eastAsia="ru-RU"/>
        </w:rPr>
        <w:t xml:space="preserve"> муниципальным имуществом </w:t>
      </w:r>
      <w:r w:rsidR="008A7766" w:rsidRPr="008A7766">
        <w:rPr>
          <w:rFonts w:ascii="Times New Roman" w:eastAsia="Times New Roman" w:hAnsi="Times New Roman" w:cs="Times New Roman"/>
          <w:bCs/>
          <w:lang w:eastAsia="ru-RU"/>
        </w:rPr>
        <w:t>городского</w:t>
      </w:r>
      <w:r w:rsidR="008A7766">
        <w:rPr>
          <w:rFonts w:ascii="Times New Roman" w:eastAsia="Times New Roman" w:hAnsi="Times New Roman" w:cs="Times New Roman"/>
          <w:bCs/>
          <w:lang w:eastAsia="ru-RU"/>
        </w:rPr>
        <w:t xml:space="preserve"> </w:t>
      </w:r>
      <w:r w:rsidR="008A7766" w:rsidRPr="008A7766">
        <w:rPr>
          <w:rFonts w:ascii="Times New Roman" w:eastAsia="Times New Roman" w:hAnsi="Times New Roman" w:cs="Times New Roman"/>
          <w:bCs/>
          <w:lang w:eastAsia="ru-RU"/>
        </w:rPr>
        <w:t>поселения Безенчук муниципального района</w:t>
      </w:r>
      <w:r w:rsidR="008A7766">
        <w:rPr>
          <w:rFonts w:ascii="Times New Roman" w:eastAsia="Times New Roman" w:hAnsi="Times New Roman" w:cs="Times New Roman"/>
          <w:bCs/>
          <w:lang w:eastAsia="ru-RU"/>
        </w:rPr>
        <w:t xml:space="preserve"> </w:t>
      </w:r>
      <w:proofErr w:type="spellStart"/>
      <w:r w:rsidR="008A7766" w:rsidRPr="008A7766">
        <w:rPr>
          <w:rFonts w:ascii="Times New Roman" w:eastAsia="Times New Roman" w:hAnsi="Times New Roman" w:cs="Times New Roman"/>
          <w:bCs/>
          <w:lang w:eastAsia="ru-RU"/>
        </w:rPr>
        <w:t>Безенчукский</w:t>
      </w:r>
      <w:proofErr w:type="spellEnd"/>
      <w:r w:rsidR="008A7766" w:rsidRPr="008A7766">
        <w:rPr>
          <w:rFonts w:ascii="Times New Roman" w:eastAsia="Times New Roman" w:hAnsi="Times New Roman" w:cs="Times New Roman"/>
          <w:bCs/>
          <w:lang w:eastAsia="ru-RU"/>
        </w:rPr>
        <w:t xml:space="preserve"> на 2017-2019 годы», утвержденную</w:t>
      </w:r>
      <w:r w:rsidR="008A7766">
        <w:rPr>
          <w:rFonts w:ascii="Times New Roman" w:eastAsia="Times New Roman" w:hAnsi="Times New Roman" w:cs="Times New Roman"/>
          <w:bCs/>
          <w:lang w:eastAsia="ru-RU"/>
        </w:rPr>
        <w:t xml:space="preserve"> </w:t>
      </w:r>
      <w:r w:rsidR="008A7766" w:rsidRPr="008A7766">
        <w:rPr>
          <w:rFonts w:ascii="Times New Roman" w:eastAsia="Times New Roman" w:hAnsi="Times New Roman" w:cs="Times New Roman"/>
          <w:bCs/>
          <w:lang w:eastAsia="ru-RU"/>
        </w:rPr>
        <w:t>постановлением Администрации городского поселения Безенчук № 6 от 12.01.2017г</w:t>
      </w:r>
      <w:r w:rsidR="008A7766">
        <w:rPr>
          <w:rFonts w:ascii="Times New Roman" w:eastAsia="Times New Roman" w:hAnsi="Times New Roman" w:cs="Times New Roman"/>
          <w:bCs/>
          <w:lang w:eastAsia="ru-RU"/>
        </w:rPr>
        <w:t>»</w:t>
      </w:r>
    </w:p>
    <w:p w:rsidR="008A7766" w:rsidRPr="008A7766" w:rsidRDefault="008A7766" w:rsidP="008A7766">
      <w:pPr>
        <w:spacing w:after="0" w:line="240" w:lineRule="auto"/>
        <w:jc w:val="both"/>
        <w:rPr>
          <w:rFonts w:ascii="Times New Roman" w:eastAsia="Times New Roman" w:hAnsi="Times New Roman" w:cs="Times New Roman"/>
          <w:bCs/>
          <w:iCs/>
          <w:color w:val="000000"/>
          <w:lang w:eastAsia="ru-RU"/>
        </w:rPr>
      </w:pPr>
      <w:r w:rsidRPr="008A7766">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Pr="008A7766">
        <w:rPr>
          <w:rFonts w:ascii="Times New Roman" w:eastAsia="Times New Roman" w:hAnsi="Times New Roman" w:cs="Times New Roman"/>
          <w:lang w:eastAsia="ru-RU"/>
        </w:rPr>
        <w:t xml:space="preserve">   В целях повышения эффективности управления и распоряжением имуществом городского поселения Безенчук муниципального района </w:t>
      </w:r>
      <w:proofErr w:type="spellStart"/>
      <w:r w:rsidRPr="008A7766">
        <w:rPr>
          <w:rFonts w:ascii="Times New Roman" w:eastAsia="Times New Roman" w:hAnsi="Times New Roman" w:cs="Times New Roman"/>
          <w:lang w:eastAsia="ru-RU"/>
        </w:rPr>
        <w:t>Безенчукский</w:t>
      </w:r>
      <w:proofErr w:type="spellEnd"/>
      <w:r w:rsidRPr="008A7766">
        <w:rPr>
          <w:rFonts w:ascii="Times New Roman" w:eastAsia="Times New Roman" w:hAnsi="Times New Roman" w:cs="Times New Roman"/>
          <w:lang w:eastAsia="ru-RU"/>
        </w:rPr>
        <w:t>, в</w:t>
      </w:r>
      <w:r w:rsidRPr="008A7766">
        <w:rPr>
          <w:rFonts w:ascii="Times New Roman" w:eastAsia="Times New Roman" w:hAnsi="Times New Roman" w:cs="Times New Roman"/>
          <w:bCs/>
          <w:lang w:eastAsia="ru-RU"/>
        </w:rPr>
        <w:t xml:space="preserve"> соответствии с Бюджетным Кодексом Российской Федерации, Постановлением Администрации городского поселения Безенчук от 01.02.2011 г. № 10 «Об утверждении Порядка принятия </w:t>
      </w:r>
      <w:r w:rsidRPr="008A7766">
        <w:rPr>
          <w:rFonts w:ascii="Times New Roman" w:eastAsia="Times New Roman" w:hAnsi="Times New Roman" w:cs="Times New Roman"/>
          <w:bCs/>
          <w:iCs/>
          <w:color w:val="000000"/>
          <w:lang w:eastAsia="ru-RU"/>
        </w:rPr>
        <w:t xml:space="preserve">решений о разработке, формировании, утверждении и реализации   целевых программ  городского поселения Безенчук», руководствуясь Уставом городского поселения Безенчук муниципального района </w:t>
      </w:r>
      <w:proofErr w:type="spellStart"/>
      <w:r w:rsidRPr="008A7766">
        <w:rPr>
          <w:rFonts w:ascii="Times New Roman" w:eastAsia="Times New Roman" w:hAnsi="Times New Roman" w:cs="Times New Roman"/>
          <w:bCs/>
          <w:iCs/>
          <w:color w:val="000000"/>
          <w:lang w:eastAsia="ru-RU"/>
        </w:rPr>
        <w:t>Безенчукский</w:t>
      </w:r>
      <w:proofErr w:type="spellEnd"/>
      <w:r w:rsidRPr="008A7766">
        <w:rPr>
          <w:rFonts w:ascii="Times New Roman" w:eastAsia="Times New Roman" w:hAnsi="Times New Roman" w:cs="Times New Roman"/>
          <w:bCs/>
          <w:iCs/>
          <w:color w:val="000000"/>
          <w:lang w:eastAsia="ru-RU"/>
        </w:rPr>
        <w:t xml:space="preserve"> Самарской области.</w:t>
      </w:r>
    </w:p>
    <w:p w:rsidR="008A7766" w:rsidRPr="008A7766" w:rsidRDefault="008A7766" w:rsidP="000A33CE">
      <w:pPr>
        <w:spacing w:after="0" w:line="240" w:lineRule="auto"/>
        <w:jc w:val="center"/>
        <w:rPr>
          <w:rFonts w:ascii="Times New Roman" w:eastAsia="Times New Roman" w:hAnsi="Times New Roman" w:cs="Times New Roman"/>
          <w:bCs/>
          <w:lang w:eastAsia="ru-RU"/>
        </w:rPr>
      </w:pPr>
      <w:r w:rsidRPr="008A7766">
        <w:rPr>
          <w:rFonts w:ascii="Times New Roman" w:eastAsia="Times New Roman" w:hAnsi="Times New Roman" w:cs="Times New Roman"/>
          <w:bCs/>
          <w:lang w:eastAsia="ru-RU"/>
        </w:rPr>
        <w:t>ПОСТАНОВЛЯЮ:</w:t>
      </w:r>
    </w:p>
    <w:p w:rsidR="008A7766" w:rsidRPr="008A7766" w:rsidRDefault="008A7766" w:rsidP="00EF127E">
      <w:pPr>
        <w:spacing w:after="0" w:line="240" w:lineRule="auto"/>
        <w:ind w:firstLine="426"/>
        <w:jc w:val="both"/>
        <w:rPr>
          <w:rFonts w:ascii="Times New Roman" w:eastAsia="Times New Roman" w:hAnsi="Times New Roman" w:cs="Times New Roman"/>
          <w:bCs/>
          <w:lang w:eastAsia="ru-RU"/>
        </w:rPr>
      </w:pPr>
      <w:r w:rsidRPr="008A7766">
        <w:rPr>
          <w:rFonts w:ascii="Times New Roman" w:eastAsia="Times New Roman" w:hAnsi="Times New Roman" w:cs="Times New Roman"/>
          <w:bCs/>
          <w:lang w:eastAsia="ru-RU"/>
        </w:rPr>
        <w:t xml:space="preserve">1. Внести в муниципальную программу «Повышение эффективности управления муниципальным имуществом городского поселения Безенчук муниципального района </w:t>
      </w:r>
      <w:proofErr w:type="spellStart"/>
      <w:proofErr w:type="gramStart"/>
      <w:r w:rsidRPr="008A7766">
        <w:rPr>
          <w:rFonts w:ascii="Times New Roman" w:eastAsia="Times New Roman" w:hAnsi="Times New Roman" w:cs="Times New Roman"/>
          <w:bCs/>
          <w:lang w:eastAsia="ru-RU"/>
        </w:rPr>
        <w:t>Безенчукский</w:t>
      </w:r>
      <w:proofErr w:type="spellEnd"/>
      <w:r w:rsidRPr="008A7766">
        <w:rPr>
          <w:rFonts w:ascii="Times New Roman" w:eastAsia="Times New Roman" w:hAnsi="Times New Roman" w:cs="Times New Roman"/>
          <w:bCs/>
          <w:lang w:eastAsia="ru-RU"/>
        </w:rPr>
        <w:t xml:space="preserve">  на</w:t>
      </w:r>
      <w:proofErr w:type="gramEnd"/>
      <w:r w:rsidRPr="008A7766">
        <w:rPr>
          <w:rFonts w:ascii="Times New Roman" w:eastAsia="Times New Roman" w:hAnsi="Times New Roman" w:cs="Times New Roman"/>
          <w:bCs/>
          <w:lang w:eastAsia="ru-RU"/>
        </w:rPr>
        <w:t xml:space="preserve"> 2017-2019 годы», утвержденную постановлением Администрации городского поселения Безенчук муниципального района </w:t>
      </w:r>
      <w:proofErr w:type="spellStart"/>
      <w:r w:rsidRPr="008A7766">
        <w:rPr>
          <w:rFonts w:ascii="Times New Roman" w:eastAsia="Times New Roman" w:hAnsi="Times New Roman" w:cs="Times New Roman"/>
          <w:bCs/>
          <w:lang w:eastAsia="ru-RU"/>
        </w:rPr>
        <w:t>Безенчукский</w:t>
      </w:r>
      <w:proofErr w:type="spellEnd"/>
      <w:r w:rsidRPr="008A7766">
        <w:rPr>
          <w:rFonts w:ascii="Times New Roman" w:eastAsia="Times New Roman" w:hAnsi="Times New Roman" w:cs="Times New Roman"/>
          <w:bCs/>
          <w:lang w:eastAsia="ru-RU"/>
        </w:rPr>
        <w:t xml:space="preserve"> самарской области № 6 от 12.01.2017г. следующие изменения:</w:t>
      </w:r>
    </w:p>
    <w:p w:rsidR="008A7766" w:rsidRPr="008A7766" w:rsidRDefault="008A7766" w:rsidP="00EF127E">
      <w:pPr>
        <w:spacing w:after="0" w:line="240" w:lineRule="auto"/>
        <w:ind w:firstLine="426"/>
        <w:jc w:val="both"/>
        <w:rPr>
          <w:rFonts w:ascii="Times New Roman" w:eastAsia="Times New Roman" w:hAnsi="Times New Roman" w:cs="Times New Roman"/>
          <w:bCs/>
          <w:lang w:eastAsia="ru-RU"/>
        </w:rPr>
      </w:pPr>
      <w:r w:rsidRPr="008A7766">
        <w:rPr>
          <w:rFonts w:ascii="Times New Roman" w:eastAsia="Times New Roman" w:hAnsi="Times New Roman" w:cs="Times New Roman"/>
          <w:bCs/>
          <w:lang w:eastAsia="ru-RU"/>
        </w:rPr>
        <w:t xml:space="preserve">- в паспорте программы раздел «Участники муниципальной программы» дополнить абзацем следующего содержания: «муниципальные учреждения предприятия городского поселения Безенчук (по согласованию)»; </w:t>
      </w:r>
    </w:p>
    <w:p w:rsidR="008A7766" w:rsidRPr="008A7766" w:rsidRDefault="008A7766" w:rsidP="00EF127E">
      <w:pPr>
        <w:spacing w:after="0" w:line="240" w:lineRule="auto"/>
        <w:ind w:firstLine="426"/>
        <w:jc w:val="both"/>
        <w:rPr>
          <w:rFonts w:ascii="Times New Roman" w:eastAsia="Times New Roman" w:hAnsi="Times New Roman" w:cs="Times New Roman"/>
          <w:lang w:eastAsia="ru-RU"/>
        </w:rPr>
      </w:pPr>
      <w:r w:rsidRPr="008A7766">
        <w:rPr>
          <w:rFonts w:ascii="Times New Roman" w:eastAsia="Times New Roman" w:hAnsi="Times New Roman" w:cs="Times New Roman"/>
          <w:bCs/>
          <w:lang w:eastAsia="ru-RU"/>
        </w:rPr>
        <w:t xml:space="preserve">- раздел «Задачи муниципальной программы» дополнить абзацем следующего содержания «Обеспечение доступа субъектов малого и среднего предпринимательства (далее по тексту – субъекты МСП) </w:t>
      </w:r>
      <w:r w:rsidRPr="008A7766">
        <w:rPr>
          <w:rFonts w:ascii="Times New Roman" w:eastAsia="Times New Roman" w:hAnsi="Times New Roman" w:cs="Times New Roman"/>
          <w:lang w:eastAsia="ru-RU"/>
        </w:rPr>
        <w:t xml:space="preserve">к предоставляемому на льготных условиях имуществу за счет дополнения количества объектов в перечне муниципального имущества муниципального района </w:t>
      </w:r>
      <w:proofErr w:type="spellStart"/>
      <w:r w:rsidRPr="008A7766">
        <w:rPr>
          <w:rFonts w:ascii="Times New Roman" w:eastAsia="Times New Roman" w:hAnsi="Times New Roman" w:cs="Times New Roman"/>
          <w:lang w:eastAsia="ru-RU"/>
        </w:rPr>
        <w:t>Безенчукский</w:t>
      </w:r>
      <w:proofErr w:type="spellEnd"/>
      <w:r w:rsidRPr="008A7766">
        <w:rPr>
          <w:rFonts w:ascii="Times New Roman" w:eastAsia="Times New Roman" w:hAnsi="Times New Roman" w:cs="Times New Roman"/>
          <w:lang w:eastAsia="ru-RU"/>
        </w:rPr>
        <w:t>, предназначенного для предоставления субъектам МСП»;</w:t>
      </w:r>
    </w:p>
    <w:p w:rsidR="008A7766" w:rsidRPr="008A7766" w:rsidRDefault="008A7766" w:rsidP="00EF127E">
      <w:pPr>
        <w:spacing w:after="0" w:line="240" w:lineRule="auto"/>
        <w:ind w:firstLine="426"/>
        <w:jc w:val="both"/>
        <w:rPr>
          <w:rFonts w:ascii="Times New Roman" w:eastAsia="Times New Roman" w:hAnsi="Times New Roman" w:cs="Times New Roman"/>
          <w:bCs/>
          <w:lang w:eastAsia="ru-RU"/>
        </w:rPr>
      </w:pPr>
      <w:r w:rsidRPr="008A7766">
        <w:rPr>
          <w:rFonts w:ascii="Times New Roman" w:eastAsia="Times New Roman" w:hAnsi="Times New Roman" w:cs="Times New Roman"/>
          <w:lang w:eastAsia="ru-RU"/>
        </w:rPr>
        <w:t>- раздел «Ожидаемые результаты реализации программы» дополнить абзацем следующего содержания: «</w:t>
      </w:r>
      <w:r w:rsidRPr="008A7766">
        <w:rPr>
          <w:rFonts w:ascii="Times New Roman" w:eastAsia="Times New Roman" w:hAnsi="Times New Roman" w:cs="Times New Roman"/>
          <w:spacing w:val="-6"/>
          <w:lang w:eastAsia="ru-RU"/>
        </w:rPr>
        <w:t>Увеличение к</w:t>
      </w:r>
      <w:r w:rsidRPr="008A7766">
        <w:rPr>
          <w:rFonts w:ascii="Times New Roman" w:eastAsia="Times New Roman" w:hAnsi="Times New Roman" w:cs="Times New Roman"/>
          <w:lang w:eastAsia="ru-RU"/>
        </w:rPr>
        <w:t xml:space="preserve">оличества объектов  имущества городского поселения Безенчук муниципального района </w:t>
      </w:r>
      <w:proofErr w:type="spellStart"/>
      <w:r w:rsidRPr="008A7766">
        <w:rPr>
          <w:rFonts w:ascii="Times New Roman" w:eastAsia="Times New Roman" w:hAnsi="Times New Roman" w:cs="Times New Roman"/>
          <w:lang w:eastAsia="ru-RU"/>
        </w:rPr>
        <w:t>Безенчукский</w:t>
      </w:r>
      <w:proofErr w:type="spellEnd"/>
      <w:r w:rsidRPr="008A7766">
        <w:rPr>
          <w:rFonts w:ascii="Times New Roman" w:eastAsia="Times New Roman" w:hAnsi="Times New Roman" w:cs="Times New Roman"/>
          <w:lang w:eastAsia="ru-RU"/>
        </w:rPr>
        <w:t xml:space="preserve"> Самарской области в Перечне имущества для предоставления субъектам МСП; увеличение доли сданных в аренду субъектам МСП, объектов недвижимого имущества, включенных в Перечень имущества для предоставления субъектам МСП, в общем количестве объектов недвижимого имущества, включенных в Перечень имущества для предоставления субъектам МСП</w:t>
      </w:r>
      <w:r w:rsidRPr="008A7766">
        <w:rPr>
          <w:rFonts w:ascii="Times New Roman" w:eastAsia="Times New Roman" w:hAnsi="Times New Roman" w:cs="Times New Roman"/>
          <w:spacing w:val="-6"/>
          <w:lang w:eastAsia="ru-RU"/>
        </w:rPr>
        <w:t xml:space="preserve">»; </w:t>
      </w:r>
    </w:p>
    <w:p w:rsidR="008A7766" w:rsidRPr="008A7766" w:rsidRDefault="008A7766" w:rsidP="00EF127E">
      <w:pPr>
        <w:spacing w:after="0" w:line="240" w:lineRule="auto"/>
        <w:ind w:firstLine="426"/>
        <w:jc w:val="both"/>
        <w:rPr>
          <w:rFonts w:ascii="Times New Roman" w:eastAsia="Times New Roman" w:hAnsi="Times New Roman" w:cs="Times New Roman"/>
          <w:bCs/>
          <w:lang w:eastAsia="ru-RU"/>
        </w:rPr>
      </w:pPr>
      <w:r w:rsidRPr="008A7766">
        <w:rPr>
          <w:rFonts w:ascii="Times New Roman" w:eastAsia="Times New Roman" w:hAnsi="Times New Roman" w:cs="Times New Roman"/>
          <w:bCs/>
          <w:lang w:eastAsia="ru-RU"/>
        </w:rPr>
        <w:t xml:space="preserve">- в тексте программы раздел 1 «Характеристика проблемы» дополнить пунктом 5 следующего содержания: </w:t>
      </w:r>
    </w:p>
    <w:p w:rsidR="008A7766" w:rsidRPr="008A7766" w:rsidRDefault="008A7766" w:rsidP="00EF127E">
      <w:pPr>
        <w:spacing w:after="0" w:line="240" w:lineRule="auto"/>
        <w:ind w:firstLine="426"/>
        <w:jc w:val="both"/>
        <w:rPr>
          <w:rFonts w:ascii="Times New Roman" w:eastAsia="Times New Roman" w:hAnsi="Times New Roman" w:cs="Times New Roman"/>
          <w:lang w:eastAsia="ru-RU"/>
        </w:rPr>
      </w:pPr>
      <w:r w:rsidRPr="008A7766">
        <w:rPr>
          <w:rFonts w:ascii="Times New Roman" w:eastAsia="Times New Roman" w:hAnsi="Times New Roman" w:cs="Times New Roman"/>
          <w:lang w:eastAsia="ru-RU"/>
        </w:rPr>
        <w:t>«Имущественная поддержка субъектов МСП является одним из приоритетных направлений деятельности органов государственной власти и органов местного самоуправления по развитию малого и среднего бизнеса. Статья 18 Федерального закона «О развитии малого и среднего предпринимательства в Российской Федерации» предусматривает утверждение указанными органами перечней государственного и муниципального имущества для предоставления субъектам МСП в долгосрочную аренду, в том числе на льготных условиях.</w:t>
      </w:r>
    </w:p>
    <w:p w:rsidR="008A7766" w:rsidRPr="008A7766" w:rsidRDefault="008A7766" w:rsidP="00EF127E">
      <w:pPr>
        <w:spacing w:after="0" w:line="240" w:lineRule="auto"/>
        <w:ind w:firstLine="426"/>
        <w:jc w:val="both"/>
        <w:rPr>
          <w:rFonts w:ascii="Times New Roman" w:eastAsia="Times New Roman" w:hAnsi="Times New Roman" w:cs="Times New Roman"/>
          <w:lang w:eastAsia="ru-RU"/>
        </w:rPr>
      </w:pPr>
      <w:r w:rsidRPr="008A7766">
        <w:rPr>
          <w:rFonts w:ascii="Times New Roman" w:eastAsia="Times New Roman" w:hAnsi="Times New Roman" w:cs="Times New Roman"/>
          <w:lang w:eastAsia="ru-RU"/>
        </w:rPr>
        <w:t xml:space="preserve">Федеральный паспорт Национального проекта «Малое и среднее предпринимательство и поддержка индивидуальной предпринимательской инициативы» предусматривает к 1 декабря 2024 года обеспечение доступа субъектов МСП к предоставляемому на льготных условиях имуществу за счет дополнения общего количества объектов, в том числе неиспользуемых, неэффективно используемых или используемых не по назначению в перечнях до 66 000 объектов. </w:t>
      </w:r>
    </w:p>
    <w:p w:rsidR="008A7766" w:rsidRPr="008A7766" w:rsidRDefault="008A7766" w:rsidP="00EF127E">
      <w:pPr>
        <w:spacing w:after="0" w:line="240" w:lineRule="auto"/>
        <w:ind w:firstLine="426"/>
        <w:jc w:val="both"/>
        <w:rPr>
          <w:rFonts w:ascii="Times New Roman" w:eastAsia="Times New Roman" w:hAnsi="Times New Roman" w:cs="Times New Roman"/>
          <w:lang w:eastAsia="ru-RU"/>
        </w:rPr>
      </w:pPr>
      <w:r w:rsidRPr="008A7766">
        <w:rPr>
          <w:rFonts w:ascii="Times New Roman" w:eastAsia="Times New Roman" w:hAnsi="Times New Roman" w:cs="Times New Roman"/>
          <w:lang w:eastAsia="ru-RU"/>
        </w:rPr>
        <w:t>Распоряжением Правительства Российской Федерации от 31.01.2017 № 147-р утверждена Целевая модель «Поддержка малого и среднего предпринимательства», которая задает целевые значения показателей по направлению имущественной поддержки субъектов МСП до конца 2021 года, включая ежегодный рост на 10 процентов количества объектов, включенных в перечни имущества для предоставления субъектам МСП, и увеличение доли таких объектов, сданных в аренду субъектам МСП.</w:t>
      </w:r>
    </w:p>
    <w:p w:rsidR="008A7766" w:rsidRPr="008A7766" w:rsidRDefault="008A7766" w:rsidP="00EF127E">
      <w:pPr>
        <w:spacing w:after="0" w:line="240" w:lineRule="auto"/>
        <w:ind w:firstLine="426"/>
        <w:jc w:val="both"/>
        <w:rPr>
          <w:rFonts w:ascii="Times New Roman" w:eastAsia="Times New Roman" w:hAnsi="Times New Roman" w:cs="Times New Roman"/>
          <w:lang w:eastAsia="ru-RU"/>
        </w:rPr>
      </w:pPr>
      <w:r w:rsidRPr="008A7766">
        <w:rPr>
          <w:rFonts w:ascii="Times New Roman" w:eastAsia="Times New Roman" w:hAnsi="Times New Roman" w:cs="Times New Roman"/>
          <w:lang w:eastAsia="ru-RU"/>
        </w:rPr>
        <w:t>Региональный паспорт Национального проекта «Малое и среднее предпринимательство и поддержка индивидуальной предпринимательской инициативы» предусматривает к 1 декабря 2024 года обеспечение доступа субъектов МСП к предоставляемому на льготных условиях имуществу за счет дополнения общего количества объектов, в том числе неиспользуемых, неэффективно используемых или используемых не по назначению в перечнях до 1 024 объектов.</w:t>
      </w:r>
    </w:p>
    <w:p w:rsidR="008A7766" w:rsidRPr="008A7766" w:rsidRDefault="008A7766" w:rsidP="00EF127E">
      <w:pPr>
        <w:spacing w:after="0" w:line="240" w:lineRule="auto"/>
        <w:ind w:firstLine="426"/>
        <w:jc w:val="both"/>
        <w:rPr>
          <w:rFonts w:ascii="Times New Roman" w:eastAsia="Times New Roman" w:hAnsi="Times New Roman" w:cs="Times New Roman"/>
          <w:lang w:eastAsia="ru-RU"/>
        </w:rPr>
      </w:pPr>
      <w:r w:rsidRPr="008A7766">
        <w:rPr>
          <w:rFonts w:ascii="Times New Roman" w:eastAsia="Times New Roman" w:hAnsi="Times New Roman" w:cs="Times New Roman"/>
          <w:lang w:eastAsia="ru-RU"/>
        </w:rPr>
        <w:t xml:space="preserve">По состоянию на 1 января 2017 года в Перечень имущества для предоставления субъектам МСП было включено 6 объектов недвижимого имущества общей площадью 900,2 </w:t>
      </w:r>
      <w:proofErr w:type="spellStart"/>
      <w:r w:rsidRPr="008A7766">
        <w:rPr>
          <w:rFonts w:ascii="Times New Roman" w:eastAsia="Times New Roman" w:hAnsi="Times New Roman" w:cs="Times New Roman"/>
          <w:lang w:eastAsia="ru-RU"/>
        </w:rPr>
        <w:t>кв.м</w:t>
      </w:r>
      <w:proofErr w:type="spellEnd"/>
      <w:r w:rsidRPr="008A7766">
        <w:rPr>
          <w:rFonts w:ascii="Times New Roman" w:eastAsia="Times New Roman" w:hAnsi="Times New Roman" w:cs="Times New Roman"/>
          <w:lang w:eastAsia="ru-RU"/>
        </w:rPr>
        <w:t xml:space="preserve">. </w:t>
      </w:r>
    </w:p>
    <w:p w:rsidR="008A7766" w:rsidRPr="008A7766" w:rsidRDefault="008A7766" w:rsidP="00EF127E">
      <w:pPr>
        <w:spacing w:after="0" w:line="240" w:lineRule="auto"/>
        <w:ind w:firstLine="426"/>
        <w:jc w:val="both"/>
        <w:rPr>
          <w:rFonts w:ascii="Times New Roman" w:eastAsia="Times New Roman" w:hAnsi="Times New Roman" w:cs="Times New Roman"/>
          <w:lang w:eastAsia="ru-RU"/>
        </w:rPr>
      </w:pPr>
      <w:r w:rsidRPr="008A7766">
        <w:rPr>
          <w:rFonts w:ascii="Times New Roman" w:eastAsia="Times New Roman" w:hAnsi="Times New Roman" w:cs="Times New Roman"/>
          <w:lang w:eastAsia="ru-RU"/>
        </w:rPr>
        <w:t xml:space="preserve">По состоянию на 9 апреля 2019 года Перечень имущества для предоставления субъектам МСП насчитывает 5 объекта недвижимого имущества общей площадью 845,6, из которых в аренду субъектам МСП передано 2 объекта недвижимого имущества общей площадью 347 </w:t>
      </w:r>
      <w:proofErr w:type="spellStart"/>
      <w:r w:rsidRPr="008A7766">
        <w:rPr>
          <w:rFonts w:ascii="Times New Roman" w:eastAsia="Times New Roman" w:hAnsi="Times New Roman" w:cs="Times New Roman"/>
          <w:lang w:eastAsia="ru-RU"/>
        </w:rPr>
        <w:t>кв.м</w:t>
      </w:r>
      <w:proofErr w:type="spellEnd"/>
      <w:r w:rsidRPr="008A7766">
        <w:rPr>
          <w:rFonts w:ascii="Times New Roman" w:eastAsia="Times New Roman" w:hAnsi="Times New Roman" w:cs="Times New Roman"/>
          <w:lang w:eastAsia="ru-RU"/>
        </w:rPr>
        <w:t>.</w:t>
      </w:r>
    </w:p>
    <w:p w:rsidR="008A7766" w:rsidRDefault="008A7766" w:rsidP="00EF127E">
      <w:pPr>
        <w:spacing w:after="0" w:line="240" w:lineRule="auto"/>
        <w:ind w:firstLine="426"/>
        <w:jc w:val="both"/>
        <w:rPr>
          <w:rFonts w:ascii="Times New Roman" w:eastAsia="Times New Roman" w:hAnsi="Times New Roman" w:cs="Times New Roman"/>
          <w:lang w:eastAsia="ru-RU"/>
        </w:rPr>
      </w:pPr>
      <w:r w:rsidRPr="008A7766">
        <w:rPr>
          <w:rFonts w:ascii="Times New Roman" w:eastAsia="Times New Roman" w:hAnsi="Times New Roman" w:cs="Times New Roman"/>
          <w:lang w:eastAsia="ru-RU"/>
        </w:rPr>
        <w:t>Имущественная поддержка субъектам МСП осуществляется</w:t>
      </w:r>
      <w:r w:rsidR="001A0FDF">
        <w:rPr>
          <w:rFonts w:ascii="Times New Roman" w:eastAsia="Times New Roman" w:hAnsi="Times New Roman" w:cs="Times New Roman"/>
          <w:lang w:eastAsia="ru-RU"/>
        </w:rPr>
        <w:t xml:space="preserve"> </w:t>
      </w:r>
      <w:r w:rsidRPr="008A7766">
        <w:rPr>
          <w:rFonts w:ascii="Times New Roman" w:eastAsia="Times New Roman" w:hAnsi="Times New Roman" w:cs="Times New Roman"/>
          <w:lang w:eastAsia="ru-RU"/>
        </w:rPr>
        <w:t>в соответствии с Решением Собрания представителей городского поселения Безенчук</w:t>
      </w:r>
      <w:r w:rsidR="001A0FDF">
        <w:rPr>
          <w:rFonts w:ascii="Times New Roman" w:eastAsia="Times New Roman" w:hAnsi="Times New Roman" w:cs="Times New Roman"/>
          <w:lang w:eastAsia="ru-RU"/>
        </w:rPr>
        <w:t xml:space="preserve"> </w:t>
      </w:r>
      <w:r w:rsidRPr="008A7766">
        <w:rPr>
          <w:rFonts w:ascii="Times New Roman" w:eastAsia="Times New Roman" w:hAnsi="Times New Roman" w:cs="Times New Roman"/>
          <w:bCs/>
          <w:lang w:eastAsia="ru-RU"/>
        </w:rPr>
        <w:t>от 24.07.2017 № 3/23 «</w:t>
      </w:r>
      <w:r w:rsidRPr="008A7766">
        <w:rPr>
          <w:rFonts w:ascii="Times New Roman" w:eastAsia="Times New Roman" w:hAnsi="Times New Roman" w:cs="Times New Roman"/>
          <w:lang w:eastAsia="ru-RU"/>
        </w:rPr>
        <w:t xml:space="preserve">Порядок формирования, ведения, обязательного опубликования перечня муниципального имущества Администрации городского поселения Безенчук муниципального района </w:t>
      </w:r>
      <w:proofErr w:type="spellStart"/>
      <w:r w:rsidRPr="008A7766">
        <w:rPr>
          <w:rFonts w:ascii="Times New Roman" w:eastAsia="Times New Roman" w:hAnsi="Times New Roman" w:cs="Times New Roman"/>
          <w:lang w:eastAsia="ru-RU"/>
        </w:rPr>
        <w:t>Безенчукский</w:t>
      </w:r>
      <w:proofErr w:type="spellEnd"/>
      <w:r w:rsidRPr="008A7766">
        <w:rPr>
          <w:rFonts w:ascii="Times New Roman" w:eastAsia="Times New Roman" w:hAnsi="Times New Roman" w:cs="Times New Roman"/>
          <w:lang w:eastAsia="ru-RU"/>
        </w:rPr>
        <w:t xml:space="preserve"> Самарской области, свободного от прав третьих лиц (за исключением имущественных прав субъектов малого и среднего предпринимательства), утвержденный решением Собрания представителей городского поселения Безенчук муниципального района </w:t>
      </w:r>
      <w:proofErr w:type="spellStart"/>
      <w:r w:rsidRPr="008A7766">
        <w:rPr>
          <w:rFonts w:ascii="Times New Roman" w:eastAsia="Times New Roman" w:hAnsi="Times New Roman" w:cs="Times New Roman"/>
          <w:lang w:eastAsia="ru-RU"/>
        </w:rPr>
        <w:t>Безенчукский</w:t>
      </w:r>
      <w:proofErr w:type="spellEnd"/>
      <w:r w:rsidRPr="008A7766">
        <w:rPr>
          <w:rFonts w:ascii="Times New Roman" w:eastAsia="Times New Roman" w:hAnsi="Times New Roman" w:cs="Times New Roman"/>
          <w:lang w:eastAsia="ru-RU"/>
        </w:rPr>
        <w:t xml:space="preserve"> Самарской области</w:t>
      </w:r>
      <w:r w:rsidRPr="008A7766">
        <w:rPr>
          <w:rFonts w:ascii="Times New Roman" w:eastAsia="Times New Roman" w:hAnsi="Times New Roman" w:cs="Times New Roman"/>
          <w:bCs/>
          <w:lang w:eastAsia="ru-RU"/>
        </w:rPr>
        <w:t xml:space="preserve">. </w:t>
      </w:r>
    </w:p>
    <w:p w:rsidR="008A7766" w:rsidRDefault="008A7766" w:rsidP="00EF127E">
      <w:pPr>
        <w:spacing w:after="0" w:line="240" w:lineRule="auto"/>
        <w:ind w:firstLine="426"/>
        <w:jc w:val="both"/>
        <w:rPr>
          <w:rFonts w:ascii="Times New Roman" w:eastAsia="Times New Roman" w:hAnsi="Times New Roman" w:cs="Times New Roman"/>
          <w:i/>
          <w:lang w:eastAsia="ru-RU"/>
        </w:rPr>
      </w:pPr>
      <w:r w:rsidRPr="008A7766">
        <w:rPr>
          <w:rFonts w:ascii="Times New Roman" w:eastAsia="Times New Roman" w:hAnsi="Times New Roman" w:cs="Times New Roman"/>
          <w:lang w:eastAsia="ru-RU"/>
        </w:rPr>
        <w:lastRenderedPageBreak/>
        <w:t>По мере совершенствования законодательства Российской Федерации, регулирующего оказание имущественной поддержки субъектам МСП, будут вноситься соответствующие изменения в нормативные правовые акты</w:t>
      </w:r>
      <w:r w:rsidRPr="008A7766">
        <w:rPr>
          <w:rFonts w:ascii="Times New Roman" w:eastAsia="Times New Roman" w:hAnsi="Times New Roman" w:cs="Times New Roman"/>
          <w:i/>
          <w:lang w:eastAsia="ru-RU"/>
        </w:rPr>
        <w:t xml:space="preserve">. </w:t>
      </w:r>
      <w:r w:rsidR="0039409B">
        <w:rPr>
          <w:rFonts w:ascii="Times New Roman" w:eastAsia="Times New Roman" w:hAnsi="Times New Roman" w:cs="Times New Roman"/>
          <w:i/>
          <w:lang w:eastAsia="ru-RU"/>
        </w:rPr>
        <w:t xml:space="preserve"> </w:t>
      </w:r>
    </w:p>
    <w:p w:rsidR="008A7766" w:rsidRPr="008A7766" w:rsidRDefault="008A7766" w:rsidP="00EF127E">
      <w:pPr>
        <w:spacing w:after="0" w:line="240" w:lineRule="auto"/>
        <w:ind w:firstLine="426"/>
        <w:jc w:val="both"/>
        <w:rPr>
          <w:rFonts w:ascii="Times New Roman" w:eastAsia="Times New Roman" w:hAnsi="Times New Roman" w:cs="Times New Roman"/>
          <w:lang w:eastAsia="ru-RU"/>
        </w:rPr>
      </w:pPr>
      <w:r w:rsidRPr="008A7766">
        <w:rPr>
          <w:rFonts w:ascii="Times New Roman" w:eastAsia="Times New Roman" w:hAnsi="Times New Roman" w:cs="Times New Roman"/>
          <w:lang w:eastAsia="ru-RU"/>
        </w:rPr>
        <w:t>В целях обеспечения доступности информации о государственном и муниципальном имуществе на территории Самарской области разработаны и утверждены правовые акты, определяющие состав сведений, сроки размещения и порядок актуализации информации об имуществе, включенном в реестры государственного и муниципального имущества, для размещения на официальных сайтах органов власти в сети «Интернет».</w:t>
      </w:r>
    </w:p>
    <w:p w:rsidR="008A7766" w:rsidRPr="008A7766" w:rsidRDefault="008A7766" w:rsidP="00EF127E">
      <w:pPr>
        <w:spacing w:after="0" w:line="240" w:lineRule="auto"/>
        <w:ind w:firstLine="426"/>
        <w:jc w:val="both"/>
        <w:rPr>
          <w:rFonts w:ascii="Times New Roman" w:eastAsia="Times New Roman" w:hAnsi="Times New Roman" w:cs="Times New Roman"/>
          <w:lang w:eastAsia="ru-RU"/>
        </w:rPr>
      </w:pPr>
      <w:r w:rsidRPr="008A7766">
        <w:rPr>
          <w:rFonts w:ascii="Times New Roman" w:eastAsia="Times New Roman" w:hAnsi="Times New Roman" w:cs="Times New Roman"/>
          <w:lang w:eastAsia="ru-RU"/>
        </w:rPr>
        <w:t>По мере выявления неиспользуемого или используемого не по назначению муниципального имущества, пригодного для включения в Перечень имущества для предоставления субъектам МСП, формируются предложения о дополнении Перечня.</w:t>
      </w:r>
    </w:p>
    <w:p w:rsidR="008A7766" w:rsidRPr="008A7766" w:rsidRDefault="008A7766" w:rsidP="00EF127E">
      <w:pPr>
        <w:spacing w:after="0" w:line="240" w:lineRule="auto"/>
        <w:ind w:firstLine="426"/>
        <w:jc w:val="both"/>
        <w:rPr>
          <w:rFonts w:ascii="Times New Roman" w:eastAsia="Times New Roman" w:hAnsi="Times New Roman" w:cs="Times New Roman"/>
          <w:lang w:eastAsia="ru-RU"/>
        </w:rPr>
      </w:pPr>
      <w:r w:rsidRPr="008A7766">
        <w:rPr>
          <w:rFonts w:ascii="Times New Roman" w:eastAsia="Times New Roman" w:hAnsi="Times New Roman" w:cs="Times New Roman"/>
          <w:lang w:eastAsia="ru-RU"/>
        </w:rPr>
        <w:t>Количество имущества в Перечне имущества для предоставления субъектам МСП планируется увеличивать на 10 процентов ежегодно.</w:t>
      </w:r>
    </w:p>
    <w:p w:rsidR="008A7766" w:rsidRPr="008A7766" w:rsidRDefault="008A7766" w:rsidP="00EF127E">
      <w:pPr>
        <w:spacing w:after="0" w:line="240" w:lineRule="auto"/>
        <w:ind w:firstLine="426"/>
        <w:jc w:val="both"/>
        <w:rPr>
          <w:rFonts w:ascii="Times New Roman" w:eastAsia="Times New Roman" w:hAnsi="Times New Roman" w:cs="Times New Roman"/>
          <w:lang w:eastAsia="ru-RU"/>
        </w:rPr>
      </w:pPr>
      <w:r w:rsidRPr="008A7766">
        <w:rPr>
          <w:rFonts w:ascii="Times New Roman" w:eastAsia="Times New Roman" w:hAnsi="Times New Roman" w:cs="Times New Roman"/>
          <w:lang w:eastAsia="ru-RU"/>
        </w:rPr>
        <w:t xml:space="preserve">Целью работы по предоставлению муниципального имущества, включенного в Перечень имущества для предоставления субъектам МСП, является заключение максимально возможного количества договоров аренды в срок не позднее года с даты включения имущества в Перечень имущества для предоставления субъектам МСП. </w:t>
      </w:r>
    </w:p>
    <w:p w:rsidR="008A7766" w:rsidRPr="008A7766" w:rsidRDefault="008A7766" w:rsidP="00EF127E">
      <w:pPr>
        <w:tabs>
          <w:tab w:val="left" w:pos="0"/>
        </w:tabs>
        <w:spacing w:after="0" w:line="240" w:lineRule="auto"/>
        <w:ind w:firstLine="426"/>
        <w:jc w:val="both"/>
        <w:rPr>
          <w:rFonts w:ascii="Times New Roman" w:eastAsia="Times New Roman" w:hAnsi="Times New Roman" w:cs="Times New Roman"/>
          <w:lang w:eastAsia="ru-RU"/>
        </w:rPr>
      </w:pPr>
      <w:r w:rsidRPr="008A7766">
        <w:rPr>
          <w:rFonts w:ascii="Times New Roman" w:eastAsia="Times New Roman" w:hAnsi="Times New Roman" w:cs="Times New Roman"/>
          <w:lang w:eastAsia="ru-RU"/>
        </w:rPr>
        <w:t xml:space="preserve">В настоящее время в аренду не </w:t>
      </w:r>
      <w:proofErr w:type="gramStart"/>
      <w:r w:rsidRPr="008A7766">
        <w:rPr>
          <w:rFonts w:ascii="Times New Roman" w:eastAsia="Times New Roman" w:hAnsi="Times New Roman" w:cs="Times New Roman"/>
          <w:lang w:eastAsia="ru-RU"/>
        </w:rPr>
        <w:t>предоставлены  объекты</w:t>
      </w:r>
      <w:proofErr w:type="gramEnd"/>
      <w:r w:rsidRPr="008A7766">
        <w:rPr>
          <w:rFonts w:ascii="Times New Roman" w:eastAsia="Times New Roman" w:hAnsi="Times New Roman" w:cs="Times New Roman"/>
          <w:lang w:eastAsia="ru-RU"/>
        </w:rPr>
        <w:t>, включенные</w:t>
      </w:r>
      <w:r w:rsidR="001A0FDF">
        <w:rPr>
          <w:rFonts w:ascii="Times New Roman" w:eastAsia="Times New Roman" w:hAnsi="Times New Roman" w:cs="Times New Roman"/>
          <w:lang w:eastAsia="ru-RU"/>
        </w:rPr>
        <w:t xml:space="preserve"> </w:t>
      </w:r>
      <w:r w:rsidRPr="008A7766">
        <w:rPr>
          <w:rFonts w:ascii="Times New Roman" w:eastAsia="Times New Roman" w:hAnsi="Times New Roman" w:cs="Times New Roman"/>
          <w:lang w:eastAsia="ru-RU"/>
        </w:rPr>
        <w:t>в Перечень имущества для предоставления субъектам МСП. За период действия Программы планируется увеличить показатель востребованности имущества,</w:t>
      </w:r>
      <w:r w:rsidR="001A0FDF">
        <w:rPr>
          <w:rFonts w:ascii="Times New Roman" w:eastAsia="Times New Roman" w:hAnsi="Times New Roman" w:cs="Times New Roman"/>
          <w:lang w:eastAsia="ru-RU"/>
        </w:rPr>
        <w:t xml:space="preserve"> </w:t>
      </w:r>
      <w:r w:rsidRPr="008A7766">
        <w:rPr>
          <w:rFonts w:ascii="Times New Roman" w:eastAsia="Times New Roman" w:hAnsi="Times New Roman" w:cs="Times New Roman"/>
          <w:lang w:eastAsia="ru-RU"/>
        </w:rPr>
        <w:t>включенного в Перечень, субъектами МСП до 80 процентов».</w:t>
      </w:r>
    </w:p>
    <w:p w:rsidR="008A7766" w:rsidRPr="008A7766" w:rsidRDefault="008A7766" w:rsidP="00EF127E">
      <w:pPr>
        <w:spacing w:after="0" w:line="240" w:lineRule="auto"/>
        <w:ind w:firstLine="426"/>
        <w:jc w:val="both"/>
        <w:rPr>
          <w:rFonts w:ascii="Times New Roman" w:eastAsia="Times New Roman" w:hAnsi="Times New Roman" w:cs="Times New Roman"/>
          <w:spacing w:val="-6"/>
          <w:lang w:eastAsia="ru-RU"/>
        </w:rPr>
      </w:pPr>
      <w:r w:rsidRPr="008A7766">
        <w:rPr>
          <w:rFonts w:ascii="Times New Roman" w:eastAsia="Times New Roman" w:hAnsi="Times New Roman" w:cs="Times New Roman"/>
          <w:lang w:eastAsia="ru-RU"/>
        </w:rPr>
        <w:t xml:space="preserve">- </w:t>
      </w:r>
      <w:proofErr w:type="gramStart"/>
      <w:r w:rsidRPr="008A7766">
        <w:rPr>
          <w:rFonts w:ascii="Times New Roman" w:eastAsia="Times New Roman" w:hAnsi="Times New Roman" w:cs="Times New Roman"/>
          <w:lang w:eastAsia="ru-RU"/>
        </w:rPr>
        <w:t>в  разделе</w:t>
      </w:r>
      <w:proofErr w:type="gramEnd"/>
      <w:r w:rsidRPr="008A7766">
        <w:rPr>
          <w:rFonts w:ascii="Times New Roman" w:eastAsia="Times New Roman" w:hAnsi="Times New Roman" w:cs="Times New Roman"/>
          <w:lang w:eastAsia="ru-RU"/>
        </w:rPr>
        <w:t xml:space="preserve"> «Цели и задачи муниципальной программы дополнить абзацем следующего содержания: «</w:t>
      </w:r>
      <w:r w:rsidRPr="008A7766">
        <w:rPr>
          <w:rFonts w:ascii="Times New Roman" w:eastAsia="Times New Roman" w:hAnsi="Times New Roman" w:cs="Times New Roman"/>
          <w:spacing w:val="-6"/>
          <w:lang w:eastAsia="ru-RU"/>
        </w:rPr>
        <w:t>С</w:t>
      </w:r>
      <w:r w:rsidRPr="008A7766">
        <w:rPr>
          <w:rFonts w:ascii="Times New Roman" w:eastAsia="Times New Roman" w:hAnsi="Times New Roman" w:cs="Times New Roman"/>
          <w:lang w:eastAsia="ru-RU"/>
        </w:rPr>
        <w:t>тимулирование развития малого и среднего бизнеса на территории городского поселения Безенчук за счет использования имущественного потенциала региона</w:t>
      </w:r>
      <w:r w:rsidRPr="008A7766">
        <w:rPr>
          <w:rFonts w:ascii="Times New Roman" w:eastAsia="Times New Roman" w:hAnsi="Times New Roman" w:cs="Times New Roman"/>
          <w:spacing w:val="-6"/>
          <w:lang w:eastAsia="ru-RU"/>
        </w:rPr>
        <w:t>; обеспечить у</w:t>
      </w:r>
      <w:r w:rsidRPr="008A7766">
        <w:rPr>
          <w:rFonts w:ascii="Times New Roman" w:eastAsia="Times New Roman" w:hAnsi="Times New Roman" w:cs="Times New Roman"/>
          <w:lang w:eastAsia="ru-RU"/>
        </w:rPr>
        <w:t>величение количества муниципального имущества, в Перечне имущества для предоставления субъектам МСП;</w:t>
      </w:r>
    </w:p>
    <w:p w:rsidR="008A7766" w:rsidRPr="008A7766" w:rsidRDefault="008A7766" w:rsidP="00EF127E">
      <w:pPr>
        <w:suppressAutoHyphens/>
        <w:spacing w:after="0" w:line="240" w:lineRule="auto"/>
        <w:ind w:firstLine="426"/>
        <w:jc w:val="both"/>
        <w:rPr>
          <w:rFonts w:ascii="Times New Roman" w:eastAsia="Times New Roman" w:hAnsi="Times New Roman" w:cs="Times New Roman"/>
          <w:lang w:eastAsia="ar-SA"/>
        </w:rPr>
      </w:pPr>
      <w:r w:rsidRPr="008A7766">
        <w:rPr>
          <w:rFonts w:ascii="Times New Roman" w:eastAsia="Times New Roman" w:hAnsi="Times New Roman" w:cs="Times New Roman"/>
          <w:lang w:eastAsia="ar-SA"/>
        </w:rPr>
        <w:t>обеспечить расширение состава имущества, включаемого в Перечень</w:t>
      </w:r>
      <w:r w:rsidR="00E33854">
        <w:rPr>
          <w:rFonts w:ascii="Times New Roman" w:eastAsia="Times New Roman" w:hAnsi="Times New Roman" w:cs="Times New Roman"/>
          <w:lang w:eastAsia="ar-SA"/>
        </w:rPr>
        <w:t xml:space="preserve"> </w:t>
      </w:r>
      <w:r w:rsidRPr="008A7766">
        <w:rPr>
          <w:rFonts w:ascii="Times New Roman" w:eastAsia="Times New Roman" w:hAnsi="Times New Roman" w:cs="Times New Roman"/>
          <w:lang w:eastAsia="ar-SA"/>
        </w:rPr>
        <w:t>имущества для предоставления субъектам МСП;</w:t>
      </w:r>
    </w:p>
    <w:p w:rsidR="008A7766" w:rsidRPr="008A7766" w:rsidRDefault="008A7766" w:rsidP="00EF127E">
      <w:pPr>
        <w:suppressAutoHyphens/>
        <w:spacing w:after="0" w:line="240" w:lineRule="auto"/>
        <w:ind w:firstLine="426"/>
        <w:jc w:val="both"/>
        <w:rPr>
          <w:rFonts w:ascii="Times New Roman" w:eastAsia="Times New Roman" w:hAnsi="Times New Roman" w:cs="Times New Roman"/>
          <w:lang w:eastAsia="ar-SA"/>
        </w:rPr>
      </w:pPr>
      <w:r w:rsidRPr="008A7766">
        <w:rPr>
          <w:rFonts w:ascii="Times New Roman" w:eastAsia="Times New Roman" w:hAnsi="Times New Roman" w:cs="Times New Roman"/>
          <w:lang w:eastAsia="ar-SA"/>
        </w:rPr>
        <w:t>обеспечить увеличение количества имущества, предоставляемого</w:t>
      </w:r>
      <w:r w:rsidR="00E33854">
        <w:rPr>
          <w:rFonts w:ascii="Times New Roman" w:eastAsia="Times New Roman" w:hAnsi="Times New Roman" w:cs="Times New Roman"/>
          <w:lang w:eastAsia="ar-SA"/>
        </w:rPr>
        <w:t xml:space="preserve"> </w:t>
      </w:r>
      <w:r w:rsidRPr="008A7766">
        <w:rPr>
          <w:rFonts w:ascii="Times New Roman" w:eastAsia="Times New Roman" w:hAnsi="Times New Roman" w:cs="Times New Roman"/>
          <w:lang w:eastAsia="ar-SA"/>
        </w:rPr>
        <w:t>субъектам МСП в долгосрочное владение (пользование) на основании</w:t>
      </w:r>
      <w:r w:rsidR="00E33854">
        <w:rPr>
          <w:rFonts w:ascii="Times New Roman" w:eastAsia="Times New Roman" w:hAnsi="Times New Roman" w:cs="Times New Roman"/>
          <w:lang w:eastAsia="ar-SA"/>
        </w:rPr>
        <w:t xml:space="preserve"> </w:t>
      </w:r>
      <w:r w:rsidRPr="008A7766">
        <w:rPr>
          <w:rFonts w:ascii="Times New Roman" w:eastAsia="Times New Roman" w:hAnsi="Times New Roman" w:cs="Times New Roman"/>
          <w:lang w:eastAsia="ar-SA"/>
        </w:rPr>
        <w:t xml:space="preserve">договоров из Перечня имущества для предоставления субъектам МСП; совершенствование льготного порядка предоставления муниципального имущества городского поселения Безенчук муниципального района </w:t>
      </w:r>
      <w:proofErr w:type="spellStart"/>
      <w:r w:rsidRPr="008A7766">
        <w:rPr>
          <w:rFonts w:ascii="Times New Roman" w:eastAsia="Times New Roman" w:hAnsi="Times New Roman" w:cs="Times New Roman"/>
          <w:lang w:eastAsia="ar-SA"/>
        </w:rPr>
        <w:t>Безенчукский</w:t>
      </w:r>
      <w:proofErr w:type="spellEnd"/>
      <w:r w:rsidRPr="008A7766">
        <w:rPr>
          <w:rFonts w:ascii="Times New Roman" w:eastAsia="Times New Roman" w:hAnsi="Times New Roman" w:cs="Times New Roman"/>
          <w:lang w:eastAsia="ar-SA"/>
        </w:rPr>
        <w:t xml:space="preserve"> Самарской области в аренду из Перечня имущества для предоставления субъектам МСП</w:t>
      </w:r>
      <w:r w:rsidRPr="008A7766">
        <w:rPr>
          <w:rFonts w:ascii="Times New Roman" w:eastAsia="Times New Roman" w:hAnsi="Times New Roman" w:cs="Times New Roman"/>
          <w:spacing w:val="-6"/>
          <w:lang w:eastAsia="ar-SA"/>
        </w:rPr>
        <w:t>».</w:t>
      </w:r>
    </w:p>
    <w:p w:rsidR="008A7766" w:rsidRPr="008A7766" w:rsidRDefault="008A7766" w:rsidP="00EF127E">
      <w:pPr>
        <w:spacing w:after="0" w:line="240" w:lineRule="auto"/>
        <w:ind w:firstLine="426"/>
        <w:jc w:val="both"/>
        <w:rPr>
          <w:rFonts w:ascii="Times New Roman" w:eastAsia="Times New Roman" w:hAnsi="Times New Roman" w:cs="Times New Roman"/>
          <w:bCs/>
          <w:lang w:eastAsia="ru-RU"/>
        </w:rPr>
      </w:pPr>
      <w:r w:rsidRPr="008A7766">
        <w:rPr>
          <w:rFonts w:ascii="Times New Roman" w:eastAsia="Times New Roman" w:hAnsi="Times New Roman" w:cs="Times New Roman"/>
          <w:bCs/>
          <w:lang w:eastAsia="ru-RU"/>
        </w:rPr>
        <w:t>2. Опубликовать настоящее постановление в газете «Вестник городского поселения Безенчук», разместить на официальном сайте городского поселения в сети Интернет.</w:t>
      </w:r>
    </w:p>
    <w:p w:rsidR="008A7766" w:rsidRPr="008A7766" w:rsidRDefault="008A7766" w:rsidP="00EF127E">
      <w:pPr>
        <w:spacing w:after="0" w:line="240" w:lineRule="auto"/>
        <w:ind w:firstLine="426"/>
        <w:jc w:val="both"/>
        <w:rPr>
          <w:rFonts w:ascii="Times New Roman" w:eastAsia="Times New Roman" w:hAnsi="Times New Roman" w:cs="Times New Roman"/>
          <w:bCs/>
          <w:lang w:eastAsia="ru-RU"/>
        </w:rPr>
      </w:pPr>
      <w:r w:rsidRPr="008A7766">
        <w:rPr>
          <w:rFonts w:ascii="Times New Roman" w:eastAsia="Times New Roman" w:hAnsi="Times New Roman" w:cs="Times New Roman"/>
          <w:bCs/>
          <w:lang w:eastAsia="ru-RU"/>
        </w:rPr>
        <w:t>3. Контроль за выполнением настоящего постановления оставляю за собой.</w:t>
      </w:r>
    </w:p>
    <w:p w:rsidR="00370733" w:rsidRPr="002B4153" w:rsidRDefault="00370733" w:rsidP="008A7766">
      <w:pPr>
        <w:spacing w:after="0" w:line="240" w:lineRule="auto"/>
        <w:jc w:val="both"/>
        <w:rPr>
          <w:rFonts w:ascii="Times New Roman" w:hAnsi="Times New Roman" w:cs="Times New Roman"/>
        </w:rPr>
      </w:pPr>
      <w:r w:rsidRPr="002B4153">
        <w:rPr>
          <w:rFonts w:ascii="Times New Roman" w:hAnsi="Times New Roman" w:cs="Times New Roman"/>
        </w:rPr>
        <w:t>Глава городского поселения Безенчук                                             Н.В. Райская</w:t>
      </w:r>
      <w:r w:rsidR="00BC563B" w:rsidRPr="002B4153">
        <w:rPr>
          <w:rFonts w:ascii="Times New Roman" w:hAnsi="Times New Roman" w:cs="Times New Roman"/>
        </w:rPr>
        <w:t xml:space="preserve"> </w:t>
      </w:r>
    </w:p>
    <w:p w:rsidR="00CC0FDE" w:rsidRPr="00CC0FDE" w:rsidRDefault="00CC0FDE" w:rsidP="00CC0FDE">
      <w:pPr>
        <w:autoSpaceDE w:val="0"/>
        <w:autoSpaceDN w:val="0"/>
        <w:adjustRightInd w:val="0"/>
        <w:spacing w:after="0" w:line="240" w:lineRule="auto"/>
        <w:jc w:val="both"/>
        <w:rPr>
          <w:rFonts w:ascii="Times New Roman" w:eastAsia="Calibri" w:hAnsi="Times New Roman" w:cs="Times New Roman"/>
          <w:color w:val="000000"/>
          <w:sz w:val="8"/>
          <w:szCs w:val="8"/>
        </w:rPr>
      </w:pPr>
    </w:p>
    <w:p w:rsidR="00E932CE" w:rsidRPr="00707A57" w:rsidRDefault="00E932CE" w:rsidP="00E932CE">
      <w:pPr>
        <w:spacing w:after="0" w:line="240" w:lineRule="auto"/>
        <w:jc w:val="both"/>
        <w:outlineLvl w:val="0"/>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sidR="00190B62">
        <w:rPr>
          <w:rFonts w:ascii="Times New Roman" w:eastAsia="Calibri" w:hAnsi="Times New Roman" w:cs="Times New Roman"/>
          <w:b/>
        </w:rPr>
        <w:t>26</w:t>
      </w:r>
      <w:r w:rsidRPr="00707A57">
        <w:rPr>
          <w:rFonts w:ascii="Times New Roman" w:eastAsia="Calibri" w:hAnsi="Times New Roman" w:cs="Times New Roman"/>
          <w:b/>
        </w:rPr>
        <w:t>.0</w:t>
      </w:r>
      <w:r>
        <w:rPr>
          <w:rFonts w:ascii="Times New Roman" w:eastAsia="Calibri" w:hAnsi="Times New Roman" w:cs="Times New Roman"/>
          <w:b/>
        </w:rPr>
        <w:t>6</w:t>
      </w:r>
      <w:r w:rsidRPr="00707A57">
        <w:rPr>
          <w:rFonts w:ascii="Times New Roman" w:eastAsia="Calibri" w:hAnsi="Times New Roman" w:cs="Times New Roman"/>
          <w:b/>
        </w:rPr>
        <w:t xml:space="preserve">.2019г № </w:t>
      </w:r>
      <w:r>
        <w:rPr>
          <w:rFonts w:ascii="Times New Roman" w:eastAsia="Calibri" w:hAnsi="Times New Roman" w:cs="Times New Roman"/>
          <w:b/>
        </w:rPr>
        <w:t>3</w:t>
      </w:r>
      <w:r w:rsidR="006E086A">
        <w:rPr>
          <w:rFonts w:ascii="Times New Roman" w:eastAsia="Calibri" w:hAnsi="Times New Roman" w:cs="Times New Roman"/>
          <w:b/>
        </w:rPr>
        <w:t>40</w:t>
      </w:r>
    </w:p>
    <w:p w:rsidR="00C77CC0" w:rsidRPr="00C77CC0" w:rsidRDefault="00E932CE" w:rsidP="00C77CC0">
      <w:pPr>
        <w:tabs>
          <w:tab w:val="left" w:pos="4536"/>
        </w:tabs>
        <w:spacing w:after="0" w:line="240" w:lineRule="auto"/>
        <w:jc w:val="both"/>
        <w:rPr>
          <w:rFonts w:ascii="Times New Roman" w:eastAsia="Times New Roman" w:hAnsi="Times New Roman" w:cs="Times New Roman"/>
          <w:lang w:eastAsia="ru-RU"/>
        </w:rPr>
      </w:pPr>
      <w:r w:rsidRPr="00C77CC0">
        <w:rPr>
          <w:rFonts w:ascii="Times New Roman" w:hAnsi="Times New Roman" w:cs="Times New Roman"/>
          <w:lang w:eastAsia="ar-SA"/>
        </w:rPr>
        <w:t>«</w:t>
      </w:r>
      <w:r w:rsidR="00C77CC0" w:rsidRPr="00C77CC0">
        <w:rPr>
          <w:rFonts w:ascii="Times New Roman" w:eastAsia="Times New Roman" w:hAnsi="Times New Roman" w:cs="Times New Roman"/>
          <w:lang w:eastAsia="ru-RU"/>
        </w:rPr>
        <w:t xml:space="preserve">О внесении изменений в постановление администрации городского поселения Безенчук муниципального района </w:t>
      </w:r>
      <w:proofErr w:type="spellStart"/>
      <w:r w:rsidR="00C77CC0" w:rsidRPr="00C77CC0">
        <w:rPr>
          <w:rFonts w:ascii="Times New Roman" w:eastAsia="Times New Roman" w:hAnsi="Times New Roman" w:cs="Times New Roman"/>
          <w:lang w:eastAsia="ru-RU"/>
        </w:rPr>
        <w:t>Безенчукский</w:t>
      </w:r>
      <w:proofErr w:type="spellEnd"/>
      <w:r w:rsidR="00C77CC0" w:rsidRPr="00C77CC0">
        <w:rPr>
          <w:rFonts w:ascii="Times New Roman" w:eastAsia="Times New Roman" w:hAnsi="Times New Roman" w:cs="Times New Roman"/>
          <w:lang w:eastAsia="ru-RU"/>
        </w:rPr>
        <w:t xml:space="preserve"> Самарской области от 24.12.2018 г. № 516 «О стоимости платных услуг, оказываемых МУП «Жилищно-коммунальное хозяйство Безенчук»</w:t>
      </w:r>
    </w:p>
    <w:p w:rsidR="00C77CC0" w:rsidRPr="00C77CC0" w:rsidRDefault="00C77CC0" w:rsidP="00C77CC0">
      <w:pPr>
        <w:spacing w:after="0" w:line="240" w:lineRule="auto"/>
        <w:ind w:firstLine="709"/>
        <w:jc w:val="both"/>
        <w:rPr>
          <w:rFonts w:ascii="Times New Roman" w:eastAsia="Times New Roman" w:hAnsi="Times New Roman" w:cs="Times New Roman"/>
          <w:lang w:eastAsia="ru-RU"/>
        </w:rPr>
      </w:pPr>
      <w:r w:rsidRPr="00C77CC0">
        <w:rPr>
          <w:rFonts w:ascii="Times New Roman" w:eastAsia="Times New Roman" w:hAnsi="Times New Roman" w:cs="Times New Roman"/>
          <w:lang w:eastAsia="ru-RU"/>
        </w:rPr>
        <w:t xml:space="preserve">Руководствуясь ст.17 Федерального закона № 131-ФЗ от 06.10.2003 «Об общих принципах организации местного самоуправления в Российской Федерации», Уставом городского поселения Безенчук муниципального района </w:t>
      </w:r>
      <w:proofErr w:type="spellStart"/>
      <w:r w:rsidRPr="00C77CC0">
        <w:rPr>
          <w:rFonts w:ascii="Times New Roman" w:eastAsia="Times New Roman" w:hAnsi="Times New Roman" w:cs="Times New Roman"/>
          <w:lang w:eastAsia="ru-RU"/>
        </w:rPr>
        <w:t>Безенчукский</w:t>
      </w:r>
      <w:proofErr w:type="spellEnd"/>
      <w:r w:rsidRPr="00C77CC0">
        <w:rPr>
          <w:rFonts w:ascii="Times New Roman" w:eastAsia="Times New Roman" w:hAnsi="Times New Roman" w:cs="Times New Roman"/>
          <w:lang w:eastAsia="ru-RU"/>
        </w:rPr>
        <w:t xml:space="preserve"> Самарской области,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rsidR="00C77CC0" w:rsidRPr="00C77CC0" w:rsidRDefault="00C77CC0" w:rsidP="00C77CC0">
      <w:pPr>
        <w:spacing w:after="0" w:line="240" w:lineRule="auto"/>
        <w:ind w:firstLine="709"/>
        <w:jc w:val="center"/>
        <w:rPr>
          <w:rFonts w:ascii="Times New Roman" w:eastAsia="Times New Roman" w:hAnsi="Times New Roman" w:cs="Times New Roman"/>
          <w:lang w:eastAsia="ru-RU"/>
        </w:rPr>
      </w:pPr>
      <w:r w:rsidRPr="00C77CC0">
        <w:rPr>
          <w:rFonts w:ascii="Times New Roman" w:eastAsia="Times New Roman" w:hAnsi="Times New Roman" w:cs="Times New Roman"/>
          <w:lang w:eastAsia="ru-RU"/>
        </w:rPr>
        <w:t>ПОСТАНОВЛЯЮ</w:t>
      </w:r>
      <w:r w:rsidRPr="00961AA4">
        <w:rPr>
          <w:rFonts w:ascii="Times New Roman" w:eastAsia="Times New Roman" w:hAnsi="Times New Roman" w:cs="Times New Roman"/>
          <w:lang w:eastAsia="ru-RU"/>
        </w:rPr>
        <w:t>:</w:t>
      </w:r>
    </w:p>
    <w:p w:rsidR="00C77CC0" w:rsidRPr="00C77CC0" w:rsidRDefault="00C77CC0" w:rsidP="00C77CC0">
      <w:pPr>
        <w:numPr>
          <w:ilvl w:val="0"/>
          <w:numId w:val="21"/>
        </w:numPr>
        <w:tabs>
          <w:tab w:val="num" w:pos="426"/>
        </w:tabs>
        <w:spacing w:after="0" w:line="240" w:lineRule="auto"/>
        <w:ind w:left="0" w:firstLine="426"/>
        <w:jc w:val="both"/>
        <w:rPr>
          <w:rFonts w:ascii="Times New Roman" w:eastAsia="Times New Roman" w:hAnsi="Times New Roman" w:cs="Times New Roman"/>
          <w:lang w:eastAsia="ru-RU"/>
        </w:rPr>
      </w:pPr>
      <w:r w:rsidRPr="00C77CC0">
        <w:rPr>
          <w:rFonts w:ascii="Times New Roman" w:eastAsia="Times New Roman" w:hAnsi="Times New Roman" w:cs="Times New Roman"/>
          <w:lang w:eastAsia="ru-RU"/>
        </w:rPr>
        <w:t xml:space="preserve">Изложить приложение № 1 к постановлению администрации городского поселения Безенчук муниципального района </w:t>
      </w:r>
      <w:proofErr w:type="spellStart"/>
      <w:r w:rsidRPr="00C77CC0">
        <w:rPr>
          <w:rFonts w:ascii="Times New Roman" w:eastAsia="Times New Roman" w:hAnsi="Times New Roman" w:cs="Times New Roman"/>
          <w:lang w:eastAsia="ru-RU"/>
        </w:rPr>
        <w:t>Безенчукский</w:t>
      </w:r>
      <w:proofErr w:type="spellEnd"/>
      <w:r w:rsidRPr="00C77CC0">
        <w:rPr>
          <w:rFonts w:ascii="Times New Roman" w:eastAsia="Times New Roman" w:hAnsi="Times New Roman" w:cs="Times New Roman"/>
          <w:lang w:eastAsia="ru-RU"/>
        </w:rPr>
        <w:t xml:space="preserve"> Самарской области от 24.12.2018 г. № 516 в редакции согласно приложению к настоящему постановлению.</w:t>
      </w:r>
    </w:p>
    <w:p w:rsidR="00C77CC0" w:rsidRPr="00C77CC0" w:rsidRDefault="00C77CC0" w:rsidP="00C77CC0">
      <w:pPr>
        <w:numPr>
          <w:ilvl w:val="0"/>
          <w:numId w:val="21"/>
        </w:numPr>
        <w:tabs>
          <w:tab w:val="num" w:pos="0"/>
        </w:tabs>
        <w:spacing w:after="0" w:line="240" w:lineRule="auto"/>
        <w:ind w:left="0" w:firstLine="425"/>
        <w:jc w:val="both"/>
        <w:rPr>
          <w:rFonts w:ascii="Times New Roman" w:eastAsia="Times New Roman" w:hAnsi="Times New Roman" w:cs="Times New Roman"/>
          <w:lang w:eastAsia="ru-RU"/>
        </w:rPr>
      </w:pPr>
      <w:r w:rsidRPr="00C77CC0">
        <w:rPr>
          <w:rFonts w:ascii="Times New Roman" w:eastAsia="Times New Roman" w:hAnsi="Times New Roman" w:cs="Times New Roman"/>
          <w:lang w:eastAsia="ru-RU"/>
        </w:rPr>
        <w:t>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C77CC0" w:rsidRPr="00C77CC0" w:rsidRDefault="00C77CC0" w:rsidP="00C77CC0">
      <w:pPr>
        <w:numPr>
          <w:ilvl w:val="0"/>
          <w:numId w:val="21"/>
        </w:numPr>
        <w:tabs>
          <w:tab w:val="num" w:pos="0"/>
        </w:tabs>
        <w:spacing w:after="0" w:line="240" w:lineRule="auto"/>
        <w:ind w:left="0" w:firstLine="425"/>
        <w:jc w:val="both"/>
        <w:rPr>
          <w:rFonts w:ascii="Times New Roman" w:eastAsia="Times New Roman" w:hAnsi="Times New Roman" w:cs="Times New Roman"/>
          <w:lang w:eastAsia="ru-RU"/>
        </w:rPr>
      </w:pPr>
      <w:r w:rsidRPr="00C77CC0">
        <w:rPr>
          <w:rFonts w:ascii="Times New Roman" w:eastAsia="Times New Roman" w:hAnsi="Times New Roman" w:cs="Times New Roman"/>
          <w:lang w:eastAsia="ru-RU"/>
        </w:rPr>
        <w:t>Настоящее постановление вступает в силу с 01.07.2019 года.</w:t>
      </w:r>
    </w:p>
    <w:p w:rsidR="00C77CC0" w:rsidRPr="00C77CC0" w:rsidRDefault="00C77CC0" w:rsidP="00C77CC0">
      <w:pPr>
        <w:numPr>
          <w:ilvl w:val="0"/>
          <w:numId w:val="21"/>
        </w:numPr>
        <w:tabs>
          <w:tab w:val="num" w:pos="0"/>
        </w:tabs>
        <w:spacing w:after="0" w:line="240" w:lineRule="auto"/>
        <w:ind w:left="0" w:firstLine="425"/>
        <w:jc w:val="both"/>
        <w:rPr>
          <w:rFonts w:ascii="Times New Roman" w:eastAsia="Times New Roman" w:hAnsi="Times New Roman" w:cs="Times New Roman"/>
          <w:lang w:eastAsia="ru-RU"/>
        </w:rPr>
      </w:pPr>
      <w:r w:rsidRPr="00C77CC0">
        <w:rPr>
          <w:rFonts w:ascii="Times New Roman" w:eastAsia="Times New Roman" w:hAnsi="Times New Roman" w:cs="Times New Roman"/>
          <w:lang w:eastAsia="ru-RU"/>
        </w:rPr>
        <w:t>Контроль за исполнением настоящего постановления оставляю за собой.</w:t>
      </w:r>
    </w:p>
    <w:p w:rsidR="00E932CE" w:rsidRPr="002B4153" w:rsidRDefault="00E932CE" w:rsidP="00C77CC0">
      <w:pPr>
        <w:spacing w:after="0" w:line="240" w:lineRule="auto"/>
        <w:jc w:val="both"/>
        <w:rPr>
          <w:rFonts w:ascii="Times New Roman" w:hAnsi="Times New Roman" w:cs="Times New Roman"/>
        </w:rPr>
      </w:pPr>
      <w:r w:rsidRPr="002B4153">
        <w:rPr>
          <w:rFonts w:ascii="Times New Roman" w:hAnsi="Times New Roman" w:cs="Times New Roman"/>
        </w:rPr>
        <w:t xml:space="preserve">Глава городского поселения Безенчук                                             Н.В. Райская </w:t>
      </w:r>
    </w:p>
    <w:p w:rsidR="00E932CE" w:rsidRPr="002479A4" w:rsidRDefault="00E932CE" w:rsidP="00E932CE">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Приложение№1</w:t>
      </w:r>
    </w:p>
    <w:p w:rsidR="00E932CE" w:rsidRPr="002479A4" w:rsidRDefault="00E932CE" w:rsidP="00E932CE">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к постановлению Администрации</w:t>
      </w:r>
    </w:p>
    <w:p w:rsidR="00E932CE" w:rsidRPr="002479A4" w:rsidRDefault="00E932CE" w:rsidP="00E932CE">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 xml:space="preserve">городского поселения Безенчук </w:t>
      </w:r>
    </w:p>
    <w:p w:rsidR="00E932CE" w:rsidRPr="00EB4407" w:rsidRDefault="00E932CE" w:rsidP="00E932CE">
      <w:pPr>
        <w:pStyle w:val="ConsPlusTitle"/>
        <w:contextualSpacing/>
        <w:jc w:val="right"/>
        <w:rPr>
          <w:b w:val="0"/>
          <w:sz w:val="22"/>
          <w:szCs w:val="22"/>
        </w:rPr>
      </w:pPr>
      <w:r w:rsidRPr="00EB4407">
        <w:rPr>
          <w:b w:val="0"/>
          <w:sz w:val="20"/>
          <w:szCs w:val="20"/>
        </w:rPr>
        <w:t xml:space="preserve">от </w:t>
      </w:r>
      <w:r w:rsidR="009C27E3">
        <w:rPr>
          <w:b w:val="0"/>
          <w:sz w:val="20"/>
          <w:szCs w:val="20"/>
        </w:rPr>
        <w:t>26</w:t>
      </w:r>
      <w:r w:rsidRPr="00EB4407">
        <w:rPr>
          <w:b w:val="0"/>
          <w:sz w:val="20"/>
          <w:szCs w:val="20"/>
        </w:rPr>
        <w:t>.0</w:t>
      </w:r>
      <w:r>
        <w:rPr>
          <w:b w:val="0"/>
          <w:sz w:val="20"/>
          <w:szCs w:val="20"/>
        </w:rPr>
        <w:t>6</w:t>
      </w:r>
      <w:r w:rsidRPr="00EB4407">
        <w:rPr>
          <w:b w:val="0"/>
          <w:sz w:val="20"/>
          <w:szCs w:val="20"/>
        </w:rPr>
        <w:t>.2019 №</w:t>
      </w:r>
      <w:r>
        <w:rPr>
          <w:b w:val="0"/>
          <w:sz w:val="20"/>
          <w:szCs w:val="20"/>
        </w:rPr>
        <w:t>3</w:t>
      </w:r>
      <w:r w:rsidR="009C27E3">
        <w:rPr>
          <w:b w:val="0"/>
          <w:sz w:val="20"/>
          <w:szCs w:val="20"/>
        </w:rPr>
        <w:t>40</w:t>
      </w:r>
    </w:p>
    <w:p w:rsidR="00CF37FC" w:rsidRPr="00CF37FC" w:rsidRDefault="00CF37FC" w:rsidP="00CF37FC">
      <w:pPr>
        <w:spacing w:after="0" w:line="240" w:lineRule="auto"/>
        <w:jc w:val="center"/>
        <w:rPr>
          <w:rFonts w:ascii="Times New Roman" w:eastAsia="Times New Roman" w:hAnsi="Times New Roman" w:cs="Times New Roman"/>
          <w:bCs/>
          <w:lang w:eastAsia="ru-RU"/>
        </w:rPr>
      </w:pPr>
      <w:r w:rsidRPr="00CF37FC">
        <w:rPr>
          <w:rFonts w:ascii="Times New Roman" w:eastAsia="Times New Roman" w:hAnsi="Times New Roman" w:cs="Times New Roman"/>
          <w:bCs/>
          <w:lang w:eastAsia="ru-RU"/>
        </w:rPr>
        <w:t>Прейскурант стоимости 1м/часа работы машин и механизмов при реализации услуг на сторону, оказываемых МУП «ЖКХ-Безенчук</w:t>
      </w:r>
      <w:r w:rsidR="007B1958">
        <w:rPr>
          <w:rFonts w:ascii="Times New Roman" w:eastAsia="Times New Roman" w:hAnsi="Times New Roman" w:cs="Times New Roman"/>
          <w:bCs/>
          <w:lang w:eastAsia="ru-RU"/>
        </w:rPr>
        <w:t xml:space="preserve"> </w:t>
      </w:r>
      <w:r w:rsidRPr="00CF37FC">
        <w:rPr>
          <w:rFonts w:ascii="Times New Roman" w:eastAsia="Times New Roman" w:hAnsi="Times New Roman" w:cs="Times New Roman"/>
          <w:bCs/>
          <w:lang w:eastAsia="ru-RU"/>
        </w:rPr>
        <w:t>в 2019 году</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103"/>
        <w:gridCol w:w="2268"/>
      </w:tblGrid>
      <w:tr w:rsidR="00CF37FC" w:rsidRPr="003F012F" w:rsidTr="007B1958">
        <w:tc>
          <w:tcPr>
            <w:tcW w:w="851" w:type="dxa"/>
            <w:shd w:val="clear" w:color="auto" w:fill="auto"/>
            <w:vAlign w:val="center"/>
          </w:tcPr>
          <w:p w:rsidR="00CF37FC" w:rsidRPr="003F012F" w:rsidRDefault="00CF37FC" w:rsidP="002E2AD2">
            <w:pPr>
              <w:spacing w:after="0" w:line="240" w:lineRule="auto"/>
              <w:jc w:val="center"/>
              <w:rPr>
                <w:rFonts w:ascii="Times New Roman" w:eastAsia="Times New Roman" w:hAnsi="Times New Roman" w:cs="Times New Roman"/>
                <w:b/>
                <w:sz w:val="16"/>
                <w:szCs w:val="16"/>
                <w:lang w:eastAsia="ru-RU"/>
              </w:rPr>
            </w:pPr>
            <w:r w:rsidRPr="003F012F">
              <w:rPr>
                <w:rFonts w:ascii="Times New Roman" w:eastAsia="Times New Roman" w:hAnsi="Times New Roman" w:cs="Times New Roman"/>
                <w:b/>
                <w:sz w:val="16"/>
                <w:szCs w:val="16"/>
                <w:lang w:eastAsia="ru-RU"/>
              </w:rPr>
              <w:t>№ п/п</w:t>
            </w:r>
          </w:p>
        </w:tc>
        <w:tc>
          <w:tcPr>
            <w:tcW w:w="5103" w:type="dxa"/>
            <w:shd w:val="clear" w:color="auto" w:fill="auto"/>
            <w:vAlign w:val="center"/>
          </w:tcPr>
          <w:p w:rsidR="00CF37FC" w:rsidRPr="003F012F" w:rsidRDefault="00CF37FC" w:rsidP="002E2AD2">
            <w:pPr>
              <w:spacing w:after="0" w:line="240" w:lineRule="auto"/>
              <w:rPr>
                <w:rFonts w:ascii="Times New Roman" w:eastAsia="Times New Roman" w:hAnsi="Times New Roman" w:cs="Times New Roman"/>
                <w:b/>
                <w:sz w:val="16"/>
                <w:szCs w:val="16"/>
                <w:lang w:eastAsia="ru-RU"/>
              </w:rPr>
            </w:pPr>
            <w:r w:rsidRPr="003F012F">
              <w:rPr>
                <w:rFonts w:ascii="Times New Roman" w:eastAsia="Times New Roman" w:hAnsi="Times New Roman" w:cs="Times New Roman"/>
                <w:b/>
                <w:sz w:val="16"/>
                <w:szCs w:val="16"/>
                <w:lang w:eastAsia="ru-RU"/>
              </w:rPr>
              <w:t>Наименование</w:t>
            </w:r>
          </w:p>
        </w:tc>
        <w:tc>
          <w:tcPr>
            <w:tcW w:w="2268" w:type="dxa"/>
            <w:shd w:val="clear" w:color="auto" w:fill="auto"/>
            <w:vAlign w:val="center"/>
          </w:tcPr>
          <w:p w:rsidR="00CF37FC" w:rsidRPr="003F012F" w:rsidRDefault="00CF37FC" w:rsidP="002E2AD2">
            <w:pPr>
              <w:spacing w:after="0" w:line="240" w:lineRule="auto"/>
              <w:jc w:val="center"/>
              <w:rPr>
                <w:rFonts w:ascii="Times New Roman" w:eastAsia="Times New Roman" w:hAnsi="Times New Roman" w:cs="Times New Roman"/>
                <w:b/>
                <w:sz w:val="16"/>
                <w:szCs w:val="16"/>
                <w:lang w:eastAsia="ru-RU"/>
              </w:rPr>
            </w:pPr>
            <w:r w:rsidRPr="003F012F">
              <w:rPr>
                <w:rFonts w:ascii="Times New Roman" w:eastAsia="Times New Roman" w:hAnsi="Times New Roman" w:cs="Times New Roman"/>
                <w:b/>
                <w:sz w:val="16"/>
                <w:szCs w:val="16"/>
                <w:lang w:eastAsia="ru-RU"/>
              </w:rPr>
              <w:t>Сумма (руб.)</w:t>
            </w:r>
          </w:p>
        </w:tc>
      </w:tr>
      <w:tr w:rsidR="00CF37FC" w:rsidRPr="003F012F" w:rsidTr="007B1958">
        <w:tc>
          <w:tcPr>
            <w:tcW w:w="851" w:type="dxa"/>
            <w:shd w:val="clear" w:color="auto" w:fill="auto"/>
          </w:tcPr>
          <w:p w:rsidR="00CF37FC" w:rsidRPr="003F012F" w:rsidRDefault="00CF37FC" w:rsidP="002E2AD2">
            <w:pPr>
              <w:spacing w:after="0" w:line="240" w:lineRule="auto"/>
              <w:jc w:val="center"/>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1</w:t>
            </w:r>
          </w:p>
        </w:tc>
        <w:tc>
          <w:tcPr>
            <w:tcW w:w="5103" w:type="dxa"/>
            <w:shd w:val="clear" w:color="auto" w:fill="auto"/>
          </w:tcPr>
          <w:p w:rsidR="00CF37FC" w:rsidRPr="003F012F" w:rsidRDefault="00CF37FC" w:rsidP="002E2AD2">
            <w:pPr>
              <w:spacing w:after="0" w:line="240" w:lineRule="auto"/>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ГАЗ 35071 (Самосвал)</w:t>
            </w:r>
          </w:p>
        </w:tc>
        <w:tc>
          <w:tcPr>
            <w:tcW w:w="2268" w:type="dxa"/>
            <w:shd w:val="clear" w:color="auto" w:fill="auto"/>
          </w:tcPr>
          <w:p w:rsidR="00CF37FC" w:rsidRPr="003F012F" w:rsidRDefault="00CF37FC" w:rsidP="002E2AD2">
            <w:pPr>
              <w:spacing w:after="0" w:line="240" w:lineRule="auto"/>
              <w:jc w:val="center"/>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1332,00</w:t>
            </w:r>
          </w:p>
        </w:tc>
      </w:tr>
      <w:tr w:rsidR="00CF37FC" w:rsidRPr="003F012F" w:rsidTr="007B1958">
        <w:tc>
          <w:tcPr>
            <w:tcW w:w="851" w:type="dxa"/>
            <w:shd w:val="clear" w:color="auto" w:fill="auto"/>
          </w:tcPr>
          <w:p w:rsidR="00CF37FC" w:rsidRPr="003F012F" w:rsidRDefault="00CF37FC" w:rsidP="002E2AD2">
            <w:pPr>
              <w:spacing w:after="0" w:line="240" w:lineRule="auto"/>
              <w:jc w:val="center"/>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2</w:t>
            </w:r>
          </w:p>
        </w:tc>
        <w:tc>
          <w:tcPr>
            <w:tcW w:w="5103" w:type="dxa"/>
            <w:shd w:val="clear" w:color="auto" w:fill="auto"/>
          </w:tcPr>
          <w:p w:rsidR="00CF37FC" w:rsidRPr="003F012F" w:rsidRDefault="00CF37FC" w:rsidP="002E2AD2">
            <w:pPr>
              <w:spacing w:after="0" w:line="240" w:lineRule="auto"/>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Тракторный погрузчик МТЗ-82 ПЭФ</w:t>
            </w:r>
          </w:p>
        </w:tc>
        <w:tc>
          <w:tcPr>
            <w:tcW w:w="2268" w:type="dxa"/>
            <w:shd w:val="clear" w:color="auto" w:fill="auto"/>
          </w:tcPr>
          <w:p w:rsidR="00CF37FC" w:rsidRPr="003F012F" w:rsidRDefault="00CF37FC" w:rsidP="002E2AD2">
            <w:pPr>
              <w:spacing w:after="0" w:line="240" w:lineRule="auto"/>
              <w:jc w:val="center"/>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1639,00</w:t>
            </w:r>
          </w:p>
        </w:tc>
      </w:tr>
      <w:tr w:rsidR="00CF37FC" w:rsidRPr="003F012F" w:rsidTr="002E2AD2">
        <w:trPr>
          <w:trHeight w:val="70"/>
        </w:trPr>
        <w:tc>
          <w:tcPr>
            <w:tcW w:w="851" w:type="dxa"/>
            <w:shd w:val="clear" w:color="auto" w:fill="auto"/>
          </w:tcPr>
          <w:p w:rsidR="00CF37FC" w:rsidRPr="003F012F" w:rsidRDefault="00CF37FC" w:rsidP="002E2AD2">
            <w:pPr>
              <w:spacing w:after="0" w:line="240" w:lineRule="auto"/>
              <w:jc w:val="center"/>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3</w:t>
            </w:r>
          </w:p>
        </w:tc>
        <w:tc>
          <w:tcPr>
            <w:tcW w:w="5103" w:type="dxa"/>
            <w:shd w:val="clear" w:color="auto" w:fill="auto"/>
          </w:tcPr>
          <w:p w:rsidR="00CF37FC" w:rsidRPr="003F012F" w:rsidRDefault="00CF37FC" w:rsidP="002E2AD2">
            <w:pPr>
              <w:spacing w:after="0" w:line="240" w:lineRule="auto"/>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Погрузчик УНЦ 060</w:t>
            </w:r>
          </w:p>
        </w:tc>
        <w:tc>
          <w:tcPr>
            <w:tcW w:w="2268" w:type="dxa"/>
            <w:shd w:val="clear" w:color="auto" w:fill="auto"/>
          </w:tcPr>
          <w:p w:rsidR="00CF37FC" w:rsidRPr="003F012F" w:rsidRDefault="00CF37FC" w:rsidP="002E2AD2">
            <w:pPr>
              <w:spacing w:after="0" w:line="240" w:lineRule="auto"/>
              <w:jc w:val="center"/>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1874,00</w:t>
            </w:r>
          </w:p>
        </w:tc>
      </w:tr>
      <w:tr w:rsidR="00CF37FC" w:rsidRPr="003F012F" w:rsidTr="007B1958">
        <w:tc>
          <w:tcPr>
            <w:tcW w:w="851" w:type="dxa"/>
            <w:shd w:val="clear" w:color="auto" w:fill="auto"/>
          </w:tcPr>
          <w:p w:rsidR="00CF37FC" w:rsidRPr="003F012F" w:rsidRDefault="00CF37FC" w:rsidP="002E2AD2">
            <w:pPr>
              <w:spacing w:after="0" w:line="240" w:lineRule="auto"/>
              <w:jc w:val="center"/>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4</w:t>
            </w:r>
          </w:p>
        </w:tc>
        <w:tc>
          <w:tcPr>
            <w:tcW w:w="5103" w:type="dxa"/>
            <w:shd w:val="clear" w:color="auto" w:fill="auto"/>
          </w:tcPr>
          <w:p w:rsidR="00CF37FC" w:rsidRPr="003F012F" w:rsidRDefault="00CF37FC" w:rsidP="002E2AD2">
            <w:pPr>
              <w:spacing w:after="0" w:line="240" w:lineRule="auto"/>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Трактор ЮМЗ 6</w:t>
            </w:r>
          </w:p>
        </w:tc>
        <w:tc>
          <w:tcPr>
            <w:tcW w:w="2268" w:type="dxa"/>
            <w:shd w:val="clear" w:color="auto" w:fill="auto"/>
          </w:tcPr>
          <w:p w:rsidR="00CF37FC" w:rsidRPr="003F012F" w:rsidRDefault="00CF37FC" w:rsidP="002E2AD2">
            <w:pPr>
              <w:spacing w:after="0" w:line="240" w:lineRule="auto"/>
              <w:jc w:val="center"/>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1413,00</w:t>
            </w:r>
          </w:p>
        </w:tc>
      </w:tr>
      <w:tr w:rsidR="00CF37FC" w:rsidRPr="003F012F" w:rsidTr="007B1958">
        <w:tc>
          <w:tcPr>
            <w:tcW w:w="851" w:type="dxa"/>
            <w:shd w:val="clear" w:color="auto" w:fill="auto"/>
          </w:tcPr>
          <w:p w:rsidR="00CF37FC" w:rsidRPr="003F012F" w:rsidRDefault="00CF37FC" w:rsidP="002E2AD2">
            <w:pPr>
              <w:spacing w:after="0" w:line="240" w:lineRule="auto"/>
              <w:jc w:val="center"/>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lastRenderedPageBreak/>
              <w:t>5</w:t>
            </w:r>
          </w:p>
        </w:tc>
        <w:tc>
          <w:tcPr>
            <w:tcW w:w="5103" w:type="dxa"/>
            <w:shd w:val="clear" w:color="auto" w:fill="auto"/>
          </w:tcPr>
          <w:p w:rsidR="00CF37FC" w:rsidRPr="003F012F" w:rsidRDefault="00CF37FC" w:rsidP="002E2AD2">
            <w:pPr>
              <w:spacing w:after="0" w:line="240" w:lineRule="auto"/>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Трактор МТЗ 82</w:t>
            </w:r>
          </w:p>
        </w:tc>
        <w:tc>
          <w:tcPr>
            <w:tcW w:w="2268" w:type="dxa"/>
            <w:shd w:val="clear" w:color="auto" w:fill="auto"/>
          </w:tcPr>
          <w:p w:rsidR="00CF37FC" w:rsidRPr="003F012F" w:rsidRDefault="00CF37FC" w:rsidP="002E2AD2">
            <w:pPr>
              <w:spacing w:after="0" w:line="240" w:lineRule="auto"/>
              <w:jc w:val="center"/>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1413,00</w:t>
            </w:r>
          </w:p>
        </w:tc>
      </w:tr>
      <w:tr w:rsidR="00CF37FC" w:rsidRPr="003F012F" w:rsidTr="007B1958">
        <w:tc>
          <w:tcPr>
            <w:tcW w:w="851" w:type="dxa"/>
            <w:shd w:val="clear" w:color="auto" w:fill="auto"/>
          </w:tcPr>
          <w:p w:rsidR="00CF37FC" w:rsidRPr="003F012F" w:rsidRDefault="00CF37FC" w:rsidP="002E2AD2">
            <w:pPr>
              <w:spacing w:after="0" w:line="240" w:lineRule="auto"/>
              <w:jc w:val="center"/>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6</w:t>
            </w:r>
          </w:p>
        </w:tc>
        <w:tc>
          <w:tcPr>
            <w:tcW w:w="5103" w:type="dxa"/>
            <w:shd w:val="clear" w:color="auto" w:fill="auto"/>
          </w:tcPr>
          <w:p w:rsidR="00CF37FC" w:rsidRPr="003F012F" w:rsidRDefault="00CF37FC" w:rsidP="002E2AD2">
            <w:pPr>
              <w:spacing w:after="0" w:line="240" w:lineRule="auto"/>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Трактор ЛТЗ 55</w:t>
            </w:r>
          </w:p>
        </w:tc>
        <w:tc>
          <w:tcPr>
            <w:tcW w:w="2268" w:type="dxa"/>
            <w:shd w:val="clear" w:color="auto" w:fill="auto"/>
          </w:tcPr>
          <w:p w:rsidR="00CF37FC" w:rsidRPr="003F012F" w:rsidRDefault="00CF37FC" w:rsidP="002E2AD2">
            <w:pPr>
              <w:spacing w:after="0" w:line="240" w:lineRule="auto"/>
              <w:jc w:val="center"/>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1411,00</w:t>
            </w:r>
          </w:p>
        </w:tc>
      </w:tr>
      <w:tr w:rsidR="00CF37FC" w:rsidRPr="003F012F" w:rsidTr="007B1958">
        <w:tc>
          <w:tcPr>
            <w:tcW w:w="851" w:type="dxa"/>
            <w:shd w:val="clear" w:color="auto" w:fill="auto"/>
          </w:tcPr>
          <w:p w:rsidR="00CF37FC" w:rsidRPr="003F012F" w:rsidRDefault="00CF37FC" w:rsidP="002E2AD2">
            <w:pPr>
              <w:spacing w:after="0" w:line="240" w:lineRule="auto"/>
              <w:jc w:val="center"/>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7</w:t>
            </w:r>
          </w:p>
        </w:tc>
        <w:tc>
          <w:tcPr>
            <w:tcW w:w="5103" w:type="dxa"/>
            <w:shd w:val="clear" w:color="auto" w:fill="auto"/>
          </w:tcPr>
          <w:p w:rsidR="00CF37FC" w:rsidRPr="003F012F" w:rsidRDefault="00CF37FC" w:rsidP="002E2AD2">
            <w:pPr>
              <w:spacing w:after="0" w:line="240" w:lineRule="auto"/>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Трактор Т 16 (сварка)</w:t>
            </w:r>
          </w:p>
        </w:tc>
        <w:tc>
          <w:tcPr>
            <w:tcW w:w="2268" w:type="dxa"/>
            <w:shd w:val="clear" w:color="auto" w:fill="auto"/>
          </w:tcPr>
          <w:p w:rsidR="00CF37FC" w:rsidRPr="003F012F" w:rsidRDefault="00CF37FC" w:rsidP="002E2AD2">
            <w:pPr>
              <w:spacing w:after="0" w:line="240" w:lineRule="auto"/>
              <w:jc w:val="center"/>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1195,00</w:t>
            </w:r>
          </w:p>
        </w:tc>
      </w:tr>
      <w:tr w:rsidR="00CF37FC" w:rsidRPr="003F012F" w:rsidTr="007B1958">
        <w:tc>
          <w:tcPr>
            <w:tcW w:w="851" w:type="dxa"/>
            <w:shd w:val="clear" w:color="auto" w:fill="auto"/>
          </w:tcPr>
          <w:p w:rsidR="00CF37FC" w:rsidRPr="003F012F" w:rsidRDefault="00CF37FC" w:rsidP="002E2AD2">
            <w:pPr>
              <w:spacing w:after="0" w:line="240" w:lineRule="auto"/>
              <w:jc w:val="center"/>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8</w:t>
            </w:r>
          </w:p>
        </w:tc>
        <w:tc>
          <w:tcPr>
            <w:tcW w:w="5103" w:type="dxa"/>
            <w:shd w:val="clear" w:color="auto" w:fill="auto"/>
          </w:tcPr>
          <w:p w:rsidR="00CF37FC" w:rsidRPr="003F012F" w:rsidRDefault="00CF37FC" w:rsidP="002E2AD2">
            <w:pPr>
              <w:spacing w:after="0" w:line="240" w:lineRule="auto"/>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Ассенизационный бойлер ГАЗ 53</w:t>
            </w:r>
          </w:p>
        </w:tc>
        <w:tc>
          <w:tcPr>
            <w:tcW w:w="2268" w:type="dxa"/>
            <w:shd w:val="clear" w:color="auto" w:fill="auto"/>
          </w:tcPr>
          <w:p w:rsidR="00CF37FC" w:rsidRPr="003F012F" w:rsidRDefault="00CF37FC" w:rsidP="002E2AD2">
            <w:pPr>
              <w:spacing w:after="0" w:line="240" w:lineRule="auto"/>
              <w:jc w:val="center"/>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1265,00</w:t>
            </w:r>
          </w:p>
        </w:tc>
      </w:tr>
      <w:tr w:rsidR="00CF37FC" w:rsidRPr="003F012F" w:rsidTr="007B1958">
        <w:tc>
          <w:tcPr>
            <w:tcW w:w="851" w:type="dxa"/>
            <w:shd w:val="clear" w:color="auto" w:fill="auto"/>
          </w:tcPr>
          <w:p w:rsidR="00CF37FC" w:rsidRPr="003F012F" w:rsidRDefault="00CF37FC" w:rsidP="002E2AD2">
            <w:pPr>
              <w:spacing w:after="0" w:line="240" w:lineRule="auto"/>
              <w:jc w:val="center"/>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9</w:t>
            </w:r>
          </w:p>
        </w:tc>
        <w:tc>
          <w:tcPr>
            <w:tcW w:w="5103" w:type="dxa"/>
            <w:shd w:val="clear" w:color="auto" w:fill="auto"/>
          </w:tcPr>
          <w:p w:rsidR="00CF37FC" w:rsidRPr="003F012F" w:rsidRDefault="00CF37FC" w:rsidP="002E2AD2">
            <w:pPr>
              <w:spacing w:after="0" w:line="240" w:lineRule="auto"/>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Ассенизационный бойлер МАЗ КО 523</w:t>
            </w:r>
          </w:p>
        </w:tc>
        <w:tc>
          <w:tcPr>
            <w:tcW w:w="2268" w:type="dxa"/>
            <w:shd w:val="clear" w:color="auto" w:fill="auto"/>
          </w:tcPr>
          <w:p w:rsidR="00CF37FC" w:rsidRPr="003F012F" w:rsidRDefault="00CF37FC" w:rsidP="002E2AD2">
            <w:pPr>
              <w:spacing w:after="0" w:line="240" w:lineRule="auto"/>
              <w:jc w:val="center"/>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1472,00</w:t>
            </w:r>
          </w:p>
        </w:tc>
      </w:tr>
      <w:tr w:rsidR="00CF37FC" w:rsidRPr="003F012F" w:rsidTr="007B1958">
        <w:tc>
          <w:tcPr>
            <w:tcW w:w="851" w:type="dxa"/>
            <w:shd w:val="clear" w:color="auto" w:fill="auto"/>
          </w:tcPr>
          <w:p w:rsidR="00CF37FC" w:rsidRPr="003F012F" w:rsidRDefault="00CF37FC" w:rsidP="002E2AD2">
            <w:pPr>
              <w:spacing w:after="0" w:line="240" w:lineRule="auto"/>
              <w:jc w:val="center"/>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10</w:t>
            </w:r>
          </w:p>
        </w:tc>
        <w:tc>
          <w:tcPr>
            <w:tcW w:w="5103" w:type="dxa"/>
            <w:shd w:val="clear" w:color="auto" w:fill="auto"/>
          </w:tcPr>
          <w:p w:rsidR="00CF37FC" w:rsidRPr="003F012F" w:rsidRDefault="00CF37FC" w:rsidP="002E2AD2">
            <w:pPr>
              <w:spacing w:after="0" w:line="240" w:lineRule="auto"/>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Автоподъемник ЗИЛ 431412</w:t>
            </w:r>
          </w:p>
        </w:tc>
        <w:tc>
          <w:tcPr>
            <w:tcW w:w="2268" w:type="dxa"/>
            <w:shd w:val="clear" w:color="auto" w:fill="auto"/>
          </w:tcPr>
          <w:p w:rsidR="00CF37FC" w:rsidRPr="003F012F" w:rsidRDefault="00CF37FC" w:rsidP="002E2AD2">
            <w:pPr>
              <w:spacing w:after="0" w:line="240" w:lineRule="auto"/>
              <w:jc w:val="center"/>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2233,00</w:t>
            </w:r>
          </w:p>
        </w:tc>
      </w:tr>
      <w:tr w:rsidR="00CF37FC" w:rsidRPr="003F012F" w:rsidTr="007B1958">
        <w:tc>
          <w:tcPr>
            <w:tcW w:w="851" w:type="dxa"/>
            <w:shd w:val="clear" w:color="auto" w:fill="auto"/>
          </w:tcPr>
          <w:p w:rsidR="00CF37FC" w:rsidRPr="003F012F" w:rsidRDefault="00CF37FC" w:rsidP="002E2AD2">
            <w:pPr>
              <w:spacing w:after="0" w:line="240" w:lineRule="auto"/>
              <w:jc w:val="center"/>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11</w:t>
            </w:r>
          </w:p>
        </w:tc>
        <w:tc>
          <w:tcPr>
            <w:tcW w:w="5103" w:type="dxa"/>
            <w:shd w:val="clear" w:color="auto" w:fill="auto"/>
          </w:tcPr>
          <w:p w:rsidR="00CF37FC" w:rsidRPr="003F012F" w:rsidRDefault="00CF37FC" w:rsidP="002E2AD2">
            <w:pPr>
              <w:spacing w:after="0" w:line="240" w:lineRule="auto"/>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Мусоровоз МКМ 4503</w:t>
            </w:r>
          </w:p>
        </w:tc>
        <w:tc>
          <w:tcPr>
            <w:tcW w:w="2268" w:type="dxa"/>
            <w:shd w:val="clear" w:color="auto" w:fill="auto"/>
          </w:tcPr>
          <w:p w:rsidR="00CF37FC" w:rsidRPr="003F012F" w:rsidRDefault="00CF37FC" w:rsidP="002E2AD2">
            <w:pPr>
              <w:spacing w:after="0" w:line="240" w:lineRule="auto"/>
              <w:jc w:val="center"/>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1701,00</w:t>
            </w:r>
          </w:p>
        </w:tc>
      </w:tr>
      <w:tr w:rsidR="00CF37FC" w:rsidRPr="003F012F" w:rsidTr="007B1958">
        <w:tc>
          <w:tcPr>
            <w:tcW w:w="851" w:type="dxa"/>
            <w:shd w:val="clear" w:color="auto" w:fill="auto"/>
          </w:tcPr>
          <w:p w:rsidR="00CF37FC" w:rsidRPr="003F012F" w:rsidRDefault="00CF37FC" w:rsidP="002E2AD2">
            <w:pPr>
              <w:spacing w:after="0" w:line="240" w:lineRule="auto"/>
              <w:jc w:val="center"/>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12</w:t>
            </w:r>
          </w:p>
        </w:tc>
        <w:tc>
          <w:tcPr>
            <w:tcW w:w="5103" w:type="dxa"/>
            <w:shd w:val="clear" w:color="auto" w:fill="auto"/>
          </w:tcPr>
          <w:p w:rsidR="00CF37FC" w:rsidRPr="003F012F" w:rsidRDefault="00CF37FC" w:rsidP="002E2AD2">
            <w:pPr>
              <w:spacing w:after="0" w:line="240" w:lineRule="auto"/>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Мусоровоз КО-440-5</w:t>
            </w:r>
          </w:p>
        </w:tc>
        <w:tc>
          <w:tcPr>
            <w:tcW w:w="2268" w:type="dxa"/>
            <w:shd w:val="clear" w:color="auto" w:fill="auto"/>
          </w:tcPr>
          <w:p w:rsidR="00CF37FC" w:rsidRPr="003F012F" w:rsidRDefault="00CF37FC" w:rsidP="002E2AD2">
            <w:pPr>
              <w:spacing w:after="0" w:line="240" w:lineRule="auto"/>
              <w:jc w:val="center"/>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1833,00</w:t>
            </w:r>
          </w:p>
        </w:tc>
      </w:tr>
      <w:tr w:rsidR="00CF37FC" w:rsidRPr="003F012F" w:rsidTr="007B1958">
        <w:tc>
          <w:tcPr>
            <w:tcW w:w="851" w:type="dxa"/>
            <w:shd w:val="clear" w:color="auto" w:fill="auto"/>
          </w:tcPr>
          <w:p w:rsidR="00CF37FC" w:rsidRPr="003F012F" w:rsidRDefault="00CF37FC" w:rsidP="002E2AD2">
            <w:pPr>
              <w:spacing w:after="0" w:line="240" w:lineRule="auto"/>
              <w:jc w:val="center"/>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13</w:t>
            </w:r>
          </w:p>
        </w:tc>
        <w:tc>
          <w:tcPr>
            <w:tcW w:w="5103" w:type="dxa"/>
            <w:shd w:val="clear" w:color="auto" w:fill="auto"/>
          </w:tcPr>
          <w:p w:rsidR="00CF37FC" w:rsidRPr="003F012F" w:rsidRDefault="00CF37FC" w:rsidP="002E2AD2">
            <w:pPr>
              <w:spacing w:after="0" w:line="240" w:lineRule="auto"/>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Мусоровоз КО-440-3</w:t>
            </w:r>
          </w:p>
        </w:tc>
        <w:tc>
          <w:tcPr>
            <w:tcW w:w="2268" w:type="dxa"/>
            <w:shd w:val="clear" w:color="auto" w:fill="auto"/>
          </w:tcPr>
          <w:p w:rsidR="00CF37FC" w:rsidRPr="003F012F" w:rsidRDefault="00CF37FC" w:rsidP="002E2AD2">
            <w:pPr>
              <w:spacing w:after="0" w:line="240" w:lineRule="auto"/>
              <w:jc w:val="center"/>
              <w:rPr>
                <w:rFonts w:ascii="Times New Roman" w:eastAsia="Times New Roman" w:hAnsi="Times New Roman" w:cs="Times New Roman"/>
                <w:sz w:val="16"/>
                <w:szCs w:val="16"/>
                <w:lang w:eastAsia="ru-RU"/>
              </w:rPr>
            </w:pPr>
            <w:r w:rsidRPr="003F012F">
              <w:rPr>
                <w:rFonts w:ascii="Times New Roman" w:eastAsia="Times New Roman" w:hAnsi="Times New Roman" w:cs="Times New Roman"/>
                <w:sz w:val="16"/>
                <w:szCs w:val="16"/>
                <w:lang w:eastAsia="ru-RU"/>
              </w:rPr>
              <w:t>1500,00</w:t>
            </w:r>
          </w:p>
        </w:tc>
      </w:tr>
    </w:tbl>
    <w:p w:rsidR="00CF37FC" w:rsidRPr="00CF37FC" w:rsidRDefault="00CF37FC" w:rsidP="00CF37FC">
      <w:pPr>
        <w:spacing w:after="0" w:line="240" w:lineRule="auto"/>
        <w:jc w:val="center"/>
        <w:rPr>
          <w:rFonts w:ascii="Times New Roman" w:eastAsia="Times New Roman" w:hAnsi="Times New Roman" w:cs="Times New Roman"/>
          <w:sz w:val="8"/>
          <w:szCs w:val="8"/>
          <w:lang w:eastAsia="ru-RU"/>
        </w:rPr>
      </w:pPr>
    </w:p>
    <w:p w:rsidR="00CC193A" w:rsidRPr="00707A57" w:rsidRDefault="00CC193A" w:rsidP="00CC193A">
      <w:pPr>
        <w:spacing w:after="0" w:line="240" w:lineRule="auto"/>
        <w:jc w:val="both"/>
        <w:outlineLvl w:val="0"/>
      </w:pPr>
      <w:bookmarkStart w:id="2" w:name="_Hlk7419949"/>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26</w:t>
      </w:r>
      <w:r w:rsidRPr="00707A57">
        <w:rPr>
          <w:rFonts w:ascii="Times New Roman" w:eastAsia="Calibri" w:hAnsi="Times New Roman" w:cs="Times New Roman"/>
          <w:b/>
        </w:rPr>
        <w:t>.0</w:t>
      </w:r>
      <w:r>
        <w:rPr>
          <w:rFonts w:ascii="Times New Roman" w:eastAsia="Calibri" w:hAnsi="Times New Roman" w:cs="Times New Roman"/>
          <w:b/>
        </w:rPr>
        <w:t>6</w:t>
      </w:r>
      <w:r w:rsidRPr="00707A57">
        <w:rPr>
          <w:rFonts w:ascii="Times New Roman" w:eastAsia="Calibri" w:hAnsi="Times New Roman" w:cs="Times New Roman"/>
          <w:b/>
        </w:rPr>
        <w:t xml:space="preserve">.2019г № </w:t>
      </w:r>
      <w:r>
        <w:rPr>
          <w:rFonts w:ascii="Times New Roman" w:eastAsia="Calibri" w:hAnsi="Times New Roman" w:cs="Times New Roman"/>
          <w:b/>
        </w:rPr>
        <w:t>343</w:t>
      </w:r>
    </w:p>
    <w:p w:rsidR="00F0287F" w:rsidRPr="00F0287F" w:rsidRDefault="00CC193A" w:rsidP="00F0287F">
      <w:pPr>
        <w:spacing w:after="0" w:line="240" w:lineRule="auto"/>
        <w:jc w:val="both"/>
        <w:rPr>
          <w:rFonts w:ascii="Times New Roman" w:eastAsia="Times New Roman" w:hAnsi="Times New Roman" w:cs="Times New Roman"/>
          <w:lang w:eastAsia="ru-RU"/>
        </w:rPr>
      </w:pPr>
      <w:r w:rsidRPr="00F0287F">
        <w:rPr>
          <w:rFonts w:ascii="Times New Roman" w:hAnsi="Times New Roman" w:cs="Times New Roman"/>
          <w:lang w:eastAsia="ar-SA"/>
        </w:rPr>
        <w:t>«</w:t>
      </w:r>
      <w:r w:rsidR="00F0287F" w:rsidRPr="00F0287F">
        <w:rPr>
          <w:rFonts w:ascii="Times New Roman" w:eastAsia="Times New Roman" w:hAnsi="Times New Roman" w:cs="Times New Roman"/>
          <w:lang w:eastAsia="ru-RU"/>
        </w:rPr>
        <w:t xml:space="preserve">О согласии с </w:t>
      </w:r>
      <w:r w:rsidR="00F0287F" w:rsidRPr="00F0287F">
        <w:rPr>
          <w:rFonts w:ascii="Times New Roman" w:eastAsia="Times New Roman" w:hAnsi="Times New Roman" w:cs="Times New Roman"/>
          <w:bCs/>
          <w:lang w:eastAsia="ru-RU"/>
        </w:rPr>
        <w:t xml:space="preserve">изменениями в Правила землепользования и застройки </w:t>
      </w:r>
      <w:r w:rsidR="00F0287F" w:rsidRPr="00F0287F">
        <w:rPr>
          <w:rFonts w:ascii="Times New Roman" w:eastAsia="Times New Roman" w:hAnsi="Times New Roman" w:cs="Times New Roman"/>
          <w:lang w:eastAsia="ru-RU"/>
        </w:rPr>
        <w:t xml:space="preserve">городского поселения Безенчук муниципального района </w:t>
      </w:r>
      <w:proofErr w:type="spellStart"/>
      <w:r w:rsidR="00F0287F" w:rsidRPr="00F0287F">
        <w:rPr>
          <w:rFonts w:ascii="Times New Roman" w:eastAsia="Times New Roman" w:hAnsi="Times New Roman" w:cs="Times New Roman"/>
          <w:lang w:eastAsia="ru-RU"/>
        </w:rPr>
        <w:t>Безенчукский</w:t>
      </w:r>
      <w:proofErr w:type="spellEnd"/>
      <w:r w:rsidR="00F0287F" w:rsidRPr="00F0287F">
        <w:rPr>
          <w:rFonts w:ascii="Times New Roman" w:eastAsia="Times New Roman" w:hAnsi="Times New Roman" w:cs="Times New Roman"/>
          <w:lang w:eastAsia="ru-RU"/>
        </w:rPr>
        <w:t xml:space="preserve"> Самарской области и направлении их в Собрание представителей городского поселения Безенчук муниципального района </w:t>
      </w:r>
      <w:proofErr w:type="spellStart"/>
      <w:r w:rsidR="00F0287F" w:rsidRPr="00F0287F">
        <w:rPr>
          <w:rFonts w:ascii="Times New Roman" w:eastAsia="Times New Roman" w:hAnsi="Times New Roman" w:cs="Times New Roman"/>
          <w:lang w:eastAsia="ru-RU"/>
        </w:rPr>
        <w:t>Безенчукский</w:t>
      </w:r>
      <w:proofErr w:type="spellEnd"/>
      <w:r w:rsidR="00F0287F" w:rsidRPr="00F0287F">
        <w:rPr>
          <w:rFonts w:ascii="Times New Roman" w:eastAsia="Times New Roman" w:hAnsi="Times New Roman" w:cs="Times New Roman"/>
          <w:lang w:eastAsia="ru-RU"/>
        </w:rPr>
        <w:t xml:space="preserve"> Самарской области»</w:t>
      </w:r>
    </w:p>
    <w:p w:rsidR="00F0287F" w:rsidRPr="00F0287F" w:rsidRDefault="00F0287F" w:rsidP="00F0287F">
      <w:pPr>
        <w:spacing w:after="0" w:line="240" w:lineRule="auto"/>
        <w:ind w:firstLine="709"/>
        <w:contextualSpacing/>
        <w:jc w:val="both"/>
        <w:rPr>
          <w:rFonts w:ascii="Times New Roman" w:eastAsia="Times New Roman" w:hAnsi="Times New Roman" w:cs="Times New Roman"/>
          <w:lang w:eastAsia="ru-RU"/>
        </w:rPr>
      </w:pPr>
      <w:r w:rsidRPr="00F0287F">
        <w:rPr>
          <w:rFonts w:ascii="Times New Roman" w:eastAsia="Times New Roman" w:hAnsi="Times New Roman" w:cs="Times New Roman"/>
          <w:lang w:eastAsia="ru-RU"/>
        </w:rPr>
        <w:t xml:space="preserve">Рассмотрев доработанные с учетом заключения о результатах общественных обсуждений от </w:t>
      </w:r>
      <w:r w:rsidRPr="00F0287F">
        <w:rPr>
          <w:rFonts w:ascii="Times New Roman" w:eastAsia="Times New Roman" w:hAnsi="Times New Roman" w:cs="Times New Roman"/>
          <w:noProof/>
          <w:lang w:eastAsia="ru-RU"/>
        </w:rPr>
        <w:t>26 июня 2019 года</w:t>
      </w:r>
      <w:r w:rsidRPr="00F0287F">
        <w:rPr>
          <w:rFonts w:ascii="Times New Roman" w:eastAsia="Times New Roman" w:hAnsi="Times New Roman" w:cs="Times New Roman"/>
          <w:lang w:eastAsia="ru-RU"/>
        </w:rPr>
        <w:t xml:space="preserve"> изменения в Правила землепользования и застройки городского поселения Безенчук муниципального района </w:t>
      </w:r>
      <w:proofErr w:type="spellStart"/>
      <w:r w:rsidRPr="00F0287F">
        <w:rPr>
          <w:rFonts w:ascii="Times New Roman" w:eastAsia="Times New Roman" w:hAnsi="Times New Roman" w:cs="Times New Roman"/>
          <w:lang w:eastAsia="ru-RU"/>
        </w:rPr>
        <w:t>Безенчукский</w:t>
      </w:r>
      <w:proofErr w:type="spellEnd"/>
      <w:r w:rsidRPr="00F0287F">
        <w:rPr>
          <w:rFonts w:ascii="Times New Roman" w:eastAsia="Times New Roman" w:hAnsi="Times New Roman" w:cs="Times New Roman"/>
          <w:lang w:eastAsia="ru-RU"/>
        </w:rPr>
        <w:t xml:space="preserve"> Самарской области, руководствуясь частью 16 статьи 31 Градостроительного кодекса Российской Федерации, Администрация городского поселения Безенчук муниципального района </w:t>
      </w:r>
      <w:proofErr w:type="spellStart"/>
      <w:r w:rsidRPr="00F0287F">
        <w:rPr>
          <w:rFonts w:ascii="Times New Roman" w:eastAsia="Times New Roman" w:hAnsi="Times New Roman" w:cs="Times New Roman"/>
          <w:lang w:eastAsia="ru-RU"/>
        </w:rPr>
        <w:t>Безенчукский</w:t>
      </w:r>
      <w:proofErr w:type="spellEnd"/>
      <w:r w:rsidRPr="00F0287F">
        <w:rPr>
          <w:rFonts w:ascii="Times New Roman" w:eastAsia="Times New Roman" w:hAnsi="Times New Roman" w:cs="Times New Roman"/>
          <w:lang w:eastAsia="ru-RU"/>
        </w:rPr>
        <w:t xml:space="preserve"> Самарской области </w:t>
      </w:r>
    </w:p>
    <w:p w:rsidR="00F0287F" w:rsidRPr="00F0287F" w:rsidRDefault="00F0287F" w:rsidP="00F0287F">
      <w:pPr>
        <w:spacing w:after="0" w:line="240" w:lineRule="auto"/>
        <w:ind w:firstLine="709"/>
        <w:contextualSpacing/>
        <w:jc w:val="center"/>
        <w:rPr>
          <w:rFonts w:ascii="Times New Roman" w:eastAsia="Times New Roman" w:hAnsi="Times New Roman" w:cs="Times New Roman"/>
          <w:lang w:eastAsia="ru-RU"/>
        </w:rPr>
      </w:pPr>
      <w:r w:rsidRPr="00F0287F">
        <w:rPr>
          <w:rFonts w:ascii="Times New Roman" w:eastAsia="Times New Roman" w:hAnsi="Times New Roman" w:cs="Times New Roman"/>
          <w:lang w:eastAsia="ru-RU"/>
        </w:rPr>
        <w:t>ПОСТАНОВЛЯЕТ:</w:t>
      </w:r>
    </w:p>
    <w:p w:rsidR="00F0287F" w:rsidRPr="00F0287F" w:rsidRDefault="00F0287F" w:rsidP="00F0287F">
      <w:pPr>
        <w:spacing w:after="0" w:line="240" w:lineRule="auto"/>
        <w:ind w:firstLine="709"/>
        <w:contextualSpacing/>
        <w:jc w:val="both"/>
        <w:rPr>
          <w:rFonts w:ascii="Times New Roman" w:eastAsia="Times New Roman" w:hAnsi="Times New Roman" w:cs="Times New Roman"/>
          <w:lang w:eastAsia="ru-RU"/>
        </w:rPr>
      </w:pPr>
      <w:r w:rsidRPr="00F0287F">
        <w:rPr>
          <w:rFonts w:ascii="Times New Roman" w:eastAsia="Times New Roman" w:hAnsi="Times New Roman" w:cs="Times New Roman"/>
          <w:lang w:eastAsia="ru-RU"/>
        </w:rPr>
        <w:t xml:space="preserve">1. Согласиться с изменениями в Правила землепользования и застройки городского поселения Безенчук муниципального района </w:t>
      </w:r>
      <w:proofErr w:type="spellStart"/>
      <w:r w:rsidRPr="00F0287F">
        <w:rPr>
          <w:rFonts w:ascii="Times New Roman" w:eastAsia="Times New Roman" w:hAnsi="Times New Roman" w:cs="Times New Roman"/>
          <w:lang w:eastAsia="ru-RU"/>
        </w:rPr>
        <w:t>Безенчукский</w:t>
      </w:r>
      <w:proofErr w:type="spellEnd"/>
      <w:r w:rsidRPr="00F0287F">
        <w:rPr>
          <w:rFonts w:ascii="Times New Roman" w:eastAsia="Times New Roman" w:hAnsi="Times New Roman" w:cs="Times New Roman"/>
          <w:lang w:eastAsia="ru-RU"/>
        </w:rPr>
        <w:t xml:space="preserve"> Самарской области, доработанными с учетом заключения о результатах общественных обсуждений от </w:t>
      </w:r>
      <w:r w:rsidRPr="00F0287F">
        <w:rPr>
          <w:rFonts w:ascii="Times New Roman" w:eastAsia="Times New Roman" w:hAnsi="Times New Roman" w:cs="Times New Roman"/>
          <w:noProof/>
          <w:lang w:eastAsia="ru-RU"/>
        </w:rPr>
        <w:t>26 июня 2019 года</w:t>
      </w:r>
      <w:r w:rsidRPr="00F0287F">
        <w:rPr>
          <w:rFonts w:ascii="Times New Roman" w:eastAsia="Times New Roman" w:hAnsi="Times New Roman" w:cs="Times New Roman"/>
          <w:lang w:eastAsia="ru-RU"/>
        </w:rPr>
        <w:t>.</w:t>
      </w:r>
    </w:p>
    <w:p w:rsidR="00F0287F" w:rsidRPr="00F0287F" w:rsidRDefault="00F0287F" w:rsidP="00F0287F">
      <w:pPr>
        <w:spacing w:after="0" w:line="240" w:lineRule="auto"/>
        <w:ind w:firstLine="709"/>
        <w:jc w:val="both"/>
        <w:rPr>
          <w:rFonts w:ascii="Times New Roman" w:eastAsia="Times New Roman" w:hAnsi="Times New Roman" w:cs="Times New Roman"/>
          <w:lang w:eastAsia="ru-RU"/>
        </w:rPr>
      </w:pPr>
      <w:r w:rsidRPr="00F0287F">
        <w:rPr>
          <w:rFonts w:ascii="Times New Roman" w:eastAsia="Times New Roman" w:hAnsi="Times New Roman" w:cs="Times New Roman"/>
          <w:lang w:eastAsia="ru-RU"/>
        </w:rPr>
        <w:t xml:space="preserve">2. Направить изменения в Правила землепользования и застройки городского поселения Безенчук муниципального района </w:t>
      </w:r>
      <w:proofErr w:type="spellStart"/>
      <w:r w:rsidRPr="00F0287F">
        <w:rPr>
          <w:rFonts w:ascii="Times New Roman" w:eastAsia="Times New Roman" w:hAnsi="Times New Roman" w:cs="Times New Roman"/>
          <w:lang w:eastAsia="ru-RU"/>
        </w:rPr>
        <w:t>Безенчукский</w:t>
      </w:r>
      <w:proofErr w:type="spellEnd"/>
      <w:r w:rsidRPr="00F0287F">
        <w:rPr>
          <w:rFonts w:ascii="Times New Roman" w:eastAsia="Times New Roman" w:hAnsi="Times New Roman" w:cs="Times New Roman"/>
          <w:lang w:eastAsia="ru-RU"/>
        </w:rPr>
        <w:t xml:space="preserve"> Самарской области, доработанные с учетом заключения о результатах общественных обсуждений от </w:t>
      </w:r>
      <w:r w:rsidRPr="00F0287F">
        <w:rPr>
          <w:rFonts w:ascii="Times New Roman" w:eastAsia="Times New Roman" w:hAnsi="Times New Roman" w:cs="Times New Roman"/>
          <w:noProof/>
          <w:lang w:eastAsia="ru-RU"/>
        </w:rPr>
        <w:t>26 июня 2019 года</w:t>
      </w:r>
      <w:r w:rsidRPr="00F0287F">
        <w:rPr>
          <w:rFonts w:ascii="Times New Roman" w:eastAsia="Times New Roman" w:hAnsi="Times New Roman" w:cs="Times New Roman"/>
          <w:lang w:eastAsia="ru-RU"/>
        </w:rPr>
        <w:t xml:space="preserve">, на рассмотрение в Собрание представителей городского поселения Безенчук муниципального района </w:t>
      </w:r>
      <w:proofErr w:type="spellStart"/>
      <w:r w:rsidRPr="00F0287F">
        <w:rPr>
          <w:rFonts w:ascii="Times New Roman" w:eastAsia="Times New Roman" w:hAnsi="Times New Roman" w:cs="Times New Roman"/>
          <w:lang w:eastAsia="ru-RU"/>
        </w:rPr>
        <w:t>Безенчукский</w:t>
      </w:r>
      <w:proofErr w:type="spellEnd"/>
      <w:r w:rsidRPr="00F0287F">
        <w:rPr>
          <w:rFonts w:ascii="Times New Roman" w:eastAsia="Times New Roman" w:hAnsi="Times New Roman" w:cs="Times New Roman"/>
          <w:lang w:eastAsia="ru-RU"/>
        </w:rPr>
        <w:t xml:space="preserve"> Самарской области.</w:t>
      </w:r>
    </w:p>
    <w:p w:rsidR="00F0287F" w:rsidRPr="00F0287F" w:rsidRDefault="00F0287F" w:rsidP="00F0287F">
      <w:pPr>
        <w:spacing w:after="0" w:line="240" w:lineRule="auto"/>
        <w:ind w:firstLine="709"/>
        <w:jc w:val="both"/>
        <w:rPr>
          <w:rFonts w:ascii="Times New Roman" w:eastAsia="Times New Roman" w:hAnsi="Times New Roman" w:cs="Times New Roman"/>
          <w:lang w:eastAsia="ru-RU"/>
        </w:rPr>
      </w:pPr>
      <w:r w:rsidRPr="00F0287F">
        <w:rPr>
          <w:rFonts w:ascii="Times New Roman" w:eastAsia="Times New Roman" w:hAnsi="Times New Roman" w:cs="Times New Roman"/>
          <w:lang w:eastAsia="ru-RU"/>
        </w:rPr>
        <w:t>3. Настоящее постановление вступает в силу со дня его подписания.</w:t>
      </w:r>
    </w:p>
    <w:p w:rsidR="00CC193A" w:rsidRDefault="00CC193A" w:rsidP="00F0287F">
      <w:pPr>
        <w:tabs>
          <w:tab w:val="left" w:pos="4536"/>
        </w:tabs>
        <w:spacing w:after="0" w:line="240" w:lineRule="auto"/>
        <w:jc w:val="both"/>
        <w:rPr>
          <w:rFonts w:ascii="Times New Roman" w:hAnsi="Times New Roman" w:cs="Times New Roman"/>
        </w:rPr>
      </w:pPr>
      <w:r w:rsidRPr="002B4153">
        <w:rPr>
          <w:rFonts w:ascii="Times New Roman" w:hAnsi="Times New Roman" w:cs="Times New Roman"/>
        </w:rPr>
        <w:t xml:space="preserve">Глава городского поселения Безенчук                                             Н.В. Райская </w:t>
      </w:r>
    </w:p>
    <w:p w:rsidR="00A41D07" w:rsidRPr="00A41D07" w:rsidRDefault="00A41D07" w:rsidP="00F0287F">
      <w:pPr>
        <w:tabs>
          <w:tab w:val="left" w:pos="4536"/>
        </w:tabs>
        <w:spacing w:after="0" w:line="240" w:lineRule="auto"/>
        <w:jc w:val="both"/>
        <w:rPr>
          <w:rFonts w:ascii="Times New Roman" w:hAnsi="Times New Roman" w:cs="Times New Roman"/>
          <w:sz w:val="8"/>
          <w:szCs w:val="8"/>
        </w:rPr>
      </w:pPr>
    </w:p>
    <w:p w:rsidR="00A41D07" w:rsidRPr="00707A57" w:rsidRDefault="00A41D07" w:rsidP="00A41D07">
      <w:pPr>
        <w:spacing w:after="0" w:line="240" w:lineRule="auto"/>
        <w:jc w:val="both"/>
        <w:outlineLvl w:val="0"/>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26</w:t>
      </w:r>
      <w:r w:rsidRPr="00707A57">
        <w:rPr>
          <w:rFonts w:ascii="Times New Roman" w:eastAsia="Calibri" w:hAnsi="Times New Roman" w:cs="Times New Roman"/>
          <w:b/>
        </w:rPr>
        <w:t>.0</w:t>
      </w:r>
      <w:r>
        <w:rPr>
          <w:rFonts w:ascii="Times New Roman" w:eastAsia="Calibri" w:hAnsi="Times New Roman" w:cs="Times New Roman"/>
          <w:b/>
        </w:rPr>
        <w:t>6</w:t>
      </w:r>
      <w:r w:rsidRPr="00707A57">
        <w:rPr>
          <w:rFonts w:ascii="Times New Roman" w:eastAsia="Calibri" w:hAnsi="Times New Roman" w:cs="Times New Roman"/>
          <w:b/>
        </w:rPr>
        <w:t xml:space="preserve">.2019г № </w:t>
      </w:r>
      <w:r>
        <w:rPr>
          <w:rFonts w:ascii="Times New Roman" w:eastAsia="Calibri" w:hAnsi="Times New Roman" w:cs="Times New Roman"/>
          <w:b/>
        </w:rPr>
        <w:t>344</w:t>
      </w:r>
    </w:p>
    <w:p w:rsidR="00BE5D2B" w:rsidRPr="00BE5D2B" w:rsidRDefault="00A41D07" w:rsidP="00BE5D2B">
      <w:pPr>
        <w:spacing w:after="0" w:line="240" w:lineRule="auto"/>
        <w:jc w:val="both"/>
        <w:rPr>
          <w:rFonts w:ascii="Times New Roman" w:eastAsia="Times New Roman" w:hAnsi="Times New Roman" w:cs="Times New Roman"/>
          <w:lang w:eastAsia="ru-RU"/>
        </w:rPr>
      </w:pPr>
      <w:r w:rsidRPr="00BE5D2B">
        <w:rPr>
          <w:rFonts w:ascii="Times New Roman" w:hAnsi="Times New Roman" w:cs="Times New Roman"/>
          <w:lang w:eastAsia="ar-SA"/>
        </w:rPr>
        <w:t>«</w:t>
      </w:r>
      <w:r w:rsidR="00BE5D2B" w:rsidRPr="00BE5D2B">
        <w:rPr>
          <w:rFonts w:ascii="Times New Roman" w:eastAsia="Times New Roman" w:hAnsi="Times New Roman" w:cs="Times New Roman"/>
          <w:lang w:eastAsia="ru-RU"/>
        </w:rPr>
        <w:t xml:space="preserve">О проведении общественных обсуждений по 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Самарская область, </w:t>
      </w:r>
      <w:proofErr w:type="spellStart"/>
      <w:r w:rsidR="00BE5D2B" w:rsidRPr="00BE5D2B">
        <w:rPr>
          <w:rFonts w:ascii="Times New Roman" w:eastAsia="Times New Roman" w:hAnsi="Times New Roman" w:cs="Times New Roman"/>
          <w:lang w:eastAsia="ru-RU"/>
        </w:rPr>
        <w:t>Безенчукский</w:t>
      </w:r>
      <w:proofErr w:type="spellEnd"/>
      <w:r w:rsidR="00BE5D2B" w:rsidRPr="00BE5D2B">
        <w:rPr>
          <w:rFonts w:ascii="Times New Roman" w:eastAsia="Times New Roman" w:hAnsi="Times New Roman" w:cs="Times New Roman"/>
          <w:lang w:eastAsia="ru-RU"/>
        </w:rPr>
        <w:t xml:space="preserve"> район, </w:t>
      </w:r>
      <w:proofErr w:type="spellStart"/>
      <w:r w:rsidR="00BE5D2B" w:rsidRPr="00BE5D2B">
        <w:rPr>
          <w:rFonts w:ascii="Times New Roman" w:eastAsia="Times New Roman" w:hAnsi="Times New Roman" w:cs="Times New Roman"/>
          <w:lang w:eastAsia="ru-RU"/>
        </w:rPr>
        <w:t>пгт</w:t>
      </w:r>
      <w:proofErr w:type="spellEnd"/>
      <w:r w:rsidR="00BE5D2B" w:rsidRPr="00BE5D2B">
        <w:rPr>
          <w:rFonts w:ascii="Times New Roman" w:eastAsia="Times New Roman" w:hAnsi="Times New Roman" w:cs="Times New Roman"/>
          <w:lang w:eastAsia="ru-RU"/>
        </w:rPr>
        <w:t>. Безенчук, ул. Южная, 2б</w:t>
      </w:r>
      <w:r w:rsidR="00BE5D2B">
        <w:rPr>
          <w:rFonts w:ascii="Times New Roman" w:eastAsia="Times New Roman" w:hAnsi="Times New Roman" w:cs="Times New Roman"/>
          <w:lang w:eastAsia="ru-RU"/>
        </w:rPr>
        <w:t>»</w:t>
      </w:r>
    </w:p>
    <w:p w:rsidR="00BE5D2B" w:rsidRPr="00BE5D2B" w:rsidRDefault="00BE5D2B" w:rsidP="00BE5D2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E5D2B">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Решением Собрания представителей городского поселения Безенчук муниципального района </w:t>
      </w:r>
      <w:proofErr w:type="spellStart"/>
      <w:r w:rsidRPr="00BE5D2B">
        <w:rPr>
          <w:rFonts w:ascii="Times New Roman" w:eastAsia="Times New Roman" w:hAnsi="Times New Roman" w:cs="Times New Roman"/>
          <w:lang w:eastAsia="ru-RU"/>
        </w:rPr>
        <w:t>Безенчукский</w:t>
      </w:r>
      <w:proofErr w:type="spellEnd"/>
      <w:r w:rsidRPr="00BE5D2B">
        <w:rPr>
          <w:rFonts w:ascii="Times New Roman" w:eastAsia="Times New Roman" w:hAnsi="Times New Roman" w:cs="Times New Roman"/>
          <w:lang w:eastAsia="ru-RU"/>
        </w:rPr>
        <w:t xml:space="preserve"> Самарской области от 14.06.2018г. №2/36 «Об утверждении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BE5D2B">
        <w:rPr>
          <w:rFonts w:ascii="Times New Roman" w:eastAsia="Times New Roman" w:hAnsi="Times New Roman" w:cs="Times New Roman"/>
          <w:lang w:eastAsia="ru-RU"/>
        </w:rPr>
        <w:t>Безенчукский</w:t>
      </w:r>
      <w:proofErr w:type="spellEnd"/>
      <w:r w:rsidRPr="00BE5D2B">
        <w:rPr>
          <w:rFonts w:ascii="Times New Roman" w:eastAsia="Times New Roman" w:hAnsi="Times New Roman" w:cs="Times New Roman"/>
          <w:lang w:eastAsia="ru-RU"/>
        </w:rPr>
        <w:t xml:space="preserve">  Самарской области»,  Уставом городского поселения Безенчук муниципального района </w:t>
      </w:r>
      <w:proofErr w:type="spellStart"/>
      <w:r w:rsidRPr="00BE5D2B">
        <w:rPr>
          <w:rFonts w:ascii="Times New Roman" w:eastAsia="Times New Roman" w:hAnsi="Times New Roman" w:cs="Times New Roman"/>
          <w:lang w:eastAsia="ru-RU"/>
        </w:rPr>
        <w:t>Безенчукский</w:t>
      </w:r>
      <w:proofErr w:type="spellEnd"/>
      <w:r w:rsidRPr="00BE5D2B">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BE5D2B">
        <w:rPr>
          <w:rFonts w:ascii="Times New Roman" w:eastAsia="Times New Roman" w:hAnsi="Times New Roman" w:cs="Times New Roman"/>
          <w:lang w:eastAsia="ru-RU"/>
        </w:rPr>
        <w:t>Безенчукский</w:t>
      </w:r>
      <w:proofErr w:type="spellEnd"/>
      <w:r w:rsidRPr="00BE5D2B">
        <w:rPr>
          <w:rFonts w:ascii="Times New Roman" w:eastAsia="Times New Roman" w:hAnsi="Times New Roman" w:cs="Times New Roman"/>
          <w:lang w:eastAsia="ru-RU"/>
        </w:rPr>
        <w:t xml:space="preserve"> Самарской области проекты от 18.06.2019 г. №6,</w:t>
      </w:r>
    </w:p>
    <w:p w:rsidR="00BE5D2B" w:rsidRPr="00BE5D2B" w:rsidRDefault="00BE5D2B" w:rsidP="00BE5D2B">
      <w:pPr>
        <w:spacing w:after="0" w:line="240" w:lineRule="auto"/>
        <w:jc w:val="center"/>
        <w:rPr>
          <w:rFonts w:ascii="Times New Roman" w:eastAsia="Times New Roman" w:hAnsi="Times New Roman" w:cs="Times New Roman"/>
          <w:lang w:eastAsia="ru-RU"/>
        </w:rPr>
      </w:pPr>
      <w:r w:rsidRPr="00BE5D2B">
        <w:rPr>
          <w:rFonts w:ascii="Times New Roman" w:eastAsia="Times New Roman" w:hAnsi="Times New Roman" w:cs="Times New Roman"/>
          <w:lang w:eastAsia="ru-RU"/>
        </w:rPr>
        <w:t>ПОСТАНОВЛЯЮ:</w:t>
      </w:r>
    </w:p>
    <w:p w:rsidR="00BE5D2B" w:rsidRPr="00BE5D2B" w:rsidRDefault="00BE5D2B" w:rsidP="00BE5D2B">
      <w:pPr>
        <w:widowControl w:val="0"/>
        <w:suppressAutoHyphens/>
        <w:spacing w:after="0" w:line="240" w:lineRule="auto"/>
        <w:jc w:val="both"/>
        <w:rPr>
          <w:rFonts w:ascii="Times New Roman" w:eastAsia="Times New Roman" w:hAnsi="Times New Roman" w:cs="Times New Roman"/>
          <w:lang w:eastAsia="ar-SA"/>
        </w:rPr>
      </w:pPr>
      <w:bookmarkStart w:id="3" w:name="_Hlk10643466"/>
      <w:r w:rsidRPr="00BE5D2B">
        <w:rPr>
          <w:rFonts w:ascii="Times New Roman" w:eastAsia="Times New Roman" w:hAnsi="Times New Roman" w:cs="Times New Roman"/>
          <w:lang w:eastAsia="ar-SA"/>
        </w:rPr>
        <w:t xml:space="preserve">1. Провести на территории городского поселения </w:t>
      </w:r>
      <w:r w:rsidRPr="00BE5D2B">
        <w:rPr>
          <w:rFonts w:ascii="Times New Roman" w:eastAsia="Times New Roman" w:hAnsi="Times New Roman" w:cs="Times New Roman"/>
          <w:shd w:val="clear" w:color="auto" w:fill="FFFFFF"/>
          <w:lang w:eastAsia="ar-SA"/>
        </w:rPr>
        <w:t xml:space="preserve">Безенчук </w:t>
      </w:r>
      <w:r w:rsidRPr="00BE5D2B">
        <w:rPr>
          <w:rFonts w:ascii="Times New Roman" w:eastAsia="Times New Roman" w:hAnsi="Times New Roman" w:cs="Times New Roman"/>
          <w:lang w:eastAsia="ar-SA"/>
        </w:rPr>
        <w:t xml:space="preserve">муниципального района </w:t>
      </w:r>
      <w:proofErr w:type="spellStart"/>
      <w:r w:rsidRPr="00BE5D2B">
        <w:rPr>
          <w:rFonts w:ascii="Times New Roman" w:eastAsia="Times New Roman" w:hAnsi="Times New Roman" w:cs="Times New Roman"/>
          <w:lang w:eastAsia="ar-SA"/>
        </w:rPr>
        <w:t>Безенчукский</w:t>
      </w:r>
      <w:proofErr w:type="spellEnd"/>
      <w:r w:rsidRPr="00BE5D2B">
        <w:rPr>
          <w:rFonts w:ascii="Times New Roman" w:eastAsia="Times New Roman" w:hAnsi="Times New Roman" w:cs="Times New Roman"/>
          <w:lang w:eastAsia="ar-SA"/>
        </w:rPr>
        <w:t xml:space="preserve"> Самарской области общественные обсуждения по вопросу о возможности предоставления </w:t>
      </w:r>
      <w:proofErr w:type="spellStart"/>
      <w:r w:rsidRPr="00BE5D2B">
        <w:rPr>
          <w:rFonts w:ascii="Times New Roman" w:eastAsia="Calibri" w:hAnsi="Times New Roman" w:cs="Times New Roman"/>
        </w:rPr>
        <w:t>О.Е.Вавилину</w:t>
      </w:r>
      <w:proofErr w:type="spellEnd"/>
      <w:r w:rsidRPr="00BE5D2B">
        <w:rPr>
          <w:rFonts w:ascii="Times New Roman" w:eastAsia="Calibri" w:hAnsi="Times New Roman" w:cs="Times New Roman"/>
        </w:rPr>
        <w:t xml:space="preserve"> </w:t>
      </w:r>
      <w:r w:rsidRPr="00BE5D2B">
        <w:rPr>
          <w:rFonts w:ascii="Times New Roman" w:eastAsia="Times New Roman" w:hAnsi="Times New Roman" w:cs="Times New Roman"/>
          <w:lang w:eastAsia="ar-SA"/>
        </w:rPr>
        <w:t xml:space="preserve">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63:12:1403044:54, площадью 1000 </w:t>
      </w:r>
      <w:proofErr w:type="spellStart"/>
      <w:r w:rsidRPr="00BE5D2B">
        <w:rPr>
          <w:rFonts w:ascii="Times New Roman" w:eastAsia="Times New Roman" w:hAnsi="Times New Roman" w:cs="Times New Roman"/>
          <w:lang w:eastAsia="ar-SA"/>
        </w:rPr>
        <w:t>кв.м</w:t>
      </w:r>
      <w:proofErr w:type="spellEnd"/>
      <w:r w:rsidRPr="00BE5D2B">
        <w:rPr>
          <w:rFonts w:ascii="Times New Roman" w:eastAsia="Times New Roman" w:hAnsi="Times New Roman" w:cs="Times New Roman"/>
          <w:lang w:eastAsia="ar-SA"/>
        </w:rPr>
        <w:t xml:space="preserve">, расположенного по адресу: Самарская область, </w:t>
      </w:r>
      <w:proofErr w:type="spellStart"/>
      <w:r w:rsidRPr="00BE5D2B">
        <w:rPr>
          <w:rFonts w:ascii="Times New Roman" w:eastAsia="Times New Roman" w:hAnsi="Times New Roman" w:cs="Times New Roman"/>
          <w:lang w:eastAsia="ar-SA"/>
        </w:rPr>
        <w:t>Безенчукский</w:t>
      </w:r>
      <w:proofErr w:type="spellEnd"/>
      <w:r w:rsidRPr="00BE5D2B">
        <w:rPr>
          <w:rFonts w:ascii="Times New Roman" w:eastAsia="Times New Roman" w:hAnsi="Times New Roman" w:cs="Times New Roman"/>
          <w:lang w:eastAsia="ar-SA"/>
        </w:rPr>
        <w:t xml:space="preserve"> район, </w:t>
      </w:r>
      <w:proofErr w:type="spellStart"/>
      <w:r w:rsidRPr="00BE5D2B">
        <w:rPr>
          <w:rFonts w:ascii="Times New Roman" w:eastAsia="Times New Roman" w:hAnsi="Times New Roman" w:cs="Times New Roman"/>
          <w:lang w:eastAsia="ar-SA"/>
        </w:rPr>
        <w:t>пгт</w:t>
      </w:r>
      <w:proofErr w:type="spellEnd"/>
      <w:r w:rsidRPr="00BE5D2B">
        <w:rPr>
          <w:rFonts w:ascii="Times New Roman" w:eastAsia="Times New Roman" w:hAnsi="Times New Roman" w:cs="Times New Roman"/>
          <w:lang w:eastAsia="ar-SA"/>
        </w:rPr>
        <w:t xml:space="preserve">. Безенчук, ул. Южная, 2б в части сокращения минимального отступа объекта капитального строительства (индивидуального жилого </w:t>
      </w:r>
      <w:proofErr w:type="gramStart"/>
      <w:r w:rsidRPr="00BE5D2B">
        <w:rPr>
          <w:rFonts w:ascii="Times New Roman" w:eastAsia="Times New Roman" w:hAnsi="Times New Roman" w:cs="Times New Roman"/>
          <w:lang w:eastAsia="ar-SA"/>
        </w:rPr>
        <w:t>дома)  от</w:t>
      </w:r>
      <w:proofErr w:type="gramEnd"/>
      <w:r w:rsidRPr="00BE5D2B">
        <w:rPr>
          <w:rFonts w:ascii="Times New Roman" w:eastAsia="Times New Roman" w:hAnsi="Times New Roman" w:cs="Times New Roman"/>
          <w:lang w:eastAsia="ar-SA"/>
        </w:rPr>
        <w:t xml:space="preserve"> границ соседних земельных участков с кадастровыми номерами 63:12:140303044:53 и 63:12:1403044:128 до 1,50 метров.</w:t>
      </w:r>
    </w:p>
    <w:p w:rsidR="00BE5D2B" w:rsidRPr="00BE5D2B" w:rsidRDefault="00BE5D2B" w:rsidP="00BE5D2B">
      <w:pPr>
        <w:spacing w:after="0" w:line="240" w:lineRule="auto"/>
        <w:contextualSpacing/>
        <w:jc w:val="both"/>
        <w:rPr>
          <w:rFonts w:ascii="Times New Roman" w:eastAsia="Times New Roman" w:hAnsi="Times New Roman" w:cs="Times New Roman"/>
          <w:lang w:eastAsia="ru-RU"/>
        </w:rPr>
      </w:pPr>
      <w:r w:rsidRPr="00BE5D2B">
        <w:rPr>
          <w:rFonts w:ascii="Times New Roman" w:eastAsia="Times New Roman" w:hAnsi="Times New Roman" w:cs="Times New Roman"/>
          <w:lang w:eastAsia="ru-RU"/>
        </w:rPr>
        <w:t xml:space="preserve">2. Срок проведения общественных обсуждений составляет один месяц с 07 июля 2019 года по 06 августа 2019 года. </w:t>
      </w:r>
    </w:p>
    <w:p w:rsidR="00BE5D2B" w:rsidRPr="00BE5D2B" w:rsidRDefault="00BE5D2B" w:rsidP="00BE5D2B">
      <w:pPr>
        <w:spacing w:after="0" w:line="240" w:lineRule="auto"/>
        <w:jc w:val="both"/>
        <w:rPr>
          <w:rFonts w:ascii="Times New Roman" w:eastAsia="Times New Roman" w:hAnsi="Times New Roman" w:cs="Times New Roman"/>
          <w:lang w:eastAsia="ru-RU"/>
        </w:rPr>
      </w:pPr>
      <w:r w:rsidRPr="00BE5D2B">
        <w:rPr>
          <w:rFonts w:ascii="Times New Roman" w:eastAsia="Times New Roman" w:hAnsi="Times New Roman" w:cs="Times New Roman"/>
          <w:lang w:eastAsia="ru-RU"/>
        </w:rPr>
        <w:t>3. Срок проведения общественных обсуждений исчисляется со дня официального опубликования настоящего постановления.</w:t>
      </w:r>
    </w:p>
    <w:p w:rsidR="00BE5D2B" w:rsidRPr="00BE5D2B" w:rsidRDefault="00BE5D2B" w:rsidP="00BE5D2B">
      <w:pPr>
        <w:tabs>
          <w:tab w:val="left" w:pos="1080"/>
          <w:tab w:val="left" w:pos="1260"/>
        </w:tabs>
        <w:spacing w:after="0" w:line="240" w:lineRule="auto"/>
        <w:jc w:val="both"/>
        <w:rPr>
          <w:rFonts w:ascii="Times New Roman" w:eastAsia="Times New Roman" w:hAnsi="Times New Roman" w:cs="Times New Roman"/>
          <w:lang w:eastAsia="ru-RU"/>
        </w:rPr>
      </w:pPr>
      <w:r w:rsidRPr="00BE5D2B">
        <w:rPr>
          <w:rFonts w:ascii="Times New Roman" w:eastAsia="Times New Roman" w:hAnsi="Times New Roman" w:cs="Times New Roman"/>
          <w:lang w:eastAsia="ru-RU"/>
        </w:rPr>
        <w:t>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w:t>
      </w:r>
      <w:proofErr w:type="gramStart"/>
      <w:r w:rsidRPr="00BE5D2B">
        <w:rPr>
          <w:rFonts w:ascii="Times New Roman" w:eastAsia="Times New Roman" w:hAnsi="Times New Roman" w:cs="Times New Roman"/>
          <w:lang w:eastAsia="ru-RU"/>
        </w:rPr>
        <w:t>):  446250</w:t>
      </w:r>
      <w:proofErr w:type="gramEnd"/>
      <w:r w:rsidRPr="00BE5D2B">
        <w:rPr>
          <w:rFonts w:ascii="Times New Roman" w:eastAsia="Times New Roman" w:hAnsi="Times New Roman" w:cs="Times New Roman"/>
          <w:lang w:eastAsia="ru-RU"/>
        </w:rPr>
        <w:t xml:space="preserve">, Самарская область, </w:t>
      </w:r>
      <w:proofErr w:type="spellStart"/>
      <w:r w:rsidRPr="00BE5D2B">
        <w:rPr>
          <w:rFonts w:ascii="Times New Roman" w:eastAsia="Times New Roman" w:hAnsi="Times New Roman" w:cs="Times New Roman"/>
          <w:lang w:eastAsia="ru-RU"/>
        </w:rPr>
        <w:t>Безенчукский</w:t>
      </w:r>
      <w:proofErr w:type="spellEnd"/>
      <w:r w:rsidRPr="00BE5D2B">
        <w:rPr>
          <w:rFonts w:ascii="Times New Roman" w:eastAsia="Times New Roman" w:hAnsi="Times New Roman" w:cs="Times New Roman"/>
          <w:lang w:eastAsia="ru-RU"/>
        </w:rPr>
        <w:t xml:space="preserve"> район, поселок городского типа Безенчук, ул. Нефтяников, д.12.</w:t>
      </w:r>
    </w:p>
    <w:p w:rsidR="00BE5D2B" w:rsidRPr="00BE5D2B" w:rsidRDefault="00BE5D2B" w:rsidP="00BE5D2B">
      <w:pPr>
        <w:shd w:val="clear" w:color="auto" w:fill="FFFFFF"/>
        <w:spacing w:after="0" w:line="240" w:lineRule="auto"/>
        <w:jc w:val="both"/>
        <w:rPr>
          <w:rFonts w:ascii="Times New Roman" w:eastAsia="Times New Roman" w:hAnsi="Times New Roman" w:cs="Times New Roman"/>
          <w:lang w:eastAsia="ru-RU"/>
        </w:rPr>
      </w:pPr>
      <w:r w:rsidRPr="00BE5D2B">
        <w:rPr>
          <w:rFonts w:ascii="Times New Roman" w:eastAsia="Times New Roman" w:hAnsi="Times New Roman" w:cs="Times New Roman"/>
          <w:lang w:eastAsia="ru-RU"/>
        </w:rPr>
        <w:t xml:space="preserve">5. Дата открытия экспозиции </w:t>
      </w:r>
      <w:bookmarkStart w:id="4" w:name="_Hlk517265051"/>
      <w:r w:rsidRPr="00BE5D2B">
        <w:rPr>
          <w:rFonts w:ascii="Times New Roman" w:eastAsia="Times New Roman" w:hAnsi="Times New Roman" w:cs="Times New Roman"/>
          <w:lang w:eastAsia="ru-RU"/>
        </w:rPr>
        <w:t xml:space="preserve">проекта, </w:t>
      </w:r>
      <w:bookmarkStart w:id="5" w:name="_Hlk517265622"/>
      <w:r w:rsidRPr="00BE5D2B">
        <w:rPr>
          <w:rFonts w:ascii="Times New Roman" w:eastAsia="Times New Roman" w:hAnsi="Times New Roman" w:cs="Times New Roman"/>
          <w:lang w:eastAsia="ru-RU"/>
        </w:rPr>
        <w:t>подлежащего рассмотрению на общественных обсуждениях</w:t>
      </w:r>
      <w:bookmarkEnd w:id="4"/>
      <w:bookmarkEnd w:id="5"/>
      <w:r w:rsidRPr="00BE5D2B">
        <w:rPr>
          <w:rFonts w:ascii="Times New Roman" w:eastAsia="Times New Roman" w:hAnsi="Times New Roman" w:cs="Times New Roman"/>
          <w:lang w:eastAsia="ru-RU"/>
        </w:rPr>
        <w:t xml:space="preserve"> - 14.07.2019г. Сроки проведения экспозиции проекта (сроки посещения экспозиции проекта), подлежащего рассмотрению на общественных обсуждениях: в течении времени проведения общественных обсуждений, в рабочие дни с 09 часов до 17 часов, в субботу с 12 до 17 часов.</w:t>
      </w:r>
    </w:p>
    <w:p w:rsidR="00BE5D2B" w:rsidRPr="00BE5D2B" w:rsidRDefault="00BE5D2B" w:rsidP="00BE5D2B">
      <w:pPr>
        <w:shd w:val="clear" w:color="auto" w:fill="FFFFFF"/>
        <w:spacing w:after="0" w:line="240" w:lineRule="auto"/>
        <w:jc w:val="both"/>
        <w:rPr>
          <w:rFonts w:ascii="Times New Roman" w:eastAsia="Times New Roman" w:hAnsi="Times New Roman" w:cs="Times New Roman"/>
          <w:lang w:eastAsia="ru-RU"/>
        </w:rPr>
      </w:pPr>
      <w:r w:rsidRPr="00BE5D2B">
        <w:rPr>
          <w:rFonts w:ascii="Times New Roman" w:eastAsia="Times New Roman" w:hAnsi="Times New Roman" w:cs="Times New Roman"/>
          <w:lang w:eastAsia="ru-RU"/>
        </w:rPr>
        <w:t xml:space="preserve">6. Прием замечаний и предложений </w:t>
      </w:r>
      <w:bookmarkStart w:id="6" w:name="_Hlk517264417"/>
      <w:r w:rsidRPr="00BE5D2B">
        <w:rPr>
          <w:rFonts w:ascii="Times New Roman" w:eastAsia="Times New Roman" w:hAnsi="Times New Roman" w:cs="Times New Roman"/>
          <w:lang w:eastAsia="ru-RU"/>
        </w:rPr>
        <w:t xml:space="preserve">от участников общественных обсуждений и </w:t>
      </w:r>
      <w:bookmarkEnd w:id="6"/>
      <w:r w:rsidRPr="00BE5D2B">
        <w:rPr>
          <w:rFonts w:ascii="Times New Roman" w:eastAsia="Times New Roman" w:hAnsi="Times New Roman" w:cs="Times New Roman"/>
          <w:lang w:eastAsia="ru-RU"/>
        </w:rPr>
        <w:t xml:space="preserve">правообладателей находящихся в границах этой территории земельных участков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w:t>
      </w:r>
      <w:r w:rsidRPr="00BE5D2B">
        <w:rPr>
          <w:rFonts w:ascii="Times New Roman" w:eastAsia="Times New Roman" w:hAnsi="Times New Roman" w:cs="Times New Roman"/>
          <w:lang w:eastAsia="ru-RU"/>
        </w:rPr>
        <w:lastRenderedPageBreak/>
        <w:t xml:space="preserve">строительства (далее правообладатели) по Проекту подлежащему рассмотрению на общественных обсуждениях осуществляется по адресу: 446250, Самарская область, </w:t>
      </w:r>
      <w:proofErr w:type="spellStart"/>
      <w:r w:rsidRPr="00BE5D2B">
        <w:rPr>
          <w:rFonts w:ascii="Times New Roman" w:eastAsia="Times New Roman" w:hAnsi="Times New Roman" w:cs="Times New Roman"/>
          <w:lang w:eastAsia="ru-RU"/>
        </w:rPr>
        <w:t>Безенчукский</w:t>
      </w:r>
      <w:proofErr w:type="spellEnd"/>
      <w:r w:rsidRPr="00BE5D2B">
        <w:rPr>
          <w:rFonts w:ascii="Times New Roman" w:eastAsia="Times New Roman" w:hAnsi="Times New Roman" w:cs="Times New Roman"/>
          <w:lang w:eastAsia="ru-RU"/>
        </w:rPr>
        <w:t xml:space="preserve"> район, </w:t>
      </w:r>
      <w:proofErr w:type="spellStart"/>
      <w:r w:rsidRPr="00BE5D2B">
        <w:rPr>
          <w:rFonts w:ascii="Times New Roman" w:eastAsia="Times New Roman" w:hAnsi="Times New Roman" w:cs="Times New Roman"/>
          <w:lang w:eastAsia="ru-RU"/>
        </w:rPr>
        <w:t>п.г.т</w:t>
      </w:r>
      <w:proofErr w:type="spellEnd"/>
      <w:r w:rsidRPr="00BE5D2B">
        <w:rPr>
          <w:rFonts w:ascii="Times New Roman" w:eastAsia="Times New Roman" w:hAnsi="Times New Roman" w:cs="Times New Roman"/>
          <w:lang w:eastAsia="ru-RU"/>
        </w:rPr>
        <w:t xml:space="preserve">. Безенчук, ул. Нефтяников, д. 12, Администрация городского поселения Безенчук, </w:t>
      </w:r>
      <w:bookmarkStart w:id="7" w:name="_Hlk517265299"/>
      <w:r w:rsidRPr="00BE5D2B">
        <w:rPr>
          <w:rFonts w:ascii="Times New Roman" w:eastAsia="Times New Roman" w:hAnsi="Times New Roman" w:cs="Times New Roman"/>
          <w:lang w:eastAsia="ru-RU"/>
        </w:rPr>
        <w:t>в рабочие дни с 09 часов до 17 часов, в субботу с 12 до 17 часов.</w:t>
      </w:r>
    </w:p>
    <w:bookmarkEnd w:id="7"/>
    <w:p w:rsidR="00BE5D2B" w:rsidRPr="00BE5D2B" w:rsidRDefault="00BE5D2B" w:rsidP="00BE5D2B">
      <w:pPr>
        <w:shd w:val="clear" w:color="auto" w:fill="FFFFFF"/>
        <w:spacing w:after="0" w:line="240" w:lineRule="auto"/>
        <w:jc w:val="both"/>
        <w:rPr>
          <w:rFonts w:ascii="Times New Roman" w:eastAsia="Times New Roman" w:hAnsi="Times New Roman" w:cs="Times New Roman"/>
          <w:lang w:eastAsia="ru-RU"/>
        </w:rPr>
      </w:pPr>
      <w:r w:rsidRPr="00BE5D2B">
        <w:rPr>
          <w:rFonts w:ascii="Times New Roman" w:eastAsia="Times New Roman" w:hAnsi="Times New Roman" w:cs="Times New Roman"/>
          <w:lang w:eastAsia="ru-RU"/>
        </w:rPr>
        <w:t xml:space="preserve">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w:t>
      </w:r>
      <w:bookmarkStart w:id="8" w:name="_Hlk517272444"/>
      <w:r w:rsidRPr="00BE5D2B">
        <w:rPr>
          <w:rFonts w:ascii="Times New Roman" w:eastAsia="Times New Roman" w:hAnsi="Times New Roman" w:cs="Times New Roman"/>
          <w:lang w:eastAsia="ru-RU"/>
        </w:rPr>
        <w:t>начинается с 07 июля 2019 года и продолжается до 03 августа 2019 года.</w:t>
      </w:r>
      <w:bookmarkEnd w:id="8"/>
    </w:p>
    <w:p w:rsidR="00BE5D2B" w:rsidRPr="00BE5D2B" w:rsidRDefault="00BE5D2B" w:rsidP="00BE5D2B">
      <w:pPr>
        <w:widowControl w:val="0"/>
        <w:autoSpaceDE w:val="0"/>
        <w:autoSpaceDN w:val="0"/>
        <w:spacing w:after="0" w:line="240" w:lineRule="auto"/>
        <w:jc w:val="both"/>
        <w:rPr>
          <w:rFonts w:ascii="Times New Roman" w:eastAsia="Times New Roman" w:hAnsi="Times New Roman" w:cs="Times New Roman"/>
          <w:lang w:eastAsia="ru-RU"/>
        </w:rPr>
      </w:pPr>
      <w:r w:rsidRPr="00BE5D2B">
        <w:rPr>
          <w:rFonts w:ascii="Times New Roman" w:eastAsia="Times New Roman" w:hAnsi="Times New Roman" w:cs="Times New Roman"/>
          <w:lang w:eastAsia="ru-RU"/>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BE5D2B">
          <w:rPr>
            <w:rFonts w:ascii="Times New Roman" w:eastAsia="Times New Roman" w:hAnsi="Times New Roman" w:cs="Times New Roman"/>
            <w:lang w:eastAsia="ru-RU"/>
          </w:rPr>
          <w:t>12</w:t>
        </w:r>
      </w:hyperlink>
      <w:r w:rsidRPr="00BE5D2B">
        <w:rPr>
          <w:rFonts w:ascii="Times New Roman" w:eastAsia="Times New Roman" w:hAnsi="Times New Roman" w:cs="Times New Roman"/>
          <w:lang w:eastAsia="ru-RU"/>
        </w:rPr>
        <w:t xml:space="preserve">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BE5D2B">
        <w:rPr>
          <w:rFonts w:ascii="Times New Roman" w:eastAsia="Times New Roman" w:hAnsi="Times New Roman" w:cs="Times New Roman"/>
          <w:lang w:eastAsia="ru-RU"/>
        </w:rPr>
        <w:t>Безенчукский</w:t>
      </w:r>
      <w:proofErr w:type="spellEnd"/>
      <w:r w:rsidRPr="00BE5D2B">
        <w:rPr>
          <w:rFonts w:ascii="Times New Roman" w:eastAsia="Times New Roman" w:hAnsi="Times New Roman" w:cs="Times New Roman"/>
          <w:lang w:eastAsia="ru-RU"/>
        </w:rPr>
        <w:t xml:space="preserve"> Самарской области идентификацию, имеют право вносить предложения и замечания, касающиеся такого проекта:</w:t>
      </w:r>
    </w:p>
    <w:p w:rsidR="00BE5D2B" w:rsidRPr="00BE5D2B" w:rsidRDefault="00BE5D2B" w:rsidP="00BE5D2B">
      <w:pPr>
        <w:widowControl w:val="0"/>
        <w:autoSpaceDE w:val="0"/>
        <w:autoSpaceDN w:val="0"/>
        <w:spacing w:after="0" w:line="240" w:lineRule="auto"/>
        <w:jc w:val="both"/>
        <w:rPr>
          <w:rFonts w:ascii="Times New Roman" w:eastAsia="Times New Roman" w:hAnsi="Times New Roman" w:cs="Times New Roman"/>
          <w:lang w:eastAsia="ru-RU"/>
        </w:rPr>
      </w:pPr>
      <w:r w:rsidRPr="00BE5D2B">
        <w:rPr>
          <w:rFonts w:ascii="Times New Roman" w:eastAsia="Times New Roman" w:hAnsi="Times New Roman" w:cs="Times New Roman"/>
          <w:lang w:eastAsia="ru-RU"/>
        </w:rPr>
        <w:t>1) посредством официального сайта Администрации поселения;</w:t>
      </w:r>
    </w:p>
    <w:p w:rsidR="00BE5D2B" w:rsidRPr="00BE5D2B" w:rsidRDefault="00BE5D2B" w:rsidP="00BE5D2B">
      <w:pPr>
        <w:widowControl w:val="0"/>
        <w:autoSpaceDE w:val="0"/>
        <w:autoSpaceDN w:val="0"/>
        <w:spacing w:after="0" w:line="240" w:lineRule="auto"/>
        <w:jc w:val="both"/>
        <w:rPr>
          <w:rFonts w:ascii="Times New Roman" w:eastAsia="Times New Roman" w:hAnsi="Times New Roman" w:cs="Times New Roman"/>
          <w:lang w:eastAsia="ru-RU"/>
        </w:rPr>
      </w:pPr>
      <w:r w:rsidRPr="00BE5D2B">
        <w:rPr>
          <w:rFonts w:ascii="Times New Roman" w:eastAsia="Times New Roman" w:hAnsi="Times New Roman" w:cs="Times New Roman"/>
          <w:lang w:eastAsia="ru-RU"/>
        </w:rPr>
        <w:t>2) в письменной форме в адрес Администрации поселения;</w:t>
      </w:r>
    </w:p>
    <w:p w:rsidR="00BE5D2B" w:rsidRPr="00BE5D2B" w:rsidRDefault="00BE5D2B" w:rsidP="00BE5D2B">
      <w:pPr>
        <w:widowControl w:val="0"/>
        <w:autoSpaceDE w:val="0"/>
        <w:autoSpaceDN w:val="0"/>
        <w:spacing w:after="0" w:line="240" w:lineRule="auto"/>
        <w:jc w:val="both"/>
        <w:rPr>
          <w:rFonts w:ascii="Times New Roman" w:eastAsia="Times New Roman" w:hAnsi="Times New Roman" w:cs="Times New Roman"/>
          <w:lang w:eastAsia="ru-RU"/>
        </w:rPr>
      </w:pPr>
      <w:r w:rsidRPr="00BE5D2B">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общественных обсуждениях.</w:t>
      </w:r>
    </w:p>
    <w:p w:rsidR="00BE5D2B" w:rsidRPr="00BE5D2B" w:rsidRDefault="00BE5D2B" w:rsidP="00BE5D2B">
      <w:pPr>
        <w:spacing w:after="0" w:line="240" w:lineRule="auto"/>
        <w:jc w:val="both"/>
        <w:rPr>
          <w:rFonts w:ascii="Times New Roman" w:eastAsia="Times New Roman" w:hAnsi="Times New Roman" w:cs="Times New Roman"/>
          <w:lang w:eastAsia="ru-RU"/>
        </w:rPr>
      </w:pPr>
      <w:r w:rsidRPr="00BE5D2B">
        <w:rPr>
          <w:rFonts w:ascii="Times New Roman" w:eastAsia="Times New Roman" w:hAnsi="Times New Roman" w:cs="Times New Roman"/>
          <w:lang w:eastAsia="ru-RU"/>
        </w:rPr>
        <w:t xml:space="preserve">9. Органом, уполномоченным на организацию и проведение общественных обсуждений в соответствии с настоящим постановлением, является </w:t>
      </w:r>
      <w:bookmarkStart w:id="9" w:name="_Hlk517270560"/>
      <w:r w:rsidRPr="00BE5D2B">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BE5D2B">
        <w:rPr>
          <w:rFonts w:ascii="Times New Roman" w:eastAsia="Times New Roman" w:hAnsi="Times New Roman" w:cs="Times New Roman"/>
          <w:lang w:eastAsia="ru-RU"/>
        </w:rPr>
        <w:t>Безенчукский</w:t>
      </w:r>
      <w:proofErr w:type="spellEnd"/>
      <w:r w:rsidRPr="00BE5D2B">
        <w:rPr>
          <w:rFonts w:ascii="Times New Roman" w:eastAsia="Times New Roman" w:hAnsi="Times New Roman" w:cs="Times New Roman"/>
          <w:lang w:eastAsia="ru-RU"/>
        </w:rPr>
        <w:t xml:space="preserve"> Самарской области </w:t>
      </w:r>
      <w:bookmarkEnd w:id="9"/>
      <w:r w:rsidRPr="00BE5D2B">
        <w:rPr>
          <w:rFonts w:ascii="Times New Roman" w:eastAsia="Times New Roman" w:hAnsi="Times New Roman" w:cs="Times New Roman"/>
          <w:lang w:eastAsia="ru-RU"/>
        </w:rPr>
        <w:t>(далее – Комиссия).</w:t>
      </w:r>
    </w:p>
    <w:p w:rsidR="00BE5D2B" w:rsidRPr="00BE5D2B" w:rsidRDefault="00BE5D2B" w:rsidP="00BE5D2B">
      <w:pPr>
        <w:spacing w:after="0" w:line="240" w:lineRule="auto"/>
        <w:jc w:val="both"/>
        <w:rPr>
          <w:rFonts w:ascii="Times New Roman" w:eastAsia="Times New Roman" w:hAnsi="Times New Roman" w:cs="Times New Roman"/>
          <w:lang w:eastAsia="ru-RU"/>
        </w:rPr>
      </w:pPr>
      <w:r w:rsidRPr="00BE5D2B">
        <w:rPr>
          <w:rFonts w:ascii="Times New Roman" w:eastAsia="Times New Roman" w:hAnsi="Times New Roman" w:cs="Times New Roman"/>
          <w:lang w:eastAsia="ru-RU"/>
        </w:rPr>
        <w:t>10. Представление участниками общественных обсуждений предложений и замечаний по Проекту постановления, а также их учет осуществляется в соответствии с главой V Правил.</w:t>
      </w:r>
    </w:p>
    <w:p w:rsidR="00BE5D2B" w:rsidRPr="00BE5D2B" w:rsidRDefault="00BE5D2B" w:rsidP="00BE5D2B">
      <w:pPr>
        <w:shd w:val="clear" w:color="auto" w:fill="FFFFFF"/>
        <w:spacing w:after="0" w:line="240" w:lineRule="auto"/>
        <w:jc w:val="both"/>
        <w:rPr>
          <w:rFonts w:ascii="Times New Roman" w:eastAsia="Times New Roman" w:hAnsi="Times New Roman" w:cs="Times New Roman"/>
          <w:lang w:eastAsia="ru-RU"/>
        </w:rPr>
      </w:pPr>
      <w:r w:rsidRPr="00BE5D2B">
        <w:rPr>
          <w:rFonts w:ascii="Times New Roman" w:eastAsia="Times New Roman" w:hAnsi="Times New Roman" w:cs="Times New Roman"/>
          <w:lang w:eastAsia="ru-RU"/>
        </w:rPr>
        <w:t>11. Комиссии в целях доведения до населения информации о содержании Проекта постановления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BE5D2B" w:rsidRPr="00BE5D2B" w:rsidRDefault="00BE5D2B" w:rsidP="00BE5D2B">
      <w:pPr>
        <w:shd w:val="clear" w:color="auto" w:fill="FFFFFF"/>
        <w:spacing w:after="0" w:line="240" w:lineRule="auto"/>
        <w:jc w:val="both"/>
        <w:rPr>
          <w:rFonts w:ascii="Times New Roman" w:eastAsia="Times New Roman" w:hAnsi="Times New Roman" w:cs="Times New Roman"/>
          <w:lang w:eastAsia="ru-RU"/>
        </w:rPr>
      </w:pPr>
      <w:r w:rsidRPr="00BE5D2B">
        <w:rPr>
          <w:rFonts w:ascii="Times New Roman" w:eastAsia="Times New Roman" w:hAnsi="Times New Roman" w:cs="Times New Roman"/>
          <w:lang w:eastAsia="ru-RU"/>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BE5D2B">
        <w:rPr>
          <w:rFonts w:ascii="Times New Roman" w:eastAsia="Times New Roman" w:hAnsi="Times New Roman" w:cs="Times New Roman"/>
          <w:lang w:eastAsia="ru-RU"/>
        </w:rPr>
        <w:t>И.Н.Левина</w:t>
      </w:r>
      <w:proofErr w:type="spellEnd"/>
      <w:r w:rsidRPr="00BE5D2B">
        <w:rPr>
          <w:rFonts w:ascii="Times New Roman" w:eastAsia="Times New Roman" w:hAnsi="Times New Roman" w:cs="Times New Roman"/>
          <w:lang w:eastAsia="ru-RU"/>
        </w:rPr>
        <w:t>.</w:t>
      </w:r>
    </w:p>
    <w:p w:rsidR="00BE5D2B" w:rsidRPr="00BE5D2B" w:rsidRDefault="00BE5D2B" w:rsidP="00BE5D2B">
      <w:pPr>
        <w:shd w:val="clear" w:color="auto" w:fill="FFFFFF"/>
        <w:spacing w:after="0" w:line="240" w:lineRule="auto"/>
        <w:jc w:val="both"/>
        <w:rPr>
          <w:rFonts w:ascii="Times New Roman" w:eastAsia="Times New Roman" w:hAnsi="Times New Roman" w:cs="Times New Roman"/>
          <w:lang w:eastAsia="ru-RU"/>
        </w:rPr>
      </w:pPr>
      <w:r w:rsidRPr="00BE5D2B">
        <w:rPr>
          <w:rFonts w:ascii="Times New Roman" w:eastAsia="Times New Roman" w:hAnsi="Times New Roman" w:cs="Times New Roman"/>
          <w:lang w:eastAsia="ru-RU"/>
        </w:rPr>
        <w:t>13. Комиссии в целях заблаговременного ознакомления жителей поселения и иных заинтересованных лиц с Проектом постановления обеспечить:</w:t>
      </w:r>
    </w:p>
    <w:p w:rsidR="00BE5D2B" w:rsidRPr="00BE5D2B" w:rsidRDefault="00BE5D2B" w:rsidP="00BE5D2B">
      <w:pPr>
        <w:shd w:val="clear" w:color="auto" w:fill="FFFFFF"/>
        <w:spacing w:after="0" w:line="240" w:lineRule="auto"/>
        <w:jc w:val="both"/>
        <w:rPr>
          <w:rFonts w:ascii="Times New Roman" w:eastAsia="Times New Roman" w:hAnsi="Times New Roman" w:cs="Times New Roman"/>
          <w:lang w:eastAsia="ru-RU"/>
        </w:rPr>
      </w:pPr>
      <w:r w:rsidRPr="00BE5D2B">
        <w:rPr>
          <w:rFonts w:ascii="Times New Roman" w:eastAsia="Times New Roman" w:hAnsi="Times New Roman" w:cs="Times New Roman"/>
          <w:lang w:eastAsia="ru-RU"/>
        </w:rPr>
        <w:t xml:space="preserve">- официальное опубликование Проекта постановления в газете «Вестник городского поселения Безенчук»; </w:t>
      </w:r>
    </w:p>
    <w:p w:rsidR="00BE5D2B" w:rsidRPr="00BE5D2B" w:rsidRDefault="00BE5D2B" w:rsidP="00BE5D2B">
      <w:pPr>
        <w:shd w:val="clear" w:color="auto" w:fill="FFFFFF"/>
        <w:spacing w:after="0" w:line="240" w:lineRule="auto"/>
        <w:jc w:val="both"/>
        <w:rPr>
          <w:rFonts w:ascii="Times New Roman" w:eastAsia="Times New Roman" w:hAnsi="Times New Roman" w:cs="Times New Roman"/>
          <w:lang w:eastAsia="ru-RU"/>
        </w:rPr>
      </w:pPr>
      <w:r w:rsidRPr="00BE5D2B">
        <w:rPr>
          <w:rFonts w:ascii="Times New Roman" w:eastAsia="Times New Roman" w:hAnsi="Times New Roman" w:cs="Times New Roman"/>
          <w:lang w:eastAsia="ru-RU"/>
        </w:rPr>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BE5D2B">
        <w:rPr>
          <w:rFonts w:ascii="Times New Roman" w:eastAsia="Times New Roman" w:hAnsi="Times New Roman" w:cs="Times New Roman"/>
          <w:lang w:eastAsia="ru-RU"/>
        </w:rPr>
        <w:t>Безенчукский</w:t>
      </w:r>
      <w:proofErr w:type="spellEnd"/>
      <w:r w:rsidRPr="00BE5D2B">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p>
    <w:p w:rsidR="00BE5D2B" w:rsidRPr="00BE5D2B" w:rsidRDefault="00BE5D2B" w:rsidP="00BE5D2B">
      <w:pPr>
        <w:shd w:val="clear" w:color="auto" w:fill="FFFFFF"/>
        <w:spacing w:after="0" w:line="240" w:lineRule="auto"/>
        <w:jc w:val="both"/>
        <w:rPr>
          <w:rFonts w:ascii="Times New Roman" w:eastAsia="Times New Roman" w:hAnsi="Times New Roman" w:cs="Times New Roman"/>
          <w:lang w:eastAsia="ru-RU"/>
        </w:rPr>
      </w:pPr>
      <w:r w:rsidRPr="00BE5D2B">
        <w:rPr>
          <w:rFonts w:ascii="Times New Roman" w:eastAsia="Times New Roman" w:hAnsi="Times New Roman" w:cs="Times New Roman"/>
          <w:lang w:eastAsia="ru-RU"/>
        </w:rPr>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BE5D2B" w:rsidRPr="00BE5D2B" w:rsidRDefault="00BE5D2B" w:rsidP="00BE5D2B">
      <w:pPr>
        <w:spacing w:after="0" w:line="240" w:lineRule="auto"/>
        <w:jc w:val="both"/>
        <w:rPr>
          <w:rFonts w:ascii="Times New Roman" w:eastAsia="Times New Roman" w:hAnsi="Times New Roman" w:cs="Times New Roman"/>
          <w:lang w:eastAsia="ru-RU"/>
        </w:rPr>
      </w:pPr>
      <w:r w:rsidRPr="00BE5D2B">
        <w:rPr>
          <w:rFonts w:ascii="Times New Roman" w:eastAsia="Times New Roman" w:hAnsi="Times New Roman" w:cs="Times New Roman"/>
          <w:lang w:eastAsia="ru-RU"/>
        </w:rPr>
        <w:t>14. Опубликовать настоящее постановление в газете «Вестник городского поселения Безенчук».</w:t>
      </w:r>
    </w:p>
    <w:p w:rsidR="00BE5D2B" w:rsidRPr="00BE5D2B" w:rsidRDefault="00BE5D2B" w:rsidP="00BE5D2B">
      <w:pPr>
        <w:spacing w:after="0" w:line="240" w:lineRule="auto"/>
        <w:jc w:val="both"/>
        <w:rPr>
          <w:rFonts w:ascii="Times New Roman" w:eastAsia="Times New Roman" w:hAnsi="Times New Roman" w:cs="Times New Roman"/>
          <w:lang w:eastAsia="ru-RU"/>
        </w:rPr>
      </w:pPr>
      <w:r w:rsidRPr="00BE5D2B">
        <w:rPr>
          <w:rFonts w:ascii="Times New Roman" w:eastAsia="Times New Roman" w:hAnsi="Times New Roman" w:cs="Times New Roman"/>
          <w:lang w:eastAsia="ru-RU"/>
        </w:rPr>
        <w:t>15. Настоящее постановление вступает в силу со дня его официального опубликования.</w:t>
      </w:r>
    </w:p>
    <w:p w:rsidR="00BE5D2B" w:rsidRPr="00BE5D2B" w:rsidRDefault="00BE5D2B" w:rsidP="00BE5D2B">
      <w:pPr>
        <w:keepNext/>
        <w:spacing w:after="0" w:line="240" w:lineRule="auto"/>
        <w:jc w:val="both"/>
        <w:outlineLvl w:val="7"/>
        <w:rPr>
          <w:rFonts w:ascii="Times New Roman" w:eastAsia="Times New Roman" w:hAnsi="Times New Roman" w:cs="Times New Roman"/>
          <w:b/>
          <w:bCs/>
          <w:lang w:eastAsia="ru-RU"/>
        </w:rPr>
      </w:pPr>
      <w:r w:rsidRPr="00BE5D2B">
        <w:rPr>
          <w:rFonts w:ascii="Times New Roman" w:eastAsia="Times New Roman" w:hAnsi="Times New Roman" w:cs="Times New Roman"/>
          <w:bCs/>
          <w:lang w:eastAsia="ru-RU"/>
        </w:rPr>
        <w:t>16. Контроль за выполнением настоящего Постановления оставляю за собой.</w:t>
      </w:r>
    </w:p>
    <w:bookmarkEnd w:id="3"/>
    <w:p w:rsidR="00A41D07" w:rsidRDefault="00A41D07" w:rsidP="00BE5D2B">
      <w:pPr>
        <w:spacing w:after="0" w:line="240" w:lineRule="auto"/>
        <w:jc w:val="both"/>
        <w:rPr>
          <w:rFonts w:ascii="Times New Roman" w:hAnsi="Times New Roman" w:cs="Times New Roman"/>
        </w:rPr>
      </w:pPr>
      <w:r w:rsidRPr="002B4153">
        <w:rPr>
          <w:rFonts w:ascii="Times New Roman" w:hAnsi="Times New Roman" w:cs="Times New Roman"/>
        </w:rPr>
        <w:t xml:space="preserve">Глава городского поселения Безенчук                                             Н.В. Райская </w:t>
      </w:r>
    </w:p>
    <w:p w:rsidR="00315B96" w:rsidRPr="00315B96" w:rsidRDefault="00315B96" w:rsidP="00BE5D2B">
      <w:pPr>
        <w:spacing w:after="0" w:line="240" w:lineRule="auto"/>
        <w:jc w:val="both"/>
        <w:rPr>
          <w:rFonts w:ascii="Times New Roman" w:hAnsi="Times New Roman" w:cs="Times New Roman"/>
          <w:sz w:val="8"/>
          <w:szCs w:val="8"/>
        </w:rPr>
      </w:pPr>
    </w:p>
    <w:p w:rsidR="00315B96" w:rsidRPr="00707A57" w:rsidRDefault="00315B96" w:rsidP="00315B96">
      <w:pPr>
        <w:spacing w:after="0" w:line="240" w:lineRule="auto"/>
        <w:jc w:val="both"/>
        <w:outlineLvl w:val="0"/>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26</w:t>
      </w:r>
      <w:r w:rsidRPr="00707A57">
        <w:rPr>
          <w:rFonts w:ascii="Times New Roman" w:eastAsia="Calibri" w:hAnsi="Times New Roman" w:cs="Times New Roman"/>
          <w:b/>
        </w:rPr>
        <w:t>.0</w:t>
      </w:r>
      <w:r>
        <w:rPr>
          <w:rFonts w:ascii="Times New Roman" w:eastAsia="Calibri" w:hAnsi="Times New Roman" w:cs="Times New Roman"/>
          <w:b/>
        </w:rPr>
        <w:t>6</w:t>
      </w:r>
      <w:r w:rsidRPr="00707A57">
        <w:rPr>
          <w:rFonts w:ascii="Times New Roman" w:eastAsia="Calibri" w:hAnsi="Times New Roman" w:cs="Times New Roman"/>
          <w:b/>
        </w:rPr>
        <w:t xml:space="preserve">.2019г № </w:t>
      </w:r>
      <w:r>
        <w:rPr>
          <w:rFonts w:ascii="Times New Roman" w:eastAsia="Calibri" w:hAnsi="Times New Roman" w:cs="Times New Roman"/>
          <w:b/>
        </w:rPr>
        <w:t>34</w:t>
      </w:r>
      <w:r>
        <w:rPr>
          <w:rFonts w:ascii="Times New Roman" w:eastAsia="Calibri" w:hAnsi="Times New Roman" w:cs="Times New Roman"/>
          <w:b/>
        </w:rPr>
        <w:t>5</w:t>
      </w:r>
    </w:p>
    <w:p w:rsidR="00315B96" w:rsidRPr="00315B96" w:rsidRDefault="00315B96" w:rsidP="00315B96">
      <w:pPr>
        <w:tabs>
          <w:tab w:val="left" w:pos="9600"/>
        </w:tabs>
        <w:spacing w:after="0" w:line="240" w:lineRule="auto"/>
        <w:jc w:val="both"/>
        <w:rPr>
          <w:rFonts w:ascii="Times New Roman" w:eastAsia="Times New Roman" w:hAnsi="Times New Roman" w:cs="Times New Roman"/>
          <w:bCs/>
          <w:lang w:eastAsia="ru-RU"/>
        </w:rPr>
      </w:pPr>
      <w:r w:rsidRPr="00315B96">
        <w:rPr>
          <w:rFonts w:ascii="Times New Roman" w:hAnsi="Times New Roman" w:cs="Times New Roman"/>
          <w:lang w:eastAsia="ar-SA"/>
        </w:rPr>
        <w:t>«</w:t>
      </w:r>
      <w:bookmarkStart w:id="10" w:name="_Hlk10732121"/>
      <w:r w:rsidRPr="00315B96">
        <w:rPr>
          <w:rFonts w:ascii="Times New Roman" w:eastAsia="Times New Roman" w:hAnsi="Times New Roman" w:cs="Times New Roman"/>
          <w:lang w:eastAsia="ru-RU"/>
        </w:rPr>
        <w:t xml:space="preserve">О проведении общественных обсуждений по вопросу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315B96">
        <w:rPr>
          <w:rFonts w:ascii="Times New Roman" w:eastAsia="Times New Roman" w:hAnsi="Times New Roman" w:cs="Times New Roman"/>
          <w:lang w:eastAsia="ru-RU"/>
        </w:rPr>
        <w:t>Безенчукский</w:t>
      </w:r>
      <w:proofErr w:type="spellEnd"/>
      <w:r w:rsidRPr="00315B96">
        <w:rPr>
          <w:rFonts w:ascii="Times New Roman" w:eastAsia="Times New Roman" w:hAnsi="Times New Roman" w:cs="Times New Roman"/>
          <w:lang w:eastAsia="ru-RU"/>
        </w:rPr>
        <w:t xml:space="preserve"> Самарской области </w:t>
      </w:r>
      <w:bookmarkStart w:id="11" w:name="_Hlk519751342"/>
      <w:r w:rsidRPr="00315B96">
        <w:rPr>
          <w:rFonts w:ascii="Times New Roman" w:eastAsia="Times New Roman" w:hAnsi="Times New Roman" w:cs="Times New Roman"/>
          <w:bCs/>
          <w:lang w:eastAsia="ru-RU"/>
        </w:rPr>
        <w:t xml:space="preserve">в части изменения зоны застройки индивидуальными жилыми домами с индексом Ж1) на зону  делового, общественного и коммерческого назначения  (с индексом О1), земельного участка, расположенного по адресу: Россия, Самарская область, муниципальный район </w:t>
      </w:r>
      <w:proofErr w:type="spellStart"/>
      <w:r w:rsidRPr="00315B96">
        <w:rPr>
          <w:rFonts w:ascii="Times New Roman" w:eastAsia="Times New Roman" w:hAnsi="Times New Roman" w:cs="Times New Roman"/>
          <w:bCs/>
          <w:lang w:eastAsia="ru-RU"/>
        </w:rPr>
        <w:t>Безенчукский</w:t>
      </w:r>
      <w:proofErr w:type="spellEnd"/>
      <w:r w:rsidRPr="00315B96">
        <w:rPr>
          <w:rFonts w:ascii="Times New Roman" w:eastAsia="Times New Roman" w:hAnsi="Times New Roman" w:cs="Times New Roman"/>
          <w:bCs/>
          <w:lang w:eastAsia="ru-RU"/>
        </w:rPr>
        <w:t xml:space="preserve">, городское поселение Безенчук, </w:t>
      </w:r>
      <w:proofErr w:type="spellStart"/>
      <w:r w:rsidRPr="00315B96">
        <w:rPr>
          <w:rFonts w:ascii="Times New Roman" w:eastAsia="Times New Roman" w:hAnsi="Times New Roman" w:cs="Times New Roman"/>
          <w:bCs/>
          <w:lang w:eastAsia="ru-RU"/>
        </w:rPr>
        <w:t>п.г.т</w:t>
      </w:r>
      <w:proofErr w:type="spellEnd"/>
      <w:r w:rsidRPr="00315B96">
        <w:rPr>
          <w:rFonts w:ascii="Times New Roman" w:eastAsia="Times New Roman" w:hAnsi="Times New Roman" w:cs="Times New Roman"/>
          <w:bCs/>
          <w:lang w:eastAsia="ru-RU"/>
        </w:rPr>
        <w:t xml:space="preserve">. Безенчук, ул. </w:t>
      </w:r>
      <w:proofErr w:type="spellStart"/>
      <w:r w:rsidRPr="00315B96">
        <w:rPr>
          <w:rFonts w:ascii="Times New Roman" w:eastAsia="Times New Roman" w:hAnsi="Times New Roman" w:cs="Times New Roman"/>
          <w:bCs/>
          <w:lang w:eastAsia="ru-RU"/>
        </w:rPr>
        <w:t>Мамистова</w:t>
      </w:r>
      <w:proofErr w:type="spellEnd"/>
      <w:r w:rsidRPr="00315B96">
        <w:rPr>
          <w:rFonts w:ascii="Times New Roman" w:eastAsia="Times New Roman" w:hAnsi="Times New Roman" w:cs="Times New Roman"/>
          <w:bCs/>
          <w:lang w:eastAsia="ru-RU"/>
        </w:rPr>
        <w:t>, в кадастровом квартале 63:12:1402037</w:t>
      </w:r>
    </w:p>
    <w:bookmarkEnd w:id="10"/>
    <w:bookmarkEnd w:id="11"/>
    <w:p w:rsidR="00315B96" w:rsidRPr="00315B96" w:rsidRDefault="00315B96" w:rsidP="00315B96">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315B96">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w:t>
      </w:r>
      <w:proofErr w:type="spellStart"/>
      <w:r w:rsidRPr="00315B96">
        <w:rPr>
          <w:rFonts w:ascii="Times New Roman" w:eastAsia="Times New Roman" w:hAnsi="Times New Roman" w:cs="Times New Roman"/>
          <w:lang w:eastAsia="ru-RU"/>
        </w:rPr>
        <w:t>Безенчукский</w:t>
      </w:r>
      <w:proofErr w:type="spellEnd"/>
      <w:r w:rsidRPr="00315B96">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муниципального района </w:t>
      </w:r>
      <w:proofErr w:type="spellStart"/>
      <w:r w:rsidRPr="00315B96">
        <w:rPr>
          <w:rFonts w:ascii="Times New Roman" w:eastAsia="Times New Roman" w:hAnsi="Times New Roman" w:cs="Times New Roman"/>
          <w:lang w:eastAsia="ru-RU"/>
        </w:rPr>
        <w:t>Безенчукский</w:t>
      </w:r>
      <w:proofErr w:type="spellEnd"/>
      <w:r w:rsidRPr="00315B96">
        <w:rPr>
          <w:rFonts w:ascii="Times New Roman" w:eastAsia="Times New Roman" w:hAnsi="Times New Roman" w:cs="Times New Roman"/>
          <w:lang w:eastAsia="ru-RU"/>
        </w:rPr>
        <w:t xml:space="preserve"> Самарской области от 12.12.2013г. №4/52, Решением Собрания представителей городского поселения Безенчук муниципального района </w:t>
      </w:r>
      <w:proofErr w:type="spellStart"/>
      <w:r w:rsidRPr="00315B96">
        <w:rPr>
          <w:rFonts w:ascii="Times New Roman" w:eastAsia="Times New Roman" w:hAnsi="Times New Roman" w:cs="Times New Roman"/>
          <w:lang w:eastAsia="ru-RU"/>
        </w:rPr>
        <w:t>Безенчукский</w:t>
      </w:r>
      <w:proofErr w:type="spellEnd"/>
      <w:r w:rsidRPr="00315B96">
        <w:rPr>
          <w:rFonts w:ascii="Times New Roman" w:eastAsia="Times New Roman" w:hAnsi="Times New Roman" w:cs="Times New Roman"/>
          <w:lang w:eastAsia="ru-RU"/>
        </w:rPr>
        <w:t xml:space="preserve"> Самарской области от 14.06.2018г. №2/36 «Об утверждении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315B96">
        <w:rPr>
          <w:rFonts w:ascii="Times New Roman" w:eastAsia="Times New Roman" w:hAnsi="Times New Roman" w:cs="Times New Roman"/>
          <w:lang w:eastAsia="ru-RU"/>
        </w:rPr>
        <w:t>Безенчукский</w:t>
      </w:r>
      <w:proofErr w:type="spellEnd"/>
      <w:r w:rsidRPr="00315B96">
        <w:rPr>
          <w:rFonts w:ascii="Times New Roman" w:eastAsia="Times New Roman" w:hAnsi="Times New Roman" w:cs="Times New Roman"/>
          <w:lang w:eastAsia="ru-RU"/>
        </w:rPr>
        <w:t xml:space="preserve">  Самарской области»,  Уставом городского поселения Безенчук муниципального района </w:t>
      </w:r>
      <w:proofErr w:type="spellStart"/>
      <w:r w:rsidRPr="00315B96">
        <w:rPr>
          <w:rFonts w:ascii="Times New Roman" w:eastAsia="Times New Roman" w:hAnsi="Times New Roman" w:cs="Times New Roman"/>
          <w:lang w:eastAsia="ru-RU"/>
        </w:rPr>
        <w:t>Безенчукский</w:t>
      </w:r>
      <w:proofErr w:type="spellEnd"/>
      <w:r w:rsidRPr="00315B96">
        <w:rPr>
          <w:rFonts w:ascii="Times New Roman" w:eastAsia="Times New Roman" w:hAnsi="Times New Roman" w:cs="Times New Roman"/>
          <w:lang w:eastAsia="ru-RU"/>
        </w:rPr>
        <w:t xml:space="preserve">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315B96">
        <w:rPr>
          <w:rFonts w:ascii="Times New Roman" w:eastAsia="Times New Roman" w:hAnsi="Times New Roman" w:cs="Times New Roman"/>
          <w:lang w:eastAsia="ru-RU"/>
        </w:rPr>
        <w:t>Безенчукский</w:t>
      </w:r>
      <w:proofErr w:type="spellEnd"/>
      <w:r w:rsidRPr="00315B96">
        <w:rPr>
          <w:rFonts w:ascii="Times New Roman" w:eastAsia="Times New Roman" w:hAnsi="Times New Roman" w:cs="Times New Roman"/>
          <w:lang w:eastAsia="ru-RU"/>
        </w:rPr>
        <w:t xml:space="preserve"> Самарской области проект от 18.06.2019 г. №6,</w:t>
      </w:r>
    </w:p>
    <w:p w:rsidR="00315B96" w:rsidRPr="00315B96" w:rsidRDefault="00315B96" w:rsidP="00315B96">
      <w:pPr>
        <w:tabs>
          <w:tab w:val="left" w:pos="284"/>
        </w:tabs>
        <w:spacing w:after="0" w:line="240" w:lineRule="auto"/>
        <w:jc w:val="center"/>
        <w:rPr>
          <w:rFonts w:ascii="Times New Roman" w:eastAsia="Times New Roman" w:hAnsi="Times New Roman" w:cs="Times New Roman"/>
          <w:lang w:eastAsia="ru-RU"/>
        </w:rPr>
      </w:pPr>
      <w:r w:rsidRPr="00315B96">
        <w:rPr>
          <w:rFonts w:ascii="Times New Roman" w:eastAsia="Times New Roman" w:hAnsi="Times New Roman" w:cs="Times New Roman"/>
          <w:lang w:eastAsia="ru-RU"/>
        </w:rPr>
        <w:t>ПОСТАНОВЛЯЮ:</w:t>
      </w:r>
    </w:p>
    <w:p w:rsidR="00315B96" w:rsidRPr="00315B96" w:rsidRDefault="00315B96" w:rsidP="00315B96">
      <w:pPr>
        <w:tabs>
          <w:tab w:val="left" w:pos="9600"/>
        </w:tabs>
        <w:spacing w:after="0" w:line="240" w:lineRule="auto"/>
        <w:jc w:val="both"/>
        <w:rPr>
          <w:rFonts w:ascii="Times New Roman" w:eastAsia="Times New Roman" w:hAnsi="Times New Roman" w:cs="Times New Roman"/>
          <w:lang w:eastAsia="ru-RU"/>
        </w:rPr>
      </w:pPr>
      <w:r w:rsidRPr="00315B96">
        <w:rPr>
          <w:rFonts w:ascii="Times New Roman" w:eastAsia="Times New Roman" w:hAnsi="Times New Roman" w:cs="Times New Roman"/>
          <w:lang w:eastAsia="ru-RU"/>
        </w:rPr>
        <w:t xml:space="preserve">1. Провести на территории городского поселения </w:t>
      </w:r>
      <w:r w:rsidRPr="00315B96">
        <w:rPr>
          <w:rFonts w:ascii="Times New Roman" w:eastAsia="Times New Roman" w:hAnsi="Times New Roman" w:cs="Times New Roman"/>
          <w:shd w:val="clear" w:color="auto" w:fill="FFFFFF"/>
          <w:lang w:eastAsia="ru-RU"/>
        </w:rPr>
        <w:t xml:space="preserve">Безенчук </w:t>
      </w:r>
      <w:r w:rsidRPr="00315B96">
        <w:rPr>
          <w:rFonts w:ascii="Times New Roman" w:eastAsia="Times New Roman" w:hAnsi="Times New Roman" w:cs="Times New Roman"/>
          <w:lang w:eastAsia="ru-RU"/>
        </w:rPr>
        <w:t xml:space="preserve">муниципального района </w:t>
      </w:r>
      <w:proofErr w:type="spellStart"/>
      <w:r w:rsidRPr="00315B96">
        <w:rPr>
          <w:rFonts w:ascii="Times New Roman" w:eastAsia="Times New Roman" w:hAnsi="Times New Roman" w:cs="Times New Roman"/>
          <w:lang w:eastAsia="ru-RU"/>
        </w:rPr>
        <w:t>Безенчукский</w:t>
      </w:r>
      <w:proofErr w:type="spellEnd"/>
      <w:r w:rsidRPr="00315B96">
        <w:rPr>
          <w:rFonts w:ascii="Times New Roman" w:eastAsia="Times New Roman" w:hAnsi="Times New Roman" w:cs="Times New Roman"/>
          <w:lang w:eastAsia="ru-RU"/>
        </w:rPr>
        <w:t xml:space="preserve"> Самарской области общественные обсуждения проекту решения Собрания представителей городского поселения Безенчук муниципального района </w:t>
      </w:r>
      <w:proofErr w:type="spellStart"/>
      <w:r w:rsidRPr="00315B96">
        <w:rPr>
          <w:rFonts w:ascii="Times New Roman" w:eastAsia="Times New Roman" w:hAnsi="Times New Roman" w:cs="Times New Roman"/>
          <w:lang w:eastAsia="ru-RU"/>
        </w:rPr>
        <w:t>Безенчукский</w:t>
      </w:r>
      <w:proofErr w:type="spellEnd"/>
      <w:r w:rsidRPr="00315B96">
        <w:rPr>
          <w:rFonts w:ascii="Times New Roman" w:eastAsia="Times New Roman" w:hAnsi="Times New Roman" w:cs="Times New Roman"/>
          <w:lang w:eastAsia="ru-RU"/>
        </w:rPr>
        <w:t xml:space="preserve"> Самарской области «О внесении изменений в Правила землепользования и застройки городского поселения Безенчук муниципального района </w:t>
      </w:r>
      <w:proofErr w:type="spellStart"/>
      <w:r w:rsidRPr="00315B96">
        <w:rPr>
          <w:rFonts w:ascii="Times New Roman" w:eastAsia="Times New Roman" w:hAnsi="Times New Roman" w:cs="Times New Roman"/>
          <w:lang w:eastAsia="ru-RU"/>
        </w:rPr>
        <w:t>Безенчукский</w:t>
      </w:r>
      <w:proofErr w:type="spellEnd"/>
      <w:r w:rsidRPr="00315B96">
        <w:rPr>
          <w:rFonts w:ascii="Times New Roman" w:eastAsia="Times New Roman" w:hAnsi="Times New Roman" w:cs="Times New Roman"/>
          <w:lang w:eastAsia="ru-RU"/>
        </w:rPr>
        <w:t xml:space="preserve"> Самарской области </w:t>
      </w:r>
      <w:r w:rsidRPr="00315B96">
        <w:rPr>
          <w:rFonts w:ascii="Times New Roman" w:eastAsia="Times New Roman" w:hAnsi="Times New Roman" w:cs="Times New Roman"/>
          <w:bCs/>
          <w:lang w:eastAsia="ru-RU"/>
        </w:rPr>
        <w:t xml:space="preserve">в части изменения зоны застройки индивидуальными жилыми домами с индексом Ж1) на зону  делового, общественного и коммерческого назначения  (с индексом О1), земельного участка, расположенного по адресу: Россия, Самарская </w:t>
      </w:r>
      <w:r w:rsidRPr="00315B96">
        <w:rPr>
          <w:rFonts w:ascii="Times New Roman" w:eastAsia="Times New Roman" w:hAnsi="Times New Roman" w:cs="Times New Roman"/>
          <w:bCs/>
          <w:lang w:eastAsia="ru-RU"/>
        </w:rPr>
        <w:lastRenderedPageBreak/>
        <w:t xml:space="preserve">область, муниципальный район </w:t>
      </w:r>
      <w:proofErr w:type="spellStart"/>
      <w:r w:rsidRPr="00315B96">
        <w:rPr>
          <w:rFonts w:ascii="Times New Roman" w:eastAsia="Times New Roman" w:hAnsi="Times New Roman" w:cs="Times New Roman"/>
          <w:bCs/>
          <w:lang w:eastAsia="ru-RU"/>
        </w:rPr>
        <w:t>Безенчукский</w:t>
      </w:r>
      <w:proofErr w:type="spellEnd"/>
      <w:r w:rsidRPr="00315B96">
        <w:rPr>
          <w:rFonts w:ascii="Times New Roman" w:eastAsia="Times New Roman" w:hAnsi="Times New Roman" w:cs="Times New Roman"/>
          <w:bCs/>
          <w:lang w:eastAsia="ru-RU"/>
        </w:rPr>
        <w:t xml:space="preserve">, городское поселение Безенчук, </w:t>
      </w:r>
      <w:proofErr w:type="spellStart"/>
      <w:r w:rsidRPr="00315B96">
        <w:rPr>
          <w:rFonts w:ascii="Times New Roman" w:eastAsia="Times New Roman" w:hAnsi="Times New Roman" w:cs="Times New Roman"/>
          <w:bCs/>
          <w:lang w:eastAsia="ru-RU"/>
        </w:rPr>
        <w:t>п.г.т</w:t>
      </w:r>
      <w:proofErr w:type="spellEnd"/>
      <w:r w:rsidRPr="00315B96">
        <w:rPr>
          <w:rFonts w:ascii="Times New Roman" w:eastAsia="Times New Roman" w:hAnsi="Times New Roman" w:cs="Times New Roman"/>
          <w:bCs/>
          <w:lang w:eastAsia="ru-RU"/>
        </w:rPr>
        <w:t xml:space="preserve">. Безенчук, ул. </w:t>
      </w:r>
      <w:proofErr w:type="spellStart"/>
      <w:r w:rsidRPr="00315B96">
        <w:rPr>
          <w:rFonts w:ascii="Times New Roman" w:eastAsia="Times New Roman" w:hAnsi="Times New Roman" w:cs="Times New Roman"/>
          <w:bCs/>
          <w:lang w:eastAsia="ru-RU"/>
        </w:rPr>
        <w:t>Мамистова</w:t>
      </w:r>
      <w:proofErr w:type="spellEnd"/>
      <w:r w:rsidRPr="00315B96">
        <w:rPr>
          <w:rFonts w:ascii="Times New Roman" w:eastAsia="Times New Roman" w:hAnsi="Times New Roman" w:cs="Times New Roman"/>
          <w:bCs/>
          <w:lang w:eastAsia="ru-RU"/>
        </w:rPr>
        <w:t>, в кадастровом квартале 63:12:1402037</w:t>
      </w:r>
      <w:r w:rsidRPr="00315B96">
        <w:rPr>
          <w:rFonts w:ascii="Times New Roman" w:eastAsia="Times New Roman" w:hAnsi="Times New Roman" w:cs="Times New Roman"/>
          <w:lang w:eastAsia="ru-RU"/>
        </w:rPr>
        <w:t>.</w:t>
      </w:r>
    </w:p>
    <w:p w:rsidR="00315B96" w:rsidRPr="00315B96" w:rsidRDefault="00315B96" w:rsidP="00315B96">
      <w:pPr>
        <w:tabs>
          <w:tab w:val="left" w:pos="284"/>
        </w:tabs>
        <w:spacing w:after="0" w:line="240" w:lineRule="auto"/>
        <w:jc w:val="both"/>
        <w:rPr>
          <w:rFonts w:ascii="Times New Roman" w:eastAsia="Times New Roman" w:hAnsi="Times New Roman" w:cs="Times New Roman"/>
          <w:lang w:eastAsia="ru-RU"/>
        </w:rPr>
      </w:pPr>
      <w:r w:rsidRPr="00315B96">
        <w:rPr>
          <w:rFonts w:ascii="Times New Roman" w:eastAsia="Times New Roman" w:hAnsi="Times New Roman" w:cs="Times New Roman"/>
          <w:lang w:eastAsia="ru-RU"/>
        </w:rPr>
        <w:t xml:space="preserve">2. Срок проведения общественных обсуждений составляет два месяца с 07 июля 2019 года по 06 сентября 2019 года. </w:t>
      </w:r>
    </w:p>
    <w:p w:rsidR="00315B96" w:rsidRPr="00315B96" w:rsidRDefault="00315B96" w:rsidP="00315B96">
      <w:pPr>
        <w:tabs>
          <w:tab w:val="left" w:pos="284"/>
        </w:tabs>
        <w:spacing w:after="0" w:line="240" w:lineRule="auto"/>
        <w:jc w:val="both"/>
        <w:rPr>
          <w:rFonts w:ascii="Times New Roman" w:eastAsia="Times New Roman" w:hAnsi="Times New Roman" w:cs="Times New Roman"/>
          <w:lang w:eastAsia="ru-RU"/>
        </w:rPr>
      </w:pPr>
      <w:r w:rsidRPr="00315B96">
        <w:rPr>
          <w:rFonts w:ascii="Times New Roman" w:eastAsia="Times New Roman" w:hAnsi="Times New Roman" w:cs="Times New Roman"/>
          <w:lang w:eastAsia="ru-RU"/>
        </w:rPr>
        <w:t>3. Срок проведения общественных обсуждений исчисляется со дня официального опубликования настоящего постановления.</w:t>
      </w:r>
    </w:p>
    <w:p w:rsidR="00315B96" w:rsidRPr="00315B96" w:rsidRDefault="00315B96" w:rsidP="00315B96">
      <w:pPr>
        <w:tabs>
          <w:tab w:val="left" w:pos="284"/>
          <w:tab w:val="left" w:pos="1080"/>
          <w:tab w:val="left" w:pos="1260"/>
        </w:tabs>
        <w:spacing w:after="0" w:line="240" w:lineRule="auto"/>
        <w:jc w:val="both"/>
        <w:rPr>
          <w:rFonts w:ascii="Times New Roman" w:eastAsia="Times New Roman" w:hAnsi="Times New Roman" w:cs="Times New Roman"/>
          <w:lang w:eastAsia="ru-RU"/>
        </w:rPr>
      </w:pPr>
      <w:r w:rsidRPr="00315B96">
        <w:rPr>
          <w:rFonts w:ascii="Times New Roman" w:eastAsia="Times New Roman" w:hAnsi="Times New Roman" w:cs="Times New Roman"/>
          <w:lang w:eastAsia="ru-RU"/>
        </w:rPr>
        <w:t>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w:t>
      </w:r>
      <w:proofErr w:type="gramStart"/>
      <w:r w:rsidRPr="00315B96">
        <w:rPr>
          <w:rFonts w:ascii="Times New Roman" w:eastAsia="Times New Roman" w:hAnsi="Times New Roman" w:cs="Times New Roman"/>
          <w:lang w:eastAsia="ru-RU"/>
        </w:rPr>
        <w:t>):  446250</w:t>
      </w:r>
      <w:proofErr w:type="gramEnd"/>
      <w:r w:rsidRPr="00315B96">
        <w:rPr>
          <w:rFonts w:ascii="Times New Roman" w:eastAsia="Times New Roman" w:hAnsi="Times New Roman" w:cs="Times New Roman"/>
          <w:lang w:eastAsia="ru-RU"/>
        </w:rPr>
        <w:t xml:space="preserve">, Самарская область, </w:t>
      </w:r>
      <w:proofErr w:type="spellStart"/>
      <w:r w:rsidRPr="00315B96">
        <w:rPr>
          <w:rFonts w:ascii="Times New Roman" w:eastAsia="Times New Roman" w:hAnsi="Times New Roman" w:cs="Times New Roman"/>
          <w:lang w:eastAsia="ru-RU"/>
        </w:rPr>
        <w:t>Безенчукский</w:t>
      </w:r>
      <w:proofErr w:type="spellEnd"/>
      <w:r w:rsidRPr="00315B96">
        <w:rPr>
          <w:rFonts w:ascii="Times New Roman" w:eastAsia="Times New Roman" w:hAnsi="Times New Roman" w:cs="Times New Roman"/>
          <w:lang w:eastAsia="ru-RU"/>
        </w:rPr>
        <w:t xml:space="preserve"> район, поселок городского типа Безенчук, ул. Нефтяников, д.12.</w:t>
      </w:r>
    </w:p>
    <w:p w:rsidR="00315B96" w:rsidRPr="00315B96" w:rsidRDefault="00315B96" w:rsidP="00315B96">
      <w:pPr>
        <w:shd w:val="clear" w:color="auto" w:fill="FFFFFF"/>
        <w:tabs>
          <w:tab w:val="left" w:pos="284"/>
        </w:tabs>
        <w:spacing w:after="0" w:line="240" w:lineRule="auto"/>
        <w:jc w:val="both"/>
        <w:rPr>
          <w:rFonts w:ascii="Times New Roman" w:eastAsia="Times New Roman" w:hAnsi="Times New Roman" w:cs="Times New Roman"/>
          <w:lang w:eastAsia="ru-RU"/>
        </w:rPr>
      </w:pPr>
      <w:r w:rsidRPr="00315B96">
        <w:rPr>
          <w:rFonts w:ascii="Times New Roman" w:eastAsia="Times New Roman" w:hAnsi="Times New Roman" w:cs="Times New Roman"/>
          <w:lang w:eastAsia="ru-RU"/>
        </w:rPr>
        <w:t>5. Дата открытия экспозиции проекта, подлежащего рассмотрению на общественных обсуждениях - 14.07.2019г. Сроки проведения экспозиции проекта (сроки посещения экспозиции проекта), подлежащего рассмотрению на общественных обсуждениях: в течении времени проведения общественных обсуждений, в рабочие дни с 09 часов до 17 часов, в субботу с 12 до 17 часов.</w:t>
      </w:r>
    </w:p>
    <w:p w:rsidR="00315B96" w:rsidRPr="00315B96" w:rsidRDefault="00315B96" w:rsidP="00315B96">
      <w:pPr>
        <w:shd w:val="clear" w:color="auto" w:fill="FFFFFF"/>
        <w:tabs>
          <w:tab w:val="left" w:pos="284"/>
        </w:tabs>
        <w:spacing w:after="0" w:line="240" w:lineRule="auto"/>
        <w:jc w:val="both"/>
        <w:rPr>
          <w:rFonts w:ascii="Times New Roman" w:eastAsia="Times New Roman" w:hAnsi="Times New Roman" w:cs="Times New Roman"/>
          <w:lang w:eastAsia="ru-RU"/>
        </w:rPr>
      </w:pPr>
      <w:r w:rsidRPr="00315B96">
        <w:rPr>
          <w:rFonts w:ascii="Times New Roman" w:eastAsia="Times New Roman" w:hAnsi="Times New Roman" w:cs="Times New Roman"/>
          <w:lang w:eastAsia="ru-RU"/>
        </w:rPr>
        <w:t xml:space="preserve">6. Прием замечаний и предложений от участников общественных обсуждений и правообладателей находящихся в границах этой территории земельных участков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(далее правообладатели) по Проекту подлежащему рассмотрению на общественных обсуждениях осуществляется по адресу: 446250, Самарская область, </w:t>
      </w:r>
      <w:proofErr w:type="spellStart"/>
      <w:r w:rsidRPr="00315B96">
        <w:rPr>
          <w:rFonts w:ascii="Times New Roman" w:eastAsia="Times New Roman" w:hAnsi="Times New Roman" w:cs="Times New Roman"/>
          <w:lang w:eastAsia="ru-RU"/>
        </w:rPr>
        <w:t>Безенчукский</w:t>
      </w:r>
      <w:proofErr w:type="spellEnd"/>
      <w:r w:rsidRPr="00315B96">
        <w:rPr>
          <w:rFonts w:ascii="Times New Roman" w:eastAsia="Times New Roman" w:hAnsi="Times New Roman" w:cs="Times New Roman"/>
          <w:lang w:eastAsia="ru-RU"/>
        </w:rPr>
        <w:t xml:space="preserve"> район, </w:t>
      </w:r>
      <w:proofErr w:type="spellStart"/>
      <w:r w:rsidRPr="00315B96">
        <w:rPr>
          <w:rFonts w:ascii="Times New Roman" w:eastAsia="Times New Roman" w:hAnsi="Times New Roman" w:cs="Times New Roman"/>
          <w:lang w:eastAsia="ru-RU"/>
        </w:rPr>
        <w:t>п.г.т</w:t>
      </w:r>
      <w:proofErr w:type="spellEnd"/>
      <w:r w:rsidRPr="00315B96">
        <w:rPr>
          <w:rFonts w:ascii="Times New Roman" w:eastAsia="Times New Roman" w:hAnsi="Times New Roman" w:cs="Times New Roman"/>
          <w:lang w:eastAsia="ru-RU"/>
        </w:rPr>
        <w:t>. Безенчук, ул. Нефтяников, д. 12, Администрация городского поселения Безенчук, в рабочие дни с 09 часов до 17 часов, в субботу с 12 до 17 часов.</w:t>
      </w:r>
    </w:p>
    <w:p w:rsidR="00315B96" w:rsidRPr="00315B96" w:rsidRDefault="00315B96" w:rsidP="00315B96">
      <w:pPr>
        <w:shd w:val="clear" w:color="auto" w:fill="FFFFFF"/>
        <w:tabs>
          <w:tab w:val="left" w:pos="284"/>
        </w:tabs>
        <w:spacing w:after="0" w:line="240" w:lineRule="auto"/>
        <w:jc w:val="both"/>
        <w:rPr>
          <w:rFonts w:ascii="Times New Roman" w:eastAsia="Times New Roman" w:hAnsi="Times New Roman" w:cs="Times New Roman"/>
          <w:lang w:eastAsia="ru-RU"/>
        </w:rPr>
      </w:pPr>
      <w:r w:rsidRPr="00315B96">
        <w:rPr>
          <w:rFonts w:ascii="Times New Roman" w:eastAsia="Times New Roman" w:hAnsi="Times New Roman" w:cs="Times New Roman"/>
          <w:lang w:eastAsia="ru-RU"/>
        </w:rPr>
        <w:t>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начинается 07.07.2019 года и прекращается 03.09.2019 года.</w:t>
      </w:r>
    </w:p>
    <w:p w:rsidR="00315B96" w:rsidRPr="00315B96" w:rsidRDefault="00315B96" w:rsidP="00315B96">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315B96">
        <w:rPr>
          <w:rFonts w:ascii="Times New Roman" w:eastAsia="Times New Roman" w:hAnsi="Times New Roman" w:cs="Times New Roman"/>
          <w:lang w:eastAsia="ru-RU"/>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315B96">
          <w:rPr>
            <w:rFonts w:ascii="Times New Roman" w:eastAsia="Times New Roman" w:hAnsi="Times New Roman" w:cs="Times New Roman"/>
            <w:lang w:eastAsia="ru-RU"/>
          </w:rPr>
          <w:t>12</w:t>
        </w:r>
      </w:hyperlink>
      <w:r w:rsidRPr="00315B96">
        <w:rPr>
          <w:rFonts w:ascii="Times New Roman" w:eastAsia="Times New Roman" w:hAnsi="Times New Roman" w:cs="Times New Roman"/>
          <w:lang w:eastAsia="ru-RU"/>
        </w:rPr>
        <w:t xml:space="preserve">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315B96">
        <w:rPr>
          <w:rFonts w:ascii="Times New Roman" w:eastAsia="Times New Roman" w:hAnsi="Times New Roman" w:cs="Times New Roman"/>
          <w:lang w:eastAsia="ru-RU"/>
        </w:rPr>
        <w:t>Безенчукский</w:t>
      </w:r>
      <w:proofErr w:type="spellEnd"/>
      <w:r w:rsidRPr="00315B96">
        <w:rPr>
          <w:rFonts w:ascii="Times New Roman" w:eastAsia="Times New Roman" w:hAnsi="Times New Roman" w:cs="Times New Roman"/>
          <w:lang w:eastAsia="ru-RU"/>
        </w:rPr>
        <w:t xml:space="preserve"> Самарской области идентификацию, имеют право вносить предложения и замечания, касающиеся такого проекта:</w:t>
      </w:r>
    </w:p>
    <w:p w:rsidR="00315B96" w:rsidRPr="00315B96" w:rsidRDefault="00315B96" w:rsidP="00315B96">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315B96">
        <w:rPr>
          <w:rFonts w:ascii="Times New Roman" w:eastAsia="Times New Roman" w:hAnsi="Times New Roman" w:cs="Times New Roman"/>
          <w:lang w:eastAsia="ru-RU"/>
        </w:rPr>
        <w:t>1) посредством официального сайта Администрации поселения;</w:t>
      </w:r>
    </w:p>
    <w:p w:rsidR="00315B96" w:rsidRPr="00315B96" w:rsidRDefault="00315B96" w:rsidP="00315B96">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315B96">
        <w:rPr>
          <w:rFonts w:ascii="Times New Roman" w:eastAsia="Times New Roman" w:hAnsi="Times New Roman" w:cs="Times New Roman"/>
          <w:lang w:eastAsia="ru-RU"/>
        </w:rPr>
        <w:t>2) в письменной форме в адрес Администрации поселения;</w:t>
      </w:r>
    </w:p>
    <w:p w:rsidR="00315B96" w:rsidRPr="00315B96" w:rsidRDefault="00315B96" w:rsidP="00315B96">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315B96">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общественных обсуждениях.</w:t>
      </w:r>
    </w:p>
    <w:p w:rsidR="00315B96" w:rsidRPr="00315B96" w:rsidRDefault="00315B96" w:rsidP="00315B96">
      <w:pPr>
        <w:tabs>
          <w:tab w:val="left" w:pos="284"/>
        </w:tabs>
        <w:spacing w:after="0" w:line="240" w:lineRule="auto"/>
        <w:jc w:val="both"/>
        <w:rPr>
          <w:rFonts w:ascii="Times New Roman" w:eastAsia="Times New Roman" w:hAnsi="Times New Roman" w:cs="Times New Roman"/>
          <w:lang w:eastAsia="ru-RU"/>
        </w:rPr>
      </w:pPr>
      <w:r w:rsidRPr="00315B96">
        <w:rPr>
          <w:rFonts w:ascii="Times New Roman" w:eastAsia="Times New Roman" w:hAnsi="Times New Roman" w:cs="Times New Roman"/>
          <w:lang w:eastAsia="ru-RU"/>
        </w:rPr>
        <w:t xml:space="preserve">9. Органом, уполномоченным на организацию и проведение общественных обсуждений в соответствии с настоящим постановлением, является Комиссия по подготовке проекта правил землепользования и застройки городского поселения Безенчук муниципального района </w:t>
      </w:r>
      <w:proofErr w:type="spellStart"/>
      <w:r w:rsidRPr="00315B96">
        <w:rPr>
          <w:rFonts w:ascii="Times New Roman" w:eastAsia="Times New Roman" w:hAnsi="Times New Roman" w:cs="Times New Roman"/>
          <w:lang w:eastAsia="ru-RU"/>
        </w:rPr>
        <w:t>Безенчукский</w:t>
      </w:r>
      <w:proofErr w:type="spellEnd"/>
      <w:r w:rsidRPr="00315B96">
        <w:rPr>
          <w:rFonts w:ascii="Times New Roman" w:eastAsia="Times New Roman" w:hAnsi="Times New Roman" w:cs="Times New Roman"/>
          <w:lang w:eastAsia="ru-RU"/>
        </w:rPr>
        <w:t xml:space="preserve"> Самарской области (далее – Комиссия).</w:t>
      </w:r>
    </w:p>
    <w:p w:rsidR="00315B96" w:rsidRPr="00315B96" w:rsidRDefault="00315B96" w:rsidP="00315B96">
      <w:pPr>
        <w:tabs>
          <w:tab w:val="left" w:pos="284"/>
        </w:tabs>
        <w:spacing w:after="0" w:line="240" w:lineRule="auto"/>
        <w:jc w:val="both"/>
        <w:rPr>
          <w:rFonts w:ascii="Times New Roman" w:eastAsia="Times New Roman" w:hAnsi="Times New Roman" w:cs="Times New Roman"/>
          <w:lang w:eastAsia="ru-RU"/>
        </w:rPr>
      </w:pPr>
      <w:r w:rsidRPr="00315B96">
        <w:rPr>
          <w:rFonts w:ascii="Times New Roman" w:eastAsia="Times New Roman" w:hAnsi="Times New Roman" w:cs="Times New Roman"/>
          <w:lang w:eastAsia="ru-RU"/>
        </w:rPr>
        <w:t>10. Представление участниками общественных обсуждений предложений и замечаний по Проекту решения о внесении изменений в Правила, а также их учет осуществляется в соответствии с главой V Правил.</w:t>
      </w:r>
    </w:p>
    <w:p w:rsidR="00315B96" w:rsidRPr="00315B96" w:rsidRDefault="00315B96" w:rsidP="00315B96">
      <w:pPr>
        <w:shd w:val="clear" w:color="auto" w:fill="FFFFFF"/>
        <w:tabs>
          <w:tab w:val="left" w:pos="284"/>
        </w:tabs>
        <w:spacing w:after="0" w:line="240" w:lineRule="auto"/>
        <w:jc w:val="both"/>
        <w:rPr>
          <w:rFonts w:ascii="Times New Roman" w:eastAsia="Times New Roman" w:hAnsi="Times New Roman" w:cs="Times New Roman"/>
          <w:lang w:eastAsia="ru-RU"/>
        </w:rPr>
      </w:pPr>
      <w:r w:rsidRPr="00315B96">
        <w:rPr>
          <w:rFonts w:ascii="Times New Roman" w:eastAsia="Times New Roman" w:hAnsi="Times New Roman" w:cs="Times New Roman"/>
          <w:lang w:eastAsia="ru-RU"/>
        </w:rPr>
        <w:t>11. Комиссии в целях доведения до населения информации о содержании Проекта решения о внесении изменений в Правила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315B96" w:rsidRPr="00315B96" w:rsidRDefault="00315B96" w:rsidP="00315B96">
      <w:pPr>
        <w:shd w:val="clear" w:color="auto" w:fill="FFFFFF"/>
        <w:tabs>
          <w:tab w:val="left" w:pos="284"/>
        </w:tabs>
        <w:spacing w:after="0" w:line="240" w:lineRule="auto"/>
        <w:jc w:val="both"/>
        <w:rPr>
          <w:rFonts w:ascii="Times New Roman" w:eastAsia="Times New Roman" w:hAnsi="Times New Roman" w:cs="Times New Roman"/>
          <w:lang w:eastAsia="ru-RU"/>
        </w:rPr>
      </w:pPr>
      <w:r w:rsidRPr="00315B96">
        <w:rPr>
          <w:rFonts w:ascii="Times New Roman" w:eastAsia="Times New Roman" w:hAnsi="Times New Roman" w:cs="Times New Roman"/>
          <w:lang w:eastAsia="ru-RU"/>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315B96">
        <w:rPr>
          <w:rFonts w:ascii="Times New Roman" w:eastAsia="Times New Roman" w:hAnsi="Times New Roman" w:cs="Times New Roman"/>
          <w:lang w:eastAsia="ru-RU"/>
        </w:rPr>
        <w:t>И.Н.Левина</w:t>
      </w:r>
      <w:proofErr w:type="spellEnd"/>
      <w:r w:rsidRPr="00315B96">
        <w:rPr>
          <w:rFonts w:ascii="Times New Roman" w:eastAsia="Times New Roman" w:hAnsi="Times New Roman" w:cs="Times New Roman"/>
          <w:lang w:eastAsia="ru-RU"/>
        </w:rPr>
        <w:t>.</w:t>
      </w:r>
    </w:p>
    <w:p w:rsidR="00315B96" w:rsidRPr="00315B96" w:rsidRDefault="00315B96" w:rsidP="00315B96">
      <w:pPr>
        <w:shd w:val="clear" w:color="auto" w:fill="FFFFFF"/>
        <w:tabs>
          <w:tab w:val="left" w:pos="284"/>
        </w:tabs>
        <w:spacing w:after="0" w:line="240" w:lineRule="auto"/>
        <w:jc w:val="both"/>
        <w:rPr>
          <w:rFonts w:ascii="Times New Roman" w:eastAsia="Times New Roman" w:hAnsi="Times New Roman" w:cs="Times New Roman"/>
          <w:lang w:eastAsia="ru-RU"/>
        </w:rPr>
      </w:pPr>
      <w:r w:rsidRPr="00315B96">
        <w:rPr>
          <w:rFonts w:ascii="Times New Roman" w:eastAsia="Times New Roman" w:hAnsi="Times New Roman" w:cs="Times New Roman"/>
          <w:lang w:eastAsia="ru-RU"/>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315B96" w:rsidRPr="00315B96" w:rsidRDefault="00315B96" w:rsidP="00315B96">
      <w:pPr>
        <w:shd w:val="clear" w:color="auto" w:fill="FFFFFF"/>
        <w:tabs>
          <w:tab w:val="left" w:pos="284"/>
        </w:tabs>
        <w:spacing w:after="0" w:line="240" w:lineRule="auto"/>
        <w:jc w:val="both"/>
        <w:rPr>
          <w:rFonts w:ascii="Times New Roman" w:eastAsia="Times New Roman" w:hAnsi="Times New Roman" w:cs="Times New Roman"/>
          <w:lang w:eastAsia="ru-RU"/>
        </w:rPr>
      </w:pPr>
      <w:r w:rsidRPr="00315B96">
        <w:rPr>
          <w:rFonts w:ascii="Times New Roman" w:eastAsia="Times New Roman" w:hAnsi="Times New Roman" w:cs="Times New Roman"/>
          <w:lang w:eastAsia="ru-RU"/>
        </w:rPr>
        <w:t>- официальное опубликование Проекта решения о внесении изменений в Правила в газете «Вестник городского поселения Безенчук»;</w:t>
      </w:r>
    </w:p>
    <w:p w:rsidR="00315B96" w:rsidRPr="00315B96" w:rsidRDefault="00315B96" w:rsidP="00315B96">
      <w:pPr>
        <w:shd w:val="clear" w:color="auto" w:fill="FFFFFF"/>
        <w:tabs>
          <w:tab w:val="left" w:pos="284"/>
        </w:tabs>
        <w:spacing w:after="0" w:line="240" w:lineRule="auto"/>
        <w:jc w:val="both"/>
        <w:rPr>
          <w:rFonts w:ascii="Times New Roman" w:eastAsia="Times New Roman" w:hAnsi="Times New Roman" w:cs="Times New Roman"/>
          <w:lang w:eastAsia="ru-RU"/>
        </w:rPr>
      </w:pPr>
      <w:r w:rsidRPr="00315B96">
        <w:rPr>
          <w:rFonts w:ascii="Times New Roman" w:eastAsia="Times New Roman" w:hAnsi="Times New Roman" w:cs="Times New Roman"/>
          <w:lang w:eastAsia="ru-RU"/>
        </w:rPr>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315B96">
        <w:rPr>
          <w:rFonts w:ascii="Times New Roman" w:eastAsia="Times New Roman" w:hAnsi="Times New Roman" w:cs="Times New Roman"/>
          <w:lang w:eastAsia="ru-RU"/>
        </w:rPr>
        <w:t>Безенчукский</w:t>
      </w:r>
      <w:proofErr w:type="spellEnd"/>
      <w:r w:rsidRPr="00315B96">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p>
    <w:p w:rsidR="00315B96" w:rsidRPr="00315B96" w:rsidRDefault="00315B96" w:rsidP="00315B96">
      <w:pPr>
        <w:shd w:val="clear" w:color="auto" w:fill="FFFFFF"/>
        <w:tabs>
          <w:tab w:val="left" w:pos="284"/>
        </w:tabs>
        <w:spacing w:after="0" w:line="240" w:lineRule="auto"/>
        <w:jc w:val="both"/>
        <w:rPr>
          <w:rFonts w:ascii="Times New Roman" w:eastAsia="Times New Roman" w:hAnsi="Times New Roman" w:cs="Times New Roman"/>
          <w:lang w:eastAsia="ru-RU"/>
        </w:rPr>
      </w:pPr>
      <w:r w:rsidRPr="00315B96">
        <w:rPr>
          <w:rFonts w:ascii="Times New Roman" w:eastAsia="Times New Roman" w:hAnsi="Times New Roman" w:cs="Times New Roman"/>
          <w:lang w:eastAsia="ru-RU"/>
        </w:rPr>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315B96" w:rsidRPr="00315B96" w:rsidRDefault="00315B96" w:rsidP="00315B96">
      <w:pPr>
        <w:tabs>
          <w:tab w:val="left" w:pos="284"/>
        </w:tabs>
        <w:spacing w:after="0" w:line="240" w:lineRule="auto"/>
        <w:jc w:val="both"/>
        <w:rPr>
          <w:rFonts w:ascii="Times New Roman" w:eastAsia="Times New Roman" w:hAnsi="Times New Roman" w:cs="Times New Roman"/>
          <w:lang w:eastAsia="ru-RU"/>
        </w:rPr>
      </w:pPr>
      <w:r w:rsidRPr="00315B96">
        <w:rPr>
          <w:rFonts w:ascii="Times New Roman" w:eastAsia="Times New Roman" w:hAnsi="Times New Roman" w:cs="Times New Roman"/>
          <w:lang w:eastAsia="ru-RU"/>
        </w:rPr>
        <w:t>14. Опубликовать настоящее постановление в газете «Вестник городского поселения Безенчук».</w:t>
      </w:r>
    </w:p>
    <w:p w:rsidR="00315B96" w:rsidRPr="00315B96" w:rsidRDefault="00315B96" w:rsidP="00315B96">
      <w:pPr>
        <w:tabs>
          <w:tab w:val="left" w:pos="284"/>
        </w:tabs>
        <w:spacing w:after="0" w:line="240" w:lineRule="auto"/>
        <w:jc w:val="both"/>
        <w:rPr>
          <w:rFonts w:ascii="Times New Roman" w:eastAsia="Times New Roman" w:hAnsi="Times New Roman" w:cs="Times New Roman"/>
          <w:lang w:eastAsia="ru-RU"/>
        </w:rPr>
      </w:pPr>
      <w:r w:rsidRPr="00315B96">
        <w:rPr>
          <w:rFonts w:ascii="Times New Roman" w:eastAsia="Times New Roman" w:hAnsi="Times New Roman" w:cs="Times New Roman"/>
          <w:lang w:eastAsia="ru-RU"/>
        </w:rPr>
        <w:t>15. Настоящее постановление вступает в силу со дня его официального опубликования.</w:t>
      </w:r>
    </w:p>
    <w:p w:rsidR="00315B96" w:rsidRPr="00315B96" w:rsidRDefault="00315B96" w:rsidP="00315B96">
      <w:pPr>
        <w:keepNext/>
        <w:tabs>
          <w:tab w:val="left" w:pos="284"/>
        </w:tabs>
        <w:spacing w:after="0" w:line="240" w:lineRule="auto"/>
        <w:jc w:val="both"/>
        <w:outlineLvl w:val="7"/>
        <w:rPr>
          <w:rFonts w:ascii="Times New Roman" w:eastAsia="Times New Roman" w:hAnsi="Times New Roman" w:cs="Times New Roman"/>
          <w:b/>
          <w:bCs/>
          <w:lang w:eastAsia="ru-RU"/>
        </w:rPr>
      </w:pPr>
      <w:r w:rsidRPr="00315B96">
        <w:rPr>
          <w:rFonts w:ascii="Times New Roman" w:eastAsia="Times New Roman" w:hAnsi="Times New Roman" w:cs="Times New Roman"/>
          <w:bCs/>
          <w:lang w:eastAsia="ru-RU"/>
        </w:rPr>
        <w:t>16. Контроль за выполнением настоящего Постановления оставляю за собой.</w:t>
      </w:r>
    </w:p>
    <w:p w:rsidR="00315B96" w:rsidRPr="002B4153" w:rsidRDefault="00315B96" w:rsidP="00315B96">
      <w:pPr>
        <w:tabs>
          <w:tab w:val="left" w:pos="4536"/>
        </w:tabs>
        <w:spacing w:after="0" w:line="240" w:lineRule="auto"/>
        <w:jc w:val="both"/>
        <w:rPr>
          <w:rFonts w:ascii="Times New Roman" w:hAnsi="Times New Roman" w:cs="Times New Roman"/>
        </w:rPr>
      </w:pPr>
      <w:r w:rsidRPr="002B4153">
        <w:rPr>
          <w:rFonts w:ascii="Times New Roman" w:hAnsi="Times New Roman" w:cs="Times New Roman"/>
        </w:rPr>
        <w:t xml:space="preserve">Глава городского поселения Безенчук                                             Н.В. Райская </w:t>
      </w:r>
    </w:p>
    <w:p w:rsidR="00315B96" w:rsidRPr="002479A4" w:rsidRDefault="00315B96" w:rsidP="00315B96">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Приложение№1</w:t>
      </w:r>
    </w:p>
    <w:p w:rsidR="00315B96" w:rsidRPr="002479A4" w:rsidRDefault="00315B96" w:rsidP="00315B96">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к постановлению Администрации</w:t>
      </w:r>
    </w:p>
    <w:p w:rsidR="00315B96" w:rsidRPr="002479A4" w:rsidRDefault="00315B96" w:rsidP="00315B96">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 xml:space="preserve">городского поселения Безенчук </w:t>
      </w:r>
    </w:p>
    <w:p w:rsidR="00315B96" w:rsidRPr="00EB4407" w:rsidRDefault="00315B96" w:rsidP="00315B96">
      <w:pPr>
        <w:pStyle w:val="ConsPlusTitle"/>
        <w:contextualSpacing/>
        <w:jc w:val="right"/>
        <w:rPr>
          <w:b w:val="0"/>
          <w:sz w:val="22"/>
          <w:szCs w:val="22"/>
        </w:rPr>
      </w:pPr>
      <w:r w:rsidRPr="00EB4407">
        <w:rPr>
          <w:b w:val="0"/>
          <w:sz w:val="20"/>
          <w:szCs w:val="20"/>
        </w:rPr>
        <w:t xml:space="preserve">от </w:t>
      </w:r>
      <w:r>
        <w:rPr>
          <w:b w:val="0"/>
          <w:sz w:val="20"/>
          <w:szCs w:val="20"/>
        </w:rPr>
        <w:t>26</w:t>
      </w:r>
      <w:r w:rsidRPr="00EB4407">
        <w:rPr>
          <w:b w:val="0"/>
          <w:sz w:val="20"/>
          <w:szCs w:val="20"/>
        </w:rPr>
        <w:t>.0</w:t>
      </w:r>
      <w:r>
        <w:rPr>
          <w:b w:val="0"/>
          <w:sz w:val="20"/>
          <w:szCs w:val="20"/>
        </w:rPr>
        <w:t>6</w:t>
      </w:r>
      <w:r w:rsidRPr="00EB4407">
        <w:rPr>
          <w:b w:val="0"/>
          <w:sz w:val="20"/>
          <w:szCs w:val="20"/>
        </w:rPr>
        <w:t>.2019 №</w:t>
      </w:r>
      <w:r>
        <w:rPr>
          <w:b w:val="0"/>
          <w:sz w:val="20"/>
          <w:szCs w:val="20"/>
        </w:rPr>
        <w:t>34</w:t>
      </w:r>
      <w:r>
        <w:rPr>
          <w:b w:val="0"/>
          <w:sz w:val="20"/>
          <w:szCs w:val="20"/>
        </w:rPr>
        <w:t>5</w:t>
      </w:r>
    </w:p>
    <w:p w:rsidR="0011409D" w:rsidRPr="0011409D" w:rsidRDefault="0011409D" w:rsidP="0011409D">
      <w:pPr>
        <w:spacing w:after="0" w:line="240" w:lineRule="auto"/>
        <w:jc w:val="center"/>
        <w:outlineLvl w:val="0"/>
        <w:rPr>
          <w:rFonts w:ascii="Times New Roman" w:eastAsia="Times New Roman" w:hAnsi="Times New Roman" w:cs="Times New Roman"/>
          <w:bCs/>
          <w:caps/>
          <w:lang w:eastAsia="ru-RU"/>
        </w:rPr>
      </w:pPr>
      <w:r w:rsidRPr="0011409D">
        <w:rPr>
          <w:rFonts w:ascii="Times New Roman" w:eastAsia="Times New Roman" w:hAnsi="Times New Roman" w:cs="Times New Roman"/>
          <w:bCs/>
          <w:caps/>
          <w:lang w:eastAsia="ru-RU"/>
        </w:rPr>
        <w:t xml:space="preserve">Собрание представителей городского поселения безенчук </w:t>
      </w:r>
      <w:r w:rsidRPr="0011409D">
        <w:rPr>
          <w:rFonts w:ascii="Times New Roman" w:eastAsia="Times New Roman" w:hAnsi="Times New Roman" w:cs="Times New Roman"/>
          <w:bCs/>
          <w:caps/>
          <w:lang w:eastAsia="ru-RU"/>
        </w:rPr>
        <w:br/>
        <w:t>муниципального района Безенчукский</w:t>
      </w:r>
    </w:p>
    <w:p w:rsidR="0011409D" w:rsidRPr="0011409D" w:rsidRDefault="0011409D" w:rsidP="0011409D">
      <w:pPr>
        <w:spacing w:after="0" w:line="240" w:lineRule="auto"/>
        <w:jc w:val="center"/>
        <w:outlineLvl w:val="0"/>
        <w:rPr>
          <w:rFonts w:ascii="Times New Roman" w:eastAsia="Times New Roman" w:hAnsi="Times New Roman" w:cs="Times New Roman"/>
          <w:bCs/>
          <w:caps/>
          <w:lang w:eastAsia="ru-RU"/>
        </w:rPr>
      </w:pPr>
      <w:r w:rsidRPr="0011409D">
        <w:rPr>
          <w:rFonts w:ascii="Times New Roman" w:eastAsia="Times New Roman" w:hAnsi="Times New Roman" w:cs="Times New Roman"/>
          <w:bCs/>
          <w:caps/>
          <w:lang w:eastAsia="ru-RU"/>
        </w:rPr>
        <w:t>Самарской области</w:t>
      </w:r>
    </w:p>
    <w:p w:rsidR="0011409D" w:rsidRPr="0011409D" w:rsidRDefault="0011409D" w:rsidP="0011409D">
      <w:pPr>
        <w:spacing w:after="0" w:line="240" w:lineRule="auto"/>
        <w:jc w:val="center"/>
        <w:outlineLvl w:val="0"/>
        <w:rPr>
          <w:rFonts w:ascii="Times New Roman" w:eastAsia="Times New Roman" w:hAnsi="Times New Roman" w:cs="Times New Roman"/>
          <w:lang w:eastAsia="ru-RU"/>
        </w:rPr>
      </w:pPr>
      <w:r w:rsidRPr="0011409D">
        <w:rPr>
          <w:rFonts w:ascii="Times New Roman" w:eastAsia="Times New Roman" w:hAnsi="Times New Roman" w:cs="Times New Roman"/>
          <w:lang w:eastAsia="ru-RU"/>
        </w:rPr>
        <w:t>РЕШЕНИЕ</w:t>
      </w:r>
      <w:r w:rsidRPr="0011409D">
        <w:rPr>
          <w:rFonts w:ascii="Times New Roman" w:eastAsia="Times New Roman" w:hAnsi="Times New Roman" w:cs="Times New Roman"/>
          <w:bCs/>
          <w:caps/>
          <w:lang w:eastAsia="ru-RU"/>
        </w:rPr>
        <w:t xml:space="preserve"> (</w:t>
      </w:r>
      <w:proofErr w:type="gramStart"/>
      <w:r w:rsidRPr="0011409D">
        <w:rPr>
          <w:rFonts w:ascii="Times New Roman" w:eastAsia="Times New Roman" w:hAnsi="Times New Roman" w:cs="Times New Roman"/>
          <w:bCs/>
          <w:caps/>
          <w:lang w:eastAsia="ru-RU"/>
        </w:rPr>
        <w:t>ПРОЕКТ)</w:t>
      </w:r>
      <w:r>
        <w:rPr>
          <w:rFonts w:ascii="Times New Roman" w:eastAsia="Times New Roman" w:hAnsi="Times New Roman" w:cs="Times New Roman"/>
          <w:bCs/>
          <w:caps/>
          <w:lang w:eastAsia="ru-RU"/>
        </w:rPr>
        <w:t xml:space="preserve">   </w:t>
      </w:r>
      <w:proofErr w:type="gramEnd"/>
      <w:r>
        <w:rPr>
          <w:rFonts w:ascii="Times New Roman" w:eastAsia="Times New Roman" w:hAnsi="Times New Roman" w:cs="Times New Roman"/>
          <w:bCs/>
          <w:caps/>
          <w:lang w:eastAsia="ru-RU"/>
        </w:rPr>
        <w:t xml:space="preserve">     </w:t>
      </w:r>
      <w:r w:rsidRPr="0011409D">
        <w:rPr>
          <w:rFonts w:ascii="Times New Roman" w:eastAsia="Times New Roman" w:hAnsi="Times New Roman" w:cs="Times New Roman"/>
          <w:lang w:eastAsia="ru-RU"/>
        </w:rPr>
        <w:t>от __________________ № ________</w:t>
      </w:r>
    </w:p>
    <w:p w:rsidR="0011409D" w:rsidRPr="0011409D" w:rsidRDefault="0011409D" w:rsidP="0011409D">
      <w:pPr>
        <w:spacing w:after="0" w:line="240" w:lineRule="auto"/>
        <w:jc w:val="center"/>
        <w:rPr>
          <w:rFonts w:ascii="Times New Roman" w:eastAsia="Times New Roman" w:hAnsi="Times New Roman" w:cs="Times New Roman"/>
          <w:bCs/>
          <w:lang w:eastAsia="ru-RU"/>
        </w:rPr>
      </w:pPr>
      <w:r w:rsidRPr="0011409D">
        <w:rPr>
          <w:rFonts w:ascii="Times New Roman" w:eastAsia="Times New Roman" w:hAnsi="Times New Roman" w:cs="Times New Roman"/>
          <w:lang w:eastAsia="ru-RU"/>
        </w:rPr>
        <w:t xml:space="preserve">О внесении изменений в Правила землепользования и застройки городского поселения Безенчук муниципального района </w:t>
      </w:r>
      <w:proofErr w:type="spellStart"/>
      <w:r w:rsidRPr="0011409D">
        <w:rPr>
          <w:rFonts w:ascii="Times New Roman" w:eastAsia="Times New Roman" w:hAnsi="Times New Roman" w:cs="Times New Roman"/>
          <w:lang w:eastAsia="ru-RU"/>
        </w:rPr>
        <w:t>Безенчукский</w:t>
      </w:r>
      <w:proofErr w:type="spellEnd"/>
      <w:r w:rsidRPr="0011409D">
        <w:rPr>
          <w:rFonts w:ascii="Times New Roman" w:eastAsia="Times New Roman" w:hAnsi="Times New Roman" w:cs="Times New Roman"/>
          <w:lang w:eastAsia="ru-RU"/>
        </w:rPr>
        <w:t xml:space="preserve"> Самарской области в части изменения территориальных зон застройки, утвержденные </w:t>
      </w:r>
      <w:r w:rsidRPr="0011409D">
        <w:rPr>
          <w:rFonts w:ascii="Times New Roman" w:eastAsia="Times New Roman" w:hAnsi="Times New Roman" w:cs="Times New Roman"/>
          <w:lang w:eastAsia="ru-RU"/>
        </w:rPr>
        <w:lastRenderedPageBreak/>
        <w:t xml:space="preserve">решением Собрания представителей городского поселения Безенчук муниципального района </w:t>
      </w:r>
      <w:proofErr w:type="spellStart"/>
      <w:r w:rsidRPr="0011409D">
        <w:rPr>
          <w:rFonts w:ascii="Times New Roman" w:eastAsia="Times New Roman" w:hAnsi="Times New Roman" w:cs="Times New Roman"/>
          <w:lang w:eastAsia="ru-RU"/>
        </w:rPr>
        <w:t>Безенчукский</w:t>
      </w:r>
      <w:proofErr w:type="spellEnd"/>
      <w:r w:rsidRPr="0011409D">
        <w:rPr>
          <w:rFonts w:ascii="Times New Roman" w:eastAsia="Times New Roman" w:hAnsi="Times New Roman" w:cs="Times New Roman"/>
          <w:lang w:eastAsia="ru-RU"/>
        </w:rPr>
        <w:t xml:space="preserve"> Самарской области</w:t>
      </w:r>
      <w:r w:rsidRPr="0011409D">
        <w:rPr>
          <w:rFonts w:ascii="Times New Roman" w:eastAsia="Times New Roman" w:hAnsi="Times New Roman" w:cs="Times New Roman"/>
          <w:bCs/>
          <w:lang w:eastAsia="ru-RU"/>
        </w:rPr>
        <w:t xml:space="preserve"> от 12.12.2013г № 4/52</w:t>
      </w:r>
    </w:p>
    <w:p w:rsidR="0011409D" w:rsidRPr="0011409D" w:rsidRDefault="0011409D" w:rsidP="0011409D">
      <w:pPr>
        <w:spacing w:after="0" w:line="240" w:lineRule="auto"/>
        <w:ind w:firstLine="284"/>
        <w:jc w:val="both"/>
        <w:rPr>
          <w:rFonts w:ascii="Times New Roman" w:eastAsia="Times New Roman" w:hAnsi="Times New Roman" w:cs="Times New Roman"/>
          <w:lang w:eastAsia="ru-RU"/>
        </w:rPr>
      </w:pPr>
      <w:r w:rsidRPr="0011409D">
        <w:rPr>
          <w:rFonts w:ascii="Times New Roman" w:eastAsia="Times New Roman" w:hAnsi="Times New Roman" w:cs="Times New Roman"/>
          <w:lang w:eastAsia="ru-RU"/>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w:t>
      </w:r>
      <w:proofErr w:type="spellStart"/>
      <w:r w:rsidRPr="0011409D">
        <w:rPr>
          <w:rFonts w:ascii="Times New Roman" w:eastAsia="Times New Roman" w:hAnsi="Times New Roman" w:cs="Times New Roman"/>
          <w:lang w:eastAsia="ru-RU"/>
        </w:rPr>
        <w:t>Безенчукский</w:t>
      </w:r>
      <w:proofErr w:type="spellEnd"/>
      <w:r w:rsidRPr="0011409D" w:rsidDel="00D70CBE">
        <w:rPr>
          <w:rFonts w:ascii="Times New Roman" w:eastAsia="Times New Roman" w:hAnsi="Times New Roman" w:cs="Times New Roman"/>
          <w:lang w:eastAsia="ru-RU"/>
        </w:rPr>
        <w:t xml:space="preserve"> </w:t>
      </w:r>
      <w:r w:rsidRPr="0011409D">
        <w:rPr>
          <w:rFonts w:ascii="Times New Roman" w:eastAsia="Times New Roman" w:hAnsi="Times New Roman" w:cs="Times New Roman"/>
          <w:lang w:eastAsia="ru-RU"/>
        </w:rPr>
        <w:t xml:space="preserve">Самарской области от 12.12.2013г. №4/52, Собрание представителей городского поселения Безенчук муниципального района </w:t>
      </w:r>
      <w:proofErr w:type="spellStart"/>
      <w:r w:rsidRPr="0011409D">
        <w:rPr>
          <w:rFonts w:ascii="Times New Roman" w:eastAsia="Times New Roman" w:hAnsi="Times New Roman" w:cs="Times New Roman"/>
          <w:lang w:eastAsia="ru-RU"/>
        </w:rPr>
        <w:t>Безенчукский</w:t>
      </w:r>
      <w:proofErr w:type="spellEnd"/>
      <w:r w:rsidRPr="0011409D">
        <w:rPr>
          <w:rFonts w:ascii="Times New Roman" w:eastAsia="Times New Roman" w:hAnsi="Times New Roman" w:cs="Times New Roman"/>
          <w:lang w:eastAsia="ru-RU"/>
        </w:rPr>
        <w:t xml:space="preserve"> Самарской области третьего созыва</w:t>
      </w:r>
    </w:p>
    <w:p w:rsidR="0011409D" w:rsidRPr="0011409D" w:rsidRDefault="0011409D" w:rsidP="0011409D">
      <w:pPr>
        <w:spacing w:after="0" w:line="240" w:lineRule="auto"/>
        <w:ind w:firstLine="284"/>
        <w:jc w:val="center"/>
        <w:rPr>
          <w:rFonts w:ascii="Times New Roman" w:eastAsia="Times New Roman" w:hAnsi="Times New Roman" w:cs="Times New Roman"/>
          <w:lang w:eastAsia="ru-RU"/>
        </w:rPr>
      </w:pPr>
      <w:r w:rsidRPr="0011409D">
        <w:rPr>
          <w:rFonts w:ascii="Times New Roman" w:eastAsia="Times New Roman" w:hAnsi="Times New Roman" w:cs="Times New Roman"/>
          <w:lang w:eastAsia="ru-RU"/>
        </w:rPr>
        <w:t>РЕШИЛО:</w:t>
      </w:r>
    </w:p>
    <w:p w:rsidR="0011409D" w:rsidRPr="0011409D" w:rsidRDefault="0011409D" w:rsidP="0011409D">
      <w:pPr>
        <w:tabs>
          <w:tab w:val="left" w:pos="9600"/>
        </w:tabs>
        <w:spacing w:after="0" w:line="240" w:lineRule="auto"/>
        <w:jc w:val="both"/>
        <w:rPr>
          <w:rFonts w:ascii="Times New Roman" w:eastAsia="Times New Roman" w:hAnsi="Times New Roman" w:cs="Times New Roman"/>
          <w:bCs/>
          <w:lang w:eastAsia="ru-RU"/>
        </w:rPr>
      </w:pPr>
      <w:r w:rsidRPr="0011409D">
        <w:rPr>
          <w:rFonts w:ascii="Times New Roman" w:eastAsia="Times New Roman" w:hAnsi="Times New Roman" w:cs="Times New Roman"/>
          <w:lang w:eastAsia="ru-RU"/>
        </w:rPr>
        <w:t xml:space="preserve">1. Внести следующие изменения в Правила землепользования и застройки городского поселения Безенчук муниципального района </w:t>
      </w:r>
      <w:proofErr w:type="spellStart"/>
      <w:r w:rsidRPr="0011409D">
        <w:rPr>
          <w:rFonts w:ascii="Times New Roman" w:eastAsia="Times New Roman" w:hAnsi="Times New Roman" w:cs="Times New Roman"/>
          <w:lang w:eastAsia="ru-RU"/>
        </w:rPr>
        <w:t>Безенчукский</w:t>
      </w:r>
      <w:proofErr w:type="spellEnd"/>
      <w:r w:rsidRPr="0011409D" w:rsidDel="00D70CBE">
        <w:rPr>
          <w:rFonts w:ascii="Times New Roman" w:eastAsia="Times New Roman" w:hAnsi="Times New Roman" w:cs="Times New Roman"/>
          <w:lang w:eastAsia="ru-RU"/>
        </w:rPr>
        <w:t xml:space="preserve"> </w:t>
      </w:r>
      <w:r w:rsidRPr="0011409D">
        <w:rPr>
          <w:rFonts w:ascii="Times New Roman" w:eastAsia="Times New Roman" w:hAnsi="Times New Roman" w:cs="Times New Roman"/>
          <w:lang w:eastAsia="ru-RU"/>
        </w:rPr>
        <w:t xml:space="preserve">Самарской области </w:t>
      </w:r>
      <w:r w:rsidRPr="0011409D">
        <w:rPr>
          <w:rFonts w:ascii="Times New Roman" w:eastAsia="Times New Roman" w:hAnsi="Times New Roman" w:cs="Times New Roman"/>
          <w:bCs/>
          <w:lang w:eastAsia="ru-RU"/>
        </w:rPr>
        <w:t xml:space="preserve">в части изменения зоны застройки индивидуальными жилыми домами с индексом Ж1) на зону  делового, общественного и коммерческого назначения  (с индексом О1), земельного участка, расположенного по адресу: Россия, Самарская область, муниципальный район </w:t>
      </w:r>
      <w:proofErr w:type="spellStart"/>
      <w:r w:rsidRPr="0011409D">
        <w:rPr>
          <w:rFonts w:ascii="Times New Roman" w:eastAsia="Times New Roman" w:hAnsi="Times New Roman" w:cs="Times New Roman"/>
          <w:bCs/>
          <w:lang w:eastAsia="ru-RU"/>
        </w:rPr>
        <w:t>Безенчукский</w:t>
      </w:r>
      <w:proofErr w:type="spellEnd"/>
      <w:r w:rsidRPr="0011409D">
        <w:rPr>
          <w:rFonts w:ascii="Times New Roman" w:eastAsia="Times New Roman" w:hAnsi="Times New Roman" w:cs="Times New Roman"/>
          <w:bCs/>
          <w:lang w:eastAsia="ru-RU"/>
        </w:rPr>
        <w:t xml:space="preserve">, городское поселение Безенчук, </w:t>
      </w:r>
      <w:proofErr w:type="spellStart"/>
      <w:r w:rsidRPr="0011409D">
        <w:rPr>
          <w:rFonts w:ascii="Times New Roman" w:eastAsia="Times New Roman" w:hAnsi="Times New Roman" w:cs="Times New Roman"/>
          <w:bCs/>
          <w:lang w:eastAsia="ru-RU"/>
        </w:rPr>
        <w:t>п.г.т</w:t>
      </w:r>
      <w:proofErr w:type="spellEnd"/>
      <w:r w:rsidRPr="0011409D">
        <w:rPr>
          <w:rFonts w:ascii="Times New Roman" w:eastAsia="Times New Roman" w:hAnsi="Times New Roman" w:cs="Times New Roman"/>
          <w:bCs/>
          <w:lang w:eastAsia="ru-RU"/>
        </w:rPr>
        <w:t xml:space="preserve">. Безенчук, ул. </w:t>
      </w:r>
      <w:proofErr w:type="spellStart"/>
      <w:r w:rsidRPr="0011409D">
        <w:rPr>
          <w:rFonts w:ascii="Times New Roman" w:eastAsia="Times New Roman" w:hAnsi="Times New Roman" w:cs="Times New Roman"/>
          <w:bCs/>
          <w:lang w:eastAsia="ru-RU"/>
        </w:rPr>
        <w:t>Мамистова</w:t>
      </w:r>
      <w:proofErr w:type="spellEnd"/>
      <w:r w:rsidRPr="0011409D">
        <w:rPr>
          <w:rFonts w:ascii="Times New Roman" w:eastAsia="Times New Roman" w:hAnsi="Times New Roman" w:cs="Times New Roman"/>
          <w:bCs/>
          <w:lang w:eastAsia="ru-RU"/>
        </w:rPr>
        <w:t>, в кадастровом квартале 63:12:1402037</w:t>
      </w:r>
      <w:r w:rsidRPr="0011409D">
        <w:rPr>
          <w:rFonts w:ascii="Times New Roman" w:eastAsia="Times New Roman" w:hAnsi="Times New Roman" w:cs="Times New Roman"/>
          <w:lang w:eastAsia="ru-RU"/>
        </w:rPr>
        <w:t xml:space="preserve">, утвержденные Собранием представителей городского поселения Безенчук муниципального района </w:t>
      </w:r>
      <w:proofErr w:type="spellStart"/>
      <w:r w:rsidRPr="0011409D">
        <w:rPr>
          <w:rFonts w:ascii="Times New Roman" w:eastAsia="Times New Roman" w:hAnsi="Times New Roman" w:cs="Times New Roman"/>
          <w:lang w:eastAsia="ru-RU"/>
        </w:rPr>
        <w:t>Безенчукский</w:t>
      </w:r>
      <w:proofErr w:type="spellEnd"/>
      <w:r w:rsidRPr="0011409D">
        <w:rPr>
          <w:rFonts w:ascii="Times New Roman" w:eastAsia="Times New Roman" w:hAnsi="Times New Roman" w:cs="Times New Roman"/>
          <w:lang w:eastAsia="ru-RU"/>
        </w:rPr>
        <w:t xml:space="preserve"> Самарской области</w:t>
      </w:r>
      <w:r w:rsidRPr="0011409D">
        <w:rPr>
          <w:rFonts w:ascii="Times New Roman" w:eastAsia="Times New Roman" w:hAnsi="Times New Roman" w:cs="Times New Roman"/>
          <w:bCs/>
          <w:lang w:eastAsia="ru-RU"/>
        </w:rPr>
        <w:t xml:space="preserve"> от  12.12.2013г. №4/52, в </w:t>
      </w:r>
      <w:r w:rsidRPr="0011409D">
        <w:rPr>
          <w:rFonts w:ascii="Times New Roman" w:eastAsia="Times New Roman" w:hAnsi="Times New Roman" w:cs="Times New Roman"/>
          <w:lang w:eastAsia="ru-RU"/>
        </w:rPr>
        <w:t>соответствии с Приложением №1.</w:t>
      </w:r>
    </w:p>
    <w:p w:rsidR="0011409D" w:rsidRPr="0011409D" w:rsidRDefault="0011409D" w:rsidP="0011409D">
      <w:pPr>
        <w:tabs>
          <w:tab w:val="left" w:pos="0"/>
        </w:tabs>
        <w:spacing w:after="0" w:line="240" w:lineRule="auto"/>
        <w:ind w:firstLine="284"/>
        <w:jc w:val="both"/>
        <w:rPr>
          <w:rFonts w:ascii="Times New Roman" w:eastAsia="Times New Roman" w:hAnsi="Times New Roman" w:cs="Times New Roman"/>
          <w:lang w:eastAsia="ru-RU"/>
        </w:rPr>
      </w:pPr>
      <w:r w:rsidRPr="0011409D">
        <w:rPr>
          <w:rFonts w:ascii="Times New Roman" w:eastAsia="Times New Roman" w:hAnsi="Times New Roman" w:cs="Times New Roman"/>
          <w:lang w:eastAsia="ru-RU"/>
        </w:rPr>
        <w:t>2.    Опубликовать настоящее Решение в газете «Вестник городского поселения».</w:t>
      </w:r>
    </w:p>
    <w:p w:rsidR="0011409D" w:rsidRPr="0011409D" w:rsidRDefault="0011409D" w:rsidP="0011409D">
      <w:pPr>
        <w:spacing w:after="0" w:line="240" w:lineRule="auto"/>
        <w:ind w:firstLine="284"/>
        <w:jc w:val="both"/>
        <w:rPr>
          <w:rFonts w:ascii="Times New Roman" w:eastAsia="Times New Roman" w:hAnsi="Times New Roman" w:cs="Times New Roman"/>
          <w:lang w:eastAsia="ru-RU"/>
        </w:rPr>
      </w:pPr>
      <w:r w:rsidRPr="0011409D">
        <w:rPr>
          <w:rFonts w:ascii="Times New Roman" w:eastAsia="Times New Roman" w:hAnsi="Times New Roman" w:cs="Times New Roman"/>
          <w:lang w:eastAsia="ru-RU"/>
        </w:rPr>
        <w:t xml:space="preserve">3.  Настоящее решение вступает в силу на следующий день после его </w:t>
      </w:r>
      <w:proofErr w:type="gramStart"/>
      <w:r w:rsidRPr="0011409D">
        <w:rPr>
          <w:rFonts w:ascii="Times New Roman" w:eastAsia="Times New Roman" w:hAnsi="Times New Roman" w:cs="Times New Roman"/>
          <w:lang w:eastAsia="ru-RU"/>
        </w:rPr>
        <w:t>официального  опубликования</w:t>
      </w:r>
      <w:proofErr w:type="gramEnd"/>
      <w:r w:rsidRPr="0011409D">
        <w:rPr>
          <w:rFonts w:ascii="Times New Roman" w:eastAsia="Times New Roman" w:hAnsi="Times New Roman" w:cs="Times New Roman"/>
          <w:lang w:eastAsia="ru-RU"/>
        </w:rPr>
        <w:t xml:space="preserve">. </w:t>
      </w:r>
    </w:p>
    <w:p w:rsidR="0011409D" w:rsidRPr="0011409D" w:rsidRDefault="0011409D" w:rsidP="0011409D">
      <w:pPr>
        <w:spacing w:after="0" w:line="240" w:lineRule="auto"/>
        <w:ind w:firstLine="284"/>
        <w:jc w:val="both"/>
        <w:rPr>
          <w:rFonts w:ascii="Times New Roman" w:eastAsia="Times New Roman" w:hAnsi="Times New Roman" w:cs="Times New Roman"/>
          <w:b/>
          <w:lang w:eastAsia="ru-RU"/>
        </w:rPr>
      </w:pPr>
      <w:r w:rsidRPr="0011409D">
        <w:rPr>
          <w:rFonts w:ascii="Times New Roman" w:eastAsia="Times New Roman" w:hAnsi="Times New Roman" w:cs="Times New Roman"/>
          <w:lang w:eastAsia="ru-RU"/>
        </w:rPr>
        <w:t>4.  Разместить настоящее решение на официальном сайте городского поселения Безенчук.</w:t>
      </w:r>
      <w:r w:rsidRPr="0011409D">
        <w:rPr>
          <w:rFonts w:ascii="Times New Roman" w:eastAsia="Times New Roman" w:hAnsi="Times New Roman" w:cs="Times New Roman"/>
          <w:b/>
          <w:lang w:eastAsia="ru-RU"/>
        </w:rPr>
        <w:t xml:space="preserve"> </w:t>
      </w:r>
    </w:p>
    <w:p w:rsidR="0011409D" w:rsidRPr="0011409D" w:rsidRDefault="0011409D" w:rsidP="0011409D">
      <w:pPr>
        <w:spacing w:after="0" w:line="240" w:lineRule="auto"/>
        <w:jc w:val="both"/>
        <w:rPr>
          <w:rFonts w:ascii="Times New Roman" w:eastAsia="Times New Roman" w:hAnsi="Times New Roman" w:cs="Times New Roman"/>
          <w:lang w:eastAsia="ru-RU"/>
        </w:rPr>
      </w:pPr>
      <w:proofErr w:type="gramStart"/>
      <w:r w:rsidRPr="0011409D">
        <w:rPr>
          <w:rFonts w:ascii="Times New Roman" w:eastAsia="Times New Roman" w:hAnsi="Times New Roman" w:cs="Times New Roman"/>
          <w:lang w:eastAsia="ru-RU"/>
        </w:rPr>
        <w:t>Глава  городского</w:t>
      </w:r>
      <w:proofErr w:type="gramEnd"/>
      <w:r w:rsidRPr="0011409D">
        <w:rPr>
          <w:rFonts w:ascii="Times New Roman" w:eastAsia="Times New Roman" w:hAnsi="Times New Roman" w:cs="Times New Roman"/>
          <w:lang w:eastAsia="ru-RU"/>
        </w:rPr>
        <w:t xml:space="preserve"> </w:t>
      </w:r>
    </w:p>
    <w:p w:rsidR="0011409D" w:rsidRPr="0011409D" w:rsidRDefault="0011409D" w:rsidP="0011409D">
      <w:pPr>
        <w:spacing w:after="0" w:line="240" w:lineRule="auto"/>
        <w:jc w:val="both"/>
        <w:rPr>
          <w:rFonts w:ascii="Times New Roman" w:eastAsia="Times New Roman" w:hAnsi="Times New Roman" w:cs="Times New Roman"/>
          <w:lang w:eastAsia="ru-RU"/>
        </w:rPr>
      </w:pPr>
      <w:r w:rsidRPr="0011409D">
        <w:rPr>
          <w:rFonts w:ascii="Times New Roman" w:eastAsia="Times New Roman" w:hAnsi="Times New Roman" w:cs="Times New Roman"/>
          <w:lang w:eastAsia="ru-RU"/>
        </w:rPr>
        <w:t xml:space="preserve">поселения Безенчук                        </w:t>
      </w:r>
      <w:r w:rsidRPr="0011409D">
        <w:rPr>
          <w:rFonts w:ascii="Times New Roman" w:eastAsia="Times New Roman" w:hAnsi="Times New Roman" w:cs="Times New Roman"/>
          <w:lang w:eastAsia="ru-RU"/>
        </w:rPr>
        <w:tab/>
      </w:r>
      <w:r w:rsidRPr="0011409D">
        <w:rPr>
          <w:rFonts w:ascii="Times New Roman" w:eastAsia="Times New Roman" w:hAnsi="Times New Roman" w:cs="Times New Roman"/>
          <w:lang w:eastAsia="ru-RU"/>
        </w:rPr>
        <w:tab/>
      </w:r>
      <w:r w:rsidRPr="0011409D">
        <w:rPr>
          <w:rFonts w:ascii="Times New Roman" w:eastAsia="Times New Roman" w:hAnsi="Times New Roman" w:cs="Times New Roman"/>
          <w:lang w:eastAsia="ru-RU"/>
        </w:rPr>
        <w:tab/>
        <w:t xml:space="preserve">                                                   </w:t>
      </w:r>
      <w:proofErr w:type="spellStart"/>
      <w:r w:rsidRPr="0011409D">
        <w:rPr>
          <w:rFonts w:ascii="Times New Roman" w:eastAsia="Times New Roman" w:hAnsi="Times New Roman" w:cs="Times New Roman"/>
          <w:lang w:eastAsia="ru-RU"/>
        </w:rPr>
        <w:t>Н.В.Райская</w:t>
      </w:r>
      <w:proofErr w:type="spellEnd"/>
    </w:p>
    <w:p w:rsidR="0011409D" w:rsidRPr="0011409D" w:rsidRDefault="0011409D" w:rsidP="0011409D">
      <w:pPr>
        <w:spacing w:after="0" w:line="240" w:lineRule="auto"/>
        <w:jc w:val="both"/>
        <w:rPr>
          <w:rFonts w:ascii="Times New Roman" w:eastAsia="Times New Roman" w:hAnsi="Times New Roman" w:cs="Times New Roman"/>
          <w:lang w:eastAsia="ru-RU"/>
        </w:rPr>
      </w:pPr>
      <w:r w:rsidRPr="0011409D">
        <w:rPr>
          <w:rFonts w:ascii="Times New Roman" w:eastAsia="Times New Roman" w:hAnsi="Times New Roman" w:cs="Times New Roman"/>
          <w:lang w:eastAsia="ru-RU"/>
        </w:rPr>
        <w:t xml:space="preserve">Председатель Собрания представителей  </w:t>
      </w:r>
    </w:p>
    <w:p w:rsidR="0011409D" w:rsidRPr="0011409D" w:rsidRDefault="0011409D" w:rsidP="0011409D">
      <w:pPr>
        <w:spacing w:after="0" w:line="240" w:lineRule="auto"/>
        <w:jc w:val="both"/>
        <w:rPr>
          <w:rFonts w:ascii="Times New Roman" w:eastAsia="Times New Roman" w:hAnsi="Times New Roman" w:cs="Times New Roman"/>
          <w:b/>
          <w:lang w:eastAsia="ru-RU"/>
        </w:rPr>
      </w:pPr>
      <w:r w:rsidRPr="0011409D">
        <w:rPr>
          <w:rFonts w:ascii="Times New Roman" w:eastAsia="Times New Roman" w:hAnsi="Times New Roman" w:cs="Times New Roman"/>
          <w:lang w:eastAsia="ru-RU"/>
        </w:rPr>
        <w:t xml:space="preserve">городского поселения Безенчук                                                                                А.Г. </w:t>
      </w:r>
      <w:proofErr w:type="spellStart"/>
      <w:r w:rsidRPr="0011409D">
        <w:rPr>
          <w:rFonts w:ascii="Times New Roman" w:eastAsia="Times New Roman" w:hAnsi="Times New Roman" w:cs="Times New Roman"/>
          <w:lang w:eastAsia="ru-RU"/>
        </w:rPr>
        <w:t>Кантеев</w:t>
      </w:r>
      <w:proofErr w:type="spellEnd"/>
    </w:p>
    <w:p w:rsidR="0011409D" w:rsidRPr="0011409D" w:rsidRDefault="0011409D" w:rsidP="0011409D">
      <w:pPr>
        <w:tabs>
          <w:tab w:val="left" w:pos="10206"/>
        </w:tabs>
        <w:spacing w:after="0" w:line="240" w:lineRule="auto"/>
        <w:jc w:val="right"/>
        <w:rPr>
          <w:rFonts w:ascii="Times New Roman" w:eastAsia="Times New Roman" w:hAnsi="Times New Roman" w:cs="Times New Roman"/>
          <w:sz w:val="20"/>
          <w:szCs w:val="20"/>
          <w:lang w:eastAsia="ru-RU"/>
        </w:rPr>
      </w:pPr>
      <w:r w:rsidRPr="0011409D">
        <w:rPr>
          <w:rFonts w:ascii="Times New Roman" w:eastAsia="Times New Roman" w:hAnsi="Times New Roman" w:cs="Times New Roman"/>
          <w:sz w:val="20"/>
          <w:szCs w:val="20"/>
          <w:lang w:eastAsia="ru-RU"/>
        </w:rPr>
        <w:t>Приложение №1</w:t>
      </w:r>
    </w:p>
    <w:p w:rsidR="0011409D" w:rsidRPr="0011409D" w:rsidRDefault="0011409D" w:rsidP="0011409D">
      <w:pPr>
        <w:tabs>
          <w:tab w:val="left" w:pos="10206"/>
        </w:tabs>
        <w:spacing w:after="0" w:line="240" w:lineRule="auto"/>
        <w:jc w:val="right"/>
        <w:rPr>
          <w:rFonts w:ascii="Times New Roman" w:eastAsia="Times New Roman" w:hAnsi="Times New Roman" w:cs="Times New Roman"/>
          <w:sz w:val="20"/>
          <w:szCs w:val="20"/>
          <w:lang w:eastAsia="ru-RU"/>
        </w:rPr>
      </w:pPr>
      <w:r w:rsidRPr="0011409D">
        <w:rPr>
          <w:rFonts w:ascii="Times New Roman" w:eastAsia="Times New Roman" w:hAnsi="Times New Roman" w:cs="Times New Roman"/>
          <w:sz w:val="20"/>
          <w:szCs w:val="20"/>
          <w:lang w:eastAsia="ru-RU"/>
        </w:rPr>
        <w:t>К решению Собрания представителей</w:t>
      </w:r>
    </w:p>
    <w:p w:rsidR="0011409D" w:rsidRPr="0011409D" w:rsidRDefault="0011409D" w:rsidP="0011409D">
      <w:pPr>
        <w:tabs>
          <w:tab w:val="left" w:pos="10206"/>
        </w:tabs>
        <w:spacing w:after="0" w:line="240" w:lineRule="auto"/>
        <w:jc w:val="right"/>
        <w:rPr>
          <w:rFonts w:ascii="Times New Roman" w:eastAsia="Times New Roman" w:hAnsi="Times New Roman" w:cs="Times New Roman"/>
          <w:sz w:val="20"/>
          <w:szCs w:val="20"/>
          <w:lang w:eastAsia="ru-RU"/>
        </w:rPr>
      </w:pPr>
      <w:r w:rsidRPr="0011409D">
        <w:rPr>
          <w:rFonts w:ascii="Times New Roman" w:eastAsia="Times New Roman" w:hAnsi="Times New Roman" w:cs="Times New Roman"/>
          <w:sz w:val="20"/>
          <w:szCs w:val="20"/>
          <w:lang w:eastAsia="ru-RU"/>
        </w:rPr>
        <w:t>городского поселения Безенчук</w:t>
      </w:r>
    </w:p>
    <w:p w:rsidR="0011409D" w:rsidRPr="0011409D" w:rsidRDefault="0011409D" w:rsidP="0011409D">
      <w:pPr>
        <w:tabs>
          <w:tab w:val="left" w:pos="10206"/>
        </w:tabs>
        <w:spacing w:after="0" w:line="240" w:lineRule="auto"/>
        <w:jc w:val="right"/>
        <w:rPr>
          <w:rFonts w:ascii="Times New Roman" w:eastAsia="Times New Roman" w:hAnsi="Times New Roman" w:cs="Times New Roman"/>
          <w:sz w:val="20"/>
          <w:szCs w:val="20"/>
          <w:lang w:eastAsia="ru-RU"/>
        </w:rPr>
      </w:pPr>
      <w:r w:rsidRPr="0011409D">
        <w:rPr>
          <w:rFonts w:ascii="Times New Roman" w:eastAsia="Times New Roman" w:hAnsi="Times New Roman" w:cs="Times New Roman"/>
          <w:sz w:val="20"/>
          <w:szCs w:val="20"/>
          <w:lang w:eastAsia="ru-RU"/>
        </w:rPr>
        <w:t xml:space="preserve">                                                        муниципального района </w:t>
      </w:r>
      <w:proofErr w:type="spellStart"/>
      <w:r w:rsidRPr="0011409D">
        <w:rPr>
          <w:rFonts w:ascii="Times New Roman" w:eastAsia="Times New Roman" w:hAnsi="Times New Roman" w:cs="Times New Roman"/>
          <w:sz w:val="20"/>
          <w:szCs w:val="20"/>
          <w:lang w:eastAsia="ru-RU"/>
        </w:rPr>
        <w:t>Безенчукский</w:t>
      </w:r>
      <w:proofErr w:type="spellEnd"/>
    </w:p>
    <w:p w:rsidR="0011409D" w:rsidRPr="0011409D" w:rsidRDefault="0011409D" w:rsidP="0011409D">
      <w:pPr>
        <w:tabs>
          <w:tab w:val="left" w:pos="10206"/>
        </w:tabs>
        <w:spacing w:after="0" w:line="240" w:lineRule="auto"/>
        <w:jc w:val="right"/>
        <w:rPr>
          <w:rFonts w:ascii="Times New Roman" w:eastAsia="Times New Roman" w:hAnsi="Times New Roman" w:cs="Times New Roman"/>
          <w:sz w:val="20"/>
          <w:szCs w:val="20"/>
          <w:lang w:eastAsia="ru-RU"/>
        </w:rPr>
      </w:pPr>
      <w:r w:rsidRPr="0011409D">
        <w:rPr>
          <w:rFonts w:ascii="Times New Roman" w:eastAsia="Times New Roman" w:hAnsi="Times New Roman" w:cs="Times New Roman"/>
          <w:sz w:val="20"/>
          <w:szCs w:val="20"/>
          <w:lang w:eastAsia="ru-RU"/>
        </w:rPr>
        <w:t xml:space="preserve">                                                                                         Самарской области</w:t>
      </w:r>
    </w:p>
    <w:p w:rsidR="0011409D" w:rsidRPr="0011409D" w:rsidRDefault="0011409D" w:rsidP="0011409D">
      <w:pPr>
        <w:tabs>
          <w:tab w:val="left" w:pos="10206"/>
        </w:tabs>
        <w:spacing w:after="0" w:line="240" w:lineRule="auto"/>
        <w:jc w:val="right"/>
        <w:rPr>
          <w:rFonts w:ascii="Times New Roman" w:eastAsia="Times New Roman" w:hAnsi="Times New Roman" w:cs="Times New Roman"/>
          <w:lang w:eastAsia="ru-RU"/>
        </w:rPr>
      </w:pPr>
      <w:r w:rsidRPr="0011409D">
        <w:rPr>
          <w:rFonts w:ascii="Times New Roman" w:eastAsia="Times New Roman" w:hAnsi="Times New Roman" w:cs="Times New Roman"/>
          <w:sz w:val="20"/>
          <w:szCs w:val="20"/>
          <w:lang w:eastAsia="ru-RU"/>
        </w:rPr>
        <w:t xml:space="preserve">                                                                         № __/__ от _____2019г.</w:t>
      </w:r>
    </w:p>
    <w:p w:rsidR="0011409D" w:rsidRPr="0011409D" w:rsidRDefault="0011409D" w:rsidP="0011409D">
      <w:pPr>
        <w:tabs>
          <w:tab w:val="left" w:pos="9600"/>
        </w:tabs>
        <w:spacing w:after="0" w:line="240" w:lineRule="auto"/>
        <w:jc w:val="center"/>
        <w:rPr>
          <w:rFonts w:ascii="Times New Roman" w:eastAsia="Times New Roman" w:hAnsi="Times New Roman" w:cs="Times New Roman"/>
          <w:lang w:eastAsia="ru-RU"/>
        </w:rPr>
      </w:pPr>
      <w:r w:rsidRPr="0011409D">
        <w:rPr>
          <w:rFonts w:ascii="Times New Roman" w:eastAsia="Times New Roman" w:hAnsi="Times New Roman" w:cs="Times New Roman"/>
          <w:lang w:eastAsia="ru-RU"/>
        </w:rPr>
        <w:t>изменения в Правила землепользования и застройки городского поселения Безенчук</w:t>
      </w:r>
    </w:p>
    <w:p w:rsidR="0011409D" w:rsidRPr="0011409D" w:rsidRDefault="0011409D" w:rsidP="0011409D">
      <w:pPr>
        <w:tabs>
          <w:tab w:val="left" w:pos="9600"/>
        </w:tabs>
        <w:spacing w:after="0" w:line="240" w:lineRule="auto"/>
        <w:jc w:val="center"/>
        <w:rPr>
          <w:rFonts w:ascii="Times New Roman" w:eastAsia="Times New Roman" w:hAnsi="Times New Roman" w:cs="Times New Roman"/>
          <w:bCs/>
          <w:lang w:eastAsia="ru-RU"/>
        </w:rPr>
      </w:pPr>
      <w:r w:rsidRPr="0011409D">
        <w:rPr>
          <w:rFonts w:ascii="Times New Roman" w:eastAsia="Times New Roman" w:hAnsi="Times New Roman" w:cs="Times New Roman"/>
          <w:bCs/>
          <w:lang w:eastAsia="ru-RU"/>
        </w:rPr>
        <w:t xml:space="preserve">в части изменения зоны застройки индивидуальными жилыми домами с индексом Ж1) на зону  делового, общественного и коммерческого назначения  (с индексом О1), земельного участка, расположенного по адресу: Россия, Самарская область, муниципальный район </w:t>
      </w:r>
      <w:proofErr w:type="spellStart"/>
      <w:r w:rsidRPr="0011409D">
        <w:rPr>
          <w:rFonts w:ascii="Times New Roman" w:eastAsia="Times New Roman" w:hAnsi="Times New Roman" w:cs="Times New Roman"/>
          <w:bCs/>
          <w:lang w:eastAsia="ru-RU"/>
        </w:rPr>
        <w:t>Безенчукский</w:t>
      </w:r>
      <w:proofErr w:type="spellEnd"/>
      <w:r w:rsidRPr="0011409D">
        <w:rPr>
          <w:rFonts w:ascii="Times New Roman" w:eastAsia="Times New Roman" w:hAnsi="Times New Roman" w:cs="Times New Roman"/>
          <w:bCs/>
          <w:lang w:eastAsia="ru-RU"/>
        </w:rPr>
        <w:t xml:space="preserve">, городское поселение Безенчук, </w:t>
      </w:r>
      <w:proofErr w:type="spellStart"/>
      <w:r w:rsidRPr="0011409D">
        <w:rPr>
          <w:rFonts w:ascii="Times New Roman" w:eastAsia="Times New Roman" w:hAnsi="Times New Roman" w:cs="Times New Roman"/>
          <w:bCs/>
          <w:lang w:eastAsia="ru-RU"/>
        </w:rPr>
        <w:t>п.г.т</w:t>
      </w:r>
      <w:proofErr w:type="spellEnd"/>
      <w:r w:rsidRPr="0011409D">
        <w:rPr>
          <w:rFonts w:ascii="Times New Roman" w:eastAsia="Times New Roman" w:hAnsi="Times New Roman" w:cs="Times New Roman"/>
          <w:bCs/>
          <w:lang w:eastAsia="ru-RU"/>
        </w:rPr>
        <w:t xml:space="preserve">. Безенчук, ул. </w:t>
      </w:r>
      <w:proofErr w:type="spellStart"/>
      <w:r w:rsidRPr="0011409D">
        <w:rPr>
          <w:rFonts w:ascii="Times New Roman" w:eastAsia="Times New Roman" w:hAnsi="Times New Roman" w:cs="Times New Roman"/>
          <w:bCs/>
          <w:lang w:eastAsia="ru-RU"/>
        </w:rPr>
        <w:t>Мамистова</w:t>
      </w:r>
      <w:proofErr w:type="spellEnd"/>
      <w:r w:rsidRPr="0011409D">
        <w:rPr>
          <w:rFonts w:ascii="Times New Roman" w:eastAsia="Times New Roman" w:hAnsi="Times New Roman" w:cs="Times New Roman"/>
          <w:bCs/>
          <w:lang w:eastAsia="ru-RU"/>
        </w:rPr>
        <w:t>, в кадастровом квартале 63:12:1402037</w:t>
      </w:r>
    </w:p>
    <w:p w:rsidR="0011409D" w:rsidRPr="0011409D" w:rsidRDefault="0011409D" w:rsidP="0011409D">
      <w:pPr>
        <w:tabs>
          <w:tab w:val="left" w:pos="9600"/>
        </w:tabs>
        <w:spacing w:after="0" w:line="240" w:lineRule="auto"/>
        <w:jc w:val="center"/>
        <w:rPr>
          <w:rFonts w:ascii="Times New Roman" w:eastAsia="Times New Roman" w:hAnsi="Times New Roman" w:cs="Times New Roman"/>
          <w:b/>
          <w:lang w:eastAsia="ru-RU"/>
        </w:rPr>
      </w:pPr>
      <w:r w:rsidRPr="0011409D">
        <w:rPr>
          <w:rFonts w:ascii="Times New Roman" w:eastAsia="Times New Roman" w:hAnsi="Times New Roman" w:cs="Times New Roman"/>
          <w:b/>
          <w:lang w:eastAsia="ru-RU"/>
        </w:rPr>
        <w:t>Изменить зону Ж1</w:t>
      </w:r>
    </w:p>
    <w:p w:rsidR="0011409D" w:rsidRPr="0011409D" w:rsidRDefault="0011409D" w:rsidP="0011409D">
      <w:pPr>
        <w:tabs>
          <w:tab w:val="left" w:pos="1701"/>
          <w:tab w:val="left" w:pos="1843"/>
          <w:tab w:val="left" w:pos="7088"/>
          <w:tab w:val="left" w:pos="9600"/>
        </w:tabs>
        <w:spacing w:after="0" w:line="240" w:lineRule="auto"/>
        <w:jc w:val="center"/>
        <w:rPr>
          <w:rFonts w:ascii="Times New Roman" w:eastAsia="Times New Roman" w:hAnsi="Times New Roman" w:cs="Times New Roman"/>
          <w:b/>
          <w:lang w:eastAsia="ru-RU"/>
        </w:rPr>
      </w:pPr>
      <w:r w:rsidRPr="0011409D">
        <w:rPr>
          <w:rFonts w:ascii="Times New Roman" w:eastAsia="Times New Roman" w:hAnsi="Times New Roman" w:cs="Times New Roman"/>
          <w:b/>
          <w:noProof/>
          <w:lang w:eastAsia="ru-RU"/>
        </w:rPr>
        <w:drawing>
          <wp:inline distT="0" distB="0" distL="0" distR="0" wp14:anchorId="6357CD58" wp14:editId="3A6DA4E7">
            <wp:extent cx="1334770" cy="1600200"/>
            <wp:effectExtent l="0" t="0" r="0" b="0"/>
            <wp:docPr id="5" name="Рисунок 5" descr="Безенчук Мамистова ж1 на О1 Мустафае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езенчук Мамистова ж1 на О1 Мустафаев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1769" cy="1608591"/>
                    </a:xfrm>
                    <a:prstGeom prst="rect">
                      <a:avLst/>
                    </a:prstGeom>
                    <a:noFill/>
                    <a:ln>
                      <a:noFill/>
                    </a:ln>
                  </pic:spPr>
                </pic:pic>
              </a:graphicData>
            </a:graphic>
          </wp:inline>
        </w:drawing>
      </w:r>
    </w:p>
    <w:p w:rsidR="0011409D" w:rsidRPr="0011409D" w:rsidRDefault="0011409D" w:rsidP="0011409D">
      <w:pPr>
        <w:tabs>
          <w:tab w:val="left" w:pos="9600"/>
        </w:tabs>
        <w:spacing w:after="0" w:line="240" w:lineRule="auto"/>
        <w:jc w:val="center"/>
        <w:rPr>
          <w:rFonts w:ascii="Times New Roman" w:eastAsia="Times New Roman" w:hAnsi="Times New Roman" w:cs="Times New Roman"/>
          <w:b/>
          <w:lang w:val="en-US" w:eastAsia="ru-RU"/>
        </w:rPr>
      </w:pPr>
      <w:r w:rsidRPr="0011409D">
        <w:rPr>
          <w:rFonts w:ascii="Times New Roman" w:eastAsia="Times New Roman" w:hAnsi="Times New Roman" w:cs="Times New Roman"/>
          <w:b/>
          <w:lang w:eastAsia="ru-RU"/>
        </w:rPr>
        <w:t>на зону О1</w:t>
      </w:r>
    </w:p>
    <w:p w:rsidR="0011409D" w:rsidRPr="0011409D" w:rsidRDefault="0011409D" w:rsidP="0011409D">
      <w:pPr>
        <w:tabs>
          <w:tab w:val="left" w:pos="1701"/>
          <w:tab w:val="left" w:pos="7088"/>
          <w:tab w:val="left" w:pos="9600"/>
        </w:tabs>
        <w:spacing w:after="0" w:line="240" w:lineRule="auto"/>
        <w:jc w:val="center"/>
        <w:rPr>
          <w:rFonts w:ascii="Times New Roman" w:eastAsia="Times New Roman" w:hAnsi="Times New Roman" w:cs="Times New Roman"/>
          <w:b/>
          <w:lang w:eastAsia="ru-RU"/>
        </w:rPr>
      </w:pPr>
      <w:r w:rsidRPr="0011409D">
        <w:rPr>
          <w:rFonts w:ascii="Times New Roman" w:eastAsia="Times New Roman" w:hAnsi="Times New Roman" w:cs="Times New Roman"/>
          <w:b/>
          <w:noProof/>
          <w:lang w:eastAsia="ru-RU"/>
        </w:rPr>
        <w:drawing>
          <wp:inline distT="0" distB="0" distL="0" distR="0" wp14:anchorId="1B5BF608" wp14:editId="31FA48A7">
            <wp:extent cx="1318231" cy="1609725"/>
            <wp:effectExtent l="0" t="0" r="0" b="0"/>
            <wp:docPr id="6" name="Рисунок 6" descr="Безенчук МамистоваО1 на Ж1 Мустафае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езенчук МамистоваО1 на Ж1 Мустафаев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5919" cy="1631324"/>
                    </a:xfrm>
                    <a:prstGeom prst="rect">
                      <a:avLst/>
                    </a:prstGeom>
                    <a:noFill/>
                    <a:ln>
                      <a:noFill/>
                    </a:ln>
                  </pic:spPr>
                </pic:pic>
              </a:graphicData>
            </a:graphic>
          </wp:inline>
        </w:drawing>
      </w:r>
    </w:p>
    <w:p w:rsidR="00641FBF" w:rsidRPr="007B19BB" w:rsidRDefault="00641FBF" w:rsidP="00641FBF">
      <w:pPr>
        <w:spacing w:after="0" w:line="240" w:lineRule="auto"/>
        <w:jc w:val="both"/>
        <w:rPr>
          <w:rFonts w:ascii="Times New Roman" w:hAnsi="Times New Roman" w:cs="Times New Roman"/>
        </w:rPr>
      </w:pPr>
      <w:r w:rsidRPr="007B19BB">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7B19BB">
        <w:rPr>
          <w:rFonts w:ascii="Times New Roman" w:hAnsi="Times New Roman" w:cs="Times New Roman"/>
          <w:b/>
        </w:rPr>
        <w:t>Безенчукский</w:t>
      </w:r>
      <w:proofErr w:type="spellEnd"/>
      <w:r w:rsidRPr="007B19BB">
        <w:rPr>
          <w:rFonts w:ascii="Times New Roman" w:hAnsi="Times New Roman" w:cs="Times New Roman"/>
          <w:b/>
        </w:rPr>
        <w:t xml:space="preserve"> Самарской области от </w:t>
      </w:r>
      <w:proofErr w:type="gramStart"/>
      <w:r w:rsidRPr="007B19BB">
        <w:rPr>
          <w:rFonts w:ascii="Times New Roman" w:hAnsi="Times New Roman" w:cs="Times New Roman"/>
          <w:b/>
        </w:rPr>
        <w:t>27.06.2019г  №</w:t>
      </w:r>
      <w:proofErr w:type="gramEnd"/>
      <w:r w:rsidRPr="007B19BB">
        <w:rPr>
          <w:rFonts w:ascii="Times New Roman" w:hAnsi="Times New Roman" w:cs="Times New Roman"/>
          <w:b/>
        </w:rPr>
        <w:t>2/47</w:t>
      </w:r>
    </w:p>
    <w:p w:rsidR="00E01FA4" w:rsidRPr="00E01FA4" w:rsidRDefault="00641FBF" w:rsidP="00E01FA4">
      <w:pPr>
        <w:spacing w:after="0" w:line="240" w:lineRule="auto"/>
        <w:jc w:val="both"/>
        <w:rPr>
          <w:rFonts w:ascii="Times New Roman" w:eastAsia="Times New Roman" w:hAnsi="Times New Roman" w:cs="Times New Roman"/>
          <w:lang w:eastAsia="ru-RU"/>
        </w:rPr>
      </w:pPr>
      <w:r w:rsidRPr="007B19BB">
        <w:rPr>
          <w:rFonts w:ascii="Times New Roman" w:eastAsia="Times New Roman" w:hAnsi="Times New Roman" w:cs="Times New Roman"/>
          <w:lang w:eastAsia="ru-RU"/>
        </w:rPr>
        <w:t>«</w:t>
      </w:r>
      <w:r w:rsidR="00E01FA4" w:rsidRPr="007B19BB">
        <w:rPr>
          <w:rFonts w:ascii="Times New Roman" w:eastAsia="Times New Roman" w:hAnsi="Times New Roman" w:cs="Times New Roman"/>
          <w:lang w:eastAsia="ru-RU"/>
        </w:rPr>
        <w:t xml:space="preserve">О внесении изменений в Решение Собрания представителей городского поселения Безенчук муниципального района </w:t>
      </w:r>
      <w:proofErr w:type="spellStart"/>
      <w:r w:rsidR="00E01FA4" w:rsidRPr="007B19BB">
        <w:rPr>
          <w:rFonts w:ascii="Times New Roman" w:eastAsia="Times New Roman" w:hAnsi="Times New Roman" w:cs="Times New Roman"/>
          <w:lang w:eastAsia="ru-RU"/>
        </w:rPr>
        <w:t>Безенчукский</w:t>
      </w:r>
      <w:proofErr w:type="spellEnd"/>
      <w:r w:rsidR="00E01FA4" w:rsidRPr="007B19BB">
        <w:rPr>
          <w:rFonts w:ascii="Times New Roman" w:eastAsia="Times New Roman" w:hAnsi="Times New Roman" w:cs="Times New Roman"/>
          <w:lang w:eastAsia="ru-RU"/>
        </w:rPr>
        <w:t xml:space="preserve"> Самарской области № 1/40 от 13.12.2018г. «</w:t>
      </w:r>
      <w:r w:rsidR="00E01FA4" w:rsidRPr="007B19BB">
        <w:rPr>
          <w:rFonts w:ascii="Times New Roman" w:eastAsia="Calibri" w:hAnsi="Times New Roman" w:cs="Times New Roman"/>
          <w:lang w:eastAsia="ru-RU"/>
        </w:rPr>
        <w:t>О бюджете городского поселения Безенчук муниц</w:t>
      </w:r>
      <w:r w:rsidR="00E01FA4" w:rsidRPr="00E01FA4">
        <w:rPr>
          <w:rFonts w:ascii="Times New Roman" w:eastAsia="Calibri" w:hAnsi="Times New Roman" w:cs="Times New Roman"/>
          <w:lang w:eastAsia="ru-RU"/>
        </w:rPr>
        <w:t xml:space="preserve">ипального района </w:t>
      </w:r>
      <w:proofErr w:type="spellStart"/>
      <w:r w:rsidR="00E01FA4" w:rsidRPr="00E01FA4">
        <w:rPr>
          <w:rFonts w:ascii="Times New Roman" w:eastAsia="Calibri" w:hAnsi="Times New Roman" w:cs="Times New Roman"/>
          <w:lang w:eastAsia="ru-RU"/>
        </w:rPr>
        <w:t>Безенчукский</w:t>
      </w:r>
      <w:proofErr w:type="spellEnd"/>
      <w:r w:rsidR="00E01FA4" w:rsidRPr="00E01FA4">
        <w:rPr>
          <w:rFonts w:ascii="Times New Roman" w:eastAsia="Calibri" w:hAnsi="Times New Roman" w:cs="Times New Roman"/>
          <w:lang w:eastAsia="ru-RU"/>
        </w:rPr>
        <w:t xml:space="preserve"> Самарской области на 2019 год и плановый период 2020-2021г.г.</w:t>
      </w:r>
      <w:r w:rsidR="00E01FA4" w:rsidRPr="00E01FA4">
        <w:rPr>
          <w:rFonts w:ascii="Times New Roman" w:eastAsia="Times New Roman" w:hAnsi="Times New Roman" w:cs="Times New Roman"/>
          <w:lang w:eastAsia="ru-RU"/>
        </w:rPr>
        <w:t>»</w:t>
      </w:r>
    </w:p>
    <w:p w:rsidR="00E01FA4" w:rsidRPr="00E01FA4" w:rsidRDefault="00E01FA4" w:rsidP="00E01FA4">
      <w:pPr>
        <w:tabs>
          <w:tab w:val="left" w:pos="-360"/>
        </w:tabs>
        <w:spacing w:after="0" w:line="240" w:lineRule="auto"/>
        <w:jc w:val="both"/>
        <w:rPr>
          <w:rFonts w:ascii="Times New Roman" w:eastAsia="Times New Roman" w:hAnsi="Times New Roman" w:cs="Times New Roman"/>
          <w:lang w:eastAsia="ru-RU"/>
        </w:rPr>
      </w:pPr>
      <w:r w:rsidRPr="00E01FA4">
        <w:rPr>
          <w:rFonts w:ascii="Times New Roman" w:eastAsia="Times New Roman" w:hAnsi="Times New Roman" w:cs="Times New Roman"/>
          <w:lang w:eastAsia="ru-RU"/>
        </w:rPr>
        <w:tab/>
        <w:t xml:space="preserve">Рассмотрев предложение Администрации городского поселения муниципального района </w:t>
      </w:r>
      <w:proofErr w:type="spellStart"/>
      <w:r w:rsidRPr="00E01FA4">
        <w:rPr>
          <w:rFonts w:ascii="Times New Roman" w:eastAsia="Times New Roman" w:hAnsi="Times New Roman" w:cs="Times New Roman"/>
          <w:lang w:eastAsia="ru-RU"/>
        </w:rPr>
        <w:t>Безенчукский</w:t>
      </w:r>
      <w:proofErr w:type="spellEnd"/>
      <w:r w:rsidRPr="00E01FA4">
        <w:rPr>
          <w:rFonts w:ascii="Times New Roman" w:eastAsia="Times New Roman" w:hAnsi="Times New Roman" w:cs="Times New Roman"/>
          <w:lang w:eastAsia="ru-RU"/>
        </w:rPr>
        <w:t xml:space="preserve"> о внесении изменений в Решение Собрания представителей городского поселения Безенчук № 1/40 от 13.12.2018г.  «О бюджете городского поселения Безенчук муниципального района </w:t>
      </w:r>
      <w:proofErr w:type="spellStart"/>
      <w:r w:rsidRPr="00E01FA4">
        <w:rPr>
          <w:rFonts w:ascii="Times New Roman" w:eastAsia="Times New Roman" w:hAnsi="Times New Roman" w:cs="Times New Roman"/>
          <w:lang w:eastAsia="ru-RU"/>
        </w:rPr>
        <w:t>Безенчукский</w:t>
      </w:r>
      <w:proofErr w:type="spellEnd"/>
      <w:r w:rsidRPr="00E01FA4">
        <w:rPr>
          <w:rFonts w:ascii="Times New Roman" w:eastAsia="Times New Roman" w:hAnsi="Times New Roman" w:cs="Times New Roman"/>
          <w:lang w:eastAsia="ru-RU"/>
        </w:rPr>
        <w:t xml:space="preserve"> Самарской области на 2019 год </w:t>
      </w:r>
      <w:r w:rsidRPr="00E01FA4">
        <w:rPr>
          <w:rFonts w:ascii="Times New Roman" w:eastAsia="Times New Roman" w:hAnsi="Times New Roman" w:cs="Times New Roman"/>
          <w:lang w:eastAsia="ru-RU"/>
        </w:rPr>
        <w:lastRenderedPageBreak/>
        <w:t xml:space="preserve">и плановый период 2020 и 2021 годов», руководствуясь Уставом городского поселения Безенчук муниципального района </w:t>
      </w:r>
      <w:proofErr w:type="spellStart"/>
      <w:r w:rsidRPr="00E01FA4">
        <w:rPr>
          <w:rFonts w:ascii="Times New Roman" w:eastAsia="Times New Roman" w:hAnsi="Times New Roman" w:cs="Times New Roman"/>
          <w:lang w:eastAsia="ru-RU"/>
        </w:rPr>
        <w:t>Безенчукский</w:t>
      </w:r>
      <w:proofErr w:type="spellEnd"/>
      <w:r w:rsidRPr="00E01FA4">
        <w:rPr>
          <w:rFonts w:ascii="Times New Roman" w:eastAsia="Times New Roman" w:hAnsi="Times New Roman" w:cs="Times New Roman"/>
          <w:lang w:eastAsia="ru-RU"/>
        </w:rPr>
        <w:t xml:space="preserve"> Самарской области, Собрание представителей городского поселения Безенчук муниципального района </w:t>
      </w:r>
      <w:proofErr w:type="spellStart"/>
      <w:r w:rsidRPr="00E01FA4">
        <w:rPr>
          <w:rFonts w:ascii="Times New Roman" w:eastAsia="Times New Roman" w:hAnsi="Times New Roman" w:cs="Times New Roman"/>
          <w:lang w:eastAsia="ru-RU"/>
        </w:rPr>
        <w:t>Безенчукский</w:t>
      </w:r>
      <w:proofErr w:type="spellEnd"/>
      <w:r w:rsidRPr="00E01FA4">
        <w:rPr>
          <w:rFonts w:ascii="Times New Roman" w:eastAsia="Times New Roman" w:hAnsi="Times New Roman" w:cs="Times New Roman"/>
          <w:lang w:eastAsia="ru-RU"/>
        </w:rPr>
        <w:t xml:space="preserve"> Самарской области третьего созыва,</w:t>
      </w:r>
    </w:p>
    <w:p w:rsidR="00E01FA4" w:rsidRPr="00E01FA4" w:rsidRDefault="00E01FA4" w:rsidP="00E01FA4">
      <w:pPr>
        <w:tabs>
          <w:tab w:val="left" w:pos="-360"/>
        </w:tabs>
        <w:spacing w:after="0" w:line="240" w:lineRule="auto"/>
        <w:jc w:val="center"/>
        <w:rPr>
          <w:rFonts w:ascii="Times New Roman" w:eastAsia="Times New Roman" w:hAnsi="Times New Roman" w:cs="Times New Roman"/>
          <w:lang w:eastAsia="ru-RU"/>
        </w:rPr>
      </w:pPr>
      <w:r w:rsidRPr="00E01FA4">
        <w:rPr>
          <w:rFonts w:ascii="Times New Roman" w:eastAsia="Times New Roman" w:hAnsi="Times New Roman" w:cs="Times New Roman"/>
          <w:lang w:eastAsia="ru-RU"/>
        </w:rPr>
        <w:t>РЕШИЛО:</w:t>
      </w:r>
    </w:p>
    <w:p w:rsidR="00E01FA4" w:rsidRPr="00E01FA4" w:rsidRDefault="00E01FA4" w:rsidP="00E01FA4">
      <w:pPr>
        <w:spacing w:after="0" w:line="240" w:lineRule="auto"/>
        <w:jc w:val="both"/>
        <w:rPr>
          <w:rFonts w:ascii="Times New Roman" w:eastAsia="Times New Roman" w:hAnsi="Times New Roman" w:cs="Times New Roman"/>
          <w:lang w:eastAsia="ru-RU"/>
        </w:rPr>
      </w:pPr>
      <w:r w:rsidRPr="00E01FA4">
        <w:rPr>
          <w:rFonts w:ascii="Times New Roman" w:eastAsia="Times New Roman" w:hAnsi="Times New Roman" w:cs="Times New Roman"/>
          <w:lang w:eastAsia="ru-RU"/>
        </w:rPr>
        <w:t xml:space="preserve">1. Внести в Решение Собрания представителей городского поселения Безенчук муниципального района </w:t>
      </w:r>
      <w:proofErr w:type="spellStart"/>
      <w:r w:rsidRPr="00E01FA4">
        <w:rPr>
          <w:rFonts w:ascii="Times New Roman" w:eastAsia="Times New Roman" w:hAnsi="Times New Roman" w:cs="Times New Roman"/>
          <w:lang w:eastAsia="ru-RU"/>
        </w:rPr>
        <w:t>Безенчукский</w:t>
      </w:r>
      <w:proofErr w:type="spellEnd"/>
      <w:r w:rsidRPr="00E01FA4">
        <w:rPr>
          <w:rFonts w:ascii="Times New Roman" w:eastAsia="Times New Roman" w:hAnsi="Times New Roman" w:cs="Times New Roman"/>
          <w:lang w:eastAsia="ru-RU"/>
        </w:rPr>
        <w:t xml:space="preserve"> Самарской области № 1/40 от 13.12.2018 г. «О бюджете городского поселения Безенчук муниципального района </w:t>
      </w:r>
      <w:proofErr w:type="spellStart"/>
      <w:r w:rsidRPr="00E01FA4">
        <w:rPr>
          <w:rFonts w:ascii="Times New Roman" w:eastAsia="Times New Roman" w:hAnsi="Times New Roman" w:cs="Times New Roman"/>
          <w:lang w:eastAsia="ru-RU"/>
        </w:rPr>
        <w:t>Безенчукский</w:t>
      </w:r>
      <w:proofErr w:type="spellEnd"/>
      <w:r w:rsidRPr="00E01FA4">
        <w:rPr>
          <w:rFonts w:ascii="Times New Roman" w:eastAsia="Times New Roman" w:hAnsi="Times New Roman" w:cs="Times New Roman"/>
          <w:lang w:eastAsia="ru-RU"/>
        </w:rPr>
        <w:t xml:space="preserve"> Самарской области на 2019 год и плановый период 2020 и 2021 годов» следующие изменения:</w:t>
      </w:r>
    </w:p>
    <w:p w:rsidR="00E01FA4" w:rsidRPr="00E01FA4" w:rsidRDefault="00E01FA4" w:rsidP="00E01FA4">
      <w:pPr>
        <w:spacing w:after="0" w:line="240" w:lineRule="auto"/>
        <w:jc w:val="both"/>
        <w:rPr>
          <w:rFonts w:ascii="Times New Roman" w:eastAsia="Times New Roman" w:hAnsi="Times New Roman" w:cs="Times New Roman"/>
          <w:lang w:eastAsia="ru-RU"/>
        </w:rPr>
      </w:pPr>
      <w:r w:rsidRPr="00E01FA4">
        <w:rPr>
          <w:rFonts w:ascii="Times New Roman" w:eastAsia="Times New Roman" w:hAnsi="Times New Roman" w:cs="Times New Roman"/>
          <w:lang w:eastAsia="ru-RU"/>
        </w:rPr>
        <w:t>1.1. В статье 1 в части 1, сумму по общему объему доходов «175 776» заменить на «205 920».</w:t>
      </w:r>
    </w:p>
    <w:p w:rsidR="00E01FA4" w:rsidRPr="00E01FA4" w:rsidRDefault="00E01FA4" w:rsidP="00E01FA4">
      <w:pPr>
        <w:spacing w:after="0" w:line="240" w:lineRule="auto"/>
        <w:jc w:val="both"/>
        <w:rPr>
          <w:rFonts w:ascii="Times New Roman" w:eastAsia="Times New Roman" w:hAnsi="Times New Roman" w:cs="Times New Roman"/>
          <w:lang w:eastAsia="ru-RU"/>
        </w:rPr>
      </w:pPr>
      <w:r w:rsidRPr="00E01FA4">
        <w:rPr>
          <w:rFonts w:ascii="Times New Roman" w:eastAsia="Times New Roman" w:hAnsi="Times New Roman" w:cs="Times New Roman"/>
          <w:lang w:eastAsia="ru-RU"/>
        </w:rPr>
        <w:t>1.2. В статье 1 в части 1, сумму по общему объему расходов «191 003» заменить на «221 147».</w:t>
      </w:r>
    </w:p>
    <w:p w:rsidR="00E01FA4" w:rsidRPr="00E01FA4" w:rsidRDefault="00E01FA4" w:rsidP="00E01FA4">
      <w:pPr>
        <w:spacing w:after="0" w:line="240" w:lineRule="auto"/>
        <w:jc w:val="both"/>
        <w:rPr>
          <w:rFonts w:ascii="Times New Roman" w:eastAsia="Times New Roman" w:hAnsi="Times New Roman" w:cs="Times New Roman"/>
          <w:lang w:eastAsia="ru-RU"/>
        </w:rPr>
      </w:pPr>
      <w:r w:rsidRPr="00E01FA4">
        <w:rPr>
          <w:rFonts w:ascii="Times New Roman" w:eastAsia="Times New Roman" w:hAnsi="Times New Roman" w:cs="Times New Roman"/>
          <w:lang w:eastAsia="ru-RU"/>
        </w:rPr>
        <w:t xml:space="preserve">1.2. Утвердить источники внутреннего финансирования </w:t>
      </w:r>
      <w:proofErr w:type="gramStart"/>
      <w:r w:rsidRPr="00E01FA4">
        <w:rPr>
          <w:rFonts w:ascii="Times New Roman" w:eastAsia="Times New Roman" w:hAnsi="Times New Roman" w:cs="Times New Roman"/>
          <w:lang w:eastAsia="ru-RU"/>
        </w:rPr>
        <w:t>дефицита  бюджета</w:t>
      </w:r>
      <w:proofErr w:type="gramEnd"/>
      <w:r w:rsidRPr="00E01FA4">
        <w:rPr>
          <w:rFonts w:ascii="Times New Roman" w:eastAsia="Times New Roman" w:hAnsi="Times New Roman" w:cs="Times New Roman"/>
          <w:lang w:eastAsia="ru-RU"/>
        </w:rPr>
        <w:t xml:space="preserve"> городского поселения Безенчук муниципального района </w:t>
      </w:r>
      <w:proofErr w:type="spellStart"/>
      <w:r w:rsidRPr="00E01FA4">
        <w:rPr>
          <w:rFonts w:ascii="Times New Roman" w:eastAsia="Times New Roman" w:hAnsi="Times New Roman" w:cs="Times New Roman"/>
          <w:lang w:eastAsia="ru-RU"/>
        </w:rPr>
        <w:t>Безенчукский</w:t>
      </w:r>
      <w:proofErr w:type="spellEnd"/>
      <w:r w:rsidRPr="00E01FA4">
        <w:rPr>
          <w:rFonts w:ascii="Times New Roman" w:eastAsia="Times New Roman" w:hAnsi="Times New Roman" w:cs="Times New Roman"/>
          <w:lang w:eastAsia="ru-RU"/>
        </w:rPr>
        <w:t xml:space="preserve"> Самарской области на 2019 год согласно приложению № 2 к настоящему Решению.</w:t>
      </w:r>
    </w:p>
    <w:p w:rsidR="00E01FA4" w:rsidRPr="00E01FA4" w:rsidRDefault="00E01FA4" w:rsidP="00E01FA4">
      <w:pPr>
        <w:spacing w:after="0" w:line="240" w:lineRule="auto"/>
        <w:jc w:val="both"/>
        <w:rPr>
          <w:rFonts w:ascii="Times New Roman" w:eastAsia="Times New Roman" w:hAnsi="Times New Roman" w:cs="Times New Roman"/>
          <w:lang w:eastAsia="ru-RU"/>
        </w:rPr>
      </w:pPr>
      <w:r w:rsidRPr="00E01FA4">
        <w:rPr>
          <w:rFonts w:ascii="Times New Roman" w:eastAsia="Times New Roman" w:hAnsi="Times New Roman" w:cs="Times New Roman"/>
          <w:lang w:eastAsia="ru-RU"/>
        </w:rPr>
        <w:t xml:space="preserve">1.3. Утвердить ведомственную структуру расходов бюджета городского поселения Безенчук муниципального района </w:t>
      </w:r>
      <w:proofErr w:type="spellStart"/>
      <w:r w:rsidRPr="00E01FA4">
        <w:rPr>
          <w:rFonts w:ascii="Times New Roman" w:eastAsia="Times New Roman" w:hAnsi="Times New Roman" w:cs="Times New Roman"/>
          <w:lang w:eastAsia="ru-RU"/>
        </w:rPr>
        <w:t>Безенчукский</w:t>
      </w:r>
      <w:proofErr w:type="spellEnd"/>
      <w:r w:rsidRPr="00E01FA4">
        <w:rPr>
          <w:rFonts w:ascii="Times New Roman" w:eastAsia="Times New Roman" w:hAnsi="Times New Roman" w:cs="Times New Roman"/>
          <w:lang w:eastAsia="ru-RU"/>
        </w:rPr>
        <w:t xml:space="preserve"> Самарской </w:t>
      </w:r>
      <w:proofErr w:type="gramStart"/>
      <w:r w:rsidRPr="00E01FA4">
        <w:rPr>
          <w:rFonts w:ascii="Times New Roman" w:eastAsia="Times New Roman" w:hAnsi="Times New Roman" w:cs="Times New Roman"/>
          <w:lang w:eastAsia="ru-RU"/>
        </w:rPr>
        <w:t>области  на</w:t>
      </w:r>
      <w:proofErr w:type="gramEnd"/>
      <w:r w:rsidRPr="00E01FA4">
        <w:rPr>
          <w:rFonts w:ascii="Times New Roman" w:eastAsia="Times New Roman" w:hAnsi="Times New Roman" w:cs="Times New Roman"/>
          <w:lang w:eastAsia="ru-RU"/>
        </w:rPr>
        <w:t xml:space="preserve"> 2019 год согласно Приложению № 3 к настоящему Решению.</w:t>
      </w:r>
    </w:p>
    <w:p w:rsidR="00E01FA4" w:rsidRPr="00E01FA4" w:rsidRDefault="00E01FA4" w:rsidP="00E01FA4">
      <w:pPr>
        <w:spacing w:after="0" w:line="240" w:lineRule="auto"/>
        <w:jc w:val="both"/>
        <w:rPr>
          <w:rFonts w:ascii="Times New Roman" w:eastAsia="Times New Roman" w:hAnsi="Times New Roman" w:cs="Times New Roman"/>
          <w:lang w:eastAsia="ru-RU"/>
        </w:rPr>
      </w:pPr>
      <w:r w:rsidRPr="00E01FA4">
        <w:rPr>
          <w:rFonts w:ascii="Times New Roman" w:eastAsia="Times New Roman" w:hAnsi="Times New Roman" w:cs="Times New Roman"/>
          <w:lang w:eastAsia="ru-RU"/>
        </w:rPr>
        <w:t xml:space="preserve">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2019 год согласно Приложению № 4 к настоящему Решению.  </w:t>
      </w:r>
    </w:p>
    <w:p w:rsidR="00E01FA4" w:rsidRPr="00E01FA4" w:rsidRDefault="00E01FA4" w:rsidP="00E01FA4">
      <w:pPr>
        <w:spacing w:after="0" w:line="240" w:lineRule="auto"/>
        <w:jc w:val="both"/>
        <w:rPr>
          <w:rFonts w:ascii="Times New Roman" w:eastAsia="Times New Roman" w:hAnsi="Times New Roman" w:cs="Times New Roman"/>
          <w:lang w:eastAsia="ru-RU"/>
        </w:rPr>
      </w:pPr>
      <w:r w:rsidRPr="00E01FA4">
        <w:rPr>
          <w:rFonts w:ascii="Times New Roman" w:eastAsia="Times New Roman" w:hAnsi="Times New Roman" w:cs="Times New Roman"/>
          <w:lang w:eastAsia="ru-RU"/>
        </w:rPr>
        <w:t>2.  Настоящее Решение вступает в силу после официального опубликования (обнародования).</w:t>
      </w:r>
    </w:p>
    <w:p w:rsidR="00E01FA4" w:rsidRPr="00E01FA4" w:rsidRDefault="00E01FA4" w:rsidP="00E01FA4">
      <w:pPr>
        <w:tabs>
          <w:tab w:val="left" w:pos="-360"/>
        </w:tabs>
        <w:spacing w:after="0" w:line="240" w:lineRule="auto"/>
        <w:jc w:val="both"/>
        <w:rPr>
          <w:rFonts w:ascii="Times New Roman" w:eastAsia="Times New Roman" w:hAnsi="Times New Roman" w:cs="Times New Roman"/>
          <w:lang w:eastAsia="ru-RU"/>
        </w:rPr>
      </w:pPr>
      <w:r w:rsidRPr="00E01FA4">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rsidR="00E01FA4" w:rsidRPr="00E01FA4" w:rsidRDefault="00E01FA4" w:rsidP="00E01FA4">
      <w:pPr>
        <w:tabs>
          <w:tab w:val="num" w:pos="709"/>
        </w:tabs>
        <w:spacing w:after="0" w:line="240" w:lineRule="auto"/>
        <w:jc w:val="both"/>
        <w:rPr>
          <w:rFonts w:ascii="Times New Roman" w:eastAsia="Times New Roman" w:hAnsi="Times New Roman" w:cs="Times New Roman"/>
          <w:lang w:val="x-none" w:eastAsia="ru-RU"/>
        </w:rPr>
      </w:pPr>
      <w:r w:rsidRPr="00E01FA4">
        <w:rPr>
          <w:rFonts w:ascii="Times New Roman" w:eastAsia="Times New Roman" w:hAnsi="Times New Roman" w:cs="Times New Roman"/>
          <w:lang w:eastAsia="ru-RU"/>
        </w:rPr>
        <w:t xml:space="preserve">4. </w:t>
      </w:r>
      <w:r w:rsidRPr="00E01FA4">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p>
    <w:p w:rsidR="00E01FA4" w:rsidRPr="00E01FA4" w:rsidRDefault="00E01FA4" w:rsidP="00E01FA4">
      <w:pPr>
        <w:tabs>
          <w:tab w:val="left" w:pos="0"/>
        </w:tabs>
        <w:spacing w:after="0" w:line="240" w:lineRule="auto"/>
        <w:ind w:hanging="142"/>
        <w:jc w:val="both"/>
        <w:rPr>
          <w:rFonts w:ascii="Times New Roman" w:eastAsia="Times New Roman" w:hAnsi="Times New Roman" w:cs="Times New Roman"/>
          <w:lang w:val="x-none" w:eastAsia="ru-RU"/>
        </w:rPr>
      </w:pPr>
      <w:r w:rsidRPr="00E01FA4">
        <w:rPr>
          <w:rFonts w:ascii="Times New Roman" w:eastAsia="Times New Roman" w:hAnsi="Times New Roman" w:cs="Times New Roman"/>
          <w:lang w:val="x-none" w:eastAsia="ru-RU"/>
        </w:rPr>
        <w:t xml:space="preserve">  </w:t>
      </w:r>
      <w:r w:rsidRPr="00E01FA4">
        <w:rPr>
          <w:rFonts w:ascii="Times New Roman" w:eastAsia="Times New Roman" w:hAnsi="Times New Roman" w:cs="Times New Roman"/>
          <w:lang w:eastAsia="ru-RU"/>
        </w:rPr>
        <w:t xml:space="preserve">5. </w:t>
      </w:r>
      <w:r w:rsidRPr="00E01FA4">
        <w:rPr>
          <w:rFonts w:ascii="Times New Roman" w:eastAsia="Times New Roman" w:hAnsi="Times New Roman" w:cs="Times New Roman"/>
          <w:lang w:val="x-none" w:eastAsia="ru-RU"/>
        </w:rPr>
        <w:t>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E01FA4" w:rsidRPr="00E01FA4" w:rsidRDefault="00E01FA4" w:rsidP="00E01FA4">
      <w:pPr>
        <w:tabs>
          <w:tab w:val="left" w:pos="142"/>
        </w:tabs>
        <w:spacing w:after="0" w:line="240" w:lineRule="auto"/>
        <w:jc w:val="both"/>
        <w:rPr>
          <w:rFonts w:ascii="Times New Roman" w:eastAsia="Times New Roman" w:hAnsi="Times New Roman" w:cs="Times New Roman"/>
          <w:lang w:val="x-none" w:eastAsia="ru-RU"/>
        </w:rPr>
      </w:pPr>
      <w:r w:rsidRPr="00E01FA4">
        <w:rPr>
          <w:rFonts w:ascii="Times New Roman" w:eastAsia="Times New Roman" w:hAnsi="Times New Roman" w:cs="Times New Roman"/>
          <w:lang w:eastAsia="ru-RU"/>
        </w:rPr>
        <w:t xml:space="preserve">6. </w:t>
      </w:r>
      <w:r w:rsidRPr="00E01FA4">
        <w:rPr>
          <w:rFonts w:ascii="Times New Roman" w:eastAsia="Times New Roman" w:hAnsi="Times New Roman" w:cs="Times New Roman"/>
          <w:lang w:val="x-none" w:eastAsia="ru-RU"/>
        </w:rPr>
        <w:t>Контроль за исполнением Решения возложить на Председателя Собрания представителей городского поселения Безенчук</w:t>
      </w:r>
      <w:r w:rsidRPr="00E01FA4">
        <w:rPr>
          <w:rFonts w:ascii="Times New Roman" w:eastAsia="Times New Roman" w:hAnsi="Times New Roman" w:cs="Times New Roman"/>
          <w:lang w:eastAsia="ru-RU"/>
        </w:rPr>
        <w:t>.</w:t>
      </w:r>
      <w:r w:rsidRPr="00E01FA4">
        <w:rPr>
          <w:rFonts w:ascii="Times New Roman" w:eastAsia="Times New Roman" w:hAnsi="Times New Roman" w:cs="Times New Roman"/>
          <w:lang w:val="x-none" w:eastAsia="ru-RU"/>
        </w:rPr>
        <w:t xml:space="preserve">  </w:t>
      </w:r>
    </w:p>
    <w:p w:rsidR="00AC4E47" w:rsidRPr="00435791" w:rsidRDefault="00AC4E47" w:rsidP="00E01FA4">
      <w:pPr>
        <w:spacing w:after="0" w:line="240" w:lineRule="auto"/>
        <w:jc w:val="both"/>
        <w:rPr>
          <w:rFonts w:ascii="Times New Roman" w:hAnsi="Times New Roman" w:cs="Times New Roman"/>
        </w:rPr>
      </w:pPr>
      <w:r w:rsidRPr="00435791">
        <w:rPr>
          <w:rFonts w:ascii="Times New Roman" w:hAnsi="Times New Roman" w:cs="Times New Roman"/>
        </w:rPr>
        <w:t xml:space="preserve">Глава городского поселения Безенчук                       </w:t>
      </w:r>
      <w:proofErr w:type="spellStart"/>
      <w:r w:rsidRPr="00435791">
        <w:rPr>
          <w:rFonts w:ascii="Times New Roman" w:hAnsi="Times New Roman" w:cs="Times New Roman"/>
        </w:rPr>
        <w:t>Н.В.Райская</w:t>
      </w:r>
      <w:proofErr w:type="spellEnd"/>
    </w:p>
    <w:p w:rsidR="00AC4E47" w:rsidRPr="00435791" w:rsidRDefault="00AC4E47" w:rsidP="00AC4E47">
      <w:pPr>
        <w:pStyle w:val="29"/>
        <w:spacing w:after="0" w:line="240" w:lineRule="auto"/>
        <w:ind w:left="0"/>
        <w:jc w:val="both"/>
        <w:rPr>
          <w:rFonts w:eastAsia="Calibri"/>
          <w:sz w:val="22"/>
          <w:szCs w:val="22"/>
        </w:rPr>
      </w:pPr>
      <w:r w:rsidRPr="00435791">
        <w:rPr>
          <w:rFonts w:eastAsia="Calibri"/>
          <w:sz w:val="22"/>
          <w:szCs w:val="22"/>
        </w:rPr>
        <w:t xml:space="preserve">Председатель Собрания представителей </w:t>
      </w:r>
    </w:p>
    <w:p w:rsidR="00AC4E47" w:rsidRPr="00435791" w:rsidRDefault="00AC4E47" w:rsidP="00AC4E47">
      <w:pPr>
        <w:spacing w:after="0" w:line="240" w:lineRule="auto"/>
        <w:jc w:val="both"/>
        <w:rPr>
          <w:rFonts w:ascii="Times New Roman" w:eastAsia="Calibri" w:hAnsi="Times New Roman" w:cs="Times New Roman"/>
        </w:rPr>
      </w:pPr>
      <w:r w:rsidRPr="00435791">
        <w:rPr>
          <w:rFonts w:ascii="Times New Roman" w:eastAsia="Calibri" w:hAnsi="Times New Roman" w:cs="Times New Roman"/>
        </w:rPr>
        <w:t xml:space="preserve">городского поселения Безенчук                                  А.Г. </w:t>
      </w:r>
      <w:proofErr w:type="spellStart"/>
      <w:r w:rsidRPr="00435791">
        <w:rPr>
          <w:rFonts w:ascii="Times New Roman" w:eastAsia="Calibri" w:hAnsi="Times New Roman" w:cs="Times New Roman"/>
        </w:rPr>
        <w:t>Кантеев</w:t>
      </w:r>
      <w:proofErr w:type="spellEnd"/>
      <w:r w:rsidRPr="00435791">
        <w:rPr>
          <w:rFonts w:ascii="Times New Roman" w:eastAsia="Calibri" w:hAnsi="Times New Roman" w:cs="Times New Roman"/>
        </w:rPr>
        <w:t xml:space="preserve">   </w:t>
      </w:r>
    </w:p>
    <w:p w:rsidR="00AC4E47" w:rsidRPr="00D8214D" w:rsidRDefault="00AC4E47" w:rsidP="00AC4E47">
      <w:pPr>
        <w:spacing w:after="0" w:line="240" w:lineRule="auto"/>
        <w:jc w:val="right"/>
        <w:rPr>
          <w:rFonts w:ascii="Times New Roman" w:hAnsi="Times New Roman" w:cs="Times New Roman"/>
          <w:bCs/>
          <w:sz w:val="20"/>
          <w:szCs w:val="20"/>
        </w:rPr>
      </w:pPr>
      <w:r w:rsidRPr="00914EAF">
        <w:rPr>
          <w:rFonts w:ascii="Times New Roman" w:eastAsia="Calibri" w:hAnsi="Times New Roman" w:cs="Times New Roman"/>
          <w:color w:val="FF0000"/>
        </w:rPr>
        <w:t xml:space="preserve"> </w:t>
      </w:r>
      <w:bookmarkStart w:id="12" w:name="_Hlk12603766"/>
      <w:r w:rsidRPr="00D8214D">
        <w:rPr>
          <w:rFonts w:ascii="Times New Roman" w:hAnsi="Times New Roman" w:cs="Times New Roman"/>
          <w:bCs/>
          <w:sz w:val="20"/>
          <w:szCs w:val="20"/>
        </w:rPr>
        <w:t>Приложение№1</w:t>
      </w:r>
    </w:p>
    <w:p w:rsidR="00AC4E47" w:rsidRPr="00D8214D" w:rsidRDefault="00AC4E47" w:rsidP="00AC4E47">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к решению Собрания представителей</w:t>
      </w:r>
    </w:p>
    <w:p w:rsidR="00AC4E47" w:rsidRPr="00D8214D" w:rsidRDefault="00AC4E47" w:rsidP="00AC4E47">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городского поселения Безенчук </w:t>
      </w:r>
    </w:p>
    <w:p w:rsidR="00AC4E47" w:rsidRPr="00D8214D" w:rsidRDefault="00AC4E47" w:rsidP="00AC4E47">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от </w:t>
      </w:r>
      <w:r w:rsidR="00936039" w:rsidRPr="00D8214D">
        <w:rPr>
          <w:rFonts w:ascii="Times New Roman" w:hAnsi="Times New Roman" w:cs="Times New Roman"/>
          <w:bCs/>
          <w:sz w:val="20"/>
          <w:szCs w:val="20"/>
        </w:rPr>
        <w:t>27</w:t>
      </w:r>
      <w:r w:rsidRPr="00D8214D">
        <w:rPr>
          <w:rFonts w:ascii="Times New Roman" w:hAnsi="Times New Roman" w:cs="Times New Roman"/>
          <w:bCs/>
          <w:sz w:val="20"/>
          <w:szCs w:val="20"/>
        </w:rPr>
        <w:t>.0</w:t>
      </w:r>
      <w:r w:rsidR="00936039" w:rsidRPr="00D8214D">
        <w:rPr>
          <w:rFonts w:ascii="Times New Roman" w:hAnsi="Times New Roman" w:cs="Times New Roman"/>
          <w:bCs/>
          <w:sz w:val="20"/>
          <w:szCs w:val="20"/>
        </w:rPr>
        <w:t>6</w:t>
      </w:r>
      <w:r w:rsidRPr="00D8214D">
        <w:rPr>
          <w:rFonts w:ascii="Times New Roman" w:hAnsi="Times New Roman" w:cs="Times New Roman"/>
          <w:bCs/>
          <w:sz w:val="20"/>
          <w:szCs w:val="20"/>
        </w:rPr>
        <w:t>.2019г №</w:t>
      </w:r>
      <w:r w:rsidR="00641FBF" w:rsidRPr="00D8214D">
        <w:rPr>
          <w:rFonts w:ascii="Times New Roman" w:hAnsi="Times New Roman" w:cs="Times New Roman"/>
          <w:bCs/>
          <w:sz w:val="20"/>
          <w:szCs w:val="20"/>
        </w:rPr>
        <w:t>2</w:t>
      </w:r>
      <w:r w:rsidRPr="00D8214D">
        <w:rPr>
          <w:rFonts w:ascii="Times New Roman" w:hAnsi="Times New Roman" w:cs="Times New Roman"/>
          <w:bCs/>
          <w:sz w:val="20"/>
          <w:szCs w:val="20"/>
        </w:rPr>
        <w:t>/4</w:t>
      </w:r>
      <w:r w:rsidR="00936039" w:rsidRPr="00D8214D">
        <w:rPr>
          <w:rFonts w:ascii="Times New Roman" w:hAnsi="Times New Roman" w:cs="Times New Roman"/>
          <w:bCs/>
          <w:sz w:val="20"/>
          <w:szCs w:val="20"/>
        </w:rPr>
        <w:t>7</w:t>
      </w:r>
    </w:p>
    <w:tbl>
      <w:tblPr>
        <w:tblW w:w="10920" w:type="dxa"/>
        <w:tblInd w:w="113" w:type="dxa"/>
        <w:tblLook w:val="04A0" w:firstRow="1" w:lastRow="0" w:firstColumn="1" w:lastColumn="0" w:noHBand="0" w:noVBand="1"/>
      </w:tblPr>
      <w:tblGrid>
        <w:gridCol w:w="1838"/>
        <w:gridCol w:w="7796"/>
        <w:gridCol w:w="1286"/>
      </w:tblGrid>
      <w:tr w:rsidR="00401F4F" w:rsidRPr="00401F4F" w:rsidTr="00401F4F">
        <w:trPr>
          <w:trHeight w:val="70"/>
        </w:trPr>
        <w:tc>
          <w:tcPr>
            <w:tcW w:w="1838" w:type="dxa"/>
            <w:tcBorders>
              <w:top w:val="single" w:sz="4" w:space="0" w:color="auto"/>
              <w:left w:val="single" w:sz="4" w:space="0" w:color="auto"/>
              <w:bottom w:val="single" w:sz="4" w:space="0" w:color="auto"/>
              <w:right w:val="single" w:sz="4" w:space="0" w:color="auto"/>
            </w:tcBorders>
            <w:shd w:val="clear" w:color="auto" w:fill="auto"/>
            <w:vAlign w:val="center"/>
            <w:hideMark/>
          </w:tcPr>
          <w:bookmarkEnd w:id="2"/>
          <w:bookmarkEnd w:id="12"/>
          <w:p w:rsidR="00401F4F" w:rsidRPr="00401F4F" w:rsidRDefault="00401F4F" w:rsidP="00401F4F">
            <w:pPr>
              <w:spacing w:after="0" w:line="240" w:lineRule="auto"/>
              <w:jc w:val="center"/>
              <w:rPr>
                <w:rFonts w:ascii="Times New Roman" w:eastAsia="Times New Roman" w:hAnsi="Times New Roman" w:cs="Times New Roman"/>
                <w:b/>
                <w:bCs/>
                <w:sz w:val="16"/>
                <w:szCs w:val="16"/>
                <w:lang w:eastAsia="ru-RU"/>
              </w:rPr>
            </w:pPr>
            <w:r w:rsidRPr="00401F4F">
              <w:rPr>
                <w:rFonts w:ascii="Times New Roman" w:eastAsia="Times New Roman" w:hAnsi="Times New Roman" w:cs="Times New Roman"/>
                <w:b/>
                <w:bCs/>
                <w:sz w:val="16"/>
                <w:szCs w:val="16"/>
                <w:lang w:eastAsia="ru-RU"/>
              </w:rPr>
              <w:t>Код</w:t>
            </w:r>
          </w:p>
        </w:tc>
        <w:tc>
          <w:tcPr>
            <w:tcW w:w="7796" w:type="dxa"/>
            <w:tcBorders>
              <w:top w:val="single" w:sz="4" w:space="0" w:color="auto"/>
              <w:left w:val="nil"/>
              <w:bottom w:val="single" w:sz="4" w:space="0" w:color="auto"/>
              <w:right w:val="single" w:sz="4" w:space="0" w:color="auto"/>
            </w:tcBorders>
            <w:shd w:val="clear" w:color="auto" w:fill="auto"/>
            <w:vAlign w:val="center"/>
            <w:hideMark/>
          </w:tcPr>
          <w:p w:rsidR="00401F4F" w:rsidRPr="00401F4F" w:rsidRDefault="00401F4F" w:rsidP="00401F4F">
            <w:pPr>
              <w:spacing w:after="0" w:line="240" w:lineRule="auto"/>
              <w:jc w:val="center"/>
              <w:rPr>
                <w:rFonts w:ascii="Times New Roman" w:eastAsia="Times New Roman" w:hAnsi="Times New Roman" w:cs="Times New Roman"/>
                <w:b/>
                <w:bCs/>
                <w:sz w:val="16"/>
                <w:szCs w:val="16"/>
                <w:lang w:eastAsia="ru-RU"/>
              </w:rPr>
            </w:pPr>
            <w:r w:rsidRPr="00401F4F">
              <w:rPr>
                <w:rFonts w:ascii="Times New Roman" w:eastAsia="Times New Roman" w:hAnsi="Times New Roman" w:cs="Times New Roman"/>
                <w:b/>
                <w:bCs/>
                <w:sz w:val="16"/>
                <w:szCs w:val="16"/>
                <w:lang w:eastAsia="ru-RU"/>
              </w:rPr>
              <w:t>Наименование источника</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rsidR="00401F4F" w:rsidRPr="00401F4F" w:rsidRDefault="00401F4F" w:rsidP="00401F4F">
            <w:pPr>
              <w:spacing w:after="0" w:line="240" w:lineRule="auto"/>
              <w:jc w:val="center"/>
              <w:rPr>
                <w:rFonts w:ascii="Times New Roman" w:eastAsia="Times New Roman" w:hAnsi="Times New Roman" w:cs="Times New Roman"/>
                <w:b/>
                <w:bCs/>
                <w:sz w:val="16"/>
                <w:szCs w:val="16"/>
                <w:lang w:eastAsia="ru-RU"/>
              </w:rPr>
            </w:pPr>
            <w:r w:rsidRPr="00401F4F">
              <w:rPr>
                <w:rFonts w:ascii="Times New Roman" w:eastAsia="Times New Roman" w:hAnsi="Times New Roman" w:cs="Times New Roman"/>
                <w:b/>
                <w:bCs/>
                <w:sz w:val="16"/>
                <w:szCs w:val="16"/>
                <w:lang w:eastAsia="ru-RU"/>
              </w:rPr>
              <w:t>Итого на год, тыс. руб.</w:t>
            </w:r>
          </w:p>
        </w:tc>
      </w:tr>
      <w:tr w:rsidR="00401F4F" w:rsidRPr="00401F4F" w:rsidTr="00401F4F">
        <w:trPr>
          <w:trHeight w:val="70"/>
        </w:trPr>
        <w:tc>
          <w:tcPr>
            <w:tcW w:w="1838" w:type="dxa"/>
            <w:tcBorders>
              <w:top w:val="nil"/>
              <w:left w:val="single" w:sz="4" w:space="0" w:color="auto"/>
              <w:bottom w:val="single" w:sz="4" w:space="0" w:color="auto"/>
              <w:right w:val="single" w:sz="4" w:space="0" w:color="auto"/>
            </w:tcBorders>
            <w:shd w:val="clear" w:color="auto" w:fill="auto"/>
            <w:vAlign w:val="center"/>
            <w:hideMark/>
          </w:tcPr>
          <w:p w:rsidR="00401F4F" w:rsidRPr="00401F4F" w:rsidRDefault="00401F4F" w:rsidP="00401F4F">
            <w:pPr>
              <w:spacing w:after="0" w:line="240" w:lineRule="auto"/>
              <w:jc w:val="center"/>
              <w:rPr>
                <w:rFonts w:ascii="Times New Roman" w:eastAsia="Times New Roman" w:hAnsi="Times New Roman" w:cs="Times New Roman"/>
                <w:i/>
                <w:iCs/>
                <w:sz w:val="16"/>
                <w:szCs w:val="16"/>
                <w:lang w:eastAsia="ru-RU"/>
              </w:rPr>
            </w:pPr>
            <w:r w:rsidRPr="00401F4F">
              <w:rPr>
                <w:rFonts w:ascii="Times New Roman" w:eastAsia="Times New Roman" w:hAnsi="Times New Roman" w:cs="Times New Roman"/>
                <w:i/>
                <w:iCs/>
                <w:sz w:val="16"/>
                <w:szCs w:val="16"/>
                <w:lang w:eastAsia="ru-RU"/>
              </w:rPr>
              <w:t>2</w:t>
            </w:r>
          </w:p>
        </w:tc>
        <w:tc>
          <w:tcPr>
            <w:tcW w:w="7796" w:type="dxa"/>
            <w:tcBorders>
              <w:top w:val="nil"/>
              <w:left w:val="nil"/>
              <w:bottom w:val="single" w:sz="4" w:space="0" w:color="auto"/>
              <w:right w:val="single" w:sz="4" w:space="0" w:color="auto"/>
            </w:tcBorders>
            <w:shd w:val="clear" w:color="auto" w:fill="auto"/>
            <w:vAlign w:val="center"/>
            <w:hideMark/>
          </w:tcPr>
          <w:p w:rsidR="00401F4F" w:rsidRPr="00401F4F" w:rsidRDefault="00401F4F" w:rsidP="00401F4F">
            <w:pPr>
              <w:spacing w:after="0" w:line="240" w:lineRule="auto"/>
              <w:jc w:val="center"/>
              <w:rPr>
                <w:rFonts w:ascii="Times New Roman" w:eastAsia="Times New Roman" w:hAnsi="Times New Roman" w:cs="Times New Roman"/>
                <w:i/>
                <w:iCs/>
                <w:sz w:val="16"/>
                <w:szCs w:val="16"/>
                <w:lang w:eastAsia="ru-RU"/>
              </w:rPr>
            </w:pPr>
            <w:r w:rsidRPr="00401F4F">
              <w:rPr>
                <w:rFonts w:ascii="Times New Roman" w:eastAsia="Times New Roman" w:hAnsi="Times New Roman" w:cs="Times New Roman"/>
                <w:i/>
                <w:iCs/>
                <w:sz w:val="16"/>
                <w:szCs w:val="16"/>
                <w:lang w:eastAsia="ru-RU"/>
              </w:rPr>
              <w:t>3</w:t>
            </w:r>
          </w:p>
        </w:tc>
        <w:tc>
          <w:tcPr>
            <w:tcW w:w="1286" w:type="dxa"/>
            <w:tcBorders>
              <w:top w:val="nil"/>
              <w:left w:val="nil"/>
              <w:bottom w:val="single" w:sz="4" w:space="0" w:color="auto"/>
              <w:right w:val="single" w:sz="4" w:space="0" w:color="auto"/>
            </w:tcBorders>
            <w:shd w:val="clear" w:color="auto" w:fill="auto"/>
            <w:vAlign w:val="center"/>
            <w:hideMark/>
          </w:tcPr>
          <w:p w:rsidR="00401F4F" w:rsidRPr="00401F4F" w:rsidRDefault="00401F4F" w:rsidP="00401F4F">
            <w:pPr>
              <w:spacing w:after="0" w:line="240" w:lineRule="auto"/>
              <w:jc w:val="center"/>
              <w:rPr>
                <w:rFonts w:ascii="Times New Roman" w:eastAsia="Times New Roman" w:hAnsi="Times New Roman" w:cs="Times New Roman"/>
                <w:i/>
                <w:iCs/>
                <w:sz w:val="16"/>
                <w:szCs w:val="16"/>
                <w:lang w:eastAsia="ru-RU"/>
              </w:rPr>
            </w:pPr>
            <w:r w:rsidRPr="00401F4F">
              <w:rPr>
                <w:rFonts w:ascii="Times New Roman" w:eastAsia="Times New Roman" w:hAnsi="Times New Roman" w:cs="Times New Roman"/>
                <w:i/>
                <w:iCs/>
                <w:sz w:val="16"/>
                <w:szCs w:val="16"/>
                <w:lang w:eastAsia="ru-RU"/>
              </w:rPr>
              <w:t>4</w:t>
            </w:r>
          </w:p>
        </w:tc>
      </w:tr>
      <w:tr w:rsidR="00401F4F" w:rsidRPr="00401F4F" w:rsidTr="00401F4F">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401F4F" w:rsidRPr="00401F4F" w:rsidRDefault="00401F4F" w:rsidP="00401F4F">
            <w:pPr>
              <w:spacing w:after="0" w:line="240" w:lineRule="auto"/>
              <w:jc w:val="center"/>
              <w:rPr>
                <w:rFonts w:ascii="Times New Roman" w:eastAsia="Times New Roman" w:hAnsi="Times New Roman" w:cs="Times New Roman"/>
                <w:b/>
                <w:bCs/>
                <w:sz w:val="16"/>
                <w:szCs w:val="16"/>
                <w:lang w:eastAsia="ru-RU"/>
              </w:rPr>
            </w:pPr>
            <w:r w:rsidRPr="00401F4F">
              <w:rPr>
                <w:rFonts w:ascii="Times New Roman" w:eastAsia="Times New Roman" w:hAnsi="Times New Roman" w:cs="Times New Roman"/>
                <w:b/>
                <w:bCs/>
                <w:sz w:val="16"/>
                <w:szCs w:val="16"/>
                <w:lang w:eastAsia="ru-RU"/>
              </w:rPr>
              <w:t>1 00 00000 00 0000 000</w:t>
            </w:r>
          </w:p>
        </w:tc>
        <w:tc>
          <w:tcPr>
            <w:tcW w:w="7796" w:type="dxa"/>
            <w:tcBorders>
              <w:top w:val="nil"/>
              <w:left w:val="nil"/>
              <w:bottom w:val="single" w:sz="4" w:space="0" w:color="auto"/>
              <w:right w:val="single" w:sz="4" w:space="0" w:color="auto"/>
            </w:tcBorders>
            <w:shd w:val="clear" w:color="auto" w:fill="auto"/>
            <w:hideMark/>
          </w:tcPr>
          <w:p w:rsidR="00401F4F" w:rsidRPr="00401F4F" w:rsidRDefault="00401F4F" w:rsidP="00401F4F">
            <w:pPr>
              <w:spacing w:after="0" w:line="240" w:lineRule="auto"/>
              <w:rPr>
                <w:rFonts w:ascii="Times New Roman" w:eastAsia="Times New Roman" w:hAnsi="Times New Roman" w:cs="Times New Roman"/>
                <w:b/>
                <w:bCs/>
                <w:sz w:val="16"/>
                <w:szCs w:val="16"/>
                <w:lang w:eastAsia="ru-RU"/>
              </w:rPr>
            </w:pPr>
            <w:r w:rsidRPr="00401F4F">
              <w:rPr>
                <w:rFonts w:ascii="Times New Roman" w:eastAsia="Times New Roman" w:hAnsi="Times New Roman" w:cs="Times New Roman"/>
                <w:b/>
                <w:bCs/>
                <w:sz w:val="16"/>
                <w:szCs w:val="16"/>
                <w:lang w:eastAsia="ru-RU"/>
              </w:rPr>
              <w:t>НАЛОГОВЫЕ И НЕНАЛОГОВЫЕ ДОХОДЫ</w:t>
            </w:r>
          </w:p>
        </w:tc>
        <w:tc>
          <w:tcPr>
            <w:tcW w:w="1286" w:type="dxa"/>
            <w:tcBorders>
              <w:top w:val="nil"/>
              <w:left w:val="nil"/>
              <w:bottom w:val="single" w:sz="4" w:space="0" w:color="auto"/>
              <w:right w:val="single" w:sz="4" w:space="0" w:color="auto"/>
            </w:tcBorders>
            <w:shd w:val="clear" w:color="auto" w:fill="auto"/>
            <w:vAlign w:val="center"/>
            <w:hideMark/>
          </w:tcPr>
          <w:p w:rsidR="00401F4F" w:rsidRPr="00401F4F" w:rsidRDefault="00401F4F" w:rsidP="00401F4F">
            <w:pPr>
              <w:spacing w:after="0" w:line="240" w:lineRule="auto"/>
              <w:jc w:val="center"/>
              <w:rPr>
                <w:rFonts w:ascii="Times New Roman" w:eastAsia="Times New Roman" w:hAnsi="Times New Roman" w:cs="Times New Roman"/>
                <w:b/>
                <w:bCs/>
                <w:sz w:val="16"/>
                <w:szCs w:val="16"/>
                <w:lang w:eastAsia="ru-RU"/>
              </w:rPr>
            </w:pPr>
            <w:r w:rsidRPr="00401F4F">
              <w:rPr>
                <w:rFonts w:ascii="Times New Roman" w:eastAsia="Times New Roman" w:hAnsi="Times New Roman" w:cs="Times New Roman"/>
                <w:b/>
                <w:bCs/>
                <w:sz w:val="16"/>
                <w:szCs w:val="16"/>
                <w:lang w:eastAsia="ru-RU"/>
              </w:rPr>
              <w:t>63668</w:t>
            </w:r>
          </w:p>
        </w:tc>
      </w:tr>
      <w:tr w:rsidR="00401F4F" w:rsidRPr="00401F4F" w:rsidTr="00401F4F">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401F4F" w:rsidRPr="00401F4F" w:rsidRDefault="00401F4F" w:rsidP="00401F4F">
            <w:pPr>
              <w:spacing w:after="0" w:line="240" w:lineRule="auto"/>
              <w:jc w:val="center"/>
              <w:rPr>
                <w:rFonts w:ascii="Times New Roman" w:eastAsia="Times New Roman" w:hAnsi="Times New Roman" w:cs="Times New Roman"/>
                <w:b/>
                <w:bCs/>
                <w:i/>
                <w:iCs/>
                <w:sz w:val="16"/>
                <w:szCs w:val="16"/>
                <w:lang w:eastAsia="ru-RU"/>
              </w:rPr>
            </w:pPr>
            <w:r w:rsidRPr="00401F4F">
              <w:rPr>
                <w:rFonts w:ascii="Times New Roman" w:eastAsia="Times New Roman" w:hAnsi="Times New Roman" w:cs="Times New Roman"/>
                <w:b/>
                <w:bCs/>
                <w:i/>
                <w:iCs/>
                <w:sz w:val="16"/>
                <w:szCs w:val="16"/>
                <w:lang w:eastAsia="ru-RU"/>
              </w:rPr>
              <w:t>1 01 00000 00 0000 000</w:t>
            </w:r>
          </w:p>
        </w:tc>
        <w:tc>
          <w:tcPr>
            <w:tcW w:w="7796" w:type="dxa"/>
            <w:tcBorders>
              <w:top w:val="nil"/>
              <w:left w:val="nil"/>
              <w:bottom w:val="single" w:sz="4" w:space="0" w:color="auto"/>
              <w:right w:val="single" w:sz="4" w:space="0" w:color="auto"/>
            </w:tcBorders>
            <w:shd w:val="clear" w:color="auto" w:fill="auto"/>
            <w:hideMark/>
          </w:tcPr>
          <w:p w:rsidR="00401F4F" w:rsidRPr="00401F4F" w:rsidRDefault="00401F4F" w:rsidP="00401F4F">
            <w:pPr>
              <w:spacing w:after="0" w:line="240" w:lineRule="auto"/>
              <w:rPr>
                <w:rFonts w:ascii="Times New Roman" w:eastAsia="Times New Roman" w:hAnsi="Times New Roman" w:cs="Times New Roman"/>
                <w:b/>
                <w:bCs/>
                <w:i/>
                <w:iCs/>
                <w:sz w:val="16"/>
                <w:szCs w:val="16"/>
                <w:lang w:eastAsia="ru-RU"/>
              </w:rPr>
            </w:pPr>
            <w:r w:rsidRPr="00401F4F">
              <w:rPr>
                <w:rFonts w:ascii="Times New Roman" w:eastAsia="Times New Roman" w:hAnsi="Times New Roman" w:cs="Times New Roman"/>
                <w:b/>
                <w:bCs/>
                <w:i/>
                <w:iCs/>
                <w:sz w:val="16"/>
                <w:szCs w:val="16"/>
                <w:lang w:eastAsia="ru-RU"/>
              </w:rPr>
              <w:t>НАЛОГИ НА ПРИБЫЛЬ, ДОХОДЫ</w:t>
            </w:r>
          </w:p>
        </w:tc>
        <w:tc>
          <w:tcPr>
            <w:tcW w:w="1286" w:type="dxa"/>
            <w:tcBorders>
              <w:top w:val="nil"/>
              <w:left w:val="nil"/>
              <w:bottom w:val="single" w:sz="4" w:space="0" w:color="auto"/>
              <w:right w:val="single" w:sz="4" w:space="0" w:color="auto"/>
            </w:tcBorders>
            <w:shd w:val="clear" w:color="auto" w:fill="auto"/>
            <w:vAlign w:val="center"/>
            <w:hideMark/>
          </w:tcPr>
          <w:p w:rsidR="00401F4F" w:rsidRPr="00401F4F" w:rsidRDefault="00401F4F" w:rsidP="00401F4F">
            <w:pPr>
              <w:spacing w:after="0" w:line="240" w:lineRule="auto"/>
              <w:jc w:val="center"/>
              <w:rPr>
                <w:rFonts w:ascii="Times New Roman" w:eastAsia="Times New Roman" w:hAnsi="Times New Roman" w:cs="Times New Roman"/>
                <w:b/>
                <w:bCs/>
                <w:i/>
                <w:iCs/>
                <w:sz w:val="16"/>
                <w:szCs w:val="16"/>
                <w:lang w:eastAsia="ru-RU"/>
              </w:rPr>
            </w:pPr>
            <w:r w:rsidRPr="00401F4F">
              <w:rPr>
                <w:rFonts w:ascii="Times New Roman" w:eastAsia="Times New Roman" w:hAnsi="Times New Roman" w:cs="Times New Roman"/>
                <w:b/>
                <w:bCs/>
                <w:i/>
                <w:iCs/>
                <w:sz w:val="16"/>
                <w:szCs w:val="16"/>
                <w:lang w:eastAsia="ru-RU"/>
              </w:rPr>
              <w:t>22600</w:t>
            </w:r>
          </w:p>
        </w:tc>
      </w:tr>
      <w:tr w:rsidR="00401F4F" w:rsidRPr="00401F4F" w:rsidTr="00401F4F">
        <w:trPr>
          <w:trHeight w:val="70"/>
        </w:trPr>
        <w:tc>
          <w:tcPr>
            <w:tcW w:w="1838" w:type="dxa"/>
            <w:tcBorders>
              <w:top w:val="nil"/>
              <w:left w:val="single" w:sz="8" w:space="0" w:color="auto"/>
              <w:bottom w:val="single" w:sz="4" w:space="0" w:color="auto"/>
              <w:right w:val="single" w:sz="4" w:space="0" w:color="auto"/>
            </w:tcBorders>
            <w:shd w:val="clear" w:color="000000" w:fill="FFFFFF"/>
            <w:hideMark/>
          </w:tcPr>
          <w:p w:rsidR="00401F4F" w:rsidRPr="00401F4F" w:rsidRDefault="00401F4F" w:rsidP="00401F4F">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1 01 02000 01 0000 110</w:t>
            </w:r>
          </w:p>
        </w:tc>
        <w:tc>
          <w:tcPr>
            <w:tcW w:w="7796" w:type="dxa"/>
            <w:tcBorders>
              <w:top w:val="nil"/>
              <w:left w:val="nil"/>
              <w:bottom w:val="single" w:sz="4" w:space="0" w:color="auto"/>
              <w:right w:val="single" w:sz="4" w:space="0" w:color="auto"/>
            </w:tcBorders>
            <w:shd w:val="clear" w:color="000000" w:fill="FFFFFF"/>
            <w:hideMark/>
          </w:tcPr>
          <w:p w:rsidR="00401F4F" w:rsidRPr="00401F4F" w:rsidRDefault="00401F4F" w:rsidP="00401F4F">
            <w:pPr>
              <w:spacing w:after="0" w:line="240" w:lineRule="auto"/>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Налог на доходы физических лиц</w:t>
            </w:r>
          </w:p>
        </w:tc>
        <w:tc>
          <w:tcPr>
            <w:tcW w:w="1286" w:type="dxa"/>
            <w:tcBorders>
              <w:top w:val="nil"/>
              <w:left w:val="nil"/>
              <w:bottom w:val="single" w:sz="4" w:space="0" w:color="auto"/>
              <w:right w:val="single" w:sz="4" w:space="0" w:color="auto"/>
            </w:tcBorders>
            <w:shd w:val="clear" w:color="000000" w:fill="FFFFFF"/>
            <w:vAlign w:val="center"/>
            <w:hideMark/>
          </w:tcPr>
          <w:p w:rsidR="00401F4F" w:rsidRPr="00401F4F" w:rsidRDefault="00401F4F" w:rsidP="00401F4F">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22600</w:t>
            </w:r>
          </w:p>
        </w:tc>
      </w:tr>
      <w:tr w:rsidR="007D3ACB" w:rsidRPr="00401F4F" w:rsidTr="006D3CFF">
        <w:trPr>
          <w:trHeight w:val="70"/>
        </w:trPr>
        <w:tc>
          <w:tcPr>
            <w:tcW w:w="1838" w:type="dxa"/>
            <w:tcBorders>
              <w:top w:val="nil"/>
              <w:left w:val="single" w:sz="8" w:space="0" w:color="auto"/>
              <w:bottom w:val="single" w:sz="4" w:space="0" w:color="auto"/>
              <w:right w:val="single" w:sz="4" w:space="0" w:color="auto"/>
            </w:tcBorders>
            <w:shd w:val="clear" w:color="000000" w:fill="FFFFFF"/>
          </w:tcPr>
          <w:p w:rsidR="007D3ACB" w:rsidRPr="00401F4F" w:rsidRDefault="007D3ACB" w:rsidP="007D3ACB">
            <w:pPr>
              <w:spacing w:after="0" w:line="240" w:lineRule="auto"/>
              <w:jc w:val="center"/>
              <w:rPr>
                <w:rFonts w:ascii="Times New Roman" w:eastAsia="Times New Roman" w:hAnsi="Times New Roman" w:cs="Times New Roman"/>
                <w:b/>
                <w:bCs/>
                <w:i/>
                <w:iCs/>
                <w:sz w:val="16"/>
                <w:szCs w:val="16"/>
                <w:lang w:eastAsia="ru-RU"/>
              </w:rPr>
            </w:pPr>
            <w:r w:rsidRPr="00401F4F">
              <w:rPr>
                <w:rFonts w:ascii="Times New Roman" w:eastAsia="Times New Roman" w:hAnsi="Times New Roman" w:cs="Times New Roman"/>
                <w:b/>
                <w:bCs/>
                <w:i/>
                <w:iCs/>
                <w:sz w:val="16"/>
                <w:szCs w:val="16"/>
                <w:lang w:eastAsia="ru-RU"/>
              </w:rPr>
              <w:t>1 03 00000 00 0000 000</w:t>
            </w:r>
          </w:p>
        </w:tc>
        <w:tc>
          <w:tcPr>
            <w:tcW w:w="7796" w:type="dxa"/>
            <w:tcBorders>
              <w:top w:val="nil"/>
              <w:left w:val="nil"/>
              <w:bottom w:val="single" w:sz="4" w:space="0" w:color="auto"/>
              <w:right w:val="single" w:sz="4" w:space="0" w:color="auto"/>
            </w:tcBorders>
            <w:shd w:val="clear" w:color="000000" w:fill="FFFFFF"/>
          </w:tcPr>
          <w:p w:rsidR="007D3ACB" w:rsidRPr="00401F4F" w:rsidRDefault="007D3ACB" w:rsidP="007D3ACB">
            <w:pPr>
              <w:spacing w:after="0" w:line="240" w:lineRule="auto"/>
              <w:rPr>
                <w:rFonts w:ascii="Times New Roman" w:eastAsia="Times New Roman" w:hAnsi="Times New Roman" w:cs="Times New Roman"/>
                <w:b/>
                <w:bCs/>
                <w:i/>
                <w:iCs/>
                <w:sz w:val="16"/>
                <w:szCs w:val="16"/>
                <w:lang w:eastAsia="ru-RU"/>
              </w:rPr>
            </w:pPr>
            <w:r w:rsidRPr="00401F4F">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1286" w:type="dxa"/>
            <w:tcBorders>
              <w:top w:val="nil"/>
              <w:left w:val="nil"/>
              <w:bottom w:val="single" w:sz="4" w:space="0" w:color="auto"/>
              <w:right w:val="single" w:sz="4" w:space="0" w:color="auto"/>
            </w:tcBorders>
            <w:shd w:val="clear" w:color="000000" w:fill="FFFFFF"/>
          </w:tcPr>
          <w:p w:rsidR="007D3ACB" w:rsidRPr="00401F4F" w:rsidRDefault="007D3ACB" w:rsidP="007D3ACB">
            <w:pPr>
              <w:spacing w:after="0" w:line="240" w:lineRule="auto"/>
              <w:jc w:val="center"/>
              <w:rPr>
                <w:rFonts w:ascii="Times New Roman" w:eastAsia="Times New Roman" w:hAnsi="Times New Roman" w:cs="Times New Roman"/>
                <w:b/>
                <w:bCs/>
                <w:i/>
                <w:iCs/>
                <w:sz w:val="16"/>
                <w:szCs w:val="16"/>
                <w:lang w:eastAsia="ru-RU"/>
              </w:rPr>
            </w:pPr>
            <w:r w:rsidRPr="00401F4F">
              <w:rPr>
                <w:rFonts w:ascii="Times New Roman" w:eastAsia="Times New Roman" w:hAnsi="Times New Roman" w:cs="Times New Roman"/>
                <w:b/>
                <w:bCs/>
                <w:i/>
                <w:iCs/>
                <w:sz w:val="16"/>
                <w:szCs w:val="16"/>
                <w:lang w:eastAsia="ru-RU"/>
              </w:rPr>
              <w:t>8596</w:t>
            </w:r>
          </w:p>
        </w:tc>
      </w:tr>
      <w:tr w:rsidR="007D3ACB" w:rsidRPr="00401F4F" w:rsidTr="00401F4F">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 xml:space="preserve"> 1 03 02230 01 0000 110</w:t>
            </w:r>
          </w:p>
        </w:tc>
        <w:tc>
          <w:tcPr>
            <w:tcW w:w="7796" w:type="dxa"/>
            <w:tcBorders>
              <w:top w:val="nil"/>
              <w:left w:val="nil"/>
              <w:bottom w:val="nil"/>
              <w:right w:val="nil"/>
            </w:tcBorders>
            <w:shd w:val="clear" w:color="000000" w:fill="FFFFFF"/>
            <w:vAlign w:val="bottom"/>
            <w:hideMark/>
          </w:tcPr>
          <w:p w:rsidR="007D3ACB" w:rsidRPr="00401F4F" w:rsidRDefault="007D3ACB" w:rsidP="007D3ACB">
            <w:pPr>
              <w:spacing w:after="0" w:line="240" w:lineRule="auto"/>
              <w:jc w:val="both"/>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86" w:type="dxa"/>
            <w:tcBorders>
              <w:top w:val="nil"/>
              <w:left w:val="single" w:sz="4" w:space="0" w:color="auto"/>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3221</w:t>
            </w:r>
          </w:p>
        </w:tc>
      </w:tr>
      <w:tr w:rsidR="007D3ACB" w:rsidRPr="00401F4F" w:rsidTr="00401F4F">
        <w:trPr>
          <w:trHeight w:val="88"/>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1 03 02240 01 0000 110</w:t>
            </w:r>
          </w:p>
        </w:tc>
        <w:tc>
          <w:tcPr>
            <w:tcW w:w="7796" w:type="dxa"/>
            <w:tcBorders>
              <w:top w:val="single" w:sz="4" w:space="0" w:color="auto"/>
              <w:left w:val="nil"/>
              <w:bottom w:val="single" w:sz="4" w:space="0" w:color="auto"/>
              <w:right w:val="single" w:sz="4" w:space="0" w:color="auto"/>
            </w:tcBorders>
            <w:shd w:val="clear" w:color="000000" w:fill="FFFFFF"/>
            <w:hideMark/>
          </w:tcPr>
          <w:p w:rsidR="007D3ACB" w:rsidRPr="00401F4F" w:rsidRDefault="007D3ACB" w:rsidP="007D3ACB">
            <w:pPr>
              <w:spacing w:after="0" w:line="240" w:lineRule="auto"/>
              <w:jc w:val="both"/>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86" w:type="dxa"/>
            <w:tcBorders>
              <w:top w:val="nil"/>
              <w:left w:val="nil"/>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23</w:t>
            </w:r>
          </w:p>
        </w:tc>
      </w:tr>
      <w:tr w:rsidR="007D3ACB" w:rsidRPr="00401F4F" w:rsidTr="00401F4F">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1 03 02250 01 0000 110</w:t>
            </w:r>
          </w:p>
        </w:tc>
        <w:tc>
          <w:tcPr>
            <w:tcW w:w="7796" w:type="dxa"/>
            <w:tcBorders>
              <w:top w:val="nil"/>
              <w:left w:val="nil"/>
              <w:bottom w:val="single" w:sz="4" w:space="0" w:color="auto"/>
              <w:right w:val="single" w:sz="4" w:space="0" w:color="auto"/>
            </w:tcBorders>
            <w:shd w:val="clear" w:color="000000" w:fill="FFFFFF"/>
            <w:hideMark/>
          </w:tcPr>
          <w:p w:rsidR="007D3ACB" w:rsidRPr="00401F4F" w:rsidRDefault="007D3ACB" w:rsidP="007D3ACB">
            <w:pPr>
              <w:spacing w:after="0" w:line="240" w:lineRule="auto"/>
              <w:jc w:val="both"/>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86" w:type="dxa"/>
            <w:tcBorders>
              <w:top w:val="nil"/>
              <w:left w:val="nil"/>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5788</w:t>
            </w:r>
          </w:p>
        </w:tc>
      </w:tr>
      <w:tr w:rsidR="007D3ACB" w:rsidRPr="00401F4F" w:rsidTr="00401F4F">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1 03 02260 01 0000 110</w:t>
            </w:r>
          </w:p>
        </w:tc>
        <w:tc>
          <w:tcPr>
            <w:tcW w:w="7796" w:type="dxa"/>
            <w:tcBorders>
              <w:top w:val="nil"/>
              <w:left w:val="nil"/>
              <w:bottom w:val="single" w:sz="4" w:space="0" w:color="auto"/>
              <w:right w:val="single" w:sz="4" w:space="0" w:color="auto"/>
            </w:tcBorders>
            <w:shd w:val="clear" w:color="000000" w:fill="FFFFFF"/>
            <w:hideMark/>
          </w:tcPr>
          <w:p w:rsidR="007D3ACB" w:rsidRPr="00401F4F" w:rsidRDefault="007D3ACB" w:rsidP="007D3ACB">
            <w:pPr>
              <w:spacing w:after="0" w:line="240" w:lineRule="auto"/>
              <w:jc w:val="both"/>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 xml:space="preserve">Доходы от уплаты акцизов на </w:t>
            </w:r>
            <w:proofErr w:type="gramStart"/>
            <w:r w:rsidRPr="00401F4F">
              <w:rPr>
                <w:rFonts w:ascii="Times New Roman" w:eastAsia="Times New Roman" w:hAnsi="Times New Roman" w:cs="Times New Roman"/>
                <w:sz w:val="16"/>
                <w:szCs w:val="16"/>
                <w:lang w:eastAsia="ru-RU"/>
              </w:rPr>
              <w:t>прямогонный  бензин</w:t>
            </w:r>
            <w:proofErr w:type="gramEnd"/>
            <w:r w:rsidRPr="00401F4F">
              <w:rPr>
                <w:rFonts w:ascii="Times New Roman" w:eastAsia="Times New Roman" w:hAnsi="Times New Roman" w:cs="Times New Roman"/>
                <w:sz w:val="16"/>
                <w:szCs w:val="16"/>
                <w:lang w:eastAsia="ru-RU"/>
              </w:rPr>
              <w:t>,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86" w:type="dxa"/>
            <w:tcBorders>
              <w:top w:val="nil"/>
              <w:left w:val="nil"/>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-436</w:t>
            </w:r>
          </w:p>
        </w:tc>
      </w:tr>
      <w:tr w:rsidR="007D3ACB" w:rsidRPr="00401F4F" w:rsidTr="00401F4F">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b/>
                <w:bCs/>
                <w:i/>
                <w:iCs/>
                <w:sz w:val="16"/>
                <w:szCs w:val="16"/>
                <w:lang w:eastAsia="ru-RU"/>
              </w:rPr>
            </w:pPr>
            <w:r w:rsidRPr="00401F4F">
              <w:rPr>
                <w:rFonts w:ascii="Times New Roman" w:eastAsia="Times New Roman" w:hAnsi="Times New Roman" w:cs="Times New Roman"/>
                <w:b/>
                <w:bCs/>
                <w:i/>
                <w:iCs/>
                <w:sz w:val="16"/>
                <w:szCs w:val="16"/>
                <w:lang w:eastAsia="ru-RU"/>
              </w:rPr>
              <w:t>1 05 00000 00 0000 000</w:t>
            </w:r>
          </w:p>
        </w:tc>
        <w:tc>
          <w:tcPr>
            <w:tcW w:w="7796" w:type="dxa"/>
            <w:tcBorders>
              <w:top w:val="nil"/>
              <w:left w:val="nil"/>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rPr>
                <w:rFonts w:ascii="Times New Roman" w:eastAsia="Times New Roman" w:hAnsi="Times New Roman" w:cs="Times New Roman"/>
                <w:b/>
                <w:bCs/>
                <w:i/>
                <w:iCs/>
                <w:sz w:val="16"/>
                <w:szCs w:val="16"/>
                <w:lang w:eastAsia="ru-RU"/>
              </w:rPr>
            </w:pPr>
            <w:r w:rsidRPr="00401F4F">
              <w:rPr>
                <w:rFonts w:ascii="Times New Roman" w:eastAsia="Times New Roman" w:hAnsi="Times New Roman" w:cs="Times New Roman"/>
                <w:b/>
                <w:bCs/>
                <w:i/>
                <w:iCs/>
                <w:sz w:val="16"/>
                <w:szCs w:val="16"/>
                <w:lang w:eastAsia="ru-RU"/>
              </w:rPr>
              <w:t>НАЛОГИ НА СОВОКУПНЫЙ ДОХОД</w:t>
            </w:r>
          </w:p>
        </w:tc>
        <w:tc>
          <w:tcPr>
            <w:tcW w:w="1286" w:type="dxa"/>
            <w:tcBorders>
              <w:top w:val="nil"/>
              <w:left w:val="nil"/>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b/>
                <w:bCs/>
                <w:i/>
                <w:iCs/>
                <w:sz w:val="16"/>
                <w:szCs w:val="16"/>
                <w:lang w:eastAsia="ru-RU"/>
              </w:rPr>
            </w:pPr>
            <w:r w:rsidRPr="00401F4F">
              <w:rPr>
                <w:rFonts w:ascii="Times New Roman" w:eastAsia="Times New Roman" w:hAnsi="Times New Roman" w:cs="Times New Roman"/>
                <w:b/>
                <w:bCs/>
                <w:i/>
                <w:iCs/>
                <w:sz w:val="16"/>
                <w:szCs w:val="16"/>
                <w:lang w:eastAsia="ru-RU"/>
              </w:rPr>
              <w:t>300</w:t>
            </w:r>
          </w:p>
        </w:tc>
      </w:tr>
      <w:tr w:rsidR="007D3ACB" w:rsidRPr="00401F4F" w:rsidTr="00401F4F">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1 05 03000 01 0000 110</w:t>
            </w:r>
          </w:p>
        </w:tc>
        <w:tc>
          <w:tcPr>
            <w:tcW w:w="7796" w:type="dxa"/>
            <w:tcBorders>
              <w:top w:val="nil"/>
              <w:left w:val="nil"/>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Единый сельскохозяйственный налог</w:t>
            </w:r>
          </w:p>
        </w:tc>
        <w:tc>
          <w:tcPr>
            <w:tcW w:w="1286" w:type="dxa"/>
            <w:tcBorders>
              <w:top w:val="nil"/>
              <w:left w:val="nil"/>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300</w:t>
            </w:r>
          </w:p>
        </w:tc>
      </w:tr>
      <w:tr w:rsidR="007D3ACB" w:rsidRPr="00401F4F" w:rsidTr="00401F4F">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b/>
                <w:bCs/>
                <w:i/>
                <w:iCs/>
                <w:sz w:val="16"/>
                <w:szCs w:val="16"/>
                <w:lang w:eastAsia="ru-RU"/>
              </w:rPr>
            </w:pPr>
            <w:r w:rsidRPr="00401F4F">
              <w:rPr>
                <w:rFonts w:ascii="Times New Roman" w:eastAsia="Times New Roman" w:hAnsi="Times New Roman" w:cs="Times New Roman"/>
                <w:b/>
                <w:bCs/>
                <w:i/>
                <w:iCs/>
                <w:sz w:val="16"/>
                <w:szCs w:val="16"/>
                <w:lang w:eastAsia="ru-RU"/>
              </w:rPr>
              <w:t>1 06 00000 00 0000 000</w:t>
            </w:r>
          </w:p>
        </w:tc>
        <w:tc>
          <w:tcPr>
            <w:tcW w:w="7796" w:type="dxa"/>
            <w:tcBorders>
              <w:top w:val="nil"/>
              <w:left w:val="nil"/>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rPr>
                <w:rFonts w:ascii="Times New Roman" w:eastAsia="Times New Roman" w:hAnsi="Times New Roman" w:cs="Times New Roman"/>
                <w:b/>
                <w:bCs/>
                <w:i/>
                <w:iCs/>
                <w:sz w:val="16"/>
                <w:szCs w:val="16"/>
                <w:lang w:eastAsia="ru-RU"/>
              </w:rPr>
            </w:pPr>
            <w:r w:rsidRPr="00401F4F">
              <w:rPr>
                <w:rFonts w:ascii="Times New Roman" w:eastAsia="Times New Roman" w:hAnsi="Times New Roman" w:cs="Times New Roman"/>
                <w:b/>
                <w:bCs/>
                <w:i/>
                <w:iCs/>
                <w:sz w:val="16"/>
                <w:szCs w:val="16"/>
                <w:lang w:eastAsia="ru-RU"/>
              </w:rPr>
              <w:t>НАЛОГИ НА ИМУЩЕСТВО</w:t>
            </w:r>
          </w:p>
        </w:tc>
        <w:tc>
          <w:tcPr>
            <w:tcW w:w="1286" w:type="dxa"/>
            <w:tcBorders>
              <w:top w:val="nil"/>
              <w:left w:val="nil"/>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b/>
                <w:bCs/>
                <w:i/>
                <w:iCs/>
                <w:sz w:val="16"/>
                <w:szCs w:val="16"/>
                <w:lang w:eastAsia="ru-RU"/>
              </w:rPr>
            </w:pPr>
            <w:r w:rsidRPr="00401F4F">
              <w:rPr>
                <w:rFonts w:ascii="Times New Roman" w:eastAsia="Times New Roman" w:hAnsi="Times New Roman" w:cs="Times New Roman"/>
                <w:b/>
                <w:bCs/>
                <w:i/>
                <w:iCs/>
                <w:sz w:val="16"/>
                <w:szCs w:val="16"/>
                <w:lang w:eastAsia="ru-RU"/>
              </w:rPr>
              <w:t>22000</w:t>
            </w:r>
          </w:p>
        </w:tc>
      </w:tr>
      <w:tr w:rsidR="007D3ACB" w:rsidRPr="00401F4F" w:rsidTr="007D3ACB">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1 06 01030 13 0000 110</w:t>
            </w:r>
          </w:p>
        </w:tc>
        <w:tc>
          <w:tcPr>
            <w:tcW w:w="7796" w:type="dxa"/>
            <w:tcBorders>
              <w:top w:val="nil"/>
              <w:left w:val="nil"/>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Налог на имущество физических лиц</w:t>
            </w:r>
          </w:p>
        </w:tc>
        <w:tc>
          <w:tcPr>
            <w:tcW w:w="1286" w:type="dxa"/>
            <w:tcBorders>
              <w:top w:val="nil"/>
              <w:left w:val="nil"/>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6000</w:t>
            </w:r>
          </w:p>
        </w:tc>
      </w:tr>
      <w:tr w:rsidR="007D3ACB" w:rsidRPr="00401F4F" w:rsidTr="00ED7151">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1 06 06000 00 0000 110</w:t>
            </w:r>
          </w:p>
        </w:tc>
        <w:tc>
          <w:tcPr>
            <w:tcW w:w="7796" w:type="dxa"/>
            <w:tcBorders>
              <w:top w:val="nil"/>
              <w:left w:val="nil"/>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Земельный налог</w:t>
            </w:r>
          </w:p>
        </w:tc>
        <w:tc>
          <w:tcPr>
            <w:tcW w:w="1286" w:type="dxa"/>
            <w:tcBorders>
              <w:top w:val="nil"/>
              <w:left w:val="nil"/>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16000</w:t>
            </w:r>
          </w:p>
        </w:tc>
      </w:tr>
      <w:tr w:rsidR="007D3ACB" w:rsidRPr="00401F4F" w:rsidTr="00ED7151">
        <w:trPr>
          <w:trHeight w:val="70"/>
        </w:trPr>
        <w:tc>
          <w:tcPr>
            <w:tcW w:w="1838" w:type="dxa"/>
            <w:tcBorders>
              <w:top w:val="nil"/>
              <w:left w:val="single" w:sz="8" w:space="0" w:color="auto"/>
              <w:bottom w:val="single" w:sz="4" w:space="0" w:color="auto"/>
              <w:right w:val="single" w:sz="4" w:space="0" w:color="auto"/>
            </w:tcBorders>
            <w:shd w:val="clear" w:color="000000" w:fill="FFFFFF"/>
            <w:hideMark/>
          </w:tcPr>
          <w:p w:rsidR="007D3ACB" w:rsidRPr="00401F4F" w:rsidRDefault="007D3ACB" w:rsidP="007D3ACB">
            <w:pPr>
              <w:spacing w:after="0" w:line="240" w:lineRule="auto"/>
              <w:jc w:val="center"/>
              <w:rPr>
                <w:rFonts w:ascii="Times New Roman" w:eastAsia="Times New Roman" w:hAnsi="Times New Roman" w:cs="Times New Roman"/>
                <w:b/>
                <w:bCs/>
                <w:i/>
                <w:iCs/>
                <w:sz w:val="16"/>
                <w:szCs w:val="16"/>
                <w:lang w:eastAsia="ru-RU"/>
              </w:rPr>
            </w:pPr>
            <w:r w:rsidRPr="00401F4F">
              <w:rPr>
                <w:rFonts w:ascii="Times New Roman" w:eastAsia="Times New Roman" w:hAnsi="Times New Roman" w:cs="Times New Roman"/>
                <w:b/>
                <w:bCs/>
                <w:i/>
                <w:iCs/>
                <w:sz w:val="16"/>
                <w:szCs w:val="16"/>
                <w:lang w:eastAsia="ru-RU"/>
              </w:rPr>
              <w:t>1 11 00000 00 0000 000</w:t>
            </w:r>
          </w:p>
        </w:tc>
        <w:tc>
          <w:tcPr>
            <w:tcW w:w="7796" w:type="dxa"/>
            <w:tcBorders>
              <w:top w:val="nil"/>
              <w:left w:val="nil"/>
              <w:bottom w:val="single" w:sz="4" w:space="0" w:color="auto"/>
              <w:right w:val="single" w:sz="4" w:space="0" w:color="auto"/>
            </w:tcBorders>
            <w:shd w:val="clear" w:color="000000" w:fill="FFFFFF"/>
            <w:hideMark/>
          </w:tcPr>
          <w:p w:rsidR="007D3ACB" w:rsidRPr="00401F4F" w:rsidRDefault="007D3ACB" w:rsidP="007D3ACB">
            <w:pPr>
              <w:spacing w:after="0" w:line="240" w:lineRule="auto"/>
              <w:rPr>
                <w:rFonts w:ascii="Times New Roman" w:eastAsia="Times New Roman" w:hAnsi="Times New Roman" w:cs="Times New Roman"/>
                <w:b/>
                <w:bCs/>
                <w:i/>
                <w:iCs/>
                <w:sz w:val="16"/>
                <w:szCs w:val="16"/>
                <w:lang w:eastAsia="ru-RU"/>
              </w:rPr>
            </w:pPr>
            <w:r w:rsidRPr="00401F4F">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1286" w:type="dxa"/>
            <w:tcBorders>
              <w:top w:val="nil"/>
              <w:left w:val="nil"/>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b/>
                <w:bCs/>
                <w:i/>
                <w:iCs/>
                <w:sz w:val="16"/>
                <w:szCs w:val="16"/>
                <w:lang w:eastAsia="ru-RU"/>
              </w:rPr>
            </w:pPr>
            <w:r w:rsidRPr="00401F4F">
              <w:rPr>
                <w:rFonts w:ascii="Times New Roman" w:eastAsia="Times New Roman" w:hAnsi="Times New Roman" w:cs="Times New Roman"/>
                <w:b/>
                <w:bCs/>
                <w:i/>
                <w:iCs/>
                <w:sz w:val="16"/>
                <w:szCs w:val="16"/>
                <w:lang w:eastAsia="ru-RU"/>
              </w:rPr>
              <w:t>8700</w:t>
            </w:r>
          </w:p>
        </w:tc>
      </w:tr>
      <w:tr w:rsidR="007D3ACB" w:rsidRPr="00401F4F" w:rsidTr="00ED7151">
        <w:trPr>
          <w:trHeight w:val="70"/>
        </w:trPr>
        <w:tc>
          <w:tcPr>
            <w:tcW w:w="1838" w:type="dxa"/>
            <w:tcBorders>
              <w:top w:val="nil"/>
              <w:left w:val="single" w:sz="8" w:space="0" w:color="auto"/>
              <w:bottom w:val="single" w:sz="4" w:space="0" w:color="auto"/>
              <w:right w:val="single" w:sz="4" w:space="0" w:color="auto"/>
            </w:tcBorders>
            <w:shd w:val="clear" w:color="000000" w:fill="FFFFFF"/>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1 11 05013 13 0000 120</w:t>
            </w:r>
          </w:p>
        </w:tc>
        <w:tc>
          <w:tcPr>
            <w:tcW w:w="7796" w:type="dxa"/>
            <w:tcBorders>
              <w:top w:val="nil"/>
              <w:left w:val="nil"/>
              <w:bottom w:val="single" w:sz="4" w:space="0" w:color="auto"/>
              <w:right w:val="single" w:sz="4" w:space="0" w:color="auto"/>
            </w:tcBorders>
            <w:shd w:val="clear" w:color="000000" w:fill="FFFFFF"/>
            <w:hideMark/>
          </w:tcPr>
          <w:p w:rsidR="007D3ACB" w:rsidRPr="00401F4F" w:rsidRDefault="007D3ACB" w:rsidP="007D3ACB">
            <w:pPr>
              <w:spacing w:after="0" w:line="240" w:lineRule="auto"/>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286" w:type="dxa"/>
            <w:tcBorders>
              <w:top w:val="nil"/>
              <w:left w:val="nil"/>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1300</w:t>
            </w:r>
          </w:p>
        </w:tc>
      </w:tr>
      <w:tr w:rsidR="007D3ACB" w:rsidRPr="00401F4F" w:rsidTr="00ED7151">
        <w:trPr>
          <w:trHeight w:val="160"/>
        </w:trPr>
        <w:tc>
          <w:tcPr>
            <w:tcW w:w="1838" w:type="dxa"/>
            <w:tcBorders>
              <w:top w:val="nil"/>
              <w:left w:val="single" w:sz="8" w:space="0" w:color="auto"/>
              <w:bottom w:val="single" w:sz="4" w:space="0" w:color="auto"/>
              <w:right w:val="single" w:sz="4" w:space="0" w:color="auto"/>
            </w:tcBorders>
            <w:shd w:val="clear" w:color="000000" w:fill="FFFFFF"/>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1 11 05025 13 0000 120</w:t>
            </w:r>
          </w:p>
        </w:tc>
        <w:tc>
          <w:tcPr>
            <w:tcW w:w="7796" w:type="dxa"/>
            <w:tcBorders>
              <w:top w:val="nil"/>
              <w:left w:val="nil"/>
              <w:bottom w:val="single" w:sz="4" w:space="0" w:color="auto"/>
              <w:right w:val="single" w:sz="4" w:space="0" w:color="auto"/>
            </w:tcBorders>
            <w:shd w:val="clear" w:color="000000" w:fill="FFFFFF"/>
            <w:hideMark/>
          </w:tcPr>
          <w:p w:rsidR="007D3ACB" w:rsidRPr="00401F4F" w:rsidRDefault="007D3ACB" w:rsidP="007D3ACB">
            <w:pPr>
              <w:spacing w:after="0" w:line="240" w:lineRule="auto"/>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286" w:type="dxa"/>
            <w:tcBorders>
              <w:top w:val="nil"/>
              <w:left w:val="nil"/>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7000</w:t>
            </w:r>
          </w:p>
        </w:tc>
      </w:tr>
      <w:tr w:rsidR="007D3ACB" w:rsidRPr="00401F4F" w:rsidTr="00ED7151">
        <w:trPr>
          <w:trHeight w:val="70"/>
        </w:trPr>
        <w:tc>
          <w:tcPr>
            <w:tcW w:w="1838" w:type="dxa"/>
            <w:tcBorders>
              <w:top w:val="nil"/>
              <w:left w:val="single" w:sz="8" w:space="0" w:color="auto"/>
              <w:bottom w:val="single" w:sz="4" w:space="0" w:color="auto"/>
              <w:right w:val="single" w:sz="4" w:space="0" w:color="auto"/>
            </w:tcBorders>
            <w:shd w:val="clear" w:color="000000" w:fill="FFFFFF"/>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1 11 05075 13 0000 120</w:t>
            </w:r>
          </w:p>
        </w:tc>
        <w:tc>
          <w:tcPr>
            <w:tcW w:w="7796" w:type="dxa"/>
            <w:tcBorders>
              <w:top w:val="nil"/>
              <w:left w:val="nil"/>
              <w:bottom w:val="single" w:sz="4" w:space="0" w:color="auto"/>
              <w:right w:val="single" w:sz="4" w:space="0" w:color="auto"/>
            </w:tcBorders>
            <w:shd w:val="clear" w:color="000000" w:fill="FFFFFF"/>
            <w:hideMark/>
          </w:tcPr>
          <w:p w:rsidR="007D3ACB" w:rsidRPr="00401F4F" w:rsidRDefault="007D3ACB" w:rsidP="007D3ACB">
            <w:pPr>
              <w:spacing w:after="0" w:line="240" w:lineRule="auto"/>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286" w:type="dxa"/>
            <w:tcBorders>
              <w:top w:val="nil"/>
              <w:left w:val="nil"/>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400</w:t>
            </w:r>
          </w:p>
        </w:tc>
      </w:tr>
      <w:tr w:rsidR="007D3ACB" w:rsidRPr="00401F4F" w:rsidTr="00ED7151">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b/>
                <w:bCs/>
                <w:i/>
                <w:iCs/>
                <w:sz w:val="16"/>
                <w:szCs w:val="16"/>
                <w:lang w:eastAsia="ru-RU"/>
              </w:rPr>
            </w:pPr>
            <w:r w:rsidRPr="00401F4F">
              <w:rPr>
                <w:rFonts w:ascii="Times New Roman" w:eastAsia="Times New Roman" w:hAnsi="Times New Roman" w:cs="Times New Roman"/>
                <w:b/>
                <w:bCs/>
                <w:i/>
                <w:iCs/>
                <w:sz w:val="16"/>
                <w:szCs w:val="16"/>
                <w:lang w:eastAsia="ru-RU"/>
              </w:rPr>
              <w:t>1 14 00000 00 0000 000</w:t>
            </w:r>
          </w:p>
        </w:tc>
        <w:tc>
          <w:tcPr>
            <w:tcW w:w="7796" w:type="dxa"/>
            <w:tcBorders>
              <w:top w:val="nil"/>
              <w:left w:val="nil"/>
              <w:bottom w:val="single" w:sz="4" w:space="0" w:color="auto"/>
              <w:right w:val="single" w:sz="4" w:space="0" w:color="auto"/>
            </w:tcBorders>
            <w:shd w:val="clear" w:color="000000" w:fill="FFFFFF"/>
            <w:hideMark/>
          </w:tcPr>
          <w:p w:rsidR="007D3ACB" w:rsidRPr="00401F4F" w:rsidRDefault="007D3ACB" w:rsidP="007D3ACB">
            <w:pPr>
              <w:spacing w:after="0" w:line="240" w:lineRule="auto"/>
              <w:rPr>
                <w:rFonts w:ascii="Times New Roman" w:eastAsia="Times New Roman" w:hAnsi="Times New Roman" w:cs="Times New Roman"/>
                <w:b/>
                <w:bCs/>
                <w:i/>
                <w:iCs/>
                <w:sz w:val="16"/>
                <w:szCs w:val="16"/>
                <w:lang w:eastAsia="ru-RU"/>
              </w:rPr>
            </w:pPr>
            <w:r w:rsidRPr="00401F4F">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1286" w:type="dxa"/>
            <w:tcBorders>
              <w:top w:val="nil"/>
              <w:left w:val="nil"/>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b/>
                <w:bCs/>
                <w:i/>
                <w:iCs/>
                <w:sz w:val="16"/>
                <w:szCs w:val="16"/>
                <w:lang w:eastAsia="ru-RU"/>
              </w:rPr>
            </w:pPr>
            <w:r w:rsidRPr="00401F4F">
              <w:rPr>
                <w:rFonts w:ascii="Times New Roman" w:eastAsia="Times New Roman" w:hAnsi="Times New Roman" w:cs="Times New Roman"/>
                <w:b/>
                <w:bCs/>
                <w:i/>
                <w:iCs/>
                <w:sz w:val="16"/>
                <w:szCs w:val="16"/>
                <w:lang w:eastAsia="ru-RU"/>
              </w:rPr>
              <w:t>1400</w:t>
            </w:r>
          </w:p>
        </w:tc>
      </w:tr>
      <w:tr w:rsidR="007D3ACB" w:rsidRPr="00401F4F" w:rsidTr="00ED7151">
        <w:trPr>
          <w:trHeight w:val="162"/>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1 14 02053 13 0000 410</w:t>
            </w:r>
          </w:p>
        </w:tc>
        <w:tc>
          <w:tcPr>
            <w:tcW w:w="7796" w:type="dxa"/>
            <w:tcBorders>
              <w:top w:val="nil"/>
              <w:left w:val="nil"/>
              <w:bottom w:val="single" w:sz="4" w:space="0" w:color="auto"/>
              <w:right w:val="single" w:sz="4" w:space="0" w:color="auto"/>
            </w:tcBorders>
            <w:shd w:val="clear" w:color="000000" w:fill="FFFFFF"/>
            <w:hideMark/>
          </w:tcPr>
          <w:p w:rsidR="007D3ACB" w:rsidRPr="00401F4F" w:rsidRDefault="007D3ACB" w:rsidP="007D3ACB">
            <w:pPr>
              <w:spacing w:after="0" w:line="240" w:lineRule="auto"/>
              <w:jc w:val="both"/>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Доходы от реализации имущества, находящегося в собственности городских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86" w:type="dxa"/>
            <w:tcBorders>
              <w:top w:val="nil"/>
              <w:left w:val="nil"/>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718</w:t>
            </w:r>
          </w:p>
        </w:tc>
      </w:tr>
      <w:tr w:rsidR="007D3ACB" w:rsidRPr="00401F4F" w:rsidTr="00ED7151">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1 14 06013 13 0000 430</w:t>
            </w:r>
          </w:p>
        </w:tc>
        <w:tc>
          <w:tcPr>
            <w:tcW w:w="7796" w:type="dxa"/>
            <w:tcBorders>
              <w:top w:val="nil"/>
              <w:left w:val="nil"/>
              <w:bottom w:val="single" w:sz="4" w:space="0" w:color="auto"/>
              <w:right w:val="single" w:sz="4" w:space="0" w:color="auto"/>
            </w:tcBorders>
            <w:shd w:val="clear" w:color="000000" w:fill="FFFFFF"/>
            <w:hideMark/>
          </w:tcPr>
          <w:p w:rsidR="007D3ACB" w:rsidRPr="00401F4F" w:rsidRDefault="007D3ACB" w:rsidP="007D3ACB">
            <w:pPr>
              <w:spacing w:after="0" w:line="240" w:lineRule="auto"/>
              <w:jc w:val="both"/>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286" w:type="dxa"/>
            <w:tcBorders>
              <w:top w:val="nil"/>
              <w:left w:val="nil"/>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682</w:t>
            </w:r>
          </w:p>
        </w:tc>
      </w:tr>
      <w:tr w:rsidR="007D3ACB" w:rsidRPr="00401F4F" w:rsidTr="00ED7151">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b/>
                <w:bCs/>
                <w:i/>
                <w:iCs/>
                <w:sz w:val="16"/>
                <w:szCs w:val="16"/>
                <w:lang w:eastAsia="ru-RU"/>
              </w:rPr>
            </w:pPr>
            <w:r w:rsidRPr="00401F4F">
              <w:rPr>
                <w:rFonts w:ascii="Times New Roman" w:eastAsia="Times New Roman" w:hAnsi="Times New Roman" w:cs="Times New Roman"/>
                <w:b/>
                <w:bCs/>
                <w:i/>
                <w:iCs/>
                <w:sz w:val="16"/>
                <w:szCs w:val="16"/>
                <w:lang w:eastAsia="ru-RU"/>
              </w:rPr>
              <w:lastRenderedPageBreak/>
              <w:t>1 17 00000 00 0000 000</w:t>
            </w:r>
          </w:p>
        </w:tc>
        <w:tc>
          <w:tcPr>
            <w:tcW w:w="7796" w:type="dxa"/>
            <w:tcBorders>
              <w:top w:val="nil"/>
              <w:left w:val="nil"/>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both"/>
              <w:rPr>
                <w:rFonts w:ascii="Times New Roman" w:eastAsia="Times New Roman" w:hAnsi="Times New Roman" w:cs="Times New Roman"/>
                <w:b/>
                <w:bCs/>
                <w:i/>
                <w:iCs/>
                <w:sz w:val="16"/>
                <w:szCs w:val="16"/>
                <w:lang w:eastAsia="ru-RU"/>
              </w:rPr>
            </w:pPr>
            <w:r w:rsidRPr="00401F4F">
              <w:rPr>
                <w:rFonts w:ascii="Times New Roman" w:eastAsia="Times New Roman" w:hAnsi="Times New Roman" w:cs="Times New Roman"/>
                <w:b/>
                <w:bCs/>
                <w:i/>
                <w:iCs/>
                <w:sz w:val="16"/>
                <w:szCs w:val="16"/>
                <w:lang w:eastAsia="ru-RU"/>
              </w:rPr>
              <w:t>ПРОЧИЕ НЕНАЛОГОВЫЕ ДОХОДЫ</w:t>
            </w:r>
          </w:p>
        </w:tc>
        <w:tc>
          <w:tcPr>
            <w:tcW w:w="1286" w:type="dxa"/>
            <w:tcBorders>
              <w:top w:val="nil"/>
              <w:left w:val="nil"/>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b/>
                <w:bCs/>
                <w:i/>
                <w:iCs/>
                <w:sz w:val="16"/>
                <w:szCs w:val="16"/>
                <w:lang w:eastAsia="ru-RU"/>
              </w:rPr>
            </w:pPr>
            <w:r w:rsidRPr="00401F4F">
              <w:rPr>
                <w:rFonts w:ascii="Times New Roman" w:eastAsia="Times New Roman" w:hAnsi="Times New Roman" w:cs="Times New Roman"/>
                <w:b/>
                <w:bCs/>
                <w:i/>
                <w:iCs/>
                <w:sz w:val="16"/>
                <w:szCs w:val="16"/>
                <w:lang w:eastAsia="ru-RU"/>
              </w:rPr>
              <w:t>72</w:t>
            </w:r>
          </w:p>
        </w:tc>
      </w:tr>
      <w:tr w:rsidR="007D3ACB" w:rsidRPr="00401F4F" w:rsidTr="00ED7151">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117 05050 13 0000 180</w:t>
            </w:r>
          </w:p>
        </w:tc>
        <w:tc>
          <w:tcPr>
            <w:tcW w:w="7796" w:type="dxa"/>
            <w:tcBorders>
              <w:top w:val="nil"/>
              <w:left w:val="nil"/>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both"/>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Прочие неналоговые доходы бюджетов городских поселений</w:t>
            </w:r>
          </w:p>
        </w:tc>
        <w:tc>
          <w:tcPr>
            <w:tcW w:w="1286" w:type="dxa"/>
            <w:tcBorders>
              <w:top w:val="nil"/>
              <w:left w:val="nil"/>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72</w:t>
            </w:r>
          </w:p>
        </w:tc>
      </w:tr>
      <w:tr w:rsidR="007D3ACB" w:rsidRPr="00401F4F" w:rsidTr="00ED7151">
        <w:trPr>
          <w:trHeight w:val="70"/>
        </w:trPr>
        <w:tc>
          <w:tcPr>
            <w:tcW w:w="1838" w:type="dxa"/>
            <w:tcBorders>
              <w:top w:val="nil"/>
              <w:left w:val="single" w:sz="8" w:space="0" w:color="auto"/>
              <w:bottom w:val="single" w:sz="4" w:space="0" w:color="auto"/>
              <w:right w:val="single" w:sz="4" w:space="0" w:color="auto"/>
            </w:tcBorders>
            <w:shd w:val="clear" w:color="000000" w:fill="FFFFFF"/>
            <w:hideMark/>
          </w:tcPr>
          <w:p w:rsidR="007D3ACB" w:rsidRPr="00401F4F" w:rsidRDefault="007D3ACB" w:rsidP="007D3ACB">
            <w:pPr>
              <w:spacing w:after="0" w:line="240" w:lineRule="auto"/>
              <w:jc w:val="center"/>
              <w:rPr>
                <w:rFonts w:ascii="Times New Roman" w:eastAsia="Times New Roman" w:hAnsi="Times New Roman" w:cs="Times New Roman"/>
                <w:b/>
                <w:bCs/>
                <w:sz w:val="16"/>
                <w:szCs w:val="16"/>
                <w:lang w:eastAsia="ru-RU"/>
              </w:rPr>
            </w:pPr>
            <w:r w:rsidRPr="00401F4F">
              <w:rPr>
                <w:rFonts w:ascii="Times New Roman" w:eastAsia="Times New Roman" w:hAnsi="Times New Roman" w:cs="Times New Roman"/>
                <w:b/>
                <w:bCs/>
                <w:sz w:val="16"/>
                <w:szCs w:val="16"/>
                <w:lang w:eastAsia="ru-RU"/>
              </w:rPr>
              <w:t>2 00 00000 00 0000 000</w:t>
            </w:r>
          </w:p>
        </w:tc>
        <w:tc>
          <w:tcPr>
            <w:tcW w:w="7796" w:type="dxa"/>
            <w:tcBorders>
              <w:top w:val="nil"/>
              <w:left w:val="nil"/>
              <w:bottom w:val="single" w:sz="4" w:space="0" w:color="auto"/>
              <w:right w:val="single" w:sz="4" w:space="0" w:color="auto"/>
            </w:tcBorders>
            <w:shd w:val="clear" w:color="000000" w:fill="FFFFFF"/>
            <w:hideMark/>
          </w:tcPr>
          <w:p w:rsidR="007D3ACB" w:rsidRPr="00401F4F" w:rsidRDefault="007D3ACB" w:rsidP="007D3ACB">
            <w:pPr>
              <w:spacing w:after="0" w:line="240" w:lineRule="auto"/>
              <w:rPr>
                <w:rFonts w:ascii="Times New Roman" w:eastAsia="Times New Roman" w:hAnsi="Times New Roman" w:cs="Times New Roman"/>
                <w:b/>
                <w:bCs/>
                <w:sz w:val="16"/>
                <w:szCs w:val="16"/>
                <w:lang w:eastAsia="ru-RU"/>
              </w:rPr>
            </w:pPr>
            <w:r w:rsidRPr="00401F4F">
              <w:rPr>
                <w:rFonts w:ascii="Times New Roman" w:eastAsia="Times New Roman" w:hAnsi="Times New Roman" w:cs="Times New Roman"/>
                <w:b/>
                <w:bCs/>
                <w:sz w:val="16"/>
                <w:szCs w:val="16"/>
                <w:lang w:eastAsia="ru-RU"/>
              </w:rPr>
              <w:t>БЕЗВОЗМЕЗДНЫЕ ПОСТУПЛЕНИЯ</w:t>
            </w:r>
          </w:p>
        </w:tc>
        <w:tc>
          <w:tcPr>
            <w:tcW w:w="1286" w:type="dxa"/>
            <w:tcBorders>
              <w:top w:val="nil"/>
              <w:left w:val="nil"/>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b/>
                <w:bCs/>
                <w:sz w:val="16"/>
                <w:szCs w:val="16"/>
                <w:lang w:eastAsia="ru-RU"/>
              </w:rPr>
            </w:pPr>
            <w:r w:rsidRPr="00401F4F">
              <w:rPr>
                <w:rFonts w:ascii="Times New Roman" w:eastAsia="Times New Roman" w:hAnsi="Times New Roman" w:cs="Times New Roman"/>
                <w:b/>
                <w:bCs/>
                <w:sz w:val="16"/>
                <w:szCs w:val="16"/>
                <w:lang w:eastAsia="ru-RU"/>
              </w:rPr>
              <w:t>142252</w:t>
            </w:r>
          </w:p>
        </w:tc>
      </w:tr>
      <w:tr w:rsidR="007D3ACB" w:rsidRPr="00401F4F" w:rsidTr="00ED7151">
        <w:trPr>
          <w:trHeight w:val="70"/>
        </w:trPr>
        <w:tc>
          <w:tcPr>
            <w:tcW w:w="1838" w:type="dxa"/>
            <w:tcBorders>
              <w:top w:val="nil"/>
              <w:left w:val="single" w:sz="8" w:space="0" w:color="auto"/>
              <w:bottom w:val="single" w:sz="4" w:space="0" w:color="auto"/>
              <w:right w:val="single" w:sz="4" w:space="0" w:color="auto"/>
            </w:tcBorders>
            <w:shd w:val="clear" w:color="000000" w:fill="FFFFFF"/>
            <w:hideMark/>
          </w:tcPr>
          <w:p w:rsidR="007D3ACB" w:rsidRPr="00401F4F" w:rsidRDefault="007D3ACB" w:rsidP="007D3ACB">
            <w:pPr>
              <w:spacing w:after="0" w:line="240" w:lineRule="auto"/>
              <w:jc w:val="center"/>
              <w:rPr>
                <w:rFonts w:ascii="Times New Roman" w:eastAsia="Times New Roman" w:hAnsi="Times New Roman" w:cs="Times New Roman"/>
                <w:b/>
                <w:bCs/>
                <w:i/>
                <w:iCs/>
                <w:sz w:val="16"/>
                <w:szCs w:val="16"/>
                <w:lang w:eastAsia="ru-RU"/>
              </w:rPr>
            </w:pPr>
            <w:r w:rsidRPr="00401F4F">
              <w:rPr>
                <w:rFonts w:ascii="Times New Roman" w:eastAsia="Times New Roman" w:hAnsi="Times New Roman" w:cs="Times New Roman"/>
                <w:b/>
                <w:bCs/>
                <w:i/>
                <w:iCs/>
                <w:sz w:val="16"/>
                <w:szCs w:val="16"/>
                <w:lang w:eastAsia="ru-RU"/>
              </w:rPr>
              <w:t>2 02 00000 00 0000 000</w:t>
            </w:r>
          </w:p>
        </w:tc>
        <w:tc>
          <w:tcPr>
            <w:tcW w:w="7796" w:type="dxa"/>
            <w:tcBorders>
              <w:top w:val="nil"/>
              <w:left w:val="nil"/>
              <w:bottom w:val="single" w:sz="4" w:space="0" w:color="auto"/>
              <w:right w:val="single" w:sz="4" w:space="0" w:color="auto"/>
            </w:tcBorders>
            <w:shd w:val="clear" w:color="000000" w:fill="FFFFFF"/>
            <w:hideMark/>
          </w:tcPr>
          <w:p w:rsidR="007D3ACB" w:rsidRPr="00401F4F" w:rsidRDefault="007D3ACB" w:rsidP="007D3ACB">
            <w:pPr>
              <w:spacing w:after="0" w:line="240" w:lineRule="auto"/>
              <w:rPr>
                <w:rFonts w:ascii="Times New Roman" w:eastAsia="Times New Roman" w:hAnsi="Times New Roman" w:cs="Times New Roman"/>
                <w:b/>
                <w:bCs/>
                <w:i/>
                <w:iCs/>
                <w:sz w:val="16"/>
                <w:szCs w:val="16"/>
                <w:lang w:eastAsia="ru-RU"/>
              </w:rPr>
            </w:pPr>
            <w:r w:rsidRPr="00401F4F">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1286" w:type="dxa"/>
            <w:tcBorders>
              <w:top w:val="nil"/>
              <w:left w:val="nil"/>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b/>
                <w:bCs/>
                <w:i/>
                <w:iCs/>
                <w:sz w:val="16"/>
                <w:szCs w:val="16"/>
                <w:lang w:eastAsia="ru-RU"/>
              </w:rPr>
            </w:pPr>
            <w:r w:rsidRPr="00401F4F">
              <w:rPr>
                <w:rFonts w:ascii="Times New Roman" w:eastAsia="Times New Roman" w:hAnsi="Times New Roman" w:cs="Times New Roman"/>
                <w:b/>
                <w:bCs/>
                <w:i/>
                <w:iCs/>
                <w:sz w:val="16"/>
                <w:szCs w:val="16"/>
                <w:lang w:eastAsia="ru-RU"/>
              </w:rPr>
              <w:t>141752</w:t>
            </w:r>
          </w:p>
        </w:tc>
      </w:tr>
      <w:tr w:rsidR="007D3ACB" w:rsidRPr="00401F4F" w:rsidTr="00ED7151">
        <w:trPr>
          <w:trHeight w:val="70"/>
        </w:trPr>
        <w:tc>
          <w:tcPr>
            <w:tcW w:w="1838" w:type="dxa"/>
            <w:tcBorders>
              <w:top w:val="nil"/>
              <w:left w:val="single" w:sz="8" w:space="0" w:color="auto"/>
              <w:bottom w:val="nil"/>
              <w:right w:val="single" w:sz="4" w:space="0" w:color="auto"/>
            </w:tcBorders>
            <w:shd w:val="clear" w:color="000000" w:fill="FFFFFF"/>
            <w:hideMark/>
          </w:tcPr>
          <w:p w:rsidR="007D3ACB" w:rsidRPr="00401F4F" w:rsidRDefault="007D3ACB" w:rsidP="007D3ACB">
            <w:pPr>
              <w:spacing w:after="0" w:line="240" w:lineRule="auto"/>
              <w:jc w:val="center"/>
              <w:rPr>
                <w:rFonts w:ascii="Times New Roman" w:eastAsia="Times New Roman" w:hAnsi="Times New Roman" w:cs="Times New Roman"/>
                <w:b/>
                <w:bCs/>
                <w:i/>
                <w:iCs/>
                <w:sz w:val="16"/>
                <w:szCs w:val="16"/>
                <w:lang w:eastAsia="ru-RU"/>
              </w:rPr>
            </w:pPr>
            <w:r w:rsidRPr="00401F4F">
              <w:rPr>
                <w:rFonts w:ascii="Times New Roman" w:eastAsia="Times New Roman" w:hAnsi="Times New Roman" w:cs="Times New Roman"/>
                <w:b/>
                <w:bCs/>
                <w:i/>
                <w:iCs/>
                <w:sz w:val="16"/>
                <w:szCs w:val="16"/>
                <w:lang w:eastAsia="ru-RU"/>
              </w:rPr>
              <w:t>2 02 01000 00 0000 150</w:t>
            </w:r>
          </w:p>
        </w:tc>
        <w:tc>
          <w:tcPr>
            <w:tcW w:w="7796" w:type="dxa"/>
            <w:tcBorders>
              <w:top w:val="nil"/>
              <w:left w:val="nil"/>
              <w:bottom w:val="single" w:sz="4" w:space="0" w:color="auto"/>
              <w:right w:val="single" w:sz="4" w:space="0" w:color="auto"/>
            </w:tcBorders>
            <w:shd w:val="clear" w:color="000000" w:fill="FFFFFF"/>
            <w:hideMark/>
          </w:tcPr>
          <w:p w:rsidR="007D3ACB" w:rsidRPr="00401F4F" w:rsidRDefault="007D3ACB" w:rsidP="007D3ACB">
            <w:pPr>
              <w:spacing w:after="0" w:line="240" w:lineRule="auto"/>
              <w:rPr>
                <w:rFonts w:ascii="Times New Roman" w:eastAsia="Times New Roman" w:hAnsi="Times New Roman" w:cs="Times New Roman"/>
                <w:b/>
                <w:bCs/>
                <w:i/>
                <w:iCs/>
                <w:sz w:val="16"/>
                <w:szCs w:val="16"/>
                <w:lang w:eastAsia="ru-RU"/>
              </w:rPr>
            </w:pPr>
            <w:r w:rsidRPr="00401F4F">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1286" w:type="dxa"/>
            <w:tcBorders>
              <w:top w:val="nil"/>
              <w:left w:val="nil"/>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b/>
                <w:bCs/>
                <w:i/>
                <w:iCs/>
                <w:sz w:val="16"/>
                <w:szCs w:val="16"/>
                <w:lang w:eastAsia="ru-RU"/>
              </w:rPr>
            </w:pPr>
            <w:r w:rsidRPr="00401F4F">
              <w:rPr>
                <w:rFonts w:ascii="Times New Roman" w:eastAsia="Times New Roman" w:hAnsi="Times New Roman" w:cs="Times New Roman"/>
                <w:b/>
                <w:bCs/>
                <w:i/>
                <w:iCs/>
                <w:sz w:val="16"/>
                <w:szCs w:val="16"/>
                <w:lang w:eastAsia="ru-RU"/>
              </w:rPr>
              <w:t>141752</w:t>
            </w:r>
          </w:p>
        </w:tc>
      </w:tr>
      <w:tr w:rsidR="007D3ACB" w:rsidRPr="00401F4F" w:rsidTr="00ED7151">
        <w:trPr>
          <w:trHeight w:val="70"/>
        </w:trPr>
        <w:tc>
          <w:tcPr>
            <w:tcW w:w="1838" w:type="dxa"/>
            <w:tcBorders>
              <w:top w:val="single" w:sz="4" w:space="0" w:color="auto"/>
              <w:left w:val="single" w:sz="8" w:space="0" w:color="auto"/>
              <w:bottom w:val="nil"/>
              <w:right w:val="single" w:sz="4" w:space="0" w:color="auto"/>
            </w:tcBorders>
            <w:shd w:val="clear" w:color="000000" w:fill="FFFFFF"/>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2 02 15001 13 0000 150</w:t>
            </w:r>
          </w:p>
        </w:tc>
        <w:tc>
          <w:tcPr>
            <w:tcW w:w="7796" w:type="dxa"/>
            <w:tcBorders>
              <w:top w:val="nil"/>
              <w:left w:val="nil"/>
              <w:bottom w:val="nil"/>
              <w:right w:val="single" w:sz="4" w:space="0" w:color="auto"/>
            </w:tcBorders>
            <w:shd w:val="clear" w:color="000000" w:fill="FFFFFF"/>
            <w:hideMark/>
          </w:tcPr>
          <w:p w:rsidR="007D3ACB" w:rsidRPr="00401F4F" w:rsidRDefault="007D3ACB" w:rsidP="007D3ACB">
            <w:pPr>
              <w:spacing w:after="0" w:line="240" w:lineRule="auto"/>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w:t>
            </w:r>
          </w:p>
        </w:tc>
        <w:tc>
          <w:tcPr>
            <w:tcW w:w="1286" w:type="dxa"/>
            <w:tcBorders>
              <w:top w:val="nil"/>
              <w:left w:val="nil"/>
              <w:bottom w:val="nil"/>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1298</w:t>
            </w:r>
          </w:p>
        </w:tc>
      </w:tr>
      <w:tr w:rsidR="007D3ACB" w:rsidRPr="00401F4F" w:rsidTr="00ED7151">
        <w:trPr>
          <w:trHeight w:val="70"/>
        </w:trPr>
        <w:tc>
          <w:tcPr>
            <w:tcW w:w="1838" w:type="dxa"/>
            <w:tcBorders>
              <w:top w:val="single" w:sz="4" w:space="0" w:color="auto"/>
              <w:left w:val="single" w:sz="8" w:space="0" w:color="auto"/>
              <w:bottom w:val="single" w:sz="4" w:space="0" w:color="auto"/>
              <w:right w:val="single" w:sz="4" w:space="0" w:color="auto"/>
            </w:tcBorders>
            <w:shd w:val="clear" w:color="000000" w:fill="FFFFFF"/>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2 02 29999 13 0000 150</w:t>
            </w:r>
          </w:p>
        </w:tc>
        <w:tc>
          <w:tcPr>
            <w:tcW w:w="7796" w:type="dxa"/>
            <w:tcBorders>
              <w:top w:val="single" w:sz="4" w:space="0" w:color="auto"/>
              <w:left w:val="nil"/>
              <w:bottom w:val="single" w:sz="4" w:space="0" w:color="auto"/>
              <w:right w:val="single" w:sz="4" w:space="0" w:color="auto"/>
            </w:tcBorders>
            <w:shd w:val="clear" w:color="000000" w:fill="FFFFFF"/>
            <w:hideMark/>
          </w:tcPr>
          <w:p w:rsidR="007D3ACB" w:rsidRPr="00401F4F" w:rsidRDefault="007D3ACB" w:rsidP="007D3ACB">
            <w:pPr>
              <w:spacing w:after="0" w:line="240" w:lineRule="auto"/>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Прочие субсидии бюджетам городских поселений</w:t>
            </w:r>
          </w:p>
        </w:tc>
        <w:tc>
          <w:tcPr>
            <w:tcW w:w="1286" w:type="dxa"/>
            <w:tcBorders>
              <w:top w:val="single" w:sz="4" w:space="0" w:color="auto"/>
              <w:left w:val="nil"/>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454</w:t>
            </w:r>
          </w:p>
        </w:tc>
      </w:tr>
      <w:tr w:rsidR="007D3ACB" w:rsidRPr="00401F4F" w:rsidTr="00ED7151">
        <w:trPr>
          <w:trHeight w:val="70"/>
        </w:trPr>
        <w:tc>
          <w:tcPr>
            <w:tcW w:w="1838" w:type="dxa"/>
            <w:tcBorders>
              <w:top w:val="nil"/>
              <w:left w:val="single" w:sz="4" w:space="0" w:color="auto"/>
              <w:bottom w:val="single" w:sz="4" w:space="0" w:color="auto"/>
              <w:right w:val="single" w:sz="4" w:space="0" w:color="auto"/>
            </w:tcBorders>
            <w:shd w:val="clear" w:color="000000" w:fill="FFFFFF"/>
            <w:noWrap/>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2 02 20041 13 0000 150</w:t>
            </w:r>
          </w:p>
        </w:tc>
        <w:tc>
          <w:tcPr>
            <w:tcW w:w="7796" w:type="dxa"/>
            <w:tcBorders>
              <w:top w:val="nil"/>
              <w:left w:val="nil"/>
              <w:bottom w:val="single" w:sz="4" w:space="0" w:color="auto"/>
              <w:right w:val="single" w:sz="4" w:space="0" w:color="auto"/>
            </w:tcBorders>
            <w:shd w:val="clear" w:color="000000" w:fill="FFFFFF"/>
            <w:hideMark/>
          </w:tcPr>
          <w:p w:rsidR="007D3ACB" w:rsidRPr="00401F4F" w:rsidRDefault="007D3ACB" w:rsidP="007D3ACB">
            <w:pPr>
              <w:spacing w:after="0" w:line="240" w:lineRule="auto"/>
              <w:jc w:val="both"/>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86" w:type="dxa"/>
            <w:tcBorders>
              <w:top w:val="nil"/>
              <w:left w:val="nil"/>
              <w:bottom w:val="nil"/>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110000</w:t>
            </w:r>
          </w:p>
        </w:tc>
      </w:tr>
      <w:tr w:rsidR="007D3ACB" w:rsidRPr="00401F4F" w:rsidTr="00ED7151">
        <w:trPr>
          <w:trHeight w:val="149"/>
        </w:trPr>
        <w:tc>
          <w:tcPr>
            <w:tcW w:w="1838" w:type="dxa"/>
            <w:tcBorders>
              <w:top w:val="nil"/>
              <w:left w:val="nil"/>
              <w:bottom w:val="single" w:sz="4" w:space="0" w:color="auto"/>
              <w:right w:val="single" w:sz="4" w:space="0" w:color="auto"/>
            </w:tcBorders>
            <w:shd w:val="clear" w:color="auto" w:fill="auto"/>
            <w:noWrap/>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2 02 20216 13 0000 150</w:t>
            </w:r>
          </w:p>
        </w:tc>
        <w:tc>
          <w:tcPr>
            <w:tcW w:w="7796" w:type="dxa"/>
            <w:tcBorders>
              <w:top w:val="nil"/>
              <w:left w:val="nil"/>
              <w:bottom w:val="single" w:sz="4" w:space="0" w:color="auto"/>
              <w:right w:val="single" w:sz="4" w:space="0" w:color="auto"/>
            </w:tcBorders>
            <w:shd w:val="clear" w:color="auto" w:fill="auto"/>
            <w:hideMark/>
          </w:tcPr>
          <w:p w:rsidR="007D3ACB" w:rsidRPr="00401F4F" w:rsidRDefault="007D3ACB" w:rsidP="007D3ACB">
            <w:pPr>
              <w:spacing w:after="0" w:line="240" w:lineRule="auto"/>
              <w:jc w:val="both"/>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286" w:type="dxa"/>
            <w:tcBorders>
              <w:top w:val="single" w:sz="4" w:space="0" w:color="auto"/>
              <w:left w:val="nil"/>
              <w:bottom w:val="nil"/>
              <w:right w:val="single" w:sz="4" w:space="0" w:color="auto"/>
            </w:tcBorders>
            <w:shd w:val="clear" w:color="auto" w:fill="auto"/>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30000</w:t>
            </w:r>
          </w:p>
        </w:tc>
      </w:tr>
      <w:tr w:rsidR="007D3ACB" w:rsidRPr="00401F4F" w:rsidTr="00ED7151">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b/>
                <w:bCs/>
                <w:i/>
                <w:iCs/>
                <w:sz w:val="16"/>
                <w:szCs w:val="16"/>
                <w:lang w:eastAsia="ru-RU"/>
              </w:rPr>
            </w:pPr>
            <w:r w:rsidRPr="00401F4F">
              <w:rPr>
                <w:rFonts w:ascii="Times New Roman" w:eastAsia="Times New Roman" w:hAnsi="Times New Roman" w:cs="Times New Roman"/>
                <w:b/>
                <w:bCs/>
                <w:i/>
                <w:iCs/>
                <w:sz w:val="16"/>
                <w:szCs w:val="16"/>
                <w:lang w:eastAsia="ru-RU"/>
              </w:rPr>
              <w:t>2 07 00000 00 0000 000</w:t>
            </w:r>
          </w:p>
        </w:tc>
        <w:tc>
          <w:tcPr>
            <w:tcW w:w="7796" w:type="dxa"/>
            <w:tcBorders>
              <w:top w:val="nil"/>
              <w:left w:val="nil"/>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both"/>
              <w:rPr>
                <w:rFonts w:ascii="Times New Roman" w:eastAsia="Times New Roman" w:hAnsi="Times New Roman" w:cs="Times New Roman"/>
                <w:b/>
                <w:bCs/>
                <w:i/>
                <w:iCs/>
                <w:sz w:val="16"/>
                <w:szCs w:val="16"/>
                <w:lang w:eastAsia="ru-RU"/>
              </w:rPr>
            </w:pPr>
            <w:r w:rsidRPr="00401F4F">
              <w:rPr>
                <w:rFonts w:ascii="Times New Roman" w:eastAsia="Times New Roman" w:hAnsi="Times New Roman" w:cs="Times New Roman"/>
                <w:b/>
                <w:bCs/>
                <w:i/>
                <w:iCs/>
                <w:sz w:val="16"/>
                <w:szCs w:val="16"/>
                <w:lang w:eastAsia="ru-RU"/>
              </w:rPr>
              <w:t>Прочие безвозмездные поступления</w:t>
            </w:r>
          </w:p>
        </w:tc>
        <w:tc>
          <w:tcPr>
            <w:tcW w:w="1286" w:type="dxa"/>
            <w:tcBorders>
              <w:top w:val="single" w:sz="4" w:space="0" w:color="auto"/>
              <w:left w:val="nil"/>
              <w:bottom w:val="nil"/>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b/>
                <w:bCs/>
                <w:sz w:val="16"/>
                <w:szCs w:val="16"/>
                <w:lang w:eastAsia="ru-RU"/>
              </w:rPr>
            </w:pPr>
            <w:r w:rsidRPr="00401F4F">
              <w:rPr>
                <w:rFonts w:ascii="Times New Roman" w:eastAsia="Times New Roman" w:hAnsi="Times New Roman" w:cs="Times New Roman"/>
                <w:b/>
                <w:bCs/>
                <w:sz w:val="16"/>
                <w:szCs w:val="16"/>
                <w:lang w:eastAsia="ru-RU"/>
              </w:rPr>
              <w:t>500</w:t>
            </w:r>
          </w:p>
        </w:tc>
      </w:tr>
      <w:tr w:rsidR="007D3ACB" w:rsidRPr="00401F4F" w:rsidTr="00ED7151">
        <w:trPr>
          <w:trHeight w:val="70"/>
        </w:trPr>
        <w:tc>
          <w:tcPr>
            <w:tcW w:w="1838" w:type="dxa"/>
            <w:tcBorders>
              <w:top w:val="nil"/>
              <w:left w:val="single" w:sz="4" w:space="0" w:color="auto"/>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2 07 05020 13 0000 150</w:t>
            </w:r>
          </w:p>
        </w:tc>
        <w:tc>
          <w:tcPr>
            <w:tcW w:w="7796" w:type="dxa"/>
            <w:tcBorders>
              <w:top w:val="nil"/>
              <w:left w:val="nil"/>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both"/>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 xml:space="preserve">Поступления от денежных </w:t>
            </w:r>
            <w:proofErr w:type="spellStart"/>
            <w:r w:rsidRPr="00401F4F">
              <w:rPr>
                <w:rFonts w:ascii="Times New Roman" w:eastAsia="Times New Roman" w:hAnsi="Times New Roman" w:cs="Times New Roman"/>
                <w:sz w:val="16"/>
                <w:szCs w:val="16"/>
                <w:lang w:eastAsia="ru-RU"/>
              </w:rPr>
              <w:t>пожертований</w:t>
            </w:r>
            <w:proofErr w:type="spellEnd"/>
            <w:r w:rsidRPr="00401F4F">
              <w:rPr>
                <w:rFonts w:ascii="Times New Roman" w:eastAsia="Times New Roman" w:hAnsi="Times New Roman" w:cs="Times New Roman"/>
                <w:sz w:val="16"/>
                <w:szCs w:val="16"/>
                <w:lang w:eastAsia="ru-RU"/>
              </w:rPr>
              <w:t>, предоставляемых физическими лицами получателями средств бюджетов городских поселений</w:t>
            </w:r>
          </w:p>
        </w:tc>
        <w:tc>
          <w:tcPr>
            <w:tcW w:w="1286" w:type="dxa"/>
            <w:tcBorders>
              <w:top w:val="single" w:sz="4" w:space="0" w:color="auto"/>
              <w:left w:val="nil"/>
              <w:bottom w:val="nil"/>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141</w:t>
            </w:r>
          </w:p>
        </w:tc>
      </w:tr>
      <w:tr w:rsidR="007D3ACB" w:rsidRPr="00401F4F" w:rsidTr="00ED7151">
        <w:trPr>
          <w:trHeight w:val="70"/>
        </w:trPr>
        <w:tc>
          <w:tcPr>
            <w:tcW w:w="1838" w:type="dxa"/>
            <w:tcBorders>
              <w:top w:val="nil"/>
              <w:left w:val="single" w:sz="4" w:space="0" w:color="auto"/>
              <w:bottom w:val="single" w:sz="4" w:space="0" w:color="auto"/>
              <w:right w:val="single" w:sz="4" w:space="0" w:color="auto"/>
            </w:tcBorders>
            <w:shd w:val="clear" w:color="000000" w:fill="FFFFFF"/>
            <w:noWrap/>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2 07 05030 13 0000 150</w:t>
            </w:r>
          </w:p>
        </w:tc>
        <w:tc>
          <w:tcPr>
            <w:tcW w:w="7796" w:type="dxa"/>
            <w:tcBorders>
              <w:top w:val="nil"/>
              <w:left w:val="nil"/>
              <w:bottom w:val="single" w:sz="4" w:space="0" w:color="auto"/>
              <w:right w:val="single" w:sz="4" w:space="0" w:color="auto"/>
            </w:tcBorders>
            <w:shd w:val="clear" w:color="000000" w:fill="FFFFFF"/>
            <w:vAlign w:val="center"/>
            <w:hideMark/>
          </w:tcPr>
          <w:p w:rsidR="007D3ACB" w:rsidRPr="00401F4F" w:rsidRDefault="007D3ACB" w:rsidP="007D3ACB">
            <w:pPr>
              <w:spacing w:after="0" w:line="240" w:lineRule="auto"/>
              <w:jc w:val="both"/>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Прочие безвозмездные поступления в бюджеты городских поселений</w:t>
            </w:r>
          </w:p>
        </w:tc>
        <w:tc>
          <w:tcPr>
            <w:tcW w:w="1286" w:type="dxa"/>
            <w:tcBorders>
              <w:top w:val="single" w:sz="4" w:space="0" w:color="auto"/>
              <w:left w:val="nil"/>
              <w:bottom w:val="nil"/>
              <w:right w:val="single" w:sz="4" w:space="0" w:color="auto"/>
            </w:tcBorders>
            <w:shd w:val="clear" w:color="000000" w:fill="FFFFFF"/>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359</w:t>
            </w:r>
          </w:p>
        </w:tc>
      </w:tr>
      <w:tr w:rsidR="007D3ACB" w:rsidRPr="00401F4F" w:rsidTr="00ED7151">
        <w:trPr>
          <w:trHeight w:val="7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rsidR="007D3ACB" w:rsidRPr="00401F4F" w:rsidRDefault="007D3ACB" w:rsidP="007D3ACB">
            <w:pPr>
              <w:spacing w:after="0" w:line="240" w:lineRule="auto"/>
              <w:jc w:val="center"/>
              <w:rPr>
                <w:rFonts w:ascii="Times New Roman" w:eastAsia="Times New Roman" w:hAnsi="Times New Roman" w:cs="Times New Roman"/>
                <w:sz w:val="16"/>
                <w:szCs w:val="16"/>
                <w:lang w:eastAsia="ru-RU"/>
              </w:rPr>
            </w:pPr>
            <w:r w:rsidRPr="00401F4F">
              <w:rPr>
                <w:rFonts w:ascii="Times New Roman" w:eastAsia="Times New Roman" w:hAnsi="Times New Roman" w:cs="Times New Roman"/>
                <w:sz w:val="16"/>
                <w:szCs w:val="16"/>
                <w:lang w:eastAsia="ru-RU"/>
              </w:rPr>
              <w:t> </w:t>
            </w:r>
          </w:p>
        </w:tc>
        <w:tc>
          <w:tcPr>
            <w:tcW w:w="7796" w:type="dxa"/>
            <w:tcBorders>
              <w:top w:val="nil"/>
              <w:left w:val="nil"/>
              <w:bottom w:val="single" w:sz="4" w:space="0" w:color="auto"/>
              <w:right w:val="single" w:sz="4" w:space="0" w:color="auto"/>
            </w:tcBorders>
            <w:shd w:val="clear" w:color="auto" w:fill="auto"/>
            <w:vAlign w:val="center"/>
            <w:hideMark/>
          </w:tcPr>
          <w:p w:rsidR="007D3ACB" w:rsidRPr="00401F4F" w:rsidRDefault="007D3ACB" w:rsidP="007D3ACB">
            <w:pPr>
              <w:spacing w:after="0" w:line="240" w:lineRule="auto"/>
              <w:rPr>
                <w:rFonts w:ascii="Times New Roman" w:eastAsia="Times New Roman" w:hAnsi="Times New Roman" w:cs="Times New Roman"/>
                <w:b/>
                <w:bCs/>
                <w:sz w:val="16"/>
                <w:szCs w:val="16"/>
                <w:lang w:eastAsia="ru-RU"/>
              </w:rPr>
            </w:pPr>
            <w:r w:rsidRPr="00401F4F">
              <w:rPr>
                <w:rFonts w:ascii="Times New Roman" w:eastAsia="Times New Roman" w:hAnsi="Times New Roman" w:cs="Times New Roman"/>
                <w:b/>
                <w:bCs/>
                <w:sz w:val="16"/>
                <w:szCs w:val="16"/>
                <w:lang w:eastAsia="ru-RU"/>
              </w:rPr>
              <w:t>Итого доходов</w:t>
            </w:r>
          </w:p>
        </w:tc>
        <w:tc>
          <w:tcPr>
            <w:tcW w:w="1286" w:type="dxa"/>
            <w:tcBorders>
              <w:top w:val="single" w:sz="4" w:space="0" w:color="auto"/>
              <w:left w:val="nil"/>
              <w:bottom w:val="single" w:sz="4" w:space="0" w:color="auto"/>
              <w:right w:val="single" w:sz="4" w:space="0" w:color="auto"/>
            </w:tcBorders>
            <w:shd w:val="clear" w:color="auto" w:fill="auto"/>
            <w:noWrap/>
            <w:vAlign w:val="center"/>
            <w:hideMark/>
          </w:tcPr>
          <w:p w:rsidR="007D3ACB" w:rsidRPr="00401F4F" w:rsidRDefault="007D3ACB" w:rsidP="007D3ACB">
            <w:pPr>
              <w:spacing w:after="0" w:line="240" w:lineRule="auto"/>
              <w:jc w:val="center"/>
              <w:rPr>
                <w:rFonts w:ascii="Times New Roman" w:eastAsia="Times New Roman" w:hAnsi="Times New Roman" w:cs="Times New Roman"/>
                <w:b/>
                <w:bCs/>
                <w:sz w:val="16"/>
                <w:szCs w:val="16"/>
                <w:lang w:eastAsia="ru-RU"/>
              </w:rPr>
            </w:pPr>
            <w:r w:rsidRPr="00401F4F">
              <w:rPr>
                <w:rFonts w:ascii="Times New Roman" w:eastAsia="Times New Roman" w:hAnsi="Times New Roman" w:cs="Times New Roman"/>
                <w:b/>
                <w:bCs/>
                <w:sz w:val="16"/>
                <w:szCs w:val="16"/>
                <w:lang w:eastAsia="ru-RU"/>
              </w:rPr>
              <w:t>205920</w:t>
            </w:r>
          </w:p>
        </w:tc>
      </w:tr>
    </w:tbl>
    <w:p w:rsidR="00641FBF" w:rsidRPr="00224309" w:rsidRDefault="00641FBF" w:rsidP="00641FBF">
      <w:pPr>
        <w:spacing w:after="0" w:line="240" w:lineRule="auto"/>
        <w:jc w:val="right"/>
        <w:rPr>
          <w:rFonts w:ascii="Times New Roman" w:hAnsi="Times New Roman" w:cs="Times New Roman"/>
          <w:bCs/>
          <w:sz w:val="20"/>
          <w:szCs w:val="20"/>
        </w:rPr>
      </w:pPr>
      <w:r w:rsidRPr="00224309">
        <w:rPr>
          <w:rFonts w:ascii="Times New Roman" w:hAnsi="Times New Roman" w:cs="Times New Roman"/>
          <w:bCs/>
          <w:sz w:val="20"/>
          <w:szCs w:val="20"/>
        </w:rPr>
        <w:t>Приложение№2</w:t>
      </w:r>
    </w:p>
    <w:p w:rsidR="00641FBF" w:rsidRPr="00224309" w:rsidRDefault="00641FBF" w:rsidP="00641FBF">
      <w:pPr>
        <w:spacing w:after="0" w:line="240" w:lineRule="auto"/>
        <w:jc w:val="right"/>
        <w:rPr>
          <w:rFonts w:ascii="Times New Roman" w:hAnsi="Times New Roman" w:cs="Times New Roman"/>
          <w:bCs/>
          <w:sz w:val="20"/>
          <w:szCs w:val="20"/>
        </w:rPr>
      </w:pPr>
      <w:r w:rsidRPr="00224309">
        <w:rPr>
          <w:rFonts w:ascii="Times New Roman" w:hAnsi="Times New Roman" w:cs="Times New Roman"/>
          <w:bCs/>
          <w:sz w:val="20"/>
          <w:szCs w:val="20"/>
        </w:rPr>
        <w:t>к решению Собрания представителей</w:t>
      </w:r>
    </w:p>
    <w:p w:rsidR="00641FBF" w:rsidRPr="00224309" w:rsidRDefault="00641FBF" w:rsidP="00641FBF">
      <w:pPr>
        <w:spacing w:after="0" w:line="240" w:lineRule="auto"/>
        <w:jc w:val="right"/>
        <w:rPr>
          <w:rFonts w:ascii="Times New Roman" w:hAnsi="Times New Roman" w:cs="Times New Roman"/>
          <w:bCs/>
          <w:sz w:val="20"/>
          <w:szCs w:val="20"/>
        </w:rPr>
      </w:pPr>
      <w:r w:rsidRPr="00224309">
        <w:rPr>
          <w:rFonts w:ascii="Times New Roman" w:hAnsi="Times New Roman" w:cs="Times New Roman"/>
          <w:bCs/>
          <w:sz w:val="20"/>
          <w:szCs w:val="20"/>
        </w:rPr>
        <w:t xml:space="preserve">городского поселения Безенчук </w:t>
      </w:r>
    </w:p>
    <w:p w:rsidR="00641FBF" w:rsidRPr="00224309" w:rsidRDefault="00641FBF" w:rsidP="00641FBF">
      <w:pPr>
        <w:spacing w:after="0" w:line="240" w:lineRule="auto"/>
        <w:jc w:val="right"/>
        <w:rPr>
          <w:rFonts w:ascii="Times New Roman" w:hAnsi="Times New Roman" w:cs="Times New Roman"/>
          <w:bCs/>
          <w:sz w:val="20"/>
          <w:szCs w:val="20"/>
        </w:rPr>
      </w:pPr>
      <w:r w:rsidRPr="00224309">
        <w:rPr>
          <w:rFonts w:ascii="Times New Roman" w:hAnsi="Times New Roman" w:cs="Times New Roman"/>
          <w:bCs/>
          <w:sz w:val="20"/>
          <w:szCs w:val="20"/>
        </w:rPr>
        <w:t>от 27.06.2019г №2/47</w:t>
      </w:r>
    </w:p>
    <w:tbl>
      <w:tblPr>
        <w:tblW w:w="10947" w:type="dxa"/>
        <w:tblInd w:w="108" w:type="dxa"/>
        <w:tblLook w:val="04A0" w:firstRow="1" w:lastRow="0" w:firstColumn="1" w:lastColumn="0" w:noHBand="0" w:noVBand="1"/>
      </w:tblPr>
      <w:tblGrid>
        <w:gridCol w:w="868"/>
        <w:gridCol w:w="2224"/>
        <w:gridCol w:w="6973"/>
        <w:gridCol w:w="863"/>
        <w:gridCol w:w="19"/>
      </w:tblGrid>
      <w:tr w:rsidR="00E04771" w:rsidRPr="00E04771" w:rsidTr="00E04771">
        <w:trPr>
          <w:trHeight w:val="80"/>
        </w:trPr>
        <w:tc>
          <w:tcPr>
            <w:tcW w:w="10947" w:type="dxa"/>
            <w:gridSpan w:val="5"/>
            <w:tcBorders>
              <w:top w:val="nil"/>
              <w:left w:val="single" w:sz="4" w:space="0" w:color="auto"/>
              <w:bottom w:val="single" w:sz="4" w:space="0" w:color="auto"/>
              <w:right w:val="single" w:sz="4" w:space="0" w:color="auto"/>
            </w:tcBorders>
            <w:shd w:val="clear" w:color="auto" w:fill="auto"/>
            <w:vAlign w:val="center"/>
          </w:tcPr>
          <w:p w:rsidR="00E04771" w:rsidRPr="00E04771" w:rsidRDefault="00E04771" w:rsidP="00E04771">
            <w:pPr>
              <w:spacing w:after="0" w:line="240" w:lineRule="auto"/>
              <w:jc w:val="center"/>
              <w:rPr>
                <w:rFonts w:ascii="Times New Roman" w:eastAsia="Times New Roman" w:hAnsi="Times New Roman" w:cs="Times New Roman"/>
                <w:lang w:eastAsia="ru-RU"/>
              </w:rPr>
            </w:pPr>
            <w:r w:rsidRPr="00E04771">
              <w:rPr>
                <w:rFonts w:ascii="Times New Roman" w:eastAsia="Times New Roman" w:hAnsi="Times New Roman" w:cs="Times New Roman"/>
                <w:b/>
                <w:bCs/>
                <w:lang w:eastAsia="ru-RU"/>
              </w:rPr>
              <w:t xml:space="preserve">Источники внутреннего финансирования </w:t>
            </w:r>
            <w:proofErr w:type="gramStart"/>
            <w:r w:rsidRPr="00E04771">
              <w:rPr>
                <w:rFonts w:ascii="Times New Roman" w:eastAsia="Times New Roman" w:hAnsi="Times New Roman" w:cs="Times New Roman"/>
                <w:b/>
                <w:bCs/>
                <w:lang w:eastAsia="ru-RU"/>
              </w:rPr>
              <w:t>дефицита  бюджета</w:t>
            </w:r>
            <w:proofErr w:type="gramEnd"/>
            <w:r w:rsidRPr="00E04771">
              <w:rPr>
                <w:rFonts w:ascii="Times New Roman" w:eastAsia="Times New Roman" w:hAnsi="Times New Roman" w:cs="Times New Roman"/>
                <w:b/>
                <w:bCs/>
                <w:lang w:eastAsia="ru-RU"/>
              </w:rPr>
              <w:t xml:space="preserve"> городского поселения Безенчук муниципального района </w:t>
            </w:r>
            <w:proofErr w:type="spellStart"/>
            <w:r w:rsidRPr="00E04771">
              <w:rPr>
                <w:rFonts w:ascii="Times New Roman" w:eastAsia="Times New Roman" w:hAnsi="Times New Roman" w:cs="Times New Roman"/>
                <w:b/>
                <w:bCs/>
                <w:lang w:eastAsia="ru-RU"/>
              </w:rPr>
              <w:t>Безенчукский</w:t>
            </w:r>
            <w:proofErr w:type="spellEnd"/>
            <w:r w:rsidRPr="00E04771">
              <w:rPr>
                <w:rFonts w:ascii="Times New Roman" w:eastAsia="Times New Roman" w:hAnsi="Times New Roman" w:cs="Times New Roman"/>
                <w:b/>
                <w:bCs/>
                <w:lang w:eastAsia="ru-RU"/>
              </w:rPr>
              <w:t xml:space="preserve"> Самарской области на 2019 год</w:t>
            </w:r>
          </w:p>
        </w:tc>
      </w:tr>
      <w:tr w:rsidR="00E04771" w:rsidRPr="00E04771" w:rsidTr="00E04771">
        <w:trPr>
          <w:gridAfter w:val="1"/>
          <w:wAfter w:w="19" w:type="dxa"/>
          <w:trHeight w:val="315"/>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xml:space="preserve">Код </w:t>
            </w:r>
            <w:proofErr w:type="spellStart"/>
            <w:r w:rsidRPr="00E04771">
              <w:rPr>
                <w:rFonts w:ascii="Times New Roman" w:eastAsia="Times New Roman" w:hAnsi="Times New Roman" w:cs="Times New Roman"/>
                <w:sz w:val="16"/>
                <w:szCs w:val="16"/>
                <w:lang w:eastAsia="ru-RU"/>
              </w:rPr>
              <w:t>админист</w:t>
            </w:r>
            <w:proofErr w:type="spellEnd"/>
          </w:p>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proofErr w:type="spellStart"/>
            <w:r w:rsidRPr="00E04771">
              <w:rPr>
                <w:rFonts w:ascii="Times New Roman" w:eastAsia="Times New Roman" w:hAnsi="Times New Roman" w:cs="Times New Roman"/>
                <w:sz w:val="16"/>
                <w:szCs w:val="16"/>
                <w:lang w:eastAsia="ru-RU"/>
              </w:rPr>
              <w:t>ратора</w:t>
            </w:r>
            <w:proofErr w:type="spellEnd"/>
          </w:p>
        </w:tc>
        <w:tc>
          <w:tcPr>
            <w:tcW w:w="2224" w:type="dxa"/>
            <w:tcBorders>
              <w:top w:val="nil"/>
              <w:left w:val="nil"/>
              <w:bottom w:val="single" w:sz="4" w:space="0" w:color="auto"/>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973" w:type="dxa"/>
            <w:tcBorders>
              <w:top w:val="nil"/>
              <w:left w:val="nil"/>
              <w:bottom w:val="single" w:sz="4" w:space="0" w:color="auto"/>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863" w:type="dxa"/>
            <w:tcBorders>
              <w:top w:val="nil"/>
              <w:left w:val="nil"/>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Сумма                                               тыс. руб.</w:t>
            </w:r>
          </w:p>
        </w:tc>
      </w:tr>
      <w:tr w:rsidR="00E04771" w:rsidRPr="00E04771" w:rsidTr="00E04771">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1</w:t>
            </w:r>
          </w:p>
        </w:tc>
        <w:tc>
          <w:tcPr>
            <w:tcW w:w="2224" w:type="dxa"/>
            <w:tcBorders>
              <w:top w:val="nil"/>
              <w:left w:val="nil"/>
              <w:bottom w:val="single" w:sz="4" w:space="0" w:color="auto"/>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w:t>
            </w:r>
          </w:p>
        </w:tc>
        <w:tc>
          <w:tcPr>
            <w:tcW w:w="6973" w:type="dxa"/>
            <w:tcBorders>
              <w:top w:val="nil"/>
              <w:left w:val="nil"/>
              <w:bottom w:val="single" w:sz="4" w:space="0" w:color="auto"/>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3</w:t>
            </w:r>
          </w:p>
        </w:tc>
        <w:tc>
          <w:tcPr>
            <w:tcW w:w="863" w:type="dxa"/>
            <w:tcBorders>
              <w:top w:val="nil"/>
              <w:left w:val="nil"/>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4</w:t>
            </w:r>
          </w:p>
        </w:tc>
      </w:tr>
      <w:tr w:rsidR="00E04771" w:rsidRPr="00E04771" w:rsidTr="00E04771">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000000" w:fill="FFFFFF"/>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000000" w:fill="FFFFFF"/>
            <w:vAlign w:val="center"/>
            <w:hideMark/>
          </w:tcPr>
          <w:p w:rsidR="00E04771" w:rsidRPr="00E04771" w:rsidRDefault="00E04771" w:rsidP="00E04771">
            <w:pPr>
              <w:spacing w:after="0" w:line="240" w:lineRule="auto"/>
              <w:jc w:val="center"/>
              <w:rPr>
                <w:rFonts w:ascii="Times New Roman" w:eastAsia="Times New Roman" w:hAnsi="Times New Roman" w:cs="Times New Roman"/>
                <w:b/>
                <w:bCs/>
                <w:sz w:val="16"/>
                <w:szCs w:val="16"/>
                <w:lang w:eastAsia="ru-RU"/>
              </w:rPr>
            </w:pPr>
            <w:r w:rsidRPr="00E04771">
              <w:rPr>
                <w:rFonts w:ascii="Times New Roman" w:eastAsia="Times New Roman" w:hAnsi="Times New Roman" w:cs="Times New Roman"/>
                <w:b/>
                <w:bCs/>
                <w:sz w:val="16"/>
                <w:szCs w:val="16"/>
                <w:lang w:eastAsia="ru-RU"/>
              </w:rPr>
              <w:t>000 01 00 00 00 00 0000 000</w:t>
            </w:r>
          </w:p>
        </w:tc>
        <w:tc>
          <w:tcPr>
            <w:tcW w:w="6973" w:type="dxa"/>
            <w:tcBorders>
              <w:top w:val="nil"/>
              <w:left w:val="nil"/>
              <w:bottom w:val="single" w:sz="4" w:space="0" w:color="auto"/>
              <w:right w:val="single" w:sz="4" w:space="0" w:color="auto"/>
            </w:tcBorders>
            <w:shd w:val="clear" w:color="000000" w:fill="FFFFFF"/>
            <w:hideMark/>
          </w:tcPr>
          <w:p w:rsidR="00E04771" w:rsidRPr="00E04771" w:rsidRDefault="00E04771" w:rsidP="00E04771">
            <w:pPr>
              <w:spacing w:after="0" w:line="240" w:lineRule="auto"/>
              <w:jc w:val="both"/>
              <w:rPr>
                <w:rFonts w:ascii="Times New Roman" w:eastAsia="Times New Roman" w:hAnsi="Times New Roman" w:cs="Times New Roman"/>
                <w:b/>
                <w:bCs/>
                <w:sz w:val="16"/>
                <w:szCs w:val="16"/>
                <w:lang w:eastAsia="ru-RU"/>
              </w:rPr>
            </w:pPr>
            <w:r w:rsidRPr="00E04771">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863" w:type="dxa"/>
            <w:tcBorders>
              <w:top w:val="nil"/>
              <w:left w:val="nil"/>
              <w:bottom w:val="single" w:sz="4" w:space="0" w:color="auto"/>
              <w:right w:val="single" w:sz="4" w:space="0" w:color="auto"/>
            </w:tcBorders>
            <w:shd w:val="clear" w:color="000000" w:fill="FFFFFF"/>
            <w:noWrap/>
            <w:vAlign w:val="bottom"/>
            <w:hideMark/>
          </w:tcPr>
          <w:p w:rsidR="00E04771" w:rsidRPr="00E04771" w:rsidRDefault="00E04771" w:rsidP="00E04771">
            <w:pPr>
              <w:spacing w:after="0" w:line="240" w:lineRule="auto"/>
              <w:jc w:val="right"/>
              <w:rPr>
                <w:rFonts w:ascii="Times New Roman" w:eastAsia="Times New Roman" w:hAnsi="Times New Roman" w:cs="Times New Roman"/>
                <w:b/>
                <w:bCs/>
                <w:sz w:val="16"/>
                <w:szCs w:val="16"/>
                <w:lang w:eastAsia="ru-RU"/>
              </w:rPr>
            </w:pPr>
            <w:r w:rsidRPr="00E04771">
              <w:rPr>
                <w:rFonts w:ascii="Times New Roman" w:eastAsia="Times New Roman" w:hAnsi="Times New Roman" w:cs="Times New Roman"/>
                <w:b/>
                <w:bCs/>
                <w:sz w:val="16"/>
                <w:szCs w:val="16"/>
                <w:lang w:eastAsia="ru-RU"/>
              </w:rPr>
              <w:t>15 227</w:t>
            </w:r>
          </w:p>
        </w:tc>
      </w:tr>
      <w:tr w:rsidR="00E04771" w:rsidRPr="00E04771" w:rsidTr="00E04771">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rsidR="00E04771" w:rsidRPr="00E04771" w:rsidRDefault="00E04771" w:rsidP="00E04771">
            <w:pPr>
              <w:spacing w:after="0" w:line="240" w:lineRule="auto"/>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w:t>
            </w:r>
          </w:p>
        </w:tc>
        <w:tc>
          <w:tcPr>
            <w:tcW w:w="2224" w:type="dxa"/>
            <w:tcBorders>
              <w:top w:val="nil"/>
              <w:left w:val="nil"/>
              <w:bottom w:val="single" w:sz="4" w:space="0" w:color="auto"/>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w:t>
            </w:r>
          </w:p>
        </w:tc>
        <w:tc>
          <w:tcPr>
            <w:tcW w:w="6973" w:type="dxa"/>
            <w:tcBorders>
              <w:top w:val="nil"/>
              <w:left w:val="nil"/>
              <w:bottom w:val="single" w:sz="4" w:space="0" w:color="auto"/>
              <w:right w:val="single" w:sz="4" w:space="0" w:color="auto"/>
            </w:tcBorders>
            <w:shd w:val="clear" w:color="auto" w:fill="auto"/>
            <w:hideMark/>
          </w:tcPr>
          <w:p w:rsidR="00E04771" w:rsidRPr="00E04771" w:rsidRDefault="00E04771" w:rsidP="00E04771">
            <w:pPr>
              <w:spacing w:after="0" w:line="240" w:lineRule="auto"/>
              <w:jc w:val="both"/>
              <w:rPr>
                <w:rFonts w:ascii="Times New Roman" w:eastAsia="Times New Roman" w:hAnsi="Times New Roman" w:cs="Times New Roman"/>
                <w:b/>
                <w:bCs/>
                <w:sz w:val="16"/>
                <w:szCs w:val="16"/>
                <w:lang w:eastAsia="ru-RU"/>
              </w:rPr>
            </w:pPr>
            <w:r w:rsidRPr="00E04771">
              <w:rPr>
                <w:rFonts w:ascii="Times New Roman" w:eastAsia="Times New Roman" w:hAnsi="Times New Roman" w:cs="Times New Roman"/>
                <w:b/>
                <w:bCs/>
                <w:sz w:val="16"/>
                <w:szCs w:val="16"/>
                <w:lang w:eastAsia="ru-RU"/>
              </w:rPr>
              <w:t> </w:t>
            </w:r>
          </w:p>
        </w:tc>
        <w:tc>
          <w:tcPr>
            <w:tcW w:w="863" w:type="dxa"/>
            <w:tcBorders>
              <w:top w:val="nil"/>
              <w:left w:val="nil"/>
              <w:bottom w:val="single" w:sz="4" w:space="0" w:color="auto"/>
              <w:right w:val="single" w:sz="4" w:space="0" w:color="auto"/>
            </w:tcBorders>
            <w:shd w:val="clear" w:color="auto" w:fill="auto"/>
            <w:noWrap/>
            <w:vAlign w:val="bottom"/>
            <w:hideMark/>
          </w:tcPr>
          <w:p w:rsidR="00E04771" w:rsidRPr="00E04771" w:rsidRDefault="00E04771" w:rsidP="00E04771">
            <w:pPr>
              <w:spacing w:after="0" w:line="240" w:lineRule="auto"/>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w:t>
            </w:r>
          </w:p>
        </w:tc>
      </w:tr>
      <w:tr w:rsidR="00E04771" w:rsidRPr="00E04771" w:rsidTr="00E04771">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b/>
                <w:bCs/>
                <w:sz w:val="16"/>
                <w:szCs w:val="16"/>
                <w:lang w:eastAsia="ru-RU"/>
              </w:rPr>
            </w:pPr>
            <w:r w:rsidRPr="00E04771">
              <w:rPr>
                <w:rFonts w:ascii="Times New Roman" w:eastAsia="Times New Roman" w:hAnsi="Times New Roman" w:cs="Times New Roman"/>
                <w:b/>
                <w:bCs/>
                <w:sz w:val="16"/>
                <w:szCs w:val="16"/>
                <w:lang w:eastAsia="ru-RU"/>
              </w:rPr>
              <w:t xml:space="preserve"> 01 02 00 00 00 0000 000</w:t>
            </w:r>
          </w:p>
        </w:tc>
        <w:tc>
          <w:tcPr>
            <w:tcW w:w="6973" w:type="dxa"/>
            <w:tcBorders>
              <w:top w:val="nil"/>
              <w:left w:val="nil"/>
              <w:bottom w:val="single" w:sz="4" w:space="0" w:color="auto"/>
              <w:right w:val="single" w:sz="4" w:space="0" w:color="auto"/>
            </w:tcBorders>
            <w:shd w:val="clear" w:color="auto" w:fill="auto"/>
            <w:hideMark/>
          </w:tcPr>
          <w:p w:rsidR="00E04771" w:rsidRPr="00E04771" w:rsidRDefault="00E04771" w:rsidP="00E04771">
            <w:pPr>
              <w:spacing w:after="0" w:line="240" w:lineRule="auto"/>
              <w:jc w:val="both"/>
              <w:rPr>
                <w:rFonts w:ascii="Times New Roman" w:eastAsia="Times New Roman" w:hAnsi="Times New Roman" w:cs="Times New Roman"/>
                <w:b/>
                <w:bCs/>
                <w:color w:val="000000"/>
                <w:sz w:val="16"/>
                <w:szCs w:val="16"/>
                <w:lang w:eastAsia="ru-RU"/>
              </w:rPr>
            </w:pPr>
            <w:r w:rsidRPr="00E04771">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863" w:type="dxa"/>
            <w:tcBorders>
              <w:top w:val="nil"/>
              <w:left w:val="nil"/>
              <w:bottom w:val="single" w:sz="4" w:space="0" w:color="auto"/>
              <w:right w:val="single" w:sz="4" w:space="0" w:color="auto"/>
            </w:tcBorders>
            <w:shd w:val="clear" w:color="auto" w:fill="auto"/>
            <w:noWrap/>
            <w:vAlign w:val="bottom"/>
            <w:hideMark/>
          </w:tcPr>
          <w:p w:rsidR="00E04771" w:rsidRPr="00E04771" w:rsidRDefault="00E04771" w:rsidP="00E04771">
            <w:pPr>
              <w:spacing w:after="0" w:line="240" w:lineRule="auto"/>
              <w:jc w:val="right"/>
              <w:rPr>
                <w:rFonts w:ascii="Times New Roman" w:eastAsia="Times New Roman" w:hAnsi="Times New Roman" w:cs="Times New Roman"/>
                <w:b/>
                <w:bCs/>
                <w:sz w:val="16"/>
                <w:szCs w:val="16"/>
                <w:lang w:eastAsia="ru-RU"/>
              </w:rPr>
            </w:pPr>
            <w:r w:rsidRPr="00E04771">
              <w:rPr>
                <w:rFonts w:ascii="Times New Roman" w:eastAsia="Times New Roman" w:hAnsi="Times New Roman" w:cs="Times New Roman"/>
                <w:b/>
                <w:bCs/>
                <w:sz w:val="16"/>
                <w:szCs w:val="16"/>
                <w:lang w:eastAsia="ru-RU"/>
              </w:rPr>
              <w:t>0</w:t>
            </w:r>
          </w:p>
        </w:tc>
      </w:tr>
      <w:tr w:rsidR="00E04771" w:rsidRPr="00E04771" w:rsidTr="00E04771">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xml:space="preserve"> 01 02 00 00 00 0000 700</w:t>
            </w:r>
          </w:p>
        </w:tc>
        <w:tc>
          <w:tcPr>
            <w:tcW w:w="6973" w:type="dxa"/>
            <w:tcBorders>
              <w:top w:val="nil"/>
              <w:left w:val="nil"/>
              <w:bottom w:val="single" w:sz="4" w:space="0" w:color="auto"/>
              <w:right w:val="single" w:sz="4" w:space="0" w:color="auto"/>
            </w:tcBorders>
            <w:shd w:val="clear" w:color="auto" w:fill="auto"/>
            <w:hideMark/>
          </w:tcPr>
          <w:p w:rsidR="00E04771" w:rsidRPr="00E04771" w:rsidRDefault="00E04771" w:rsidP="00E04771">
            <w:pPr>
              <w:spacing w:after="0" w:line="240" w:lineRule="auto"/>
              <w:jc w:val="both"/>
              <w:rPr>
                <w:rFonts w:ascii="Times New Roman" w:eastAsia="Times New Roman" w:hAnsi="Times New Roman" w:cs="Times New Roman"/>
                <w:color w:val="000000"/>
                <w:sz w:val="16"/>
                <w:szCs w:val="16"/>
                <w:lang w:eastAsia="ru-RU"/>
              </w:rPr>
            </w:pPr>
            <w:r w:rsidRPr="00E04771">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863" w:type="dxa"/>
            <w:tcBorders>
              <w:top w:val="nil"/>
              <w:left w:val="nil"/>
              <w:bottom w:val="single" w:sz="4" w:space="0" w:color="auto"/>
              <w:right w:val="single" w:sz="4" w:space="0" w:color="auto"/>
            </w:tcBorders>
            <w:shd w:val="clear" w:color="auto" w:fill="auto"/>
            <w:noWrap/>
            <w:vAlign w:val="bottom"/>
            <w:hideMark/>
          </w:tcPr>
          <w:p w:rsidR="00E04771" w:rsidRPr="00E04771" w:rsidRDefault="00E04771" w:rsidP="00E04771">
            <w:pPr>
              <w:spacing w:after="0" w:line="240" w:lineRule="auto"/>
              <w:jc w:val="right"/>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0</w:t>
            </w:r>
          </w:p>
        </w:tc>
      </w:tr>
      <w:tr w:rsidR="00E04771" w:rsidRPr="00E04771" w:rsidTr="00126A9F">
        <w:trPr>
          <w:gridAfter w:val="1"/>
          <w:wAfter w:w="19" w:type="dxa"/>
          <w:trHeight w:val="141"/>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xml:space="preserve"> 01 02 00 00 13 0000 710</w:t>
            </w:r>
          </w:p>
        </w:tc>
        <w:tc>
          <w:tcPr>
            <w:tcW w:w="6973" w:type="dxa"/>
            <w:tcBorders>
              <w:top w:val="nil"/>
              <w:left w:val="nil"/>
              <w:bottom w:val="single" w:sz="4" w:space="0" w:color="auto"/>
              <w:right w:val="single" w:sz="4" w:space="0" w:color="auto"/>
            </w:tcBorders>
            <w:shd w:val="clear" w:color="auto" w:fill="auto"/>
            <w:hideMark/>
          </w:tcPr>
          <w:p w:rsidR="00E04771" w:rsidRPr="00E04771" w:rsidRDefault="00E04771" w:rsidP="00E04771">
            <w:pPr>
              <w:spacing w:after="0" w:line="240" w:lineRule="auto"/>
              <w:jc w:val="both"/>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863" w:type="dxa"/>
            <w:tcBorders>
              <w:top w:val="nil"/>
              <w:left w:val="nil"/>
              <w:bottom w:val="single" w:sz="4" w:space="0" w:color="auto"/>
              <w:right w:val="single" w:sz="4" w:space="0" w:color="auto"/>
            </w:tcBorders>
            <w:shd w:val="clear" w:color="auto" w:fill="auto"/>
            <w:noWrap/>
            <w:vAlign w:val="bottom"/>
            <w:hideMark/>
          </w:tcPr>
          <w:p w:rsidR="00E04771" w:rsidRPr="00E04771" w:rsidRDefault="00E04771" w:rsidP="00E04771">
            <w:pPr>
              <w:spacing w:after="0" w:line="240" w:lineRule="auto"/>
              <w:jc w:val="right"/>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0</w:t>
            </w:r>
          </w:p>
        </w:tc>
      </w:tr>
      <w:tr w:rsidR="00E04771" w:rsidRPr="00E04771" w:rsidTr="00126A9F">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xml:space="preserve"> 01 02 00 00 00 0000 800</w:t>
            </w:r>
          </w:p>
        </w:tc>
        <w:tc>
          <w:tcPr>
            <w:tcW w:w="6973" w:type="dxa"/>
            <w:tcBorders>
              <w:top w:val="nil"/>
              <w:left w:val="nil"/>
              <w:bottom w:val="single" w:sz="4" w:space="0" w:color="auto"/>
              <w:right w:val="single" w:sz="4" w:space="0" w:color="auto"/>
            </w:tcBorders>
            <w:shd w:val="clear" w:color="auto" w:fill="auto"/>
            <w:hideMark/>
          </w:tcPr>
          <w:p w:rsidR="00E04771" w:rsidRPr="00E04771" w:rsidRDefault="00E04771" w:rsidP="00E04771">
            <w:pPr>
              <w:spacing w:after="0" w:line="240" w:lineRule="auto"/>
              <w:jc w:val="both"/>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863" w:type="dxa"/>
            <w:tcBorders>
              <w:top w:val="nil"/>
              <w:left w:val="nil"/>
              <w:bottom w:val="single" w:sz="4" w:space="0" w:color="auto"/>
              <w:right w:val="single" w:sz="4" w:space="0" w:color="auto"/>
            </w:tcBorders>
            <w:shd w:val="clear" w:color="auto" w:fill="auto"/>
            <w:noWrap/>
            <w:vAlign w:val="bottom"/>
            <w:hideMark/>
          </w:tcPr>
          <w:p w:rsidR="00E04771" w:rsidRPr="00E04771" w:rsidRDefault="00E04771" w:rsidP="00E04771">
            <w:pPr>
              <w:spacing w:after="0" w:line="240" w:lineRule="auto"/>
              <w:jc w:val="right"/>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0</w:t>
            </w:r>
          </w:p>
        </w:tc>
      </w:tr>
      <w:tr w:rsidR="00E04771" w:rsidRPr="00E04771" w:rsidTr="00126A9F">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xml:space="preserve"> 01 02 00 00 13 0000 810</w:t>
            </w:r>
          </w:p>
        </w:tc>
        <w:tc>
          <w:tcPr>
            <w:tcW w:w="6973" w:type="dxa"/>
            <w:tcBorders>
              <w:top w:val="nil"/>
              <w:left w:val="nil"/>
              <w:bottom w:val="single" w:sz="4" w:space="0" w:color="auto"/>
              <w:right w:val="single" w:sz="4" w:space="0" w:color="auto"/>
            </w:tcBorders>
            <w:shd w:val="clear" w:color="auto" w:fill="auto"/>
            <w:hideMark/>
          </w:tcPr>
          <w:p w:rsidR="00E04771" w:rsidRPr="00E04771" w:rsidRDefault="00E04771" w:rsidP="00E04771">
            <w:pPr>
              <w:spacing w:after="0" w:line="240" w:lineRule="auto"/>
              <w:jc w:val="both"/>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863" w:type="dxa"/>
            <w:tcBorders>
              <w:top w:val="nil"/>
              <w:left w:val="nil"/>
              <w:bottom w:val="single" w:sz="4" w:space="0" w:color="auto"/>
              <w:right w:val="single" w:sz="4" w:space="0" w:color="auto"/>
            </w:tcBorders>
            <w:shd w:val="clear" w:color="auto" w:fill="auto"/>
            <w:noWrap/>
            <w:vAlign w:val="bottom"/>
            <w:hideMark/>
          </w:tcPr>
          <w:p w:rsidR="00E04771" w:rsidRPr="00E04771" w:rsidRDefault="00E04771" w:rsidP="00E04771">
            <w:pPr>
              <w:spacing w:after="0" w:line="240" w:lineRule="auto"/>
              <w:jc w:val="right"/>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0</w:t>
            </w:r>
          </w:p>
        </w:tc>
      </w:tr>
      <w:tr w:rsidR="00E04771" w:rsidRPr="00E04771" w:rsidTr="00126A9F">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w:t>
            </w:r>
          </w:p>
        </w:tc>
        <w:tc>
          <w:tcPr>
            <w:tcW w:w="2224" w:type="dxa"/>
            <w:tcBorders>
              <w:top w:val="nil"/>
              <w:left w:val="nil"/>
              <w:bottom w:val="single" w:sz="4" w:space="0" w:color="auto"/>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w:t>
            </w:r>
          </w:p>
        </w:tc>
        <w:tc>
          <w:tcPr>
            <w:tcW w:w="6973" w:type="dxa"/>
            <w:tcBorders>
              <w:top w:val="nil"/>
              <w:left w:val="nil"/>
              <w:bottom w:val="single" w:sz="4" w:space="0" w:color="auto"/>
              <w:right w:val="single" w:sz="4" w:space="0" w:color="auto"/>
            </w:tcBorders>
            <w:shd w:val="clear" w:color="auto" w:fill="auto"/>
            <w:hideMark/>
          </w:tcPr>
          <w:p w:rsidR="00E04771" w:rsidRPr="00E04771" w:rsidRDefault="00E04771" w:rsidP="00E04771">
            <w:pPr>
              <w:spacing w:after="0" w:line="240" w:lineRule="auto"/>
              <w:jc w:val="both"/>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w:t>
            </w:r>
          </w:p>
        </w:tc>
        <w:tc>
          <w:tcPr>
            <w:tcW w:w="863" w:type="dxa"/>
            <w:tcBorders>
              <w:top w:val="nil"/>
              <w:left w:val="nil"/>
              <w:bottom w:val="single" w:sz="4" w:space="0" w:color="auto"/>
              <w:right w:val="single" w:sz="4" w:space="0" w:color="auto"/>
            </w:tcBorders>
            <w:shd w:val="clear" w:color="auto" w:fill="auto"/>
            <w:noWrap/>
            <w:vAlign w:val="bottom"/>
            <w:hideMark/>
          </w:tcPr>
          <w:p w:rsidR="00E04771" w:rsidRPr="00E04771" w:rsidRDefault="00E04771" w:rsidP="00E04771">
            <w:pPr>
              <w:spacing w:after="0" w:line="240" w:lineRule="auto"/>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w:t>
            </w:r>
          </w:p>
        </w:tc>
      </w:tr>
      <w:tr w:rsidR="00E04771" w:rsidRPr="00E04771" w:rsidTr="00126A9F">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b/>
                <w:bCs/>
                <w:sz w:val="16"/>
                <w:szCs w:val="16"/>
                <w:lang w:eastAsia="ru-RU"/>
              </w:rPr>
            </w:pPr>
            <w:r w:rsidRPr="00E04771">
              <w:rPr>
                <w:rFonts w:ascii="Times New Roman" w:eastAsia="Times New Roman" w:hAnsi="Times New Roman" w:cs="Times New Roman"/>
                <w:b/>
                <w:bCs/>
                <w:sz w:val="16"/>
                <w:szCs w:val="16"/>
                <w:lang w:eastAsia="ru-RU"/>
              </w:rPr>
              <w:t xml:space="preserve"> 01 03 00 00 00 0000 000</w:t>
            </w:r>
          </w:p>
        </w:tc>
        <w:tc>
          <w:tcPr>
            <w:tcW w:w="6973" w:type="dxa"/>
            <w:tcBorders>
              <w:top w:val="nil"/>
              <w:left w:val="nil"/>
              <w:bottom w:val="single" w:sz="4" w:space="0" w:color="auto"/>
              <w:right w:val="single" w:sz="4" w:space="0" w:color="auto"/>
            </w:tcBorders>
            <w:shd w:val="clear" w:color="auto" w:fill="auto"/>
            <w:hideMark/>
          </w:tcPr>
          <w:p w:rsidR="00E04771" w:rsidRPr="00E04771" w:rsidRDefault="00E04771" w:rsidP="00E04771">
            <w:pPr>
              <w:spacing w:after="0" w:line="240" w:lineRule="auto"/>
              <w:jc w:val="both"/>
              <w:rPr>
                <w:rFonts w:ascii="Times New Roman" w:eastAsia="Times New Roman" w:hAnsi="Times New Roman" w:cs="Times New Roman"/>
                <w:b/>
                <w:bCs/>
                <w:color w:val="000000"/>
                <w:sz w:val="16"/>
                <w:szCs w:val="16"/>
                <w:lang w:eastAsia="ru-RU"/>
              </w:rPr>
            </w:pPr>
            <w:r w:rsidRPr="00E04771">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863" w:type="dxa"/>
            <w:tcBorders>
              <w:top w:val="nil"/>
              <w:left w:val="nil"/>
              <w:bottom w:val="single" w:sz="4" w:space="0" w:color="auto"/>
              <w:right w:val="single" w:sz="4" w:space="0" w:color="auto"/>
            </w:tcBorders>
            <w:shd w:val="clear" w:color="auto" w:fill="auto"/>
            <w:noWrap/>
            <w:vAlign w:val="bottom"/>
            <w:hideMark/>
          </w:tcPr>
          <w:p w:rsidR="00E04771" w:rsidRPr="00E04771" w:rsidRDefault="00E04771" w:rsidP="00E04771">
            <w:pPr>
              <w:spacing w:after="0" w:line="240" w:lineRule="auto"/>
              <w:jc w:val="right"/>
              <w:rPr>
                <w:rFonts w:ascii="Times New Roman" w:eastAsia="Times New Roman" w:hAnsi="Times New Roman" w:cs="Times New Roman"/>
                <w:b/>
                <w:bCs/>
                <w:sz w:val="16"/>
                <w:szCs w:val="16"/>
                <w:lang w:eastAsia="ru-RU"/>
              </w:rPr>
            </w:pPr>
            <w:r w:rsidRPr="00E04771">
              <w:rPr>
                <w:rFonts w:ascii="Times New Roman" w:eastAsia="Times New Roman" w:hAnsi="Times New Roman" w:cs="Times New Roman"/>
                <w:b/>
                <w:bCs/>
                <w:sz w:val="16"/>
                <w:szCs w:val="16"/>
                <w:lang w:eastAsia="ru-RU"/>
              </w:rPr>
              <w:t>0</w:t>
            </w:r>
          </w:p>
        </w:tc>
      </w:tr>
      <w:tr w:rsidR="00E04771" w:rsidRPr="00E04771" w:rsidTr="00126A9F">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xml:space="preserve"> 01 03 00 00 00 0000 700</w:t>
            </w:r>
          </w:p>
        </w:tc>
        <w:tc>
          <w:tcPr>
            <w:tcW w:w="6973" w:type="dxa"/>
            <w:tcBorders>
              <w:top w:val="nil"/>
              <w:left w:val="nil"/>
              <w:bottom w:val="single" w:sz="4" w:space="0" w:color="auto"/>
              <w:right w:val="single" w:sz="4" w:space="0" w:color="auto"/>
            </w:tcBorders>
            <w:shd w:val="clear" w:color="auto" w:fill="auto"/>
            <w:hideMark/>
          </w:tcPr>
          <w:p w:rsidR="00E04771" w:rsidRPr="00E04771" w:rsidRDefault="00E04771" w:rsidP="00E04771">
            <w:pPr>
              <w:spacing w:after="0" w:line="240" w:lineRule="auto"/>
              <w:jc w:val="both"/>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863" w:type="dxa"/>
            <w:tcBorders>
              <w:top w:val="nil"/>
              <w:left w:val="nil"/>
              <w:bottom w:val="single" w:sz="4" w:space="0" w:color="auto"/>
              <w:right w:val="single" w:sz="4" w:space="0" w:color="auto"/>
            </w:tcBorders>
            <w:shd w:val="clear" w:color="auto" w:fill="auto"/>
            <w:noWrap/>
            <w:vAlign w:val="bottom"/>
            <w:hideMark/>
          </w:tcPr>
          <w:p w:rsidR="00E04771" w:rsidRPr="00E04771" w:rsidRDefault="00E04771" w:rsidP="00E04771">
            <w:pPr>
              <w:spacing w:after="0" w:line="240" w:lineRule="auto"/>
              <w:jc w:val="right"/>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0</w:t>
            </w:r>
          </w:p>
        </w:tc>
      </w:tr>
      <w:tr w:rsidR="00E04771" w:rsidRPr="00E04771" w:rsidTr="00126A9F">
        <w:trPr>
          <w:gridAfter w:val="1"/>
          <w:wAfter w:w="19" w:type="dxa"/>
          <w:trHeight w:val="83"/>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xml:space="preserve"> 01 03 00 00 13 0000 710</w:t>
            </w:r>
          </w:p>
        </w:tc>
        <w:tc>
          <w:tcPr>
            <w:tcW w:w="6973" w:type="dxa"/>
            <w:tcBorders>
              <w:top w:val="nil"/>
              <w:left w:val="nil"/>
              <w:bottom w:val="single" w:sz="4" w:space="0" w:color="auto"/>
              <w:right w:val="single" w:sz="4" w:space="0" w:color="auto"/>
            </w:tcBorders>
            <w:shd w:val="clear" w:color="auto" w:fill="auto"/>
            <w:hideMark/>
          </w:tcPr>
          <w:p w:rsidR="00E04771" w:rsidRPr="00E04771" w:rsidRDefault="00E04771" w:rsidP="00E04771">
            <w:pPr>
              <w:spacing w:after="0" w:line="240" w:lineRule="auto"/>
              <w:jc w:val="both"/>
              <w:rPr>
                <w:rFonts w:ascii="Times New Roman" w:eastAsia="Times New Roman" w:hAnsi="Times New Roman" w:cs="Times New Roman"/>
                <w:color w:val="000000"/>
                <w:sz w:val="16"/>
                <w:szCs w:val="16"/>
                <w:lang w:eastAsia="ru-RU"/>
              </w:rPr>
            </w:pPr>
            <w:r w:rsidRPr="00E04771">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863" w:type="dxa"/>
            <w:tcBorders>
              <w:top w:val="nil"/>
              <w:left w:val="nil"/>
              <w:bottom w:val="single" w:sz="4" w:space="0" w:color="auto"/>
              <w:right w:val="single" w:sz="4" w:space="0" w:color="auto"/>
            </w:tcBorders>
            <w:shd w:val="clear" w:color="auto" w:fill="auto"/>
            <w:noWrap/>
            <w:vAlign w:val="bottom"/>
            <w:hideMark/>
          </w:tcPr>
          <w:p w:rsidR="00E04771" w:rsidRPr="00E04771" w:rsidRDefault="00E04771" w:rsidP="00E04771">
            <w:pPr>
              <w:spacing w:after="0" w:line="240" w:lineRule="auto"/>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w:t>
            </w:r>
          </w:p>
        </w:tc>
      </w:tr>
      <w:tr w:rsidR="00E04771" w:rsidRPr="00E04771" w:rsidTr="00E04771">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xml:space="preserve"> 01 03 00 00 00 0000 800</w:t>
            </w:r>
          </w:p>
        </w:tc>
        <w:tc>
          <w:tcPr>
            <w:tcW w:w="6973" w:type="dxa"/>
            <w:tcBorders>
              <w:top w:val="nil"/>
              <w:left w:val="nil"/>
              <w:bottom w:val="single" w:sz="4" w:space="0" w:color="auto"/>
              <w:right w:val="single" w:sz="4" w:space="0" w:color="auto"/>
            </w:tcBorders>
            <w:shd w:val="clear" w:color="auto" w:fill="auto"/>
            <w:hideMark/>
          </w:tcPr>
          <w:p w:rsidR="00E04771" w:rsidRPr="00E04771" w:rsidRDefault="00E04771" w:rsidP="00E04771">
            <w:pPr>
              <w:spacing w:after="0" w:line="240" w:lineRule="auto"/>
              <w:jc w:val="both"/>
              <w:rPr>
                <w:rFonts w:ascii="Times New Roman" w:eastAsia="Times New Roman" w:hAnsi="Times New Roman" w:cs="Times New Roman"/>
                <w:color w:val="000000"/>
                <w:sz w:val="16"/>
                <w:szCs w:val="16"/>
                <w:lang w:eastAsia="ru-RU"/>
              </w:rPr>
            </w:pPr>
            <w:r w:rsidRPr="00E04771">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863" w:type="dxa"/>
            <w:tcBorders>
              <w:top w:val="nil"/>
              <w:left w:val="nil"/>
              <w:bottom w:val="single" w:sz="4" w:space="0" w:color="auto"/>
              <w:right w:val="single" w:sz="4" w:space="0" w:color="auto"/>
            </w:tcBorders>
            <w:shd w:val="clear" w:color="auto" w:fill="auto"/>
            <w:noWrap/>
            <w:vAlign w:val="bottom"/>
            <w:hideMark/>
          </w:tcPr>
          <w:p w:rsidR="00E04771" w:rsidRPr="00E04771" w:rsidRDefault="00E04771" w:rsidP="00E04771">
            <w:pPr>
              <w:spacing w:after="0" w:line="240" w:lineRule="auto"/>
              <w:jc w:val="right"/>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0</w:t>
            </w:r>
          </w:p>
        </w:tc>
      </w:tr>
      <w:tr w:rsidR="00E04771" w:rsidRPr="00E04771" w:rsidTr="00E04771">
        <w:trPr>
          <w:gridAfter w:val="1"/>
          <w:wAfter w:w="19" w:type="dxa"/>
          <w:trHeight w:val="88"/>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xml:space="preserve"> 01 03 00 00 13 0000 810</w:t>
            </w:r>
          </w:p>
        </w:tc>
        <w:tc>
          <w:tcPr>
            <w:tcW w:w="6973" w:type="dxa"/>
            <w:tcBorders>
              <w:top w:val="nil"/>
              <w:left w:val="nil"/>
              <w:bottom w:val="single" w:sz="4" w:space="0" w:color="auto"/>
              <w:right w:val="single" w:sz="4" w:space="0" w:color="auto"/>
            </w:tcBorders>
            <w:shd w:val="clear" w:color="auto" w:fill="auto"/>
            <w:hideMark/>
          </w:tcPr>
          <w:p w:rsidR="00E04771" w:rsidRPr="00E04771" w:rsidRDefault="00E04771" w:rsidP="00E04771">
            <w:pPr>
              <w:spacing w:after="0" w:line="240" w:lineRule="auto"/>
              <w:jc w:val="both"/>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xml:space="preserve">Погашение бюджетами </w:t>
            </w:r>
            <w:proofErr w:type="gramStart"/>
            <w:r w:rsidRPr="00E04771">
              <w:rPr>
                <w:rFonts w:ascii="Times New Roman" w:eastAsia="Times New Roman" w:hAnsi="Times New Roman" w:cs="Times New Roman"/>
                <w:sz w:val="16"/>
                <w:szCs w:val="16"/>
                <w:lang w:eastAsia="ru-RU"/>
              </w:rPr>
              <w:t>городских  поселений</w:t>
            </w:r>
            <w:proofErr w:type="gramEnd"/>
            <w:r w:rsidRPr="00E04771">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863" w:type="dxa"/>
            <w:tcBorders>
              <w:top w:val="nil"/>
              <w:left w:val="nil"/>
              <w:bottom w:val="single" w:sz="4" w:space="0" w:color="auto"/>
              <w:right w:val="single" w:sz="4" w:space="0" w:color="auto"/>
            </w:tcBorders>
            <w:shd w:val="clear" w:color="auto" w:fill="auto"/>
            <w:noWrap/>
            <w:vAlign w:val="bottom"/>
            <w:hideMark/>
          </w:tcPr>
          <w:p w:rsidR="00E04771" w:rsidRPr="00E04771" w:rsidRDefault="00E04771" w:rsidP="00E04771">
            <w:pPr>
              <w:spacing w:after="0" w:line="240" w:lineRule="auto"/>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w:t>
            </w:r>
          </w:p>
        </w:tc>
      </w:tr>
      <w:tr w:rsidR="00E04771" w:rsidRPr="00E04771" w:rsidTr="00E04771">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b/>
                <w:bCs/>
                <w:sz w:val="16"/>
                <w:szCs w:val="16"/>
                <w:lang w:eastAsia="ru-RU"/>
              </w:rPr>
            </w:pPr>
            <w:r w:rsidRPr="00E04771">
              <w:rPr>
                <w:rFonts w:ascii="Times New Roman" w:eastAsia="Times New Roman" w:hAnsi="Times New Roman" w:cs="Times New Roman"/>
                <w:b/>
                <w:bCs/>
                <w:sz w:val="16"/>
                <w:szCs w:val="16"/>
                <w:lang w:eastAsia="ru-RU"/>
              </w:rPr>
              <w:t xml:space="preserve"> 01 05 00 00 00 0000 000</w:t>
            </w:r>
          </w:p>
        </w:tc>
        <w:tc>
          <w:tcPr>
            <w:tcW w:w="6973" w:type="dxa"/>
            <w:tcBorders>
              <w:top w:val="nil"/>
              <w:left w:val="nil"/>
              <w:bottom w:val="single" w:sz="4" w:space="0" w:color="auto"/>
              <w:right w:val="single" w:sz="4" w:space="0" w:color="auto"/>
            </w:tcBorders>
            <w:shd w:val="clear" w:color="auto" w:fill="auto"/>
            <w:hideMark/>
          </w:tcPr>
          <w:p w:rsidR="00E04771" w:rsidRPr="00E04771" w:rsidRDefault="00E04771" w:rsidP="00E04771">
            <w:pPr>
              <w:spacing w:after="0" w:line="240" w:lineRule="auto"/>
              <w:jc w:val="both"/>
              <w:rPr>
                <w:rFonts w:ascii="Times New Roman" w:eastAsia="Times New Roman" w:hAnsi="Times New Roman" w:cs="Times New Roman"/>
                <w:b/>
                <w:bCs/>
                <w:sz w:val="16"/>
                <w:szCs w:val="16"/>
                <w:lang w:eastAsia="ru-RU"/>
              </w:rPr>
            </w:pPr>
            <w:r w:rsidRPr="00E04771">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863" w:type="dxa"/>
            <w:tcBorders>
              <w:top w:val="nil"/>
              <w:left w:val="nil"/>
              <w:bottom w:val="single" w:sz="4" w:space="0" w:color="auto"/>
              <w:right w:val="single" w:sz="4" w:space="0" w:color="auto"/>
            </w:tcBorders>
            <w:shd w:val="clear" w:color="auto" w:fill="auto"/>
            <w:noWrap/>
            <w:vAlign w:val="bottom"/>
            <w:hideMark/>
          </w:tcPr>
          <w:p w:rsidR="00E04771" w:rsidRPr="00E04771" w:rsidRDefault="00E04771" w:rsidP="00E04771">
            <w:pPr>
              <w:spacing w:after="0" w:line="240" w:lineRule="auto"/>
              <w:jc w:val="right"/>
              <w:rPr>
                <w:rFonts w:ascii="Times New Roman" w:eastAsia="Times New Roman" w:hAnsi="Times New Roman" w:cs="Times New Roman"/>
                <w:b/>
                <w:bCs/>
                <w:sz w:val="16"/>
                <w:szCs w:val="16"/>
                <w:lang w:eastAsia="ru-RU"/>
              </w:rPr>
            </w:pPr>
            <w:r w:rsidRPr="00E04771">
              <w:rPr>
                <w:rFonts w:ascii="Times New Roman" w:eastAsia="Times New Roman" w:hAnsi="Times New Roman" w:cs="Times New Roman"/>
                <w:b/>
                <w:bCs/>
                <w:sz w:val="16"/>
                <w:szCs w:val="16"/>
                <w:lang w:eastAsia="ru-RU"/>
              </w:rPr>
              <w:t>15 227</w:t>
            </w:r>
          </w:p>
        </w:tc>
      </w:tr>
      <w:tr w:rsidR="00E04771" w:rsidRPr="00E04771" w:rsidTr="00E04771">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xml:space="preserve"> 01 05 00 00 00 0000 500</w:t>
            </w:r>
          </w:p>
        </w:tc>
        <w:tc>
          <w:tcPr>
            <w:tcW w:w="6973" w:type="dxa"/>
            <w:tcBorders>
              <w:top w:val="nil"/>
              <w:left w:val="nil"/>
              <w:bottom w:val="single" w:sz="4" w:space="0" w:color="auto"/>
              <w:right w:val="single" w:sz="4" w:space="0" w:color="auto"/>
            </w:tcBorders>
            <w:shd w:val="clear" w:color="auto" w:fill="auto"/>
            <w:hideMark/>
          </w:tcPr>
          <w:p w:rsidR="00E04771" w:rsidRPr="00E04771" w:rsidRDefault="00E04771" w:rsidP="00E04771">
            <w:pPr>
              <w:spacing w:after="0" w:line="240" w:lineRule="auto"/>
              <w:jc w:val="both"/>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Увеличение остатков средств бюджетов</w:t>
            </w:r>
          </w:p>
        </w:tc>
        <w:tc>
          <w:tcPr>
            <w:tcW w:w="863" w:type="dxa"/>
            <w:tcBorders>
              <w:top w:val="nil"/>
              <w:left w:val="nil"/>
              <w:bottom w:val="single" w:sz="4" w:space="0" w:color="auto"/>
              <w:right w:val="single" w:sz="4" w:space="0" w:color="auto"/>
            </w:tcBorders>
            <w:shd w:val="clear" w:color="auto" w:fill="auto"/>
            <w:noWrap/>
            <w:vAlign w:val="bottom"/>
            <w:hideMark/>
          </w:tcPr>
          <w:p w:rsidR="00E04771" w:rsidRPr="00E04771" w:rsidRDefault="00E04771" w:rsidP="00E04771">
            <w:pPr>
              <w:spacing w:after="0" w:line="240" w:lineRule="auto"/>
              <w:jc w:val="right"/>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221 147</w:t>
            </w:r>
          </w:p>
        </w:tc>
      </w:tr>
      <w:tr w:rsidR="00E04771" w:rsidRPr="00E04771" w:rsidTr="00E04771">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xml:space="preserve"> 01 05 02 00 00 0000 500</w:t>
            </w:r>
          </w:p>
        </w:tc>
        <w:tc>
          <w:tcPr>
            <w:tcW w:w="6973" w:type="dxa"/>
            <w:tcBorders>
              <w:top w:val="nil"/>
              <w:left w:val="nil"/>
              <w:bottom w:val="single" w:sz="4" w:space="0" w:color="auto"/>
              <w:right w:val="single" w:sz="4" w:space="0" w:color="auto"/>
            </w:tcBorders>
            <w:shd w:val="clear" w:color="auto" w:fill="auto"/>
            <w:hideMark/>
          </w:tcPr>
          <w:p w:rsidR="00E04771" w:rsidRPr="00E04771" w:rsidRDefault="00E04771" w:rsidP="00E04771">
            <w:pPr>
              <w:spacing w:after="0" w:line="240" w:lineRule="auto"/>
              <w:jc w:val="both"/>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Увеличение прочих остатков средств бюджетов</w:t>
            </w:r>
          </w:p>
        </w:tc>
        <w:tc>
          <w:tcPr>
            <w:tcW w:w="863" w:type="dxa"/>
            <w:tcBorders>
              <w:top w:val="nil"/>
              <w:left w:val="nil"/>
              <w:bottom w:val="single" w:sz="4" w:space="0" w:color="auto"/>
              <w:right w:val="single" w:sz="4" w:space="0" w:color="auto"/>
            </w:tcBorders>
            <w:shd w:val="clear" w:color="auto" w:fill="auto"/>
            <w:noWrap/>
            <w:vAlign w:val="bottom"/>
            <w:hideMark/>
          </w:tcPr>
          <w:p w:rsidR="00E04771" w:rsidRPr="00E04771" w:rsidRDefault="00E04771" w:rsidP="00E04771">
            <w:pPr>
              <w:spacing w:after="0" w:line="240" w:lineRule="auto"/>
              <w:jc w:val="right"/>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221 147</w:t>
            </w:r>
          </w:p>
        </w:tc>
      </w:tr>
      <w:tr w:rsidR="00E04771" w:rsidRPr="00E04771" w:rsidTr="00E04771">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xml:space="preserve"> 01 05 02 01 00 0000 510</w:t>
            </w:r>
          </w:p>
        </w:tc>
        <w:tc>
          <w:tcPr>
            <w:tcW w:w="6973" w:type="dxa"/>
            <w:tcBorders>
              <w:top w:val="nil"/>
              <w:left w:val="nil"/>
              <w:bottom w:val="single" w:sz="4" w:space="0" w:color="auto"/>
              <w:right w:val="single" w:sz="4" w:space="0" w:color="auto"/>
            </w:tcBorders>
            <w:shd w:val="clear" w:color="auto" w:fill="auto"/>
            <w:noWrap/>
            <w:vAlign w:val="bottom"/>
            <w:hideMark/>
          </w:tcPr>
          <w:p w:rsidR="00E04771" w:rsidRPr="00E04771" w:rsidRDefault="00E04771" w:rsidP="00E04771">
            <w:pPr>
              <w:spacing w:after="0" w:line="240" w:lineRule="auto"/>
              <w:jc w:val="both"/>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863" w:type="dxa"/>
            <w:tcBorders>
              <w:top w:val="nil"/>
              <w:left w:val="nil"/>
              <w:bottom w:val="single" w:sz="4" w:space="0" w:color="auto"/>
              <w:right w:val="single" w:sz="4" w:space="0" w:color="auto"/>
            </w:tcBorders>
            <w:shd w:val="clear" w:color="auto" w:fill="auto"/>
            <w:noWrap/>
            <w:vAlign w:val="bottom"/>
            <w:hideMark/>
          </w:tcPr>
          <w:p w:rsidR="00E04771" w:rsidRPr="00E04771" w:rsidRDefault="00E04771" w:rsidP="00E04771">
            <w:pPr>
              <w:spacing w:after="0" w:line="240" w:lineRule="auto"/>
              <w:jc w:val="right"/>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221 147</w:t>
            </w:r>
          </w:p>
        </w:tc>
      </w:tr>
      <w:tr w:rsidR="00E04771" w:rsidRPr="00E04771" w:rsidTr="00E04771">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xml:space="preserve"> 01 05 02 01 13 0000 510</w:t>
            </w:r>
          </w:p>
        </w:tc>
        <w:tc>
          <w:tcPr>
            <w:tcW w:w="6973" w:type="dxa"/>
            <w:tcBorders>
              <w:top w:val="nil"/>
              <w:left w:val="nil"/>
              <w:bottom w:val="single" w:sz="4" w:space="0" w:color="auto"/>
              <w:right w:val="single" w:sz="4" w:space="0" w:color="auto"/>
            </w:tcBorders>
            <w:shd w:val="clear" w:color="auto" w:fill="auto"/>
            <w:hideMark/>
          </w:tcPr>
          <w:p w:rsidR="00E04771" w:rsidRPr="00E04771" w:rsidRDefault="00E04771" w:rsidP="00E04771">
            <w:pPr>
              <w:spacing w:after="0" w:line="240" w:lineRule="auto"/>
              <w:jc w:val="both"/>
              <w:rPr>
                <w:rFonts w:ascii="Times New Roman" w:eastAsia="Times New Roman" w:hAnsi="Times New Roman" w:cs="Times New Roman"/>
                <w:color w:val="000000"/>
                <w:sz w:val="16"/>
                <w:szCs w:val="16"/>
                <w:lang w:eastAsia="ru-RU"/>
              </w:rPr>
            </w:pPr>
            <w:r w:rsidRPr="00E04771">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863" w:type="dxa"/>
            <w:tcBorders>
              <w:top w:val="nil"/>
              <w:left w:val="nil"/>
              <w:bottom w:val="single" w:sz="4" w:space="0" w:color="auto"/>
              <w:right w:val="single" w:sz="4" w:space="0" w:color="auto"/>
            </w:tcBorders>
            <w:shd w:val="clear" w:color="auto" w:fill="auto"/>
            <w:noWrap/>
            <w:vAlign w:val="bottom"/>
            <w:hideMark/>
          </w:tcPr>
          <w:p w:rsidR="00E04771" w:rsidRPr="00E04771" w:rsidRDefault="00E04771" w:rsidP="00E04771">
            <w:pPr>
              <w:spacing w:after="0" w:line="240" w:lineRule="auto"/>
              <w:jc w:val="right"/>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221 147</w:t>
            </w:r>
          </w:p>
        </w:tc>
      </w:tr>
      <w:tr w:rsidR="00E04771" w:rsidRPr="00E04771" w:rsidTr="00E04771">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xml:space="preserve"> 01 05 00 00 00 0000 600</w:t>
            </w:r>
          </w:p>
        </w:tc>
        <w:tc>
          <w:tcPr>
            <w:tcW w:w="6973" w:type="dxa"/>
            <w:tcBorders>
              <w:top w:val="nil"/>
              <w:left w:val="nil"/>
              <w:bottom w:val="single" w:sz="4" w:space="0" w:color="auto"/>
              <w:right w:val="single" w:sz="4" w:space="0" w:color="auto"/>
            </w:tcBorders>
            <w:shd w:val="clear" w:color="auto" w:fill="auto"/>
            <w:hideMark/>
          </w:tcPr>
          <w:p w:rsidR="00E04771" w:rsidRPr="00E04771" w:rsidRDefault="00E04771" w:rsidP="00E04771">
            <w:pPr>
              <w:spacing w:after="0" w:line="240" w:lineRule="auto"/>
              <w:jc w:val="both"/>
              <w:rPr>
                <w:rFonts w:ascii="Times New Roman" w:eastAsia="Times New Roman" w:hAnsi="Times New Roman" w:cs="Times New Roman"/>
                <w:color w:val="000000"/>
                <w:sz w:val="16"/>
                <w:szCs w:val="16"/>
                <w:lang w:eastAsia="ru-RU"/>
              </w:rPr>
            </w:pPr>
            <w:r w:rsidRPr="00E04771">
              <w:rPr>
                <w:rFonts w:ascii="Times New Roman" w:eastAsia="Times New Roman" w:hAnsi="Times New Roman" w:cs="Times New Roman"/>
                <w:color w:val="000000"/>
                <w:sz w:val="16"/>
                <w:szCs w:val="16"/>
                <w:lang w:eastAsia="ru-RU"/>
              </w:rPr>
              <w:t>Уменьшение остатков средств бюджетов</w:t>
            </w:r>
          </w:p>
        </w:tc>
        <w:tc>
          <w:tcPr>
            <w:tcW w:w="863" w:type="dxa"/>
            <w:tcBorders>
              <w:top w:val="nil"/>
              <w:left w:val="nil"/>
              <w:bottom w:val="single" w:sz="4" w:space="0" w:color="auto"/>
              <w:right w:val="single" w:sz="4" w:space="0" w:color="auto"/>
            </w:tcBorders>
            <w:shd w:val="clear" w:color="auto" w:fill="auto"/>
            <w:noWrap/>
            <w:vAlign w:val="bottom"/>
            <w:hideMark/>
          </w:tcPr>
          <w:p w:rsidR="00E04771" w:rsidRPr="00E04771" w:rsidRDefault="00E04771" w:rsidP="00E04771">
            <w:pPr>
              <w:spacing w:after="0" w:line="240" w:lineRule="auto"/>
              <w:jc w:val="right"/>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205 920</w:t>
            </w:r>
          </w:p>
        </w:tc>
      </w:tr>
      <w:tr w:rsidR="00E04771" w:rsidRPr="00E04771" w:rsidTr="00E04771">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xml:space="preserve"> 01 05 02 00 00 0000 600</w:t>
            </w:r>
          </w:p>
        </w:tc>
        <w:tc>
          <w:tcPr>
            <w:tcW w:w="6973" w:type="dxa"/>
            <w:tcBorders>
              <w:top w:val="nil"/>
              <w:left w:val="nil"/>
              <w:bottom w:val="single" w:sz="4" w:space="0" w:color="auto"/>
              <w:right w:val="single" w:sz="4" w:space="0" w:color="auto"/>
            </w:tcBorders>
            <w:shd w:val="clear" w:color="auto" w:fill="auto"/>
            <w:hideMark/>
          </w:tcPr>
          <w:p w:rsidR="00E04771" w:rsidRPr="00E04771" w:rsidRDefault="00E04771" w:rsidP="00E04771">
            <w:pPr>
              <w:spacing w:after="0" w:line="240" w:lineRule="auto"/>
              <w:jc w:val="both"/>
              <w:rPr>
                <w:rFonts w:ascii="Times New Roman" w:eastAsia="Times New Roman" w:hAnsi="Times New Roman" w:cs="Times New Roman"/>
                <w:color w:val="000000"/>
                <w:sz w:val="16"/>
                <w:szCs w:val="16"/>
                <w:lang w:eastAsia="ru-RU"/>
              </w:rPr>
            </w:pPr>
            <w:r w:rsidRPr="00E04771">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863" w:type="dxa"/>
            <w:tcBorders>
              <w:top w:val="nil"/>
              <w:left w:val="nil"/>
              <w:bottom w:val="single" w:sz="4" w:space="0" w:color="auto"/>
              <w:right w:val="single" w:sz="4" w:space="0" w:color="auto"/>
            </w:tcBorders>
            <w:shd w:val="clear" w:color="auto" w:fill="auto"/>
            <w:noWrap/>
            <w:vAlign w:val="bottom"/>
            <w:hideMark/>
          </w:tcPr>
          <w:p w:rsidR="00E04771" w:rsidRPr="00E04771" w:rsidRDefault="00E04771" w:rsidP="00E04771">
            <w:pPr>
              <w:spacing w:after="0" w:line="240" w:lineRule="auto"/>
              <w:jc w:val="right"/>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205 920</w:t>
            </w:r>
          </w:p>
        </w:tc>
      </w:tr>
      <w:tr w:rsidR="00E04771" w:rsidRPr="00E04771" w:rsidTr="00E04771">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xml:space="preserve"> 01 05 02 01 00 0000 610</w:t>
            </w:r>
          </w:p>
        </w:tc>
        <w:tc>
          <w:tcPr>
            <w:tcW w:w="6973" w:type="dxa"/>
            <w:tcBorders>
              <w:top w:val="nil"/>
              <w:left w:val="nil"/>
              <w:bottom w:val="single" w:sz="4" w:space="0" w:color="auto"/>
              <w:right w:val="single" w:sz="4" w:space="0" w:color="auto"/>
            </w:tcBorders>
            <w:shd w:val="clear" w:color="auto" w:fill="auto"/>
            <w:hideMark/>
          </w:tcPr>
          <w:p w:rsidR="00E04771" w:rsidRPr="00E04771" w:rsidRDefault="00E04771" w:rsidP="00E04771">
            <w:pPr>
              <w:spacing w:after="0" w:line="240" w:lineRule="auto"/>
              <w:jc w:val="both"/>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863" w:type="dxa"/>
            <w:tcBorders>
              <w:top w:val="nil"/>
              <w:left w:val="nil"/>
              <w:bottom w:val="single" w:sz="4" w:space="0" w:color="auto"/>
              <w:right w:val="single" w:sz="4" w:space="0" w:color="auto"/>
            </w:tcBorders>
            <w:shd w:val="clear" w:color="auto" w:fill="auto"/>
            <w:noWrap/>
            <w:vAlign w:val="bottom"/>
            <w:hideMark/>
          </w:tcPr>
          <w:p w:rsidR="00E04771" w:rsidRPr="00E04771" w:rsidRDefault="00E04771" w:rsidP="00E04771">
            <w:pPr>
              <w:spacing w:after="0" w:line="240" w:lineRule="auto"/>
              <w:jc w:val="right"/>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205 920</w:t>
            </w:r>
          </w:p>
        </w:tc>
      </w:tr>
      <w:tr w:rsidR="00E04771" w:rsidRPr="00E04771" w:rsidTr="00E04771">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xml:space="preserve"> 01 05 02 01 13 0000 610</w:t>
            </w:r>
          </w:p>
        </w:tc>
        <w:tc>
          <w:tcPr>
            <w:tcW w:w="6973" w:type="dxa"/>
            <w:tcBorders>
              <w:top w:val="nil"/>
              <w:left w:val="nil"/>
              <w:bottom w:val="single" w:sz="4" w:space="0" w:color="auto"/>
              <w:right w:val="single" w:sz="4" w:space="0" w:color="auto"/>
            </w:tcBorders>
            <w:shd w:val="clear" w:color="auto" w:fill="auto"/>
            <w:hideMark/>
          </w:tcPr>
          <w:p w:rsidR="00E04771" w:rsidRPr="00E04771" w:rsidRDefault="00E04771" w:rsidP="00E04771">
            <w:pPr>
              <w:spacing w:after="0" w:line="240" w:lineRule="auto"/>
              <w:jc w:val="both"/>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E04771">
              <w:rPr>
                <w:rFonts w:ascii="Times New Roman" w:eastAsia="Times New Roman" w:hAnsi="Times New Roman" w:cs="Times New Roman"/>
                <w:sz w:val="16"/>
                <w:szCs w:val="16"/>
                <w:lang w:eastAsia="ru-RU"/>
              </w:rPr>
              <w:t>городских  поселений</w:t>
            </w:r>
            <w:proofErr w:type="gramEnd"/>
          </w:p>
        </w:tc>
        <w:tc>
          <w:tcPr>
            <w:tcW w:w="863" w:type="dxa"/>
            <w:tcBorders>
              <w:top w:val="nil"/>
              <w:left w:val="nil"/>
              <w:bottom w:val="single" w:sz="4" w:space="0" w:color="auto"/>
              <w:right w:val="single" w:sz="4" w:space="0" w:color="auto"/>
            </w:tcBorders>
            <w:shd w:val="clear" w:color="auto" w:fill="auto"/>
            <w:noWrap/>
            <w:vAlign w:val="bottom"/>
            <w:hideMark/>
          </w:tcPr>
          <w:p w:rsidR="00E04771" w:rsidRPr="00E04771" w:rsidRDefault="00E04771" w:rsidP="00E04771">
            <w:pPr>
              <w:spacing w:after="0" w:line="240" w:lineRule="auto"/>
              <w:jc w:val="right"/>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205 920</w:t>
            </w:r>
          </w:p>
        </w:tc>
      </w:tr>
      <w:tr w:rsidR="00E04771" w:rsidRPr="00E04771" w:rsidTr="00E04771">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b/>
                <w:bCs/>
                <w:sz w:val="16"/>
                <w:szCs w:val="16"/>
                <w:lang w:eastAsia="ru-RU"/>
              </w:rPr>
            </w:pPr>
            <w:r w:rsidRPr="00E04771">
              <w:rPr>
                <w:rFonts w:ascii="Times New Roman" w:eastAsia="Times New Roman" w:hAnsi="Times New Roman" w:cs="Times New Roman"/>
                <w:b/>
                <w:bCs/>
                <w:sz w:val="16"/>
                <w:szCs w:val="16"/>
                <w:lang w:eastAsia="ru-RU"/>
              </w:rPr>
              <w:t xml:space="preserve"> 01 06 00 00 00 0000 000</w:t>
            </w:r>
          </w:p>
        </w:tc>
        <w:tc>
          <w:tcPr>
            <w:tcW w:w="6973" w:type="dxa"/>
            <w:tcBorders>
              <w:top w:val="nil"/>
              <w:left w:val="nil"/>
              <w:bottom w:val="single" w:sz="4" w:space="0" w:color="auto"/>
              <w:right w:val="single" w:sz="4" w:space="0" w:color="auto"/>
            </w:tcBorders>
            <w:shd w:val="clear" w:color="auto" w:fill="auto"/>
            <w:hideMark/>
          </w:tcPr>
          <w:p w:rsidR="00E04771" w:rsidRPr="00E04771" w:rsidRDefault="00E04771" w:rsidP="00E04771">
            <w:pPr>
              <w:spacing w:after="0" w:line="240" w:lineRule="auto"/>
              <w:jc w:val="both"/>
              <w:rPr>
                <w:rFonts w:ascii="Times New Roman" w:eastAsia="Times New Roman" w:hAnsi="Times New Roman" w:cs="Times New Roman"/>
                <w:b/>
                <w:bCs/>
                <w:sz w:val="16"/>
                <w:szCs w:val="16"/>
                <w:lang w:eastAsia="ru-RU"/>
              </w:rPr>
            </w:pPr>
            <w:r w:rsidRPr="00E04771">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863" w:type="dxa"/>
            <w:tcBorders>
              <w:top w:val="nil"/>
              <w:left w:val="nil"/>
              <w:bottom w:val="single" w:sz="4" w:space="0" w:color="auto"/>
              <w:right w:val="single" w:sz="4" w:space="0" w:color="auto"/>
            </w:tcBorders>
            <w:shd w:val="clear" w:color="auto" w:fill="auto"/>
            <w:noWrap/>
            <w:vAlign w:val="bottom"/>
            <w:hideMark/>
          </w:tcPr>
          <w:p w:rsidR="00E04771" w:rsidRPr="00E04771" w:rsidRDefault="00E04771" w:rsidP="00E04771">
            <w:pPr>
              <w:spacing w:after="0" w:line="240" w:lineRule="auto"/>
              <w:jc w:val="right"/>
              <w:rPr>
                <w:rFonts w:ascii="Times New Roman" w:eastAsia="Times New Roman" w:hAnsi="Times New Roman" w:cs="Times New Roman"/>
                <w:b/>
                <w:bCs/>
                <w:sz w:val="16"/>
                <w:szCs w:val="16"/>
                <w:lang w:eastAsia="ru-RU"/>
              </w:rPr>
            </w:pPr>
            <w:r w:rsidRPr="00E04771">
              <w:rPr>
                <w:rFonts w:ascii="Times New Roman" w:eastAsia="Times New Roman" w:hAnsi="Times New Roman" w:cs="Times New Roman"/>
                <w:b/>
                <w:bCs/>
                <w:sz w:val="16"/>
                <w:szCs w:val="16"/>
                <w:lang w:eastAsia="ru-RU"/>
              </w:rPr>
              <w:t>0</w:t>
            </w:r>
          </w:p>
        </w:tc>
      </w:tr>
      <w:tr w:rsidR="00E04771" w:rsidRPr="00E04771" w:rsidTr="00E04771">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208</w:t>
            </w:r>
          </w:p>
        </w:tc>
        <w:tc>
          <w:tcPr>
            <w:tcW w:w="2224" w:type="dxa"/>
            <w:tcBorders>
              <w:top w:val="single" w:sz="4" w:space="0" w:color="969696"/>
              <w:left w:val="nil"/>
              <w:bottom w:val="single" w:sz="4" w:space="0" w:color="969696"/>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b/>
                <w:bCs/>
                <w:sz w:val="16"/>
                <w:szCs w:val="16"/>
                <w:lang w:eastAsia="ru-RU"/>
              </w:rPr>
            </w:pPr>
            <w:r w:rsidRPr="00E04771">
              <w:rPr>
                <w:rFonts w:ascii="Times New Roman" w:eastAsia="Times New Roman" w:hAnsi="Times New Roman" w:cs="Times New Roman"/>
                <w:b/>
                <w:bCs/>
                <w:sz w:val="16"/>
                <w:szCs w:val="16"/>
                <w:lang w:eastAsia="ru-RU"/>
              </w:rPr>
              <w:t>01 06 04 00 00 0000 000</w:t>
            </w:r>
          </w:p>
        </w:tc>
        <w:tc>
          <w:tcPr>
            <w:tcW w:w="6973" w:type="dxa"/>
            <w:tcBorders>
              <w:top w:val="single" w:sz="4" w:space="0" w:color="969696"/>
              <w:left w:val="nil"/>
              <w:bottom w:val="single" w:sz="4" w:space="0" w:color="969696"/>
              <w:right w:val="single" w:sz="4" w:space="0" w:color="969696"/>
            </w:tcBorders>
            <w:shd w:val="clear" w:color="auto" w:fill="auto"/>
            <w:hideMark/>
          </w:tcPr>
          <w:p w:rsidR="00E04771" w:rsidRPr="00E04771" w:rsidRDefault="00E04771" w:rsidP="00E04771">
            <w:pPr>
              <w:spacing w:after="0" w:line="240" w:lineRule="auto"/>
              <w:jc w:val="both"/>
              <w:rPr>
                <w:rFonts w:ascii="Times New Roman" w:eastAsia="Times New Roman" w:hAnsi="Times New Roman" w:cs="Times New Roman"/>
                <w:b/>
                <w:bCs/>
                <w:sz w:val="16"/>
                <w:szCs w:val="16"/>
                <w:lang w:eastAsia="ru-RU"/>
              </w:rPr>
            </w:pPr>
            <w:r w:rsidRPr="00E04771">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863"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E04771" w:rsidRPr="00E04771" w:rsidRDefault="00E04771" w:rsidP="00E04771">
            <w:pPr>
              <w:spacing w:after="0" w:line="240" w:lineRule="auto"/>
              <w:jc w:val="right"/>
              <w:rPr>
                <w:rFonts w:ascii="Times New Roman" w:eastAsia="Times New Roman" w:hAnsi="Times New Roman" w:cs="Times New Roman"/>
                <w:b/>
                <w:bCs/>
                <w:sz w:val="16"/>
                <w:szCs w:val="16"/>
                <w:lang w:eastAsia="ru-RU"/>
              </w:rPr>
            </w:pPr>
            <w:r w:rsidRPr="00E04771">
              <w:rPr>
                <w:rFonts w:ascii="Times New Roman" w:eastAsia="Times New Roman" w:hAnsi="Times New Roman" w:cs="Times New Roman"/>
                <w:b/>
                <w:bCs/>
                <w:sz w:val="16"/>
                <w:szCs w:val="16"/>
                <w:lang w:eastAsia="ru-RU"/>
              </w:rPr>
              <w:t>0</w:t>
            </w:r>
          </w:p>
        </w:tc>
      </w:tr>
      <w:tr w:rsidR="00E04771" w:rsidRPr="00E04771" w:rsidTr="00E04771">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208</w:t>
            </w:r>
          </w:p>
        </w:tc>
        <w:tc>
          <w:tcPr>
            <w:tcW w:w="2224" w:type="dxa"/>
            <w:tcBorders>
              <w:top w:val="nil"/>
              <w:left w:val="nil"/>
              <w:bottom w:val="single" w:sz="4" w:space="0" w:color="969696"/>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xml:space="preserve"> 01 06 04 00 00 0000 800</w:t>
            </w:r>
          </w:p>
        </w:tc>
        <w:tc>
          <w:tcPr>
            <w:tcW w:w="6973" w:type="dxa"/>
            <w:tcBorders>
              <w:top w:val="nil"/>
              <w:left w:val="nil"/>
              <w:bottom w:val="single" w:sz="4" w:space="0" w:color="969696"/>
              <w:right w:val="single" w:sz="4" w:space="0" w:color="969696"/>
            </w:tcBorders>
            <w:shd w:val="clear" w:color="auto" w:fill="auto"/>
            <w:hideMark/>
          </w:tcPr>
          <w:p w:rsidR="00E04771" w:rsidRPr="00E04771" w:rsidRDefault="00E04771" w:rsidP="00E04771">
            <w:pPr>
              <w:spacing w:after="0" w:line="240" w:lineRule="auto"/>
              <w:jc w:val="both"/>
              <w:rPr>
                <w:rFonts w:ascii="Times New Roman" w:eastAsia="Times New Roman" w:hAnsi="Times New Roman" w:cs="Times New Roman"/>
                <w:color w:val="000000"/>
                <w:sz w:val="16"/>
                <w:szCs w:val="16"/>
                <w:lang w:eastAsia="ru-RU"/>
              </w:rPr>
            </w:pPr>
            <w:r w:rsidRPr="00E04771">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63" w:type="dxa"/>
            <w:tcBorders>
              <w:top w:val="nil"/>
              <w:left w:val="single" w:sz="4" w:space="0" w:color="auto"/>
              <w:bottom w:val="single" w:sz="4" w:space="0" w:color="969696"/>
              <w:right w:val="single" w:sz="4" w:space="0" w:color="auto"/>
            </w:tcBorders>
            <w:shd w:val="clear" w:color="auto" w:fill="auto"/>
            <w:noWrap/>
            <w:vAlign w:val="bottom"/>
            <w:hideMark/>
          </w:tcPr>
          <w:p w:rsidR="00E04771" w:rsidRPr="00E04771" w:rsidRDefault="00E04771" w:rsidP="00E04771">
            <w:pPr>
              <w:spacing w:after="0" w:line="240" w:lineRule="auto"/>
              <w:jc w:val="right"/>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0</w:t>
            </w:r>
          </w:p>
        </w:tc>
      </w:tr>
      <w:tr w:rsidR="00E04771" w:rsidRPr="00E04771" w:rsidTr="00E04771">
        <w:trPr>
          <w:gridAfter w:val="1"/>
          <w:wAfter w:w="19" w:type="dxa"/>
          <w:trHeight w:val="91"/>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208</w:t>
            </w:r>
          </w:p>
        </w:tc>
        <w:tc>
          <w:tcPr>
            <w:tcW w:w="2224" w:type="dxa"/>
            <w:tcBorders>
              <w:top w:val="nil"/>
              <w:left w:val="nil"/>
              <w:bottom w:val="single" w:sz="4" w:space="0" w:color="969696"/>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xml:space="preserve"> 01 06 04 00 01 0000 810</w:t>
            </w:r>
          </w:p>
        </w:tc>
        <w:tc>
          <w:tcPr>
            <w:tcW w:w="6973" w:type="dxa"/>
            <w:tcBorders>
              <w:top w:val="nil"/>
              <w:left w:val="nil"/>
              <w:bottom w:val="single" w:sz="4" w:space="0" w:color="969696"/>
              <w:right w:val="single" w:sz="4" w:space="0" w:color="969696"/>
            </w:tcBorders>
            <w:shd w:val="clear" w:color="auto" w:fill="auto"/>
            <w:hideMark/>
          </w:tcPr>
          <w:p w:rsidR="00E04771" w:rsidRPr="00E04771" w:rsidRDefault="00E04771" w:rsidP="00E04771">
            <w:pPr>
              <w:spacing w:after="0" w:line="240" w:lineRule="auto"/>
              <w:jc w:val="both"/>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63" w:type="dxa"/>
            <w:tcBorders>
              <w:top w:val="nil"/>
              <w:left w:val="single" w:sz="4" w:space="0" w:color="auto"/>
              <w:bottom w:val="single" w:sz="4" w:space="0" w:color="969696"/>
              <w:right w:val="single" w:sz="4" w:space="0" w:color="auto"/>
            </w:tcBorders>
            <w:shd w:val="clear" w:color="auto" w:fill="auto"/>
            <w:noWrap/>
            <w:vAlign w:val="bottom"/>
            <w:hideMark/>
          </w:tcPr>
          <w:p w:rsidR="00E04771" w:rsidRPr="00E04771" w:rsidRDefault="00E04771" w:rsidP="00E04771">
            <w:pPr>
              <w:spacing w:after="0" w:line="240" w:lineRule="auto"/>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w:t>
            </w:r>
          </w:p>
        </w:tc>
      </w:tr>
      <w:tr w:rsidR="00E04771" w:rsidRPr="00E04771" w:rsidTr="00E04771">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208</w:t>
            </w:r>
          </w:p>
        </w:tc>
        <w:tc>
          <w:tcPr>
            <w:tcW w:w="2224" w:type="dxa"/>
            <w:tcBorders>
              <w:top w:val="single" w:sz="4" w:space="0" w:color="auto"/>
              <w:left w:val="nil"/>
              <w:bottom w:val="single" w:sz="4" w:space="0" w:color="auto"/>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b/>
                <w:bCs/>
                <w:sz w:val="16"/>
                <w:szCs w:val="16"/>
                <w:lang w:eastAsia="ru-RU"/>
              </w:rPr>
            </w:pPr>
            <w:r w:rsidRPr="00E04771">
              <w:rPr>
                <w:rFonts w:ascii="Times New Roman" w:eastAsia="Times New Roman" w:hAnsi="Times New Roman" w:cs="Times New Roman"/>
                <w:b/>
                <w:bCs/>
                <w:sz w:val="16"/>
                <w:szCs w:val="16"/>
                <w:lang w:eastAsia="ru-RU"/>
              </w:rPr>
              <w:t xml:space="preserve"> 01 06 05 00 00 0000 000</w:t>
            </w:r>
          </w:p>
        </w:tc>
        <w:tc>
          <w:tcPr>
            <w:tcW w:w="6973" w:type="dxa"/>
            <w:tcBorders>
              <w:top w:val="single" w:sz="4" w:space="0" w:color="auto"/>
              <w:left w:val="nil"/>
              <w:bottom w:val="single" w:sz="4" w:space="0" w:color="auto"/>
              <w:right w:val="single" w:sz="4" w:space="0" w:color="auto"/>
            </w:tcBorders>
            <w:shd w:val="clear" w:color="auto" w:fill="auto"/>
            <w:hideMark/>
          </w:tcPr>
          <w:p w:rsidR="00E04771" w:rsidRPr="00E04771" w:rsidRDefault="00E04771" w:rsidP="00E04771">
            <w:pPr>
              <w:spacing w:after="0" w:line="240" w:lineRule="auto"/>
              <w:jc w:val="both"/>
              <w:rPr>
                <w:rFonts w:ascii="Times New Roman" w:eastAsia="Times New Roman" w:hAnsi="Times New Roman" w:cs="Times New Roman"/>
                <w:b/>
                <w:bCs/>
                <w:sz w:val="16"/>
                <w:szCs w:val="16"/>
                <w:lang w:eastAsia="ru-RU"/>
              </w:rPr>
            </w:pPr>
            <w:r w:rsidRPr="00E04771">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863" w:type="dxa"/>
            <w:tcBorders>
              <w:top w:val="single" w:sz="4" w:space="0" w:color="auto"/>
              <w:left w:val="nil"/>
              <w:bottom w:val="single" w:sz="4" w:space="0" w:color="auto"/>
              <w:right w:val="single" w:sz="4" w:space="0" w:color="auto"/>
            </w:tcBorders>
            <w:shd w:val="clear" w:color="auto" w:fill="auto"/>
            <w:noWrap/>
            <w:vAlign w:val="bottom"/>
            <w:hideMark/>
          </w:tcPr>
          <w:p w:rsidR="00E04771" w:rsidRPr="00E04771" w:rsidRDefault="00E04771" w:rsidP="00E04771">
            <w:pPr>
              <w:spacing w:after="0" w:line="240" w:lineRule="auto"/>
              <w:jc w:val="right"/>
              <w:rPr>
                <w:rFonts w:ascii="Times New Roman" w:eastAsia="Times New Roman" w:hAnsi="Times New Roman" w:cs="Times New Roman"/>
                <w:b/>
                <w:bCs/>
                <w:sz w:val="16"/>
                <w:szCs w:val="16"/>
                <w:lang w:eastAsia="ru-RU"/>
              </w:rPr>
            </w:pPr>
            <w:r w:rsidRPr="00E04771">
              <w:rPr>
                <w:rFonts w:ascii="Times New Roman" w:eastAsia="Times New Roman" w:hAnsi="Times New Roman" w:cs="Times New Roman"/>
                <w:b/>
                <w:bCs/>
                <w:sz w:val="16"/>
                <w:szCs w:val="16"/>
                <w:lang w:eastAsia="ru-RU"/>
              </w:rPr>
              <w:t>0</w:t>
            </w:r>
          </w:p>
        </w:tc>
      </w:tr>
      <w:tr w:rsidR="00E04771" w:rsidRPr="00E04771" w:rsidTr="00E04771">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xml:space="preserve"> 01 06 05 00 00 0000 600</w:t>
            </w:r>
          </w:p>
        </w:tc>
        <w:tc>
          <w:tcPr>
            <w:tcW w:w="6973" w:type="dxa"/>
            <w:tcBorders>
              <w:top w:val="nil"/>
              <w:left w:val="nil"/>
              <w:bottom w:val="single" w:sz="4" w:space="0" w:color="auto"/>
              <w:right w:val="single" w:sz="4" w:space="0" w:color="auto"/>
            </w:tcBorders>
            <w:shd w:val="clear" w:color="auto" w:fill="auto"/>
            <w:hideMark/>
          </w:tcPr>
          <w:p w:rsidR="00E04771" w:rsidRPr="00E04771" w:rsidRDefault="00E04771" w:rsidP="00E04771">
            <w:pPr>
              <w:spacing w:after="0" w:line="240" w:lineRule="auto"/>
              <w:jc w:val="both"/>
              <w:rPr>
                <w:rFonts w:ascii="Times New Roman" w:eastAsia="Times New Roman" w:hAnsi="Times New Roman" w:cs="Times New Roman"/>
                <w:color w:val="000000"/>
                <w:sz w:val="16"/>
                <w:szCs w:val="16"/>
                <w:lang w:eastAsia="ru-RU"/>
              </w:rPr>
            </w:pPr>
            <w:r w:rsidRPr="00E04771">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863" w:type="dxa"/>
            <w:tcBorders>
              <w:top w:val="nil"/>
              <w:left w:val="nil"/>
              <w:bottom w:val="single" w:sz="4" w:space="0" w:color="auto"/>
              <w:right w:val="single" w:sz="4" w:space="0" w:color="auto"/>
            </w:tcBorders>
            <w:shd w:val="clear" w:color="auto" w:fill="auto"/>
            <w:noWrap/>
            <w:vAlign w:val="bottom"/>
            <w:hideMark/>
          </w:tcPr>
          <w:p w:rsidR="00E04771" w:rsidRPr="00E04771" w:rsidRDefault="00E04771" w:rsidP="00E04771">
            <w:pPr>
              <w:spacing w:after="0" w:line="240" w:lineRule="auto"/>
              <w:jc w:val="right"/>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0</w:t>
            </w:r>
          </w:p>
        </w:tc>
      </w:tr>
      <w:tr w:rsidR="00E04771" w:rsidRPr="00E04771" w:rsidTr="00E04771">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xml:space="preserve"> 01 06 05 01 13 0000 640</w:t>
            </w:r>
          </w:p>
        </w:tc>
        <w:tc>
          <w:tcPr>
            <w:tcW w:w="6973" w:type="dxa"/>
            <w:tcBorders>
              <w:top w:val="nil"/>
              <w:left w:val="nil"/>
              <w:bottom w:val="single" w:sz="4" w:space="0" w:color="auto"/>
              <w:right w:val="single" w:sz="4" w:space="0" w:color="auto"/>
            </w:tcBorders>
            <w:shd w:val="clear" w:color="auto" w:fill="auto"/>
            <w:hideMark/>
          </w:tcPr>
          <w:p w:rsidR="00E04771" w:rsidRPr="00E04771" w:rsidRDefault="00E04771" w:rsidP="00E04771">
            <w:pPr>
              <w:spacing w:after="0" w:line="240" w:lineRule="auto"/>
              <w:jc w:val="both"/>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863" w:type="dxa"/>
            <w:tcBorders>
              <w:top w:val="nil"/>
              <w:left w:val="nil"/>
              <w:bottom w:val="single" w:sz="4" w:space="0" w:color="auto"/>
              <w:right w:val="single" w:sz="4" w:space="0" w:color="auto"/>
            </w:tcBorders>
            <w:shd w:val="clear" w:color="auto" w:fill="auto"/>
            <w:noWrap/>
            <w:vAlign w:val="bottom"/>
            <w:hideMark/>
          </w:tcPr>
          <w:p w:rsidR="00E04771" w:rsidRPr="00E04771" w:rsidRDefault="00E04771" w:rsidP="00E04771">
            <w:pPr>
              <w:spacing w:after="0" w:line="240" w:lineRule="auto"/>
              <w:jc w:val="right"/>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0</w:t>
            </w:r>
          </w:p>
        </w:tc>
      </w:tr>
      <w:tr w:rsidR="00E04771" w:rsidRPr="00E04771" w:rsidTr="00E04771">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xml:space="preserve"> 01 06 05 00 00 0000 500</w:t>
            </w:r>
          </w:p>
        </w:tc>
        <w:tc>
          <w:tcPr>
            <w:tcW w:w="6973" w:type="dxa"/>
            <w:tcBorders>
              <w:top w:val="nil"/>
              <w:left w:val="nil"/>
              <w:bottom w:val="single" w:sz="4" w:space="0" w:color="auto"/>
              <w:right w:val="single" w:sz="4" w:space="0" w:color="auto"/>
            </w:tcBorders>
            <w:shd w:val="clear" w:color="auto" w:fill="auto"/>
            <w:hideMark/>
          </w:tcPr>
          <w:p w:rsidR="00E04771" w:rsidRPr="00E04771" w:rsidRDefault="00E04771" w:rsidP="00E04771">
            <w:pPr>
              <w:spacing w:after="0" w:line="240" w:lineRule="auto"/>
              <w:jc w:val="both"/>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863" w:type="dxa"/>
            <w:tcBorders>
              <w:top w:val="nil"/>
              <w:left w:val="nil"/>
              <w:bottom w:val="single" w:sz="4" w:space="0" w:color="auto"/>
              <w:right w:val="single" w:sz="4" w:space="0" w:color="auto"/>
            </w:tcBorders>
            <w:shd w:val="clear" w:color="auto" w:fill="auto"/>
            <w:noWrap/>
            <w:vAlign w:val="bottom"/>
            <w:hideMark/>
          </w:tcPr>
          <w:p w:rsidR="00E04771" w:rsidRPr="00E04771" w:rsidRDefault="00E04771" w:rsidP="00E04771">
            <w:pPr>
              <w:spacing w:after="0" w:line="240" w:lineRule="auto"/>
              <w:jc w:val="right"/>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0</w:t>
            </w:r>
          </w:p>
        </w:tc>
      </w:tr>
      <w:tr w:rsidR="00E04771" w:rsidRPr="00E04771" w:rsidTr="00E04771">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xml:space="preserve"> 01 06 05 01 13 0000 540</w:t>
            </w:r>
          </w:p>
        </w:tc>
        <w:tc>
          <w:tcPr>
            <w:tcW w:w="6973" w:type="dxa"/>
            <w:tcBorders>
              <w:top w:val="nil"/>
              <w:left w:val="nil"/>
              <w:bottom w:val="single" w:sz="4" w:space="0" w:color="auto"/>
              <w:right w:val="single" w:sz="4" w:space="0" w:color="auto"/>
            </w:tcBorders>
            <w:shd w:val="clear" w:color="auto" w:fill="auto"/>
            <w:hideMark/>
          </w:tcPr>
          <w:p w:rsidR="00E04771" w:rsidRPr="00E04771" w:rsidRDefault="00E04771" w:rsidP="00E04771">
            <w:pPr>
              <w:spacing w:after="0" w:line="240" w:lineRule="auto"/>
              <w:jc w:val="both"/>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E04771">
              <w:rPr>
                <w:rFonts w:ascii="Times New Roman" w:eastAsia="Times New Roman" w:hAnsi="Times New Roman" w:cs="Times New Roman"/>
                <w:sz w:val="16"/>
                <w:szCs w:val="16"/>
                <w:lang w:eastAsia="ru-RU"/>
              </w:rPr>
              <w:t xml:space="preserve">поселения  </w:t>
            </w:r>
            <w:proofErr w:type="spellStart"/>
            <w:r w:rsidRPr="00E04771">
              <w:rPr>
                <w:rFonts w:ascii="Times New Roman" w:eastAsia="Times New Roman" w:hAnsi="Times New Roman" w:cs="Times New Roman"/>
                <w:sz w:val="16"/>
                <w:szCs w:val="16"/>
                <w:lang w:eastAsia="ru-RU"/>
              </w:rPr>
              <w:t>поселения</w:t>
            </w:r>
            <w:proofErr w:type="spellEnd"/>
            <w:proofErr w:type="gramEnd"/>
            <w:r w:rsidRPr="00E04771">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863" w:type="dxa"/>
            <w:tcBorders>
              <w:top w:val="nil"/>
              <w:left w:val="nil"/>
              <w:bottom w:val="single" w:sz="4" w:space="0" w:color="auto"/>
              <w:right w:val="single" w:sz="4" w:space="0" w:color="auto"/>
            </w:tcBorders>
            <w:shd w:val="clear" w:color="auto" w:fill="auto"/>
            <w:noWrap/>
            <w:vAlign w:val="bottom"/>
            <w:hideMark/>
          </w:tcPr>
          <w:p w:rsidR="00E04771" w:rsidRPr="00E04771" w:rsidRDefault="00E04771" w:rsidP="00E04771">
            <w:pPr>
              <w:spacing w:after="0" w:line="240" w:lineRule="auto"/>
              <w:jc w:val="right"/>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0</w:t>
            </w:r>
          </w:p>
        </w:tc>
      </w:tr>
      <w:tr w:rsidR="00E04771" w:rsidRPr="00E04771" w:rsidTr="00E04771">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E04771" w:rsidRPr="00E04771" w:rsidRDefault="00E04771" w:rsidP="00E04771">
            <w:pPr>
              <w:spacing w:after="0" w:line="240" w:lineRule="auto"/>
              <w:jc w:val="center"/>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 xml:space="preserve"> 01 06 05 02 13 0000 540</w:t>
            </w:r>
          </w:p>
        </w:tc>
        <w:tc>
          <w:tcPr>
            <w:tcW w:w="6973" w:type="dxa"/>
            <w:tcBorders>
              <w:top w:val="nil"/>
              <w:left w:val="nil"/>
              <w:bottom w:val="single" w:sz="4" w:space="0" w:color="auto"/>
              <w:right w:val="single" w:sz="4" w:space="0" w:color="auto"/>
            </w:tcBorders>
            <w:shd w:val="clear" w:color="auto" w:fill="auto"/>
            <w:vAlign w:val="bottom"/>
            <w:hideMark/>
          </w:tcPr>
          <w:p w:rsidR="00E04771" w:rsidRPr="00E04771" w:rsidRDefault="00E04771" w:rsidP="00E04771">
            <w:pPr>
              <w:spacing w:after="0" w:line="240" w:lineRule="auto"/>
              <w:jc w:val="both"/>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863" w:type="dxa"/>
            <w:tcBorders>
              <w:top w:val="nil"/>
              <w:left w:val="nil"/>
              <w:bottom w:val="single" w:sz="4" w:space="0" w:color="auto"/>
              <w:right w:val="single" w:sz="4" w:space="0" w:color="auto"/>
            </w:tcBorders>
            <w:shd w:val="clear" w:color="auto" w:fill="auto"/>
            <w:noWrap/>
            <w:vAlign w:val="bottom"/>
            <w:hideMark/>
          </w:tcPr>
          <w:p w:rsidR="00E04771" w:rsidRPr="00E04771" w:rsidRDefault="00E04771" w:rsidP="00E04771">
            <w:pPr>
              <w:spacing w:after="0" w:line="240" w:lineRule="auto"/>
              <w:jc w:val="right"/>
              <w:rPr>
                <w:rFonts w:ascii="Times New Roman" w:eastAsia="Times New Roman" w:hAnsi="Times New Roman" w:cs="Times New Roman"/>
                <w:sz w:val="16"/>
                <w:szCs w:val="16"/>
                <w:lang w:eastAsia="ru-RU"/>
              </w:rPr>
            </w:pPr>
            <w:r w:rsidRPr="00E04771">
              <w:rPr>
                <w:rFonts w:ascii="Times New Roman" w:eastAsia="Times New Roman" w:hAnsi="Times New Roman" w:cs="Times New Roman"/>
                <w:sz w:val="16"/>
                <w:szCs w:val="16"/>
                <w:lang w:eastAsia="ru-RU"/>
              </w:rPr>
              <w:t>0</w:t>
            </w:r>
          </w:p>
        </w:tc>
      </w:tr>
    </w:tbl>
    <w:p w:rsidR="00641FBF" w:rsidRPr="00224309" w:rsidRDefault="00641FBF" w:rsidP="00641FBF">
      <w:pPr>
        <w:spacing w:after="0" w:line="240" w:lineRule="auto"/>
        <w:jc w:val="right"/>
        <w:rPr>
          <w:rFonts w:ascii="Times New Roman" w:hAnsi="Times New Roman" w:cs="Times New Roman"/>
          <w:bCs/>
          <w:sz w:val="20"/>
          <w:szCs w:val="20"/>
        </w:rPr>
      </w:pPr>
      <w:r w:rsidRPr="00224309">
        <w:rPr>
          <w:rFonts w:ascii="Times New Roman" w:hAnsi="Times New Roman" w:cs="Times New Roman"/>
          <w:bCs/>
          <w:sz w:val="20"/>
          <w:szCs w:val="20"/>
        </w:rPr>
        <w:t>Приложение№</w:t>
      </w:r>
      <w:r w:rsidR="00224309" w:rsidRPr="00224309">
        <w:rPr>
          <w:rFonts w:ascii="Times New Roman" w:hAnsi="Times New Roman" w:cs="Times New Roman"/>
          <w:bCs/>
          <w:sz w:val="20"/>
          <w:szCs w:val="20"/>
        </w:rPr>
        <w:t>3</w:t>
      </w:r>
    </w:p>
    <w:p w:rsidR="00641FBF" w:rsidRPr="00224309" w:rsidRDefault="00641FBF" w:rsidP="00641FBF">
      <w:pPr>
        <w:spacing w:after="0" w:line="240" w:lineRule="auto"/>
        <w:jc w:val="right"/>
        <w:rPr>
          <w:rFonts w:ascii="Times New Roman" w:hAnsi="Times New Roman" w:cs="Times New Roman"/>
          <w:bCs/>
          <w:sz w:val="20"/>
          <w:szCs w:val="20"/>
        </w:rPr>
      </w:pPr>
      <w:r w:rsidRPr="00224309">
        <w:rPr>
          <w:rFonts w:ascii="Times New Roman" w:hAnsi="Times New Roman" w:cs="Times New Roman"/>
          <w:bCs/>
          <w:sz w:val="20"/>
          <w:szCs w:val="20"/>
        </w:rPr>
        <w:t>к решению Собрания представителей</w:t>
      </w:r>
    </w:p>
    <w:p w:rsidR="00641FBF" w:rsidRPr="00224309" w:rsidRDefault="00641FBF" w:rsidP="00641FBF">
      <w:pPr>
        <w:spacing w:after="0" w:line="240" w:lineRule="auto"/>
        <w:jc w:val="right"/>
        <w:rPr>
          <w:rFonts w:ascii="Times New Roman" w:hAnsi="Times New Roman" w:cs="Times New Roman"/>
          <w:bCs/>
          <w:sz w:val="20"/>
          <w:szCs w:val="20"/>
        </w:rPr>
      </w:pPr>
      <w:r w:rsidRPr="00224309">
        <w:rPr>
          <w:rFonts w:ascii="Times New Roman" w:hAnsi="Times New Roman" w:cs="Times New Roman"/>
          <w:bCs/>
          <w:sz w:val="20"/>
          <w:szCs w:val="20"/>
        </w:rPr>
        <w:t xml:space="preserve">городского поселения Безенчук </w:t>
      </w:r>
    </w:p>
    <w:p w:rsidR="00641FBF" w:rsidRPr="00224309" w:rsidRDefault="00641FBF" w:rsidP="00641FBF">
      <w:pPr>
        <w:spacing w:after="0" w:line="240" w:lineRule="auto"/>
        <w:jc w:val="right"/>
        <w:rPr>
          <w:rFonts w:ascii="Times New Roman" w:hAnsi="Times New Roman" w:cs="Times New Roman"/>
          <w:bCs/>
          <w:sz w:val="20"/>
          <w:szCs w:val="20"/>
        </w:rPr>
      </w:pPr>
      <w:r w:rsidRPr="00224309">
        <w:rPr>
          <w:rFonts w:ascii="Times New Roman" w:hAnsi="Times New Roman" w:cs="Times New Roman"/>
          <w:bCs/>
          <w:sz w:val="20"/>
          <w:szCs w:val="20"/>
        </w:rPr>
        <w:t>от 27.06.2019г №2/47</w:t>
      </w:r>
    </w:p>
    <w:tbl>
      <w:tblPr>
        <w:tblW w:w="10947" w:type="dxa"/>
        <w:tblInd w:w="108" w:type="dxa"/>
        <w:tblLook w:val="04A0" w:firstRow="1" w:lastRow="0" w:firstColumn="1" w:lastColumn="0" w:noHBand="0" w:noVBand="1"/>
      </w:tblPr>
      <w:tblGrid>
        <w:gridCol w:w="522"/>
        <w:gridCol w:w="5574"/>
        <w:gridCol w:w="740"/>
        <w:gridCol w:w="700"/>
        <w:gridCol w:w="1480"/>
        <w:gridCol w:w="960"/>
        <w:gridCol w:w="971"/>
      </w:tblGrid>
      <w:tr w:rsidR="004D77F3" w:rsidRPr="004D77F3" w:rsidTr="00426DE9">
        <w:trPr>
          <w:trHeight w:val="315"/>
        </w:trPr>
        <w:tc>
          <w:tcPr>
            <w:tcW w:w="10947" w:type="dxa"/>
            <w:gridSpan w:val="7"/>
            <w:tcBorders>
              <w:top w:val="nil"/>
              <w:left w:val="nil"/>
              <w:bottom w:val="nil"/>
              <w:right w:val="nil"/>
            </w:tcBorders>
            <w:shd w:val="clear" w:color="auto" w:fill="auto"/>
            <w:vAlign w:val="bottom"/>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lastRenderedPageBreak/>
              <w:t xml:space="preserve">Ведомственная структура расходов бюджета городского поселения Безенчук муниципального района </w:t>
            </w:r>
            <w:proofErr w:type="spellStart"/>
            <w:r w:rsidRPr="004D77F3">
              <w:rPr>
                <w:rFonts w:ascii="Times New Roman" w:eastAsia="Times New Roman" w:hAnsi="Times New Roman" w:cs="Times New Roman"/>
                <w:b/>
                <w:bCs/>
                <w:sz w:val="16"/>
                <w:szCs w:val="16"/>
                <w:lang w:eastAsia="ru-RU"/>
              </w:rPr>
              <w:t>Безенчукский</w:t>
            </w:r>
            <w:proofErr w:type="spellEnd"/>
            <w:r w:rsidRPr="004D77F3">
              <w:rPr>
                <w:rFonts w:ascii="Times New Roman" w:eastAsia="Times New Roman" w:hAnsi="Times New Roman" w:cs="Times New Roman"/>
                <w:b/>
                <w:bCs/>
                <w:sz w:val="16"/>
                <w:szCs w:val="16"/>
                <w:lang w:eastAsia="ru-RU"/>
              </w:rPr>
              <w:t xml:space="preserve"> Самарской области на 2019 год</w:t>
            </w:r>
          </w:p>
        </w:tc>
      </w:tr>
      <w:tr w:rsidR="004D77F3" w:rsidRPr="004D77F3" w:rsidTr="00426DE9">
        <w:trPr>
          <w:trHeight w:val="239"/>
        </w:trPr>
        <w:tc>
          <w:tcPr>
            <w:tcW w:w="522" w:type="dxa"/>
            <w:tcBorders>
              <w:top w:val="single" w:sz="4" w:space="0" w:color="000000"/>
              <w:left w:val="single" w:sz="4" w:space="0" w:color="000000"/>
              <w:bottom w:val="nil"/>
              <w:right w:val="nil"/>
            </w:tcBorders>
            <w:shd w:val="clear" w:color="auto" w:fill="auto"/>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код ГРБ</w:t>
            </w:r>
          </w:p>
        </w:tc>
        <w:tc>
          <w:tcPr>
            <w:tcW w:w="55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4D77F3">
              <w:rPr>
                <w:rFonts w:ascii="Times New Roman" w:eastAsia="Times New Roman" w:hAnsi="Times New Roman" w:cs="Times New Roman"/>
                <w:b/>
                <w:bCs/>
                <w:sz w:val="16"/>
                <w:szCs w:val="16"/>
                <w:lang w:eastAsia="ru-RU"/>
              </w:rPr>
              <w:t>расходов  бюджета</w:t>
            </w:r>
            <w:proofErr w:type="gramEnd"/>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proofErr w:type="spellStart"/>
            <w:r w:rsidRPr="004D77F3">
              <w:rPr>
                <w:rFonts w:ascii="Times New Roman" w:eastAsia="Times New Roman" w:hAnsi="Times New Roman" w:cs="Times New Roman"/>
                <w:b/>
                <w:bCs/>
                <w:sz w:val="16"/>
                <w:szCs w:val="16"/>
                <w:lang w:eastAsia="ru-RU"/>
              </w:rPr>
              <w:t>Рз</w:t>
            </w:r>
            <w:proofErr w:type="spellEnd"/>
          </w:p>
        </w:tc>
        <w:tc>
          <w:tcPr>
            <w:tcW w:w="700" w:type="dxa"/>
            <w:tcBorders>
              <w:top w:val="single" w:sz="4" w:space="0" w:color="auto"/>
              <w:left w:val="nil"/>
              <w:bottom w:val="single" w:sz="4" w:space="0" w:color="auto"/>
              <w:right w:val="single" w:sz="4" w:space="0" w:color="auto"/>
            </w:tcBorders>
            <w:shd w:val="clear" w:color="auto" w:fill="auto"/>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ПР</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ЦСР</w:t>
            </w:r>
          </w:p>
        </w:tc>
        <w:tc>
          <w:tcPr>
            <w:tcW w:w="960" w:type="dxa"/>
            <w:tcBorders>
              <w:top w:val="single" w:sz="4" w:space="0" w:color="auto"/>
              <w:left w:val="nil"/>
              <w:bottom w:val="single" w:sz="4" w:space="0" w:color="auto"/>
              <w:right w:val="nil"/>
            </w:tcBorders>
            <w:shd w:val="clear" w:color="auto" w:fill="auto"/>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ВР</w:t>
            </w:r>
          </w:p>
        </w:tc>
        <w:tc>
          <w:tcPr>
            <w:tcW w:w="9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Итого, (тыс. руб.)</w:t>
            </w:r>
          </w:p>
        </w:tc>
      </w:tr>
      <w:tr w:rsidR="004D77F3" w:rsidRPr="004D77F3" w:rsidTr="00426DE9">
        <w:trPr>
          <w:trHeight w:val="70"/>
        </w:trPr>
        <w:tc>
          <w:tcPr>
            <w:tcW w:w="5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Общегосударственные вопросы</w:t>
            </w:r>
          </w:p>
        </w:tc>
        <w:tc>
          <w:tcPr>
            <w:tcW w:w="740" w:type="dxa"/>
            <w:tcBorders>
              <w:top w:val="nil"/>
              <w:left w:val="nil"/>
              <w:bottom w:val="single" w:sz="4" w:space="0" w:color="auto"/>
              <w:right w:val="single" w:sz="4" w:space="0" w:color="auto"/>
            </w:tcBorders>
            <w:shd w:val="clear" w:color="auto" w:fill="auto"/>
            <w:noWrap/>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auto" w:fill="auto"/>
            <w:noWrap/>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1480" w:type="dxa"/>
            <w:tcBorders>
              <w:top w:val="nil"/>
              <w:left w:val="nil"/>
              <w:bottom w:val="single" w:sz="4" w:space="0" w:color="auto"/>
              <w:right w:val="single" w:sz="4" w:space="0" w:color="auto"/>
            </w:tcBorders>
            <w:shd w:val="clear" w:color="auto" w:fill="auto"/>
            <w:noWrap/>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auto"/>
              <w:right w:val="nil"/>
            </w:tcBorders>
            <w:shd w:val="clear" w:color="auto" w:fill="auto"/>
            <w:noWrap/>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r>
      <w:tr w:rsidR="004D77F3" w:rsidRPr="004D77F3" w:rsidTr="00426DE9">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208</w:t>
            </w:r>
          </w:p>
        </w:tc>
        <w:tc>
          <w:tcPr>
            <w:tcW w:w="5574" w:type="dxa"/>
            <w:tcBorders>
              <w:top w:val="nil"/>
              <w:left w:val="nil"/>
              <w:bottom w:val="single" w:sz="4" w:space="0" w:color="000000"/>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02</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1278</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auto"/>
              <w:bottom w:val="single" w:sz="4" w:space="0" w:color="auto"/>
              <w:right w:val="single" w:sz="4" w:space="0" w:color="auto"/>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02</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991 00 11010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1278</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02</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991 00 11010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120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1278</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208</w:t>
            </w:r>
          </w:p>
        </w:tc>
        <w:tc>
          <w:tcPr>
            <w:tcW w:w="5574" w:type="dxa"/>
            <w:tcBorders>
              <w:top w:val="nil"/>
              <w:left w:val="single" w:sz="4" w:space="0" w:color="000000"/>
              <w:bottom w:val="single" w:sz="4" w:space="0" w:color="000000"/>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04</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8629</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auto"/>
              <w:bottom w:val="single" w:sz="4" w:space="0" w:color="auto"/>
              <w:right w:val="single" w:sz="4" w:space="0" w:color="auto"/>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xml:space="preserve">Непрограммное </w:t>
            </w:r>
            <w:proofErr w:type="spellStart"/>
            <w:r w:rsidRPr="004D77F3">
              <w:rPr>
                <w:rFonts w:ascii="Times New Roman" w:eastAsia="Times New Roman" w:hAnsi="Times New Roman" w:cs="Times New Roman"/>
                <w:sz w:val="16"/>
                <w:szCs w:val="16"/>
                <w:lang w:eastAsia="ru-RU"/>
              </w:rPr>
              <w:t>напрвление</w:t>
            </w:r>
            <w:proofErr w:type="spellEnd"/>
            <w:r w:rsidRPr="004D77F3">
              <w:rPr>
                <w:rFonts w:ascii="Times New Roman" w:eastAsia="Times New Roman" w:hAnsi="Times New Roman" w:cs="Times New Roman"/>
                <w:sz w:val="16"/>
                <w:szCs w:val="16"/>
                <w:lang w:eastAsia="ru-RU"/>
              </w:rPr>
              <w:t xml:space="preserve"> расходов в области </w:t>
            </w:r>
            <w:proofErr w:type="spellStart"/>
            <w:r w:rsidRPr="004D77F3">
              <w:rPr>
                <w:rFonts w:ascii="Times New Roman" w:eastAsia="Times New Roman" w:hAnsi="Times New Roman" w:cs="Times New Roman"/>
                <w:sz w:val="16"/>
                <w:szCs w:val="16"/>
                <w:lang w:eastAsia="ru-RU"/>
              </w:rPr>
              <w:t>общегосударсвтенных</w:t>
            </w:r>
            <w:proofErr w:type="spellEnd"/>
            <w:r w:rsidRPr="004D77F3">
              <w:rPr>
                <w:rFonts w:ascii="Times New Roman" w:eastAsia="Times New Roman" w:hAnsi="Times New Roman" w:cs="Times New Roman"/>
                <w:sz w:val="16"/>
                <w:szCs w:val="16"/>
                <w:lang w:eastAsia="ru-RU"/>
              </w:rPr>
              <w:t xml:space="preserve"> вопросов</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04</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991 00 00000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8529</w:t>
            </w:r>
          </w:p>
        </w:tc>
      </w:tr>
      <w:tr w:rsidR="00426DE9"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74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04</w:t>
            </w:r>
          </w:p>
        </w:tc>
        <w:tc>
          <w:tcPr>
            <w:tcW w:w="148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991 00 11020</w:t>
            </w:r>
          </w:p>
        </w:tc>
        <w:tc>
          <w:tcPr>
            <w:tcW w:w="960" w:type="dxa"/>
            <w:tcBorders>
              <w:top w:val="nil"/>
              <w:left w:val="nil"/>
              <w:bottom w:val="single" w:sz="4" w:space="0" w:color="000000"/>
              <w:right w:val="nil"/>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8423</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04</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991 00 11020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120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7036</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xml:space="preserve">Иные закупки </w:t>
            </w:r>
            <w:proofErr w:type="spellStart"/>
            <w:r w:rsidRPr="004D77F3">
              <w:rPr>
                <w:rFonts w:ascii="Times New Roman" w:eastAsia="Times New Roman" w:hAnsi="Times New Roman" w:cs="Times New Roman"/>
                <w:sz w:val="16"/>
                <w:szCs w:val="16"/>
                <w:lang w:eastAsia="ru-RU"/>
              </w:rPr>
              <w:t>товарорв</w:t>
            </w:r>
            <w:proofErr w:type="spellEnd"/>
            <w:r w:rsidRPr="004D77F3">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04</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991 00 11020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240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1329</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Уплата налогов, сборов и иных платежей</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04</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991 00 11020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850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58</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Межбюджетные трансферты</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04</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991 00 78210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106</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Иные межбюджетные трансферты</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04</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991 00 78210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540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106</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04</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780 00 00000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100</w:t>
            </w:r>
          </w:p>
        </w:tc>
      </w:tr>
      <w:tr w:rsidR="004D77F3" w:rsidRPr="004D77F3" w:rsidTr="00426DE9">
        <w:trPr>
          <w:trHeight w:val="99"/>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04</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780 00 11020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100</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04</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780 00 11020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240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100</w:t>
            </w:r>
          </w:p>
        </w:tc>
      </w:tr>
      <w:tr w:rsidR="004D77F3" w:rsidRPr="004D77F3" w:rsidTr="00426DE9">
        <w:trPr>
          <w:trHeight w:val="337"/>
        </w:trPr>
        <w:tc>
          <w:tcPr>
            <w:tcW w:w="5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208</w:t>
            </w:r>
          </w:p>
        </w:tc>
        <w:tc>
          <w:tcPr>
            <w:tcW w:w="5574" w:type="dxa"/>
            <w:tcBorders>
              <w:top w:val="nil"/>
              <w:left w:val="nil"/>
              <w:bottom w:val="single" w:sz="4" w:space="0" w:color="000000"/>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w:t>
            </w:r>
            <w:proofErr w:type="gramStart"/>
            <w:r w:rsidRPr="004D77F3">
              <w:rPr>
                <w:rFonts w:ascii="Times New Roman" w:eastAsia="Times New Roman" w:hAnsi="Times New Roman" w:cs="Times New Roman"/>
                <w:b/>
                <w:bCs/>
                <w:sz w:val="16"/>
                <w:szCs w:val="16"/>
                <w:lang w:eastAsia="ru-RU"/>
              </w:rPr>
              <w:t>бюджетного)надзора</w:t>
            </w:r>
            <w:proofErr w:type="gramEnd"/>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06</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40</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06</w:t>
            </w:r>
          </w:p>
        </w:tc>
        <w:tc>
          <w:tcPr>
            <w:tcW w:w="148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991 00 00000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40</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xml:space="preserve">Межбюджетные трансферты </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06</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991 00 78210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40</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Иные межбюджетные трансферты</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06</w:t>
            </w:r>
          </w:p>
        </w:tc>
        <w:tc>
          <w:tcPr>
            <w:tcW w:w="1480" w:type="dxa"/>
            <w:tcBorders>
              <w:top w:val="nil"/>
              <w:left w:val="nil"/>
              <w:bottom w:val="nil"/>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991 00 78210</w:t>
            </w:r>
          </w:p>
        </w:tc>
        <w:tc>
          <w:tcPr>
            <w:tcW w:w="960" w:type="dxa"/>
            <w:tcBorders>
              <w:top w:val="nil"/>
              <w:left w:val="nil"/>
              <w:bottom w:val="nil"/>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540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40</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208</w:t>
            </w:r>
          </w:p>
        </w:tc>
        <w:tc>
          <w:tcPr>
            <w:tcW w:w="5574" w:type="dxa"/>
            <w:tcBorders>
              <w:top w:val="nil"/>
              <w:left w:val="single" w:sz="4" w:space="0" w:color="000000"/>
              <w:bottom w:val="single" w:sz="4" w:space="0" w:color="000000"/>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Резервные фонды</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01</w:t>
            </w:r>
          </w:p>
        </w:tc>
        <w:tc>
          <w:tcPr>
            <w:tcW w:w="70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11</w:t>
            </w:r>
          </w:p>
        </w:tc>
        <w:tc>
          <w:tcPr>
            <w:tcW w:w="1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966"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500</w:t>
            </w:r>
          </w:p>
        </w:tc>
      </w:tr>
      <w:tr w:rsidR="004D77F3" w:rsidRPr="004D77F3" w:rsidTr="00426DE9">
        <w:trPr>
          <w:trHeight w:val="231"/>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11</w:t>
            </w:r>
          </w:p>
        </w:tc>
        <w:tc>
          <w:tcPr>
            <w:tcW w:w="1480"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991 00 00000</w:t>
            </w:r>
          </w:p>
        </w:tc>
        <w:tc>
          <w:tcPr>
            <w:tcW w:w="96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966"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500</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Резервные фонды местной администрации</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11</w:t>
            </w:r>
          </w:p>
        </w:tc>
        <w:tc>
          <w:tcPr>
            <w:tcW w:w="1480" w:type="dxa"/>
            <w:tcBorders>
              <w:top w:val="nil"/>
              <w:left w:val="single" w:sz="4" w:space="0" w:color="auto"/>
              <w:bottom w:val="single" w:sz="4" w:space="0" w:color="auto"/>
              <w:right w:val="single" w:sz="4" w:space="0" w:color="auto"/>
            </w:tcBorders>
            <w:shd w:val="clear" w:color="auto" w:fill="auto"/>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9 910 079 990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500</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Резервные средства</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11</w:t>
            </w:r>
          </w:p>
        </w:tc>
        <w:tc>
          <w:tcPr>
            <w:tcW w:w="1480" w:type="dxa"/>
            <w:tcBorders>
              <w:top w:val="nil"/>
              <w:left w:val="single" w:sz="4" w:space="0" w:color="auto"/>
              <w:bottom w:val="single" w:sz="4" w:space="0" w:color="auto"/>
              <w:right w:val="single" w:sz="4" w:space="0" w:color="auto"/>
            </w:tcBorders>
            <w:shd w:val="clear" w:color="auto" w:fill="auto"/>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9 910 079 990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870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500</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208</w:t>
            </w:r>
          </w:p>
        </w:tc>
        <w:tc>
          <w:tcPr>
            <w:tcW w:w="5574" w:type="dxa"/>
            <w:tcBorders>
              <w:top w:val="nil"/>
              <w:left w:val="single" w:sz="4" w:space="0" w:color="000000"/>
              <w:bottom w:val="single" w:sz="4" w:space="0" w:color="000000"/>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Другие общегосударственные вопросы</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13</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2646</w:t>
            </w:r>
          </w:p>
        </w:tc>
      </w:tr>
      <w:tr w:rsidR="004D77F3" w:rsidRPr="004D77F3" w:rsidTr="00426DE9">
        <w:trPr>
          <w:trHeight w:val="259"/>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13</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710 00 00000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2176</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nil"/>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Закупки товаров работ услуг для муниципальных нужд</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13</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710 00 20010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2076</w:t>
            </w:r>
          </w:p>
        </w:tc>
      </w:tr>
      <w:tr w:rsidR="004D77F3" w:rsidRPr="004D77F3" w:rsidTr="00426DE9">
        <w:trPr>
          <w:trHeight w:val="71"/>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single" w:sz="4" w:space="0" w:color="000000"/>
              <w:left w:val="single" w:sz="4" w:space="0" w:color="000000"/>
              <w:bottom w:val="nil"/>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13</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710 00 20010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240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2076</w:t>
            </w:r>
          </w:p>
        </w:tc>
      </w:tr>
      <w:tr w:rsidR="004D77F3" w:rsidRPr="004D77F3" w:rsidTr="00426DE9">
        <w:trPr>
          <w:trHeight w:val="119"/>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single" w:sz="4" w:space="0" w:color="000000"/>
              <w:left w:val="single" w:sz="4" w:space="0" w:color="000000"/>
              <w:bottom w:val="nil"/>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Иные расходы в рамках МП "Повышение эффективности управления муниципальным имуществом"</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13</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710 00 90010</w:t>
            </w:r>
          </w:p>
        </w:tc>
        <w:tc>
          <w:tcPr>
            <w:tcW w:w="960" w:type="dxa"/>
            <w:tcBorders>
              <w:top w:val="nil"/>
              <w:left w:val="nil"/>
              <w:bottom w:val="nil"/>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100</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single" w:sz="4" w:space="0" w:color="000000"/>
              <w:left w:val="single" w:sz="4" w:space="0" w:color="000000"/>
              <w:bottom w:val="nil"/>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Уплата налогов, сборов и иных платежей</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13</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710 00 90010</w:t>
            </w:r>
          </w:p>
        </w:tc>
        <w:tc>
          <w:tcPr>
            <w:tcW w:w="960" w:type="dxa"/>
            <w:tcBorders>
              <w:top w:val="single" w:sz="4" w:space="0" w:color="000000"/>
              <w:left w:val="nil"/>
              <w:bottom w:val="nil"/>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850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100</w:t>
            </w:r>
          </w:p>
        </w:tc>
      </w:tr>
      <w:tr w:rsidR="004D77F3" w:rsidRPr="004D77F3" w:rsidTr="00426DE9">
        <w:trPr>
          <w:trHeight w:val="216"/>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single" w:sz="4" w:space="0" w:color="000000"/>
              <w:left w:val="single" w:sz="4" w:space="0" w:color="000000"/>
              <w:bottom w:val="nil"/>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4D77F3">
              <w:rPr>
                <w:rFonts w:ascii="Times New Roman" w:eastAsia="Times New Roman" w:hAnsi="Times New Roman" w:cs="Times New Roman"/>
                <w:sz w:val="16"/>
                <w:szCs w:val="16"/>
                <w:lang w:eastAsia="ru-RU"/>
              </w:rPr>
              <w:t>гг</w:t>
            </w:r>
            <w:proofErr w:type="spellEnd"/>
            <w:r w:rsidRPr="004D77F3">
              <w:rPr>
                <w:rFonts w:ascii="Times New Roman" w:eastAsia="Times New Roman" w:hAnsi="Times New Roman" w:cs="Times New Roman"/>
                <w:sz w:val="16"/>
                <w:szCs w:val="16"/>
                <w:lang w:eastAsia="ru-RU"/>
              </w:rPr>
              <w:t>"</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13</w:t>
            </w:r>
          </w:p>
        </w:tc>
        <w:tc>
          <w:tcPr>
            <w:tcW w:w="1480" w:type="dxa"/>
            <w:tcBorders>
              <w:top w:val="nil"/>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360 00 00000</w:t>
            </w:r>
          </w:p>
        </w:tc>
        <w:tc>
          <w:tcPr>
            <w:tcW w:w="960" w:type="dxa"/>
            <w:tcBorders>
              <w:top w:val="single" w:sz="4" w:space="0" w:color="000000"/>
              <w:left w:val="nil"/>
              <w:bottom w:val="nil"/>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36</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single" w:sz="4" w:space="0" w:color="000000"/>
              <w:left w:val="single" w:sz="4" w:space="0" w:color="000000"/>
              <w:bottom w:val="nil"/>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Закупки товаров работ услуг для муниципальных нужд</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13</w:t>
            </w:r>
          </w:p>
        </w:tc>
        <w:tc>
          <w:tcPr>
            <w:tcW w:w="1480" w:type="dxa"/>
            <w:tcBorders>
              <w:top w:val="single" w:sz="4" w:space="0" w:color="000000"/>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360 00 20360</w:t>
            </w:r>
          </w:p>
        </w:tc>
        <w:tc>
          <w:tcPr>
            <w:tcW w:w="960" w:type="dxa"/>
            <w:tcBorders>
              <w:top w:val="single" w:sz="4" w:space="0" w:color="000000"/>
              <w:left w:val="nil"/>
              <w:bottom w:val="nil"/>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36</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single" w:sz="4" w:space="0" w:color="000000"/>
              <w:left w:val="single" w:sz="4" w:space="0" w:color="000000"/>
              <w:bottom w:val="nil"/>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13</w:t>
            </w:r>
          </w:p>
        </w:tc>
        <w:tc>
          <w:tcPr>
            <w:tcW w:w="1480" w:type="dxa"/>
            <w:tcBorders>
              <w:top w:val="single" w:sz="4" w:space="0" w:color="000000"/>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360 00 20360</w:t>
            </w:r>
          </w:p>
        </w:tc>
        <w:tc>
          <w:tcPr>
            <w:tcW w:w="960" w:type="dxa"/>
            <w:tcBorders>
              <w:top w:val="single" w:sz="4" w:space="0" w:color="000000"/>
              <w:left w:val="nil"/>
              <w:bottom w:val="nil"/>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240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36</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single" w:sz="4" w:space="0" w:color="000000"/>
              <w:left w:val="single" w:sz="4" w:space="0" w:color="000000"/>
              <w:bottom w:val="single" w:sz="4" w:space="0" w:color="000000"/>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740" w:type="dxa"/>
            <w:tcBorders>
              <w:top w:val="nil"/>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nil"/>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13</w:t>
            </w:r>
          </w:p>
        </w:tc>
        <w:tc>
          <w:tcPr>
            <w:tcW w:w="1480" w:type="dxa"/>
            <w:tcBorders>
              <w:top w:val="single" w:sz="4" w:space="0" w:color="000000"/>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991 00 00000</w:t>
            </w:r>
          </w:p>
        </w:tc>
        <w:tc>
          <w:tcPr>
            <w:tcW w:w="960" w:type="dxa"/>
            <w:tcBorders>
              <w:top w:val="single" w:sz="4" w:space="0" w:color="000000"/>
              <w:left w:val="nil"/>
              <w:bottom w:val="nil"/>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434</w:t>
            </w:r>
          </w:p>
        </w:tc>
      </w:tr>
      <w:tr w:rsidR="004D77F3" w:rsidRPr="004D77F3" w:rsidTr="00426DE9">
        <w:trPr>
          <w:trHeight w:val="75"/>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nil"/>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Межбюджетные трансферты</w:t>
            </w:r>
          </w:p>
        </w:tc>
        <w:tc>
          <w:tcPr>
            <w:tcW w:w="740" w:type="dxa"/>
            <w:tcBorders>
              <w:top w:val="single" w:sz="4" w:space="0" w:color="000000"/>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single" w:sz="4" w:space="0" w:color="000000"/>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13</w:t>
            </w:r>
          </w:p>
        </w:tc>
        <w:tc>
          <w:tcPr>
            <w:tcW w:w="1480" w:type="dxa"/>
            <w:tcBorders>
              <w:top w:val="single" w:sz="4" w:space="0" w:color="000000"/>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991 00 78210</w:t>
            </w:r>
          </w:p>
        </w:tc>
        <w:tc>
          <w:tcPr>
            <w:tcW w:w="960" w:type="dxa"/>
            <w:tcBorders>
              <w:top w:val="single" w:sz="4" w:space="0" w:color="000000"/>
              <w:left w:val="nil"/>
              <w:bottom w:val="nil"/>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41</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single" w:sz="4" w:space="0" w:color="auto"/>
              <w:left w:val="single" w:sz="4" w:space="0" w:color="auto"/>
              <w:bottom w:val="single" w:sz="4" w:space="0" w:color="auto"/>
              <w:right w:val="single" w:sz="4" w:space="0" w:color="auto"/>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Иные межбюджетные трансферты</w:t>
            </w:r>
          </w:p>
        </w:tc>
        <w:tc>
          <w:tcPr>
            <w:tcW w:w="740" w:type="dxa"/>
            <w:tcBorders>
              <w:top w:val="single" w:sz="4" w:space="0" w:color="000000"/>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single" w:sz="4" w:space="0" w:color="000000"/>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13</w:t>
            </w:r>
          </w:p>
        </w:tc>
        <w:tc>
          <w:tcPr>
            <w:tcW w:w="1480" w:type="dxa"/>
            <w:tcBorders>
              <w:top w:val="single" w:sz="4" w:space="0" w:color="000000"/>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991 00 78210</w:t>
            </w:r>
          </w:p>
        </w:tc>
        <w:tc>
          <w:tcPr>
            <w:tcW w:w="960" w:type="dxa"/>
            <w:tcBorders>
              <w:top w:val="single" w:sz="4" w:space="0" w:color="000000"/>
              <w:left w:val="nil"/>
              <w:bottom w:val="nil"/>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540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41</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auto"/>
              <w:bottom w:val="single" w:sz="4" w:space="0" w:color="auto"/>
              <w:right w:val="single" w:sz="4" w:space="0" w:color="auto"/>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Иные направления расходов</w:t>
            </w:r>
          </w:p>
        </w:tc>
        <w:tc>
          <w:tcPr>
            <w:tcW w:w="740" w:type="dxa"/>
            <w:tcBorders>
              <w:top w:val="single" w:sz="4" w:space="0" w:color="000000"/>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single" w:sz="4" w:space="0" w:color="000000"/>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13</w:t>
            </w:r>
          </w:p>
        </w:tc>
        <w:tc>
          <w:tcPr>
            <w:tcW w:w="1480" w:type="dxa"/>
            <w:tcBorders>
              <w:top w:val="single" w:sz="4" w:space="0" w:color="000000"/>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991 00 90910</w:t>
            </w:r>
          </w:p>
        </w:tc>
        <w:tc>
          <w:tcPr>
            <w:tcW w:w="960" w:type="dxa"/>
            <w:tcBorders>
              <w:top w:val="single" w:sz="4" w:space="0" w:color="000000"/>
              <w:left w:val="nil"/>
              <w:bottom w:val="nil"/>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393</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auto"/>
              <w:bottom w:val="single" w:sz="4" w:space="0" w:color="auto"/>
              <w:right w:val="single" w:sz="4" w:space="0" w:color="auto"/>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Исполнение судебных актов</w:t>
            </w:r>
          </w:p>
        </w:tc>
        <w:tc>
          <w:tcPr>
            <w:tcW w:w="740" w:type="dxa"/>
            <w:tcBorders>
              <w:top w:val="single" w:sz="4" w:space="0" w:color="000000"/>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single" w:sz="4" w:space="0" w:color="000000"/>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13</w:t>
            </w:r>
          </w:p>
        </w:tc>
        <w:tc>
          <w:tcPr>
            <w:tcW w:w="1480" w:type="dxa"/>
            <w:tcBorders>
              <w:top w:val="single" w:sz="4" w:space="0" w:color="000000"/>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991 00 90910</w:t>
            </w:r>
          </w:p>
        </w:tc>
        <w:tc>
          <w:tcPr>
            <w:tcW w:w="960" w:type="dxa"/>
            <w:tcBorders>
              <w:top w:val="single" w:sz="4" w:space="0" w:color="000000"/>
              <w:left w:val="nil"/>
              <w:bottom w:val="nil"/>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830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318</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auto"/>
              <w:bottom w:val="single" w:sz="4" w:space="0" w:color="auto"/>
              <w:right w:val="single" w:sz="4" w:space="0" w:color="auto"/>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Уплата налогов, сборов и иных платежей</w:t>
            </w:r>
          </w:p>
        </w:tc>
        <w:tc>
          <w:tcPr>
            <w:tcW w:w="740" w:type="dxa"/>
            <w:tcBorders>
              <w:top w:val="single" w:sz="4" w:space="0" w:color="000000"/>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700" w:type="dxa"/>
            <w:tcBorders>
              <w:top w:val="single" w:sz="4" w:space="0" w:color="000000"/>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13</w:t>
            </w:r>
          </w:p>
        </w:tc>
        <w:tc>
          <w:tcPr>
            <w:tcW w:w="1480" w:type="dxa"/>
            <w:tcBorders>
              <w:top w:val="single" w:sz="4" w:space="0" w:color="000000"/>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991 00 90910</w:t>
            </w:r>
          </w:p>
        </w:tc>
        <w:tc>
          <w:tcPr>
            <w:tcW w:w="960" w:type="dxa"/>
            <w:tcBorders>
              <w:top w:val="single" w:sz="4" w:space="0" w:color="000000"/>
              <w:left w:val="nil"/>
              <w:bottom w:val="nil"/>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850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75</w:t>
            </w:r>
          </w:p>
        </w:tc>
      </w:tr>
      <w:tr w:rsidR="004D77F3" w:rsidRPr="004D77F3" w:rsidTr="00426DE9">
        <w:trPr>
          <w:trHeight w:val="103"/>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auto"/>
              <w:bottom w:val="single" w:sz="4" w:space="0" w:color="auto"/>
              <w:right w:val="single" w:sz="4" w:space="0" w:color="auto"/>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740" w:type="dxa"/>
            <w:tcBorders>
              <w:top w:val="single" w:sz="4" w:space="0" w:color="000000"/>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700" w:type="dxa"/>
            <w:tcBorders>
              <w:top w:val="single" w:sz="4" w:space="0" w:color="000000"/>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1480" w:type="dxa"/>
            <w:tcBorders>
              <w:top w:val="single" w:sz="4" w:space="0" w:color="000000"/>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0" w:type="dxa"/>
            <w:tcBorders>
              <w:top w:val="single" w:sz="4" w:space="0" w:color="000000"/>
              <w:left w:val="nil"/>
              <w:bottom w:val="nil"/>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r>
      <w:tr w:rsidR="004D77F3" w:rsidRPr="004D77F3" w:rsidTr="00426DE9">
        <w:trPr>
          <w:trHeight w:val="293"/>
        </w:trPr>
        <w:tc>
          <w:tcPr>
            <w:tcW w:w="522" w:type="dxa"/>
            <w:tcBorders>
              <w:top w:val="nil"/>
              <w:left w:val="single" w:sz="4" w:space="0" w:color="auto"/>
              <w:bottom w:val="nil"/>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208</w:t>
            </w:r>
          </w:p>
        </w:tc>
        <w:tc>
          <w:tcPr>
            <w:tcW w:w="5574" w:type="dxa"/>
            <w:tcBorders>
              <w:top w:val="nil"/>
              <w:left w:val="single" w:sz="4" w:space="0" w:color="auto"/>
              <w:bottom w:val="single" w:sz="4" w:space="0" w:color="auto"/>
              <w:right w:val="single" w:sz="4" w:space="0" w:color="auto"/>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4D77F3">
              <w:rPr>
                <w:rFonts w:ascii="Times New Roman" w:eastAsia="Times New Roman" w:hAnsi="Times New Roman" w:cs="Times New Roman"/>
                <w:b/>
                <w:bCs/>
                <w:sz w:val="16"/>
                <w:szCs w:val="16"/>
                <w:lang w:eastAsia="ru-RU"/>
              </w:rPr>
              <w:t>характера,гражданская</w:t>
            </w:r>
            <w:proofErr w:type="spellEnd"/>
            <w:proofErr w:type="gramEnd"/>
            <w:r w:rsidRPr="004D77F3">
              <w:rPr>
                <w:rFonts w:ascii="Times New Roman" w:eastAsia="Times New Roman" w:hAnsi="Times New Roman" w:cs="Times New Roman"/>
                <w:b/>
                <w:bCs/>
                <w:sz w:val="16"/>
                <w:szCs w:val="16"/>
                <w:lang w:eastAsia="ru-RU"/>
              </w:rPr>
              <w:t xml:space="preserve"> оборона</w:t>
            </w:r>
          </w:p>
        </w:tc>
        <w:tc>
          <w:tcPr>
            <w:tcW w:w="740" w:type="dxa"/>
            <w:tcBorders>
              <w:top w:val="single" w:sz="4" w:space="0" w:color="000000"/>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03</w:t>
            </w:r>
          </w:p>
        </w:tc>
        <w:tc>
          <w:tcPr>
            <w:tcW w:w="700" w:type="dxa"/>
            <w:tcBorders>
              <w:top w:val="single" w:sz="4" w:space="0" w:color="000000"/>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09</w:t>
            </w:r>
          </w:p>
        </w:tc>
        <w:tc>
          <w:tcPr>
            <w:tcW w:w="1480" w:type="dxa"/>
            <w:tcBorders>
              <w:top w:val="single" w:sz="4" w:space="0" w:color="000000"/>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960" w:type="dxa"/>
            <w:tcBorders>
              <w:top w:val="single" w:sz="4" w:space="0" w:color="000000"/>
              <w:left w:val="nil"/>
              <w:bottom w:val="nil"/>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3085</w:t>
            </w:r>
          </w:p>
        </w:tc>
      </w:tr>
      <w:tr w:rsidR="004D77F3" w:rsidRPr="004D77F3" w:rsidTr="00426DE9">
        <w:trPr>
          <w:trHeight w:val="287"/>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auto"/>
              <w:bottom w:val="single" w:sz="4" w:space="0" w:color="auto"/>
              <w:right w:val="single" w:sz="4" w:space="0" w:color="auto"/>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740" w:type="dxa"/>
            <w:tcBorders>
              <w:top w:val="single" w:sz="4" w:space="0" w:color="auto"/>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03</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09</w:t>
            </w:r>
          </w:p>
        </w:tc>
        <w:tc>
          <w:tcPr>
            <w:tcW w:w="1480" w:type="dxa"/>
            <w:tcBorders>
              <w:top w:val="single" w:sz="4" w:space="0" w:color="auto"/>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730 00 00000</w:t>
            </w:r>
          </w:p>
        </w:tc>
        <w:tc>
          <w:tcPr>
            <w:tcW w:w="960" w:type="dxa"/>
            <w:tcBorders>
              <w:top w:val="single" w:sz="4" w:space="0" w:color="auto"/>
              <w:left w:val="nil"/>
              <w:bottom w:val="single" w:sz="4" w:space="0" w:color="auto"/>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3085</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auto"/>
              <w:bottom w:val="single" w:sz="4" w:space="0" w:color="auto"/>
              <w:right w:val="single" w:sz="4" w:space="0" w:color="auto"/>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74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03</w:t>
            </w:r>
          </w:p>
        </w:tc>
        <w:tc>
          <w:tcPr>
            <w:tcW w:w="70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09</w:t>
            </w:r>
          </w:p>
        </w:tc>
        <w:tc>
          <w:tcPr>
            <w:tcW w:w="148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730 00 20030</w:t>
            </w:r>
          </w:p>
        </w:tc>
        <w:tc>
          <w:tcPr>
            <w:tcW w:w="960" w:type="dxa"/>
            <w:tcBorders>
              <w:top w:val="nil"/>
              <w:left w:val="nil"/>
              <w:bottom w:val="single" w:sz="4" w:space="0" w:color="auto"/>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3085</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nil"/>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740" w:type="dxa"/>
            <w:tcBorders>
              <w:top w:val="nil"/>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03</w:t>
            </w:r>
          </w:p>
        </w:tc>
        <w:tc>
          <w:tcPr>
            <w:tcW w:w="700" w:type="dxa"/>
            <w:tcBorders>
              <w:top w:val="nil"/>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09</w:t>
            </w:r>
          </w:p>
        </w:tc>
        <w:tc>
          <w:tcPr>
            <w:tcW w:w="1480" w:type="dxa"/>
            <w:tcBorders>
              <w:top w:val="nil"/>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730 00 20030</w:t>
            </w:r>
          </w:p>
        </w:tc>
        <w:tc>
          <w:tcPr>
            <w:tcW w:w="960" w:type="dxa"/>
            <w:tcBorders>
              <w:top w:val="nil"/>
              <w:left w:val="nil"/>
              <w:bottom w:val="nil"/>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240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3085</w:t>
            </w:r>
          </w:p>
        </w:tc>
      </w:tr>
      <w:tr w:rsidR="004D77F3" w:rsidRPr="004D77F3" w:rsidTr="00426DE9">
        <w:trPr>
          <w:trHeight w:val="107"/>
        </w:trPr>
        <w:tc>
          <w:tcPr>
            <w:tcW w:w="522" w:type="dxa"/>
            <w:tcBorders>
              <w:top w:val="nil"/>
              <w:left w:val="single" w:sz="4" w:space="0" w:color="auto"/>
              <w:bottom w:val="nil"/>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208</w:t>
            </w:r>
          </w:p>
        </w:tc>
        <w:tc>
          <w:tcPr>
            <w:tcW w:w="5574" w:type="dxa"/>
            <w:tcBorders>
              <w:top w:val="single" w:sz="4" w:space="0" w:color="auto"/>
              <w:left w:val="single" w:sz="4" w:space="0" w:color="auto"/>
              <w:bottom w:val="single" w:sz="4" w:space="0" w:color="auto"/>
              <w:right w:val="single" w:sz="4" w:space="0" w:color="auto"/>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740" w:type="dxa"/>
            <w:tcBorders>
              <w:top w:val="single" w:sz="4" w:space="0" w:color="auto"/>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03</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14</w:t>
            </w:r>
          </w:p>
        </w:tc>
        <w:tc>
          <w:tcPr>
            <w:tcW w:w="1480" w:type="dxa"/>
            <w:tcBorders>
              <w:top w:val="single" w:sz="4" w:space="0" w:color="auto"/>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0" w:type="dxa"/>
            <w:tcBorders>
              <w:top w:val="single" w:sz="4" w:space="0" w:color="auto"/>
              <w:left w:val="nil"/>
              <w:bottom w:val="single" w:sz="4" w:space="0" w:color="auto"/>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1006</w:t>
            </w:r>
          </w:p>
        </w:tc>
      </w:tr>
      <w:tr w:rsidR="004D77F3" w:rsidRPr="004D77F3" w:rsidTr="00426DE9">
        <w:trPr>
          <w:trHeight w:val="439"/>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auto"/>
              <w:bottom w:val="single" w:sz="4" w:space="0" w:color="auto"/>
              <w:right w:val="single" w:sz="4" w:space="0" w:color="auto"/>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2017-2019гг»</w:t>
            </w:r>
          </w:p>
        </w:tc>
        <w:tc>
          <w:tcPr>
            <w:tcW w:w="74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03</w:t>
            </w:r>
          </w:p>
        </w:tc>
        <w:tc>
          <w:tcPr>
            <w:tcW w:w="70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14</w:t>
            </w:r>
          </w:p>
        </w:tc>
        <w:tc>
          <w:tcPr>
            <w:tcW w:w="148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790 00 00000</w:t>
            </w:r>
          </w:p>
        </w:tc>
        <w:tc>
          <w:tcPr>
            <w:tcW w:w="960" w:type="dxa"/>
            <w:tcBorders>
              <w:top w:val="nil"/>
              <w:left w:val="nil"/>
              <w:bottom w:val="single" w:sz="4" w:space="0" w:color="auto"/>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706</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auto"/>
              <w:bottom w:val="single" w:sz="4" w:space="0" w:color="auto"/>
              <w:right w:val="single" w:sz="4" w:space="0" w:color="auto"/>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74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03</w:t>
            </w:r>
          </w:p>
        </w:tc>
        <w:tc>
          <w:tcPr>
            <w:tcW w:w="70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14</w:t>
            </w:r>
          </w:p>
        </w:tc>
        <w:tc>
          <w:tcPr>
            <w:tcW w:w="148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790 00 20090</w:t>
            </w:r>
          </w:p>
        </w:tc>
        <w:tc>
          <w:tcPr>
            <w:tcW w:w="960" w:type="dxa"/>
            <w:tcBorders>
              <w:top w:val="nil"/>
              <w:left w:val="nil"/>
              <w:bottom w:val="single" w:sz="4" w:space="0" w:color="auto"/>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706</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03</w:t>
            </w:r>
          </w:p>
        </w:tc>
        <w:tc>
          <w:tcPr>
            <w:tcW w:w="70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14</w:t>
            </w:r>
          </w:p>
        </w:tc>
        <w:tc>
          <w:tcPr>
            <w:tcW w:w="148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790 00 20090</w:t>
            </w:r>
          </w:p>
        </w:tc>
        <w:tc>
          <w:tcPr>
            <w:tcW w:w="960" w:type="dxa"/>
            <w:tcBorders>
              <w:top w:val="nil"/>
              <w:left w:val="nil"/>
              <w:bottom w:val="single" w:sz="4" w:space="0" w:color="auto"/>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240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706</w:t>
            </w:r>
          </w:p>
        </w:tc>
      </w:tr>
      <w:tr w:rsidR="004D77F3" w:rsidRPr="004D77F3" w:rsidTr="00426DE9">
        <w:trPr>
          <w:trHeight w:val="77"/>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74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03</w:t>
            </w:r>
          </w:p>
        </w:tc>
        <w:tc>
          <w:tcPr>
            <w:tcW w:w="70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14</w:t>
            </w:r>
          </w:p>
        </w:tc>
        <w:tc>
          <w:tcPr>
            <w:tcW w:w="1480" w:type="dxa"/>
            <w:tcBorders>
              <w:top w:val="nil"/>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990 00 00000</w:t>
            </w:r>
          </w:p>
        </w:tc>
        <w:tc>
          <w:tcPr>
            <w:tcW w:w="960" w:type="dxa"/>
            <w:tcBorders>
              <w:top w:val="nil"/>
              <w:left w:val="nil"/>
              <w:bottom w:val="nil"/>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300</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nil"/>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Межбюджетные трансферты</w:t>
            </w:r>
          </w:p>
        </w:tc>
        <w:tc>
          <w:tcPr>
            <w:tcW w:w="74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03</w:t>
            </w:r>
          </w:p>
        </w:tc>
        <w:tc>
          <w:tcPr>
            <w:tcW w:w="70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14</w:t>
            </w:r>
          </w:p>
        </w:tc>
        <w:tc>
          <w:tcPr>
            <w:tcW w:w="1480" w:type="dxa"/>
            <w:tcBorders>
              <w:top w:val="single" w:sz="4" w:space="0" w:color="000000"/>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990 00 78210</w:t>
            </w:r>
          </w:p>
        </w:tc>
        <w:tc>
          <w:tcPr>
            <w:tcW w:w="960" w:type="dxa"/>
            <w:tcBorders>
              <w:top w:val="single" w:sz="4" w:space="0" w:color="000000"/>
              <w:left w:val="nil"/>
              <w:bottom w:val="nil"/>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300</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single" w:sz="4" w:space="0" w:color="auto"/>
              <w:left w:val="single" w:sz="4" w:space="0" w:color="auto"/>
              <w:bottom w:val="single" w:sz="4" w:space="0" w:color="auto"/>
              <w:right w:val="single" w:sz="4" w:space="0" w:color="auto"/>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Иные межбюджетные трансферты</w:t>
            </w:r>
          </w:p>
        </w:tc>
        <w:tc>
          <w:tcPr>
            <w:tcW w:w="74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03</w:t>
            </w:r>
          </w:p>
        </w:tc>
        <w:tc>
          <w:tcPr>
            <w:tcW w:w="70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14</w:t>
            </w:r>
          </w:p>
        </w:tc>
        <w:tc>
          <w:tcPr>
            <w:tcW w:w="1480" w:type="dxa"/>
            <w:tcBorders>
              <w:top w:val="single" w:sz="4" w:space="0" w:color="000000"/>
              <w:left w:val="nil"/>
              <w:bottom w:val="nil"/>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990 00 78210</w:t>
            </w:r>
          </w:p>
        </w:tc>
        <w:tc>
          <w:tcPr>
            <w:tcW w:w="960" w:type="dxa"/>
            <w:tcBorders>
              <w:top w:val="single" w:sz="4" w:space="0" w:color="000000"/>
              <w:left w:val="nil"/>
              <w:bottom w:val="nil"/>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540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300</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208</w:t>
            </w:r>
          </w:p>
        </w:tc>
        <w:tc>
          <w:tcPr>
            <w:tcW w:w="5574" w:type="dxa"/>
            <w:tcBorders>
              <w:top w:val="nil"/>
              <w:left w:val="single" w:sz="4" w:space="0" w:color="auto"/>
              <w:bottom w:val="single" w:sz="4" w:space="0" w:color="auto"/>
              <w:right w:val="single" w:sz="4" w:space="0" w:color="auto"/>
            </w:tcBorders>
            <w:shd w:val="clear" w:color="auto" w:fill="auto"/>
            <w:vAlign w:val="center"/>
            <w:hideMark/>
          </w:tcPr>
          <w:p w:rsidR="004D77F3" w:rsidRPr="004D77F3" w:rsidRDefault="004D77F3" w:rsidP="004D77F3">
            <w:pPr>
              <w:spacing w:after="0" w:line="240" w:lineRule="auto"/>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Сельское хозяйство и рыболовство</w:t>
            </w:r>
          </w:p>
        </w:tc>
        <w:tc>
          <w:tcPr>
            <w:tcW w:w="74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04</w:t>
            </w:r>
          </w:p>
        </w:tc>
        <w:tc>
          <w:tcPr>
            <w:tcW w:w="70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05</w:t>
            </w:r>
          </w:p>
        </w:tc>
        <w:tc>
          <w:tcPr>
            <w:tcW w:w="1480" w:type="dxa"/>
            <w:tcBorders>
              <w:top w:val="single" w:sz="4" w:space="0" w:color="auto"/>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960" w:type="dxa"/>
            <w:tcBorders>
              <w:top w:val="single" w:sz="4" w:space="0" w:color="auto"/>
              <w:left w:val="nil"/>
              <w:bottom w:val="single" w:sz="4" w:space="0" w:color="auto"/>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58</w:t>
            </w:r>
          </w:p>
        </w:tc>
      </w:tr>
      <w:tr w:rsidR="004D77F3" w:rsidRPr="004D77F3" w:rsidTr="00426DE9">
        <w:trPr>
          <w:trHeight w:val="105"/>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auto"/>
              <w:bottom w:val="single" w:sz="4" w:space="0" w:color="auto"/>
              <w:right w:val="single" w:sz="4" w:space="0" w:color="auto"/>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74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04</w:t>
            </w:r>
          </w:p>
        </w:tc>
        <w:tc>
          <w:tcPr>
            <w:tcW w:w="70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148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994 00 00000</w:t>
            </w:r>
          </w:p>
        </w:tc>
        <w:tc>
          <w:tcPr>
            <w:tcW w:w="960" w:type="dxa"/>
            <w:tcBorders>
              <w:top w:val="nil"/>
              <w:left w:val="nil"/>
              <w:bottom w:val="single" w:sz="4" w:space="0" w:color="auto"/>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58</w:t>
            </w:r>
          </w:p>
        </w:tc>
      </w:tr>
      <w:tr w:rsidR="004D77F3" w:rsidRPr="004D77F3" w:rsidTr="00426DE9">
        <w:trPr>
          <w:trHeight w:val="295"/>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lastRenderedPageBreak/>
              <w:t> </w:t>
            </w:r>
          </w:p>
        </w:tc>
        <w:tc>
          <w:tcPr>
            <w:tcW w:w="5574" w:type="dxa"/>
            <w:tcBorders>
              <w:top w:val="nil"/>
              <w:left w:val="single" w:sz="4" w:space="0" w:color="auto"/>
              <w:bottom w:val="single" w:sz="4" w:space="0" w:color="auto"/>
              <w:right w:val="single" w:sz="4" w:space="0" w:color="auto"/>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proofErr w:type="spellStart"/>
            <w:r w:rsidRPr="004D77F3">
              <w:rPr>
                <w:rFonts w:ascii="Times New Roman" w:eastAsia="Times New Roman" w:hAnsi="Times New Roman" w:cs="Times New Roman"/>
                <w:sz w:val="16"/>
                <w:szCs w:val="16"/>
                <w:lang w:eastAsia="ru-RU"/>
              </w:rPr>
              <w:t>Софинансирование</w:t>
            </w:r>
            <w:proofErr w:type="spellEnd"/>
            <w:r w:rsidRPr="004D77F3">
              <w:rPr>
                <w:rFonts w:ascii="Times New Roman" w:eastAsia="Times New Roman" w:hAnsi="Times New Roman" w:cs="Times New Roman"/>
                <w:sz w:val="16"/>
                <w:szCs w:val="16"/>
                <w:lang w:eastAsia="ru-RU"/>
              </w:rPr>
              <w:t xml:space="preserve"> расходных обязательств, исполнение которых осуществляется с учетом </w:t>
            </w:r>
            <w:proofErr w:type="spellStart"/>
            <w:r w:rsidRPr="004D77F3">
              <w:rPr>
                <w:rFonts w:ascii="Times New Roman" w:eastAsia="Times New Roman" w:hAnsi="Times New Roman" w:cs="Times New Roman"/>
                <w:sz w:val="16"/>
                <w:szCs w:val="16"/>
                <w:lang w:eastAsia="ru-RU"/>
              </w:rPr>
              <w:t>стимулирующихсубсидий</w:t>
            </w:r>
            <w:proofErr w:type="spellEnd"/>
          </w:p>
        </w:tc>
        <w:tc>
          <w:tcPr>
            <w:tcW w:w="74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04</w:t>
            </w:r>
          </w:p>
        </w:tc>
        <w:tc>
          <w:tcPr>
            <w:tcW w:w="70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148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994 00 S2003</w:t>
            </w:r>
          </w:p>
        </w:tc>
        <w:tc>
          <w:tcPr>
            <w:tcW w:w="960" w:type="dxa"/>
            <w:tcBorders>
              <w:top w:val="nil"/>
              <w:left w:val="nil"/>
              <w:bottom w:val="single" w:sz="4" w:space="0" w:color="auto"/>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58</w:t>
            </w:r>
          </w:p>
        </w:tc>
      </w:tr>
      <w:tr w:rsidR="004D77F3" w:rsidRPr="004D77F3" w:rsidTr="00426DE9">
        <w:trPr>
          <w:trHeight w:val="147"/>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auto"/>
              <w:bottom w:val="single" w:sz="4" w:space="0" w:color="auto"/>
              <w:right w:val="single" w:sz="4" w:space="0" w:color="auto"/>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4D77F3">
              <w:rPr>
                <w:rFonts w:ascii="Times New Roman" w:eastAsia="Times New Roman" w:hAnsi="Times New Roman" w:cs="Times New Roman"/>
                <w:sz w:val="16"/>
                <w:szCs w:val="16"/>
                <w:lang w:eastAsia="ru-RU"/>
              </w:rPr>
              <w:t>предприниматтелям</w:t>
            </w:r>
            <w:proofErr w:type="spellEnd"/>
            <w:r w:rsidRPr="004D77F3">
              <w:rPr>
                <w:rFonts w:ascii="Times New Roman" w:eastAsia="Times New Roman" w:hAnsi="Times New Roman" w:cs="Times New Roman"/>
                <w:sz w:val="16"/>
                <w:szCs w:val="16"/>
                <w:lang w:eastAsia="ru-RU"/>
              </w:rPr>
              <w:t>, физическим лицам - производителям товаров и услуг</w:t>
            </w:r>
          </w:p>
        </w:tc>
        <w:tc>
          <w:tcPr>
            <w:tcW w:w="74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04</w:t>
            </w:r>
          </w:p>
        </w:tc>
        <w:tc>
          <w:tcPr>
            <w:tcW w:w="70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148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994 00 S2003</w:t>
            </w:r>
          </w:p>
        </w:tc>
        <w:tc>
          <w:tcPr>
            <w:tcW w:w="96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810</w:t>
            </w:r>
          </w:p>
        </w:tc>
        <w:tc>
          <w:tcPr>
            <w:tcW w:w="966"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58</w:t>
            </w:r>
          </w:p>
        </w:tc>
      </w:tr>
      <w:tr w:rsidR="00426DE9" w:rsidRPr="004D77F3" w:rsidTr="00426DE9">
        <w:trPr>
          <w:trHeight w:val="70"/>
        </w:trPr>
        <w:tc>
          <w:tcPr>
            <w:tcW w:w="522" w:type="dxa"/>
            <w:tcBorders>
              <w:top w:val="nil"/>
              <w:left w:val="single" w:sz="4" w:space="0" w:color="auto"/>
              <w:bottom w:val="nil"/>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208</w:t>
            </w:r>
          </w:p>
        </w:tc>
        <w:tc>
          <w:tcPr>
            <w:tcW w:w="5574" w:type="dxa"/>
            <w:tcBorders>
              <w:top w:val="nil"/>
              <w:left w:val="single" w:sz="4" w:space="0" w:color="000000"/>
              <w:bottom w:val="nil"/>
              <w:right w:val="single" w:sz="4" w:space="0" w:color="000000"/>
            </w:tcBorders>
            <w:shd w:val="clear" w:color="000000" w:fill="FFFFFF"/>
            <w:vAlign w:val="center"/>
            <w:hideMark/>
          </w:tcPr>
          <w:p w:rsidR="004D77F3" w:rsidRPr="004D77F3" w:rsidRDefault="004D77F3" w:rsidP="004D77F3">
            <w:pPr>
              <w:spacing w:after="0" w:line="240" w:lineRule="auto"/>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Дорожное хозяйство (Дорожные фонды)</w:t>
            </w:r>
          </w:p>
        </w:tc>
        <w:tc>
          <w:tcPr>
            <w:tcW w:w="740" w:type="dxa"/>
            <w:tcBorders>
              <w:top w:val="nil"/>
              <w:left w:val="nil"/>
              <w:bottom w:val="nil"/>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04</w:t>
            </w:r>
          </w:p>
        </w:tc>
        <w:tc>
          <w:tcPr>
            <w:tcW w:w="700" w:type="dxa"/>
            <w:tcBorders>
              <w:top w:val="nil"/>
              <w:left w:val="nil"/>
              <w:bottom w:val="nil"/>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09</w:t>
            </w:r>
          </w:p>
        </w:tc>
        <w:tc>
          <w:tcPr>
            <w:tcW w:w="1480" w:type="dxa"/>
            <w:tcBorders>
              <w:top w:val="nil"/>
              <w:left w:val="nil"/>
              <w:bottom w:val="nil"/>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960" w:type="dxa"/>
            <w:tcBorders>
              <w:top w:val="nil"/>
              <w:left w:val="nil"/>
              <w:bottom w:val="nil"/>
              <w:right w:val="nil"/>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151209</w:t>
            </w:r>
          </w:p>
        </w:tc>
      </w:tr>
      <w:tr w:rsidR="00426DE9" w:rsidRPr="004D77F3" w:rsidTr="00426DE9">
        <w:trPr>
          <w:trHeight w:val="257"/>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single" w:sz="4" w:space="0" w:color="auto"/>
              <w:left w:val="single" w:sz="4" w:space="0" w:color="auto"/>
              <w:bottom w:val="single" w:sz="4" w:space="0" w:color="auto"/>
              <w:right w:val="single" w:sz="4" w:space="0" w:color="auto"/>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МП "</w:t>
            </w:r>
            <w:proofErr w:type="gramStart"/>
            <w:r w:rsidRPr="004D77F3">
              <w:rPr>
                <w:rFonts w:ascii="Times New Roman" w:eastAsia="Times New Roman" w:hAnsi="Times New Roman" w:cs="Times New Roman"/>
                <w:sz w:val="16"/>
                <w:szCs w:val="16"/>
                <w:lang w:eastAsia="ru-RU"/>
              </w:rPr>
              <w:t>Модернизация  и</w:t>
            </w:r>
            <w:proofErr w:type="gramEnd"/>
            <w:r w:rsidRPr="004D77F3">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2017-2019г."</w:t>
            </w:r>
          </w:p>
        </w:tc>
        <w:tc>
          <w:tcPr>
            <w:tcW w:w="740" w:type="dxa"/>
            <w:tcBorders>
              <w:top w:val="single" w:sz="4" w:space="0" w:color="auto"/>
              <w:left w:val="nil"/>
              <w:bottom w:val="single" w:sz="4" w:space="0" w:color="auto"/>
              <w:right w:val="single" w:sz="4" w:space="0" w:color="auto"/>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04</w:t>
            </w:r>
          </w:p>
        </w:tc>
        <w:tc>
          <w:tcPr>
            <w:tcW w:w="700" w:type="dxa"/>
            <w:tcBorders>
              <w:top w:val="single" w:sz="4" w:space="0" w:color="auto"/>
              <w:left w:val="nil"/>
              <w:bottom w:val="single" w:sz="4" w:space="0" w:color="auto"/>
              <w:right w:val="single" w:sz="4" w:space="0" w:color="auto"/>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09</w:t>
            </w:r>
          </w:p>
        </w:tc>
        <w:tc>
          <w:tcPr>
            <w:tcW w:w="1480" w:type="dxa"/>
            <w:tcBorders>
              <w:top w:val="single" w:sz="4" w:space="0" w:color="auto"/>
              <w:left w:val="nil"/>
              <w:bottom w:val="single" w:sz="4" w:space="0" w:color="auto"/>
              <w:right w:val="single" w:sz="4" w:space="0" w:color="auto"/>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740 00 00000</w:t>
            </w:r>
          </w:p>
        </w:tc>
        <w:tc>
          <w:tcPr>
            <w:tcW w:w="960" w:type="dxa"/>
            <w:tcBorders>
              <w:top w:val="single" w:sz="4" w:space="0" w:color="auto"/>
              <w:left w:val="nil"/>
              <w:bottom w:val="single" w:sz="4" w:space="0" w:color="auto"/>
              <w:right w:val="nil"/>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151209</w:t>
            </w:r>
          </w:p>
        </w:tc>
      </w:tr>
      <w:tr w:rsidR="00426DE9"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auto"/>
              <w:bottom w:val="single" w:sz="4" w:space="0" w:color="auto"/>
              <w:right w:val="single" w:sz="4" w:space="0" w:color="auto"/>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xml:space="preserve">Закупка </w:t>
            </w:r>
            <w:proofErr w:type="spellStart"/>
            <w:r w:rsidRPr="004D77F3">
              <w:rPr>
                <w:rFonts w:ascii="Times New Roman" w:eastAsia="Times New Roman" w:hAnsi="Times New Roman" w:cs="Times New Roman"/>
                <w:sz w:val="16"/>
                <w:szCs w:val="16"/>
                <w:lang w:eastAsia="ru-RU"/>
              </w:rPr>
              <w:t>товарорв</w:t>
            </w:r>
            <w:proofErr w:type="spellEnd"/>
            <w:r w:rsidRPr="004D77F3">
              <w:rPr>
                <w:rFonts w:ascii="Times New Roman" w:eastAsia="Times New Roman" w:hAnsi="Times New Roman" w:cs="Times New Roman"/>
                <w:sz w:val="16"/>
                <w:szCs w:val="16"/>
                <w:lang w:eastAsia="ru-RU"/>
              </w:rPr>
              <w:t xml:space="preserve"> работ для муниципальных нужд</w:t>
            </w:r>
          </w:p>
        </w:tc>
        <w:tc>
          <w:tcPr>
            <w:tcW w:w="740" w:type="dxa"/>
            <w:tcBorders>
              <w:top w:val="nil"/>
              <w:left w:val="nil"/>
              <w:bottom w:val="nil"/>
              <w:right w:val="single" w:sz="4" w:space="0" w:color="auto"/>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04</w:t>
            </w:r>
          </w:p>
        </w:tc>
        <w:tc>
          <w:tcPr>
            <w:tcW w:w="700" w:type="dxa"/>
            <w:tcBorders>
              <w:top w:val="nil"/>
              <w:left w:val="nil"/>
              <w:bottom w:val="nil"/>
              <w:right w:val="single" w:sz="4" w:space="0" w:color="auto"/>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09</w:t>
            </w:r>
          </w:p>
        </w:tc>
        <w:tc>
          <w:tcPr>
            <w:tcW w:w="1480" w:type="dxa"/>
            <w:tcBorders>
              <w:top w:val="nil"/>
              <w:left w:val="nil"/>
              <w:bottom w:val="nil"/>
              <w:right w:val="single" w:sz="4" w:space="0" w:color="auto"/>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740 00 20040</w:t>
            </w:r>
          </w:p>
        </w:tc>
        <w:tc>
          <w:tcPr>
            <w:tcW w:w="960" w:type="dxa"/>
            <w:tcBorders>
              <w:top w:val="nil"/>
              <w:left w:val="nil"/>
              <w:bottom w:val="nil"/>
              <w:right w:val="nil"/>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4879</w:t>
            </w:r>
          </w:p>
        </w:tc>
      </w:tr>
      <w:tr w:rsidR="00426DE9"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nil"/>
              <w:right w:val="single" w:sz="4" w:space="0" w:color="000000"/>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740" w:type="dxa"/>
            <w:tcBorders>
              <w:top w:val="single" w:sz="4" w:space="0" w:color="auto"/>
              <w:left w:val="nil"/>
              <w:bottom w:val="nil"/>
              <w:right w:val="single" w:sz="4" w:space="0" w:color="auto"/>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04</w:t>
            </w:r>
          </w:p>
        </w:tc>
        <w:tc>
          <w:tcPr>
            <w:tcW w:w="700" w:type="dxa"/>
            <w:tcBorders>
              <w:top w:val="single" w:sz="4" w:space="0" w:color="auto"/>
              <w:left w:val="nil"/>
              <w:bottom w:val="nil"/>
              <w:right w:val="single" w:sz="4" w:space="0" w:color="auto"/>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09</w:t>
            </w:r>
          </w:p>
        </w:tc>
        <w:tc>
          <w:tcPr>
            <w:tcW w:w="1480" w:type="dxa"/>
            <w:tcBorders>
              <w:top w:val="single" w:sz="4" w:space="0" w:color="auto"/>
              <w:left w:val="nil"/>
              <w:bottom w:val="nil"/>
              <w:right w:val="single" w:sz="4" w:space="0" w:color="auto"/>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740 00 20040</w:t>
            </w:r>
          </w:p>
        </w:tc>
        <w:tc>
          <w:tcPr>
            <w:tcW w:w="960" w:type="dxa"/>
            <w:tcBorders>
              <w:top w:val="single" w:sz="4" w:space="0" w:color="auto"/>
              <w:left w:val="nil"/>
              <w:bottom w:val="nil"/>
              <w:right w:val="nil"/>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240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4879</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single" w:sz="4" w:space="0" w:color="auto"/>
              <w:left w:val="single" w:sz="4" w:space="0" w:color="auto"/>
              <w:bottom w:val="single" w:sz="4" w:space="0" w:color="auto"/>
              <w:right w:val="single" w:sz="4" w:space="0" w:color="auto"/>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4D77F3">
              <w:rPr>
                <w:rFonts w:ascii="Times New Roman" w:eastAsia="Times New Roman" w:hAnsi="Times New Roman" w:cs="Times New Roman"/>
                <w:sz w:val="16"/>
                <w:szCs w:val="16"/>
                <w:lang w:eastAsia="ru-RU"/>
              </w:rPr>
              <w:t>софинансирование</w:t>
            </w:r>
            <w:proofErr w:type="spellEnd"/>
            <w:r w:rsidRPr="004D77F3">
              <w:rPr>
                <w:rFonts w:ascii="Times New Roman" w:eastAsia="Times New Roman" w:hAnsi="Times New Roman" w:cs="Times New Roman"/>
                <w:sz w:val="16"/>
                <w:szCs w:val="16"/>
                <w:lang w:eastAsia="ru-RU"/>
              </w:rPr>
              <w:t xml:space="preserve"> мероприятия</w:t>
            </w:r>
          </w:p>
        </w:tc>
        <w:tc>
          <w:tcPr>
            <w:tcW w:w="740" w:type="dxa"/>
            <w:tcBorders>
              <w:top w:val="single" w:sz="4" w:space="0" w:color="auto"/>
              <w:left w:val="nil"/>
              <w:bottom w:val="nil"/>
              <w:right w:val="single" w:sz="4" w:space="0" w:color="auto"/>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04</w:t>
            </w:r>
          </w:p>
        </w:tc>
        <w:tc>
          <w:tcPr>
            <w:tcW w:w="700" w:type="dxa"/>
            <w:tcBorders>
              <w:top w:val="single" w:sz="4" w:space="0" w:color="auto"/>
              <w:left w:val="nil"/>
              <w:bottom w:val="nil"/>
              <w:right w:val="single" w:sz="4" w:space="0" w:color="auto"/>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09</w:t>
            </w:r>
          </w:p>
        </w:tc>
        <w:tc>
          <w:tcPr>
            <w:tcW w:w="1480" w:type="dxa"/>
            <w:tcBorders>
              <w:top w:val="single" w:sz="4" w:space="0" w:color="auto"/>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740 00 S3270</w:t>
            </w:r>
          </w:p>
        </w:tc>
        <w:tc>
          <w:tcPr>
            <w:tcW w:w="960" w:type="dxa"/>
            <w:tcBorders>
              <w:top w:val="single" w:sz="4" w:space="0" w:color="auto"/>
              <w:left w:val="nil"/>
              <w:bottom w:val="nil"/>
              <w:right w:val="nil"/>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143003</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auto"/>
              <w:bottom w:val="single" w:sz="4" w:space="0" w:color="auto"/>
              <w:right w:val="single" w:sz="4" w:space="0" w:color="auto"/>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xml:space="preserve">Иные закупки </w:t>
            </w:r>
            <w:proofErr w:type="spellStart"/>
            <w:r w:rsidRPr="004D77F3">
              <w:rPr>
                <w:rFonts w:ascii="Times New Roman" w:eastAsia="Times New Roman" w:hAnsi="Times New Roman" w:cs="Times New Roman"/>
                <w:sz w:val="16"/>
                <w:szCs w:val="16"/>
                <w:lang w:eastAsia="ru-RU"/>
              </w:rPr>
              <w:t>товарорв</w:t>
            </w:r>
            <w:proofErr w:type="spellEnd"/>
            <w:r w:rsidRPr="004D77F3">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740" w:type="dxa"/>
            <w:tcBorders>
              <w:top w:val="single" w:sz="4" w:space="0" w:color="auto"/>
              <w:left w:val="nil"/>
              <w:bottom w:val="nil"/>
              <w:right w:val="single" w:sz="4" w:space="0" w:color="auto"/>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04</w:t>
            </w:r>
          </w:p>
        </w:tc>
        <w:tc>
          <w:tcPr>
            <w:tcW w:w="700" w:type="dxa"/>
            <w:tcBorders>
              <w:top w:val="single" w:sz="4" w:space="0" w:color="auto"/>
              <w:left w:val="nil"/>
              <w:bottom w:val="nil"/>
              <w:right w:val="single" w:sz="4" w:space="0" w:color="auto"/>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09</w:t>
            </w:r>
          </w:p>
        </w:tc>
        <w:tc>
          <w:tcPr>
            <w:tcW w:w="148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740 00 S3270</w:t>
            </w:r>
          </w:p>
        </w:tc>
        <w:tc>
          <w:tcPr>
            <w:tcW w:w="960" w:type="dxa"/>
            <w:tcBorders>
              <w:top w:val="single" w:sz="4" w:space="0" w:color="auto"/>
              <w:left w:val="nil"/>
              <w:bottom w:val="nil"/>
              <w:right w:val="nil"/>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240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142</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auto"/>
              <w:bottom w:val="single" w:sz="4" w:space="0" w:color="auto"/>
              <w:right w:val="single" w:sz="4" w:space="0" w:color="auto"/>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xml:space="preserve">Иные </w:t>
            </w:r>
            <w:proofErr w:type="spellStart"/>
            <w:r w:rsidRPr="004D77F3">
              <w:rPr>
                <w:rFonts w:ascii="Times New Roman" w:eastAsia="Times New Roman" w:hAnsi="Times New Roman" w:cs="Times New Roman"/>
                <w:sz w:val="16"/>
                <w:szCs w:val="16"/>
                <w:lang w:eastAsia="ru-RU"/>
              </w:rPr>
              <w:t>междюджетные</w:t>
            </w:r>
            <w:proofErr w:type="spellEnd"/>
            <w:r w:rsidRPr="004D77F3">
              <w:rPr>
                <w:rFonts w:ascii="Times New Roman" w:eastAsia="Times New Roman" w:hAnsi="Times New Roman" w:cs="Times New Roman"/>
                <w:sz w:val="16"/>
                <w:szCs w:val="16"/>
                <w:lang w:eastAsia="ru-RU"/>
              </w:rPr>
              <w:t xml:space="preserve"> трансферты</w:t>
            </w:r>
          </w:p>
        </w:tc>
        <w:tc>
          <w:tcPr>
            <w:tcW w:w="740" w:type="dxa"/>
            <w:tcBorders>
              <w:top w:val="single" w:sz="4" w:space="0" w:color="auto"/>
              <w:left w:val="nil"/>
              <w:bottom w:val="nil"/>
              <w:right w:val="single" w:sz="4" w:space="0" w:color="auto"/>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04</w:t>
            </w:r>
          </w:p>
        </w:tc>
        <w:tc>
          <w:tcPr>
            <w:tcW w:w="700" w:type="dxa"/>
            <w:tcBorders>
              <w:top w:val="single" w:sz="4" w:space="0" w:color="auto"/>
              <w:left w:val="nil"/>
              <w:bottom w:val="nil"/>
              <w:right w:val="single" w:sz="4" w:space="0" w:color="auto"/>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09</w:t>
            </w:r>
          </w:p>
        </w:tc>
        <w:tc>
          <w:tcPr>
            <w:tcW w:w="148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740 00 S3270</w:t>
            </w:r>
          </w:p>
        </w:tc>
        <w:tc>
          <w:tcPr>
            <w:tcW w:w="960" w:type="dxa"/>
            <w:tcBorders>
              <w:top w:val="single" w:sz="4" w:space="0" w:color="auto"/>
              <w:left w:val="nil"/>
              <w:bottom w:val="nil"/>
              <w:right w:val="nil"/>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540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142861</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auto"/>
              <w:bottom w:val="single" w:sz="4" w:space="0" w:color="auto"/>
              <w:right w:val="single" w:sz="4" w:space="0" w:color="auto"/>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Межбюджетные трансферты</w:t>
            </w:r>
          </w:p>
        </w:tc>
        <w:tc>
          <w:tcPr>
            <w:tcW w:w="740" w:type="dxa"/>
            <w:tcBorders>
              <w:top w:val="single" w:sz="4" w:space="0" w:color="auto"/>
              <w:left w:val="nil"/>
              <w:bottom w:val="nil"/>
              <w:right w:val="single" w:sz="4" w:space="0" w:color="auto"/>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04</w:t>
            </w:r>
          </w:p>
        </w:tc>
        <w:tc>
          <w:tcPr>
            <w:tcW w:w="700" w:type="dxa"/>
            <w:tcBorders>
              <w:top w:val="single" w:sz="4" w:space="0" w:color="auto"/>
              <w:left w:val="nil"/>
              <w:bottom w:val="nil"/>
              <w:right w:val="single" w:sz="4" w:space="0" w:color="auto"/>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09</w:t>
            </w:r>
          </w:p>
        </w:tc>
        <w:tc>
          <w:tcPr>
            <w:tcW w:w="148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740 00 78210</w:t>
            </w:r>
          </w:p>
        </w:tc>
        <w:tc>
          <w:tcPr>
            <w:tcW w:w="960" w:type="dxa"/>
            <w:tcBorders>
              <w:top w:val="single" w:sz="4" w:space="0" w:color="auto"/>
              <w:left w:val="nil"/>
              <w:bottom w:val="nil"/>
              <w:right w:val="nil"/>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3327</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auto"/>
              <w:bottom w:val="single" w:sz="4" w:space="0" w:color="auto"/>
              <w:right w:val="single" w:sz="4" w:space="0" w:color="auto"/>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xml:space="preserve">Иные </w:t>
            </w:r>
            <w:proofErr w:type="spellStart"/>
            <w:r w:rsidRPr="004D77F3">
              <w:rPr>
                <w:rFonts w:ascii="Times New Roman" w:eastAsia="Times New Roman" w:hAnsi="Times New Roman" w:cs="Times New Roman"/>
                <w:sz w:val="16"/>
                <w:szCs w:val="16"/>
                <w:lang w:eastAsia="ru-RU"/>
              </w:rPr>
              <w:t>междюджетные</w:t>
            </w:r>
            <w:proofErr w:type="spellEnd"/>
            <w:r w:rsidRPr="004D77F3">
              <w:rPr>
                <w:rFonts w:ascii="Times New Roman" w:eastAsia="Times New Roman" w:hAnsi="Times New Roman" w:cs="Times New Roman"/>
                <w:sz w:val="16"/>
                <w:szCs w:val="16"/>
                <w:lang w:eastAsia="ru-RU"/>
              </w:rPr>
              <w:t xml:space="preserve"> трансферты</w:t>
            </w:r>
          </w:p>
        </w:tc>
        <w:tc>
          <w:tcPr>
            <w:tcW w:w="740" w:type="dxa"/>
            <w:tcBorders>
              <w:top w:val="single" w:sz="4" w:space="0" w:color="auto"/>
              <w:left w:val="nil"/>
              <w:bottom w:val="nil"/>
              <w:right w:val="single" w:sz="4" w:space="0" w:color="auto"/>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04</w:t>
            </w:r>
          </w:p>
        </w:tc>
        <w:tc>
          <w:tcPr>
            <w:tcW w:w="700" w:type="dxa"/>
            <w:tcBorders>
              <w:top w:val="single" w:sz="4" w:space="0" w:color="auto"/>
              <w:left w:val="nil"/>
              <w:bottom w:val="nil"/>
              <w:right w:val="single" w:sz="4" w:space="0" w:color="auto"/>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09</w:t>
            </w:r>
          </w:p>
        </w:tc>
        <w:tc>
          <w:tcPr>
            <w:tcW w:w="148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740 00 78210</w:t>
            </w:r>
          </w:p>
        </w:tc>
        <w:tc>
          <w:tcPr>
            <w:tcW w:w="960" w:type="dxa"/>
            <w:tcBorders>
              <w:top w:val="single" w:sz="4" w:space="0" w:color="auto"/>
              <w:left w:val="nil"/>
              <w:bottom w:val="nil"/>
              <w:right w:val="nil"/>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540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3327</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auto"/>
              <w:bottom w:val="single" w:sz="4" w:space="0" w:color="auto"/>
              <w:right w:val="single" w:sz="4" w:space="0" w:color="auto"/>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Жилищно-коммунальное хозяйство</w:t>
            </w:r>
          </w:p>
        </w:tc>
        <w:tc>
          <w:tcPr>
            <w:tcW w:w="740" w:type="dxa"/>
            <w:tcBorders>
              <w:top w:val="single" w:sz="4" w:space="0" w:color="auto"/>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148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208</w:t>
            </w:r>
          </w:p>
        </w:tc>
        <w:tc>
          <w:tcPr>
            <w:tcW w:w="5574" w:type="dxa"/>
            <w:tcBorders>
              <w:top w:val="nil"/>
              <w:left w:val="single" w:sz="4" w:space="0" w:color="000000"/>
              <w:bottom w:val="single" w:sz="4" w:space="0" w:color="000000"/>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Жилищное хозяйство</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01</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1078</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710 00 00000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1078</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71 0 00 20010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1076</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71 0 00 20010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240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1076</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nil"/>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xml:space="preserve">Расходы местного бюджета за счет </w:t>
            </w:r>
            <w:proofErr w:type="spellStart"/>
            <w:r w:rsidRPr="004D77F3">
              <w:rPr>
                <w:rFonts w:ascii="Times New Roman" w:eastAsia="Times New Roman" w:hAnsi="Times New Roman" w:cs="Times New Roman"/>
                <w:sz w:val="16"/>
                <w:szCs w:val="16"/>
                <w:lang w:eastAsia="ru-RU"/>
              </w:rPr>
              <w:t>стимулрующих</w:t>
            </w:r>
            <w:proofErr w:type="spellEnd"/>
            <w:r w:rsidRPr="004D77F3">
              <w:rPr>
                <w:rFonts w:ascii="Times New Roman" w:eastAsia="Times New Roman" w:hAnsi="Times New Roman" w:cs="Times New Roman"/>
                <w:sz w:val="16"/>
                <w:szCs w:val="16"/>
                <w:lang w:eastAsia="ru-RU"/>
              </w:rPr>
              <w:t xml:space="preserve"> субсидий</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710 00 S2004</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w:t>
            </w:r>
          </w:p>
        </w:tc>
      </w:tr>
      <w:tr w:rsidR="004D77F3" w:rsidRPr="004D77F3" w:rsidTr="00426DE9">
        <w:trPr>
          <w:trHeight w:val="122"/>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single" w:sz="4" w:space="0" w:color="000000"/>
              <w:left w:val="single" w:sz="4" w:space="0" w:color="000000"/>
              <w:bottom w:val="nil"/>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xml:space="preserve">Иные закупки </w:t>
            </w:r>
            <w:proofErr w:type="spellStart"/>
            <w:r w:rsidRPr="004D77F3">
              <w:rPr>
                <w:rFonts w:ascii="Times New Roman" w:eastAsia="Times New Roman" w:hAnsi="Times New Roman" w:cs="Times New Roman"/>
                <w:sz w:val="16"/>
                <w:szCs w:val="16"/>
                <w:lang w:eastAsia="ru-RU"/>
              </w:rPr>
              <w:t>товарорв</w:t>
            </w:r>
            <w:proofErr w:type="spellEnd"/>
            <w:r w:rsidRPr="004D77F3">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710 00 S2004</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240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208</w:t>
            </w:r>
          </w:p>
        </w:tc>
        <w:tc>
          <w:tcPr>
            <w:tcW w:w="5574" w:type="dxa"/>
            <w:tcBorders>
              <w:top w:val="single" w:sz="4" w:space="0" w:color="000000"/>
              <w:left w:val="single" w:sz="4" w:space="0" w:color="000000"/>
              <w:bottom w:val="nil"/>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Коммунальное хозяйство</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02</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6102</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single" w:sz="4" w:space="0" w:color="auto"/>
              <w:left w:val="single" w:sz="4" w:space="0" w:color="auto"/>
              <w:bottom w:val="single" w:sz="4" w:space="0" w:color="auto"/>
              <w:right w:val="single" w:sz="4" w:space="0" w:color="auto"/>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xml:space="preserve">МП "Развитие систем коммунальной инфраструктуры городского поселения Безенчук на 2017-2019 </w:t>
            </w:r>
            <w:proofErr w:type="spellStart"/>
            <w:r w:rsidRPr="004D77F3">
              <w:rPr>
                <w:rFonts w:ascii="Times New Roman" w:eastAsia="Times New Roman" w:hAnsi="Times New Roman" w:cs="Times New Roman"/>
                <w:sz w:val="16"/>
                <w:szCs w:val="16"/>
                <w:lang w:eastAsia="ru-RU"/>
              </w:rPr>
              <w:t>гг</w:t>
            </w:r>
            <w:proofErr w:type="spellEnd"/>
            <w:r w:rsidRPr="004D77F3">
              <w:rPr>
                <w:rFonts w:ascii="Times New Roman" w:eastAsia="Times New Roman" w:hAnsi="Times New Roman" w:cs="Times New Roman"/>
                <w:sz w:val="16"/>
                <w:szCs w:val="16"/>
                <w:lang w:eastAsia="ru-RU"/>
              </w:rPr>
              <w:t>"</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02</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750 00 00050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864</w:t>
            </w:r>
          </w:p>
        </w:tc>
      </w:tr>
      <w:tr w:rsidR="004D77F3" w:rsidRPr="004D77F3" w:rsidTr="00426DE9">
        <w:trPr>
          <w:trHeight w:val="177"/>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auto"/>
              <w:bottom w:val="single" w:sz="4" w:space="0" w:color="auto"/>
              <w:right w:val="single" w:sz="4" w:space="0" w:color="auto"/>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2017-2019 </w:t>
            </w:r>
            <w:proofErr w:type="spellStart"/>
            <w:r w:rsidRPr="004D77F3">
              <w:rPr>
                <w:rFonts w:ascii="Times New Roman" w:eastAsia="Times New Roman" w:hAnsi="Times New Roman" w:cs="Times New Roman"/>
                <w:sz w:val="16"/>
                <w:szCs w:val="16"/>
                <w:lang w:eastAsia="ru-RU"/>
              </w:rPr>
              <w:t>гг</w:t>
            </w:r>
            <w:proofErr w:type="spellEnd"/>
            <w:r w:rsidRPr="004D77F3">
              <w:rPr>
                <w:rFonts w:ascii="Times New Roman" w:eastAsia="Times New Roman" w:hAnsi="Times New Roman" w:cs="Times New Roman"/>
                <w:sz w:val="16"/>
                <w:szCs w:val="16"/>
                <w:lang w:eastAsia="ru-RU"/>
              </w:rPr>
              <w:t>"</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02</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750 00 20050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440</w:t>
            </w:r>
          </w:p>
        </w:tc>
      </w:tr>
      <w:tr w:rsidR="004D77F3" w:rsidRPr="004D77F3" w:rsidTr="00426DE9">
        <w:trPr>
          <w:trHeight w:val="185"/>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auto"/>
              <w:bottom w:val="nil"/>
              <w:right w:val="single" w:sz="4" w:space="0" w:color="auto"/>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02</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750 00 20050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240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440</w:t>
            </w:r>
          </w:p>
        </w:tc>
      </w:tr>
      <w:tr w:rsidR="00426DE9" w:rsidRPr="004D77F3" w:rsidTr="00426DE9">
        <w:trPr>
          <w:trHeight w:val="128"/>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single" w:sz="4" w:space="0" w:color="auto"/>
              <w:left w:val="single" w:sz="4" w:space="0" w:color="auto"/>
              <w:bottom w:val="nil"/>
              <w:right w:val="single" w:sz="4" w:space="0" w:color="auto"/>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proofErr w:type="spellStart"/>
            <w:r w:rsidRPr="004D77F3">
              <w:rPr>
                <w:rFonts w:ascii="Times New Roman" w:eastAsia="Times New Roman" w:hAnsi="Times New Roman" w:cs="Times New Roman"/>
                <w:sz w:val="16"/>
                <w:szCs w:val="16"/>
                <w:lang w:eastAsia="ru-RU"/>
              </w:rPr>
              <w:t>Софинансирование</w:t>
            </w:r>
            <w:proofErr w:type="spellEnd"/>
            <w:r w:rsidRPr="004D77F3">
              <w:rPr>
                <w:rFonts w:ascii="Times New Roman" w:eastAsia="Times New Roman" w:hAnsi="Times New Roman" w:cs="Times New Roman"/>
                <w:sz w:val="16"/>
                <w:szCs w:val="16"/>
                <w:lang w:eastAsia="ru-RU"/>
              </w:rPr>
              <w:t xml:space="preserve"> расходных обязательств, связанных с реализацией мероприятий по поддержке общественного проекта</w:t>
            </w:r>
          </w:p>
        </w:tc>
        <w:tc>
          <w:tcPr>
            <w:tcW w:w="74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02</w:t>
            </w:r>
          </w:p>
        </w:tc>
        <w:tc>
          <w:tcPr>
            <w:tcW w:w="148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750 00 S6150</w:t>
            </w:r>
          </w:p>
        </w:tc>
        <w:tc>
          <w:tcPr>
            <w:tcW w:w="960" w:type="dxa"/>
            <w:tcBorders>
              <w:top w:val="nil"/>
              <w:left w:val="nil"/>
              <w:bottom w:val="single" w:sz="4" w:space="0" w:color="000000"/>
              <w:right w:val="nil"/>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424</w:t>
            </w:r>
          </w:p>
        </w:tc>
      </w:tr>
      <w:tr w:rsidR="004D77F3" w:rsidRPr="004D77F3" w:rsidTr="00426DE9">
        <w:trPr>
          <w:trHeight w:val="128"/>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single" w:sz="4" w:space="0" w:color="auto"/>
              <w:left w:val="single" w:sz="4" w:space="0" w:color="auto"/>
              <w:bottom w:val="nil"/>
              <w:right w:val="single" w:sz="4" w:space="0" w:color="auto"/>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02</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750 00 S6150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240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424</w:t>
            </w:r>
          </w:p>
        </w:tc>
      </w:tr>
      <w:tr w:rsidR="004D77F3" w:rsidRPr="004D77F3" w:rsidTr="00426DE9">
        <w:trPr>
          <w:trHeight w:val="191"/>
        </w:trPr>
        <w:tc>
          <w:tcPr>
            <w:tcW w:w="5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single" w:sz="4" w:space="0" w:color="auto"/>
              <w:left w:val="nil"/>
              <w:bottom w:val="single" w:sz="4" w:space="0" w:color="auto"/>
              <w:right w:val="single" w:sz="4" w:space="0" w:color="auto"/>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4D77F3">
              <w:rPr>
                <w:rFonts w:ascii="Times New Roman" w:eastAsia="Times New Roman" w:hAnsi="Times New Roman" w:cs="Times New Roman"/>
                <w:sz w:val="16"/>
                <w:szCs w:val="16"/>
                <w:lang w:eastAsia="ru-RU"/>
              </w:rPr>
              <w:t>жилищно</w:t>
            </w:r>
            <w:proofErr w:type="spellEnd"/>
            <w:r w:rsidRPr="004D77F3">
              <w:rPr>
                <w:rFonts w:ascii="Times New Roman" w:eastAsia="Times New Roman" w:hAnsi="Times New Roman" w:cs="Times New Roman"/>
                <w:sz w:val="16"/>
                <w:szCs w:val="16"/>
                <w:lang w:eastAsia="ru-RU"/>
              </w:rPr>
              <w:t xml:space="preserve"> коммунального хозяйства</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02</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995 00 00000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5238</w:t>
            </w:r>
          </w:p>
        </w:tc>
      </w:tr>
      <w:tr w:rsidR="004D77F3" w:rsidRPr="004D77F3" w:rsidTr="00426DE9">
        <w:trPr>
          <w:trHeight w:val="804"/>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xml:space="preserve">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w:t>
            </w:r>
            <w:proofErr w:type="spellStart"/>
            <w:r w:rsidRPr="004D77F3">
              <w:rPr>
                <w:rFonts w:ascii="Times New Roman" w:eastAsia="Times New Roman" w:hAnsi="Times New Roman" w:cs="Times New Roman"/>
                <w:sz w:val="16"/>
                <w:szCs w:val="16"/>
                <w:lang w:eastAsia="ru-RU"/>
              </w:rPr>
              <w:t>задолженностии</w:t>
            </w:r>
            <w:proofErr w:type="spellEnd"/>
            <w:r w:rsidRPr="004D77F3">
              <w:rPr>
                <w:rFonts w:ascii="Times New Roman" w:eastAsia="Times New Roman" w:hAnsi="Times New Roman" w:cs="Times New Roman"/>
                <w:sz w:val="16"/>
                <w:szCs w:val="16"/>
                <w:lang w:eastAsia="ru-RU"/>
              </w:rPr>
              <w:t xml:space="preserve"> по налогам и сборам</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02</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995 00 60610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5238</w:t>
            </w:r>
          </w:p>
        </w:tc>
      </w:tr>
      <w:tr w:rsidR="004D77F3" w:rsidRPr="004D77F3" w:rsidTr="00426DE9">
        <w:trPr>
          <w:trHeight w:val="97"/>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nil"/>
              <w:bottom w:val="single" w:sz="4" w:space="0" w:color="auto"/>
              <w:right w:val="single" w:sz="4" w:space="0" w:color="auto"/>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4D77F3">
              <w:rPr>
                <w:rFonts w:ascii="Times New Roman" w:eastAsia="Times New Roman" w:hAnsi="Times New Roman" w:cs="Times New Roman"/>
                <w:sz w:val="16"/>
                <w:szCs w:val="16"/>
                <w:lang w:eastAsia="ru-RU"/>
              </w:rPr>
              <w:t>предприниматтелям</w:t>
            </w:r>
            <w:proofErr w:type="spellEnd"/>
            <w:r w:rsidRPr="004D77F3">
              <w:rPr>
                <w:rFonts w:ascii="Times New Roman" w:eastAsia="Times New Roman" w:hAnsi="Times New Roman" w:cs="Times New Roman"/>
                <w:sz w:val="16"/>
                <w:szCs w:val="16"/>
                <w:lang w:eastAsia="ru-RU"/>
              </w:rPr>
              <w:t>, физическим лицам - производителям товаров и услуг</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02</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995 00 60610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810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5238</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208</w:t>
            </w:r>
          </w:p>
        </w:tc>
        <w:tc>
          <w:tcPr>
            <w:tcW w:w="5574" w:type="dxa"/>
            <w:tcBorders>
              <w:top w:val="nil"/>
              <w:left w:val="single" w:sz="4" w:space="0" w:color="000000"/>
              <w:bottom w:val="single" w:sz="4" w:space="0" w:color="000000"/>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Благоустройство</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03</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40170</w:t>
            </w:r>
          </w:p>
        </w:tc>
      </w:tr>
      <w:tr w:rsidR="00426DE9" w:rsidRPr="004D77F3" w:rsidTr="00426DE9">
        <w:trPr>
          <w:trHeight w:val="335"/>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2018-2020гг"</w:t>
            </w:r>
          </w:p>
        </w:tc>
        <w:tc>
          <w:tcPr>
            <w:tcW w:w="74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03</w:t>
            </w:r>
          </w:p>
        </w:tc>
        <w:tc>
          <w:tcPr>
            <w:tcW w:w="148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760 00 00000</w:t>
            </w:r>
          </w:p>
        </w:tc>
        <w:tc>
          <w:tcPr>
            <w:tcW w:w="960" w:type="dxa"/>
            <w:tcBorders>
              <w:top w:val="nil"/>
              <w:left w:val="nil"/>
              <w:bottom w:val="single" w:sz="4" w:space="0" w:color="000000"/>
              <w:right w:val="nil"/>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34447</w:t>
            </w:r>
          </w:p>
        </w:tc>
      </w:tr>
      <w:tr w:rsidR="00426DE9" w:rsidRPr="004D77F3" w:rsidTr="00426DE9">
        <w:trPr>
          <w:trHeight w:val="343"/>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xml:space="preserve">Предоставление субсидий МБУ городского поселения </w:t>
            </w:r>
            <w:proofErr w:type="spellStart"/>
            <w:r w:rsidRPr="004D77F3">
              <w:rPr>
                <w:rFonts w:ascii="Times New Roman" w:eastAsia="Times New Roman" w:hAnsi="Times New Roman" w:cs="Times New Roman"/>
                <w:sz w:val="16"/>
                <w:szCs w:val="16"/>
                <w:lang w:eastAsia="ru-RU"/>
              </w:rPr>
              <w:t>безенчук</w:t>
            </w:r>
            <w:proofErr w:type="spellEnd"/>
            <w:r w:rsidRPr="004D77F3">
              <w:rPr>
                <w:rFonts w:ascii="Times New Roman" w:eastAsia="Times New Roman" w:hAnsi="Times New Roman" w:cs="Times New Roman"/>
                <w:sz w:val="16"/>
                <w:szCs w:val="16"/>
                <w:lang w:eastAsia="ru-RU"/>
              </w:rPr>
              <w:t xml:space="preserve"> муниципального района </w:t>
            </w:r>
            <w:proofErr w:type="spellStart"/>
            <w:r w:rsidRPr="004D77F3">
              <w:rPr>
                <w:rFonts w:ascii="Times New Roman" w:eastAsia="Times New Roman" w:hAnsi="Times New Roman" w:cs="Times New Roman"/>
                <w:sz w:val="16"/>
                <w:szCs w:val="16"/>
                <w:lang w:eastAsia="ru-RU"/>
              </w:rPr>
              <w:t>Безенчукский</w:t>
            </w:r>
            <w:proofErr w:type="spellEnd"/>
            <w:r w:rsidRPr="004D77F3">
              <w:rPr>
                <w:rFonts w:ascii="Times New Roman" w:eastAsia="Times New Roman" w:hAnsi="Times New Roman" w:cs="Times New Roman"/>
                <w:sz w:val="16"/>
                <w:szCs w:val="16"/>
                <w:lang w:eastAsia="ru-RU"/>
              </w:rPr>
              <w:t xml:space="preserve"> Самарской области "Благоустройство"</w:t>
            </w:r>
          </w:p>
        </w:tc>
        <w:tc>
          <w:tcPr>
            <w:tcW w:w="74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03</w:t>
            </w:r>
          </w:p>
        </w:tc>
        <w:tc>
          <w:tcPr>
            <w:tcW w:w="148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760 00 60060</w:t>
            </w:r>
          </w:p>
        </w:tc>
        <w:tc>
          <w:tcPr>
            <w:tcW w:w="960" w:type="dxa"/>
            <w:tcBorders>
              <w:top w:val="nil"/>
              <w:left w:val="nil"/>
              <w:bottom w:val="single" w:sz="4" w:space="0" w:color="000000"/>
              <w:right w:val="nil"/>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31700</w:t>
            </w:r>
          </w:p>
        </w:tc>
      </w:tr>
      <w:tr w:rsidR="004D77F3" w:rsidRPr="004D77F3" w:rsidTr="00426DE9">
        <w:trPr>
          <w:trHeight w:val="635"/>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auto"/>
              <w:bottom w:val="single" w:sz="4" w:space="0" w:color="auto"/>
              <w:right w:val="single" w:sz="4" w:space="0" w:color="auto"/>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4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03</w:t>
            </w:r>
          </w:p>
        </w:tc>
        <w:tc>
          <w:tcPr>
            <w:tcW w:w="148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760 00 60060</w:t>
            </w:r>
          </w:p>
        </w:tc>
        <w:tc>
          <w:tcPr>
            <w:tcW w:w="960" w:type="dxa"/>
            <w:tcBorders>
              <w:top w:val="nil"/>
              <w:left w:val="nil"/>
              <w:bottom w:val="single" w:sz="4" w:space="0" w:color="000000"/>
              <w:right w:val="nil"/>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611</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31700</w:t>
            </w:r>
          </w:p>
        </w:tc>
      </w:tr>
      <w:tr w:rsidR="00426DE9"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Закупки товаров, работ, услуг для муниципальных нужд</w:t>
            </w:r>
          </w:p>
        </w:tc>
        <w:tc>
          <w:tcPr>
            <w:tcW w:w="74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03</w:t>
            </w:r>
          </w:p>
        </w:tc>
        <w:tc>
          <w:tcPr>
            <w:tcW w:w="148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76 0 00 20060</w:t>
            </w:r>
          </w:p>
        </w:tc>
        <w:tc>
          <w:tcPr>
            <w:tcW w:w="960" w:type="dxa"/>
            <w:tcBorders>
              <w:top w:val="nil"/>
              <w:left w:val="nil"/>
              <w:bottom w:val="single" w:sz="4" w:space="0" w:color="000000"/>
              <w:right w:val="nil"/>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2247</w:t>
            </w:r>
          </w:p>
        </w:tc>
      </w:tr>
      <w:tr w:rsidR="00426DE9" w:rsidRPr="004D77F3" w:rsidTr="00426DE9">
        <w:trPr>
          <w:trHeight w:val="109"/>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4D77F3">
              <w:rPr>
                <w:rFonts w:ascii="Times New Roman" w:eastAsia="Times New Roman" w:hAnsi="Times New Roman" w:cs="Times New Roman"/>
                <w:sz w:val="16"/>
                <w:szCs w:val="16"/>
                <w:lang w:eastAsia="ru-RU"/>
              </w:rPr>
              <w:t>государствеенных</w:t>
            </w:r>
            <w:proofErr w:type="spellEnd"/>
            <w:r w:rsidRPr="004D77F3">
              <w:rPr>
                <w:rFonts w:ascii="Times New Roman" w:eastAsia="Times New Roman" w:hAnsi="Times New Roman" w:cs="Times New Roman"/>
                <w:sz w:val="16"/>
                <w:szCs w:val="16"/>
                <w:lang w:eastAsia="ru-RU"/>
              </w:rPr>
              <w:t xml:space="preserve"> (муниципальных) нужд</w:t>
            </w:r>
          </w:p>
        </w:tc>
        <w:tc>
          <w:tcPr>
            <w:tcW w:w="74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03</w:t>
            </w:r>
          </w:p>
        </w:tc>
        <w:tc>
          <w:tcPr>
            <w:tcW w:w="148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760 00 20060</w:t>
            </w:r>
          </w:p>
        </w:tc>
        <w:tc>
          <w:tcPr>
            <w:tcW w:w="960" w:type="dxa"/>
            <w:tcBorders>
              <w:top w:val="nil"/>
              <w:left w:val="nil"/>
              <w:bottom w:val="single" w:sz="4" w:space="0" w:color="000000"/>
              <w:right w:val="nil"/>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240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2247</w:t>
            </w:r>
          </w:p>
        </w:tc>
      </w:tr>
      <w:tr w:rsidR="00426DE9"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Межбюджетные трансферты</w:t>
            </w:r>
          </w:p>
        </w:tc>
        <w:tc>
          <w:tcPr>
            <w:tcW w:w="74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03</w:t>
            </w:r>
          </w:p>
        </w:tc>
        <w:tc>
          <w:tcPr>
            <w:tcW w:w="148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760 00 78210</w:t>
            </w:r>
          </w:p>
        </w:tc>
        <w:tc>
          <w:tcPr>
            <w:tcW w:w="960" w:type="dxa"/>
            <w:tcBorders>
              <w:top w:val="nil"/>
              <w:left w:val="nil"/>
              <w:bottom w:val="single" w:sz="4" w:space="0" w:color="000000"/>
              <w:right w:val="nil"/>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500</w:t>
            </w:r>
          </w:p>
        </w:tc>
      </w:tr>
      <w:tr w:rsidR="00426DE9"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Иные межбюджетные трансферты</w:t>
            </w:r>
          </w:p>
        </w:tc>
        <w:tc>
          <w:tcPr>
            <w:tcW w:w="74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03</w:t>
            </w:r>
          </w:p>
        </w:tc>
        <w:tc>
          <w:tcPr>
            <w:tcW w:w="148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760 00 78210</w:t>
            </w:r>
          </w:p>
        </w:tc>
        <w:tc>
          <w:tcPr>
            <w:tcW w:w="960" w:type="dxa"/>
            <w:tcBorders>
              <w:top w:val="nil"/>
              <w:left w:val="nil"/>
              <w:bottom w:val="single" w:sz="4" w:space="0" w:color="000000"/>
              <w:right w:val="nil"/>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540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500</w:t>
            </w:r>
          </w:p>
        </w:tc>
      </w:tr>
      <w:tr w:rsidR="00426DE9" w:rsidRPr="004D77F3" w:rsidTr="00426DE9">
        <w:trPr>
          <w:trHeight w:val="347"/>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xml:space="preserve">МП "Энергосбережение и </w:t>
            </w:r>
            <w:proofErr w:type="gramStart"/>
            <w:r w:rsidRPr="004D77F3">
              <w:rPr>
                <w:rFonts w:ascii="Times New Roman" w:eastAsia="Times New Roman" w:hAnsi="Times New Roman" w:cs="Times New Roman"/>
                <w:sz w:val="16"/>
                <w:szCs w:val="16"/>
                <w:lang w:eastAsia="ru-RU"/>
              </w:rPr>
              <w:t>повышение  энергетической</w:t>
            </w:r>
            <w:proofErr w:type="gramEnd"/>
            <w:r w:rsidRPr="004D77F3">
              <w:rPr>
                <w:rFonts w:ascii="Times New Roman" w:eastAsia="Times New Roman" w:hAnsi="Times New Roman" w:cs="Times New Roman"/>
                <w:sz w:val="16"/>
                <w:szCs w:val="16"/>
                <w:lang w:eastAsia="ru-RU"/>
              </w:rPr>
              <w:t xml:space="preserve"> эффективности в городском поселении Безенчук на 2018-2020г"</w:t>
            </w:r>
          </w:p>
        </w:tc>
        <w:tc>
          <w:tcPr>
            <w:tcW w:w="74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03</w:t>
            </w:r>
          </w:p>
        </w:tc>
        <w:tc>
          <w:tcPr>
            <w:tcW w:w="148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700 00 00000</w:t>
            </w:r>
          </w:p>
        </w:tc>
        <w:tc>
          <w:tcPr>
            <w:tcW w:w="960" w:type="dxa"/>
            <w:tcBorders>
              <w:top w:val="nil"/>
              <w:left w:val="nil"/>
              <w:bottom w:val="single" w:sz="4" w:space="0" w:color="000000"/>
              <w:right w:val="nil"/>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5400</w:t>
            </w:r>
          </w:p>
        </w:tc>
      </w:tr>
      <w:tr w:rsidR="00426DE9"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Закупки товаров работ услуг для муниципальных нужд</w:t>
            </w:r>
          </w:p>
        </w:tc>
        <w:tc>
          <w:tcPr>
            <w:tcW w:w="74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03</w:t>
            </w:r>
          </w:p>
        </w:tc>
        <w:tc>
          <w:tcPr>
            <w:tcW w:w="148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700 00 20010</w:t>
            </w:r>
          </w:p>
        </w:tc>
        <w:tc>
          <w:tcPr>
            <w:tcW w:w="960" w:type="dxa"/>
            <w:tcBorders>
              <w:top w:val="nil"/>
              <w:left w:val="nil"/>
              <w:bottom w:val="single" w:sz="4" w:space="0" w:color="000000"/>
              <w:right w:val="nil"/>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5400</w:t>
            </w:r>
          </w:p>
        </w:tc>
      </w:tr>
      <w:tr w:rsidR="00426DE9"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03</w:t>
            </w:r>
          </w:p>
        </w:tc>
        <w:tc>
          <w:tcPr>
            <w:tcW w:w="148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700 00 20010</w:t>
            </w:r>
          </w:p>
        </w:tc>
        <w:tc>
          <w:tcPr>
            <w:tcW w:w="960" w:type="dxa"/>
            <w:tcBorders>
              <w:top w:val="nil"/>
              <w:left w:val="nil"/>
              <w:bottom w:val="single" w:sz="4" w:space="0" w:color="000000"/>
              <w:right w:val="nil"/>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240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5400</w:t>
            </w:r>
          </w:p>
        </w:tc>
      </w:tr>
      <w:tr w:rsidR="00426DE9" w:rsidRPr="004D77F3" w:rsidTr="00426DE9">
        <w:trPr>
          <w:trHeight w:val="207"/>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2018-2020гг"</w:t>
            </w:r>
          </w:p>
        </w:tc>
        <w:tc>
          <w:tcPr>
            <w:tcW w:w="74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03</w:t>
            </w:r>
          </w:p>
        </w:tc>
        <w:tc>
          <w:tcPr>
            <w:tcW w:w="148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761 00 00000</w:t>
            </w:r>
          </w:p>
        </w:tc>
        <w:tc>
          <w:tcPr>
            <w:tcW w:w="960" w:type="dxa"/>
            <w:tcBorders>
              <w:top w:val="nil"/>
              <w:left w:val="nil"/>
              <w:bottom w:val="single" w:sz="4" w:space="0" w:color="000000"/>
              <w:right w:val="nil"/>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200</w:t>
            </w:r>
          </w:p>
        </w:tc>
      </w:tr>
      <w:tr w:rsidR="00426DE9"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Закупки товаров работ услуг для муниципальных нужд</w:t>
            </w:r>
          </w:p>
        </w:tc>
        <w:tc>
          <w:tcPr>
            <w:tcW w:w="74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03</w:t>
            </w:r>
          </w:p>
        </w:tc>
        <w:tc>
          <w:tcPr>
            <w:tcW w:w="148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761 00 20610</w:t>
            </w:r>
          </w:p>
        </w:tc>
        <w:tc>
          <w:tcPr>
            <w:tcW w:w="960" w:type="dxa"/>
            <w:tcBorders>
              <w:top w:val="nil"/>
              <w:left w:val="nil"/>
              <w:bottom w:val="single" w:sz="4" w:space="0" w:color="000000"/>
              <w:right w:val="nil"/>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200</w:t>
            </w:r>
          </w:p>
        </w:tc>
      </w:tr>
      <w:tr w:rsidR="00426DE9"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03</w:t>
            </w:r>
          </w:p>
        </w:tc>
        <w:tc>
          <w:tcPr>
            <w:tcW w:w="148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761 00 20610</w:t>
            </w:r>
          </w:p>
        </w:tc>
        <w:tc>
          <w:tcPr>
            <w:tcW w:w="960" w:type="dxa"/>
            <w:tcBorders>
              <w:top w:val="nil"/>
              <w:left w:val="nil"/>
              <w:bottom w:val="single" w:sz="4" w:space="0" w:color="000000"/>
              <w:right w:val="nil"/>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240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200</w:t>
            </w:r>
          </w:p>
        </w:tc>
      </w:tr>
      <w:tr w:rsidR="00426DE9"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w:t>
            </w:r>
            <w:proofErr w:type="spellStart"/>
            <w:r w:rsidRPr="004D77F3">
              <w:rPr>
                <w:rFonts w:ascii="Times New Roman" w:eastAsia="Times New Roman" w:hAnsi="Times New Roman" w:cs="Times New Roman"/>
                <w:sz w:val="16"/>
                <w:szCs w:val="16"/>
                <w:lang w:eastAsia="ru-RU"/>
              </w:rPr>
              <w:t>горордского</w:t>
            </w:r>
            <w:proofErr w:type="spellEnd"/>
            <w:r w:rsidRPr="004D77F3">
              <w:rPr>
                <w:rFonts w:ascii="Times New Roman" w:eastAsia="Times New Roman" w:hAnsi="Times New Roman" w:cs="Times New Roman"/>
                <w:sz w:val="16"/>
                <w:szCs w:val="16"/>
                <w:lang w:eastAsia="ru-RU"/>
              </w:rPr>
              <w:t xml:space="preserve"> </w:t>
            </w:r>
            <w:proofErr w:type="gramStart"/>
            <w:r w:rsidRPr="004D77F3">
              <w:rPr>
                <w:rFonts w:ascii="Times New Roman" w:eastAsia="Times New Roman" w:hAnsi="Times New Roman" w:cs="Times New Roman"/>
                <w:sz w:val="16"/>
                <w:szCs w:val="16"/>
                <w:lang w:eastAsia="ru-RU"/>
              </w:rPr>
              <w:t>поселения  Безенчук</w:t>
            </w:r>
            <w:proofErr w:type="gramEnd"/>
            <w:r w:rsidRPr="004D77F3">
              <w:rPr>
                <w:rFonts w:ascii="Times New Roman" w:eastAsia="Times New Roman" w:hAnsi="Times New Roman" w:cs="Times New Roman"/>
                <w:sz w:val="16"/>
                <w:szCs w:val="16"/>
                <w:lang w:eastAsia="ru-RU"/>
              </w:rPr>
              <w:t xml:space="preserve"> </w:t>
            </w:r>
            <w:proofErr w:type="spellStart"/>
            <w:r w:rsidRPr="004D77F3">
              <w:rPr>
                <w:rFonts w:ascii="Times New Roman" w:eastAsia="Times New Roman" w:hAnsi="Times New Roman" w:cs="Times New Roman"/>
                <w:sz w:val="16"/>
                <w:szCs w:val="16"/>
                <w:lang w:eastAsia="ru-RU"/>
              </w:rPr>
              <w:t>м.р</w:t>
            </w:r>
            <w:proofErr w:type="spellEnd"/>
            <w:r w:rsidRPr="004D77F3">
              <w:rPr>
                <w:rFonts w:ascii="Times New Roman" w:eastAsia="Times New Roman" w:hAnsi="Times New Roman" w:cs="Times New Roman"/>
                <w:sz w:val="16"/>
                <w:szCs w:val="16"/>
                <w:lang w:eastAsia="ru-RU"/>
              </w:rPr>
              <w:t xml:space="preserve">. </w:t>
            </w:r>
            <w:proofErr w:type="spellStart"/>
            <w:r w:rsidRPr="004D77F3">
              <w:rPr>
                <w:rFonts w:ascii="Times New Roman" w:eastAsia="Times New Roman" w:hAnsi="Times New Roman" w:cs="Times New Roman"/>
                <w:sz w:val="16"/>
                <w:szCs w:val="16"/>
                <w:lang w:eastAsia="ru-RU"/>
              </w:rPr>
              <w:t>Безенчукский</w:t>
            </w:r>
            <w:proofErr w:type="spellEnd"/>
            <w:r w:rsidRPr="004D77F3">
              <w:rPr>
                <w:rFonts w:ascii="Times New Roman" w:eastAsia="Times New Roman" w:hAnsi="Times New Roman" w:cs="Times New Roman"/>
                <w:sz w:val="16"/>
                <w:szCs w:val="16"/>
                <w:lang w:eastAsia="ru-RU"/>
              </w:rPr>
              <w:t xml:space="preserve"> на 2018-2020гг" "</w:t>
            </w:r>
          </w:p>
        </w:tc>
        <w:tc>
          <w:tcPr>
            <w:tcW w:w="74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03</w:t>
            </w:r>
          </w:p>
        </w:tc>
        <w:tc>
          <w:tcPr>
            <w:tcW w:w="148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762 00 00000</w:t>
            </w:r>
          </w:p>
        </w:tc>
        <w:tc>
          <w:tcPr>
            <w:tcW w:w="960" w:type="dxa"/>
            <w:tcBorders>
              <w:top w:val="nil"/>
              <w:left w:val="nil"/>
              <w:bottom w:val="single" w:sz="4" w:space="0" w:color="000000"/>
              <w:right w:val="nil"/>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110</w:t>
            </w:r>
          </w:p>
        </w:tc>
      </w:tr>
      <w:tr w:rsidR="00426DE9" w:rsidRPr="004D77F3" w:rsidTr="00426DE9">
        <w:trPr>
          <w:trHeight w:val="76"/>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xml:space="preserve">Закупка </w:t>
            </w:r>
            <w:proofErr w:type="spellStart"/>
            <w:r w:rsidRPr="004D77F3">
              <w:rPr>
                <w:rFonts w:ascii="Times New Roman" w:eastAsia="Times New Roman" w:hAnsi="Times New Roman" w:cs="Times New Roman"/>
                <w:sz w:val="16"/>
                <w:szCs w:val="16"/>
                <w:lang w:eastAsia="ru-RU"/>
              </w:rPr>
              <w:t>товарорв</w:t>
            </w:r>
            <w:proofErr w:type="spellEnd"/>
            <w:r w:rsidRPr="004D77F3">
              <w:rPr>
                <w:rFonts w:ascii="Times New Roman" w:eastAsia="Times New Roman" w:hAnsi="Times New Roman" w:cs="Times New Roman"/>
                <w:sz w:val="16"/>
                <w:szCs w:val="16"/>
                <w:lang w:eastAsia="ru-RU"/>
              </w:rPr>
              <w:t xml:space="preserve"> работ для муниципальных нужд в рамках </w:t>
            </w:r>
            <w:proofErr w:type="spellStart"/>
            <w:r w:rsidRPr="004D77F3">
              <w:rPr>
                <w:rFonts w:ascii="Times New Roman" w:eastAsia="Times New Roman" w:hAnsi="Times New Roman" w:cs="Times New Roman"/>
                <w:sz w:val="16"/>
                <w:szCs w:val="16"/>
                <w:lang w:eastAsia="ru-RU"/>
              </w:rPr>
              <w:t>поддпрограммы</w:t>
            </w:r>
            <w:proofErr w:type="spellEnd"/>
            <w:r w:rsidRPr="004D77F3">
              <w:rPr>
                <w:rFonts w:ascii="Times New Roman" w:eastAsia="Times New Roman" w:hAnsi="Times New Roman" w:cs="Times New Roman"/>
                <w:sz w:val="16"/>
                <w:szCs w:val="16"/>
                <w:lang w:eastAsia="ru-RU"/>
              </w:rPr>
              <w:t xml:space="preserve"> "Поддержка народных инициатив в рамках благоустройства дворовых территорий на 2018-2020 </w:t>
            </w:r>
            <w:proofErr w:type="spellStart"/>
            <w:r w:rsidRPr="004D77F3">
              <w:rPr>
                <w:rFonts w:ascii="Times New Roman" w:eastAsia="Times New Roman" w:hAnsi="Times New Roman" w:cs="Times New Roman"/>
                <w:sz w:val="16"/>
                <w:szCs w:val="16"/>
                <w:lang w:eastAsia="ru-RU"/>
              </w:rPr>
              <w:t>гг</w:t>
            </w:r>
            <w:proofErr w:type="spellEnd"/>
            <w:r w:rsidRPr="004D77F3">
              <w:rPr>
                <w:rFonts w:ascii="Times New Roman" w:eastAsia="Times New Roman" w:hAnsi="Times New Roman" w:cs="Times New Roman"/>
                <w:sz w:val="16"/>
                <w:szCs w:val="16"/>
                <w:lang w:eastAsia="ru-RU"/>
              </w:rPr>
              <w:t>"</w:t>
            </w:r>
          </w:p>
        </w:tc>
        <w:tc>
          <w:tcPr>
            <w:tcW w:w="74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03</w:t>
            </w:r>
          </w:p>
        </w:tc>
        <w:tc>
          <w:tcPr>
            <w:tcW w:w="148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762 00 20620</w:t>
            </w:r>
          </w:p>
        </w:tc>
        <w:tc>
          <w:tcPr>
            <w:tcW w:w="960" w:type="dxa"/>
            <w:tcBorders>
              <w:top w:val="nil"/>
              <w:left w:val="nil"/>
              <w:bottom w:val="single" w:sz="4" w:space="0" w:color="000000"/>
              <w:right w:val="nil"/>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110</w:t>
            </w:r>
          </w:p>
        </w:tc>
      </w:tr>
      <w:tr w:rsidR="00426DE9"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xml:space="preserve">Иные закупки </w:t>
            </w:r>
            <w:proofErr w:type="spellStart"/>
            <w:r w:rsidRPr="004D77F3">
              <w:rPr>
                <w:rFonts w:ascii="Times New Roman" w:eastAsia="Times New Roman" w:hAnsi="Times New Roman" w:cs="Times New Roman"/>
                <w:sz w:val="16"/>
                <w:szCs w:val="16"/>
                <w:lang w:eastAsia="ru-RU"/>
              </w:rPr>
              <w:t>товарорв</w:t>
            </w:r>
            <w:proofErr w:type="spellEnd"/>
            <w:r w:rsidRPr="004D77F3">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74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03</w:t>
            </w:r>
          </w:p>
        </w:tc>
        <w:tc>
          <w:tcPr>
            <w:tcW w:w="148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762 00 20620</w:t>
            </w:r>
          </w:p>
        </w:tc>
        <w:tc>
          <w:tcPr>
            <w:tcW w:w="960" w:type="dxa"/>
            <w:tcBorders>
              <w:top w:val="nil"/>
              <w:left w:val="nil"/>
              <w:bottom w:val="single" w:sz="4" w:space="0" w:color="000000"/>
              <w:right w:val="nil"/>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240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110</w:t>
            </w:r>
          </w:p>
        </w:tc>
      </w:tr>
      <w:tr w:rsidR="00426DE9" w:rsidRPr="004D77F3" w:rsidTr="00426DE9">
        <w:trPr>
          <w:trHeight w:val="78"/>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Непрограммное направление расходов в сфере благоустройства</w:t>
            </w:r>
          </w:p>
        </w:tc>
        <w:tc>
          <w:tcPr>
            <w:tcW w:w="74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03</w:t>
            </w:r>
          </w:p>
        </w:tc>
        <w:tc>
          <w:tcPr>
            <w:tcW w:w="148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995 00 00000</w:t>
            </w:r>
          </w:p>
        </w:tc>
        <w:tc>
          <w:tcPr>
            <w:tcW w:w="960" w:type="dxa"/>
            <w:tcBorders>
              <w:top w:val="nil"/>
              <w:left w:val="nil"/>
              <w:bottom w:val="single" w:sz="4" w:space="0" w:color="000000"/>
              <w:right w:val="nil"/>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13</w:t>
            </w:r>
          </w:p>
        </w:tc>
      </w:tr>
      <w:tr w:rsidR="00426DE9"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Межбюджетные трансферты</w:t>
            </w:r>
          </w:p>
        </w:tc>
        <w:tc>
          <w:tcPr>
            <w:tcW w:w="74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03</w:t>
            </w:r>
          </w:p>
        </w:tc>
        <w:tc>
          <w:tcPr>
            <w:tcW w:w="148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995 00 78210</w:t>
            </w:r>
          </w:p>
        </w:tc>
        <w:tc>
          <w:tcPr>
            <w:tcW w:w="960" w:type="dxa"/>
            <w:tcBorders>
              <w:top w:val="nil"/>
              <w:left w:val="nil"/>
              <w:bottom w:val="single" w:sz="4" w:space="0" w:color="000000"/>
              <w:right w:val="nil"/>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13</w:t>
            </w:r>
          </w:p>
        </w:tc>
      </w:tr>
      <w:tr w:rsidR="00426DE9"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Иные межбюджетные трансферты</w:t>
            </w:r>
          </w:p>
        </w:tc>
        <w:tc>
          <w:tcPr>
            <w:tcW w:w="74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03</w:t>
            </w:r>
          </w:p>
        </w:tc>
        <w:tc>
          <w:tcPr>
            <w:tcW w:w="1480" w:type="dxa"/>
            <w:tcBorders>
              <w:top w:val="nil"/>
              <w:left w:val="nil"/>
              <w:bottom w:val="single" w:sz="4" w:space="0" w:color="000000"/>
              <w:right w:val="single" w:sz="4" w:space="0" w:color="000000"/>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995 00 78210</w:t>
            </w:r>
          </w:p>
        </w:tc>
        <w:tc>
          <w:tcPr>
            <w:tcW w:w="960" w:type="dxa"/>
            <w:tcBorders>
              <w:top w:val="nil"/>
              <w:left w:val="nil"/>
              <w:bottom w:val="single" w:sz="4" w:space="0" w:color="000000"/>
              <w:right w:val="nil"/>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540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13</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Культура и кинематография</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lastRenderedPageBreak/>
              <w:t>208</w:t>
            </w:r>
          </w:p>
        </w:tc>
        <w:tc>
          <w:tcPr>
            <w:tcW w:w="5574" w:type="dxa"/>
            <w:tcBorders>
              <w:top w:val="nil"/>
              <w:left w:val="single" w:sz="4" w:space="0" w:color="000000"/>
              <w:bottom w:val="single" w:sz="4" w:space="0" w:color="000000"/>
              <w:right w:val="single" w:sz="4" w:space="0" w:color="000000"/>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Культура</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08</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01</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4915</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auto" w:fill="auto"/>
            <w:vAlign w:val="center"/>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xml:space="preserve">МП "Развитие культуры в </w:t>
            </w:r>
            <w:proofErr w:type="spellStart"/>
            <w:r w:rsidRPr="004D77F3">
              <w:rPr>
                <w:rFonts w:ascii="Times New Roman" w:eastAsia="Times New Roman" w:hAnsi="Times New Roman" w:cs="Times New Roman"/>
                <w:sz w:val="16"/>
                <w:szCs w:val="16"/>
                <w:lang w:eastAsia="ru-RU"/>
              </w:rPr>
              <w:t>гп</w:t>
            </w:r>
            <w:proofErr w:type="spellEnd"/>
            <w:r w:rsidRPr="004D77F3">
              <w:rPr>
                <w:rFonts w:ascii="Times New Roman" w:eastAsia="Times New Roman" w:hAnsi="Times New Roman" w:cs="Times New Roman"/>
                <w:sz w:val="16"/>
                <w:szCs w:val="16"/>
                <w:lang w:eastAsia="ru-RU"/>
              </w:rPr>
              <w:t xml:space="preserve"> Безенчук на 2017-2019гг"</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08</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770 00 00000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4915</w:t>
            </w:r>
          </w:p>
        </w:tc>
      </w:tr>
      <w:tr w:rsidR="004D77F3" w:rsidRPr="004D77F3" w:rsidTr="004B2FB4">
        <w:trPr>
          <w:trHeight w:val="1477"/>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auto"/>
              <w:bottom w:val="single" w:sz="4" w:space="0" w:color="auto"/>
              <w:right w:val="single" w:sz="4" w:space="0" w:color="auto"/>
            </w:tcBorders>
            <w:shd w:val="clear" w:color="auto" w:fill="auto"/>
            <w:hideMark/>
          </w:tcPr>
          <w:p w:rsidR="004D77F3" w:rsidRPr="004D77F3" w:rsidRDefault="004D77F3" w:rsidP="004D77F3">
            <w:pPr>
              <w:spacing w:after="0" w:line="240" w:lineRule="auto"/>
              <w:jc w:val="both"/>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w:t>
            </w:r>
            <w:proofErr w:type="spellStart"/>
            <w:r w:rsidRPr="004D77F3">
              <w:rPr>
                <w:rFonts w:ascii="Times New Roman" w:eastAsia="Times New Roman" w:hAnsi="Times New Roman" w:cs="Times New Roman"/>
                <w:sz w:val="16"/>
                <w:szCs w:val="16"/>
                <w:lang w:eastAsia="ru-RU"/>
              </w:rPr>
              <w:t>соглашениямиМежбюджетные</w:t>
            </w:r>
            <w:proofErr w:type="spellEnd"/>
            <w:r w:rsidRPr="004D77F3">
              <w:rPr>
                <w:rFonts w:ascii="Times New Roman" w:eastAsia="Times New Roman" w:hAnsi="Times New Roman" w:cs="Times New Roman"/>
                <w:sz w:val="16"/>
                <w:szCs w:val="16"/>
                <w:lang w:eastAsia="ru-RU"/>
              </w:rPr>
              <w:t xml:space="preserve">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08</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770 00 78210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4500</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Иные межбюджетные трансферты</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08</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770 00 78210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540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4500</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Закупки товаров работ услуг для муниципальных нужд</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08</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770 00 20000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415</w:t>
            </w:r>
          </w:p>
        </w:tc>
      </w:tr>
      <w:tr w:rsidR="004D77F3" w:rsidRPr="004D77F3" w:rsidTr="00426DE9">
        <w:trPr>
          <w:trHeight w:val="234"/>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xml:space="preserve">Закупки товаров работ услуг для муниципальных </w:t>
            </w:r>
            <w:proofErr w:type="gramStart"/>
            <w:r w:rsidRPr="004D77F3">
              <w:rPr>
                <w:rFonts w:ascii="Times New Roman" w:eastAsia="Times New Roman" w:hAnsi="Times New Roman" w:cs="Times New Roman"/>
                <w:sz w:val="16"/>
                <w:szCs w:val="16"/>
                <w:lang w:eastAsia="ru-RU"/>
              </w:rPr>
              <w:t>нужд</w:t>
            </w:r>
            <w:proofErr w:type="gramEnd"/>
            <w:r w:rsidRPr="004D77F3">
              <w:rPr>
                <w:rFonts w:ascii="Times New Roman" w:eastAsia="Times New Roman" w:hAnsi="Times New Roman" w:cs="Times New Roman"/>
                <w:sz w:val="16"/>
                <w:szCs w:val="16"/>
                <w:lang w:eastAsia="ru-RU"/>
              </w:rPr>
              <w:t xml:space="preserve"> а рамках Муниципальной программы" Развитие </w:t>
            </w:r>
            <w:proofErr w:type="spellStart"/>
            <w:r w:rsidRPr="004D77F3">
              <w:rPr>
                <w:rFonts w:ascii="Times New Roman" w:eastAsia="Times New Roman" w:hAnsi="Times New Roman" w:cs="Times New Roman"/>
                <w:sz w:val="16"/>
                <w:szCs w:val="16"/>
                <w:lang w:eastAsia="ru-RU"/>
              </w:rPr>
              <w:t>культры</w:t>
            </w:r>
            <w:proofErr w:type="spellEnd"/>
            <w:r w:rsidRPr="004D77F3">
              <w:rPr>
                <w:rFonts w:ascii="Times New Roman" w:eastAsia="Times New Roman" w:hAnsi="Times New Roman" w:cs="Times New Roman"/>
                <w:sz w:val="16"/>
                <w:szCs w:val="16"/>
                <w:lang w:eastAsia="ru-RU"/>
              </w:rPr>
              <w:t xml:space="preserve"> в </w:t>
            </w:r>
            <w:proofErr w:type="spellStart"/>
            <w:r w:rsidRPr="004D77F3">
              <w:rPr>
                <w:rFonts w:ascii="Times New Roman" w:eastAsia="Times New Roman" w:hAnsi="Times New Roman" w:cs="Times New Roman"/>
                <w:sz w:val="16"/>
                <w:szCs w:val="16"/>
                <w:lang w:eastAsia="ru-RU"/>
              </w:rPr>
              <w:t>гп</w:t>
            </w:r>
            <w:proofErr w:type="spellEnd"/>
            <w:r w:rsidRPr="004D77F3">
              <w:rPr>
                <w:rFonts w:ascii="Times New Roman" w:eastAsia="Times New Roman" w:hAnsi="Times New Roman" w:cs="Times New Roman"/>
                <w:sz w:val="16"/>
                <w:szCs w:val="16"/>
                <w:lang w:eastAsia="ru-RU"/>
              </w:rPr>
              <w:t xml:space="preserve"> Безенчук"</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08</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770 00 20070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415</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000000"/>
              <w:bottom w:val="single" w:sz="4" w:space="0" w:color="000000"/>
              <w:right w:val="single" w:sz="4" w:space="0" w:color="000000"/>
            </w:tcBorders>
            <w:shd w:val="clear" w:color="000000" w:fill="FFFFFF"/>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08</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01</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770 00 20070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240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415</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auto"/>
              <w:bottom w:val="single" w:sz="4" w:space="0" w:color="auto"/>
              <w:right w:val="single" w:sz="4" w:space="0" w:color="auto"/>
            </w:tcBorders>
            <w:shd w:val="clear" w:color="auto" w:fill="auto"/>
            <w:hideMark/>
          </w:tcPr>
          <w:p w:rsidR="004D77F3" w:rsidRPr="004D77F3" w:rsidRDefault="004D77F3" w:rsidP="004D77F3">
            <w:pPr>
              <w:spacing w:after="0" w:line="240" w:lineRule="auto"/>
              <w:jc w:val="both"/>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Социальная политика</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auto"/>
              <w:bottom w:val="single" w:sz="4" w:space="0" w:color="auto"/>
              <w:right w:val="single" w:sz="4" w:space="0" w:color="auto"/>
            </w:tcBorders>
            <w:shd w:val="clear" w:color="auto" w:fill="auto"/>
            <w:hideMark/>
          </w:tcPr>
          <w:p w:rsidR="004D77F3" w:rsidRPr="004D77F3" w:rsidRDefault="004D77F3" w:rsidP="004D77F3">
            <w:pPr>
              <w:spacing w:after="0" w:line="240" w:lineRule="auto"/>
              <w:jc w:val="both"/>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Другие вопросы в области социальной политики</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431</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auto"/>
              <w:bottom w:val="single" w:sz="4" w:space="0" w:color="auto"/>
              <w:right w:val="single" w:sz="4" w:space="0" w:color="auto"/>
            </w:tcBorders>
            <w:shd w:val="clear" w:color="auto" w:fill="auto"/>
            <w:hideMark/>
          </w:tcPr>
          <w:p w:rsidR="001766A4" w:rsidRPr="004D77F3" w:rsidRDefault="004D77F3" w:rsidP="001766A4">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Непрограммное направление расходов в области социальной политики</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10</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6</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993 00 00000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431</w:t>
            </w:r>
          </w:p>
        </w:tc>
      </w:tr>
      <w:tr w:rsidR="004D77F3" w:rsidRPr="004D77F3" w:rsidTr="00426DE9">
        <w:trPr>
          <w:trHeight w:val="412"/>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auto"/>
              <w:bottom w:val="single" w:sz="4" w:space="0" w:color="auto"/>
              <w:right w:val="single" w:sz="4" w:space="0" w:color="auto"/>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proofErr w:type="spellStart"/>
            <w:r w:rsidRPr="004D77F3">
              <w:rPr>
                <w:rFonts w:ascii="Times New Roman" w:eastAsia="Times New Roman" w:hAnsi="Times New Roman" w:cs="Times New Roman"/>
                <w:sz w:val="16"/>
                <w:szCs w:val="16"/>
                <w:lang w:eastAsia="ru-RU"/>
              </w:rPr>
              <w:t>Софинансирование</w:t>
            </w:r>
            <w:proofErr w:type="spellEnd"/>
            <w:r w:rsidRPr="004D77F3">
              <w:rPr>
                <w:rFonts w:ascii="Times New Roman" w:eastAsia="Times New Roman" w:hAnsi="Times New Roman" w:cs="Times New Roman"/>
                <w:sz w:val="16"/>
                <w:szCs w:val="16"/>
                <w:lang w:eastAsia="ru-RU"/>
              </w:rPr>
              <w:t xml:space="preserve"> расходов по обустройству и приспособлению приоритетных муниципальных объектов в сфере культуры с целью обеспечения их доступности для инвалидов</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10</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6</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993 00 S0270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431</w:t>
            </w:r>
          </w:p>
        </w:tc>
      </w:tr>
      <w:tr w:rsidR="004D77F3" w:rsidRPr="004D77F3" w:rsidTr="00426DE9">
        <w:trPr>
          <w:trHeight w:val="70"/>
        </w:trPr>
        <w:tc>
          <w:tcPr>
            <w:tcW w:w="522" w:type="dxa"/>
            <w:tcBorders>
              <w:top w:val="nil"/>
              <w:left w:val="single" w:sz="4" w:space="0" w:color="auto"/>
              <w:bottom w:val="nil"/>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auto"/>
              <w:bottom w:val="single" w:sz="4" w:space="0" w:color="auto"/>
              <w:right w:val="single" w:sz="4" w:space="0" w:color="auto"/>
            </w:tcBorders>
            <w:shd w:val="clear" w:color="auto" w:fill="auto"/>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Иные межбюджетные трансферты</w:t>
            </w:r>
          </w:p>
        </w:tc>
        <w:tc>
          <w:tcPr>
            <w:tcW w:w="740" w:type="dxa"/>
            <w:tcBorders>
              <w:top w:val="nil"/>
              <w:left w:val="nil"/>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993 00 S0270</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540</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431</w:t>
            </w:r>
          </w:p>
        </w:tc>
      </w:tr>
      <w:tr w:rsidR="004D77F3" w:rsidRPr="004D77F3" w:rsidTr="00426DE9">
        <w:trPr>
          <w:trHeight w:val="88"/>
        </w:trPr>
        <w:tc>
          <w:tcPr>
            <w:tcW w:w="522" w:type="dxa"/>
            <w:tcBorders>
              <w:top w:val="nil"/>
              <w:left w:val="single" w:sz="4" w:space="0" w:color="auto"/>
              <w:bottom w:val="single" w:sz="4" w:space="0" w:color="auto"/>
              <w:right w:val="nil"/>
            </w:tcBorders>
            <w:shd w:val="clear" w:color="auto" w:fill="auto"/>
            <w:noWrap/>
            <w:vAlign w:val="bottom"/>
            <w:hideMark/>
          </w:tcPr>
          <w:p w:rsidR="004D77F3" w:rsidRPr="004D77F3" w:rsidRDefault="004D77F3" w:rsidP="004D77F3">
            <w:pPr>
              <w:spacing w:after="0" w:line="240" w:lineRule="auto"/>
              <w:jc w:val="center"/>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5574" w:type="dxa"/>
            <w:tcBorders>
              <w:top w:val="nil"/>
              <w:left w:val="single" w:sz="4" w:space="0" w:color="auto"/>
              <w:bottom w:val="single" w:sz="4" w:space="0" w:color="auto"/>
              <w:right w:val="single" w:sz="4" w:space="0" w:color="auto"/>
            </w:tcBorders>
            <w:shd w:val="clear" w:color="auto" w:fill="auto"/>
            <w:noWrap/>
            <w:vAlign w:val="bottom"/>
            <w:hideMark/>
          </w:tcPr>
          <w:p w:rsidR="004D77F3" w:rsidRPr="004D77F3" w:rsidRDefault="004D77F3" w:rsidP="004D77F3">
            <w:pPr>
              <w:spacing w:after="0" w:line="240" w:lineRule="auto"/>
              <w:jc w:val="right"/>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Всего расходов</w:t>
            </w:r>
          </w:p>
        </w:tc>
        <w:tc>
          <w:tcPr>
            <w:tcW w:w="74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70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1480" w:type="dxa"/>
            <w:tcBorders>
              <w:top w:val="nil"/>
              <w:left w:val="nil"/>
              <w:bottom w:val="single" w:sz="4" w:space="0" w:color="000000"/>
              <w:right w:val="single" w:sz="4" w:space="0" w:color="000000"/>
            </w:tcBorders>
            <w:shd w:val="clear" w:color="auto" w:fill="auto"/>
            <w:noWrap/>
            <w:vAlign w:val="center"/>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0" w:type="dxa"/>
            <w:tcBorders>
              <w:top w:val="nil"/>
              <w:left w:val="nil"/>
              <w:bottom w:val="single" w:sz="4" w:space="0" w:color="000000"/>
              <w:right w:val="nil"/>
            </w:tcBorders>
            <w:shd w:val="clear" w:color="auto" w:fill="auto"/>
            <w:noWrap/>
            <w:vAlign w:val="center"/>
            <w:hideMark/>
          </w:tcPr>
          <w:p w:rsidR="004D77F3" w:rsidRPr="004D77F3" w:rsidRDefault="004D77F3" w:rsidP="004D77F3">
            <w:pPr>
              <w:spacing w:after="0" w:line="240" w:lineRule="auto"/>
              <w:rPr>
                <w:rFonts w:ascii="Times New Roman" w:eastAsia="Times New Roman" w:hAnsi="Times New Roman" w:cs="Times New Roman"/>
                <w:sz w:val="16"/>
                <w:szCs w:val="16"/>
                <w:lang w:eastAsia="ru-RU"/>
              </w:rPr>
            </w:pPr>
            <w:r w:rsidRPr="004D77F3">
              <w:rPr>
                <w:rFonts w:ascii="Times New Roman" w:eastAsia="Times New Roman" w:hAnsi="Times New Roman" w:cs="Times New Roman"/>
                <w:sz w:val="16"/>
                <w:szCs w:val="16"/>
                <w:lang w:eastAsia="ru-RU"/>
              </w:rPr>
              <w:t> </w:t>
            </w:r>
          </w:p>
        </w:tc>
        <w:tc>
          <w:tcPr>
            <w:tcW w:w="966" w:type="dxa"/>
            <w:tcBorders>
              <w:top w:val="nil"/>
              <w:left w:val="single" w:sz="4" w:space="0" w:color="auto"/>
              <w:bottom w:val="single" w:sz="4" w:space="0" w:color="auto"/>
              <w:right w:val="single" w:sz="4" w:space="0" w:color="auto"/>
            </w:tcBorders>
            <w:shd w:val="clear" w:color="auto" w:fill="auto"/>
            <w:noWrap/>
            <w:vAlign w:val="center"/>
            <w:hideMark/>
          </w:tcPr>
          <w:p w:rsidR="004D77F3" w:rsidRPr="004D77F3" w:rsidRDefault="004D77F3" w:rsidP="004D77F3">
            <w:pPr>
              <w:spacing w:after="0" w:line="240" w:lineRule="auto"/>
              <w:jc w:val="center"/>
              <w:rPr>
                <w:rFonts w:ascii="Times New Roman" w:eastAsia="Times New Roman" w:hAnsi="Times New Roman" w:cs="Times New Roman"/>
                <w:b/>
                <w:bCs/>
                <w:sz w:val="16"/>
                <w:szCs w:val="16"/>
                <w:lang w:eastAsia="ru-RU"/>
              </w:rPr>
            </w:pPr>
            <w:r w:rsidRPr="004D77F3">
              <w:rPr>
                <w:rFonts w:ascii="Times New Roman" w:eastAsia="Times New Roman" w:hAnsi="Times New Roman" w:cs="Times New Roman"/>
                <w:b/>
                <w:bCs/>
                <w:sz w:val="16"/>
                <w:szCs w:val="16"/>
                <w:lang w:eastAsia="ru-RU"/>
              </w:rPr>
              <w:t>221147</w:t>
            </w:r>
          </w:p>
        </w:tc>
      </w:tr>
    </w:tbl>
    <w:p w:rsidR="00641FBF" w:rsidRPr="004B2FB4" w:rsidRDefault="00641FBF" w:rsidP="00641FBF">
      <w:pPr>
        <w:spacing w:after="0" w:line="240" w:lineRule="auto"/>
        <w:jc w:val="right"/>
        <w:rPr>
          <w:rFonts w:ascii="Times New Roman" w:hAnsi="Times New Roman" w:cs="Times New Roman"/>
          <w:bCs/>
          <w:sz w:val="20"/>
          <w:szCs w:val="20"/>
        </w:rPr>
      </w:pPr>
      <w:r w:rsidRPr="004B2FB4">
        <w:rPr>
          <w:rFonts w:ascii="Times New Roman" w:hAnsi="Times New Roman" w:cs="Times New Roman"/>
          <w:bCs/>
          <w:sz w:val="20"/>
          <w:szCs w:val="20"/>
        </w:rPr>
        <w:t>Приложение№</w:t>
      </w:r>
      <w:r w:rsidR="00224309" w:rsidRPr="004B2FB4">
        <w:rPr>
          <w:rFonts w:ascii="Times New Roman" w:hAnsi="Times New Roman" w:cs="Times New Roman"/>
          <w:bCs/>
          <w:sz w:val="20"/>
          <w:szCs w:val="20"/>
        </w:rPr>
        <w:t>4</w:t>
      </w:r>
    </w:p>
    <w:p w:rsidR="00641FBF" w:rsidRPr="004B2FB4" w:rsidRDefault="00641FBF" w:rsidP="00641FBF">
      <w:pPr>
        <w:spacing w:after="0" w:line="240" w:lineRule="auto"/>
        <w:jc w:val="right"/>
        <w:rPr>
          <w:rFonts w:ascii="Times New Roman" w:hAnsi="Times New Roman" w:cs="Times New Roman"/>
          <w:bCs/>
          <w:sz w:val="20"/>
          <w:szCs w:val="20"/>
        </w:rPr>
      </w:pPr>
      <w:r w:rsidRPr="004B2FB4">
        <w:rPr>
          <w:rFonts w:ascii="Times New Roman" w:hAnsi="Times New Roman" w:cs="Times New Roman"/>
          <w:bCs/>
          <w:sz w:val="20"/>
          <w:szCs w:val="20"/>
        </w:rPr>
        <w:t>к решению Собрания представителей</w:t>
      </w:r>
    </w:p>
    <w:p w:rsidR="00641FBF" w:rsidRPr="004B2FB4" w:rsidRDefault="00641FBF" w:rsidP="00641FBF">
      <w:pPr>
        <w:spacing w:after="0" w:line="240" w:lineRule="auto"/>
        <w:jc w:val="right"/>
        <w:rPr>
          <w:rFonts w:ascii="Times New Roman" w:hAnsi="Times New Roman" w:cs="Times New Roman"/>
          <w:bCs/>
          <w:sz w:val="20"/>
          <w:szCs w:val="20"/>
        </w:rPr>
      </w:pPr>
      <w:r w:rsidRPr="004B2FB4">
        <w:rPr>
          <w:rFonts w:ascii="Times New Roman" w:hAnsi="Times New Roman" w:cs="Times New Roman"/>
          <w:bCs/>
          <w:sz w:val="20"/>
          <w:szCs w:val="20"/>
        </w:rPr>
        <w:t xml:space="preserve">городского поселения Безенчук </w:t>
      </w:r>
    </w:p>
    <w:p w:rsidR="00641FBF" w:rsidRPr="004B2FB4" w:rsidRDefault="00641FBF" w:rsidP="00641FBF">
      <w:pPr>
        <w:spacing w:after="0" w:line="240" w:lineRule="auto"/>
        <w:jc w:val="right"/>
        <w:rPr>
          <w:rFonts w:ascii="Times New Roman" w:hAnsi="Times New Roman" w:cs="Times New Roman"/>
          <w:bCs/>
          <w:sz w:val="20"/>
          <w:szCs w:val="20"/>
        </w:rPr>
      </w:pPr>
      <w:r w:rsidRPr="004B2FB4">
        <w:rPr>
          <w:rFonts w:ascii="Times New Roman" w:hAnsi="Times New Roman" w:cs="Times New Roman"/>
          <w:bCs/>
          <w:sz w:val="20"/>
          <w:szCs w:val="20"/>
        </w:rPr>
        <w:t>от 27.06.2019г №2/47</w:t>
      </w:r>
    </w:p>
    <w:tbl>
      <w:tblPr>
        <w:tblW w:w="10973" w:type="dxa"/>
        <w:tblInd w:w="113" w:type="dxa"/>
        <w:tblLook w:val="04A0" w:firstRow="1" w:lastRow="0" w:firstColumn="1" w:lastColumn="0" w:noHBand="0" w:noVBand="1"/>
      </w:tblPr>
      <w:tblGrid>
        <w:gridCol w:w="8359"/>
        <w:gridCol w:w="1179"/>
        <w:gridCol w:w="567"/>
        <w:gridCol w:w="851"/>
        <w:gridCol w:w="17"/>
      </w:tblGrid>
      <w:tr w:rsidR="00FA4A7E" w:rsidRPr="00FA4A7E" w:rsidTr="00642D36">
        <w:trPr>
          <w:trHeight w:val="255"/>
        </w:trPr>
        <w:tc>
          <w:tcPr>
            <w:tcW w:w="10973" w:type="dxa"/>
            <w:gridSpan w:val="5"/>
            <w:tcBorders>
              <w:top w:val="single" w:sz="4" w:space="0" w:color="000000"/>
              <w:left w:val="single" w:sz="4" w:space="0" w:color="000000"/>
              <w:bottom w:val="nil"/>
              <w:right w:val="single" w:sz="4" w:space="0" w:color="auto"/>
            </w:tcBorders>
            <w:shd w:val="clear" w:color="auto" w:fill="auto"/>
            <w:vAlign w:val="center"/>
          </w:tcPr>
          <w:p w:rsidR="00FA4A7E" w:rsidRPr="00BB13A9" w:rsidRDefault="00FA4A7E" w:rsidP="00FA4A7E">
            <w:pPr>
              <w:spacing w:after="0" w:line="240" w:lineRule="auto"/>
              <w:jc w:val="center"/>
              <w:rPr>
                <w:rFonts w:ascii="Times New Roman" w:eastAsia="Times New Roman" w:hAnsi="Times New Roman" w:cs="Times New Roman"/>
                <w:b/>
                <w:bCs/>
                <w:sz w:val="20"/>
                <w:szCs w:val="20"/>
                <w:lang w:eastAsia="ru-RU"/>
              </w:rPr>
            </w:pPr>
            <w:r w:rsidRPr="00BB13A9">
              <w:rPr>
                <w:rFonts w:ascii="Times New Roman" w:eastAsia="Times New Roman" w:hAnsi="Times New Roman" w:cs="Times New Roman"/>
                <w:b/>
                <w:bCs/>
                <w:sz w:val="20"/>
                <w:szCs w:val="20"/>
                <w:lang w:eastAsia="ru-RU"/>
              </w:rPr>
              <w:t xml:space="preserve">Распределение бюджетных ассигнований по целевым статьям (муниципальным программам городского поселения муниципального района </w:t>
            </w:r>
            <w:proofErr w:type="spellStart"/>
            <w:r w:rsidRPr="00BB13A9">
              <w:rPr>
                <w:rFonts w:ascii="Times New Roman" w:eastAsia="Times New Roman" w:hAnsi="Times New Roman" w:cs="Times New Roman"/>
                <w:b/>
                <w:bCs/>
                <w:sz w:val="20"/>
                <w:szCs w:val="20"/>
                <w:lang w:eastAsia="ru-RU"/>
              </w:rPr>
              <w:t>Безенчукский</w:t>
            </w:r>
            <w:proofErr w:type="spellEnd"/>
            <w:r w:rsidRPr="00BB13A9">
              <w:rPr>
                <w:rFonts w:ascii="Times New Roman" w:eastAsia="Times New Roman" w:hAnsi="Times New Roman" w:cs="Times New Roman"/>
                <w:b/>
                <w:bCs/>
                <w:sz w:val="20"/>
                <w:szCs w:val="20"/>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Безенчук на 2019 год</w:t>
            </w:r>
          </w:p>
        </w:tc>
      </w:tr>
      <w:tr w:rsidR="00FA4A7E" w:rsidRPr="00FA4A7E" w:rsidTr="00642D36">
        <w:trPr>
          <w:gridAfter w:val="1"/>
          <w:wAfter w:w="17" w:type="dxa"/>
          <w:trHeight w:val="255"/>
        </w:trPr>
        <w:tc>
          <w:tcPr>
            <w:tcW w:w="8359" w:type="dxa"/>
            <w:tcBorders>
              <w:top w:val="single" w:sz="4" w:space="0" w:color="000000"/>
              <w:left w:val="single" w:sz="4" w:space="0" w:color="000000"/>
              <w:bottom w:val="nil"/>
              <w:right w:val="single" w:sz="4" w:space="0" w:color="000000"/>
            </w:tcBorders>
            <w:shd w:val="clear" w:color="auto" w:fill="auto"/>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8"/>
                <w:szCs w:val="18"/>
                <w:lang w:eastAsia="ru-RU"/>
              </w:rPr>
            </w:pPr>
            <w:r w:rsidRPr="00FA4A7E">
              <w:rPr>
                <w:rFonts w:ascii="Times New Roman" w:eastAsia="Times New Roman" w:hAnsi="Times New Roman" w:cs="Times New Roman"/>
                <w:b/>
                <w:bCs/>
                <w:sz w:val="18"/>
                <w:szCs w:val="18"/>
                <w:lang w:eastAsia="ru-RU"/>
              </w:rPr>
              <w:t> </w:t>
            </w:r>
          </w:p>
        </w:tc>
        <w:tc>
          <w:tcPr>
            <w:tcW w:w="1179" w:type="dxa"/>
            <w:tcBorders>
              <w:top w:val="single" w:sz="4" w:space="0" w:color="000000"/>
              <w:left w:val="nil"/>
              <w:bottom w:val="nil"/>
              <w:right w:val="single" w:sz="4" w:space="0" w:color="000000"/>
            </w:tcBorders>
            <w:shd w:val="clear" w:color="auto" w:fill="auto"/>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8"/>
                <w:szCs w:val="18"/>
                <w:lang w:eastAsia="ru-RU"/>
              </w:rPr>
            </w:pPr>
            <w:r w:rsidRPr="00FA4A7E">
              <w:rPr>
                <w:rFonts w:ascii="Times New Roman" w:eastAsia="Times New Roman" w:hAnsi="Times New Roman" w:cs="Times New Roman"/>
                <w:b/>
                <w:bCs/>
                <w:sz w:val="18"/>
                <w:szCs w:val="18"/>
                <w:lang w:eastAsia="ru-RU"/>
              </w:rPr>
              <w:t>ЦСР</w:t>
            </w:r>
          </w:p>
        </w:tc>
        <w:tc>
          <w:tcPr>
            <w:tcW w:w="567" w:type="dxa"/>
            <w:tcBorders>
              <w:top w:val="single" w:sz="4" w:space="0" w:color="000000"/>
              <w:left w:val="nil"/>
              <w:bottom w:val="nil"/>
              <w:right w:val="nil"/>
            </w:tcBorders>
            <w:shd w:val="clear" w:color="auto" w:fill="auto"/>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8"/>
                <w:szCs w:val="18"/>
                <w:lang w:eastAsia="ru-RU"/>
              </w:rPr>
            </w:pPr>
            <w:r w:rsidRPr="00FA4A7E">
              <w:rPr>
                <w:rFonts w:ascii="Times New Roman" w:eastAsia="Times New Roman" w:hAnsi="Times New Roman" w:cs="Times New Roman"/>
                <w:b/>
                <w:bCs/>
                <w:sz w:val="18"/>
                <w:szCs w:val="18"/>
                <w:lang w:eastAsia="ru-RU"/>
              </w:rPr>
              <w:t>ВР</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8"/>
                <w:szCs w:val="18"/>
                <w:lang w:eastAsia="ru-RU"/>
              </w:rPr>
            </w:pPr>
            <w:r w:rsidRPr="00FA4A7E">
              <w:rPr>
                <w:rFonts w:ascii="Times New Roman" w:eastAsia="Times New Roman" w:hAnsi="Times New Roman" w:cs="Times New Roman"/>
                <w:b/>
                <w:bCs/>
                <w:sz w:val="18"/>
                <w:szCs w:val="18"/>
                <w:lang w:eastAsia="ru-RU"/>
              </w:rPr>
              <w:t>План, тыс. руб.</w:t>
            </w:r>
          </w:p>
        </w:tc>
      </w:tr>
      <w:tr w:rsidR="00FA4A7E" w:rsidRPr="00FA4A7E" w:rsidTr="00860762">
        <w:trPr>
          <w:gridAfter w:val="1"/>
          <w:wAfter w:w="17" w:type="dxa"/>
          <w:trHeight w:val="70"/>
        </w:trPr>
        <w:tc>
          <w:tcPr>
            <w:tcW w:w="8359" w:type="dxa"/>
            <w:tcBorders>
              <w:top w:val="single" w:sz="4" w:space="0" w:color="000000"/>
              <w:left w:val="single" w:sz="4" w:space="0" w:color="000000"/>
              <w:bottom w:val="single" w:sz="4" w:space="0" w:color="000000"/>
              <w:right w:val="single" w:sz="4" w:space="0" w:color="000000"/>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w:t>
            </w:r>
          </w:p>
        </w:tc>
        <w:tc>
          <w:tcPr>
            <w:tcW w:w="1179" w:type="dxa"/>
            <w:tcBorders>
              <w:top w:val="single" w:sz="4" w:space="0" w:color="000000"/>
              <w:left w:val="nil"/>
              <w:bottom w:val="single" w:sz="4" w:space="0" w:color="000000"/>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780 00 00000</w:t>
            </w:r>
          </w:p>
        </w:tc>
        <w:tc>
          <w:tcPr>
            <w:tcW w:w="567" w:type="dxa"/>
            <w:tcBorders>
              <w:top w:val="single" w:sz="4" w:space="0" w:color="000000"/>
              <w:left w:val="nil"/>
              <w:bottom w:val="single" w:sz="4" w:space="0" w:color="000000"/>
              <w:right w:val="nil"/>
            </w:tcBorders>
            <w:shd w:val="clear" w:color="000000" w:fill="FFFFFF"/>
            <w:noWrap/>
            <w:hideMark/>
          </w:tcPr>
          <w:p w:rsidR="00FA4A7E" w:rsidRPr="00FA4A7E" w:rsidRDefault="00FA4A7E" w:rsidP="00FA4A7E">
            <w:pPr>
              <w:spacing w:after="0" w:line="240" w:lineRule="auto"/>
              <w:jc w:val="center"/>
              <w:rPr>
                <w:rFonts w:ascii="Times New Roman" w:eastAsia="Times New Roman" w:hAnsi="Times New Roman" w:cs="Times New Roman"/>
                <w:b/>
                <w:bCs/>
                <w:sz w:val="20"/>
                <w:szCs w:val="20"/>
                <w:lang w:eastAsia="ru-RU"/>
              </w:rPr>
            </w:pPr>
            <w:r w:rsidRPr="00FA4A7E">
              <w:rPr>
                <w:rFonts w:ascii="Times New Roman" w:eastAsia="Times New Roman" w:hAnsi="Times New Roman" w:cs="Times New Roman"/>
                <w:b/>
                <w:bCs/>
                <w:sz w:val="20"/>
                <w:szCs w:val="20"/>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20"/>
                <w:szCs w:val="20"/>
                <w:lang w:eastAsia="ru-RU"/>
              </w:rPr>
            </w:pPr>
            <w:r w:rsidRPr="00FA4A7E">
              <w:rPr>
                <w:rFonts w:ascii="Times New Roman" w:eastAsia="Times New Roman" w:hAnsi="Times New Roman" w:cs="Times New Roman"/>
                <w:b/>
                <w:bCs/>
                <w:sz w:val="20"/>
                <w:szCs w:val="20"/>
                <w:lang w:eastAsia="ru-RU"/>
              </w:rPr>
              <w:t>100</w:t>
            </w:r>
          </w:p>
        </w:tc>
      </w:tr>
      <w:tr w:rsidR="00FA4A7E" w:rsidRPr="00FA4A7E" w:rsidTr="00860762">
        <w:trPr>
          <w:gridAfter w:val="1"/>
          <w:wAfter w:w="17" w:type="dxa"/>
          <w:trHeight w:val="70"/>
        </w:trPr>
        <w:tc>
          <w:tcPr>
            <w:tcW w:w="8359" w:type="dxa"/>
            <w:tcBorders>
              <w:top w:val="nil"/>
              <w:left w:val="single" w:sz="4" w:space="0" w:color="000000"/>
              <w:bottom w:val="single" w:sz="4" w:space="0" w:color="000000"/>
              <w:right w:val="single" w:sz="4" w:space="0" w:color="000000"/>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79" w:type="dxa"/>
            <w:tcBorders>
              <w:top w:val="nil"/>
              <w:left w:val="nil"/>
              <w:bottom w:val="single" w:sz="4" w:space="0" w:color="000000"/>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100</w:t>
            </w:r>
          </w:p>
        </w:tc>
      </w:tr>
      <w:tr w:rsidR="00FA4A7E" w:rsidRPr="00FA4A7E" w:rsidTr="00860762">
        <w:trPr>
          <w:gridAfter w:val="1"/>
          <w:wAfter w:w="17" w:type="dxa"/>
          <w:trHeight w:val="70"/>
        </w:trPr>
        <w:tc>
          <w:tcPr>
            <w:tcW w:w="8359" w:type="dxa"/>
            <w:tcBorders>
              <w:top w:val="nil"/>
              <w:left w:val="single" w:sz="4" w:space="0" w:color="000000"/>
              <w:bottom w:val="single" w:sz="4" w:space="0" w:color="000000"/>
              <w:right w:val="single" w:sz="4" w:space="0" w:color="000000"/>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9" w:type="dxa"/>
            <w:tcBorders>
              <w:top w:val="nil"/>
              <w:left w:val="nil"/>
              <w:bottom w:val="single" w:sz="4" w:space="0" w:color="000000"/>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100</w:t>
            </w:r>
          </w:p>
        </w:tc>
      </w:tr>
      <w:tr w:rsidR="00FA4A7E" w:rsidRPr="00FA4A7E" w:rsidTr="00860762">
        <w:trPr>
          <w:gridAfter w:val="1"/>
          <w:wAfter w:w="17" w:type="dxa"/>
          <w:trHeight w:val="70"/>
        </w:trPr>
        <w:tc>
          <w:tcPr>
            <w:tcW w:w="8359" w:type="dxa"/>
            <w:tcBorders>
              <w:top w:val="nil"/>
              <w:left w:val="single" w:sz="4" w:space="0" w:color="000000"/>
              <w:bottom w:val="single" w:sz="4" w:space="0" w:color="000000"/>
              <w:right w:val="single" w:sz="4" w:space="0" w:color="000000"/>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Муниципальная программа "Нулевой травматизм в Администрации городского поселения Безенчук"</w:t>
            </w:r>
          </w:p>
        </w:tc>
        <w:tc>
          <w:tcPr>
            <w:tcW w:w="1179" w:type="dxa"/>
            <w:tcBorders>
              <w:top w:val="nil"/>
              <w:left w:val="nil"/>
              <w:bottom w:val="single" w:sz="4" w:space="0" w:color="000000"/>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360 00 00000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36</w:t>
            </w:r>
          </w:p>
        </w:tc>
      </w:tr>
      <w:tr w:rsidR="00FA4A7E" w:rsidRPr="00FA4A7E" w:rsidTr="00860762">
        <w:trPr>
          <w:gridAfter w:val="1"/>
          <w:wAfter w:w="17" w:type="dxa"/>
          <w:trHeight w:val="70"/>
        </w:trPr>
        <w:tc>
          <w:tcPr>
            <w:tcW w:w="8359" w:type="dxa"/>
            <w:tcBorders>
              <w:top w:val="nil"/>
              <w:left w:val="single" w:sz="4" w:space="0" w:color="000000"/>
              <w:bottom w:val="nil"/>
              <w:right w:val="single" w:sz="4" w:space="0" w:color="000000"/>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xml:space="preserve">Закупка </w:t>
            </w:r>
            <w:proofErr w:type="spellStart"/>
            <w:r w:rsidRPr="00FA4A7E">
              <w:rPr>
                <w:rFonts w:ascii="Times New Roman" w:eastAsia="Times New Roman" w:hAnsi="Times New Roman" w:cs="Times New Roman"/>
                <w:sz w:val="16"/>
                <w:szCs w:val="16"/>
                <w:lang w:eastAsia="ru-RU"/>
              </w:rPr>
              <w:t>товарорв</w:t>
            </w:r>
            <w:proofErr w:type="spellEnd"/>
            <w:r w:rsidRPr="00FA4A7E">
              <w:rPr>
                <w:rFonts w:ascii="Times New Roman" w:eastAsia="Times New Roman" w:hAnsi="Times New Roman" w:cs="Times New Roman"/>
                <w:sz w:val="16"/>
                <w:szCs w:val="16"/>
                <w:lang w:eastAsia="ru-RU"/>
              </w:rPr>
              <w:t xml:space="preserve">, работ и услуг для </w:t>
            </w:r>
            <w:proofErr w:type="spellStart"/>
            <w:r w:rsidRPr="00FA4A7E">
              <w:rPr>
                <w:rFonts w:ascii="Times New Roman" w:eastAsia="Times New Roman" w:hAnsi="Times New Roman" w:cs="Times New Roman"/>
                <w:sz w:val="16"/>
                <w:szCs w:val="16"/>
                <w:lang w:eastAsia="ru-RU"/>
              </w:rPr>
              <w:t>государсвтенных</w:t>
            </w:r>
            <w:proofErr w:type="spellEnd"/>
            <w:r w:rsidRPr="00FA4A7E">
              <w:rPr>
                <w:rFonts w:ascii="Times New Roman" w:eastAsia="Times New Roman" w:hAnsi="Times New Roman" w:cs="Times New Roman"/>
                <w:sz w:val="16"/>
                <w:szCs w:val="16"/>
                <w:lang w:eastAsia="ru-RU"/>
              </w:rPr>
              <w:t xml:space="preserve"> нужд</w:t>
            </w:r>
          </w:p>
        </w:tc>
        <w:tc>
          <w:tcPr>
            <w:tcW w:w="1179" w:type="dxa"/>
            <w:tcBorders>
              <w:top w:val="nil"/>
              <w:left w:val="nil"/>
              <w:bottom w:val="single" w:sz="4" w:space="0" w:color="000000"/>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36</w:t>
            </w:r>
          </w:p>
        </w:tc>
      </w:tr>
      <w:tr w:rsidR="00FA4A7E" w:rsidRPr="00FA4A7E" w:rsidTr="00860762">
        <w:trPr>
          <w:gridAfter w:val="1"/>
          <w:wAfter w:w="17" w:type="dxa"/>
          <w:trHeight w:val="70"/>
        </w:trPr>
        <w:tc>
          <w:tcPr>
            <w:tcW w:w="8359" w:type="dxa"/>
            <w:tcBorders>
              <w:top w:val="single" w:sz="4" w:space="0" w:color="auto"/>
              <w:left w:val="single" w:sz="4" w:space="0" w:color="auto"/>
              <w:bottom w:val="single" w:sz="4" w:space="0" w:color="auto"/>
              <w:right w:val="single" w:sz="4" w:space="0" w:color="auto"/>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79" w:type="dxa"/>
            <w:tcBorders>
              <w:top w:val="nil"/>
              <w:left w:val="nil"/>
              <w:bottom w:val="single" w:sz="4" w:space="0" w:color="000000"/>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36</w:t>
            </w:r>
          </w:p>
        </w:tc>
      </w:tr>
      <w:tr w:rsidR="00FA4A7E" w:rsidRPr="00FA4A7E" w:rsidTr="00860762">
        <w:trPr>
          <w:gridAfter w:val="1"/>
          <w:wAfter w:w="17" w:type="dxa"/>
          <w:trHeight w:val="70"/>
        </w:trPr>
        <w:tc>
          <w:tcPr>
            <w:tcW w:w="8359" w:type="dxa"/>
            <w:tcBorders>
              <w:top w:val="nil"/>
              <w:left w:val="single" w:sz="4" w:space="0" w:color="000000"/>
              <w:bottom w:val="single" w:sz="4" w:space="0" w:color="000000"/>
              <w:right w:val="single" w:sz="4" w:space="0" w:color="000000"/>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w:t>
            </w:r>
          </w:p>
        </w:tc>
        <w:tc>
          <w:tcPr>
            <w:tcW w:w="1179" w:type="dxa"/>
            <w:tcBorders>
              <w:top w:val="nil"/>
              <w:left w:val="nil"/>
              <w:bottom w:val="single" w:sz="4" w:space="0" w:color="000000"/>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710 00 00000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3254</w:t>
            </w:r>
          </w:p>
        </w:tc>
      </w:tr>
      <w:tr w:rsidR="00FA4A7E" w:rsidRPr="00FA4A7E" w:rsidTr="00860762">
        <w:trPr>
          <w:gridAfter w:val="1"/>
          <w:wAfter w:w="17" w:type="dxa"/>
          <w:trHeight w:val="70"/>
        </w:trPr>
        <w:tc>
          <w:tcPr>
            <w:tcW w:w="8359" w:type="dxa"/>
            <w:tcBorders>
              <w:top w:val="nil"/>
              <w:left w:val="single" w:sz="4" w:space="0" w:color="000000"/>
              <w:bottom w:val="nil"/>
              <w:right w:val="single" w:sz="4" w:space="0" w:color="000000"/>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xml:space="preserve">Закупки </w:t>
            </w:r>
            <w:proofErr w:type="spellStart"/>
            <w:r w:rsidRPr="00FA4A7E">
              <w:rPr>
                <w:rFonts w:ascii="Times New Roman" w:eastAsia="Times New Roman" w:hAnsi="Times New Roman" w:cs="Times New Roman"/>
                <w:sz w:val="16"/>
                <w:szCs w:val="16"/>
                <w:lang w:eastAsia="ru-RU"/>
              </w:rPr>
              <w:t>товарорв</w:t>
            </w:r>
            <w:proofErr w:type="spellEnd"/>
            <w:r w:rsidRPr="00FA4A7E">
              <w:rPr>
                <w:rFonts w:ascii="Times New Roman" w:eastAsia="Times New Roman" w:hAnsi="Times New Roman" w:cs="Times New Roman"/>
                <w:sz w:val="16"/>
                <w:szCs w:val="16"/>
                <w:lang w:eastAsia="ru-RU"/>
              </w:rPr>
              <w:t xml:space="preserve"> работ услуг для муниципальных нужд</w:t>
            </w:r>
          </w:p>
        </w:tc>
        <w:tc>
          <w:tcPr>
            <w:tcW w:w="1179" w:type="dxa"/>
            <w:tcBorders>
              <w:top w:val="nil"/>
              <w:left w:val="nil"/>
              <w:bottom w:val="single" w:sz="4" w:space="0" w:color="000000"/>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3254</w:t>
            </w:r>
          </w:p>
        </w:tc>
      </w:tr>
      <w:tr w:rsidR="00FA4A7E" w:rsidRPr="00FA4A7E" w:rsidTr="00860762">
        <w:trPr>
          <w:gridAfter w:val="1"/>
          <w:wAfter w:w="17" w:type="dxa"/>
          <w:trHeight w:val="70"/>
        </w:trPr>
        <w:tc>
          <w:tcPr>
            <w:tcW w:w="8359" w:type="dxa"/>
            <w:tcBorders>
              <w:top w:val="single" w:sz="4" w:space="0" w:color="000000"/>
              <w:left w:val="single" w:sz="4" w:space="0" w:color="000000"/>
              <w:bottom w:val="nil"/>
              <w:right w:val="single" w:sz="4" w:space="0" w:color="000000"/>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79" w:type="dxa"/>
            <w:tcBorders>
              <w:top w:val="nil"/>
              <w:left w:val="nil"/>
              <w:bottom w:val="single" w:sz="4" w:space="0" w:color="000000"/>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3254</w:t>
            </w:r>
          </w:p>
        </w:tc>
      </w:tr>
      <w:tr w:rsidR="00FA4A7E" w:rsidRPr="00FA4A7E" w:rsidTr="00CF05D2">
        <w:trPr>
          <w:gridAfter w:val="1"/>
          <w:wAfter w:w="17" w:type="dxa"/>
          <w:trHeight w:val="217"/>
        </w:trPr>
        <w:tc>
          <w:tcPr>
            <w:tcW w:w="8359" w:type="dxa"/>
            <w:tcBorders>
              <w:top w:val="single" w:sz="4" w:space="0" w:color="auto"/>
              <w:left w:val="single" w:sz="4" w:space="0" w:color="auto"/>
              <w:bottom w:val="single" w:sz="4" w:space="0" w:color="auto"/>
              <w:right w:val="single" w:sz="4" w:space="0" w:color="auto"/>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179" w:type="dxa"/>
            <w:tcBorders>
              <w:top w:val="nil"/>
              <w:left w:val="nil"/>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730 00 00000</w:t>
            </w:r>
          </w:p>
        </w:tc>
        <w:tc>
          <w:tcPr>
            <w:tcW w:w="567" w:type="dxa"/>
            <w:tcBorders>
              <w:top w:val="nil"/>
              <w:left w:val="nil"/>
              <w:bottom w:val="single" w:sz="4" w:space="0" w:color="auto"/>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3085</w:t>
            </w:r>
          </w:p>
        </w:tc>
      </w:tr>
      <w:tr w:rsidR="00FA4A7E" w:rsidRPr="00FA4A7E" w:rsidTr="00CF05D2">
        <w:trPr>
          <w:gridAfter w:val="1"/>
          <w:wAfter w:w="17" w:type="dxa"/>
          <w:trHeight w:val="70"/>
        </w:trPr>
        <w:tc>
          <w:tcPr>
            <w:tcW w:w="8359" w:type="dxa"/>
            <w:tcBorders>
              <w:top w:val="nil"/>
              <w:left w:val="single" w:sz="4" w:space="0" w:color="000000"/>
              <w:bottom w:val="nil"/>
              <w:right w:val="single" w:sz="4" w:space="0" w:color="000000"/>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xml:space="preserve">Закупка </w:t>
            </w:r>
            <w:proofErr w:type="spellStart"/>
            <w:r w:rsidRPr="00FA4A7E">
              <w:rPr>
                <w:rFonts w:ascii="Times New Roman" w:eastAsia="Times New Roman" w:hAnsi="Times New Roman" w:cs="Times New Roman"/>
                <w:sz w:val="16"/>
                <w:szCs w:val="16"/>
                <w:lang w:eastAsia="ru-RU"/>
              </w:rPr>
              <w:t>товарорв</w:t>
            </w:r>
            <w:proofErr w:type="spellEnd"/>
            <w:r w:rsidRPr="00FA4A7E">
              <w:rPr>
                <w:rFonts w:ascii="Times New Roman" w:eastAsia="Times New Roman" w:hAnsi="Times New Roman" w:cs="Times New Roman"/>
                <w:sz w:val="16"/>
                <w:szCs w:val="16"/>
                <w:lang w:eastAsia="ru-RU"/>
              </w:rPr>
              <w:t xml:space="preserve">, работ и услуг для </w:t>
            </w:r>
            <w:proofErr w:type="spellStart"/>
            <w:r w:rsidRPr="00FA4A7E">
              <w:rPr>
                <w:rFonts w:ascii="Times New Roman" w:eastAsia="Times New Roman" w:hAnsi="Times New Roman" w:cs="Times New Roman"/>
                <w:sz w:val="16"/>
                <w:szCs w:val="16"/>
                <w:lang w:eastAsia="ru-RU"/>
              </w:rPr>
              <w:t>государсвтенных</w:t>
            </w:r>
            <w:proofErr w:type="spellEnd"/>
            <w:r w:rsidRPr="00FA4A7E">
              <w:rPr>
                <w:rFonts w:ascii="Times New Roman" w:eastAsia="Times New Roman" w:hAnsi="Times New Roman" w:cs="Times New Roman"/>
                <w:sz w:val="16"/>
                <w:szCs w:val="16"/>
                <w:lang w:eastAsia="ru-RU"/>
              </w:rPr>
              <w:t xml:space="preserve"> нужд</w:t>
            </w:r>
          </w:p>
        </w:tc>
        <w:tc>
          <w:tcPr>
            <w:tcW w:w="1179" w:type="dxa"/>
            <w:tcBorders>
              <w:top w:val="nil"/>
              <w:left w:val="nil"/>
              <w:bottom w:val="nil"/>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730 00 20030</w:t>
            </w:r>
          </w:p>
        </w:tc>
        <w:tc>
          <w:tcPr>
            <w:tcW w:w="567" w:type="dxa"/>
            <w:tcBorders>
              <w:top w:val="nil"/>
              <w:left w:val="nil"/>
              <w:bottom w:val="nil"/>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851" w:type="dxa"/>
            <w:tcBorders>
              <w:top w:val="nil"/>
              <w:left w:val="nil"/>
              <w:bottom w:val="nil"/>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3085</w:t>
            </w:r>
          </w:p>
        </w:tc>
      </w:tr>
      <w:tr w:rsidR="00FA4A7E" w:rsidRPr="00FA4A7E" w:rsidTr="00CF05D2">
        <w:trPr>
          <w:gridAfter w:val="1"/>
          <w:wAfter w:w="17" w:type="dxa"/>
          <w:trHeight w:val="70"/>
        </w:trPr>
        <w:tc>
          <w:tcPr>
            <w:tcW w:w="8359" w:type="dxa"/>
            <w:tcBorders>
              <w:top w:val="single" w:sz="4" w:space="0" w:color="auto"/>
              <w:left w:val="single" w:sz="4" w:space="0" w:color="auto"/>
              <w:bottom w:val="single" w:sz="4" w:space="0" w:color="auto"/>
              <w:right w:val="single" w:sz="4" w:space="0" w:color="auto"/>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79" w:type="dxa"/>
            <w:tcBorders>
              <w:top w:val="single" w:sz="4" w:space="0" w:color="auto"/>
              <w:left w:val="nil"/>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730 00 20030</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240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3085</w:t>
            </w:r>
          </w:p>
        </w:tc>
      </w:tr>
      <w:tr w:rsidR="00FA4A7E" w:rsidRPr="00FA4A7E" w:rsidTr="00CF05D2">
        <w:trPr>
          <w:gridAfter w:val="1"/>
          <w:wAfter w:w="17" w:type="dxa"/>
          <w:trHeight w:val="353"/>
        </w:trPr>
        <w:tc>
          <w:tcPr>
            <w:tcW w:w="8359" w:type="dxa"/>
            <w:tcBorders>
              <w:top w:val="nil"/>
              <w:left w:val="single" w:sz="4" w:space="0" w:color="auto"/>
              <w:bottom w:val="single" w:sz="4" w:space="0" w:color="auto"/>
              <w:right w:val="single" w:sz="4" w:space="0" w:color="auto"/>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 xml:space="preserve">Муниципальная программа «Мероприятия по профилактике терроризма и </w:t>
            </w:r>
            <w:proofErr w:type="gramStart"/>
            <w:r w:rsidRPr="00FA4A7E">
              <w:rPr>
                <w:rFonts w:ascii="Times New Roman" w:eastAsia="Times New Roman" w:hAnsi="Times New Roman" w:cs="Times New Roman"/>
                <w:b/>
                <w:bCs/>
                <w:sz w:val="16"/>
                <w:szCs w:val="16"/>
                <w:lang w:eastAsia="ru-RU"/>
              </w:rPr>
              <w:t>экстремизма ,</w:t>
            </w:r>
            <w:proofErr w:type="gramEnd"/>
            <w:r w:rsidRPr="00FA4A7E">
              <w:rPr>
                <w:rFonts w:ascii="Times New Roman" w:eastAsia="Times New Roman" w:hAnsi="Times New Roman" w:cs="Times New Roman"/>
                <w:b/>
                <w:bCs/>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w:t>
            </w:r>
          </w:p>
        </w:tc>
        <w:tc>
          <w:tcPr>
            <w:tcW w:w="1179" w:type="dxa"/>
            <w:tcBorders>
              <w:top w:val="nil"/>
              <w:left w:val="nil"/>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790 00 00000</w:t>
            </w:r>
          </w:p>
        </w:tc>
        <w:tc>
          <w:tcPr>
            <w:tcW w:w="567" w:type="dxa"/>
            <w:tcBorders>
              <w:top w:val="nil"/>
              <w:left w:val="nil"/>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706</w:t>
            </w:r>
          </w:p>
        </w:tc>
      </w:tr>
      <w:tr w:rsidR="00FA4A7E" w:rsidRPr="00FA4A7E" w:rsidTr="00CF05D2">
        <w:trPr>
          <w:gridAfter w:val="1"/>
          <w:wAfter w:w="17" w:type="dxa"/>
          <w:trHeight w:val="111"/>
        </w:trPr>
        <w:tc>
          <w:tcPr>
            <w:tcW w:w="8359" w:type="dxa"/>
            <w:tcBorders>
              <w:top w:val="nil"/>
              <w:left w:val="single" w:sz="4" w:space="0" w:color="auto"/>
              <w:bottom w:val="single" w:sz="4" w:space="0" w:color="auto"/>
              <w:right w:val="single" w:sz="4" w:space="0" w:color="auto"/>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xml:space="preserve">Закупка </w:t>
            </w:r>
            <w:proofErr w:type="spellStart"/>
            <w:r w:rsidRPr="00FA4A7E">
              <w:rPr>
                <w:rFonts w:ascii="Times New Roman" w:eastAsia="Times New Roman" w:hAnsi="Times New Roman" w:cs="Times New Roman"/>
                <w:sz w:val="16"/>
                <w:szCs w:val="16"/>
                <w:lang w:eastAsia="ru-RU"/>
              </w:rPr>
              <w:t>товарорв</w:t>
            </w:r>
            <w:proofErr w:type="spellEnd"/>
            <w:r w:rsidRPr="00FA4A7E">
              <w:rPr>
                <w:rFonts w:ascii="Times New Roman" w:eastAsia="Times New Roman" w:hAnsi="Times New Roman" w:cs="Times New Roman"/>
                <w:sz w:val="16"/>
                <w:szCs w:val="16"/>
                <w:lang w:eastAsia="ru-RU"/>
              </w:rPr>
              <w:t xml:space="preserve">, работ и услуг для </w:t>
            </w:r>
            <w:proofErr w:type="spellStart"/>
            <w:r w:rsidRPr="00FA4A7E">
              <w:rPr>
                <w:rFonts w:ascii="Times New Roman" w:eastAsia="Times New Roman" w:hAnsi="Times New Roman" w:cs="Times New Roman"/>
                <w:sz w:val="16"/>
                <w:szCs w:val="16"/>
                <w:lang w:eastAsia="ru-RU"/>
              </w:rPr>
              <w:t>государсвтенных</w:t>
            </w:r>
            <w:proofErr w:type="spellEnd"/>
            <w:r w:rsidRPr="00FA4A7E">
              <w:rPr>
                <w:rFonts w:ascii="Times New Roman" w:eastAsia="Times New Roman" w:hAnsi="Times New Roman" w:cs="Times New Roman"/>
                <w:sz w:val="16"/>
                <w:szCs w:val="16"/>
                <w:lang w:eastAsia="ru-RU"/>
              </w:rPr>
              <w:t xml:space="preserve"> нужд.</w:t>
            </w:r>
          </w:p>
        </w:tc>
        <w:tc>
          <w:tcPr>
            <w:tcW w:w="1179" w:type="dxa"/>
            <w:tcBorders>
              <w:top w:val="nil"/>
              <w:left w:val="nil"/>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706</w:t>
            </w:r>
          </w:p>
        </w:tc>
      </w:tr>
      <w:tr w:rsidR="00FA4A7E" w:rsidRPr="00FA4A7E" w:rsidTr="00CF05D2">
        <w:trPr>
          <w:gridAfter w:val="1"/>
          <w:wAfter w:w="17" w:type="dxa"/>
          <w:trHeight w:val="70"/>
        </w:trPr>
        <w:tc>
          <w:tcPr>
            <w:tcW w:w="8359" w:type="dxa"/>
            <w:tcBorders>
              <w:top w:val="nil"/>
              <w:left w:val="single" w:sz="4" w:space="0" w:color="000000"/>
              <w:bottom w:val="single" w:sz="4" w:space="0" w:color="000000"/>
              <w:right w:val="single" w:sz="4" w:space="0" w:color="000000"/>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9" w:type="dxa"/>
            <w:tcBorders>
              <w:top w:val="nil"/>
              <w:left w:val="nil"/>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706</w:t>
            </w:r>
          </w:p>
        </w:tc>
      </w:tr>
      <w:tr w:rsidR="00FA4A7E" w:rsidRPr="00FA4A7E" w:rsidTr="00CF05D2">
        <w:trPr>
          <w:gridAfter w:val="1"/>
          <w:wAfter w:w="17" w:type="dxa"/>
          <w:trHeight w:val="251"/>
        </w:trPr>
        <w:tc>
          <w:tcPr>
            <w:tcW w:w="8359" w:type="dxa"/>
            <w:tcBorders>
              <w:top w:val="nil"/>
              <w:left w:val="single" w:sz="4" w:space="0" w:color="auto"/>
              <w:bottom w:val="single" w:sz="4" w:space="0" w:color="auto"/>
              <w:right w:val="single" w:sz="4" w:space="0" w:color="auto"/>
            </w:tcBorders>
            <w:shd w:val="clear" w:color="auto" w:fill="auto"/>
            <w:hideMark/>
          </w:tcPr>
          <w:p w:rsidR="00FA4A7E" w:rsidRPr="00FA4A7E" w:rsidRDefault="00FA4A7E" w:rsidP="00FA4A7E">
            <w:pPr>
              <w:spacing w:after="0" w:line="240" w:lineRule="auto"/>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Муниципальная программа "</w:t>
            </w:r>
            <w:proofErr w:type="gramStart"/>
            <w:r w:rsidRPr="00FA4A7E">
              <w:rPr>
                <w:rFonts w:ascii="Times New Roman" w:eastAsia="Times New Roman" w:hAnsi="Times New Roman" w:cs="Times New Roman"/>
                <w:b/>
                <w:bCs/>
                <w:sz w:val="16"/>
                <w:szCs w:val="16"/>
                <w:lang w:eastAsia="ru-RU"/>
              </w:rPr>
              <w:t>Модернизация  и</w:t>
            </w:r>
            <w:proofErr w:type="gramEnd"/>
            <w:r w:rsidRPr="00FA4A7E">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w:t>
            </w:r>
          </w:p>
        </w:tc>
        <w:tc>
          <w:tcPr>
            <w:tcW w:w="1179" w:type="dxa"/>
            <w:tcBorders>
              <w:top w:val="nil"/>
              <w:left w:val="nil"/>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740 00 00000</w:t>
            </w:r>
          </w:p>
        </w:tc>
        <w:tc>
          <w:tcPr>
            <w:tcW w:w="567" w:type="dxa"/>
            <w:tcBorders>
              <w:top w:val="nil"/>
              <w:left w:val="nil"/>
              <w:bottom w:val="single" w:sz="4" w:space="0" w:color="auto"/>
              <w:right w:val="nil"/>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151209</w:t>
            </w:r>
          </w:p>
        </w:tc>
      </w:tr>
      <w:tr w:rsidR="00FA4A7E" w:rsidRPr="00FA4A7E" w:rsidTr="00CF05D2">
        <w:trPr>
          <w:gridAfter w:val="1"/>
          <w:wAfter w:w="17" w:type="dxa"/>
          <w:trHeight w:val="78"/>
        </w:trPr>
        <w:tc>
          <w:tcPr>
            <w:tcW w:w="8359" w:type="dxa"/>
            <w:tcBorders>
              <w:top w:val="nil"/>
              <w:left w:val="single" w:sz="4" w:space="0" w:color="000000"/>
              <w:bottom w:val="nil"/>
              <w:right w:val="single" w:sz="4" w:space="0" w:color="000000"/>
            </w:tcBorders>
            <w:shd w:val="clear" w:color="auto" w:fill="auto"/>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xml:space="preserve">Закупка </w:t>
            </w:r>
            <w:proofErr w:type="spellStart"/>
            <w:r w:rsidRPr="00FA4A7E">
              <w:rPr>
                <w:rFonts w:ascii="Times New Roman" w:eastAsia="Times New Roman" w:hAnsi="Times New Roman" w:cs="Times New Roman"/>
                <w:sz w:val="16"/>
                <w:szCs w:val="16"/>
                <w:lang w:eastAsia="ru-RU"/>
              </w:rPr>
              <w:t>товарорв</w:t>
            </w:r>
            <w:proofErr w:type="spellEnd"/>
            <w:r w:rsidRPr="00FA4A7E">
              <w:rPr>
                <w:rFonts w:ascii="Times New Roman" w:eastAsia="Times New Roman" w:hAnsi="Times New Roman" w:cs="Times New Roman"/>
                <w:sz w:val="16"/>
                <w:szCs w:val="16"/>
                <w:lang w:eastAsia="ru-RU"/>
              </w:rPr>
              <w:t xml:space="preserve"> работ для муниципальных нужд</w:t>
            </w:r>
          </w:p>
        </w:tc>
        <w:tc>
          <w:tcPr>
            <w:tcW w:w="1179" w:type="dxa"/>
            <w:tcBorders>
              <w:top w:val="nil"/>
              <w:left w:val="nil"/>
              <w:bottom w:val="nil"/>
              <w:right w:val="nil"/>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740 00 20040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851" w:type="dxa"/>
            <w:tcBorders>
              <w:top w:val="nil"/>
              <w:left w:val="nil"/>
              <w:bottom w:val="nil"/>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4879</w:t>
            </w:r>
          </w:p>
        </w:tc>
      </w:tr>
      <w:tr w:rsidR="00FA4A7E" w:rsidRPr="00FA4A7E" w:rsidTr="00CF05D2">
        <w:trPr>
          <w:gridAfter w:val="1"/>
          <w:wAfter w:w="17" w:type="dxa"/>
          <w:trHeight w:val="70"/>
        </w:trPr>
        <w:tc>
          <w:tcPr>
            <w:tcW w:w="8359" w:type="dxa"/>
            <w:tcBorders>
              <w:top w:val="single" w:sz="4" w:space="0" w:color="auto"/>
              <w:left w:val="single" w:sz="4" w:space="0" w:color="auto"/>
              <w:bottom w:val="single" w:sz="4" w:space="0" w:color="auto"/>
              <w:right w:val="single" w:sz="4" w:space="0" w:color="auto"/>
            </w:tcBorders>
            <w:shd w:val="clear" w:color="auto" w:fill="auto"/>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9" w:type="dxa"/>
            <w:tcBorders>
              <w:top w:val="single" w:sz="4" w:space="0" w:color="auto"/>
              <w:left w:val="nil"/>
              <w:bottom w:val="single" w:sz="4" w:space="0" w:color="auto"/>
              <w:right w:val="nil"/>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740 00 72400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240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4879</w:t>
            </w:r>
          </w:p>
        </w:tc>
      </w:tr>
      <w:tr w:rsidR="00FA4A7E" w:rsidRPr="00FA4A7E" w:rsidTr="00CF05D2">
        <w:trPr>
          <w:gridAfter w:val="1"/>
          <w:wAfter w:w="17" w:type="dxa"/>
          <w:trHeight w:val="70"/>
        </w:trPr>
        <w:tc>
          <w:tcPr>
            <w:tcW w:w="8359" w:type="dxa"/>
            <w:tcBorders>
              <w:top w:val="nil"/>
              <w:left w:val="single" w:sz="4" w:space="0" w:color="auto"/>
              <w:bottom w:val="single" w:sz="4" w:space="0" w:color="auto"/>
              <w:right w:val="single" w:sz="4" w:space="0" w:color="auto"/>
            </w:tcBorders>
            <w:shd w:val="clear" w:color="auto" w:fill="auto"/>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FA4A7E">
              <w:rPr>
                <w:rFonts w:ascii="Times New Roman" w:eastAsia="Times New Roman" w:hAnsi="Times New Roman" w:cs="Times New Roman"/>
                <w:sz w:val="16"/>
                <w:szCs w:val="16"/>
                <w:lang w:eastAsia="ru-RU"/>
              </w:rPr>
              <w:t>софинансирование</w:t>
            </w:r>
            <w:proofErr w:type="spellEnd"/>
            <w:r w:rsidRPr="00FA4A7E">
              <w:rPr>
                <w:rFonts w:ascii="Times New Roman" w:eastAsia="Times New Roman" w:hAnsi="Times New Roman" w:cs="Times New Roman"/>
                <w:sz w:val="16"/>
                <w:szCs w:val="16"/>
                <w:lang w:eastAsia="ru-RU"/>
              </w:rPr>
              <w:t xml:space="preserve"> мероприятия</w:t>
            </w:r>
          </w:p>
        </w:tc>
        <w:tc>
          <w:tcPr>
            <w:tcW w:w="1179" w:type="dxa"/>
            <w:tcBorders>
              <w:top w:val="nil"/>
              <w:left w:val="nil"/>
              <w:bottom w:val="single" w:sz="4" w:space="0" w:color="auto"/>
              <w:right w:val="nil"/>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740 00 S3270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143003</w:t>
            </w:r>
          </w:p>
        </w:tc>
      </w:tr>
      <w:tr w:rsidR="00FA4A7E" w:rsidRPr="00FA4A7E" w:rsidTr="00BE4601">
        <w:trPr>
          <w:gridAfter w:val="1"/>
          <w:wAfter w:w="17" w:type="dxa"/>
          <w:trHeight w:val="70"/>
        </w:trPr>
        <w:tc>
          <w:tcPr>
            <w:tcW w:w="8359" w:type="dxa"/>
            <w:tcBorders>
              <w:top w:val="nil"/>
              <w:left w:val="single" w:sz="4" w:space="0" w:color="auto"/>
              <w:bottom w:val="single" w:sz="4" w:space="0" w:color="auto"/>
              <w:right w:val="single" w:sz="4" w:space="0" w:color="auto"/>
            </w:tcBorders>
            <w:shd w:val="clear" w:color="auto" w:fill="auto"/>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FA4A7E">
              <w:rPr>
                <w:rFonts w:ascii="Times New Roman" w:eastAsia="Times New Roman" w:hAnsi="Times New Roman" w:cs="Times New Roman"/>
                <w:sz w:val="16"/>
                <w:szCs w:val="16"/>
                <w:lang w:eastAsia="ru-RU"/>
              </w:rPr>
              <w:t>государсвтенных</w:t>
            </w:r>
            <w:proofErr w:type="spellEnd"/>
            <w:r w:rsidRPr="00FA4A7E">
              <w:rPr>
                <w:rFonts w:ascii="Times New Roman" w:eastAsia="Times New Roman" w:hAnsi="Times New Roman" w:cs="Times New Roman"/>
                <w:sz w:val="16"/>
                <w:szCs w:val="16"/>
                <w:lang w:eastAsia="ru-RU"/>
              </w:rPr>
              <w:t xml:space="preserve"> (муниципальных) нужд</w:t>
            </w:r>
          </w:p>
        </w:tc>
        <w:tc>
          <w:tcPr>
            <w:tcW w:w="1179" w:type="dxa"/>
            <w:tcBorders>
              <w:top w:val="nil"/>
              <w:left w:val="nil"/>
              <w:bottom w:val="single" w:sz="4" w:space="0" w:color="auto"/>
              <w:right w:val="nil"/>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740 00 S3270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142</w:t>
            </w:r>
          </w:p>
        </w:tc>
      </w:tr>
      <w:tr w:rsidR="00FA4A7E" w:rsidRPr="00FA4A7E" w:rsidTr="00BE4601">
        <w:trPr>
          <w:gridAfter w:val="1"/>
          <w:wAfter w:w="17" w:type="dxa"/>
          <w:trHeight w:val="70"/>
        </w:trPr>
        <w:tc>
          <w:tcPr>
            <w:tcW w:w="8359" w:type="dxa"/>
            <w:tcBorders>
              <w:top w:val="nil"/>
              <w:left w:val="single" w:sz="4" w:space="0" w:color="auto"/>
              <w:bottom w:val="single" w:sz="4" w:space="0" w:color="auto"/>
              <w:right w:val="single" w:sz="4" w:space="0" w:color="auto"/>
            </w:tcBorders>
            <w:shd w:val="clear" w:color="auto" w:fill="auto"/>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Иные межбюджетные трансферты</w:t>
            </w:r>
          </w:p>
        </w:tc>
        <w:tc>
          <w:tcPr>
            <w:tcW w:w="1179" w:type="dxa"/>
            <w:tcBorders>
              <w:top w:val="nil"/>
              <w:left w:val="nil"/>
              <w:bottom w:val="single" w:sz="4" w:space="0" w:color="auto"/>
              <w:right w:val="nil"/>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740 00 S3270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142861</w:t>
            </w:r>
          </w:p>
        </w:tc>
      </w:tr>
      <w:tr w:rsidR="00FA4A7E" w:rsidRPr="00FA4A7E" w:rsidTr="00BE4601">
        <w:trPr>
          <w:gridAfter w:val="1"/>
          <w:wAfter w:w="17" w:type="dxa"/>
          <w:trHeight w:val="70"/>
        </w:trPr>
        <w:tc>
          <w:tcPr>
            <w:tcW w:w="8359" w:type="dxa"/>
            <w:tcBorders>
              <w:top w:val="nil"/>
              <w:left w:val="single" w:sz="4" w:space="0" w:color="auto"/>
              <w:bottom w:val="single" w:sz="4" w:space="0" w:color="auto"/>
              <w:right w:val="single" w:sz="4" w:space="0" w:color="auto"/>
            </w:tcBorders>
            <w:shd w:val="clear" w:color="auto" w:fill="auto"/>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Межбюджетные трансферты</w:t>
            </w:r>
          </w:p>
        </w:tc>
        <w:tc>
          <w:tcPr>
            <w:tcW w:w="1179" w:type="dxa"/>
            <w:tcBorders>
              <w:top w:val="nil"/>
              <w:left w:val="nil"/>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740 00 78210</w:t>
            </w:r>
          </w:p>
        </w:tc>
        <w:tc>
          <w:tcPr>
            <w:tcW w:w="567" w:type="dxa"/>
            <w:tcBorders>
              <w:top w:val="nil"/>
              <w:left w:val="nil"/>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3327</w:t>
            </w:r>
          </w:p>
        </w:tc>
      </w:tr>
      <w:tr w:rsidR="00FA4A7E" w:rsidRPr="00FA4A7E" w:rsidTr="00BE4601">
        <w:trPr>
          <w:gridAfter w:val="1"/>
          <w:wAfter w:w="17" w:type="dxa"/>
          <w:trHeight w:val="70"/>
        </w:trPr>
        <w:tc>
          <w:tcPr>
            <w:tcW w:w="8359" w:type="dxa"/>
            <w:tcBorders>
              <w:top w:val="nil"/>
              <w:left w:val="single" w:sz="4" w:space="0" w:color="auto"/>
              <w:bottom w:val="single" w:sz="4" w:space="0" w:color="auto"/>
              <w:right w:val="single" w:sz="4" w:space="0" w:color="auto"/>
            </w:tcBorders>
            <w:shd w:val="clear" w:color="auto" w:fill="auto"/>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Иные межбюджетные трансферты</w:t>
            </w:r>
          </w:p>
        </w:tc>
        <w:tc>
          <w:tcPr>
            <w:tcW w:w="1179" w:type="dxa"/>
            <w:tcBorders>
              <w:top w:val="nil"/>
              <w:left w:val="nil"/>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740 00 78210</w:t>
            </w:r>
          </w:p>
        </w:tc>
        <w:tc>
          <w:tcPr>
            <w:tcW w:w="567" w:type="dxa"/>
            <w:tcBorders>
              <w:top w:val="nil"/>
              <w:left w:val="nil"/>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3327</w:t>
            </w:r>
          </w:p>
        </w:tc>
      </w:tr>
      <w:tr w:rsidR="00FA4A7E" w:rsidRPr="00FA4A7E" w:rsidTr="00BE4601">
        <w:trPr>
          <w:gridAfter w:val="1"/>
          <w:wAfter w:w="17" w:type="dxa"/>
          <w:trHeight w:val="137"/>
        </w:trPr>
        <w:tc>
          <w:tcPr>
            <w:tcW w:w="8359" w:type="dxa"/>
            <w:tcBorders>
              <w:top w:val="nil"/>
              <w:left w:val="single" w:sz="4" w:space="0" w:color="auto"/>
              <w:bottom w:val="single" w:sz="4" w:space="0" w:color="auto"/>
              <w:right w:val="single" w:sz="4" w:space="0" w:color="000000"/>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179"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750 00 00050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864</w:t>
            </w:r>
          </w:p>
        </w:tc>
      </w:tr>
      <w:tr w:rsidR="00FA4A7E" w:rsidRPr="00FA4A7E" w:rsidTr="00BE4601">
        <w:trPr>
          <w:gridAfter w:val="1"/>
          <w:wAfter w:w="17" w:type="dxa"/>
          <w:trHeight w:val="70"/>
        </w:trPr>
        <w:tc>
          <w:tcPr>
            <w:tcW w:w="8359" w:type="dxa"/>
            <w:tcBorders>
              <w:top w:val="nil"/>
              <w:left w:val="single" w:sz="4" w:space="0" w:color="auto"/>
              <w:bottom w:val="single" w:sz="4" w:space="0" w:color="auto"/>
              <w:right w:val="single" w:sz="4" w:space="0" w:color="auto"/>
            </w:tcBorders>
            <w:shd w:val="clear" w:color="000000" w:fill="FFFFFF"/>
            <w:vAlign w:val="center"/>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2018-2020 </w:t>
            </w:r>
            <w:proofErr w:type="spellStart"/>
            <w:r w:rsidRPr="00FA4A7E">
              <w:rPr>
                <w:rFonts w:ascii="Times New Roman" w:eastAsia="Times New Roman" w:hAnsi="Times New Roman" w:cs="Times New Roman"/>
                <w:sz w:val="16"/>
                <w:szCs w:val="16"/>
                <w:lang w:eastAsia="ru-RU"/>
              </w:rPr>
              <w:t>гг</w:t>
            </w:r>
            <w:proofErr w:type="spellEnd"/>
            <w:r w:rsidRPr="00FA4A7E">
              <w:rPr>
                <w:rFonts w:ascii="Times New Roman" w:eastAsia="Times New Roman" w:hAnsi="Times New Roman" w:cs="Times New Roman"/>
                <w:sz w:val="16"/>
                <w:szCs w:val="16"/>
                <w:lang w:eastAsia="ru-RU"/>
              </w:rPr>
              <w:t>"</w:t>
            </w:r>
          </w:p>
        </w:tc>
        <w:tc>
          <w:tcPr>
            <w:tcW w:w="1179"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750 00 20050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864</w:t>
            </w:r>
          </w:p>
        </w:tc>
      </w:tr>
      <w:tr w:rsidR="00FA4A7E" w:rsidRPr="00FA4A7E" w:rsidTr="00BE4601">
        <w:trPr>
          <w:gridAfter w:val="1"/>
          <w:wAfter w:w="17" w:type="dxa"/>
          <w:trHeight w:val="70"/>
        </w:trPr>
        <w:tc>
          <w:tcPr>
            <w:tcW w:w="8359" w:type="dxa"/>
            <w:tcBorders>
              <w:top w:val="nil"/>
              <w:left w:val="single" w:sz="4" w:space="0" w:color="auto"/>
              <w:bottom w:val="single" w:sz="4" w:space="0" w:color="auto"/>
              <w:right w:val="single" w:sz="4" w:space="0" w:color="auto"/>
            </w:tcBorders>
            <w:shd w:val="clear" w:color="000000" w:fill="FFFFFF"/>
            <w:vAlign w:val="center"/>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xml:space="preserve">Иные закупки </w:t>
            </w:r>
            <w:proofErr w:type="spellStart"/>
            <w:r w:rsidRPr="00FA4A7E">
              <w:rPr>
                <w:rFonts w:ascii="Times New Roman" w:eastAsia="Times New Roman" w:hAnsi="Times New Roman" w:cs="Times New Roman"/>
                <w:sz w:val="16"/>
                <w:szCs w:val="16"/>
                <w:lang w:eastAsia="ru-RU"/>
              </w:rPr>
              <w:t>товарорв</w:t>
            </w:r>
            <w:proofErr w:type="spellEnd"/>
            <w:r w:rsidRPr="00FA4A7E">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179" w:type="dxa"/>
            <w:tcBorders>
              <w:top w:val="nil"/>
              <w:left w:val="nil"/>
              <w:bottom w:val="single" w:sz="4" w:space="0" w:color="000000"/>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750 00 20050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440</w:t>
            </w:r>
          </w:p>
        </w:tc>
      </w:tr>
      <w:tr w:rsidR="00FA4A7E" w:rsidRPr="00FA4A7E" w:rsidTr="00BE4601">
        <w:trPr>
          <w:gridAfter w:val="1"/>
          <w:wAfter w:w="17" w:type="dxa"/>
          <w:trHeight w:val="70"/>
        </w:trPr>
        <w:tc>
          <w:tcPr>
            <w:tcW w:w="8359" w:type="dxa"/>
            <w:tcBorders>
              <w:top w:val="nil"/>
              <w:left w:val="single" w:sz="4" w:space="0" w:color="auto"/>
              <w:bottom w:val="single" w:sz="4" w:space="0" w:color="auto"/>
              <w:right w:val="single" w:sz="4" w:space="0" w:color="auto"/>
            </w:tcBorders>
            <w:shd w:val="clear" w:color="000000" w:fill="FFFFFF"/>
            <w:vAlign w:val="center"/>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proofErr w:type="spellStart"/>
            <w:r w:rsidRPr="00FA4A7E">
              <w:rPr>
                <w:rFonts w:ascii="Times New Roman" w:eastAsia="Times New Roman" w:hAnsi="Times New Roman" w:cs="Times New Roman"/>
                <w:sz w:val="16"/>
                <w:szCs w:val="16"/>
                <w:lang w:eastAsia="ru-RU"/>
              </w:rPr>
              <w:t>Софинансирование</w:t>
            </w:r>
            <w:proofErr w:type="spellEnd"/>
            <w:r w:rsidRPr="00FA4A7E">
              <w:rPr>
                <w:rFonts w:ascii="Times New Roman" w:eastAsia="Times New Roman" w:hAnsi="Times New Roman" w:cs="Times New Roman"/>
                <w:sz w:val="16"/>
                <w:szCs w:val="16"/>
                <w:lang w:eastAsia="ru-RU"/>
              </w:rPr>
              <w:t xml:space="preserve"> расходных обязательств связанных с </w:t>
            </w:r>
            <w:proofErr w:type="spellStart"/>
            <w:r w:rsidRPr="00FA4A7E">
              <w:rPr>
                <w:rFonts w:ascii="Times New Roman" w:eastAsia="Times New Roman" w:hAnsi="Times New Roman" w:cs="Times New Roman"/>
                <w:sz w:val="16"/>
                <w:szCs w:val="16"/>
                <w:lang w:eastAsia="ru-RU"/>
              </w:rPr>
              <w:t>реализациоей</w:t>
            </w:r>
            <w:proofErr w:type="spellEnd"/>
            <w:r w:rsidRPr="00FA4A7E">
              <w:rPr>
                <w:rFonts w:ascii="Times New Roman" w:eastAsia="Times New Roman" w:hAnsi="Times New Roman" w:cs="Times New Roman"/>
                <w:sz w:val="16"/>
                <w:szCs w:val="16"/>
                <w:lang w:eastAsia="ru-RU"/>
              </w:rPr>
              <w:t xml:space="preserve"> мероприятий по поддержке общественного проекта</w:t>
            </w:r>
          </w:p>
        </w:tc>
        <w:tc>
          <w:tcPr>
            <w:tcW w:w="1179" w:type="dxa"/>
            <w:tcBorders>
              <w:top w:val="nil"/>
              <w:left w:val="nil"/>
              <w:bottom w:val="single" w:sz="4" w:space="0" w:color="000000"/>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750 00 S6150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424</w:t>
            </w:r>
          </w:p>
        </w:tc>
      </w:tr>
      <w:tr w:rsidR="00FA4A7E" w:rsidRPr="00FA4A7E" w:rsidTr="009035D9">
        <w:trPr>
          <w:gridAfter w:val="1"/>
          <w:wAfter w:w="17" w:type="dxa"/>
          <w:trHeight w:val="70"/>
        </w:trPr>
        <w:tc>
          <w:tcPr>
            <w:tcW w:w="8359" w:type="dxa"/>
            <w:tcBorders>
              <w:top w:val="nil"/>
              <w:left w:val="single" w:sz="4" w:space="0" w:color="auto"/>
              <w:bottom w:val="single" w:sz="4" w:space="0" w:color="auto"/>
              <w:right w:val="single" w:sz="4" w:space="0" w:color="auto"/>
            </w:tcBorders>
            <w:shd w:val="clear" w:color="000000" w:fill="FFFFFF"/>
            <w:vAlign w:val="center"/>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xml:space="preserve">Иные закупки </w:t>
            </w:r>
            <w:proofErr w:type="spellStart"/>
            <w:r w:rsidRPr="00FA4A7E">
              <w:rPr>
                <w:rFonts w:ascii="Times New Roman" w:eastAsia="Times New Roman" w:hAnsi="Times New Roman" w:cs="Times New Roman"/>
                <w:sz w:val="16"/>
                <w:szCs w:val="16"/>
                <w:lang w:eastAsia="ru-RU"/>
              </w:rPr>
              <w:t>товарорв</w:t>
            </w:r>
            <w:proofErr w:type="spellEnd"/>
            <w:r w:rsidRPr="00FA4A7E">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179" w:type="dxa"/>
            <w:tcBorders>
              <w:top w:val="nil"/>
              <w:left w:val="nil"/>
              <w:bottom w:val="single" w:sz="4" w:space="0" w:color="000000"/>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750 00 S6150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424</w:t>
            </w:r>
          </w:p>
        </w:tc>
      </w:tr>
      <w:tr w:rsidR="00FA4A7E" w:rsidRPr="00FA4A7E" w:rsidTr="009035D9">
        <w:trPr>
          <w:gridAfter w:val="1"/>
          <w:wAfter w:w="17" w:type="dxa"/>
          <w:trHeight w:val="191"/>
        </w:trPr>
        <w:tc>
          <w:tcPr>
            <w:tcW w:w="8359" w:type="dxa"/>
            <w:tcBorders>
              <w:top w:val="nil"/>
              <w:left w:val="single" w:sz="4" w:space="0" w:color="000000"/>
              <w:bottom w:val="single" w:sz="4" w:space="0" w:color="000000"/>
              <w:right w:val="single" w:sz="4" w:space="0" w:color="000000"/>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w:t>
            </w:r>
          </w:p>
        </w:tc>
        <w:tc>
          <w:tcPr>
            <w:tcW w:w="1179" w:type="dxa"/>
            <w:tcBorders>
              <w:top w:val="nil"/>
              <w:left w:val="nil"/>
              <w:bottom w:val="single" w:sz="4" w:space="0" w:color="000000"/>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760 00 00000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40157</w:t>
            </w:r>
          </w:p>
        </w:tc>
      </w:tr>
      <w:tr w:rsidR="00FA4A7E" w:rsidRPr="00FA4A7E" w:rsidTr="009035D9">
        <w:trPr>
          <w:gridAfter w:val="1"/>
          <w:wAfter w:w="17" w:type="dxa"/>
          <w:trHeight w:val="73"/>
        </w:trPr>
        <w:tc>
          <w:tcPr>
            <w:tcW w:w="8359" w:type="dxa"/>
            <w:tcBorders>
              <w:top w:val="nil"/>
              <w:left w:val="single" w:sz="4" w:space="0" w:color="000000"/>
              <w:bottom w:val="single" w:sz="4" w:space="0" w:color="000000"/>
              <w:right w:val="single" w:sz="4" w:space="0" w:color="000000"/>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xml:space="preserve">Предоставление субсидий МБУ городского поселения Безенчук муниципального района </w:t>
            </w:r>
            <w:proofErr w:type="spellStart"/>
            <w:r w:rsidRPr="00FA4A7E">
              <w:rPr>
                <w:rFonts w:ascii="Times New Roman" w:eastAsia="Times New Roman" w:hAnsi="Times New Roman" w:cs="Times New Roman"/>
                <w:sz w:val="16"/>
                <w:szCs w:val="16"/>
                <w:lang w:eastAsia="ru-RU"/>
              </w:rPr>
              <w:t>Безенчукский</w:t>
            </w:r>
            <w:proofErr w:type="spellEnd"/>
            <w:r w:rsidRPr="00FA4A7E">
              <w:rPr>
                <w:rFonts w:ascii="Times New Roman" w:eastAsia="Times New Roman" w:hAnsi="Times New Roman" w:cs="Times New Roman"/>
                <w:sz w:val="16"/>
                <w:szCs w:val="16"/>
                <w:lang w:eastAsia="ru-RU"/>
              </w:rPr>
              <w:t xml:space="preserve"> Самарской области "Благоустройство"</w:t>
            </w:r>
          </w:p>
        </w:tc>
        <w:tc>
          <w:tcPr>
            <w:tcW w:w="1179" w:type="dxa"/>
            <w:tcBorders>
              <w:top w:val="nil"/>
              <w:left w:val="nil"/>
              <w:bottom w:val="single" w:sz="4" w:space="0" w:color="000000"/>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760 00 60000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31700</w:t>
            </w:r>
          </w:p>
        </w:tc>
      </w:tr>
      <w:tr w:rsidR="00FA4A7E" w:rsidRPr="00FA4A7E" w:rsidTr="009035D9">
        <w:trPr>
          <w:gridAfter w:val="1"/>
          <w:wAfter w:w="17" w:type="dxa"/>
          <w:trHeight w:val="121"/>
        </w:trPr>
        <w:tc>
          <w:tcPr>
            <w:tcW w:w="8359" w:type="dxa"/>
            <w:tcBorders>
              <w:top w:val="nil"/>
              <w:left w:val="single" w:sz="4" w:space="0" w:color="auto"/>
              <w:bottom w:val="single" w:sz="4" w:space="0" w:color="auto"/>
              <w:right w:val="single" w:sz="4" w:space="0" w:color="auto"/>
            </w:tcBorders>
            <w:shd w:val="clear" w:color="auto" w:fill="auto"/>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79" w:type="dxa"/>
            <w:tcBorders>
              <w:top w:val="nil"/>
              <w:left w:val="nil"/>
              <w:bottom w:val="single" w:sz="4" w:space="0" w:color="000000"/>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760 00 60000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611</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31700</w:t>
            </w:r>
          </w:p>
        </w:tc>
      </w:tr>
      <w:tr w:rsidR="00FA4A7E" w:rsidRPr="00FA4A7E" w:rsidTr="009035D9">
        <w:trPr>
          <w:gridAfter w:val="1"/>
          <w:wAfter w:w="17" w:type="dxa"/>
          <w:trHeight w:val="70"/>
        </w:trPr>
        <w:tc>
          <w:tcPr>
            <w:tcW w:w="8359" w:type="dxa"/>
            <w:tcBorders>
              <w:top w:val="nil"/>
              <w:left w:val="single" w:sz="4" w:space="0" w:color="000000"/>
              <w:bottom w:val="single" w:sz="4" w:space="0" w:color="000000"/>
              <w:right w:val="single" w:sz="4" w:space="0" w:color="000000"/>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Закупки товаров, услуг для муниципальных нужд</w:t>
            </w:r>
          </w:p>
        </w:tc>
        <w:tc>
          <w:tcPr>
            <w:tcW w:w="1179" w:type="dxa"/>
            <w:tcBorders>
              <w:top w:val="nil"/>
              <w:left w:val="nil"/>
              <w:bottom w:val="single" w:sz="4" w:space="0" w:color="000000"/>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760 00 20060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2247</w:t>
            </w:r>
          </w:p>
        </w:tc>
      </w:tr>
      <w:tr w:rsidR="00FA4A7E" w:rsidRPr="00FA4A7E" w:rsidTr="009035D9">
        <w:trPr>
          <w:gridAfter w:val="1"/>
          <w:wAfter w:w="17" w:type="dxa"/>
          <w:trHeight w:val="70"/>
        </w:trPr>
        <w:tc>
          <w:tcPr>
            <w:tcW w:w="8359" w:type="dxa"/>
            <w:tcBorders>
              <w:top w:val="nil"/>
              <w:left w:val="single" w:sz="4" w:space="0" w:color="000000"/>
              <w:bottom w:val="single" w:sz="4" w:space="0" w:color="000000"/>
              <w:right w:val="single" w:sz="4" w:space="0" w:color="000000"/>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FA4A7E">
              <w:rPr>
                <w:rFonts w:ascii="Times New Roman" w:eastAsia="Times New Roman" w:hAnsi="Times New Roman" w:cs="Times New Roman"/>
                <w:sz w:val="16"/>
                <w:szCs w:val="16"/>
                <w:lang w:eastAsia="ru-RU"/>
              </w:rPr>
              <w:t>государсвтенных</w:t>
            </w:r>
            <w:proofErr w:type="spellEnd"/>
            <w:r w:rsidRPr="00FA4A7E">
              <w:rPr>
                <w:rFonts w:ascii="Times New Roman" w:eastAsia="Times New Roman" w:hAnsi="Times New Roman" w:cs="Times New Roman"/>
                <w:sz w:val="16"/>
                <w:szCs w:val="16"/>
                <w:lang w:eastAsia="ru-RU"/>
              </w:rPr>
              <w:t xml:space="preserve"> (муниципальных) нужд</w:t>
            </w:r>
          </w:p>
        </w:tc>
        <w:tc>
          <w:tcPr>
            <w:tcW w:w="1179" w:type="dxa"/>
            <w:tcBorders>
              <w:top w:val="nil"/>
              <w:left w:val="nil"/>
              <w:bottom w:val="single" w:sz="4" w:space="0" w:color="000000"/>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760 00 20060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2247</w:t>
            </w:r>
          </w:p>
        </w:tc>
      </w:tr>
      <w:tr w:rsidR="00FA4A7E" w:rsidRPr="00FA4A7E" w:rsidTr="009035D9">
        <w:trPr>
          <w:gridAfter w:val="1"/>
          <w:wAfter w:w="17" w:type="dxa"/>
          <w:trHeight w:val="70"/>
        </w:trPr>
        <w:tc>
          <w:tcPr>
            <w:tcW w:w="8359" w:type="dxa"/>
            <w:tcBorders>
              <w:top w:val="nil"/>
              <w:left w:val="single" w:sz="4" w:space="0" w:color="000000"/>
              <w:bottom w:val="single" w:sz="4" w:space="0" w:color="000000"/>
              <w:right w:val="single" w:sz="4" w:space="0" w:color="000000"/>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Межбюджетные трансферты</w:t>
            </w:r>
          </w:p>
        </w:tc>
        <w:tc>
          <w:tcPr>
            <w:tcW w:w="1179" w:type="dxa"/>
            <w:tcBorders>
              <w:top w:val="nil"/>
              <w:left w:val="nil"/>
              <w:bottom w:val="single" w:sz="4" w:space="0" w:color="000000"/>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760 00 78210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500</w:t>
            </w:r>
          </w:p>
        </w:tc>
      </w:tr>
      <w:tr w:rsidR="00FA4A7E" w:rsidRPr="00FA4A7E" w:rsidTr="009035D9">
        <w:trPr>
          <w:gridAfter w:val="1"/>
          <w:wAfter w:w="17" w:type="dxa"/>
          <w:trHeight w:val="70"/>
        </w:trPr>
        <w:tc>
          <w:tcPr>
            <w:tcW w:w="8359" w:type="dxa"/>
            <w:tcBorders>
              <w:top w:val="nil"/>
              <w:left w:val="single" w:sz="4" w:space="0" w:color="000000"/>
              <w:bottom w:val="single" w:sz="4" w:space="0" w:color="000000"/>
              <w:right w:val="single" w:sz="4" w:space="0" w:color="000000"/>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Иные межбюджетные трансферты</w:t>
            </w:r>
          </w:p>
        </w:tc>
        <w:tc>
          <w:tcPr>
            <w:tcW w:w="1179" w:type="dxa"/>
            <w:tcBorders>
              <w:top w:val="nil"/>
              <w:left w:val="nil"/>
              <w:bottom w:val="single" w:sz="4" w:space="0" w:color="000000"/>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760 00 78210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540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500</w:t>
            </w:r>
          </w:p>
        </w:tc>
      </w:tr>
      <w:tr w:rsidR="00FA4A7E" w:rsidRPr="00FA4A7E" w:rsidTr="009035D9">
        <w:trPr>
          <w:gridAfter w:val="1"/>
          <w:wAfter w:w="17" w:type="dxa"/>
          <w:trHeight w:val="70"/>
        </w:trPr>
        <w:tc>
          <w:tcPr>
            <w:tcW w:w="8359" w:type="dxa"/>
            <w:tcBorders>
              <w:top w:val="nil"/>
              <w:left w:val="single" w:sz="4" w:space="0" w:color="000000"/>
              <w:bottom w:val="single" w:sz="4" w:space="0" w:color="000000"/>
              <w:right w:val="single" w:sz="4" w:space="0" w:color="000000"/>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FA4A7E">
              <w:rPr>
                <w:rFonts w:ascii="Times New Roman" w:eastAsia="Times New Roman" w:hAnsi="Times New Roman" w:cs="Times New Roman"/>
                <w:b/>
                <w:bCs/>
                <w:sz w:val="16"/>
                <w:szCs w:val="16"/>
                <w:lang w:eastAsia="ru-RU"/>
              </w:rPr>
              <w:t>повышение  энергетической</w:t>
            </w:r>
            <w:proofErr w:type="gramEnd"/>
            <w:r w:rsidRPr="00FA4A7E">
              <w:rPr>
                <w:rFonts w:ascii="Times New Roman" w:eastAsia="Times New Roman" w:hAnsi="Times New Roman" w:cs="Times New Roman"/>
                <w:b/>
                <w:bCs/>
                <w:sz w:val="16"/>
                <w:szCs w:val="16"/>
                <w:lang w:eastAsia="ru-RU"/>
              </w:rPr>
              <w:t xml:space="preserve"> эффективности в городском </w:t>
            </w:r>
            <w:r w:rsidRPr="00FA4A7E">
              <w:rPr>
                <w:rFonts w:ascii="Times New Roman" w:eastAsia="Times New Roman" w:hAnsi="Times New Roman" w:cs="Times New Roman"/>
                <w:b/>
                <w:bCs/>
                <w:sz w:val="16"/>
                <w:szCs w:val="16"/>
                <w:lang w:eastAsia="ru-RU"/>
              </w:rPr>
              <w:lastRenderedPageBreak/>
              <w:t>поселении Безенчук"</w:t>
            </w:r>
          </w:p>
        </w:tc>
        <w:tc>
          <w:tcPr>
            <w:tcW w:w="1179" w:type="dxa"/>
            <w:tcBorders>
              <w:top w:val="nil"/>
              <w:left w:val="nil"/>
              <w:bottom w:val="single" w:sz="4" w:space="0" w:color="000000"/>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lastRenderedPageBreak/>
              <w:t>700 00 00000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5400</w:t>
            </w:r>
          </w:p>
        </w:tc>
      </w:tr>
      <w:tr w:rsidR="00FA4A7E" w:rsidRPr="00FA4A7E" w:rsidTr="009035D9">
        <w:trPr>
          <w:gridAfter w:val="1"/>
          <w:wAfter w:w="17" w:type="dxa"/>
          <w:trHeight w:val="70"/>
        </w:trPr>
        <w:tc>
          <w:tcPr>
            <w:tcW w:w="8359" w:type="dxa"/>
            <w:tcBorders>
              <w:top w:val="nil"/>
              <w:left w:val="single" w:sz="4" w:space="0" w:color="000000"/>
              <w:bottom w:val="single" w:sz="4" w:space="0" w:color="000000"/>
              <w:right w:val="single" w:sz="4" w:space="0" w:color="000000"/>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Закупки товаров работ услуг для муниципальных нужд</w:t>
            </w:r>
          </w:p>
        </w:tc>
        <w:tc>
          <w:tcPr>
            <w:tcW w:w="1179" w:type="dxa"/>
            <w:tcBorders>
              <w:top w:val="nil"/>
              <w:left w:val="nil"/>
              <w:bottom w:val="single" w:sz="4" w:space="0" w:color="000000"/>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700 00 20010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5400</w:t>
            </w:r>
          </w:p>
        </w:tc>
      </w:tr>
      <w:tr w:rsidR="00FA4A7E" w:rsidRPr="00FA4A7E" w:rsidTr="00244FAE">
        <w:trPr>
          <w:gridAfter w:val="1"/>
          <w:wAfter w:w="17" w:type="dxa"/>
          <w:trHeight w:val="128"/>
        </w:trPr>
        <w:tc>
          <w:tcPr>
            <w:tcW w:w="8359" w:type="dxa"/>
            <w:tcBorders>
              <w:top w:val="nil"/>
              <w:left w:val="single" w:sz="4" w:space="0" w:color="000000"/>
              <w:bottom w:val="single" w:sz="4" w:space="0" w:color="000000"/>
              <w:right w:val="single" w:sz="4" w:space="0" w:color="000000"/>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xml:space="preserve">Иные закупки </w:t>
            </w:r>
            <w:proofErr w:type="spellStart"/>
            <w:r w:rsidRPr="00FA4A7E">
              <w:rPr>
                <w:rFonts w:ascii="Times New Roman" w:eastAsia="Times New Roman" w:hAnsi="Times New Roman" w:cs="Times New Roman"/>
                <w:sz w:val="16"/>
                <w:szCs w:val="16"/>
                <w:lang w:eastAsia="ru-RU"/>
              </w:rPr>
              <w:t>товарорв</w:t>
            </w:r>
            <w:proofErr w:type="spellEnd"/>
            <w:r w:rsidRPr="00FA4A7E">
              <w:rPr>
                <w:rFonts w:ascii="Times New Roman" w:eastAsia="Times New Roman" w:hAnsi="Times New Roman" w:cs="Times New Roman"/>
                <w:sz w:val="16"/>
                <w:szCs w:val="16"/>
                <w:lang w:eastAsia="ru-RU"/>
              </w:rPr>
              <w:t xml:space="preserve">, работ и услуг для обеспечения </w:t>
            </w:r>
            <w:proofErr w:type="spellStart"/>
            <w:r w:rsidRPr="00FA4A7E">
              <w:rPr>
                <w:rFonts w:ascii="Times New Roman" w:eastAsia="Times New Roman" w:hAnsi="Times New Roman" w:cs="Times New Roman"/>
                <w:sz w:val="16"/>
                <w:szCs w:val="16"/>
                <w:lang w:eastAsia="ru-RU"/>
              </w:rPr>
              <w:t>государсвтенных</w:t>
            </w:r>
            <w:proofErr w:type="spellEnd"/>
            <w:r w:rsidRPr="00FA4A7E">
              <w:rPr>
                <w:rFonts w:ascii="Times New Roman" w:eastAsia="Times New Roman" w:hAnsi="Times New Roman" w:cs="Times New Roman"/>
                <w:sz w:val="16"/>
                <w:szCs w:val="16"/>
                <w:lang w:eastAsia="ru-RU"/>
              </w:rPr>
              <w:t xml:space="preserve"> (муниципальных) нужд</w:t>
            </w:r>
          </w:p>
        </w:tc>
        <w:tc>
          <w:tcPr>
            <w:tcW w:w="1179" w:type="dxa"/>
            <w:tcBorders>
              <w:top w:val="nil"/>
              <w:left w:val="nil"/>
              <w:bottom w:val="single" w:sz="4" w:space="0" w:color="000000"/>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700 00 20010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5400</w:t>
            </w:r>
          </w:p>
        </w:tc>
      </w:tr>
      <w:tr w:rsidR="00FA4A7E" w:rsidRPr="00FA4A7E" w:rsidTr="00244FAE">
        <w:trPr>
          <w:gridAfter w:val="1"/>
          <w:wAfter w:w="17" w:type="dxa"/>
          <w:trHeight w:val="149"/>
        </w:trPr>
        <w:tc>
          <w:tcPr>
            <w:tcW w:w="8359" w:type="dxa"/>
            <w:tcBorders>
              <w:top w:val="nil"/>
              <w:left w:val="single" w:sz="4" w:space="0" w:color="000000"/>
              <w:bottom w:val="single" w:sz="4" w:space="0" w:color="000000"/>
              <w:right w:val="single" w:sz="4" w:space="0" w:color="000000"/>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i/>
                <w:iCs/>
                <w:sz w:val="16"/>
                <w:szCs w:val="16"/>
                <w:lang w:eastAsia="ru-RU"/>
              </w:rPr>
            </w:pPr>
            <w:r w:rsidRPr="00FA4A7E">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w:t>
            </w:r>
          </w:p>
        </w:tc>
        <w:tc>
          <w:tcPr>
            <w:tcW w:w="1179" w:type="dxa"/>
            <w:tcBorders>
              <w:top w:val="nil"/>
              <w:left w:val="nil"/>
              <w:bottom w:val="single" w:sz="4" w:space="0" w:color="000000"/>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i/>
                <w:iCs/>
                <w:sz w:val="16"/>
                <w:szCs w:val="16"/>
                <w:lang w:eastAsia="ru-RU"/>
              </w:rPr>
            </w:pPr>
            <w:r w:rsidRPr="00FA4A7E">
              <w:rPr>
                <w:rFonts w:ascii="Times New Roman" w:eastAsia="Times New Roman" w:hAnsi="Times New Roman" w:cs="Times New Roman"/>
                <w:i/>
                <w:iCs/>
                <w:sz w:val="16"/>
                <w:szCs w:val="16"/>
                <w:lang w:eastAsia="ru-RU"/>
              </w:rPr>
              <w:t>761 00 00000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i/>
                <w:iCs/>
                <w:sz w:val="16"/>
                <w:szCs w:val="16"/>
                <w:lang w:eastAsia="ru-RU"/>
              </w:rPr>
            </w:pPr>
            <w:r w:rsidRPr="00FA4A7E">
              <w:rPr>
                <w:rFonts w:ascii="Times New Roman" w:eastAsia="Times New Roman" w:hAnsi="Times New Roman" w:cs="Times New Roman"/>
                <w:i/>
                <w:i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i/>
                <w:iCs/>
                <w:sz w:val="16"/>
                <w:szCs w:val="16"/>
                <w:lang w:eastAsia="ru-RU"/>
              </w:rPr>
            </w:pPr>
            <w:r w:rsidRPr="00FA4A7E">
              <w:rPr>
                <w:rFonts w:ascii="Times New Roman" w:eastAsia="Times New Roman" w:hAnsi="Times New Roman" w:cs="Times New Roman"/>
                <w:i/>
                <w:iCs/>
                <w:sz w:val="16"/>
                <w:szCs w:val="16"/>
                <w:lang w:eastAsia="ru-RU"/>
              </w:rPr>
              <w:t>200</w:t>
            </w:r>
          </w:p>
        </w:tc>
      </w:tr>
      <w:tr w:rsidR="00FA4A7E" w:rsidRPr="00FA4A7E" w:rsidTr="00244FAE">
        <w:trPr>
          <w:gridAfter w:val="1"/>
          <w:wAfter w:w="17" w:type="dxa"/>
          <w:trHeight w:val="117"/>
        </w:trPr>
        <w:tc>
          <w:tcPr>
            <w:tcW w:w="8359" w:type="dxa"/>
            <w:tcBorders>
              <w:top w:val="nil"/>
              <w:left w:val="single" w:sz="4" w:space="0" w:color="auto"/>
              <w:bottom w:val="single" w:sz="4" w:space="0" w:color="auto"/>
              <w:right w:val="single" w:sz="4" w:space="0" w:color="auto"/>
            </w:tcBorders>
            <w:shd w:val="clear" w:color="auto" w:fill="auto"/>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Закупки товаров работ услуг для муниципальных нужд</w:t>
            </w:r>
          </w:p>
        </w:tc>
        <w:tc>
          <w:tcPr>
            <w:tcW w:w="1179" w:type="dxa"/>
            <w:tcBorders>
              <w:top w:val="nil"/>
              <w:left w:val="nil"/>
              <w:bottom w:val="single" w:sz="4" w:space="0" w:color="000000"/>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761 00 20610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200</w:t>
            </w:r>
          </w:p>
        </w:tc>
      </w:tr>
      <w:tr w:rsidR="00FA4A7E" w:rsidRPr="00FA4A7E" w:rsidTr="00244FAE">
        <w:trPr>
          <w:gridAfter w:val="1"/>
          <w:wAfter w:w="17" w:type="dxa"/>
          <w:trHeight w:val="70"/>
        </w:trPr>
        <w:tc>
          <w:tcPr>
            <w:tcW w:w="8359" w:type="dxa"/>
            <w:tcBorders>
              <w:top w:val="nil"/>
              <w:left w:val="single" w:sz="4" w:space="0" w:color="000000"/>
              <w:bottom w:val="single" w:sz="4" w:space="0" w:color="000000"/>
              <w:right w:val="single" w:sz="4" w:space="0" w:color="000000"/>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9" w:type="dxa"/>
            <w:tcBorders>
              <w:top w:val="nil"/>
              <w:left w:val="nil"/>
              <w:bottom w:val="single" w:sz="4" w:space="0" w:color="000000"/>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761 00 20610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200</w:t>
            </w:r>
          </w:p>
        </w:tc>
      </w:tr>
      <w:tr w:rsidR="00FA4A7E" w:rsidRPr="00FA4A7E" w:rsidTr="00244FAE">
        <w:trPr>
          <w:gridAfter w:val="1"/>
          <w:wAfter w:w="17" w:type="dxa"/>
          <w:trHeight w:val="70"/>
        </w:trPr>
        <w:tc>
          <w:tcPr>
            <w:tcW w:w="8359" w:type="dxa"/>
            <w:tcBorders>
              <w:top w:val="nil"/>
              <w:left w:val="single" w:sz="4" w:space="0" w:color="000000"/>
              <w:bottom w:val="nil"/>
              <w:right w:val="single" w:sz="4" w:space="0" w:color="000000"/>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xml:space="preserve">Программа "Поддержка народных инициатив в рамках благоустройства дворовых </w:t>
            </w:r>
            <w:proofErr w:type="spellStart"/>
            <w:r w:rsidRPr="00FA4A7E">
              <w:rPr>
                <w:rFonts w:ascii="Times New Roman" w:eastAsia="Times New Roman" w:hAnsi="Times New Roman" w:cs="Times New Roman"/>
                <w:sz w:val="16"/>
                <w:szCs w:val="16"/>
                <w:lang w:eastAsia="ru-RU"/>
              </w:rPr>
              <w:t>территий</w:t>
            </w:r>
            <w:proofErr w:type="spellEnd"/>
            <w:r w:rsidRPr="00FA4A7E">
              <w:rPr>
                <w:rFonts w:ascii="Times New Roman" w:eastAsia="Times New Roman" w:hAnsi="Times New Roman" w:cs="Times New Roman"/>
                <w:sz w:val="16"/>
                <w:szCs w:val="16"/>
                <w:lang w:eastAsia="ru-RU"/>
              </w:rPr>
              <w:t>"</w:t>
            </w:r>
          </w:p>
        </w:tc>
        <w:tc>
          <w:tcPr>
            <w:tcW w:w="1179" w:type="dxa"/>
            <w:tcBorders>
              <w:top w:val="nil"/>
              <w:left w:val="nil"/>
              <w:bottom w:val="single" w:sz="4" w:space="0" w:color="000000"/>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762 00 00000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110</w:t>
            </w:r>
          </w:p>
        </w:tc>
      </w:tr>
      <w:tr w:rsidR="00FA4A7E" w:rsidRPr="00FA4A7E" w:rsidTr="00244FAE">
        <w:trPr>
          <w:gridAfter w:val="1"/>
          <w:wAfter w:w="17" w:type="dxa"/>
          <w:trHeight w:val="70"/>
        </w:trPr>
        <w:tc>
          <w:tcPr>
            <w:tcW w:w="8359" w:type="dxa"/>
            <w:tcBorders>
              <w:top w:val="single" w:sz="4" w:space="0" w:color="auto"/>
              <w:left w:val="single" w:sz="4" w:space="0" w:color="auto"/>
              <w:bottom w:val="single" w:sz="4" w:space="0" w:color="auto"/>
              <w:right w:val="single" w:sz="4" w:space="0" w:color="auto"/>
            </w:tcBorders>
            <w:shd w:val="clear" w:color="auto" w:fill="auto"/>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Закупки товаров работ услуг для муниципальных нужд</w:t>
            </w:r>
          </w:p>
        </w:tc>
        <w:tc>
          <w:tcPr>
            <w:tcW w:w="1179" w:type="dxa"/>
            <w:tcBorders>
              <w:top w:val="nil"/>
              <w:left w:val="nil"/>
              <w:bottom w:val="single" w:sz="4" w:space="0" w:color="000000"/>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762 00 20620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110</w:t>
            </w:r>
          </w:p>
        </w:tc>
      </w:tr>
      <w:tr w:rsidR="00FA4A7E" w:rsidRPr="00FA4A7E" w:rsidTr="00244FAE">
        <w:trPr>
          <w:gridAfter w:val="1"/>
          <w:wAfter w:w="17" w:type="dxa"/>
          <w:trHeight w:val="70"/>
        </w:trPr>
        <w:tc>
          <w:tcPr>
            <w:tcW w:w="8359" w:type="dxa"/>
            <w:tcBorders>
              <w:top w:val="nil"/>
              <w:left w:val="single" w:sz="4" w:space="0" w:color="000000"/>
              <w:bottom w:val="single" w:sz="4" w:space="0" w:color="000000"/>
              <w:right w:val="single" w:sz="4" w:space="0" w:color="000000"/>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9" w:type="dxa"/>
            <w:tcBorders>
              <w:top w:val="nil"/>
              <w:left w:val="nil"/>
              <w:bottom w:val="single" w:sz="4" w:space="0" w:color="000000"/>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762 00 20620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110</w:t>
            </w:r>
          </w:p>
        </w:tc>
      </w:tr>
      <w:tr w:rsidR="00FA4A7E" w:rsidRPr="00FA4A7E" w:rsidTr="00244FAE">
        <w:trPr>
          <w:gridAfter w:val="1"/>
          <w:wAfter w:w="17" w:type="dxa"/>
          <w:trHeight w:val="70"/>
        </w:trPr>
        <w:tc>
          <w:tcPr>
            <w:tcW w:w="8359" w:type="dxa"/>
            <w:tcBorders>
              <w:top w:val="nil"/>
              <w:left w:val="single" w:sz="4" w:space="0" w:color="000000"/>
              <w:bottom w:val="nil"/>
              <w:right w:val="single" w:sz="4" w:space="0" w:color="000000"/>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 xml:space="preserve">Муниципальная программа "Развитие культуры в </w:t>
            </w:r>
            <w:proofErr w:type="spellStart"/>
            <w:r w:rsidRPr="00FA4A7E">
              <w:rPr>
                <w:rFonts w:ascii="Times New Roman" w:eastAsia="Times New Roman" w:hAnsi="Times New Roman" w:cs="Times New Roman"/>
                <w:b/>
                <w:bCs/>
                <w:sz w:val="16"/>
                <w:szCs w:val="16"/>
                <w:lang w:eastAsia="ru-RU"/>
              </w:rPr>
              <w:t>гп</w:t>
            </w:r>
            <w:proofErr w:type="spellEnd"/>
            <w:r w:rsidRPr="00FA4A7E">
              <w:rPr>
                <w:rFonts w:ascii="Times New Roman" w:eastAsia="Times New Roman" w:hAnsi="Times New Roman" w:cs="Times New Roman"/>
                <w:b/>
                <w:bCs/>
                <w:sz w:val="16"/>
                <w:szCs w:val="16"/>
                <w:lang w:eastAsia="ru-RU"/>
              </w:rPr>
              <w:t xml:space="preserve"> Безенчук "</w:t>
            </w:r>
          </w:p>
        </w:tc>
        <w:tc>
          <w:tcPr>
            <w:tcW w:w="1179" w:type="dxa"/>
            <w:tcBorders>
              <w:top w:val="nil"/>
              <w:left w:val="nil"/>
              <w:bottom w:val="single" w:sz="4" w:space="0" w:color="000000"/>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770 00 00000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4915</w:t>
            </w:r>
          </w:p>
        </w:tc>
      </w:tr>
      <w:tr w:rsidR="00FA4A7E" w:rsidRPr="00FA4A7E" w:rsidTr="00244FAE">
        <w:trPr>
          <w:gridAfter w:val="1"/>
          <w:wAfter w:w="17" w:type="dxa"/>
          <w:trHeight w:val="347"/>
        </w:trPr>
        <w:tc>
          <w:tcPr>
            <w:tcW w:w="8359" w:type="dxa"/>
            <w:tcBorders>
              <w:top w:val="single" w:sz="4" w:space="0" w:color="auto"/>
              <w:left w:val="single" w:sz="4" w:space="0" w:color="auto"/>
              <w:bottom w:val="single" w:sz="4" w:space="0" w:color="auto"/>
              <w:right w:val="single" w:sz="4" w:space="0" w:color="auto"/>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79" w:type="dxa"/>
            <w:tcBorders>
              <w:top w:val="nil"/>
              <w:left w:val="nil"/>
              <w:bottom w:val="single" w:sz="4" w:space="0" w:color="000000"/>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770 00 78210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4915</w:t>
            </w:r>
          </w:p>
        </w:tc>
      </w:tr>
      <w:tr w:rsidR="00FA4A7E" w:rsidRPr="00FA4A7E" w:rsidTr="00244FAE">
        <w:trPr>
          <w:gridAfter w:val="1"/>
          <w:wAfter w:w="17" w:type="dxa"/>
          <w:trHeight w:val="70"/>
        </w:trPr>
        <w:tc>
          <w:tcPr>
            <w:tcW w:w="8359" w:type="dxa"/>
            <w:tcBorders>
              <w:top w:val="nil"/>
              <w:left w:val="single" w:sz="4" w:space="0" w:color="auto"/>
              <w:bottom w:val="single" w:sz="4" w:space="0" w:color="auto"/>
              <w:right w:val="single" w:sz="4" w:space="0" w:color="auto"/>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Иные межбюджетные трансферты</w:t>
            </w:r>
          </w:p>
        </w:tc>
        <w:tc>
          <w:tcPr>
            <w:tcW w:w="1179" w:type="dxa"/>
            <w:tcBorders>
              <w:top w:val="nil"/>
              <w:left w:val="nil"/>
              <w:bottom w:val="single" w:sz="4" w:space="0" w:color="000000"/>
              <w:right w:val="single" w:sz="4" w:space="0" w:color="000000"/>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770 00 78210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540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4500</w:t>
            </w:r>
          </w:p>
        </w:tc>
      </w:tr>
      <w:tr w:rsidR="00FA4A7E" w:rsidRPr="00FA4A7E" w:rsidTr="00244FAE">
        <w:trPr>
          <w:gridAfter w:val="1"/>
          <w:wAfter w:w="17" w:type="dxa"/>
          <w:trHeight w:val="70"/>
        </w:trPr>
        <w:tc>
          <w:tcPr>
            <w:tcW w:w="8359" w:type="dxa"/>
            <w:tcBorders>
              <w:top w:val="nil"/>
              <w:left w:val="single" w:sz="4" w:space="0" w:color="auto"/>
              <w:bottom w:val="single" w:sz="4" w:space="0" w:color="auto"/>
              <w:right w:val="single" w:sz="4" w:space="0" w:color="auto"/>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Закупки товаров работ услуг для муниципальных нужд</w:t>
            </w:r>
          </w:p>
        </w:tc>
        <w:tc>
          <w:tcPr>
            <w:tcW w:w="1179" w:type="dxa"/>
            <w:tcBorders>
              <w:top w:val="nil"/>
              <w:left w:val="nil"/>
              <w:bottom w:val="nil"/>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770 00 20070</w:t>
            </w:r>
          </w:p>
        </w:tc>
        <w:tc>
          <w:tcPr>
            <w:tcW w:w="567" w:type="dxa"/>
            <w:tcBorders>
              <w:top w:val="nil"/>
              <w:left w:val="single" w:sz="4" w:space="0" w:color="000000"/>
              <w:bottom w:val="nil"/>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415</w:t>
            </w:r>
          </w:p>
        </w:tc>
      </w:tr>
      <w:tr w:rsidR="00FA4A7E" w:rsidRPr="00FA4A7E" w:rsidTr="00244FAE">
        <w:trPr>
          <w:gridAfter w:val="1"/>
          <w:wAfter w:w="17" w:type="dxa"/>
          <w:trHeight w:val="70"/>
        </w:trPr>
        <w:tc>
          <w:tcPr>
            <w:tcW w:w="8359" w:type="dxa"/>
            <w:tcBorders>
              <w:top w:val="nil"/>
              <w:left w:val="single" w:sz="4" w:space="0" w:color="auto"/>
              <w:bottom w:val="single" w:sz="4" w:space="0" w:color="auto"/>
              <w:right w:val="single" w:sz="4" w:space="0" w:color="auto"/>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xml:space="preserve">Иные закупки </w:t>
            </w:r>
            <w:proofErr w:type="spellStart"/>
            <w:r w:rsidRPr="00FA4A7E">
              <w:rPr>
                <w:rFonts w:ascii="Times New Roman" w:eastAsia="Times New Roman" w:hAnsi="Times New Roman" w:cs="Times New Roman"/>
                <w:sz w:val="16"/>
                <w:szCs w:val="16"/>
                <w:lang w:eastAsia="ru-RU"/>
              </w:rPr>
              <w:t>товарорв</w:t>
            </w:r>
            <w:proofErr w:type="spellEnd"/>
            <w:r w:rsidRPr="00FA4A7E">
              <w:rPr>
                <w:rFonts w:ascii="Times New Roman" w:eastAsia="Times New Roman" w:hAnsi="Times New Roman" w:cs="Times New Roman"/>
                <w:sz w:val="16"/>
                <w:szCs w:val="16"/>
                <w:lang w:eastAsia="ru-RU"/>
              </w:rPr>
              <w:t>, работ и услуг для муниципальных нужд</w:t>
            </w:r>
          </w:p>
        </w:tc>
        <w:tc>
          <w:tcPr>
            <w:tcW w:w="1179" w:type="dxa"/>
            <w:tcBorders>
              <w:top w:val="single" w:sz="4" w:space="0" w:color="000000"/>
              <w:left w:val="nil"/>
              <w:bottom w:val="nil"/>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770 00 20070</w:t>
            </w:r>
          </w:p>
        </w:tc>
        <w:tc>
          <w:tcPr>
            <w:tcW w:w="567" w:type="dxa"/>
            <w:tcBorders>
              <w:top w:val="single" w:sz="4" w:space="0" w:color="000000"/>
              <w:left w:val="single" w:sz="4" w:space="0" w:color="000000"/>
              <w:bottom w:val="nil"/>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415</w:t>
            </w:r>
          </w:p>
        </w:tc>
      </w:tr>
      <w:tr w:rsidR="00FA4A7E" w:rsidRPr="00FA4A7E" w:rsidTr="00244FAE">
        <w:trPr>
          <w:gridAfter w:val="1"/>
          <w:wAfter w:w="17" w:type="dxa"/>
          <w:trHeight w:val="83"/>
        </w:trPr>
        <w:tc>
          <w:tcPr>
            <w:tcW w:w="8359" w:type="dxa"/>
            <w:tcBorders>
              <w:top w:val="nil"/>
              <w:left w:val="single" w:sz="4" w:space="0" w:color="auto"/>
              <w:bottom w:val="single" w:sz="4" w:space="0" w:color="auto"/>
              <w:right w:val="single" w:sz="4" w:space="0" w:color="auto"/>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Непрограммное направление расходов</w:t>
            </w:r>
          </w:p>
        </w:tc>
        <w:tc>
          <w:tcPr>
            <w:tcW w:w="1179" w:type="dxa"/>
            <w:tcBorders>
              <w:top w:val="single" w:sz="4" w:space="0" w:color="000000"/>
              <w:left w:val="nil"/>
              <w:bottom w:val="nil"/>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990 00 00000</w:t>
            </w:r>
          </w:p>
        </w:tc>
        <w:tc>
          <w:tcPr>
            <w:tcW w:w="567" w:type="dxa"/>
            <w:tcBorders>
              <w:top w:val="single" w:sz="4" w:space="0" w:color="000000"/>
              <w:left w:val="single" w:sz="4" w:space="0" w:color="000000"/>
              <w:bottom w:val="nil"/>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16821</w:t>
            </w:r>
          </w:p>
        </w:tc>
      </w:tr>
      <w:tr w:rsidR="00FA4A7E" w:rsidRPr="00FA4A7E" w:rsidTr="00244FAE">
        <w:trPr>
          <w:gridAfter w:val="1"/>
          <w:wAfter w:w="17" w:type="dxa"/>
          <w:trHeight w:val="74"/>
        </w:trPr>
        <w:tc>
          <w:tcPr>
            <w:tcW w:w="8359" w:type="dxa"/>
            <w:tcBorders>
              <w:top w:val="nil"/>
              <w:left w:val="single" w:sz="4" w:space="0" w:color="000000"/>
              <w:bottom w:val="single" w:sz="4" w:space="0" w:color="000000"/>
              <w:right w:val="single" w:sz="4" w:space="0" w:color="000000"/>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b/>
                <w:bCs/>
                <w:i/>
                <w:iCs/>
                <w:sz w:val="16"/>
                <w:szCs w:val="16"/>
                <w:lang w:eastAsia="ru-RU"/>
              </w:rPr>
            </w:pPr>
            <w:r w:rsidRPr="00FA4A7E">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79" w:type="dxa"/>
            <w:tcBorders>
              <w:top w:val="single" w:sz="4" w:space="0" w:color="000000"/>
              <w:left w:val="nil"/>
              <w:bottom w:val="nil"/>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991 00 00000</w:t>
            </w:r>
          </w:p>
        </w:tc>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11094</w:t>
            </w:r>
          </w:p>
        </w:tc>
      </w:tr>
      <w:tr w:rsidR="00FA4A7E" w:rsidRPr="00FA4A7E" w:rsidTr="00244FAE">
        <w:trPr>
          <w:gridAfter w:val="1"/>
          <w:wAfter w:w="17" w:type="dxa"/>
          <w:trHeight w:val="110"/>
        </w:trPr>
        <w:tc>
          <w:tcPr>
            <w:tcW w:w="8359" w:type="dxa"/>
            <w:tcBorders>
              <w:top w:val="nil"/>
              <w:left w:val="single" w:sz="4" w:space="0" w:color="000000"/>
              <w:bottom w:val="single" w:sz="4" w:space="0" w:color="000000"/>
              <w:right w:val="nil"/>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79" w:type="dxa"/>
            <w:tcBorders>
              <w:top w:val="single" w:sz="4" w:space="0" w:color="000000"/>
              <w:left w:val="single" w:sz="4" w:space="0" w:color="000000"/>
              <w:bottom w:val="nil"/>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991 00 11000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9701</w:t>
            </w:r>
          </w:p>
        </w:tc>
      </w:tr>
      <w:tr w:rsidR="00FA4A7E" w:rsidRPr="00FA4A7E" w:rsidTr="00244FAE">
        <w:trPr>
          <w:gridAfter w:val="1"/>
          <w:wAfter w:w="17" w:type="dxa"/>
          <w:trHeight w:val="70"/>
        </w:trPr>
        <w:tc>
          <w:tcPr>
            <w:tcW w:w="8359" w:type="dxa"/>
            <w:tcBorders>
              <w:top w:val="nil"/>
              <w:left w:val="single" w:sz="4" w:space="0" w:color="000000"/>
              <w:bottom w:val="single" w:sz="4" w:space="0" w:color="000000"/>
              <w:right w:val="nil"/>
            </w:tcBorders>
            <w:shd w:val="clear" w:color="auto" w:fill="auto"/>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79" w:type="dxa"/>
            <w:tcBorders>
              <w:top w:val="single" w:sz="4" w:space="0" w:color="000000"/>
              <w:left w:val="single" w:sz="4" w:space="0" w:color="000000"/>
              <w:bottom w:val="nil"/>
              <w:right w:val="nil"/>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991 00 11010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1278</w:t>
            </w:r>
          </w:p>
        </w:tc>
      </w:tr>
      <w:tr w:rsidR="00FA4A7E" w:rsidRPr="00FA4A7E" w:rsidTr="00244FAE">
        <w:trPr>
          <w:gridAfter w:val="1"/>
          <w:wAfter w:w="17" w:type="dxa"/>
          <w:trHeight w:val="118"/>
        </w:trPr>
        <w:tc>
          <w:tcPr>
            <w:tcW w:w="8359" w:type="dxa"/>
            <w:tcBorders>
              <w:top w:val="nil"/>
              <w:left w:val="single" w:sz="4" w:space="0" w:color="000000"/>
              <w:bottom w:val="single" w:sz="4" w:space="0" w:color="000000"/>
              <w:right w:val="nil"/>
            </w:tcBorders>
            <w:shd w:val="clear" w:color="auto" w:fill="auto"/>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79" w:type="dxa"/>
            <w:tcBorders>
              <w:top w:val="single" w:sz="4" w:space="0" w:color="000000"/>
              <w:left w:val="single" w:sz="4" w:space="0" w:color="000000"/>
              <w:bottom w:val="nil"/>
              <w:right w:val="nil"/>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991 00 11010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120</w:t>
            </w:r>
          </w:p>
        </w:tc>
        <w:tc>
          <w:tcPr>
            <w:tcW w:w="851" w:type="dxa"/>
            <w:tcBorders>
              <w:top w:val="nil"/>
              <w:left w:val="nil"/>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1278</w:t>
            </w:r>
          </w:p>
        </w:tc>
      </w:tr>
      <w:tr w:rsidR="00FA4A7E" w:rsidRPr="00FA4A7E" w:rsidTr="00642D36">
        <w:trPr>
          <w:gridAfter w:val="1"/>
          <w:wAfter w:w="17" w:type="dxa"/>
          <w:trHeight w:val="87"/>
        </w:trPr>
        <w:tc>
          <w:tcPr>
            <w:tcW w:w="8359" w:type="dxa"/>
            <w:tcBorders>
              <w:top w:val="nil"/>
              <w:left w:val="single" w:sz="4" w:space="0" w:color="000000"/>
              <w:bottom w:val="single" w:sz="4" w:space="0" w:color="000000"/>
              <w:right w:val="nil"/>
            </w:tcBorders>
            <w:shd w:val="clear" w:color="auto" w:fill="auto"/>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8423</w:t>
            </w:r>
          </w:p>
        </w:tc>
      </w:tr>
      <w:tr w:rsidR="00FA4A7E" w:rsidRPr="00FA4A7E" w:rsidTr="00642D36">
        <w:trPr>
          <w:gridAfter w:val="1"/>
          <w:wAfter w:w="17" w:type="dxa"/>
          <w:trHeight w:val="109"/>
        </w:trPr>
        <w:tc>
          <w:tcPr>
            <w:tcW w:w="8359" w:type="dxa"/>
            <w:tcBorders>
              <w:top w:val="nil"/>
              <w:left w:val="single" w:sz="4" w:space="0" w:color="000000"/>
              <w:bottom w:val="single" w:sz="4" w:space="0" w:color="000000"/>
              <w:right w:val="single" w:sz="4" w:space="0" w:color="000000"/>
            </w:tcBorders>
            <w:shd w:val="clear" w:color="auto" w:fill="auto"/>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79" w:type="dxa"/>
            <w:tcBorders>
              <w:top w:val="nil"/>
              <w:left w:val="nil"/>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000000"/>
              <w:right w:val="nil"/>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120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7036</w:t>
            </w:r>
          </w:p>
        </w:tc>
      </w:tr>
      <w:tr w:rsidR="00FA4A7E" w:rsidRPr="00FA4A7E" w:rsidTr="00642D36">
        <w:trPr>
          <w:gridAfter w:val="1"/>
          <w:wAfter w:w="17" w:type="dxa"/>
          <w:trHeight w:val="70"/>
        </w:trPr>
        <w:tc>
          <w:tcPr>
            <w:tcW w:w="8359" w:type="dxa"/>
            <w:tcBorders>
              <w:top w:val="nil"/>
              <w:left w:val="single" w:sz="4" w:space="0" w:color="000000"/>
              <w:bottom w:val="single" w:sz="4" w:space="0" w:color="000000"/>
              <w:right w:val="single" w:sz="4" w:space="0" w:color="000000"/>
            </w:tcBorders>
            <w:shd w:val="clear" w:color="auto" w:fill="auto"/>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9" w:type="dxa"/>
            <w:tcBorders>
              <w:top w:val="nil"/>
              <w:left w:val="nil"/>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000000"/>
              <w:right w:val="nil"/>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1329</w:t>
            </w:r>
          </w:p>
        </w:tc>
      </w:tr>
      <w:tr w:rsidR="00FA4A7E" w:rsidRPr="00FA4A7E" w:rsidTr="00642D36">
        <w:trPr>
          <w:gridAfter w:val="1"/>
          <w:wAfter w:w="17" w:type="dxa"/>
          <w:trHeight w:val="70"/>
        </w:trPr>
        <w:tc>
          <w:tcPr>
            <w:tcW w:w="8359" w:type="dxa"/>
            <w:tcBorders>
              <w:top w:val="nil"/>
              <w:left w:val="single" w:sz="4" w:space="0" w:color="000000"/>
              <w:bottom w:val="single" w:sz="4" w:space="0" w:color="000000"/>
              <w:right w:val="single" w:sz="4" w:space="0" w:color="000000"/>
            </w:tcBorders>
            <w:shd w:val="clear" w:color="auto" w:fill="auto"/>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Уплата налогов, сборов и иных платежей</w:t>
            </w:r>
          </w:p>
        </w:tc>
        <w:tc>
          <w:tcPr>
            <w:tcW w:w="1179" w:type="dxa"/>
            <w:tcBorders>
              <w:top w:val="nil"/>
              <w:left w:val="nil"/>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000000"/>
              <w:right w:val="nil"/>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850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58</w:t>
            </w:r>
          </w:p>
        </w:tc>
      </w:tr>
      <w:tr w:rsidR="00FA4A7E" w:rsidRPr="00FA4A7E" w:rsidTr="00642D36">
        <w:trPr>
          <w:gridAfter w:val="1"/>
          <w:wAfter w:w="17" w:type="dxa"/>
          <w:trHeight w:val="70"/>
        </w:trPr>
        <w:tc>
          <w:tcPr>
            <w:tcW w:w="8359" w:type="dxa"/>
            <w:tcBorders>
              <w:top w:val="nil"/>
              <w:left w:val="single" w:sz="4" w:space="0" w:color="000000"/>
              <w:bottom w:val="single" w:sz="4" w:space="0" w:color="000000"/>
              <w:right w:val="single" w:sz="4" w:space="0" w:color="000000"/>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Межбюджетные трансферты</w:t>
            </w:r>
          </w:p>
        </w:tc>
        <w:tc>
          <w:tcPr>
            <w:tcW w:w="1179" w:type="dxa"/>
            <w:tcBorders>
              <w:top w:val="nil"/>
              <w:left w:val="nil"/>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500</w:t>
            </w:r>
          </w:p>
        </w:tc>
      </w:tr>
      <w:tr w:rsidR="00FA4A7E" w:rsidRPr="00FA4A7E" w:rsidTr="00642D36">
        <w:trPr>
          <w:gridAfter w:val="1"/>
          <w:wAfter w:w="17" w:type="dxa"/>
          <w:trHeight w:val="70"/>
        </w:trPr>
        <w:tc>
          <w:tcPr>
            <w:tcW w:w="8359" w:type="dxa"/>
            <w:tcBorders>
              <w:top w:val="nil"/>
              <w:left w:val="single" w:sz="4" w:space="0" w:color="000000"/>
              <w:bottom w:val="nil"/>
              <w:right w:val="single" w:sz="4" w:space="0" w:color="000000"/>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Иные межбюджетные трансферты</w:t>
            </w:r>
          </w:p>
        </w:tc>
        <w:tc>
          <w:tcPr>
            <w:tcW w:w="1179" w:type="dxa"/>
            <w:tcBorders>
              <w:top w:val="nil"/>
              <w:left w:val="nil"/>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000000"/>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540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500</w:t>
            </w:r>
          </w:p>
        </w:tc>
      </w:tr>
      <w:tr w:rsidR="00FA4A7E" w:rsidRPr="00FA4A7E" w:rsidTr="00642D36">
        <w:trPr>
          <w:gridAfter w:val="1"/>
          <w:wAfter w:w="17" w:type="dxa"/>
          <w:trHeight w:val="70"/>
        </w:trPr>
        <w:tc>
          <w:tcPr>
            <w:tcW w:w="8359" w:type="dxa"/>
            <w:tcBorders>
              <w:top w:val="single" w:sz="4" w:space="0" w:color="000000"/>
              <w:left w:val="single" w:sz="4" w:space="0" w:color="000000"/>
              <w:bottom w:val="nil"/>
              <w:right w:val="single" w:sz="4" w:space="0" w:color="000000"/>
            </w:tcBorders>
            <w:shd w:val="clear" w:color="auto" w:fill="auto"/>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Расходование средств резервных фондов</w:t>
            </w:r>
          </w:p>
        </w:tc>
        <w:tc>
          <w:tcPr>
            <w:tcW w:w="1179" w:type="dxa"/>
            <w:tcBorders>
              <w:top w:val="nil"/>
              <w:left w:val="nil"/>
              <w:bottom w:val="nil"/>
              <w:right w:val="nil"/>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991 00 70000</w:t>
            </w:r>
          </w:p>
        </w:tc>
        <w:tc>
          <w:tcPr>
            <w:tcW w:w="567" w:type="dxa"/>
            <w:tcBorders>
              <w:top w:val="nil"/>
              <w:left w:val="single" w:sz="4" w:space="0" w:color="000000"/>
              <w:bottom w:val="single" w:sz="4" w:space="0" w:color="000000"/>
              <w:right w:val="nil"/>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500</w:t>
            </w:r>
          </w:p>
        </w:tc>
      </w:tr>
      <w:tr w:rsidR="00FA4A7E" w:rsidRPr="00FA4A7E" w:rsidTr="00642D36">
        <w:trPr>
          <w:gridAfter w:val="1"/>
          <w:wAfter w:w="17" w:type="dxa"/>
          <w:trHeight w:val="70"/>
        </w:trPr>
        <w:tc>
          <w:tcPr>
            <w:tcW w:w="8359" w:type="dxa"/>
            <w:tcBorders>
              <w:top w:val="single" w:sz="4" w:space="0" w:color="000000"/>
              <w:left w:val="single" w:sz="4" w:space="0" w:color="000000"/>
              <w:bottom w:val="nil"/>
              <w:right w:val="nil"/>
            </w:tcBorders>
            <w:shd w:val="clear" w:color="auto" w:fill="auto"/>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Резервные фонды местной администрации</w:t>
            </w:r>
          </w:p>
        </w:tc>
        <w:tc>
          <w:tcPr>
            <w:tcW w:w="11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000000"/>
              <w:right w:val="nil"/>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500</w:t>
            </w:r>
          </w:p>
        </w:tc>
      </w:tr>
      <w:tr w:rsidR="00FA4A7E" w:rsidRPr="00FA4A7E" w:rsidTr="00642D36">
        <w:trPr>
          <w:gridAfter w:val="1"/>
          <w:wAfter w:w="17" w:type="dxa"/>
          <w:trHeight w:val="70"/>
        </w:trPr>
        <w:tc>
          <w:tcPr>
            <w:tcW w:w="8359" w:type="dxa"/>
            <w:tcBorders>
              <w:top w:val="single" w:sz="4" w:space="0" w:color="000000"/>
              <w:left w:val="single" w:sz="4" w:space="0" w:color="000000"/>
              <w:bottom w:val="single" w:sz="4" w:space="0" w:color="000000"/>
              <w:right w:val="single" w:sz="4" w:space="0" w:color="000000"/>
            </w:tcBorders>
            <w:shd w:val="clear" w:color="auto" w:fill="auto"/>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Резервные средства</w:t>
            </w:r>
          </w:p>
        </w:tc>
        <w:tc>
          <w:tcPr>
            <w:tcW w:w="1179" w:type="dxa"/>
            <w:tcBorders>
              <w:top w:val="nil"/>
              <w:left w:val="nil"/>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991 00 79990</w:t>
            </w:r>
          </w:p>
        </w:tc>
        <w:tc>
          <w:tcPr>
            <w:tcW w:w="567" w:type="dxa"/>
            <w:tcBorders>
              <w:top w:val="nil"/>
              <w:left w:val="nil"/>
              <w:bottom w:val="nil"/>
              <w:right w:val="nil"/>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870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500</w:t>
            </w:r>
          </w:p>
        </w:tc>
      </w:tr>
      <w:tr w:rsidR="00FA4A7E" w:rsidRPr="00FA4A7E" w:rsidTr="00642D36">
        <w:trPr>
          <w:gridAfter w:val="1"/>
          <w:wAfter w:w="17" w:type="dxa"/>
          <w:trHeight w:val="70"/>
        </w:trPr>
        <w:tc>
          <w:tcPr>
            <w:tcW w:w="8359" w:type="dxa"/>
            <w:tcBorders>
              <w:top w:val="nil"/>
              <w:left w:val="single" w:sz="4" w:space="0" w:color="000000"/>
              <w:bottom w:val="single" w:sz="4" w:space="0" w:color="000000"/>
              <w:right w:val="single" w:sz="4" w:space="0" w:color="000000"/>
            </w:tcBorders>
            <w:shd w:val="clear" w:color="auto" w:fill="auto"/>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Иные направления расходов</w:t>
            </w:r>
          </w:p>
        </w:tc>
        <w:tc>
          <w:tcPr>
            <w:tcW w:w="1179" w:type="dxa"/>
            <w:tcBorders>
              <w:top w:val="nil"/>
              <w:left w:val="nil"/>
              <w:bottom w:val="nil"/>
              <w:right w:val="single" w:sz="4" w:space="0" w:color="000000"/>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991 00 90910</w:t>
            </w:r>
          </w:p>
        </w:tc>
        <w:tc>
          <w:tcPr>
            <w:tcW w:w="567" w:type="dxa"/>
            <w:tcBorders>
              <w:top w:val="single" w:sz="4" w:space="0" w:color="000000"/>
              <w:left w:val="nil"/>
              <w:bottom w:val="nil"/>
              <w:right w:val="nil"/>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393,00</w:t>
            </w:r>
          </w:p>
        </w:tc>
      </w:tr>
      <w:tr w:rsidR="00FA4A7E" w:rsidRPr="00FA4A7E" w:rsidTr="00642D36">
        <w:trPr>
          <w:gridAfter w:val="1"/>
          <w:wAfter w:w="17" w:type="dxa"/>
          <w:trHeight w:val="70"/>
        </w:trPr>
        <w:tc>
          <w:tcPr>
            <w:tcW w:w="8359" w:type="dxa"/>
            <w:tcBorders>
              <w:top w:val="nil"/>
              <w:left w:val="single" w:sz="4" w:space="0" w:color="000000"/>
              <w:bottom w:val="nil"/>
              <w:right w:val="single" w:sz="4" w:space="0" w:color="000000"/>
            </w:tcBorders>
            <w:shd w:val="clear" w:color="auto" w:fill="auto"/>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Исполнение судебных актов</w:t>
            </w:r>
          </w:p>
        </w:tc>
        <w:tc>
          <w:tcPr>
            <w:tcW w:w="1179" w:type="dxa"/>
            <w:tcBorders>
              <w:top w:val="single" w:sz="4" w:space="0" w:color="000000"/>
              <w:left w:val="nil"/>
              <w:bottom w:val="nil"/>
              <w:right w:val="single" w:sz="4" w:space="0" w:color="000000"/>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991 00 90910</w:t>
            </w:r>
          </w:p>
        </w:tc>
        <w:tc>
          <w:tcPr>
            <w:tcW w:w="567" w:type="dxa"/>
            <w:tcBorders>
              <w:top w:val="single" w:sz="4" w:space="0" w:color="000000"/>
              <w:left w:val="nil"/>
              <w:bottom w:val="nil"/>
              <w:right w:val="nil"/>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830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318,00</w:t>
            </w:r>
          </w:p>
        </w:tc>
      </w:tr>
      <w:tr w:rsidR="00FA4A7E" w:rsidRPr="00FA4A7E" w:rsidTr="00642D36">
        <w:trPr>
          <w:gridAfter w:val="1"/>
          <w:wAfter w:w="17" w:type="dxa"/>
          <w:trHeight w:val="70"/>
        </w:trPr>
        <w:tc>
          <w:tcPr>
            <w:tcW w:w="8359" w:type="dxa"/>
            <w:tcBorders>
              <w:top w:val="single" w:sz="4" w:space="0" w:color="auto"/>
              <w:left w:val="single" w:sz="4" w:space="0" w:color="auto"/>
              <w:bottom w:val="single" w:sz="4" w:space="0" w:color="auto"/>
              <w:right w:val="single" w:sz="4" w:space="0" w:color="auto"/>
            </w:tcBorders>
            <w:shd w:val="clear" w:color="auto" w:fill="auto"/>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Уплата налогов, сборов и иных платежей</w:t>
            </w:r>
          </w:p>
        </w:tc>
        <w:tc>
          <w:tcPr>
            <w:tcW w:w="1179" w:type="dxa"/>
            <w:tcBorders>
              <w:top w:val="single" w:sz="4" w:space="0" w:color="auto"/>
              <w:left w:val="nil"/>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991 00 90910</w:t>
            </w:r>
          </w:p>
        </w:tc>
        <w:tc>
          <w:tcPr>
            <w:tcW w:w="567" w:type="dxa"/>
            <w:tcBorders>
              <w:top w:val="single" w:sz="4" w:space="0" w:color="000000"/>
              <w:left w:val="nil"/>
              <w:bottom w:val="nil"/>
              <w:right w:val="nil"/>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850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75,00</w:t>
            </w:r>
          </w:p>
        </w:tc>
      </w:tr>
      <w:tr w:rsidR="00FA4A7E" w:rsidRPr="00FA4A7E" w:rsidTr="00642D36">
        <w:trPr>
          <w:gridAfter w:val="1"/>
          <w:wAfter w:w="17" w:type="dxa"/>
          <w:trHeight w:val="70"/>
        </w:trPr>
        <w:tc>
          <w:tcPr>
            <w:tcW w:w="8359" w:type="dxa"/>
            <w:tcBorders>
              <w:top w:val="nil"/>
              <w:left w:val="single" w:sz="4" w:space="0" w:color="auto"/>
              <w:bottom w:val="single" w:sz="4" w:space="0" w:color="auto"/>
              <w:right w:val="single" w:sz="4" w:space="0" w:color="auto"/>
            </w:tcBorders>
            <w:shd w:val="clear" w:color="auto" w:fill="auto"/>
            <w:hideMark/>
          </w:tcPr>
          <w:p w:rsidR="00FA4A7E" w:rsidRPr="00FA4A7E" w:rsidRDefault="00FA4A7E" w:rsidP="00FA4A7E">
            <w:pPr>
              <w:spacing w:after="0" w:line="240" w:lineRule="auto"/>
              <w:rPr>
                <w:rFonts w:ascii="Times New Roman" w:eastAsia="Times New Roman" w:hAnsi="Times New Roman" w:cs="Times New Roman"/>
                <w:b/>
                <w:bCs/>
                <w:i/>
                <w:iCs/>
                <w:sz w:val="16"/>
                <w:szCs w:val="16"/>
                <w:lang w:eastAsia="ru-RU"/>
              </w:rPr>
            </w:pPr>
            <w:r w:rsidRPr="00FA4A7E">
              <w:rPr>
                <w:rFonts w:ascii="Times New Roman" w:eastAsia="Times New Roman" w:hAnsi="Times New Roman" w:cs="Times New Roman"/>
                <w:b/>
                <w:bCs/>
                <w:i/>
                <w:iCs/>
                <w:sz w:val="16"/>
                <w:szCs w:val="16"/>
                <w:lang w:eastAsia="ru-RU"/>
              </w:rPr>
              <w:t>Непрограммное направление расходов в области социальной политики</w:t>
            </w:r>
          </w:p>
        </w:tc>
        <w:tc>
          <w:tcPr>
            <w:tcW w:w="1179" w:type="dxa"/>
            <w:tcBorders>
              <w:top w:val="nil"/>
              <w:left w:val="nil"/>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993 00 00000</w:t>
            </w:r>
          </w:p>
        </w:tc>
        <w:tc>
          <w:tcPr>
            <w:tcW w:w="567" w:type="dxa"/>
            <w:tcBorders>
              <w:top w:val="single" w:sz="4" w:space="0" w:color="000000"/>
              <w:left w:val="nil"/>
              <w:bottom w:val="nil"/>
              <w:right w:val="nil"/>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431</w:t>
            </w:r>
          </w:p>
        </w:tc>
      </w:tr>
      <w:tr w:rsidR="00FA4A7E" w:rsidRPr="00FA4A7E" w:rsidTr="00642D36">
        <w:trPr>
          <w:gridAfter w:val="1"/>
          <w:wAfter w:w="17" w:type="dxa"/>
          <w:trHeight w:val="70"/>
        </w:trPr>
        <w:tc>
          <w:tcPr>
            <w:tcW w:w="8359" w:type="dxa"/>
            <w:tcBorders>
              <w:top w:val="nil"/>
              <w:left w:val="single" w:sz="4" w:space="0" w:color="auto"/>
              <w:bottom w:val="single" w:sz="4" w:space="0" w:color="auto"/>
              <w:right w:val="single" w:sz="4" w:space="0" w:color="auto"/>
            </w:tcBorders>
            <w:shd w:val="clear" w:color="auto" w:fill="auto"/>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proofErr w:type="spellStart"/>
            <w:r w:rsidRPr="00FA4A7E">
              <w:rPr>
                <w:rFonts w:ascii="Times New Roman" w:eastAsia="Times New Roman" w:hAnsi="Times New Roman" w:cs="Times New Roman"/>
                <w:sz w:val="16"/>
                <w:szCs w:val="16"/>
                <w:lang w:eastAsia="ru-RU"/>
              </w:rPr>
              <w:t>Софинансирование</w:t>
            </w:r>
            <w:proofErr w:type="spellEnd"/>
            <w:r w:rsidRPr="00FA4A7E">
              <w:rPr>
                <w:rFonts w:ascii="Times New Roman" w:eastAsia="Times New Roman" w:hAnsi="Times New Roman" w:cs="Times New Roman"/>
                <w:sz w:val="16"/>
                <w:szCs w:val="16"/>
                <w:lang w:eastAsia="ru-RU"/>
              </w:rPr>
              <w:t xml:space="preserve"> расходов по обустройству и приспособлению приоритетных муниципальных объектов в сфере культуры с целью обеспечения их доступности для инвалидов</w:t>
            </w:r>
          </w:p>
        </w:tc>
        <w:tc>
          <w:tcPr>
            <w:tcW w:w="1179" w:type="dxa"/>
            <w:tcBorders>
              <w:top w:val="nil"/>
              <w:left w:val="nil"/>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993 00 S0270</w:t>
            </w:r>
          </w:p>
        </w:tc>
        <w:tc>
          <w:tcPr>
            <w:tcW w:w="567" w:type="dxa"/>
            <w:tcBorders>
              <w:top w:val="single" w:sz="4" w:space="0" w:color="000000"/>
              <w:left w:val="nil"/>
              <w:bottom w:val="nil"/>
              <w:right w:val="nil"/>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431</w:t>
            </w:r>
          </w:p>
        </w:tc>
      </w:tr>
      <w:tr w:rsidR="00FA4A7E" w:rsidRPr="00FA4A7E" w:rsidTr="00642D36">
        <w:trPr>
          <w:gridAfter w:val="1"/>
          <w:wAfter w:w="17" w:type="dxa"/>
          <w:trHeight w:val="70"/>
        </w:trPr>
        <w:tc>
          <w:tcPr>
            <w:tcW w:w="8359" w:type="dxa"/>
            <w:tcBorders>
              <w:top w:val="nil"/>
              <w:left w:val="single" w:sz="4" w:space="0" w:color="auto"/>
              <w:bottom w:val="single" w:sz="4" w:space="0" w:color="auto"/>
              <w:right w:val="single" w:sz="4" w:space="0" w:color="auto"/>
            </w:tcBorders>
            <w:shd w:val="clear" w:color="auto" w:fill="auto"/>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Иные межбюджетные трансферты</w:t>
            </w:r>
          </w:p>
        </w:tc>
        <w:tc>
          <w:tcPr>
            <w:tcW w:w="1179" w:type="dxa"/>
            <w:tcBorders>
              <w:top w:val="nil"/>
              <w:left w:val="nil"/>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993 00 S0270</w:t>
            </w:r>
          </w:p>
        </w:tc>
        <w:tc>
          <w:tcPr>
            <w:tcW w:w="567" w:type="dxa"/>
            <w:tcBorders>
              <w:top w:val="single" w:sz="4" w:space="0" w:color="000000"/>
              <w:left w:val="nil"/>
              <w:bottom w:val="nil"/>
              <w:right w:val="nil"/>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540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431</w:t>
            </w:r>
          </w:p>
        </w:tc>
      </w:tr>
      <w:tr w:rsidR="00FA4A7E" w:rsidRPr="00FA4A7E" w:rsidTr="00642D36">
        <w:trPr>
          <w:gridAfter w:val="1"/>
          <w:wAfter w:w="17" w:type="dxa"/>
          <w:trHeight w:val="70"/>
        </w:trPr>
        <w:tc>
          <w:tcPr>
            <w:tcW w:w="8359" w:type="dxa"/>
            <w:tcBorders>
              <w:top w:val="nil"/>
              <w:left w:val="single" w:sz="4" w:space="0" w:color="auto"/>
              <w:bottom w:val="single" w:sz="4" w:space="0" w:color="auto"/>
              <w:right w:val="single" w:sz="4" w:space="0" w:color="auto"/>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b/>
                <w:bCs/>
                <w:i/>
                <w:iCs/>
                <w:sz w:val="16"/>
                <w:szCs w:val="16"/>
                <w:lang w:eastAsia="ru-RU"/>
              </w:rPr>
            </w:pPr>
            <w:r w:rsidRPr="00FA4A7E">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179" w:type="dxa"/>
            <w:tcBorders>
              <w:top w:val="nil"/>
              <w:left w:val="nil"/>
              <w:bottom w:val="nil"/>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994 00 00000</w:t>
            </w:r>
          </w:p>
        </w:tc>
        <w:tc>
          <w:tcPr>
            <w:tcW w:w="567" w:type="dxa"/>
            <w:tcBorders>
              <w:top w:val="single" w:sz="4" w:space="0" w:color="000000"/>
              <w:left w:val="single" w:sz="4" w:space="0" w:color="000000"/>
              <w:bottom w:val="nil"/>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58</w:t>
            </w:r>
          </w:p>
        </w:tc>
      </w:tr>
      <w:tr w:rsidR="00FA4A7E" w:rsidRPr="00FA4A7E" w:rsidTr="00642D36">
        <w:trPr>
          <w:gridAfter w:val="1"/>
          <w:wAfter w:w="17" w:type="dxa"/>
          <w:trHeight w:val="70"/>
        </w:trPr>
        <w:tc>
          <w:tcPr>
            <w:tcW w:w="8359" w:type="dxa"/>
            <w:tcBorders>
              <w:top w:val="nil"/>
              <w:left w:val="single" w:sz="4" w:space="0" w:color="auto"/>
              <w:bottom w:val="single" w:sz="4" w:space="0" w:color="auto"/>
              <w:right w:val="single" w:sz="4" w:space="0" w:color="auto"/>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proofErr w:type="spellStart"/>
            <w:r w:rsidRPr="00FA4A7E">
              <w:rPr>
                <w:rFonts w:ascii="Times New Roman" w:eastAsia="Times New Roman" w:hAnsi="Times New Roman" w:cs="Times New Roman"/>
                <w:sz w:val="16"/>
                <w:szCs w:val="16"/>
                <w:lang w:eastAsia="ru-RU"/>
              </w:rPr>
              <w:t>Софинансирование</w:t>
            </w:r>
            <w:proofErr w:type="spellEnd"/>
            <w:r w:rsidRPr="00FA4A7E">
              <w:rPr>
                <w:rFonts w:ascii="Times New Roman" w:eastAsia="Times New Roman" w:hAnsi="Times New Roman" w:cs="Times New Roman"/>
                <w:sz w:val="16"/>
                <w:szCs w:val="16"/>
                <w:lang w:eastAsia="ru-RU"/>
              </w:rPr>
              <w:t xml:space="preserve"> расходных обязательств, исполнение которых осуществляется с учетом стимулирующих субсидий</w:t>
            </w:r>
          </w:p>
        </w:tc>
        <w:tc>
          <w:tcPr>
            <w:tcW w:w="1179" w:type="dxa"/>
            <w:tcBorders>
              <w:top w:val="single" w:sz="4" w:space="0" w:color="000000"/>
              <w:left w:val="nil"/>
              <w:bottom w:val="nil"/>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994 00 S2003</w:t>
            </w:r>
          </w:p>
        </w:tc>
        <w:tc>
          <w:tcPr>
            <w:tcW w:w="567" w:type="dxa"/>
            <w:tcBorders>
              <w:top w:val="single" w:sz="4" w:space="0" w:color="auto"/>
              <w:left w:val="single" w:sz="4" w:space="0" w:color="auto"/>
              <w:bottom w:val="single" w:sz="4" w:space="0" w:color="auto"/>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58</w:t>
            </w:r>
          </w:p>
        </w:tc>
      </w:tr>
      <w:tr w:rsidR="00FA4A7E" w:rsidRPr="00FA4A7E" w:rsidTr="00642D36">
        <w:trPr>
          <w:gridAfter w:val="1"/>
          <w:wAfter w:w="17" w:type="dxa"/>
          <w:trHeight w:val="128"/>
        </w:trPr>
        <w:tc>
          <w:tcPr>
            <w:tcW w:w="8359" w:type="dxa"/>
            <w:tcBorders>
              <w:top w:val="nil"/>
              <w:left w:val="single" w:sz="4" w:space="0" w:color="000000"/>
              <w:bottom w:val="nil"/>
              <w:right w:val="single" w:sz="4" w:space="0" w:color="000000"/>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предпринимателям, физическим лицам - производителям </w:t>
            </w:r>
            <w:proofErr w:type="spellStart"/>
            <w:r w:rsidRPr="00FA4A7E">
              <w:rPr>
                <w:rFonts w:ascii="Times New Roman" w:eastAsia="Times New Roman" w:hAnsi="Times New Roman" w:cs="Times New Roman"/>
                <w:sz w:val="16"/>
                <w:szCs w:val="16"/>
                <w:lang w:eastAsia="ru-RU"/>
              </w:rPr>
              <w:t>товарорв</w:t>
            </w:r>
            <w:proofErr w:type="spellEnd"/>
            <w:r w:rsidRPr="00FA4A7E">
              <w:rPr>
                <w:rFonts w:ascii="Times New Roman" w:eastAsia="Times New Roman" w:hAnsi="Times New Roman" w:cs="Times New Roman"/>
                <w:sz w:val="16"/>
                <w:szCs w:val="16"/>
                <w:lang w:eastAsia="ru-RU"/>
              </w:rPr>
              <w:t xml:space="preserve"> и услуг</w:t>
            </w:r>
          </w:p>
        </w:tc>
        <w:tc>
          <w:tcPr>
            <w:tcW w:w="1179" w:type="dxa"/>
            <w:tcBorders>
              <w:top w:val="single" w:sz="4" w:space="0" w:color="000000"/>
              <w:left w:val="nil"/>
              <w:bottom w:val="nil"/>
              <w:right w:val="nil"/>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994 00 S2003</w:t>
            </w:r>
          </w:p>
        </w:tc>
        <w:tc>
          <w:tcPr>
            <w:tcW w:w="567" w:type="dxa"/>
            <w:tcBorders>
              <w:top w:val="nil"/>
              <w:left w:val="single" w:sz="4" w:space="0" w:color="000000"/>
              <w:bottom w:val="nil"/>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810</w:t>
            </w:r>
          </w:p>
        </w:tc>
        <w:tc>
          <w:tcPr>
            <w:tcW w:w="851" w:type="dxa"/>
            <w:tcBorders>
              <w:top w:val="nil"/>
              <w:left w:val="nil"/>
              <w:bottom w:val="nil"/>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58</w:t>
            </w:r>
          </w:p>
        </w:tc>
      </w:tr>
      <w:tr w:rsidR="00FA4A7E" w:rsidRPr="00FA4A7E" w:rsidTr="00642D36">
        <w:trPr>
          <w:gridAfter w:val="1"/>
          <w:wAfter w:w="17" w:type="dxa"/>
          <w:trHeight w:val="70"/>
        </w:trPr>
        <w:tc>
          <w:tcPr>
            <w:tcW w:w="8359" w:type="dxa"/>
            <w:tcBorders>
              <w:top w:val="single" w:sz="4" w:space="0" w:color="auto"/>
              <w:left w:val="single" w:sz="4" w:space="0" w:color="auto"/>
              <w:bottom w:val="single" w:sz="4" w:space="0" w:color="auto"/>
              <w:right w:val="single" w:sz="4" w:space="0" w:color="auto"/>
            </w:tcBorders>
            <w:shd w:val="clear" w:color="000000" w:fill="FFFFFF"/>
            <w:hideMark/>
          </w:tcPr>
          <w:p w:rsidR="00FA4A7E" w:rsidRPr="00FA4A7E" w:rsidRDefault="00FA4A7E" w:rsidP="00FA4A7E">
            <w:pPr>
              <w:spacing w:after="0" w:line="240" w:lineRule="auto"/>
              <w:rPr>
                <w:rFonts w:ascii="Times New Roman" w:eastAsia="Times New Roman" w:hAnsi="Times New Roman" w:cs="Times New Roman"/>
                <w:b/>
                <w:bCs/>
                <w:i/>
                <w:iCs/>
                <w:sz w:val="16"/>
                <w:szCs w:val="16"/>
                <w:lang w:eastAsia="ru-RU"/>
              </w:rPr>
            </w:pPr>
            <w:r w:rsidRPr="00FA4A7E">
              <w:rPr>
                <w:rFonts w:ascii="Times New Roman" w:eastAsia="Times New Roman" w:hAnsi="Times New Roman" w:cs="Times New Roman"/>
                <w:b/>
                <w:bCs/>
                <w:i/>
                <w:iCs/>
                <w:sz w:val="16"/>
                <w:szCs w:val="16"/>
                <w:lang w:eastAsia="ru-RU"/>
              </w:rPr>
              <w:t xml:space="preserve">Непрограммное направление расходов в сфере </w:t>
            </w:r>
            <w:proofErr w:type="spellStart"/>
            <w:r w:rsidRPr="00FA4A7E">
              <w:rPr>
                <w:rFonts w:ascii="Times New Roman" w:eastAsia="Times New Roman" w:hAnsi="Times New Roman" w:cs="Times New Roman"/>
                <w:b/>
                <w:bCs/>
                <w:i/>
                <w:iCs/>
                <w:sz w:val="16"/>
                <w:szCs w:val="16"/>
                <w:lang w:eastAsia="ru-RU"/>
              </w:rPr>
              <w:t>жилищно</w:t>
            </w:r>
            <w:proofErr w:type="spellEnd"/>
            <w:r w:rsidRPr="00FA4A7E">
              <w:rPr>
                <w:rFonts w:ascii="Times New Roman" w:eastAsia="Times New Roman" w:hAnsi="Times New Roman" w:cs="Times New Roman"/>
                <w:b/>
                <w:bCs/>
                <w:i/>
                <w:iCs/>
                <w:sz w:val="16"/>
                <w:szCs w:val="16"/>
                <w:lang w:eastAsia="ru-RU"/>
              </w:rPr>
              <w:t xml:space="preserve"> коммунального хозяйства</w:t>
            </w:r>
          </w:p>
        </w:tc>
        <w:tc>
          <w:tcPr>
            <w:tcW w:w="1179" w:type="dxa"/>
            <w:tcBorders>
              <w:top w:val="single" w:sz="4" w:space="0" w:color="auto"/>
              <w:left w:val="nil"/>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995 00 00000</w:t>
            </w:r>
          </w:p>
        </w:tc>
        <w:tc>
          <w:tcPr>
            <w:tcW w:w="567" w:type="dxa"/>
            <w:tcBorders>
              <w:top w:val="single" w:sz="4" w:space="0" w:color="auto"/>
              <w:left w:val="nil"/>
              <w:bottom w:val="nil"/>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851" w:type="dxa"/>
            <w:tcBorders>
              <w:top w:val="single" w:sz="4" w:space="0" w:color="auto"/>
              <w:left w:val="nil"/>
              <w:bottom w:val="nil"/>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5238</w:t>
            </w:r>
          </w:p>
        </w:tc>
      </w:tr>
      <w:tr w:rsidR="00FA4A7E" w:rsidRPr="00FA4A7E" w:rsidTr="00642D36">
        <w:trPr>
          <w:gridAfter w:val="1"/>
          <w:wAfter w:w="17" w:type="dxa"/>
          <w:trHeight w:val="263"/>
        </w:trPr>
        <w:tc>
          <w:tcPr>
            <w:tcW w:w="8359" w:type="dxa"/>
            <w:tcBorders>
              <w:top w:val="nil"/>
              <w:left w:val="single" w:sz="4" w:space="0" w:color="auto"/>
              <w:bottom w:val="single" w:sz="4" w:space="0" w:color="auto"/>
              <w:right w:val="single" w:sz="4" w:space="0" w:color="auto"/>
            </w:tcBorders>
            <w:shd w:val="clear" w:color="auto" w:fill="auto"/>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xml:space="preserve">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w:t>
            </w:r>
            <w:proofErr w:type="spellStart"/>
            <w:r w:rsidRPr="00FA4A7E">
              <w:rPr>
                <w:rFonts w:ascii="Times New Roman" w:eastAsia="Times New Roman" w:hAnsi="Times New Roman" w:cs="Times New Roman"/>
                <w:sz w:val="16"/>
                <w:szCs w:val="16"/>
                <w:lang w:eastAsia="ru-RU"/>
              </w:rPr>
              <w:t>задолженностии</w:t>
            </w:r>
            <w:proofErr w:type="spellEnd"/>
            <w:r w:rsidRPr="00FA4A7E">
              <w:rPr>
                <w:rFonts w:ascii="Times New Roman" w:eastAsia="Times New Roman" w:hAnsi="Times New Roman" w:cs="Times New Roman"/>
                <w:sz w:val="16"/>
                <w:szCs w:val="16"/>
                <w:lang w:eastAsia="ru-RU"/>
              </w:rPr>
              <w:t xml:space="preserve"> по налогам и сборам</w:t>
            </w:r>
          </w:p>
        </w:tc>
        <w:tc>
          <w:tcPr>
            <w:tcW w:w="1179" w:type="dxa"/>
            <w:tcBorders>
              <w:top w:val="nil"/>
              <w:left w:val="nil"/>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995 00 60610</w:t>
            </w:r>
          </w:p>
        </w:tc>
        <w:tc>
          <w:tcPr>
            <w:tcW w:w="567" w:type="dxa"/>
            <w:tcBorders>
              <w:top w:val="single" w:sz="4" w:space="0" w:color="auto"/>
              <w:left w:val="nil"/>
              <w:bottom w:val="nil"/>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851" w:type="dxa"/>
            <w:tcBorders>
              <w:top w:val="single" w:sz="4" w:space="0" w:color="auto"/>
              <w:left w:val="nil"/>
              <w:bottom w:val="nil"/>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5238</w:t>
            </w:r>
          </w:p>
        </w:tc>
      </w:tr>
      <w:tr w:rsidR="00FA4A7E" w:rsidRPr="00FA4A7E" w:rsidTr="00642D36">
        <w:trPr>
          <w:gridAfter w:val="1"/>
          <w:wAfter w:w="17" w:type="dxa"/>
          <w:trHeight w:val="129"/>
        </w:trPr>
        <w:tc>
          <w:tcPr>
            <w:tcW w:w="8359" w:type="dxa"/>
            <w:tcBorders>
              <w:top w:val="nil"/>
              <w:left w:val="single" w:sz="4" w:space="0" w:color="auto"/>
              <w:bottom w:val="single" w:sz="4" w:space="0" w:color="auto"/>
              <w:right w:val="single" w:sz="4" w:space="0" w:color="auto"/>
            </w:tcBorders>
            <w:shd w:val="clear" w:color="auto" w:fill="auto"/>
            <w:hideMark/>
          </w:tcPr>
          <w:p w:rsidR="00FA4A7E" w:rsidRPr="00FA4A7E" w:rsidRDefault="00FA4A7E" w:rsidP="00FA4A7E">
            <w:pPr>
              <w:spacing w:after="0" w:line="240" w:lineRule="auto"/>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FA4A7E">
              <w:rPr>
                <w:rFonts w:ascii="Times New Roman" w:eastAsia="Times New Roman" w:hAnsi="Times New Roman" w:cs="Times New Roman"/>
                <w:sz w:val="16"/>
                <w:szCs w:val="16"/>
                <w:lang w:eastAsia="ru-RU"/>
              </w:rPr>
              <w:t>предприниматтелям</w:t>
            </w:r>
            <w:proofErr w:type="spellEnd"/>
            <w:r w:rsidRPr="00FA4A7E">
              <w:rPr>
                <w:rFonts w:ascii="Times New Roman" w:eastAsia="Times New Roman" w:hAnsi="Times New Roman" w:cs="Times New Roman"/>
                <w:sz w:val="16"/>
                <w:szCs w:val="16"/>
                <w:lang w:eastAsia="ru-RU"/>
              </w:rPr>
              <w:t>, физическим лицам - производителям товаров и услуг</w:t>
            </w:r>
          </w:p>
        </w:tc>
        <w:tc>
          <w:tcPr>
            <w:tcW w:w="1179" w:type="dxa"/>
            <w:tcBorders>
              <w:top w:val="nil"/>
              <w:left w:val="nil"/>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995 00 60610</w:t>
            </w:r>
          </w:p>
        </w:tc>
        <w:tc>
          <w:tcPr>
            <w:tcW w:w="567" w:type="dxa"/>
            <w:tcBorders>
              <w:top w:val="single" w:sz="4" w:space="0" w:color="auto"/>
              <w:left w:val="nil"/>
              <w:bottom w:val="nil"/>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810</w:t>
            </w:r>
          </w:p>
        </w:tc>
        <w:tc>
          <w:tcPr>
            <w:tcW w:w="851" w:type="dxa"/>
            <w:tcBorders>
              <w:top w:val="single" w:sz="4" w:space="0" w:color="auto"/>
              <w:left w:val="nil"/>
              <w:bottom w:val="nil"/>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5238</w:t>
            </w:r>
          </w:p>
        </w:tc>
      </w:tr>
      <w:tr w:rsidR="00FA4A7E" w:rsidRPr="00FA4A7E" w:rsidTr="00642D36">
        <w:trPr>
          <w:gridAfter w:val="1"/>
          <w:wAfter w:w="17" w:type="dxa"/>
          <w:trHeight w:val="70"/>
        </w:trPr>
        <w:tc>
          <w:tcPr>
            <w:tcW w:w="8359" w:type="dxa"/>
            <w:tcBorders>
              <w:top w:val="nil"/>
              <w:left w:val="single" w:sz="4" w:space="0" w:color="auto"/>
              <w:bottom w:val="single" w:sz="4" w:space="0" w:color="auto"/>
              <w:right w:val="single" w:sz="4" w:space="0" w:color="auto"/>
            </w:tcBorders>
            <w:shd w:val="clear" w:color="000000" w:fill="FFFFFF"/>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ИТОГО</w:t>
            </w:r>
          </w:p>
        </w:tc>
        <w:tc>
          <w:tcPr>
            <w:tcW w:w="1179" w:type="dxa"/>
            <w:tcBorders>
              <w:top w:val="nil"/>
              <w:left w:val="nil"/>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sz w:val="16"/>
                <w:szCs w:val="16"/>
                <w:lang w:eastAsia="ru-RU"/>
              </w:rPr>
            </w:pPr>
            <w:r w:rsidRPr="00FA4A7E">
              <w:rPr>
                <w:rFonts w:ascii="Times New Roman" w:eastAsia="Times New Roman" w:hAnsi="Times New Roman" w:cs="Times New Roman"/>
                <w:sz w:val="16"/>
                <w:szCs w:val="16"/>
                <w:lang w:eastAsia="ru-RU"/>
              </w:rPr>
              <w:t> </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FA4A7E" w:rsidRPr="00FA4A7E" w:rsidRDefault="00FA4A7E" w:rsidP="00FA4A7E">
            <w:pPr>
              <w:spacing w:after="0" w:line="240" w:lineRule="auto"/>
              <w:jc w:val="center"/>
              <w:rPr>
                <w:rFonts w:ascii="Times New Roman" w:eastAsia="Times New Roman" w:hAnsi="Times New Roman" w:cs="Times New Roman"/>
                <w:b/>
                <w:bCs/>
                <w:sz w:val="16"/>
                <w:szCs w:val="16"/>
                <w:lang w:eastAsia="ru-RU"/>
              </w:rPr>
            </w:pPr>
            <w:r w:rsidRPr="00FA4A7E">
              <w:rPr>
                <w:rFonts w:ascii="Times New Roman" w:eastAsia="Times New Roman" w:hAnsi="Times New Roman" w:cs="Times New Roman"/>
                <w:b/>
                <w:bCs/>
                <w:sz w:val="16"/>
                <w:szCs w:val="16"/>
                <w:lang w:eastAsia="ru-RU"/>
              </w:rPr>
              <w:t>221147</w:t>
            </w:r>
          </w:p>
        </w:tc>
      </w:tr>
    </w:tbl>
    <w:p w:rsidR="00CF37FC" w:rsidRPr="005E59FB" w:rsidRDefault="00CF37FC" w:rsidP="00CF37FC">
      <w:pPr>
        <w:spacing w:after="0" w:line="240" w:lineRule="auto"/>
        <w:jc w:val="both"/>
        <w:rPr>
          <w:rFonts w:ascii="Times New Roman" w:eastAsia="Times New Roman" w:hAnsi="Times New Roman" w:cs="Times New Roman"/>
          <w:color w:val="FF0000"/>
          <w:sz w:val="8"/>
          <w:szCs w:val="8"/>
          <w:lang w:eastAsia="ru-RU"/>
        </w:rPr>
      </w:pPr>
    </w:p>
    <w:p w:rsidR="00594799" w:rsidRPr="005B5126" w:rsidRDefault="00594799" w:rsidP="00594799">
      <w:pPr>
        <w:spacing w:after="0" w:line="240" w:lineRule="auto"/>
        <w:jc w:val="both"/>
        <w:rPr>
          <w:rFonts w:ascii="Times New Roman" w:eastAsia="Times New Roman" w:hAnsi="Times New Roman" w:cs="Times New Roman"/>
          <w:b/>
          <w:bCs/>
          <w:lang w:eastAsia="ru-RU"/>
        </w:rPr>
      </w:pPr>
      <w:bookmarkStart w:id="13" w:name="_Hlk12606314"/>
      <w:r w:rsidRPr="005B5126">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w:t>
      </w:r>
      <w:proofErr w:type="spellStart"/>
      <w:r w:rsidRPr="005B5126">
        <w:rPr>
          <w:rFonts w:ascii="Times New Roman" w:eastAsia="Times New Roman" w:hAnsi="Times New Roman" w:cs="Times New Roman"/>
          <w:b/>
          <w:bCs/>
          <w:lang w:eastAsia="ru-RU"/>
        </w:rPr>
        <w:t>Безенчукский</w:t>
      </w:r>
      <w:proofErr w:type="spellEnd"/>
      <w:r w:rsidRPr="005B5126">
        <w:rPr>
          <w:rFonts w:ascii="Times New Roman" w:eastAsia="Times New Roman" w:hAnsi="Times New Roman" w:cs="Times New Roman"/>
          <w:b/>
          <w:bCs/>
          <w:lang w:eastAsia="ru-RU"/>
        </w:rPr>
        <w:t xml:space="preserve"> Самарской области от </w:t>
      </w:r>
      <w:proofErr w:type="gramStart"/>
      <w:r w:rsidRPr="005B5126">
        <w:rPr>
          <w:rFonts w:ascii="Times New Roman" w:eastAsia="Times New Roman" w:hAnsi="Times New Roman" w:cs="Times New Roman"/>
          <w:b/>
          <w:bCs/>
          <w:lang w:eastAsia="ru-RU"/>
        </w:rPr>
        <w:t>27.06.2019г  №</w:t>
      </w:r>
      <w:proofErr w:type="gramEnd"/>
      <w:r w:rsidRPr="005B5126">
        <w:rPr>
          <w:rFonts w:ascii="Times New Roman" w:eastAsia="Times New Roman" w:hAnsi="Times New Roman" w:cs="Times New Roman"/>
          <w:b/>
          <w:bCs/>
          <w:lang w:eastAsia="ru-RU"/>
        </w:rPr>
        <w:t>3/47</w:t>
      </w:r>
    </w:p>
    <w:p w:rsidR="005614EE" w:rsidRPr="005614EE" w:rsidRDefault="00594799" w:rsidP="005614EE">
      <w:pPr>
        <w:spacing w:after="0" w:line="240" w:lineRule="auto"/>
        <w:jc w:val="both"/>
        <w:rPr>
          <w:rFonts w:ascii="Times New Roman" w:eastAsia="Times New Roman" w:hAnsi="Times New Roman" w:cs="Times New Roman"/>
          <w:bCs/>
          <w:lang w:eastAsia="ru-RU"/>
        </w:rPr>
      </w:pPr>
      <w:r w:rsidRPr="005614EE">
        <w:rPr>
          <w:rFonts w:ascii="Times New Roman" w:eastAsia="Times New Roman" w:hAnsi="Times New Roman" w:cs="Times New Roman"/>
          <w:lang w:eastAsia="ru-RU"/>
        </w:rPr>
        <w:t>«</w:t>
      </w:r>
      <w:r w:rsidR="005614EE" w:rsidRPr="005614EE">
        <w:rPr>
          <w:rFonts w:ascii="Times New Roman" w:eastAsia="Times New Roman" w:hAnsi="Times New Roman" w:cs="Times New Roman"/>
          <w:bCs/>
          <w:lang w:eastAsia="ru-RU"/>
        </w:rPr>
        <w:t xml:space="preserve">О внесении изменений в решение Собрания представителей городского поселения Безенчук муниципального района </w:t>
      </w:r>
      <w:proofErr w:type="spellStart"/>
      <w:r w:rsidR="005614EE" w:rsidRPr="005614EE">
        <w:rPr>
          <w:rFonts w:ascii="Times New Roman" w:eastAsia="Times New Roman" w:hAnsi="Times New Roman" w:cs="Times New Roman"/>
          <w:bCs/>
          <w:lang w:eastAsia="ru-RU"/>
        </w:rPr>
        <w:t>Безенчукский</w:t>
      </w:r>
      <w:proofErr w:type="spellEnd"/>
      <w:r w:rsidR="005614EE" w:rsidRPr="005614EE">
        <w:rPr>
          <w:rFonts w:ascii="Times New Roman" w:eastAsia="Times New Roman" w:hAnsi="Times New Roman" w:cs="Times New Roman"/>
          <w:bCs/>
          <w:lang w:eastAsia="ru-RU"/>
        </w:rPr>
        <w:t xml:space="preserve"> Самарской области от 27.10.2015г №3/4 «Об утверждении структуры Администрации городского поселения Безенчук муниципального района </w:t>
      </w:r>
      <w:proofErr w:type="spellStart"/>
      <w:r w:rsidR="005614EE" w:rsidRPr="005614EE">
        <w:rPr>
          <w:rFonts w:ascii="Times New Roman" w:eastAsia="Times New Roman" w:hAnsi="Times New Roman" w:cs="Times New Roman"/>
          <w:bCs/>
          <w:lang w:eastAsia="ru-RU"/>
        </w:rPr>
        <w:t>Безенчукский</w:t>
      </w:r>
      <w:proofErr w:type="spellEnd"/>
      <w:r w:rsidR="005614EE" w:rsidRPr="005614EE">
        <w:rPr>
          <w:rFonts w:ascii="Times New Roman" w:eastAsia="Times New Roman" w:hAnsi="Times New Roman" w:cs="Times New Roman"/>
          <w:bCs/>
          <w:lang w:eastAsia="ru-RU"/>
        </w:rPr>
        <w:t xml:space="preserve"> Самарской области»</w:t>
      </w:r>
    </w:p>
    <w:p w:rsidR="005614EE" w:rsidRPr="005614EE" w:rsidRDefault="005614EE" w:rsidP="005614EE">
      <w:pPr>
        <w:tabs>
          <w:tab w:val="left" w:pos="9360"/>
        </w:tabs>
        <w:spacing w:after="0" w:line="240" w:lineRule="auto"/>
        <w:ind w:firstLine="567"/>
        <w:jc w:val="both"/>
        <w:rPr>
          <w:rFonts w:ascii="Times New Roman" w:eastAsia="Times New Roman" w:hAnsi="Times New Roman" w:cs="Times New Roman"/>
          <w:bCs/>
          <w:lang w:eastAsia="ru-RU"/>
        </w:rPr>
      </w:pPr>
      <w:r w:rsidRPr="005614EE">
        <w:rPr>
          <w:rFonts w:ascii="Times New Roman" w:eastAsia="Times New Roman" w:hAnsi="Times New Roman" w:cs="Times New Roman"/>
          <w:bCs/>
          <w:lang w:eastAsia="ru-RU"/>
        </w:rPr>
        <w:t xml:space="preserve">Заслушав доклад Главы городского поселения Безенчук муниципального района </w:t>
      </w:r>
      <w:proofErr w:type="spellStart"/>
      <w:r w:rsidRPr="005614EE">
        <w:rPr>
          <w:rFonts w:ascii="Times New Roman" w:eastAsia="Times New Roman" w:hAnsi="Times New Roman" w:cs="Times New Roman"/>
          <w:bCs/>
          <w:lang w:eastAsia="ru-RU"/>
        </w:rPr>
        <w:t>Безенчукский</w:t>
      </w:r>
      <w:proofErr w:type="spellEnd"/>
      <w:r w:rsidRPr="005614EE">
        <w:rPr>
          <w:rFonts w:ascii="Times New Roman" w:eastAsia="Times New Roman" w:hAnsi="Times New Roman" w:cs="Times New Roman"/>
          <w:bCs/>
          <w:lang w:eastAsia="ru-RU"/>
        </w:rPr>
        <w:t xml:space="preserve"> Райской Н.В. о необходимости внесения изменений в структуру Администрации городского поселения Безенчук, в соответствии с п. 8. ст.37 Федерального Закона № 131-ФЗ «Об общих принципах организации местного самоуправления в РФ», п.10 ч.2  ст.35  Устава городского поселения Безенчук муниципального района </w:t>
      </w:r>
      <w:proofErr w:type="spellStart"/>
      <w:r w:rsidRPr="005614EE">
        <w:rPr>
          <w:rFonts w:ascii="Times New Roman" w:eastAsia="Times New Roman" w:hAnsi="Times New Roman" w:cs="Times New Roman"/>
          <w:bCs/>
          <w:lang w:eastAsia="ru-RU"/>
        </w:rPr>
        <w:t>Безенчукский</w:t>
      </w:r>
      <w:proofErr w:type="spellEnd"/>
      <w:r w:rsidRPr="005614EE">
        <w:rPr>
          <w:rFonts w:ascii="Times New Roman" w:eastAsia="Times New Roman" w:hAnsi="Times New Roman" w:cs="Times New Roman"/>
          <w:bCs/>
          <w:lang w:eastAsia="ru-RU"/>
        </w:rPr>
        <w:t xml:space="preserve">, Собрание представителей городского поселения Безенчук муниципального района </w:t>
      </w:r>
      <w:proofErr w:type="spellStart"/>
      <w:r w:rsidRPr="005614EE">
        <w:rPr>
          <w:rFonts w:ascii="Times New Roman" w:eastAsia="Times New Roman" w:hAnsi="Times New Roman" w:cs="Times New Roman"/>
          <w:bCs/>
          <w:lang w:eastAsia="ru-RU"/>
        </w:rPr>
        <w:t>Безенчукский</w:t>
      </w:r>
      <w:proofErr w:type="spellEnd"/>
      <w:r w:rsidRPr="005614EE">
        <w:rPr>
          <w:rFonts w:ascii="Times New Roman" w:eastAsia="Times New Roman" w:hAnsi="Times New Roman" w:cs="Times New Roman"/>
          <w:bCs/>
          <w:lang w:eastAsia="ru-RU"/>
        </w:rPr>
        <w:t xml:space="preserve"> Самарской области третьего созыва,</w:t>
      </w:r>
    </w:p>
    <w:p w:rsidR="005614EE" w:rsidRPr="005614EE" w:rsidRDefault="005614EE" w:rsidP="005614EE">
      <w:pPr>
        <w:tabs>
          <w:tab w:val="left" w:pos="9360"/>
        </w:tabs>
        <w:spacing w:after="0" w:line="240" w:lineRule="auto"/>
        <w:ind w:firstLine="567"/>
        <w:jc w:val="center"/>
        <w:rPr>
          <w:rFonts w:ascii="Times New Roman" w:eastAsia="Times New Roman" w:hAnsi="Times New Roman" w:cs="Times New Roman"/>
          <w:bCs/>
          <w:lang w:eastAsia="ru-RU"/>
        </w:rPr>
      </w:pPr>
      <w:r w:rsidRPr="005614EE">
        <w:rPr>
          <w:rFonts w:ascii="Times New Roman" w:eastAsia="Times New Roman" w:hAnsi="Times New Roman" w:cs="Times New Roman"/>
          <w:bCs/>
          <w:lang w:eastAsia="ru-RU"/>
        </w:rPr>
        <w:t>РЕШИЛО:</w:t>
      </w:r>
    </w:p>
    <w:p w:rsidR="005614EE" w:rsidRPr="005614EE" w:rsidRDefault="005614EE" w:rsidP="005614EE">
      <w:pPr>
        <w:numPr>
          <w:ilvl w:val="0"/>
          <w:numId w:val="25"/>
        </w:numPr>
        <w:tabs>
          <w:tab w:val="num" w:pos="502"/>
          <w:tab w:val="left" w:pos="9360"/>
        </w:tabs>
        <w:spacing w:after="0" w:line="240" w:lineRule="auto"/>
        <w:ind w:left="0" w:firstLine="0"/>
        <w:jc w:val="both"/>
        <w:rPr>
          <w:rFonts w:ascii="Times New Roman" w:eastAsia="Times New Roman" w:hAnsi="Times New Roman" w:cs="Times New Roman"/>
          <w:lang w:eastAsia="ru-RU"/>
        </w:rPr>
      </w:pPr>
      <w:r w:rsidRPr="005614EE">
        <w:rPr>
          <w:rFonts w:ascii="Times New Roman" w:eastAsia="Times New Roman" w:hAnsi="Times New Roman" w:cs="Times New Roman"/>
          <w:lang w:eastAsia="ru-RU"/>
        </w:rPr>
        <w:t xml:space="preserve">Внести изменение в решение Собрания представителей городского поселения Безенчук муниципального района </w:t>
      </w:r>
      <w:proofErr w:type="spellStart"/>
      <w:r w:rsidRPr="005614EE">
        <w:rPr>
          <w:rFonts w:ascii="Times New Roman" w:eastAsia="Times New Roman" w:hAnsi="Times New Roman" w:cs="Times New Roman"/>
          <w:lang w:eastAsia="ru-RU"/>
        </w:rPr>
        <w:t>Безенчукский</w:t>
      </w:r>
      <w:proofErr w:type="spellEnd"/>
      <w:r w:rsidRPr="005614EE">
        <w:rPr>
          <w:rFonts w:ascii="Times New Roman" w:eastAsia="Times New Roman" w:hAnsi="Times New Roman" w:cs="Times New Roman"/>
          <w:lang w:eastAsia="ru-RU"/>
        </w:rPr>
        <w:t xml:space="preserve"> Самарской области от 27.10.2015г № 3/4</w:t>
      </w:r>
      <w:r w:rsidRPr="005614EE">
        <w:rPr>
          <w:rFonts w:ascii="Times New Roman" w:eastAsia="Times New Roman" w:hAnsi="Times New Roman" w:cs="Times New Roman"/>
          <w:b/>
          <w:lang w:eastAsia="ru-RU"/>
        </w:rPr>
        <w:t xml:space="preserve"> </w:t>
      </w:r>
      <w:r w:rsidRPr="005614EE">
        <w:rPr>
          <w:rFonts w:ascii="Times New Roman" w:eastAsia="Times New Roman" w:hAnsi="Times New Roman" w:cs="Times New Roman"/>
          <w:lang w:eastAsia="ru-RU"/>
        </w:rPr>
        <w:t xml:space="preserve">«Об утверждении структуры Администрации городского поселения Безенчук муниципального района </w:t>
      </w:r>
      <w:proofErr w:type="spellStart"/>
      <w:r w:rsidRPr="005614EE">
        <w:rPr>
          <w:rFonts w:ascii="Times New Roman" w:eastAsia="Times New Roman" w:hAnsi="Times New Roman" w:cs="Times New Roman"/>
          <w:lang w:eastAsia="ru-RU"/>
        </w:rPr>
        <w:t>Безенчукский</w:t>
      </w:r>
      <w:proofErr w:type="spellEnd"/>
      <w:r w:rsidRPr="005614EE">
        <w:rPr>
          <w:rFonts w:ascii="Times New Roman" w:eastAsia="Times New Roman" w:hAnsi="Times New Roman" w:cs="Times New Roman"/>
          <w:lang w:eastAsia="ru-RU"/>
        </w:rPr>
        <w:t xml:space="preserve"> Самарской области, изложив приложение № 1 к решению в новой редакции (приложение № 1).</w:t>
      </w:r>
    </w:p>
    <w:p w:rsidR="005614EE" w:rsidRPr="005614EE" w:rsidRDefault="005614EE" w:rsidP="005614EE">
      <w:pPr>
        <w:numPr>
          <w:ilvl w:val="0"/>
          <w:numId w:val="25"/>
        </w:numPr>
        <w:tabs>
          <w:tab w:val="num" w:pos="502"/>
          <w:tab w:val="left" w:pos="9360"/>
        </w:tabs>
        <w:spacing w:after="0" w:line="240" w:lineRule="auto"/>
        <w:ind w:left="0" w:firstLine="0"/>
        <w:jc w:val="both"/>
        <w:rPr>
          <w:rFonts w:ascii="Times New Roman" w:eastAsia="Times New Roman" w:hAnsi="Times New Roman" w:cs="Times New Roman"/>
          <w:lang w:eastAsia="ru-RU"/>
        </w:rPr>
      </w:pPr>
      <w:r w:rsidRPr="005614EE">
        <w:rPr>
          <w:rFonts w:ascii="Times New Roman" w:eastAsia="Times New Roman" w:hAnsi="Times New Roman" w:cs="Times New Roman"/>
          <w:lang w:eastAsia="ru-RU"/>
        </w:rPr>
        <w:t xml:space="preserve">Решение Собрания представителей городского поселения Безенчук муниципального района </w:t>
      </w:r>
      <w:proofErr w:type="spellStart"/>
      <w:r w:rsidRPr="005614EE">
        <w:rPr>
          <w:rFonts w:ascii="Times New Roman" w:eastAsia="Times New Roman" w:hAnsi="Times New Roman" w:cs="Times New Roman"/>
          <w:lang w:eastAsia="ru-RU"/>
        </w:rPr>
        <w:t>Безенчукский</w:t>
      </w:r>
      <w:proofErr w:type="spellEnd"/>
      <w:r w:rsidRPr="005614EE">
        <w:rPr>
          <w:rFonts w:ascii="Times New Roman" w:eastAsia="Times New Roman" w:hAnsi="Times New Roman" w:cs="Times New Roman"/>
          <w:lang w:eastAsia="ru-RU"/>
        </w:rPr>
        <w:t xml:space="preserve"> Самарской области от 24.07.2017г № 2/23</w:t>
      </w:r>
      <w:r w:rsidRPr="005614EE">
        <w:rPr>
          <w:rFonts w:ascii="Times New Roman" w:eastAsia="Times New Roman" w:hAnsi="Times New Roman" w:cs="Times New Roman"/>
          <w:b/>
          <w:lang w:eastAsia="ru-RU"/>
        </w:rPr>
        <w:t xml:space="preserve"> </w:t>
      </w:r>
      <w:r w:rsidRPr="005614EE">
        <w:rPr>
          <w:rFonts w:ascii="Times New Roman" w:eastAsia="Times New Roman" w:hAnsi="Times New Roman" w:cs="Times New Roman"/>
          <w:lang w:eastAsia="ru-RU"/>
        </w:rPr>
        <w:t>«</w:t>
      </w:r>
      <w:r w:rsidRPr="005614EE">
        <w:rPr>
          <w:rFonts w:ascii="Times New Roman" w:eastAsia="Calibri" w:hAnsi="Times New Roman" w:cs="Times New Roman"/>
          <w:lang w:eastAsia="ru-RU"/>
        </w:rPr>
        <w:t xml:space="preserve">О внесении изменений в решение Собрания представителей городского поселения Безенчук муниципального района </w:t>
      </w:r>
      <w:proofErr w:type="spellStart"/>
      <w:r w:rsidRPr="005614EE">
        <w:rPr>
          <w:rFonts w:ascii="Times New Roman" w:eastAsia="Calibri" w:hAnsi="Times New Roman" w:cs="Times New Roman"/>
          <w:lang w:eastAsia="ru-RU"/>
        </w:rPr>
        <w:t>Безенчукский</w:t>
      </w:r>
      <w:proofErr w:type="spellEnd"/>
      <w:r w:rsidRPr="005614EE">
        <w:rPr>
          <w:rFonts w:ascii="Times New Roman" w:eastAsia="Calibri" w:hAnsi="Times New Roman" w:cs="Times New Roman"/>
          <w:lang w:eastAsia="ru-RU"/>
        </w:rPr>
        <w:t xml:space="preserve"> Самарской области от 27.10.2015г №3/4 «Об утверждении структуры Администрации городского поселения Безенчук муниципального района </w:t>
      </w:r>
      <w:proofErr w:type="spellStart"/>
      <w:r w:rsidRPr="005614EE">
        <w:rPr>
          <w:rFonts w:ascii="Times New Roman" w:eastAsia="Calibri" w:hAnsi="Times New Roman" w:cs="Times New Roman"/>
          <w:lang w:eastAsia="ru-RU"/>
        </w:rPr>
        <w:t>Безенчукский</w:t>
      </w:r>
      <w:proofErr w:type="spellEnd"/>
      <w:r w:rsidRPr="005614EE">
        <w:rPr>
          <w:rFonts w:ascii="Times New Roman" w:eastAsia="Calibri" w:hAnsi="Times New Roman" w:cs="Times New Roman"/>
          <w:lang w:eastAsia="ru-RU"/>
        </w:rPr>
        <w:t xml:space="preserve"> Самарской области» отменить.</w:t>
      </w:r>
    </w:p>
    <w:p w:rsidR="005614EE" w:rsidRPr="005614EE" w:rsidRDefault="005614EE" w:rsidP="005614EE">
      <w:pPr>
        <w:numPr>
          <w:ilvl w:val="0"/>
          <w:numId w:val="25"/>
        </w:numPr>
        <w:tabs>
          <w:tab w:val="left" w:pos="993"/>
        </w:tabs>
        <w:spacing w:after="0" w:line="240" w:lineRule="auto"/>
        <w:ind w:left="0" w:firstLine="0"/>
        <w:jc w:val="both"/>
        <w:rPr>
          <w:rFonts w:ascii="Times New Roman" w:eastAsia="Times New Roman" w:hAnsi="Times New Roman" w:cs="Times New Roman"/>
          <w:lang w:eastAsia="ru-RU"/>
        </w:rPr>
      </w:pPr>
      <w:r w:rsidRPr="005614EE">
        <w:rPr>
          <w:rFonts w:ascii="Times New Roman" w:eastAsia="Times New Roman" w:hAnsi="Times New Roman" w:cs="Times New Roman"/>
          <w:lang w:eastAsia="ru-RU"/>
        </w:rPr>
        <w:t>Настоящее Решение вступает в силу с момента официального опубликования.</w:t>
      </w:r>
    </w:p>
    <w:p w:rsidR="005614EE" w:rsidRPr="005614EE" w:rsidRDefault="005614EE" w:rsidP="005614EE">
      <w:pPr>
        <w:numPr>
          <w:ilvl w:val="0"/>
          <w:numId w:val="25"/>
        </w:numPr>
        <w:tabs>
          <w:tab w:val="left" w:pos="-360"/>
          <w:tab w:val="left" w:pos="993"/>
        </w:tabs>
        <w:spacing w:after="0" w:line="240" w:lineRule="auto"/>
        <w:ind w:left="0" w:firstLine="0"/>
        <w:jc w:val="both"/>
        <w:rPr>
          <w:rFonts w:ascii="Times New Roman" w:eastAsia="Times New Roman" w:hAnsi="Times New Roman" w:cs="Times New Roman"/>
          <w:lang w:eastAsia="ru-RU"/>
        </w:rPr>
      </w:pPr>
      <w:r w:rsidRPr="005614EE">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rsidR="005614EE" w:rsidRPr="005614EE" w:rsidRDefault="005614EE" w:rsidP="005614EE">
      <w:pPr>
        <w:numPr>
          <w:ilvl w:val="0"/>
          <w:numId w:val="25"/>
        </w:numPr>
        <w:tabs>
          <w:tab w:val="left" w:pos="993"/>
        </w:tabs>
        <w:spacing w:after="0" w:line="240" w:lineRule="auto"/>
        <w:ind w:left="0" w:firstLine="0"/>
        <w:jc w:val="both"/>
        <w:rPr>
          <w:rFonts w:ascii="Times New Roman" w:eastAsia="Times New Roman" w:hAnsi="Times New Roman" w:cs="Times New Roman"/>
          <w:lang w:val="x-none" w:eastAsia="x-none"/>
        </w:rPr>
      </w:pPr>
      <w:r w:rsidRPr="005614EE">
        <w:rPr>
          <w:rFonts w:ascii="Times New Roman" w:eastAsia="Times New Roman" w:hAnsi="Times New Roman" w:cs="Times New Roman"/>
          <w:lang w:eastAsia="x-none"/>
        </w:rPr>
        <w:t xml:space="preserve"> </w:t>
      </w:r>
      <w:r w:rsidRPr="005614EE">
        <w:rPr>
          <w:rFonts w:ascii="Times New Roman" w:eastAsia="Times New Roman" w:hAnsi="Times New Roman" w:cs="Times New Roman"/>
          <w:lang w:val="x-none" w:eastAsia="x-none"/>
        </w:rPr>
        <w:t xml:space="preserve">Разместить настоящее </w:t>
      </w:r>
      <w:r w:rsidRPr="005614EE">
        <w:rPr>
          <w:rFonts w:ascii="Times New Roman" w:eastAsia="Times New Roman" w:hAnsi="Times New Roman" w:cs="Times New Roman"/>
          <w:lang w:eastAsia="x-none"/>
        </w:rPr>
        <w:t>Р</w:t>
      </w:r>
      <w:proofErr w:type="spellStart"/>
      <w:r w:rsidRPr="005614EE">
        <w:rPr>
          <w:rFonts w:ascii="Times New Roman" w:eastAsia="Times New Roman" w:hAnsi="Times New Roman" w:cs="Times New Roman"/>
          <w:lang w:val="x-none" w:eastAsia="x-none"/>
        </w:rPr>
        <w:t>ешение</w:t>
      </w:r>
      <w:proofErr w:type="spellEnd"/>
      <w:r w:rsidRPr="005614EE">
        <w:rPr>
          <w:rFonts w:ascii="Times New Roman" w:eastAsia="Times New Roman" w:hAnsi="Times New Roman" w:cs="Times New Roman"/>
          <w:lang w:val="x-none" w:eastAsia="x-none"/>
        </w:rPr>
        <w:t xml:space="preserve"> на официальном сайте городского поселения Безенчук</w:t>
      </w:r>
      <w:r w:rsidRPr="005614EE">
        <w:rPr>
          <w:rFonts w:ascii="Times New Roman" w:eastAsia="Times New Roman" w:hAnsi="Times New Roman" w:cs="Times New Roman"/>
          <w:lang w:eastAsia="x-none"/>
        </w:rPr>
        <w:t>.</w:t>
      </w:r>
    </w:p>
    <w:p w:rsidR="00594799" w:rsidRPr="00594799" w:rsidRDefault="00594799" w:rsidP="005614EE">
      <w:pPr>
        <w:spacing w:after="0" w:line="240" w:lineRule="auto"/>
        <w:jc w:val="both"/>
        <w:rPr>
          <w:rFonts w:ascii="Times New Roman" w:eastAsia="Times New Roman" w:hAnsi="Times New Roman" w:cs="Times New Roman"/>
          <w:lang w:eastAsia="ru-RU"/>
        </w:rPr>
      </w:pPr>
      <w:r w:rsidRPr="00594799">
        <w:rPr>
          <w:rFonts w:ascii="Times New Roman" w:eastAsia="Times New Roman" w:hAnsi="Times New Roman" w:cs="Times New Roman"/>
          <w:lang w:eastAsia="ru-RU"/>
        </w:rPr>
        <w:t xml:space="preserve">Глава городского поселения Безенчук                       </w:t>
      </w:r>
      <w:proofErr w:type="spellStart"/>
      <w:r w:rsidRPr="00594799">
        <w:rPr>
          <w:rFonts w:ascii="Times New Roman" w:eastAsia="Times New Roman" w:hAnsi="Times New Roman" w:cs="Times New Roman"/>
          <w:lang w:eastAsia="ru-RU"/>
        </w:rPr>
        <w:t>Н.В.Райская</w:t>
      </w:r>
      <w:proofErr w:type="spellEnd"/>
    </w:p>
    <w:p w:rsidR="00594799" w:rsidRPr="00594799" w:rsidRDefault="00594799" w:rsidP="00594799">
      <w:pPr>
        <w:spacing w:after="0" w:line="240" w:lineRule="auto"/>
        <w:jc w:val="both"/>
        <w:rPr>
          <w:rFonts w:ascii="Times New Roman" w:eastAsia="Times New Roman" w:hAnsi="Times New Roman" w:cs="Times New Roman"/>
          <w:lang w:eastAsia="ru-RU"/>
        </w:rPr>
      </w:pPr>
      <w:r w:rsidRPr="00594799">
        <w:rPr>
          <w:rFonts w:ascii="Times New Roman" w:eastAsia="Times New Roman" w:hAnsi="Times New Roman" w:cs="Times New Roman"/>
          <w:lang w:eastAsia="ru-RU"/>
        </w:rPr>
        <w:t xml:space="preserve">Председатель Собрания представителей </w:t>
      </w:r>
    </w:p>
    <w:p w:rsidR="00CF37FC" w:rsidRPr="00CF37FC" w:rsidRDefault="00594799" w:rsidP="00594799">
      <w:pPr>
        <w:spacing w:after="0" w:line="240" w:lineRule="auto"/>
        <w:jc w:val="both"/>
        <w:rPr>
          <w:rFonts w:ascii="Times New Roman" w:eastAsia="Times New Roman" w:hAnsi="Times New Roman" w:cs="Times New Roman"/>
          <w:lang w:eastAsia="ru-RU"/>
        </w:rPr>
      </w:pPr>
      <w:r w:rsidRPr="00594799">
        <w:rPr>
          <w:rFonts w:ascii="Times New Roman" w:eastAsia="Times New Roman" w:hAnsi="Times New Roman" w:cs="Times New Roman"/>
          <w:lang w:eastAsia="ru-RU"/>
        </w:rPr>
        <w:lastRenderedPageBreak/>
        <w:t xml:space="preserve">городского поселения Безенчук                                  А.Г. </w:t>
      </w:r>
      <w:proofErr w:type="spellStart"/>
      <w:r w:rsidRPr="00594799">
        <w:rPr>
          <w:rFonts w:ascii="Times New Roman" w:eastAsia="Times New Roman" w:hAnsi="Times New Roman" w:cs="Times New Roman"/>
          <w:lang w:eastAsia="ru-RU"/>
        </w:rPr>
        <w:t>Кантеев</w:t>
      </w:r>
      <w:proofErr w:type="spellEnd"/>
      <w:r w:rsidRPr="00594799">
        <w:rPr>
          <w:rFonts w:ascii="Times New Roman" w:eastAsia="Times New Roman" w:hAnsi="Times New Roman" w:cs="Times New Roman"/>
          <w:lang w:eastAsia="ru-RU"/>
        </w:rPr>
        <w:t xml:space="preserve">   </w:t>
      </w:r>
    </w:p>
    <w:p w:rsidR="005614EE" w:rsidRPr="00C266AE" w:rsidRDefault="005614EE" w:rsidP="005614EE">
      <w:pPr>
        <w:spacing w:after="0" w:line="240" w:lineRule="auto"/>
        <w:jc w:val="right"/>
        <w:rPr>
          <w:rFonts w:ascii="Times New Roman" w:hAnsi="Times New Roman" w:cs="Times New Roman"/>
          <w:bCs/>
          <w:sz w:val="20"/>
          <w:szCs w:val="20"/>
        </w:rPr>
      </w:pPr>
      <w:r w:rsidRPr="00C266AE">
        <w:rPr>
          <w:rFonts w:ascii="Times New Roman" w:hAnsi="Times New Roman" w:cs="Times New Roman"/>
          <w:bCs/>
          <w:sz w:val="20"/>
          <w:szCs w:val="20"/>
        </w:rPr>
        <w:t>Приложение№1</w:t>
      </w:r>
    </w:p>
    <w:p w:rsidR="005614EE" w:rsidRPr="00C266AE" w:rsidRDefault="005614EE" w:rsidP="005614EE">
      <w:pPr>
        <w:spacing w:after="0" w:line="240" w:lineRule="auto"/>
        <w:jc w:val="right"/>
        <w:rPr>
          <w:rFonts w:ascii="Times New Roman" w:hAnsi="Times New Roman" w:cs="Times New Roman"/>
          <w:bCs/>
          <w:sz w:val="20"/>
          <w:szCs w:val="20"/>
        </w:rPr>
      </w:pPr>
      <w:r w:rsidRPr="00C266AE">
        <w:rPr>
          <w:rFonts w:ascii="Times New Roman" w:hAnsi="Times New Roman" w:cs="Times New Roman"/>
          <w:bCs/>
          <w:sz w:val="20"/>
          <w:szCs w:val="20"/>
        </w:rPr>
        <w:t>к решению Собрания представителей</w:t>
      </w:r>
    </w:p>
    <w:p w:rsidR="005614EE" w:rsidRPr="00C266AE" w:rsidRDefault="005614EE" w:rsidP="005614EE">
      <w:pPr>
        <w:spacing w:after="0" w:line="240" w:lineRule="auto"/>
        <w:jc w:val="right"/>
        <w:rPr>
          <w:rFonts w:ascii="Times New Roman" w:hAnsi="Times New Roman" w:cs="Times New Roman"/>
          <w:bCs/>
          <w:sz w:val="20"/>
          <w:szCs w:val="20"/>
        </w:rPr>
      </w:pPr>
      <w:r w:rsidRPr="00C266AE">
        <w:rPr>
          <w:rFonts w:ascii="Times New Roman" w:hAnsi="Times New Roman" w:cs="Times New Roman"/>
          <w:bCs/>
          <w:sz w:val="20"/>
          <w:szCs w:val="20"/>
        </w:rPr>
        <w:t xml:space="preserve">городского поселения Безенчук </w:t>
      </w:r>
    </w:p>
    <w:p w:rsidR="005614EE" w:rsidRPr="00C266AE" w:rsidRDefault="005614EE" w:rsidP="005614EE">
      <w:pPr>
        <w:spacing w:after="0" w:line="240" w:lineRule="auto"/>
        <w:jc w:val="right"/>
        <w:rPr>
          <w:rFonts w:ascii="Times New Roman" w:hAnsi="Times New Roman" w:cs="Times New Roman"/>
          <w:bCs/>
          <w:sz w:val="20"/>
          <w:szCs w:val="20"/>
        </w:rPr>
      </w:pPr>
      <w:r w:rsidRPr="00C266AE">
        <w:rPr>
          <w:rFonts w:ascii="Times New Roman" w:hAnsi="Times New Roman" w:cs="Times New Roman"/>
          <w:bCs/>
          <w:sz w:val="20"/>
          <w:szCs w:val="20"/>
        </w:rPr>
        <w:t>от 27.06.2019г №3/47</w:t>
      </w:r>
    </w:p>
    <w:bookmarkEnd w:id="13"/>
    <w:p w:rsidR="006C0B90" w:rsidRPr="006C0B90" w:rsidRDefault="006C0B90" w:rsidP="006C0B90">
      <w:pPr>
        <w:spacing w:after="0" w:line="240" w:lineRule="auto"/>
        <w:jc w:val="center"/>
        <w:rPr>
          <w:rFonts w:ascii="Times New Roman" w:eastAsia="Times New Roman" w:hAnsi="Times New Roman" w:cs="Times New Roman"/>
          <w:b/>
          <w:lang w:eastAsia="ru-RU"/>
        </w:rPr>
      </w:pPr>
      <w:r w:rsidRPr="006C0B90">
        <w:rPr>
          <w:rFonts w:ascii="Times New Roman" w:eastAsia="Times New Roman" w:hAnsi="Times New Roman" w:cs="Times New Roman"/>
          <w:b/>
          <w:lang w:eastAsia="ru-RU"/>
        </w:rPr>
        <w:t xml:space="preserve">Структура </w:t>
      </w:r>
    </w:p>
    <w:p w:rsidR="006C0B90" w:rsidRPr="006C0B90" w:rsidRDefault="006C0B90" w:rsidP="006C0B90">
      <w:pPr>
        <w:spacing w:after="0" w:line="240" w:lineRule="auto"/>
        <w:jc w:val="center"/>
        <w:rPr>
          <w:rFonts w:ascii="Times New Roman" w:eastAsia="Times New Roman" w:hAnsi="Times New Roman" w:cs="Times New Roman"/>
          <w:b/>
          <w:lang w:eastAsia="ru-RU"/>
        </w:rPr>
      </w:pPr>
      <w:r w:rsidRPr="006C0B90">
        <w:rPr>
          <w:rFonts w:ascii="Times New Roman" w:eastAsia="Times New Roman" w:hAnsi="Times New Roman" w:cs="Times New Roman"/>
          <w:b/>
          <w:lang w:eastAsia="ru-RU"/>
        </w:rPr>
        <w:t xml:space="preserve">Администрации городского поселения Безенчук </w:t>
      </w:r>
    </w:p>
    <w:p w:rsidR="006C0B90" w:rsidRPr="006C0B90" w:rsidRDefault="006C0B90" w:rsidP="006C0B90">
      <w:pPr>
        <w:spacing w:after="0" w:line="240" w:lineRule="auto"/>
        <w:jc w:val="center"/>
        <w:rPr>
          <w:rFonts w:ascii="Times New Roman" w:eastAsia="Times New Roman" w:hAnsi="Times New Roman" w:cs="Times New Roman"/>
          <w:b/>
          <w:lang w:eastAsia="ru-RU"/>
        </w:rPr>
      </w:pPr>
      <w:r w:rsidRPr="006C0B90">
        <w:rPr>
          <w:rFonts w:ascii="Times New Roman" w:eastAsia="Times New Roman" w:hAnsi="Times New Roman" w:cs="Times New Roman"/>
          <w:b/>
          <w:lang w:eastAsia="ru-RU"/>
        </w:rPr>
        <w:t xml:space="preserve">муниципального района </w:t>
      </w:r>
      <w:proofErr w:type="spellStart"/>
      <w:r w:rsidRPr="006C0B90">
        <w:rPr>
          <w:rFonts w:ascii="Times New Roman" w:eastAsia="Times New Roman" w:hAnsi="Times New Roman" w:cs="Times New Roman"/>
          <w:b/>
          <w:lang w:eastAsia="ru-RU"/>
        </w:rPr>
        <w:t>Безенчукский</w:t>
      </w:r>
      <w:proofErr w:type="spellEnd"/>
      <w:r w:rsidRPr="006C0B90">
        <w:rPr>
          <w:rFonts w:ascii="Times New Roman" w:eastAsia="Times New Roman" w:hAnsi="Times New Roman" w:cs="Times New Roman"/>
          <w:b/>
          <w:lang w:eastAsia="ru-RU"/>
        </w:rPr>
        <w:t xml:space="preserve"> Самарской области</w:t>
      </w:r>
    </w:p>
    <w:p w:rsidR="006C0B90" w:rsidRPr="006C0B90" w:rsidRDefault="004B1BC2" w:rsidP="006C0B90">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pict>
          <v:rect id="Прямоугольник 9" o:spid="_x0000_s1086" style="position:absolute;margin-left:205.3pt;margin-top:8.9pt;width:195.5pt;height:17.7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" strokeweight="2pt">
            <v:textbox style="mso-next-textbox:#Прямоугольник 9">
              <w:txbxContent>
                <w:p w:rsidR="002C0FF4" w:rsidRPr="006C0B90" w:rsidRDefault="002C0FF4" w:rsidP="006C0B90">
                  <w:pPr>
                    <w:jc w:val="center"/>
                    <w:rPr>
                      <w:rFonts w:ascii="Times New Roman" w:hAnsi="Times New Roman" w:cs="Times New Roman"/>
                      <w:sz w:val="16"/>
                      <w:szCs w:val="16"/>
                    </w:rPr>
                  </w:pPr>
                  <w:proofErr w:type="gramStart"/>
                  <w:r w:rsidRPr="006C0B90">
                    <w:rPr>
                      <w:rFonts w:ascii="Times New Roman" w:hAnsi="Times New Roman" w:cs="Times New Roman"/>
                      <w:sz w:val="16"/>
                      <w:szCs w:val="16"/>
                    </w:rPr>
                    <w:t>Глава  городского</w:t>
                  </w:r>
                  <w:proofErr w:type="gramEnd"/>
                  <w:r w:rsidRPr="006C0B90">
                    <w:rPr>
                      <w:rFonts w:ascii="Times New Roman" w:hAnsi="Times New Roman" w:cs="Times New Roman"/>
                      <w:sz w:val="16"/>
                      <w:szCs w:val="16"/>
                    </w:rPr>
                    <w:t xml:space="preserve"> поселения Безенчук</w:t>
                  </w:r>
                </w:p>
              </w:txbxContent>
            </v:textbox>
          </v:rect>
        </w:pict>
      </w:r>
      <w:r>
        <w:rPr>
          <w:rFonts w:ascii="Times New Roman" w:eastAsia="Times New Roman" w:hAnsi="Times New Roman" w:cs="Times New Roman"/>
          <w:noProof/>
          <w:sz w:val="16"/>
          <w:szCs w:val="16"/>
          <w:lang w:eastAsia="ru-RU"/>
        </w:rPr>
        <w:pict>
          <v:shapetype id="_x0000_t32" coordsize="21600,21600" o:spt="32" o:oned="t" path="m,l21600,21600e" filled="f">
            <v:path arrowok="t" fillok="f" o:connecttype="none"/>
            <o:lock v:ext="edit" shapetype="t"/>
          </v:shapetype>
          <v:shape id="_x0000_s1107" type="#_x0000_t32" style="position:absolute;margin-left:239.7pt;margin-top:309.95pt;width:18pt;height:0;z-index:251680768" o:connectortype="straight">
            <v:stroke endarrow="block"/>
          </v:shape>
        </w:pict>
      </w:r>
      <w:r>
        <w:rPr>
          <w:rFonts w:ascii="Times New Roman" w:eastAsia="Times New Roman" w:hAnsi="Times New Roman" w:cs="Times New Roman"/>
          <w:noProof/>
          <w:sz w:val="16"/>
          <w:szCs w:val="16"/>
          <w:lang w:eastAsia="ru-RU"/>
        </w:rPr>
        <w:pict>
          <v:shape id="_x0000_s1114" type="#_x0000_t32" style="position:absolute;margin-left:602.5pt;margin-top:104.35pt;width:0;height:16.75pt;z-index:251687936" o:connectortype="straight">
            <v:stroke endarrow="block"/>
          </v:shape>
        </w:pict>
      </w:r>
      <w:r>
        <w:rPr>
          <w:rFonts w:ascii="Times New Roman" w:eastAsia="Times New Roman" w:hAnsi="Times New Roman" w:cs="Times New Roman"/>
          <w:noProof/>
          <w:sz w:val="16"/>
          <w:szCs w:val="16"/>
          <w:lang w:eastAsia="ru-RU"/>
        </w:rPr>
        <w:pict>
          <v:shape id="_x0000_s1102" type="#_x0000_t32" style="position:absolute;margin-left:602.5pt;margin-top:52pt;width:0;height:17.8pt;z-index:251675648" o:connectortype="straight">
            <v:stroke endarrow="block"/>
          </v:shape>
        </w:pict>
      </w:r>
    </w:p>
    <w:p w:rsidR="006C0B90" w:rsidRPr="006C0B90" w:rsidRDefault="006C0B90" w:rsidP="006C0B90">
      <w:pPr>
        <w:spacing w:after="0" w:line="240" w:lineRule="auto"/>
        <w:rPr>
          <w:rFonts w:ascii="Times New Roman" w:eastAsia="Times New Roman" w:hAnsi="Times New Roman" w:cs="Times New Roman"/>
          <w:sz w:val="16"/>
          <w:szCs w:val="16"/>
          <w:lang w:eastAsia="ru-RU"/>
        </w:rPr>
      </w:pPr>
    </w:p>
    <w:p w:rsidR="006C0B90" w:rsidRPr="006C0B90" w:rsidRDefault="006C0B90" w:rsidP="006C0B90">
      <w:pPr>
        <w:spacing w:after="0" w:line="240" w:lineRule="auto"/>
        <w:rPr>
          <w:rFonts w:ascii="Times New Roman" w:eastAsia="Times New Roman" w:hAnsi="Times New Roman" w:cs="Times New Roman"/>
          <w:sz w:val="16"/>
          <w:szCs w:val="16"/>
          <w:lang w:eastAsia="ru-RU"/>
        </w:rPr>
      </w:pPr>
    </w:p>
    <w:p w:rsidR="006C0B90" w:rsidRPr="006C0B90" w:rsidRDefault="004B1BC2" w:rsidP="006C0B90">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pict>
          <v:shape id="_x0000_s1105" type="#_x0000_t32" style="position:absolute;margin-left:305.55pt;margin-top:.55pt;width:.05pt;height:10.45pt;z-index:251678720" o:connectortype="straight"/>
        </w:pict>
      </w:r>
    </w:p>
    <w:p w:rsidR="006C0B90" w:rsidRPr="006C0B90" w:rsidRDefault="004B1BC2" w:rsidP="006C0B90">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pict>
          <v:shape id="_x0000_s1087" type="#_x0000_t32" style="position:absolute;margin-left:77.75pt;margin-top:1.8pt;width:337.15pt;height:.95pt;z-index:251660288" o:connectortype="straight"/>
        </w:pict>
      </w:r>
      <w:r>
        <w:rPr>
          <w:rFonts w:ascii="Times New Roman" w:eastAsia="Times New Roman" w:hAnsi="Times New Roman" w:cs="Times New Roman"/>
          <w:noProof/>
          <w:sz w:val="16"/>
          <w:szCs w:val="16"/>
          <w:lang w:eastAsia="ru-RU"/>
        </w:rPr>
        <w:pict>
          <v:shape id="_x0000_s1118" type="#_x0000_t32" style="position:absolute;margin-left:414.9pt;margin-top:4pt;width:.95pt;height:6.8pt;flip:x;z-index:251692032" o:connectortype="straight">
            <v:stroke endarrow="block"/>
          </v:shape>
        </w:pict>
      </w:r>
      <w:r>
        <w:rPr>
          <w:rFonts w:ascii="Times New Roman" w:eastAsia="Times New Roman" w:hAnsi="Times New Roman" w:cs="Times New Roman"/>
          <w:noProof/>
          <w:sz w:val="16"/>
          <w:szCs w:val="16"/>
          <w:lang w:eastAsia="ru-RU"/>
        </w:rPr>
        <w:pict>
          <v:shape id="_x0000_s1104" type="#_x0000_t32" style="position:absolute;margin-left:273.35pt;margin-top:3.25pt;width:.05pt;height:9.75pt;z-index:251677696" o:connectortype="straight">
            <v:stroke endarrow="block"/>
          </v:shape>
        </w:pict>
      </w:r>
      <w:r>
        <w:rPr>
          <w:rFonts w:ascii="Times New Roman" w:eastAsia="Times New Roman" w:hAnsi="Times New Roman" w:cs="Times New Roman"/>
          <w:noProof/>
          <w:sz w:val="16"/>
          <w:szCs w:val="16"/>
          <w:lang w:eastAsia="ru-RU"/>
        </w:rPr>
        <w:pict>
          <v:shape id="_x0000_s1099" type="#_x0000_t32" style="position:absolute;margin-left:76.65pt;margin-top:2.75pt;width:2.25pt;height:9.5pt;flip:x;z-index:251672576" o:connectortype="straight">
            <v:stroke endarrow="block"/>
          </v:shape>
        </w:pict>
      </w:r>
    </w:p>
    <w:p w:rsidR="006C0B90" w:rsidRPr="006C0B90" w:rsidRDefault="004B1BC2" w:rsidP="006C0B90">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pict>
          <v:rect id="_x0000_s1091" style="position:absolute;margin-left:357.2pt;margin-top:3.05pt;width:127.5pt;height:28.35pt;z-index:25166438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091">
              <w:txbxContent>
                <w:p w:rsidR="002C0FF4" w:rsidRPr="00584EB5" w:rsidRDefault="002C0FF4" w:rsidP="00584EB5">
                  <w:pPr>
                    <w:spacing w:after="0" w:line="240" w:lineRule="auto"/>
                    <w:jc w:val="center"/>
                    <w:rPr>
                      <w:rFonts w:ascii="Times New Roman" w:hAnsi="Times New Roman" w:cs="Times New Roman"/>
                      <w:sz w:val="16"/>
                      <w:szCs w:val="16"/>
                    </w:rPr>
                  </w:pPr>
                  <w:r w:rsidRPr="00584EB5">
                    <w:rPr>
                      <w:rFonts w:ascii="Times New Roman" w:hAnsi="Times New Roman" w:cs="Times New Roman"/>
                      <w:sz w:val="16"/>
                      <w:szCs w:val="16"/>
                    </w:rPr>
                    <w:t>Главный специалист-главный бухгалтер</w:t>
                  </w:r>
                </w:p>
                <w:p w:rsidR="002C0FF4" w:rsidRPr="004921AD" w:rsidRDefault="002C0FF4" w:rsidP="006C0B90"/>
              </w:txbxContent>
            </v:textbox>
          </v:rect>
        </w:pict>
      </w:r>
      <w:r>
        <w:rPr>
          <w:rFonts w:ascii="Times New Roman" w:eastAsia="Times New Roman" w:hAnsi="Times New Roman" w:cs="Times New Roman"/>
          <w:noProof/>
          <w:sz w:val="16"/>
          <w:szCs w:val="16"/>
          <w:lang w:eastAsia="ru-RU"/>
        </w:rPr>
        <w:pict>
          <v:rect id="_x0000_s1094" style="position:absolute;margin-left:197.7pt;margin-top:3.05pt;width:138.6pt;height:28.35pt;z-index:25166745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094">
              <w:txbxContent>
                <w:p w:rsidR="002C0FF4" w:rsidRPr="00340EBE" w:rsidRDefault="002C0FF4" w:rsidP="006C0B90">
                  <w:pPr>
                    <w:jc w:val="both"/>
                    <w:rPr>
                      <w:rFonts w:ascii="Times New Roman" w:hAnsi="Times New Roman" w:cs="Times New Roman"/>
                      <w:sz w:val="16"/>
                      <w:szCs w:val="16"/>
                    </w:rPr>
                  </w:pPr>
                  <w:r w:rsidRPr="00340EBE">
                    <w:rPr>
                      <w:rFonts w:ascii="Times New Roman" w:hAnsi="Times New Roman" w:cs="Times New Roman"/>
                      <w:sz w:val="16"/>
                      <w:szCs w:val="16"/>
                    </w:rPr>
                    <w:t xml:space="preserve">Заместитель Главы городского </w:t>
                  </w:r>
                  <w:proofErr w:type="gramStart"/>
                  <w:r w:rsidRPr="00340EBE">
                    <w:rPr>
                      <w:rFonts w:ascii="Times New Roman" w:hAnsi="Times New Roman" w:cs="Times New Roman"/>
                      <w:sz w:val="16"/>
                      <w:szCs w:val="16"/>
                    </w:rPr>
                    <w:t>поселения  Безенчук</w:t>
                  </w:r>
                  <w:proofErr w:type="gramEnd"/>
                </w:p>
                <w:p w:rsidR="002C0FF4" w:rsidRPr="004921AD" w:rsidRDefault="002C0FF4" w:rsidP="006C0B90"/>
              </w:txbxContent>
            </v:textbox>
          </v:rect>
        </w:pict>
      </w:r>
      <w:r>
        <w:rPr>
          <w:rFonts w:ascii="Times New Roman" w:eastAsia="Times New Roman" w:hAnsi="Times New Roman" w:cs="Times New Roman"/>
          <w:noProof/>
          <w:sz w:val="16"/>
          <w:szCs w:val="16"/>
          <w:lang w:eastAsia="ru-RU"/>
        </w:rPr>
        <w:pict>
          <v:rect id="_x0000_s1093" style="position:absolute;margin-left:20.4pt;margin-top:3.05pt;width:140.25pt;height:30.35pt;z-index:25166643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093">
              <w:txbxContent>
                <w:p w:rsidR="002C0FF4" w:rsidRPr="006C0B90" w:rsidRDefault="002C0FF4" w:rsidP="006C0B90">
                  <w:pPr>
                    <w:jc w:val="both"/>
                    <w:rPr>
                      <w:rFonts w:ascii="Times New Roman" w:hAnsi="Times New Roman" w:cs="Times New Roman"/>
                      <w:sz w:val="16"/>
                      <w:szCs w:val="16"/>
                    </w:rPr>
                  </w:pPr>
                  <w:r w:rsidRPr="006C0B90">
                    <w:rPr>
                      <w:rFonts w:ascii="Times New Roman" w:hAnsi="Times New Roman" w:cs="Times New Roman"/>
                      <w:sz w:val="16"/>
                      <w:szCs w:val="16"/>
                    </w:rPr>
                    <w:t xml:space="preserve">Заместитель Главы городского </w:t>
                  </w:r>
                  <w:proofErr w:type="gramStart"/>
                  <w:r w:rsidRPr="006C0B90">
                    <w:rPr>
                      <w:rFonts w:ascii="Times New Roman" w:hAnsi="Times New Roman" w:cs="Times New Roman"/>
                      <w:sz w:val="16"/>
                      <w:szCs w:val="16"/>
                    </w:rPr>
                    <w:t>поселения  Безенчук</w:t>
                  </w:r>
                  <w:proofErr w:type="gramEnd"/>
                  <w:r w:rsidRPr="006C0B90">
                    <w:rPr>
                      <w:rFonts w:ascii="Times New Roman" w:hAnsi="Times New Roman" w:cs="Times New Roman"/>
                      <w:sz w:val="16"/>
                      <w:szCs w:val="16"/>
                    </w:rPr>
                    <w:t xml:space="preserve"> </w:t>
                  </w:r>
                </w:p>
              </w:txbxContent>
            </v:textbox>
          </v:rect>
        </w:pict>
      </w:r>
    </w:p>
    <w:p w:rsidR="006C0B90" w:rsidRPr="006C0B90" w:rsidRDefault="004B1BC2" w:rsidP="006C0B90">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pict>
          <v:shape id="_x0000_s1109" type="#_x0000_t32" style="position:absolute;margin-left:1.25pt;margin-top:7.05pt;width:.05pt;height:55.5pt;z-index:251682816" o:connectortype="straight"/>
        </w:pict>
      </w:r>
      <w:r>
        <w:rPr>
          <w:rFonts w:ascii="Times New Roman" w:eastAsia="Times New Roman" w:hAnsi="Times New Roman" w:cs="Times New Roman"/>
          <w:noProof/>
          <w:sz w:val="16"/>
          <w:szCs w:val="16"/>
          <w:lang w:eastAsia="ru-RU"/>
        </w:rPr>
        <w:pict>
          <v:shape id="_x0000_s1110" type="#_x0000_t32" style="position:absolute;margin-left:2.4pt;margin-top:8.15pt;width:18pt;height:.05pt;flip:x;z-index:251683840" o:connectortype="straight">
            <v:stroke endarrow="block"/>
          </v:shape>
        </w:pict>
      </w:r>
    </w:p>
    <w:p w:rsidR="006C0B90" w:rsidRPr="006C0B90" w:rsidRDefault="004B1BC2" w:rsidP="006C0B90">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pict>
          <v:shape id="_x0000_s1100" type="#_x0000_t32" style="position:absolute;margin-left:177.4pt;margin-top:1.25pt;width:1.1pt;height:164.45pt;flip:x;z-index:251673600" o:connectortype="straight"/>
        </w:pict>
      </w:r>
      <w:r>
        <w:rPr>
          <w:rFonts w:ascii="Times New Roman" w:eastAsia="Times New Roman" w:hAnsi="Times New Roman" w:cs="Times New Roman"/>
          <w:noProof/>
          <w:sz w:val="16"/>
          <w:szCs w:val="16"/>
          <w:lang w:eastAsia="ru-RU"/>
        </w:rPr>
        <w:pict>
          <v:shape id="_x0000_s1101" type="#_x0000_t32" style="position:absolute;margin-left:178.5pt;margin-top:1.25pt;width:18pt;height:.05pt;flip:x;z-index:251674624" o:connectortype="straight">
            <v:stroke endarrow="block"/>
          </v:shape>
        </w:pict>
      </w:r>
    </w:p>
    <w:p w:rsidR="006C0B90" w:rsidRPr="006C0B90" w:rsidRDefault="004B1BC2" w:rsidP="006C0B90">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pict>
          <v:shape id="_x0000_s1119" type="#_x0000_t32" style="position:absolute;margin-left:427.85pt;margin-top:3.8pt;width:.95pt;height:9.8pt;flip:x;z-index:251693056" o:connectortype="straight">
            <v:stroke endarrow="block"/>
          </v:shape>
        </w:pict>
      </w:r>
    </w:p>
    <w:p w:rsidR="006C0B90" w:rsidRPr="006C0B90" w:rsidRDefault="004B1BC2" w:rsidP="006C0B90">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pict>
          <v:rect id="_x0000_s1113" style="position:absolute;margin-left:354.95pt;margin-top:3.5pt;width:127.5pt;height:18.05pt;z-index:25168691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113">
              <w:txbxContent>
                <w:p w:rsidR="002C0FF4" w:rsidRPr="002C0FF4" w:rsidRDefault="002C0FF4" w:rsidP="006C0B90">
                  <w:pPr>
                    <w:jc w:val="center"/>
                    <w:rPr>
                      <w:rFonts w:ascii="Times New Roman" w:hAnsi="Times New Roman" w:cs="Times New Roman"/>
                      <w:sz w:val="16"/>
                      <w:szCs w:val="16"/>
                    </w:rPr>
                  </w:pPr>
                  <w:r w:rsidRPr="002C0FF4">
                    <w:rPr>
                      <w:rFonts w:ascii="Times New Roman" w:hAnsi="Times New Roman" w:cs="Times New Roman"/>
                      <w:sz w:val="16"/>
                      <w:szCs w:val="16"/>
                    </w:rPr>
                    <w:t>Бухгалтер</w:t>
                  </w:r>
                </w:p>
                <w:p w:rsidR="002C0FF4" w:rsidRPr="004921AD" w:rsidRDefault="002C0FF4" w:rsidP="006C0B90"/>
              </w:txbxContent>
            </v:textbox>
          </v:rect>
        </w:pict>
      </w:r>
      <w:r>
        <w:rPr>
          <w:rFonts w:ascii="Times New Roman" w:eastAsia="Times New Roman" w:hAnsi="Times New Roman" w:cs="Times New Roman"/>
          <w:noProof/>
          <w:sz w:val="16"/>
          <w:szCs w:val="16"/>
          <w:lang w:eastAsia="ru-RU"/>
        </w:rPr>
        <w:pict>
          <v:rect id="_x0000_s1116" style="position:absolute;margin-left:21.3pt;margin-top:1.55pt;width:134.1pt;height:19.1pt;z-index:25168998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116">
              <w:txbxContent>
                <w:p w:rsidR="002C0FF4" w:rsidRPr="006C0B90" w:rsidRDefault="002C0FF4" w:rsidP="006C0B90">
                  <w:pPr>
                    <w:jc w:val="center"/>
                    <w:rPr>
                      <w:rFonts w:ascii="Times New Roman" w:hAnsi="Times New Roman" w:cs="Times New Roman"/>
                      <w:sz w:val="16"/>
                      <w:szCs w:val="16"/>
                    </w:rPr>
                  </w:pPr>
                  <w:r w:rsidRPr="006C0B90">
                    <w:rPr>
                      <w:rFonts w:ascii="Times New Roman" w:hAnsi="Times New Roman" w:cs="Times New Roman"/>
                      <w:sz w:val="16"/>
                      <w:szCs w:val="16"/>
                    </w:rPr>
                    <w:t>Экономист</w:t>
                  </w:r>
                </w:p>
                <w:p w:rsidR="002C0FF4" w:rsidRPr="00D613F6" w:rsidRDefault="002C0FF4" w:rsidP="006C0B90"/>
              </w:txbxContent>
            </v:textbox>
          </v:rect>
        </w:pict>
      </w:r>
      <w:r>
        <w:rPr>
          <w:rFonts w:ascii="Times New Roman" w:eastAsia="Times New Roman" w:hAnsi="Times New Roman" w:cs="Times New Roman"/>
          <w:noProof/>
          <w:sz w:val="16"/>
          <w:szCs w:val="16"/>
          <w:lang w:eastAsia="ru-RU"/>
        </w:rPr>
        <w:pict>
          <v:rect id="_x0000_s1095" style="position:absolute;margin-left:197.7pt;margin-top:.45pt;width:140pt;height:18.05pt;z-index:25166848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095">
              <w:txbxContent>
                <w:p w:rsidR="002C0FF4" w:rsidRPr="00340EBE" w:rsidRDefault="002C0FF4" w:rsidP="006C0B90">
                  <w:pPr>
                    <w:jc w:val="center"/>
                    <w:rPr>
                      <w:rFonts w:ascii="Times New Roman" w:hAnsi="Times New Roman" w:cs="Times New Roman"/>
                      <w:sz w:val="16"/>
                      <w:szCs w:val="16"/>
                    </w:rPr>
                  </w:pPr>
                  <w:proofErr w:type="gramStart"/>
                  <w:r w:rsidRPr="00340EBE">
                    <w:rPr>
                      <w:rFonts w:ascii="Times New Roman" w:hAnsi="Times New Roman" w:cs="Times New Roman"/>
                      <w:sz w:val="16"/>
                      <w:szCs w:val="16"/>
                    </w:rPr>
                    <w:t>Главный  специалист</w:t>
                  </w:r>
                  <w:proofErr w:type="gramEnd"/>
                </w:p>
                <w:p w:rsidR="002C0FF4" w:rsidRPr="004921AD" w:rsidRDefault="002C0FF4" w:rsidP="006C0B90"/>
              </w:txbxContent>
            </v:textbox>
          </v:rect>
        </w:pict>
      </w:r>
    </w:p>
    <w:p w:rsidR="006C0B90" w:rsidRPr="006C0B90" w:rsidRDefault="004B1BC2" w:rsidP="006C0B90">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pict>
          <v:shape id="_x0000_s1111" type="#_x0000_t32" style="position:absolute;margin-left:1.3pt;margin-top:2.85pt;width:18.35pt;height:.05pt;z-index:251684864" o:connectortype="straight">
            <v:stroke endarrow="block"/>
          </v:shape>
        </w:pict>
      </w:r>
      <w:r>
        <w:rPr>
          <w:rFonts w:ascii="Times New Roman" w:eastAsia="Times New Roman" w:hAnsi="Times New Roman" w:cs="Times New Roman"/>
          <w:noProof/>
          <w:sz w:val="16"/>
          <w:szCs w:val="16"/>
          <w:lang w:eastAsia="ru-RU"/>
        </w:rPr>
        <w:pict>
          <v:shape id="_x0000_s1098" type="#_x0000_t32" style="position:absolute;margin-left:179.7pt;margin-top:1.35pt;width:18pt;height:0;z-index:251671552" o:connectortype="straight">
            <v:stroke endarrow="block"/>
          </v:shape>
        </w:pict>
      </w:r>
    </w:p>
    <w:p w:rsidR="006C0B90" w:rsidRPr="006C0B90" w:rsidRDefault="004B1BC2" w:rsidP="006C0B90">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pict>
          <v:rect id="_x0000_s1090" style="position:absolute;margin-left:199.95pt;margin-top:6.2pt;width:138.6pt;height:18.1pt;z-index:25166336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090">
              <w:txbxContent>
                <w:p w:rsidR="002C0FF4" w:rsidRPr="00340EBE" w:rsidRDefault="002C0FF4" w:rsidP="006C0B90">
                  <w:pPr>
                    <w:jc w:val="center"/>
                    <w:rPr>
                      <w:rFonts w:ascii="Times New Roman" w:hAnsi="Times New Roman" w:cs="Times New Roman"/>
                      <w:sz w:val="16"/>
                      <w:szCs w:val="16"/>
                    </w:rPr>
                  </w:pPr>
                  <w:r w:rsidRPr="00340EBE">
                    <w:rPr>
                      <w:rFonts w:ascii="Times New Roman" w:hAnsi="Times New Roman" w:cs="Times New Roman"/>
                      <w:sz w:val="16"/>
                      <w:szCs w:val="16"/>
                    </w:rPr>
                    <w:t>Ведущий специалист</w:t>
                  </w:r>
                </w:p>
                <w:p w:rsidR="002C0FF4" w:rsidRPr="004921AD" w:rsidRDefault="002C0FF4" w:rsidP="006C0B90"/>
              </w:txbxContent>
            </v:textbox>
          </v:rect>
        </w:pict>
      </w:r>
      <w:r>
        <w:rPr>
          <w:rFonts w:ascii="Times New Roman" w:eastAsia="Times New Roman" w:hAnsi="Times New Roman" w:cs="Times New Roman"/>
          <w:noProof/>
          <w:sz w:val="16"/>
          <w:szCs w:val="16"/>
          <w:lang w:eastAsia="ru-RU"/>
        </w:rPr>
        <w:pict>
          <v:rect id="_x0000_s1092" style="position:absolute;margin-left:20.4pt;margin-top:6.2pt;width:137.85pt;height:18.05pt;z-index:25166540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092">
              <w:txbxContent>
                <w:p w:rsidR="002C0FF4" w:rsidRPr="006C0B90" w:rsidRDefault="002C0FF4" w:rsidP="006C0B90">
                  <w:pPr>
                    <w:jc w:val="center"/>
                    <w:rPr>
                      <w:rFonts w:ascii="Times New Roman" w:hAnsi="Times New Roman" w:cs="Times New Roman"/>
                      <w:sz w:val="16"/>
                      <w:szCs w:val="16"/>
                    </w:rPr>
                  </w:pPr>
                  <w:r w:rsidRPr="006C0B90">
                    <w:rPr>
                      <w:rFonts w:ascii="Times New Roman" w:hAnsi="Times New Roman" w:cs="Times New Roman"/>
                      <w:sz w:val="16"/>
                      <w:szCs w:val="16"/>
                    </w:rPr>
                    <w:t>Специалист</w:t>
                  </w:r>
                </w:p>
                <w:p w:rsidR="002C0FF4" w:rsidRPr="00D613F6" w:rsidRDefault="002C0FF4" w:rsidP="006C0B90"/>
              </w:txbxContent>
            </v:textbox>
          </v:rect>
        </w:pict>
      </w:r>
    </w:p>
    <w:p w:rsidR="006C0B90" w:rsidRPr="006C0B90" w:rsidRDefault="004B1BC2" w:rsidP="006C0B90">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pict>
          <v:shape id="_x0000_s1088" type="#_x0000_t32" style="position:absolute;margin-left:180.75pt;margin-top:5.45pt;width:18pt;height:0;z-index:251661312" o:connectortype="straight">
            <v:stroke endarrow="block"/>
          </v:shape>
        </w:pict>
      </w:r>
      <w:r>
        <w:rPr>
          <w:rFonts w:ascii="Times New Roman" w:eastAsia="Times New Roman" w:hAnsi="Times New Roman" w:cs="Times New Roman"/>
          <w:noProof/>
          <w:sz w:val="16"/>
          <w:szCs w:val="16"/>
          <w:lang w:eastAsia="ru-RU"/>
        </w:rPr>
        <w:pict>
          <v:shape id="_x0000_s1115" type="#_x0000_t32" style="position:absolute;margin-left:1.3pt;margin-top:7.35pt;width:16.9pt;height:0;z-index:251688960" o:connectortype="straight">
            <v:stroke endarrow="block"/>
          </v:shape>
        </w:pict>
      </w:r>
    </w:p>
    <w:p w:rsidR="006C0B90" w:rsidRPr="006C0B90" w:rsidRDefault="006C0B90" w:rsidP="006C0B90">
      <w:pPr>
        <w:spacing w:after="0" w:line="240" w:lineRule="auto"/>
        <w:rPr>
          <w:rFonts w:ascii="Times New Roman" w:eastAsia="Times New Roman" w:hAnsi="Times New Roman" w:cs="Times New Roman"/>
          <w:sz w:val="16"/>
          <w:szCs w:val="16"/>
          <w:lang w:eastAsia="ru-RU"/>
        </w:rPr>
      </w:pPr>
    </w:p>
    <w:p w:rsidR="006C0B90" w:rsidRPr="006C0B90" w:rsidRDefault="004B1BC2" w:rsidP="006C0B90">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pict>
          <v:rect id="_x0000_s1108" style="position:absolute;margin-left:199.95pt;margin-top:3.55pt;width:140.1pt;height:18.5pt;z-index:25168179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108">
              <w:txbxContent>
                <w:p w:rsidR="002C0FF4" w:rsidRPr="000C2D81" w:rsidRDefault="002C0FF4" w:rsidP="000C2D81">
                  <w:pPr>
                    <w:spacing w:after="0" w:line="240" w:lineRule="auto"/>
                    <w:jc w:val="center"/>
                    <w:rPr>
                      <w:rFonts w:ascii="Times New Roman" w:hAnsi="Times New Roman" w:cs="Times New Roman"/>
                      <w:sz w:val="16"/>
                      <w:szCs w:val="16"/>
                    </w:rPr>
                  </w:pPr>
                  <w:r w:rsidRPr="000C2D81">
                    <w:rPr>
                      <w:rFonts w:ascii="Times New Roman" w:hAnsi="Times New Roman" w:cs="Times New Roman"/>
                      <w:sz w:val="16"/>
                      <w:szCs w:val="16"/>
                    </w:rPr>
                    <w:t>Ведущий специалист</w:t>
                  </w:r>
                </w:p>
                <w:p w:rsidR="002C0FF4" w:rsidRPr="004921AD" w:rsidRDefault="002C0FF4" w:rsidP="006C0B90"/>
              </w:txbxContent>
            </v:textbox>
          </v:rect>
        </w:pict>
      </w:r>
    </w:p>
    <w:p w:rsidR="006C0B90" w:rsidRPr="006C0B90" w:rsidRDefault="004B1BC2" w:rsidP="006C0B90">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pict>
          <v:shape id="_x0000_s1112" type="#_x0000_t32" style="position:absolute;margin-left:180.75pt;margin-top:5pt;width:18pt;height:.05pt;z-index:251685888" o:connectortype="straight">
            <v:stroke endarrow="block"/>
          </v:shape>
        </w:pict>
      </w:r>
    </w:p>
    <w:p w:rsidR="006C0B90" w:rsidRPr="006C0B90" w:rsidRDefault="006C0B90" w:rsidP="006C0B90">
      <w:pPr>
        <w:spacing w:after="0" w:line="240" w:lineRule="auto"/>
        <w:rPr>
          <w:rFonts w:ascii="Times New Roman" w:eastAsia="Times New Roman" w:hAnsi="Times New Roman" w:cs="Times New Roman"/>
          <w:sz w:val="16"/>
          <w:szCs w:val="16"/>
          <w:lang w:eastAsia="ru-RU"/>
        </w:rPr>
      </w:pPr>
    </w:p>
    <w:p w:rsidR="006C0B90" w:rsidRPr="006C0B90" w:rsidRDefault="004B1BC2" w:rsidP="006C0B90">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pict>
          <v:rect id="_x0000_s1096" style="position:absolute;margin-left:198.75pt;margin-top:3.7pt;width:141.3pt;height:20.25pt;z-index:25166950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096">
              <w:txbxContent>
                <w:p w:rsidR="002C0FF4" w:rsidRPr="000C2D81" w:rsidRDefault="002C0FF4" w:rsidP="000C2D81">
                  <w:pPr>
                    <w:spacing w:after="0" w:line="240" w:lineRule="auto"/>
                    <w:jc w:val="center"/>
                    <w:rPr>
                      <w:rFonts w:ascii="Times New Roman" w:hAnsi="Times New Roman" w:cs="Times New Roman"/>
                      <w:sz w:val="16"/>
                      <w:szCs w:val="16"/>
                    </w:rPr>
                  </w:pPr>
                  <w:r w:rsidRPr="000C2D81">
                    <w:rPr>
                      <w:rFonts w:ascii="Times New Roman" w:hAnsi="Times New Roman" w:cs="Times New Roman"/>
                      <w:sz w:val="16"/>
                      <w:szCs w:val="16"/>
                    </w:rPr>
                    <w:t>Ведущий специалист</w:t>
                  </w:r>
                </w:p>
                <w:p w:rsidR="002C0FF4" w:rsidRDefault="002C0FF4" w:rsidP="006C0B90">
                  <w:pPr>
                    <w:jc w:val="center"/>
                  </w:pPr>
                  <w:r>
                    <w:t xml:space="preserve"> </w:t>
                  </w:r>
                </w:p>
                <w:p w:rsidR="002C0FF4" w:rsidRPr="004921AD" w:rsidRDefault="002C0FF4" w:rsidP="006C0B90"/>
              </w:txbxContent>
            </v:textbox>
          </v:rect>
        </w:pict>
      </w:r>
    </w:p>
    <w:p w:rsidR="006C0B90" w:rsidRPr="006C0B90" w:rsidRDefault="004B1BC2" w:rsidP="006C0B90">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pict>
          <v:shape id="_x0000_s1103" type="#_x0000_t32" style="position:absolute;margin-left:180.75pt;margin-top:4.25pt;width:18pt;height:0;z-index:251676672" o:connectortype="straight">
            <v:stroke endarrow="block"/>
          </v:shape>
        </w:pict>
      </w:r>
    </w:p>
    <w:p w:rsidR="006C0B90" w:rsidRPr="006C0B90" w:rsidRDefault="006C0B90" w:rsidP="006C0B90">
      <w:pPr>
        <w:spacing w:after="0" w:line="240" w:lineRule="auto"/>
        <w:rPr>
          <w:rFonts w:ascii="Times New Roman" w:eastAsia="Times New Roman" w:hAnsi="Times New Roman" w:cs="Times New Roman"/>
          <w:sz w:val="16"/>
          <w:szCs w:val="16"/>
          <w:lang w:eastAsia="ru-RU"/>
        </w:rPr>
      </w:pPr>
    </w:p>
    <w:p w:rsidR="006C0B90" w:rsidRPr="006C0B90" w:rsidRDefault="004B1BC2" w:rsidP="006C0B90">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pict>
          <v:rect id="Прямоугольник 1" o:spid="_x0000_s1089" style="position:absolute;margin-left:197.7pt;margin-top:3.85pt;width:138.6pt;height:20pt;z-index:25166233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Прямоугольник 1">
              <w:txbxContent>
                <w:p w:rsidR="002C0FF4" w:rsidRPr="000C2D81" w:rsidRDefault="002C0FF4" w:rsidP="000C2D81">
                  <w:pPr>
                    <w:spacing w:after="0" w:line="240" w:lineRule="auto"/>
                    <w:jc w:val="center"/>
                    <w:rPr>
                      <w:rFonts w:ascii="Times New Roman" w:hAnsi="Times New Roman" w:cs="Times New Roman"/>
                      <w:sz w:val="16"/>
                      <w:szCs w:val="16"/>
                    </w:rPr>
                  </w:pPr>
                  <w:r w:rsidRPr="000C2D81">
                    <w:rPr>
                      <w:rFonts w:ascii="Times New Roman" w:hAnsi="Times New Roman" w:cs="Times New Roman"/>
                      <w:sz w:val="16"/>
                      <w:szCs w:val="16"/>
                    </w:rPr>
                    <w:t>Специалист</w:t>
                  </w:r>
                </w:p>
                <w:p w:rsidR="002C0FF4" w:rsidRPr="004921AD" w:rsidRDefault="002C0FF4" w:rsidP="006C0B90"/>
              </w:txbxContent>
            </v:textbox>
          </v:rect>
        </w:pict>
      </w:r>
    </w:p>
    <w:p w:rsidR="006C0B90" w:rsidRPr="006C0B90" w:rsidRDefault="004B1BC2" w:rsidP="006C0B90">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pict>
          <v:shape id="_x0000_s1106" type="#_x0000_t32" style="position:absolute;margin-left:180.75pt;margin-top:5.15pt;width:18pt;height:0;z-index:251679744" o:connectortype="straight">
            <v:stroke endarrow="block"/>
          </v:shape>
        </w:pict>
      </w:r>
    </w:p>
    <w:p w:rsidR="006C0B90" w:rsidRPr="006C0B90" w:rsidRDefault="006C0B90" w:rsidP="006C0B90">
      <w:pPr>
        <w:spacing w:after="0" w:line="240" w:lineRule="auto"/>
        <w:rPr>
          <w:rFonts w:ascii="Times New Roman" w:eastAsia="Times New Roman" w:hAnsi="Times New Roman" w:cs="Times New Roman"/>
          <w:sz w:val="24"/>
          <w:szCs w:val="24"/>
          <w:lang w:eastAsia="ru-RU"/>
        </w:rPr>
      </w:pPr>
    </w:p>
    <w:p w:rsidR="006C0B90" w:rsidRPr="006C0B90" w:rsidRDefault="004B1BC2" w:rsidP="006C0B9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16"/>
          <w:szCs w:val="16"/>
          <w:lang w:eastAsia="ru-RU"/>
        </w:rPr>
        <w:pict>
          <v:rect id="_x0000_s1097" style="position:absolute;margin-left:197.7pt;margin-top:2.8pt;width:140.85pt;height:19.1pt;z-index:25167052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097">
              <w:txbxContent>
                <w:p w:rsidR="002C0FF4" w:rsidRPr="000C2D81" w:rsidRDefault="002C0FF4" w:rsidP="000C2D81">
                  <w:pPr>
                    <w:spacing w:after="0" w:line="240" w:lineRule="auto"/>
                    <w:jc w:val="center"/>
                    <w:rPr>
                      <w:rFonts w:ascii="Times New Roman" w:hAnsi="Times New Roman" w:cs="Times New Roman"/>
                      <w:sz w:val="16"/>
                      <w:szCs w:val="16"/>
                    </w:rPr>
                  </w:pPr>
                  <w:r w:rsidRPr="000C2D81">
                    <w:rPr>
                      <w:rFonts w:ascii="Times New Roman" w:hAnsi="Times New Roman" w:cs="Times New Roman"/>
                      <w:sz w:val="16"/>
                      <w:szCs w:val="16"/>
                    </w:rPr>
                    <w:t>Водитель</w:t>
                  </w:r>
                </w:p>
              </w:txbxContent>
            </v:textbox>
          </v:rect>
        </w:pict>
      </w:r>
      <w:r>
        <w:rPr>
          <w:rFonts w:ascii="Times New Roman" w:eastAsia="Times New Roman" w:hAnsi="Times New Roman" w:cs="Times New Roman"/>
          <w:noProof/>
          <w:sz w:val="18"/>
          <w:szCs w:val="18"/>
          <w:lang w:eastAsia="ru-RU"/>
        </w:rPr>
        <w:pict>
          <v:shape id="_x0000_s1117" type="#_x0000_t32" style="position:absolute;margin-left:178.5pt;margin-top:13.9pt;width:18pt;height:0;z-index:251691008" o:connectortype="straight">
            <v:stroke endarrow="block"/>
          </v:shape>
        </w:pict>
      </w:r>
    </w:p>
    <w:p w:rsidR="00CF37FC" w:rsidRPr="00CF37FC" w:rsidRDefault="00CF37FC" w:rsidP="00CF37FC">
      <w:pPr>
        <w:spacing w:after="0" w:line="240" w:lineRule="auto"/>
        <w:jc w:val="both"/>
        <w:rPr>
          <w:rFonts w:ascii="Times New Roman" w:eastAsia="Times New Roman" w:hAnsi="Times New Roman" w:cs="Times New Roman"/>
          <w:sz w:val="18"/>
          <w:szCs w:val="18"/>
          <w:lang w:eastAsia="ru-RU"/>
        </w:rPr>
      </w:pPr>
    </w:p>
    <w:p w:rsidR="00CF37FC" w:rsidRPr="00CF37FC" w:rsidRDefault="00CF37FC" w:rsidP="00CF37FC">
      <w:pPr>
        <w:spacing w:after="0" w:line="240" w:lineRule="auto"/>
        <w:jc w:val="both"/>
        <w:rPr>
          <w:rFonts w:ascii="Times New Roman" w:eastAsia="Times New Roman" w:hAnsi="Times New Roman" w:cs="Times New Roman"/>
          <w:sz w:val="18"/>
          <w:szCs w:val="18"/>
          <w:lang w:eastAsia="ru-RU"/>
        </w:rPr>
      </w:pPr>
    </w:p>
    <w:p w:rsidR="005B5126" w:rsidRPr="005B5126" w:rsidRDefault="005B5126" w:rsidP="005B5126">
      <w:pPr>
        <w:spacing w:after="0" w:line="240" w:lineRule="auto"/>
        <w:jc w:val="both"/>
        <w:rPr>
          <w:rFonts w:ascii="Times New Roman" w:eastAsia="Times New Roman" w:hAnsi="Times New Roman" w:cs="Times New Roman"/>
          <w:b/>
          <w:bCs/>
          <w:lang w:eastAsia="ru-RU"/>
        </w:rPr>
      </w:pPr>
      <w:r w:rsidRPr="005B5126">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w:t>
      </w:r>
      <w:proofErr w:type="spellStart"/>
      <w:r w:rsidRPr="005B5126">
        <w:rPr>
          <w:rFonts w:ascii="Times New Roman" w:eastAsia="Times New Roman" w:hAnsi="Times New Roman" w:cs="Times New Roman"/>
          <w:b/>
          <w:bCs/>
          <w:lang w:eastAsia="ru-RU"/>
        </w:rPr>
        <w:t>Безенчукский</w:t>
      </w:r>
      <w:proofErr w:type="spellEnd"/>
      <w:r w:rsidRPr="005B5126">
        <w:rPr>
          <w:rFonts w:ascii="Times New Roman" w:eastAsia="Times New Roman" w:hAnsi="Times New Roman" w:cs="Times New Roman"/>
          <w:b/>
          <w:bCs/>
          <w:lang w:eastAsia="ru-RU"/>
        </w:rPr>
        <w:t xml:space="preserve"> Самарской области от </w:t>
      </w:r>
      <w:proofErr w:type="gramStart"/>
      <w:r w:rsidRPr="005B5126">
        <w:rPr>
          <w:rFonts w:ascii="Times New Roman" w:eastAsia="Times New Roman" w:hAnsi="Times New Roman" w:cs="Times New Roman"/>
          <w:b/>
          <w:bCs/>
          <w:lang w:eastAsia="ru-RU"/>
        </w:rPr>
        <w:t>27.06.2019г  №</w:t>
      </w:r>
      <w:proofErr w:type="gramEnd"/>
      <w:r>
        <w:rPr>
          <w:rFonts w:ascii="Times New Roman" w:eastAsia="Times New Roman" w:hAnsi="Times New Roman" w:cs="Times New Roman"/>
          <w:b/>
          <w:bCs/>
          <w:lang w:eastAsia="ru-RU"/>
        </w:rPr>
        <w:t>4</w:t>
      </w:r>
      <w:r w:rsidRPr="005B5126">
        <w:rPr>
          <w:rFonts w:ascii="Times New Roman" w:eastAsia="Times New Roman" w:hAnsi="Times New Roman" w:cs="Times New Roman"/>
          <w:b/>
          <w:bCs/>
          <w:lang w:eastAsia="ru-RU"/>
        </w:rPr>
        <w:t>/47</w:t>
      </w:r>
    </w:p>
    <w:p w:rsidR="00E16507" w:rsidRPr="00E16507" w:rsidRDefault="005B5126" w:rsidP="00E16507">
      <w:pPr>
        <w:spacing w:after="0" w:line="240" w:lineRule="auto"/>
        <w:jc w:val="both"/>
        <w:outlineLvl w:val="0"/>
        <w:rPr>
          <w:rFonts w:ascii="Times New Roman" w:eastAsia="Times New Roman" w:hAnsi="Times New Roman" w:cs="Times New Roman"/>
          <w:lang w:eastAsia="ru-RU"/>
        </w:rPr>
      </w:pPr>
      <w:r w:rsidRPr="00E16507">
        <w:rPr>
          <w:rFonts w:ascii="Times New Roman" w:eastAsia="Times New Roman" w:hAnsi="Times New Roman" w:cs="Times New Roman"/>
          <w:lang w:eastAsia="ru-RU"/>
        </w:rPr>
        <w:t>«</w:t>
      </w:r>
      <w:r w:rsidR="00E16507" w:rsidRPr="00E16507">
        <w:rPr>
          <w:rFonts w:ascii="Times New Roman" w:eastAsia="Times New Roman" w:hAnsi="Times New Roman" w:cs="Times New Roman"/>
          <w:lang w:eastAsia="ru-RU"/>
        </w:rPr>
        <w:t xml:space="preserve">О внесении изменений в Правила землепользования и застройки городского поселения Безенчук муниципального района </w:t>
      </w:r>
      <w:proofErr w:type="spellStart"/>
      <w:r w:rsidR="00E16507" w:rsidRPr="00E16507">
        <w:rPr>
          <w:rFonts w:ascii="Times New Roman" w:eastAsia="Times New Roman" w:hAnsi="Times New Roman" w:cs="Times New Roman"/>
          <w:lang w:eastAsia="ru-RU"/>
        </w:rPr>
        <w:t>Безенчукский</w:t>
      </w:r>
      <w:proofErr w:type="spellEnd"/>
      <w:r w:rsidR="00E16507" w:rsidRPr="00E16507">
        <w:rPr>
          <w:rFonts w:ascii="Times New Roman" w:eastAsia="Times New Roman" w:hAnsi="Times New Roman" w:cs="Times New Roman"/>
          <w:lang w:eastAsia="ru-RU"/>
        </w:rPr>
        <w:t xml:space="preserve">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w:t>
      </w:r>
      <w:proofErr w:type="spellStart"/>
      <w:r w:rsidR="00E16507" w:rsidRPr="00E16507">
        <w:rPr>
          <w:rFonts w:ascii="Times New Roman" w:eastAsia="Times New Roman" w:hAnsi="Times New Roman" w:cs="Times New Roman"/>
          <w:lang w:eastAsia="ru-RU"/>
        </w:rPr>
        <w:t>Безенчукский</w:t>
      </w:r>
      <w:proofErr w:type="spellEnd"/>
      <w:r w:rsidR="00E16507" w:rsidRPr="00E16507">
        <w:rPr>
          <w:rFonts w:ascii="Times New Roman" w:eastAsia="Times New Roman" w:hAnsi="Times New Roman" w:cs="Times New Roman"/>
          <w:lang w:eastAsia="ru-RU"/>
        </w:rPr>
        <w:t xml:space="preserve"> Самарской области</w:t>
      </w:r>
      <w:r w:rsidR="00E16507" w:rsidRPr="00E16507">
        <w:rPr>
          <w:rFonts w:ascii="Times New Roman" w:eastAsia="Times New Roman" w:hAnsi="Times New Roman" w:cs="Times New Roman"/>
          <w:bCs/>
          <w:lang w:eastAsia="ru-RU"/>
        </w:rPr>
        <w:t xml:space="preserve"> от 12.12.2013г № 4/52</w:t>
      </w:r>
      <w:r w:rsidR="00E16507">
        <w:rPr>
          <w:rFonts w:ascii="Times New Roman" w:eastAsia="Times New Roman" w:hAnsi="Times New Roman" w:cs="Times New Roman"/>
          <w:bCs/>
          <w:lang w:eastAsia="ru-RU"/>
        </w:rPr>
        <w:t>»</w:t>
      </w:r>
    </w:p>
    <w:p w:rsidR="00E16507" w:rsidRPr="00E16507" w:rsidRDefault="00E16507" w:rsidP="00E16507">
      <w:pPr>
        <w:spacing w:after="0" w:line="240" w:lineRule="auto"/>
        <w:ind w:firstLine="709"/>
        <w:jc w:val="both"/>
        <w:rPr>
          <w:rFonts w:ascii="Times New Roman" w:eastAsia="Times New Roman" w:hAnsi="Times New Roman" w:cs="Times New Roman"/>
          <w:lang w:eastAsia="ru-RU"/>
        </w:rPr>
      </w:pPr>
      <w:r w:rsidRPr="00E16507">
        <w:rPr>
          <w:rFonts w:ascii="Times New Roman" w:eastAsia="Times New Roman" w:hAnsi="Times New Roman" w:cs="Times New Roman"/>
          <w:lang w:eastAsia="ru-RU"/>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w:t>
      </w:r>
      <w:proofErr w:type="spellStart"/>
      <w:r w:rsidRPr="00E16507">
        <w:rPr>
          <w:rFonts w:ascii="Times New Roman" w:eastAsia="Times New Roman" w:hAnsi="Times New Roman" w:cs="Times New Roman"/>
          <w:lang w:eastAsia="ru-RU"/>
        </w:rPr>
        <w:t>Безенчукский</w:t>
      </w:r>
      <w:proofErr w:type="spellEnd"/>
      <w:r w:rsidRPr="00E16507" w:rsidDel="00D70CBE">
        <w:rPr>
          <w:rFonts w:ascii="Times New Roman" w:eastAsia="Times New Roman" w:hAnsi="Times New Roman" w:cs="Times New Roman"/>
          <w:lang w:eastAsia="ru-RU"/>
        </w:rPr>
        <w:t xml:space="preserve"> </w:t>
      </w:r>
      <w:r w:rsidRPr="00E16507">
        <w:rPr>
          <w:rFonts w:ascii="Times New Roman" w:eastAsia="Times New Roman" w:hAnsi="Times New Roman" w:cs="Times New Roman"/>
          <w:lang w:eastAsia="ru-RU"/>
        </w:rPr>
        <w:t xml:space="preserve">Самарской области, Собрание представителей городского поселения Безенчук муниципального района </w:t>
      </w:r>
      <w:proofErr w:type="spellStart"/>
      <w:r w:rsidRPr="00E16507">
        <w:rPr>
          <w:rFonts w:ascii="Times New Roman" w:eastAsia="Times New Roman" w:hAnsi="Times New Roman" w:cs="Times New Roman"/>
          <w:lang w:eastAsia="ru-RU"/>
        </w:rPr>
        <w:t>Безенчукский</w:t>
      </w:r>
      <w:proofErr w:type="spellEnd"/>
      <w:r w:rsidRPr="00E16507">
        <w:rPr>
          <w:rFonts w:ascii="Times New Roman" w:eastAsia="Times New Roman" w:hAnsi="Times New Roman" w:cs="Times New Roman"/>
          <w:lang w:eastAsia="ru-RU"/>
        </w:rPr>
        <w:t xml:space="preserve"> Самарской области третьего созыва</w:t>
      </w:r>
    </w:p>
    <w:p w:rsidR="00E16507" w:rsidRPr="00E16507" w:rsidRDefault="00E16507" w:rsidP="00E16507">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E16507">
        <w:rPr>
          <w:rFonts w:ascii="Times New Roman" w:eastAsia="Times New Roman" w:hAnsi="Times New Roman" w:cs="Times New Roman"/>
          <w:lang w:eastAsia="ru-RU"/>
        </w:rPr>
        <w:t>РЕШИЛО:</w:t>
      </w:r>
    </w:p>
    <w:p w:rsidR="00E16507" w:rsidRPr="00E16507" w:rsidRDefault="00E16507" w:rsidP="00E16507">
      <w:pPr>
        <w:spacing w:after="0" w:line="240" w:lineRule="auto"/>
        <w:ind w:firstLine="700"/>
        <w:jc w:val="both"/>
        <w:rPr>
          <w:rFonts w:ascii="Times New Roman" w:eastAsia="Times New Roman" w:hAnsi="Times New Roman" w:cs="Times New Roman"/>
          <w:bCs/>
          <w:lang w:eastAsia="ru-RU"/>
        </w:rPr>
      </w:pPr>
      <w:r w:rsidRPr="00E16507">
        <w:rPr>
          <w:rFonts w:ascii="Times New Roman" w:eastAsia="Times New Roman" w:hAnsi="Times New Roman" w:cs="Times New Roman"/>
          <w:lang w:eastAsia="ru-RU"/>
        </w:rPr>
        <w:t xml:space="preserve">1. Внести в Правила землепользования и застройки городского поселения Безенчук муниципального района </w:t>
      </w:r>
      <w:proofErr w:type="spellStart"/>
      <w:r w:rsidRPr="00E16507">
        <w:rPr>
          <w:rFonts w:ascii="Times New Roman" w:eastAsia="Times New Roman" w:hAnsi="Times New Roman" w:cs="Times New Roman"/>
          <w:lang w:eastAsia="ru-RU"/>
        </w:rPr>
        <w:t>Безенчукский</w:t>
      </w:r>
      <w:proofErr w:type="spellEnd"/>
      <w:r w:rsidRPr="00E16507" w:rsidDel="00D70CBE">
        <w:rPr>
          <w:rFonts w:ascii="Times New Roman" w:eastAsia="Times New Roman" w:hAnsi="Times New Roman" w:cs="Times New Roman"/>
          <w:lang w:eastAsia="ru-RU"/>
        </w:rPr>
        <w:t xml:space="preserve"> </w:t>
      </w:r>
      <w:r w:rsidRPr="00E16507">
        <w:rPr>
          <w:rFonts w:ascii="Times New Roman" w:eastAsia="Times New Roman" w:hAnsi="Times New Roman" w:cs="Times New Roman"/>
          <w:lang w:eastAsia="ru-RU"/>
        </w:rPr>
        <w:t xml:space="preserve">Самарской области, утвержденные решением Собрания представителей городского поселения Безенчук муниципального района </w:t>
      </w:r>
      <w:proofErr w:type="spellStart"/>
      <w:r w:rsidRPr="00E16507">
        <w:rPr>
          <w:rFonts w:ascii="Times New Roman" w:eastAsia="Times New Roman" w:hAnsi="Times New Roman" w:cs="Times New Roman"/>
          <w:lang w:eastAsia="ru-RU"/>
        </w:rPr>
        <w:t>Безенчукский</w:t>
      </w:r>
      <w:proofErr w:type="spellEnd"/>
      <w:r w:rsidRPr="00E16507">
        <w:rPr>
          <w:rFonts w:ascii="Times New Roman" w:eastAsia="Times New Roman" w:hAnsi="Times New Roman" w:cs="Times New Roman"/>
          <w:lang w:eastAsia="ru-RU"/>
        </w:rPr>
        <w:t xml:space="preserve"> Самарской области</w:t>
      </w:r>
      <w:r w:rsidRPr="00E16507">
        <w:rPr>
          <w:rFonts w:ascii="Times New Roman" w:eastAsia="Times New Roman" w:hAnsi="Times New Roman" w:cs="Times New Roman"/>
          <w:bCs/>
          <w:lang w:eastAsia="ru-RU"/>
        </w:rPr>
        <w:t xml:space="preserve"> от 12.12.2013 № 4/52,</w:t>
      </w:r>
      <w:r w:rsidRPr="00E16507">
        <w:rPr>
          <w:rFonts w:ascii="Times New Roman" w:eastAsia="Times New Roman" w:hAnsi="Times New Roman" w:cs="Times New Roman"/>
          <w:b/>
          <w:lang w:eastAsia="ru-RU"/>
        </w:rPr>
        <w:t xml:space="preserve"> </w:t>
      </w:r>
      <w:r w:rsidRPr="00E16507">
        <w:rPr>
          <w:rFonts w:ascii="Times New Roman" w:eastAsia="Times New Roman" w:hAnsi="Times New Roman" w:cs="Times New Roman"/>
          <w:lang w:eastAsia="ru-RU"/>
        </w:rPr>
        <w:t xml:space="preserve">изменения в части изменения территориальных зон </w:t>
      </w:r>
      <w:proofErr w:type="gramStart"/>
      <w:r w:rsidRPr="00E16507">
        <w:rPr>
          <w:rFonts w:ascii="Times New Roman" w:eastAsia="Times New Roman" w:hAnsi="Times New Roman" w:cs="Times New Roman"/>
          <w:lang w:eastAsia="ru-RU"/>
        </w:rPr>
        <w:t>застройки  согласно</w:t>
      </w:r>
      <w:proofErr w:type="gramEnd"/>
      <w:r w:rsidRPr="00E16507">
        <w:rPr>
          <w:rFonts w:ascii="Times New Roman" w:eastAsia="Times New Roman" w:hAnsi="Times New Roman" w:cs="Times New Roman"/>
          <w:b/>
          <w:lang w:eastAsia="ru-RU"/>
        </w:rPr>
        <w:t xml:space="preserve"> </w:t>
      </w:r>
      <w:r w:rsidRPr="00E16507">
        <w:rPr>
          <w:rFonts w:ascii="Times New Roman" w:eastAsia="Times New Roman" w:hAnsi="Times New Roman" w:cs="Times New Roman"/>
          <w:lang w:eastAsia="ru-RU"/>
        </w:rPr>
        <w:t>Приложению 1.</w:t>
      </w:r>
    </w:p>
    <w:p w:rsidR="00E16507" w:rsidRPr="00E16507" w:rsidRDefault="00E16507" w:rsidP="00E16507">
      <w:pPr>
        <w:spacing w:after="0" w:line="240" w:lineRule="auto"/>
        <w:ind w:firstLine="709"/>
        <w:jc w:val="both"/>
        <w:rPr>
          <w:rFonts w:ascii="Times New Roman" w:eastAsia="Times New Roman" w:hAnsi="Times New Roman" w:cs="Times New Roman"/>
          <w:lang w:eastAsia="ru-RU"/>
        </w:rPr>
      </w:pPr>
      <w:r w:rsidRPr="00E16507">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rsidR="00E16507" w:rsidRPr="00E16507" w:rsidRDefault="00E16507" w:rsidP="00E16507">
      <w:pPr>
        <w:spacing w:after="0" w:line="240" w:lineRule="auto"/>
        <w:ind w:firstLine="709"/>
        <w:jc w:val="both"/>
        <w:rPr>
          <w:rFonts w:ascii="Times New Roman" w:eastAsia="Times New Roman" w:hAnsi="Times New Roman" w:cs="Times New Roman"/>
          <w:lang w:eastAsia="ru-RU"/>
        </w:rPr>
      </w:pPr>
      <w:r w:rsidRPr="00E16507">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rsidR="00E16507" w:rsidRPr="00E16507" w:rsidRDefault="00E16507" w:rsidP="00E16507">
      <w:pPr>
        <w:spacing w:after="0" w:line="240" w:lineRule="auto"/>
        <w:ind w:firstLine="709"/>
        <w:jc w:val="both"/>
        <w:rPr>
          <w:rFonts w:ascii="Times New Roman" w:eastAsia="Times New Roman" w:hAnsi="Times New Roman" w:cs="Times New Roman"/>
          <w:lang w:eastAsia="ru-RU"/>
        </w:rPr>
      </w:pPr>
      <w:r w:rsidRPr="00E16507">
        <w:rPr>
          <w:rFonts w:ascii="Times New Roman" w:eastAsia="Times New Roman" w:hAnsi="Times New Roman" w:cs="Times New Roman"/>
          <w:lang w:eastAsia="ru-RU"/>
        </w:rPr>
        <w:t>4. Настоящее решение вступает в силу со дня его официального опубликования.</w:t>
      </w:r>
    </w:p>
    <w:p w:rsidR="005B5126" w:rsidRPr="00594799" w:rsidRDefault="005B5126" w:rsidP="00E16507">
      <w:pPr>
        <w:spacing w:after="0" w:line="240" w:lineRule="auto"/>
        <w:jc w:val="both"/>
        <w:rPr>
          <w:rFonts w:ascii="Times New Roman" w:eastAsia="Times New Roman" w:hAnsi="Times New Roman" w:cs="Times New Roman"/>
          <w:lang w:eastAsia="ru-RU"/>
        </w:rPr>
      </w:pPr>
      <w:r w:rsidRPr="00594799">
        <w:rPr>
          <w:rFonts w:ascii="Times New Roman" w:eastAsia="Times New Roman" w:hAnsi="Times New Roman" w:cs="Times New Roman"/>
          <w:lang w:eastAsia="ru-RU"/>
        </w:rPr>
        <w:t xml:space="preserve">Глава городского поселения Безенчук                       </w:t>
      </w:r>
      <w:proofErr w:type="spellStart"/>
      <w:r w:rsidRPr="00594799">
        <w:rPr>
          <w:rFonts w:ascii="Times New Roman" w:eastAsia="Times New Roman" w:hAnsi="Times New Roman" w:cs="Times New Roman"/>
          <w:lang w:eastAsia="ru-RU"/>
        </w:rPr>
        <w:t>Н.В.Райская</w:t>
      </w:r>
      <w:proofErr w:type="spellEnd"/>
    </w:p>
    <w:p w:rsidR="005B5126" w:rsidRPr="00594799" w:rsidRDefault="005B5126" w:rsidP="005B5126">
      <w:pPr>
        <w:spacing w:after="0" w:line="240" w:lineRule="auto"/>
        <w:jc w:val="both"/>
        <w:rPr>
          <w:rFonts w:ascii="Times New Roman" w:eastAsia="Times New Roman" w:hAnsi="Times New Roman" w:cs="Times New Roman"/>
          <w:lang w:eastAsia="ru-RU"/>
        </w:rPr>
      </w:pPr>
      <w:r w:rsidRPr="00594799">
        <w:rPr>
          <w:rFonts w:ascii="Times New Roman" w:eastAsia="Times New Roman" w:hAnsi="Times New Roman" w:cs="Times New Roman"/>
          <w:lang w:eastAsia="ru-RU"/>
        </w:rPr>
        <w:t xml:space="preserve">Председатель Собрания представителей </w:t>
      </w:r>
    </w:p>
    <w:p w:rsidR="005B5126" w:rsidRPr="00CF37FC" w:rsidRDefault="005B5126" w:rsidP="005B5126">
      <w:pPr>
        <w:spacing w:after="0" w:line="240" w:lineRule="auto"/>
        <w:jc w:val="both"/>
        <w:rPr>
          <w:rFonts w:ascii="Times New Roman" w:eastAsia="Times New Roman" w:hAnsi="Times New Roman" w:cs="Times New Roman"/>
          <w:lang w:eastAsia="ru-RU"/>
        </w:rPr>
      </w:pPr>
      <w:r w:rsidRPr="00594799">
        <w:rPr>
          <w:rFonts w:ascii="Times New Roman" w:eastAsia="Times New Roman" w:hAnsi="Times New Roman" w:cs="Times New Roman"/>
          <w:lang w:eastAsia="ru-RU"/>
        </w:rPr>
        <w:t xml:space="preserve">городского поселения Безенчук                                  А.Г. </w:t>
      </w:r>
      <w:proofErr w:type="spellStart"/>
      <w:r w:rsidRPr="00594799">
        <w:rPr>
          <w:rFonts w:ascii="Times New Roman" w:eastAsia="Times New Roman" w:hAnsi="Times New Roman" w:cs="Times New Roman"/>
          <w:lang w:eastAsia="ru-RU"/>
        </w:rPr>
        <w:t>Кантеев</w:t>
      </w:r>
      <w:proofErr w:type="spellEnd"/>
      <w:r w:rsidRPr="00594799">
        <w:rPr>
          <w:rFonts w:ascii="Times New Roman" w:eastAsia="Times New Roman" w:hAnsi="Times New Roman" w:cs="Times New Roman"/>
          <w:lang w:eastAsia="ru-RU"/>
        </w:rPr>
        <w:t xml:space="preserve">   </w:t>
      </w:r>
    </w:p>
    <w:p w:rsidR="005B5126" w:rsidRPr="00C266AE" w:rsidRDefault="005B5126" w:rsidP="005B5126">
      <w:pPr>
        <w:spacing w:after="0" w:line="240" w:lineRule="auto"/>
        <w:jc w:val="right"/>
        <w:rPr>
          <w:rFonts w:ascii="Times New Roman" w:hAnsi="Times New Roman" w:cs="Times New Roman"/>
          <w:bCs/>
          <w:sz w:val="20"/>
          <w:szCs w:val="20"/>
        </w:rPr>
      </w:pPr>
      <w:r w:rsidRPr="00C266AE">
        <w:rPr>
          <w:rFonts w:ascii="Times New Roman" w:hAnsi="Times New Roman" w:cs="Times New Roman"/>
          <w:bCs/>
          <w:sz w:val="20"/>
          <w:szCs w:val="20"/>
        </w:rPr>
        <w:t>Приложение№1</w:t>
      </w:r>
    </w:p>
    <w:p w:rsidR="005B5126" w:rsidRPr="00C266AE" w:rsidRDefault="005B5126" w:rsidP="005B5126">
      <w:pPr>
        <w:spacing w:after="0" w:line="240" w:lineRule="auto"/>
        <w:jc w:val="right"/>
        <w:rPr>
          <w:rFonts w:ascii="Times New Roman" w:hAnsi="Times New Roman" w:cs="Times New Roman"/>
          <w:bCs/>
          <w:sz w:val="20"/>
          <w:szCs w:val="20"/>
        </w:rPr>
      </w:pPr>
      <w:r w:rsidRPr="00C266AE">
        <w:rPr>
          <w:rFonts w:ascii="Times New Roman" w:hAnsi="Times New Roman" w:cs="Times New Roman"/>
          <w:bCs/>
          <w:sz w:val="20"/>
          <w:szCs w:val="20"/>
        </w:rPr>
        <w:t>к решению Собрания представителей</w:t>
      </w:r>
    </w:p>
    <w:p w:rsidR="005B5126" w:rsidRPr="00C266AE" w:rsidRDefault="005B5126" w:rsidP="005B5126">
      <w:pPr>
        <w:spacing w:after="0" w:line="240" w:lineRule="auto"/>
        <w:jc w:val="right"/>
        <w:rPr>
          <w:rFonts w:ascii="Times New Roman" w:hAnsi="Times New Roman" w:cs="Times New Roman"/>
          <w:bCs/>
          <w:sz w:val="20"/>
          <w:szCs w:val="20"/>
        </w:rPr>
      </w:pPr>
      <w:r w:rsidRPr="00C266AE">
        <w:rPr>
          <w:rFonts w:ascii="Times New Roman" w:hAnsi="Times New Roman" w:cs="Times New Roman"/>
          <w:bCs/>
          <w:sz w:val="20"/>
          <w:szCs w:val="20"/>
        </w:rPr>
        <w:t xml:space="preserve">городского поселения Безенчук </w:t>
      </w:r>
    </w:p>
    <w:p w:rsidR="005B5126" w:rsidRPr="00C266AE" w:rsidRDefault="005B5126" w:rsidP="005B5126">
      <w:pPr>
        <w:spacing w:after="0" w:line="240" w:lineRule="auto"/>
        <w:jc w:val="right"/>
        <w:rPr>
          <w:rFonts w:ascii="Times New Roman" w:hAnsi="Times New Roman" w:cs="Times New Roman"/>
          <w:bCs/>
          <w:sz w:val="20"/>
          <w:szCs w:val="20"/>
        </w:rPr>
      </w:pPr>
      <w:r w:rsidRPr="00C266AE">
        <w:rPr>
          <w:rFonts w:ascii="Times New Roman" w:hAnsi="Times New Roman" w:cs="Times New Roman"/>
          <w:bCs/>
          <w:sz w:val="20"/>
          <w:szCs w:val="20"/>
        </w:rPr>
        <w:t>от 27.06.2019г №</w:t>
      </w:r>
      <w:r w:rsidR="004A5BE7">
        <w:rPr>
          <w:rFonts w:ascii="Times New Roman" w:hAnsi="Times New Roman" w:cs="Times New Roman"/>
          <w:bCs/>
          <w:sz w:val="20"/>
          <w:szCs w:val="20"/>
        </w:rPr>
        <w:t>4</w:t>
      </w:r>
      <w:r w:rsidRPr="00C266AE">
        <w:rPr>
          <w:rFonts w:ascii="Times New Roman" w:hAnsi="Times New Roman" w:cs="Times New Roman"/>
          <w:bCs/>
          <w:sz w:val="20"/>
          <w:szCs w:val="20"/>
        </w:rPr>
        <w:t>/47</w:t>
      </w:r>
    </w:p>
    <w:p w:rsidR="003C3DA2" w:rsidRPr="003C3DA2" w:rsidRDefault="003C3DA2" w:rsidP="003C3DA2">
      <w:pPr>
        <w:spacing w:after="0" w:line="240" w:lineRule="auto"/>
        <w:jc w:val="center"/>
        <w:rPr>
          <w:rFonts w:ascii="Times New Roman" w:eastAsia="Times New Roman" w:hAnsi="Times New Roman" w:cs="Times New Roman"/>
          <w:lang w:eastAsia="ru-RU"/>
        </w:rPr>
      </w:pPr>
      <w:r w:rsidRPr="003C3DA2">
        <w:rPr>
          <w:rFonts w:ascii="Times New Roman" w:eastAsia="Times New Roman" w:hAnsi="Times New Roman" w:cs="Times New Roman"/>
          <w:lang w:eastAsia="ru-RU"/>
        </w:rPr>
        <w:t xml:space="preserve">Изменения в Правила землепользования и застройки городского поселения Безенчук муниципального района </w:t>
      </w:r>
      <w:proofErr w:type="spellStart"/>
      <w:r w:rsidRPr="003C3DA2">
        <w:rPr>
          <w:rFonts w:ascii="Times New Roman" w:eastAsia="Times New Roman" w:hAnsi="Times New Roman" w:cs="Times New Roman"/>
          <w:lang w:eastAsia="ru-RU"/>
        </w:rPr>
        <w:t>Безенчукский</w:t>
      </w:r>
      <w:proofErr w:type="spellEnd"/>
      <w:r w:rsidRPr="003C3DA2" w:rsidDel="00D70CBE">
        <w:rPr>
          <w:rFonts w:ascii="Times New Roman" w:eastAsia="Times New Roman" w:hAnsi="Times New Roman" w:cs="Times New Roman"/>
          <w:lang w:eastAsia="ru-RU"/>
        </w:rPr>
        <w:t xml:space="preserve"> </w:t>
      </w:r>
      <w:r w:rsidRPr="003C3DA2">
        <w:rPr>
          <w:rFonts w:ascii="Times New Roman" w:eastAsia="Times New Roman" w:hAnsi="Times New Roman" w:cs="Times New Roman"/>
          <w:lang w:eastAsia="ru-RU"/>
        </w:rPr>
        <w:t>Самарской области</w:t>
      </w:r>
    </w:p>
    <w:p w:rsidR="003C3DA2" w:rsidRPr="003C3DA2" w:rsidRDefault="003C3DA2" w:rsidP="003C3DA2">
      <w:pPr>
        <w:tabs>
          <w:tab w:val="left" w:pos="9600"/>
        </w:tabs>
        <w:spacing w:after="0" w:line="240" w:lineRule="auto"/>
        <w:jc w:val="center"/>
        <w:rPr>
          <w:rFonts w:ascii="Times New Roman" w:eastAsia="Times New Roman" w:hAnsi="Times New Roman" w:cs="Times New Roman"/>
          <w:highlight w:val="yellow"/>
          <w:lang w:eastAsia="ru-RU"/>
        </w:rPr>
      </w:pPr>
      <w:r w:rsidRPr="003C3DA2">
        <w:rPr>
          <w:rFonts w:ascii="Times New Roman" w:eastAsia="Times New Roman" w:hAnsi="Times New Roman" w:cs="Times New Roman"/>
          <w:lang w:eastAsia="ru-RU"/>
        </w:rPr>
        <w:t xml:space="preserve">1. в части изменения зоны застройки </w:t>
      </w:r>
      <w:proofErr w:type="spellStart"/>
      <w:r w:rsidRPr="003C3DA2">
        <w:rPr>
          <w:rFonts w:ascii="Times New Roman" w:eastAsia="Times New Roman" w:hAnsi="Times New Roman" w:cs="Times New Roman"/>
          <w:lang w:eastAsia="ru-RU"/>
        </w:rPr>
        <w:t>среднеэтажными</w:t>
      </w:r>
      <w:proofErr w:type="spellEnd"/>
      <w:r w:rsidRPr="003C3DA2">
        <w:rPr>
          <w:rFonts w:ascii="Times New Roman" w:eastAsia="Times New Roman" w:hAnsi="Times New Roman" w:cs="Times New Roman"/>
          <w:lang w:eastAsia="ru-RU"/>
        </w:rPr>
        <w:t xml:space="preserve"> жилыми домами блокированной застройки и многоквартирными домами (с индексом Ж3) на зону  застройки индивидуальными жилыми домами (с индексом Ж1), касательно земельного участка, расположенного по адресу: Самарская область, </w:t>
      </w:r>
      <w:proofErr w:type="spellStart"/>
      <w:r w:rsidRPr="003C3DA2">
        <w:rPr>
          <w:rFonts w:ascii="Times New Roman" w:eastAsia="Times New Roman" w:hAnsi="Times New Roman" w:cs="Times New Roman"/>
          <w:lang w:eastAsia="ru-RU"/>
        </w:rPr>
        <w:t>Безенчукский</w:t>
      </w:r>
      <w:proofErr w:type="spellEnd"/>
      <w:r w:rsidRPr="003C3DA2">
        <w:rPr>
          <w:rFonts w:ascii="Times New Roman" w:eastAsia="Times New Roman" w:hAnsi="Times New Roman" w:cs="Times New Roman"/>
          <w:lang w:eastAsia="ru-RU"/>
        </w:rPr>
        <w:t xml:space="preserve"> район, </w:t>
      </w:r>
      <w:proofErr w:type="spellStart"/>
      <w:r w:rsidRPr="003C3DA2">
        <w:rPr>
          <w:rFonts w:ascii="Times New Roman" w:eastAsia="Times New Roman" w:hAnsi="Times New Roman" w:cs="Times New Roman"/>
          <w:lang w:eastAsia="ru-RU"/>
        </w:rPr>
        <w:t>п.г.т</w:t>
      </w:r>
      <w:proofErr w:type="spellEnd"/>
      <w:r w:rsidRPr="003C3DA2">
        <w:rPr>
          <w:rFonts w:ascii="Times New Roman" w:eastAsia="Times New Roman" w:hAnsi="Times New Roman" w:cs="Times New Roman"/>
          <w:lang w:eastAsia="ru-RU"/>
        </w:rPr>
        <w:t>. Безенчук, ул. Леонова, в кадастровом квартале 63:12:1403027.</w:t>
      </w:r>
    </w:p>
    <w:p w:rsidR="003C3DA2" w:rsidRPr="003C3DA2" w:rsidRDefault="003C3DA2" w:rsidP="003C3DA2">
      <w:pPr>
        <w:tabs>
          <w:tab w:val="left" w:pos="9600"/>
        </w:tabs>
        <w:spacing w:after="0" w:line="240" w:lineRule="auto"/>
        <w:jc w:val="center"/>
        <w:rPr>
          <w:rFonts w:ascii="Times New Roman" w:eastAsia="Times New Roman" w:hAnsi="Times New Roman" w:cs="Times New Roman"/>
          <w:b/>
          <w:lang w:eastAsia="ru-RU"/>
        </w:rPr>
      </w:pPr>
      <w:r w:rsidRPr="003C3DA2">
        <w:rPr>
          <w:rFonts w:ascii="Times New Roman" w:eastAsia="Times New Roman" w:hAnsi="Times New Roman" w:cs="Times New Roman"/>
          <w:b/>
          <w:lang w:eastAsia="ru-RU"/>
        </w:rPr>
        <w:t>Изменить зону Ж3</w:t>
      </w:r>
    </w:p>
    <w:p w:rsidR="003C3DA2" w:rsidRPr="003C3DA2" w:rsidRDefault="003C3DA2" w:rsidP="003C3DA2">
      <w:pPr>
        <w:tabs>
          <w:tab w:val="left" w:pos="6804"/>
          <w:tab w:val="left" w:pos="9600"/>
        </w:tabs>
        <w:spacing w:after="0" w:line="240" w:lineRule="auto"/>
        <w:jc w:val="center"/>
        <w:rPr>
          <w:rFonts w:ascii="Times New Roman" w:eastAsia="Times New Roman" w:hAnsi="Times New Roman" w:cs="Times New Roman"/>
          <w:b/>
          <w:lang w:eastAsia="ru-RU"/>
        </w:rPr>
      </w:pPr>
      <w:r w:rsidRPr="003C3DA2">
        <w:rPr>
          <w:rFonts w:ascii="Times New Roman" w:eastAsia="Times New Roman" w:hAnsi="Times New Roman" w:cs="Times New Roman"/>
          <w:b/>
          <w:noProof/>
          <w:lang w:eastAsia="ru-RU"/>
        </w:rPr>
        <w:lastRenderedPageBreak/>
        <w:drawing>
          <wp:inline distT="0" distB="0" distL="0" distR="0" wp14:anchorId="13ACE786" wp14:editId="6B3AC044">
            <wp:extent cx="1246718" cy="1466850"/>
            <wp:effectExtent l="0" t="0" r="0" b="0"/>
            <wp:docPr id="2" name="Рисунок 2" descr="ж3 на ж1 Безенчу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ж3 на ж1 Безенчук"/>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76127" cy="1501452"/>
                    </a:xfrm>
                    <a:prstGeom prst="rect">
                      <a:avLst/>
                    </a:prstGeom>
                    <a:noFill/>
                    <a:ln>
                      <a:noFill/>
                    </a:ln>
                  </pic:spPr>
                </pic:pic>
              </a:graphicData>
            </a:graphic>
          </wp:inline>
        </w:drawing>
      </w:r>
    </w:p>
    <w:p w:rsidR="003C3DA2" w:rsidRPr="003C3DA2" w:rsidRDefault="003C3DA2" w:rsidP="003C3DA2">
      <w:pPr>
        <w:tabs>
          <w:tab w:val="left" w:pos="9600"/>
        </w:tabs>
        <w:spacing w:after="0" w:line="240" w:lineRule="auto"/>
        <w:jc w:val="center"/>
        <w:rPr>
          <w:rFonts w:ascii="Times New Roman" w:eastAsia="Times New Roman" w:hAnsi="Times New Roman" w:cs="Times New Roman"/>
          <w:b/>
          <w:lang w:eastAsia="ru-RU"/>
        </w:rPr>
      </w:pPr>
      <w:r w:rsidRPr="003C3DA2">
        <w:rPr>
          <w:rFonts w:ascii="Times New Roman" w:eastAsia="Times New Roman" w:hAnsi="Times New Roman" w:cs="Times New Roman"/>
          <w:b/>
          <w:lang w:eastAsia="ru-RU"/>
        </w:rPr>
        <w:t>на зону Ж1</w:t>
      </w:r>
    </w:p>
    <w:p w:rsidR="003C3DA2" w:rsidRPr="003C3DA2" w:rsidRDefault="003C3DA2" w:rsidP="003C3DA2">
      <w:pPr>
        <w:tabs>
          <w:tab w:val="left" w:pos="1701"/>
          <w:tab w:val="left" w:pos="1985"/>
          <w:tab w:val="left" w:pos="6804"/>
          <w:tab w:val="left" w:pos="7088"/>
          <w:tab w:val="left" w:pos="7371"/>
          <w:tab w:val="left" w:pos="9600"/>
        </w:tabs>
        <w:spacing w:after="0" w:line="240" w:lineRule="auto"/>
        <w:jc w:val="center"/>
        <w:rPr>
          <w:rFonts w:ascii="Times New Roman" w:eastAsia="Times New Roman" w:hAnsi="Times New Roman" w:cs="Times New Roman"/>
          <w:b/>
          <w:lang w:eastAsia="ru-RU"/>
        </w:rPr>
      </w:pPr>
      <w:r w:rsidRPr="003C3DA2">
        <w:rPr>
          <w:rFonts w:ascii="Times New Roman" w:eastAsia="Times New Roman" w:hAnsi="Times New Roman" w:cs="Times New Roman"/>
          <w:b/>
          <w:noProof/>
          <w:lang w:eastAsia="ru-RU"/>
        </w:rPr>
        <w:drawing>
          <wp:inline distT="0" distB="0" distL="0" distR="0" wp14:anchorId="47EEE092" wp14:editId="322A2239">
            <wp:extent cx="1282700" cy="1514475"/>
            <wp:effectExtent l="0" t="0" r="0" b="0"/>
            <wp:docPr id="1" name="Рисунок 1" descr="ж1 на ж3 Безенчу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ж1 на ж3 Безенчук"/>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98933" cy="1533641"/>
                    </a:xfrm>
                    <a:prstGeom prst="rect">
                      <a:avLst/>
                    </a:prstGeom>
                    <a:noFill/>
                    <a:ln>
                      <a:noFill/>
                    </a:ln>
                  </pic:spPr>
                </pic:pic>
              </a:graphicData>
            </a:graphic>
          </wp:inline>
        </w:drawing>
      </w:r>
    </w:p>
    <w:p w:rsidR="003C3DA2" w:rsidRPr="003C3DA2" w:rsidRDefault="003C3DA2" w:rsidP="003C3DA2">
      <w:pPr>
        <w:tabs>
          <w:tab w:val="left" w:pos="9600"/>
        </w:tabs>
        <w:spacing w:after="0" w:line="240" w:lineRule="auto"/>
        <w:jc w:val="center"/>
        <w:rPr>
          <w:rFonts w:ascii="Times New Roman" w:eastAsia="Times New Roman" w:hAnsi="Times New Roman" w:cs="Times New Roman"/>
          <w:lang w:eastAsia="ru-RU"/>
        </w:rPr>
      </w:pPr>
      <w:r w:rsidRPr="003C3DA2">
        <w:rPr>
          <w:rFonts w:ascii="Times New Roman" w:eastAsia="Times New Roman" w:hAnsi="Times New Roman" w:cs="Times New Roman"/>
          <w:lang w:eastAsia="ru-RU"/>
        </w:rPr>
        <w:t xml:space="preserve">2. в части изменения зоны санитарно-защитного озеленения (с индексом СЗ) на зону  застройки индивидуальными жилыми домами (с индексом Ж1), касательно земельного участка, расположенного по адресу: Самарская область, </w:t>
      </w:r>
      <w:proofErr w:type="spellStart"/>
      <w:r w:rsidRPr="003C3DA2">
        <w:rPr>
          <w:rFonts w:ascii="Times New Roman" w:eastAsia="Times New Roman" w:hAnsi="Times New Roman" w:cs="Times New Roman"/>
          <w:lang w:eastAsia="ru-RU"/>
        </w:rPr>
        <w:t>Безенчукский</w:t>
      </w:r>
      <w:proofErr w:type="spellEnd"/>
      <w:r w:rsidRPr="003C3DA2">
        <w:rPr>
          <w:rFonts w:ascii="Times New Roman" w:eastAsia="Times New Roman" w:hAnsi="Times New Roman" w:cs="Times New Roman"/>
          <w:lang w:eastAsia="ru-RU"/>
        </w:rPr>
        <w:t xml:space="preserve"> район, </w:t>
      </w:r>
      <w:proofErr w:type="spellStart"/>
      <w:r w:rsidRPr="003C3DA2">
        <w:rPr>
          <w:rFonts w:ascii="Times New Roman" w:eastAsia="Times New Roman" w:hAnsi="Times New Roman" w:cs="Times New Roman"/>
          <w:lang w:eastAsia="ru-RU"/>
        </w:rPr>
        <w:t>пгт</w:t>
      </w:r>
      <w:proofErr w:type="spellEnd"/>
      <w:r w:rsidRPr="003C3DA2">
        <w:rPr>
          <w:rFonts w:ascii="Times New Roman" w:eastAsia="Times New Roman" w:hAnsi="Times New Roman" w:cs="Times New Roman"/>
          <w:lang w:eastAsia="ru-RU"/>
        </w:rPr>
        <w:t xml:space="preserve"> Безенчук, ул. Хлебная с кадастровым номером 63:12:1402041:202.</w:t>
      </w:r>
    </w:p>
    <w:p w:rsidR="003C3DA2" w:rsidRPr="003C3DA2" w:rsidRDefault="003C3DA2" w:rsidP="003C3DA2">
      <w:pPr>
        <w:tabs>
          <w:tab w:val="left" w:pos="9600"/>
        </w:tabs>
        <w:spacing w:after="0" w:line="240" w:lineRule="auto"/>
        <w:jc w:val="center"/>
        <w:rPr>
          <w:rFonts w:ascii="Times New Roman" w:eastAsia="Times New Roman" w:hAnsi="Times New Roman" w:cs="Times New Roman"/>
          <w:b/>
          <w:lang w:eastAsia="ru-RU"/>
        </w:rPr>
      </w:pPr>
      <w:r w:rsidRPr="003C3DA2">
        <w:rPr>
          <w:rFonts w:ascii="Times New Roman" w:eastAsia="Times New Roman" w:hAnsi="Times New Roman" w:cs="Times New Roman"/>
          <w:b/>
          <w:lang w:eastAsia="ru-RU"/>
        </w:rPr>
        <w:t>Изменить зону СЗ</w:t>
      </w:r>
    </w:p>
    <w:p w:rsidR="003C3DA2" w:rsidRPr="003C3DA2" w:rsidRDefault="003C3DA2" w:rsidP="003C3DA2">
      <w:pPr>
        <w:tabs>
          <w:tab w:val="left" w:pos="1560"/>
          <w:tab w:val="left" w:pos="6804"/>
          <w:tab w:val="left" w:pos="7230"/>
          <w:tab w:val="left" w:pos="9600"/>
        </w:tabs>
        <w:spacing w:after="0" w:line="240" w:lineRule="auto"/>
        <w:jc w:val="center"/>
        <w:rPr>
          <w:rFonts w:ascii="Times New Roman" w:eastAsia="Times New Roman" w:hAnsi="Times New Roman" w:cs="Times New Roman"/>
          <w:b/>
          <w:lang w:eastAsia="ru-RU"/>
        </w:rPr>
      </w:pPr>
      <w:r w:rsidRPr="003C3DA2">
        <w:rPr>
          <w:rFonts w:ascii="Times New Roman" w:eastAsia="Times New Roman" w:hAnsi="Times New Roman" w:cs="Times New Roman"/>
          <w:b/>
          <w:noProof/>
          <w:lang w:eastAsia="ru-RU"/>
        </w:rPr>
        <w:drawing>
          <wp:inline distT="0" distB="0" distL="0" distR="0" wp14:anchorId="156FAEBD" wp14:editId="788F4DD1">
            <wp:extent cx="1373505" cy="1571625"/>
            <wp:effectExtent l="0" t="0" r="0" b="0"/>
            <wp:docPr id="3" name="Рисунок 3" descr="Безенчук СЗ на Ж1 хлеб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Безенчук СЗ на Ж1 хлебная"/>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93482" cy="1594483"/>
                    </a:xfrm>
                    <a:prstGeom prst="rect">
                      <a:avLst/>
                    </a:prstGeom>
                    <a:noFill/>
                    <a:ln>
                      <a:noFill/>
                    </a:ln>
                  </pic:spPr>
                </pic:pic>
              </a:graphicData>
            </a:graphic>
          </wp:inline>
        </w:drawing>
      </w:r>
    </w:p>
    <w:p w:rsidR="003C3DA2" w:rsidRPr="003C3DA2" w:rsidRDefault="003C3DA2" w:rsidP="003C3DA2">
      <w:pPr>
        <w:tabs>
          <w:tab w:val="left" w:pos="9600"/>
        </w:tabs>
        <w:spacing w:after="0" w:line="240" w:lineRule="auto"/>
        <w:jc w:val="center"/>
        <w:rPr>
          <w:rFonts w:ascii="Times New Roman" w:eastAsia="Times New Roman" w:hAnsi="Times New Roman" w:cs="Times New Roman"/>
          <w:b/>
          <w:lang w:eastAsia="ru-RU"/>
        </w:rPr>
      </w:pPr>
      <w:r w:rsidRPr="003C3DA2">
        <w:rPr>
          <w:rFonts w:ascii="Times New Roman" w:eastAsia="Times New Roman" w:hAnsi="Times New Roman" w:cs="Times New Roman"/>
          <w:b/>
          <w:lang w:eastAsia="ru-RU"/>
        </w:rPr>
        <w:t>на зону Ж1</w:t>
      </w:r>
    </w:p>
    <w:p w:rsidR="003C3DA2" w:rsidRPr="003C3DA2" w:rsidRDefault="003C3DA2" w:rsidP="003C3DA2">
      <w:pPr>
        <w:tabs>
          <w:tab w:val="left" w:pos="1701"/>
          <w:tab w:val="left" w:pos="1985"/>
          <w:tab w:val="left" w:pos="6804"/>
          <w:tab w:val="left" w:pos="7088"/>
          <w:tab w:val="left" w:pos="7371"/>
          <w:tab w:val="left" w:pos="9600"/>
        </w:tabs>
        <w:spacing w:after="0" w:line="240" w:lineRule="auto"/>
        <w:jc w:val="center"/>
        <w:rPr>
          <w:rFonts w:ascii="Times New Roman" w:eastAsia="Times New Roman" w:hAnsi="Times New Roman" w:cs="Times New Roman"/>
          <w:b/>
          <w:lang w:eastAsia="ru-RU"/>
        </w:rPr>
      </w:pPr>
      <w:r w:rsidRPr="003C3DA2">
        <w:rPr>
          <w:rFonts w:ascii="Times New Roman" w:eastAsia="Times New Roman" w:hAnsi="Times New Roman" w:cs="Times New Roman"/>
          <w:b/>
          <w:noProof/>
          <w:lang w:eastAsia="ru-RU"/>
        </w:rPr>
        <w:drawing>
          <wp:inline distT="0" distB="0" distL="0" distR="0" wp14:anchorId="2CA93DDE" wp14:editId="73B739B3">
            <wp:extent cx="1345565" cy="1562100"/>
            <wp:effectExtent l="0" t="0" r="0" b="0"/>
            <wp:docPr id="4" name="Рисунок 4" descr="Безенчук ж1  хлеб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Безенчук ж1  хлебная"/>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5471" cy="1573600"/>
                    </a:xfrm>
                    <a:prstGeom prst="rect">
                      <a:avLst/>
                    </a:prstGeom>
                    <a:noFill/>
                    <a:ln>
                      <a:noFill/>
                    </a:ln>
                  </pic:spPr>
                </pic:pic>
              </a:graphicData>
            </a:graphic>
          </wp:inline>
        </w:drawing>
      </w:r>
    </w:p>
    <w:p w:rsidR="00C513DC" w:rsidRPr="005B5126" w:rsidRDefault="00C513DC" w:rsidP="00C513DC">
      <w:pPr>
        <w:spacing w:after="0" w:line="240" w:lineRule="auto"/>
        <w:jc w:val="both"/>
        <w:rPr>
          <w:rFonts w:ascii="Times New Roman" w:eastAsia="Times New Roman" w:hAnsi="Times New Roman" w:cs="Times New Roman"/>
          <w:b/>
          <w:bCs/>
          <w:lang w:eastAsia="ru-RU"/>
        </w:rPr>
      </w:pPr>
      <w:r w:rsidRPr="005B5126">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w:t>
      </w:r>
      <w:proofErr w:type="spellStart"/>
      <w:r w:rsidRPr="005B5126">
        <w:rPr>
          <w:rFonts w:ascii="Times New Roman" w:eastAsia="Times New Roman" w:hAnsi="Times New Roman" w:cs="Times New Roman"/>
          <w:b/>
          <w:bCs/>
          <w:lang w:eastAsia="ru-RU"/>
        </w:rPr>
        <w:t>Безенчукский</w:t>
      </w:r>
      <w:proofErr w:type="spellEnd"/>
      <w:r w:rsidRPr="005B5126">
        <w:rPr>
          <w:rFonts w:ascii="Times New Roman" w:eastAsia="Times New Roman" w:hAnsi="Times New Roman" w:cs="Times New Roman"/>
          <w:b/>
          <w:bCs/>
          <w:lang w:eastAsia="ru-RU"/>
        </w:rPr>
        <w:t xml:space="preserve"> Самарской области от </w:t>
      </w:r>
      <w:proofErr w:type="gramStart"/>
      <w:r w:rsidRPr="005B5126">
        <w:rPr>
          <w:rFonts w:ascii="Times New Roman" w:eastAsia="Times New Roman" w:hAnsi="Times New Roman" w:cs="Times New Roman"/>
          <w:b/>
          <w:bCs/>
          <w:lang w:eastAsia="ru-RU"/>
        </w:rPr>
        <w:t>27.06.2019г  №</w:t>
      </w:r>
      <w:proofErr w:type="gramEnd"/>
      <w:r>
        <w:rPr>
          <w:rFonts w:ascii="Times New Roman" w:eastAsia="Times New Roman" w:hAnsi="Times New Roman" w:cs="Times New Roman"/>
          <w:b/>
          <w:bCs/>
          <w:lang w:eastAsia="ru-RU"/>
        </w:rPr>
        <w:t>5</w:t>
      </w:r>
      <w:r w:rsidRPr="005B5126">
        <w:rPr>
          <w:rFonts w:ascii="Times New Roman" w:eastAsia="Times New Roman" w:hAnsi="Times New Roman" w:cs="Times New Roman"/>
          <w:b/>
          <w:bCs/>
          <w:lang w:eastAsia="ru-RU"/>
        </w:rPr>
        <w:t>/47</w:t>
      </w:r>
    </w:p>
    <w:p w:rsidR="000C0A63" w:rsidRPr="000C0A63" w:rsidRDefault="00C513DC" w:rsidP="000C0A63">
      <w:pPr>
        <w:autoSpaceDE w:val="0"/>
        <w:autoSpaceDN w:val="0"/>
        <w:adjustRightInd w:val="0"/>
        <w:spacing w:after="0" w:line="240" w:lineRule="auto"/>
        <w:jc w:val="both"/>
        <w:rPr>
          <w:rFonts w:ascii="Times New Roman" w:eastAsia="Times New Roman" w:hAnsi="Times New Roman" w:cs="Times New Roman"/>
          <w:lang w:eastAsia="ru-RU"/>
        </w:rPr>
      </w:pPr>
      <w:r w:rsidRPr="000C0A63">
        <w:rPr>
          <w:rFonts w:ascii="Times New Roman" w:eastAsia="Times New Roman" w:hAnsi="Times New Roman" w:cs="Times New Roman"/>
          <w:lang w:eastAsia="ru-RU"/>
        </w:rPr>
        <w:t>«</w:t>
      </w:r>
      <w:r w:rsidR="000C0A63" w:rsidRPr="000C0A63">
        <w:rPr>
          <w:rFonts w:ascii="Times New Roman" w:eastAsia="Times New Roman" w:hAnsi="Times New Roman" w:cs="Times New Roman"/>
          <w:lang w:eastAsia="ru-RU"/>
        </w:rPr>
        <w:t xml:space="preserve">О внесении изменений в </w:t>
      </w:r>
      <w:bookmarkStart w:id="14" w:name="_Hlk11843617"/>
      <w:r w:rsidR="000C0A63" w:rsidRPr="000C0A63">
        <w:rPr>
          <w:rFonts w:ascii="Times New Roman" w:eastAsia="Times New Roman" w:hAnsi="Times New Roman" w:cs="Times New Roman"/>
          <w:lang w:eastAsia="ru-RU"/>
        </w:rPr>
        <w:t xml:space="preserve">Решение Собрания представителей городского поселения Безенчук муниципального района </w:t>
      </w:r>
      <w:proofErr w:type="spellStart"/>
      <w:r w:rsidR="000C0A63" w:rsidRPr="000C0A63">
        <w:rPr>
          <w:rFonts w:ascii="Times New Roman" w:eastAsia="Times New Roman" w:hAnsi="Times New Roman" w:cs="Times New Roman"/>
          <w:lang w:eastAsia="ru-RU"/>
        </w:rPr>
        <w:t>Безенчукский</w:t>
      </w:r>
      <w:proofErr w:type="spellEnd"/>
      <w:r w:rsidR="000C0A63" w:rsidRPr="000C0A63">
        <w:rPr>
          <w:rFonts w:ascii="Times New Roman" w:eastAsia="Times New Roman" w:hAnsi="Times New Roman" w:cs="Times New Roman"/>
          <w:lang w:eastAsia="ru-RU"/>
        </w:rPr>
        <w:t xml:space="preserve"> Самарской области от 28.12.2017 г № 2/28 «Об утверждении Положения о проверке достоверности и полноты сведений, представляемых гражданами, претендующими на замещение должностей муниципальной службы, и муниципальными служащими органов местного самоуправления городского поселения Безенчук муниципального района </w:t>
      </w:r>
      <w:proofErr w:type="spellStart"/>
      <w:r w:rsidR="000C0A63" w:rsidRPr="000C0A63">
        <w:rPr>
          <w:rFonts w:ascii="Times New Roman" w:eastAsia="Times New Roman" w:hAnsi="Times New Roman" w:cs="Times New Roman"/>
          <w:lang w:eastAsia="ru-RU"/>
        </w:rPr>
        <w:t>Безенчукский</w:t>
      </w:r>
      <w:proofErr w:type="spellEnd"/>
      <w:r w:rsidR="000C0A63" w:rsidRPr="000C0A63">
        <w:rPr>
          <w:rFonts w:ascii="Times New Roman" w:eastAsia="Times New Roman" w:hAnsi="Times New Roman" w:cs="Times New Roman"/>
          <w:lang w:eastAsia="ru-RU"/>
        </w:rPr>
        <w:t xml:space="preserve"> Самарской области»</w:t>
      </w:r>
    </w:p>
    <w:bookmarkEnd w:id="14"/>
    <w:p w:rsidR="000C0A63" w:rsidRPr="000C0A63" w:rsidRDefault="000C0A63" w:rsidP="000C0A63">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0C0A63">
        <w:rPr>
          <w:rFonts w:ascii="Times New Roman" w:eastAsia="Times New Roman" w:hAnsi="Times New Roman" w:cs="Times New Roman"/>
          <w:lang w:eastAsia="ru-RU"/>
        </w:rPr>
        <w:t>В соответствии</w:t>
      </w:r>
      <w:r w:rsidRPr="000C0A63">
        <w:rPr>
          <w:rFonts w:ascii="Times New Roman" w:eastAsia="Times New Roman" w:hAnsi="Times New Roman" w:cs="Times New Roman"/>
          <w:b/>
          <w:lang w:eastAsia="ru-RU"/>
        </w:rPr>
        <w:t xml:space="preserve"> </w:t>
      </w:r>
      <w:r w:rsidRPr="000C0A63">
        <w:rPr>
          <w:rFonts w:ascii="Times New Roman" w:eastAsia="Times New Roman" w:hAnsi="Times New Roman" w:cs="Times New Roman"/>
          <w:lang w:eastAsia="ru-RU"/>
        </w:rPr>
        <w:t>с</w:t>
      </w:r>
      <w:r w:rsidRPr="000C0A63">
        <w:rPr>
          <w:rFonts w:ascii="Times New Roman" w:eastAsia="Times New Roman" w:hAnsi="Times New Roman" w:cs="Times New Roman"/>
          <w:b/>
          <w:lang w:eastAsia="ru-RU"/>
        </w:rPr>
        <w:t xml:space="preserve"> </w:t>
      </w:r>
      <w:r w:rsidRPr="000C0A63">
        <w:rPr>
          <w:rFonts w:ascii="Times New Roman" w:eastAsia="Times New Roman" w:hAnsi="Times New Roman" w:cs="Times New Roman"/>
          <w:lang w:eastAsia="ru-RU"/>
        </w:rPr>
        <w:t xml:space="preserve">Федеральным законом от 02.03.2007 № 25-ФЗ «О муниципальной службе в Российской Федерации», Федеральным законом от 25.12.2008 № 273-ФЗ «О противодействии коррупции», Указами Президента Российской Федерации от 21.09.2009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от 09.08.2018г 475 «О внесении изменений в некоторые акты Президента Российской Федерации» Законом Самарской области от 09.10.2007 № 96-ГД «О муниципальной службе в Самарской области», руководствуясь Уставом городского поселения Безенчук муниципального района </w:t>
      </w:r>
      <w:proofErr w:type="spellStart"/>
      <w:r w:rsidRPr="000C0A63">
        <w:rPr>
          <w:rFonts w:ascii="Times New Roman" w:eastAsia="Times New Roman" w:hAnsi="Times New Roman" w:cs="Times New Roman"/>
          <w:lang w:eastAsia="ru-RU"/>
        </w:rPr>
        <w:t>Безенчукский</w:t>
      </w:r>
      <w:proofErr w:type="spellEnd"/>
      <w:r w:rsidRPr="000C0A63">
        <w:rPr>
          <w:rFonts w:ascii="Times New Roman" w:eastAsia="Times New Roman" w:hAnsi="Times New Roman" w:cs="Times New Roman"/>
          <w:lang w:eastAsia="ru-RU"/>
        </w:rPr>
        <w:t>, Собрание представителей городского поселения Безенчук третьего созыва,</w:t>
      </w:r>
    </w:p>
    <w:p w:rsidR="000C0A63" w:rsidRPr="000C0A63" w:rsidRDefault="000C0A63" w:rsidP="000C0A63">
      <w:pPr>
        <w:autoSpaceDE w:val="0"/>
        <w:autoSpaceDN w:val="0"/>
        <w:adjustRightInd w:val="0"/>
        <w:spacing w:after="0" w:line="240" w:lineRule="auto"/>
        <w:ind w:firstLine="709"/>
        <w:jc w:val="center"/>
        <w:rPr>
          <w:rFonts w:ascii="Times New Roman" w:eastAsia="Times New Roman" w:hAnsi="Times New Roman" w:cs="Times New Roman"/>
          <w:b/>
          <w:lang w:eastAsia="ru-RU"/>
        </w:rPr>
      </w:pPr>
      <w:r w:rsidRPr="000C0A63">
        <w:rPr>
          <w:rFonts w:ascii="Times New Roman" w:eastAsia="Times New Roman" w:hAnsi="Times New Roman" w:cs="Times New Roman"/>
          <w:lang w:eastAsia="ru-RU"/>
        </w:rPr>
        <w:t>РЕШИЛО:</w:t>
      </w:r>
    </w:p>
    <w:p w:rsidR="000C0A63" w:rsidRPr="000C0A63" w:rsidRDefault="000C0A63" w:rsidP="000C0A63">
      <w:pPr>
        <w:numPr>
          <w:ilvl w:val="0"/>
          <w:numId w:val="26"/>
        </w:numPr>
        <w:tabs>
          <w:tab w:val="num" w:pos="0"/>
          <w:tab w:val="left" w:pos="851"/>
        </w:tabs>
        <w:spacing w:after="0" w:line="240" w:lineRule="auto"/>
        <w:ind w:left="0" w:firstLine="540"/>
        <w:jc w:val="both"/>
        <w:rPr>
          <w:rFonts w:ascii="Times New Roman" w:eastAsia="Times New Roman" w:hAnsi="Times New Roman" w:cs="Times New Roman"/>
          <w:lang w:eastAsia="ru-RU"/>
        </w:rPr>
      </w:pPr>
      <w:r w:rsidRPr="000C0A63">
        <w:rPr>
          <w:rFonts w:ascii="Times New Roman" w:eastAsia="Times New Roman" w:hAnsi="Times New Roman" w:cs="Times New Roman"/>
          <w:lang w:eastAsia="ru-RU"/>
        </w:rPr>
        <w:t xml:space="preserve">Внести  в  Решение Собрания представителей городского поселения Безенчук муниципального района </w:t>
      </w:r>
      <w:proofErr w:type="spellStart"/>
      <w:r w:rsidRPr="000C0A63">
        <w:rPr>
          <w:rFonts w:ascii="Times New Roman" w:eastAsia="Times New Roman" w:hAnsi="Times New Roman" w:cs="Times New Roman"/>
          <w:lang w:eastAsia="ru-RU"/>
        </w:rPr>
        <w:t>Безенчукский</w:t>
      </w:r>
      <w:proofErr w:type="spellEnd"/>
      <w:r w:rsidRPr="000C0A63">
        <w:rPr>
          <w:rFonts w:ascii="Times New Roman" w:eastAsia="Times New Roman" w:hAnsi="Times New Roman" w:cs="Times New Roman"/>
          <w:lang w:eastAsia="ru-RU"/>
        </w:rPr>
        <w:t xml:space="preserve"> Самарской области № 2/28 от 28.12.2017 г «Об утверждении Положения о проверке достоверности и </w:t>
      </w:r>
      <w:r w:rsidRPr="000C0A63">
        <w:rPr>
          <w:rFonts w:ascii="Times New Roman" w:eastAsia="Times New Roman" w:hAnsi="Times New Roman" w:cs="Times New Roman"/>
          <w:lang w:eastAsia="ru-RU"/>
        </w:rPr>
        <w:lastRenderedPageBreak/>
        <w:t xml:space="preserve">полноты сведений, представляемых гражданами, претендующими на замещение должностей муниципальной службы, и муниципальными служащими органов местного самоуправления городского поселения Безенчук муниципального района </w:t>
      </w:r>
      <w:proofErr w:type="spellStart"/>
      <w:r w:rsidRPr="000C0A63">
        <w:rPr>
          <w:rFonts w:ascii="Times New Roman" w:eastAsia="Times New Roman" w:hAnsi="Times New Roman" w:cs="Times New Roman"/>
          <w:lang w:eastAsia="ru-RU"/>
        </w:rPr>
        <w:t>Безенчукский</w:t>
      </w:r>
      <w:proofErr w:type="spellEnd"/>
      <w:r w:rsidRPr="000C0A63">
        <w:rPr>
          <w:rFonts w:ascii="Times New Roman" w:eastAsia="Times New Roman" w:hAnsi="Times New Roman" w:cs="Times New Roman"/>
          <w:lang w:eastAsia="ru-RU"/>
        </w:rPr>
        <w:t xml:space="preserve"> Самарской области» следующие изменения:</w:t>
      </w:r>
    </w:p>
    <w:p w:rsidR="000C0A63" w:rsidRPr="000C0A63" w:rsidRDefault="000C0A63" w:rsidP="000C0A6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0C0A63">
        <w:rPr>
          <w:rFonts w:ascii="Times New Roman" w:eastAsia="Times New Roman" w:hAnsi="Times New Roman" w:cs="Times New Roman"/>
          <w:lang w:eastAsia="ru-RU"/>
        </w:rPr>
        <w:t>1.1. пункт 17 изложить в следующей редакции:</w:t>
      </w:r>
    </w:p>
    <w:p w:rsidR="000C0A63" w:rsidRPr="000C0A63" w:rsidRDefault="000C0A63" w:rsidP="000C0A63">
      <w:pPr>
        <w:autoSpaceDE w:val="0"/>
        <w:autoSpaceDN w:val="0"/>
        <w:adjustRightInd w:val="0"/>
        <w:spacing w:after="0" w:line="240" w:lineRule="auto"/>
        <w:ind w:firstLine="539"/>
        <w:jc w:val="both"/>
        <w:rPr>
          <w:rFonts w:ascii="Times New Roman" w:eastAsia="Calibri" w:hAnsi="Times New Roman" w:cs="Times New Roman"/>
        </w:rPr>
      </w:pPr>
      <w:r w:rsidRPr="000C0A63">
        <w:rPr>
          <w:rFonts w:ascii="Times New Roman" w:eastAsia="Calibri" w:hAnsi="Times New Roman" w:cs="Times New Roman"/>
        </w:rPr>
        <w:t xml:space="preserve">«17. На период проведения проверки муниципальный служащий может быть отстранен от замещаемой </w:t>
      </w:r>
      <w:r w:rsidRPr="000C0A63">
        <w:rPr>
          <w:rFonts w:ascii="Times New Roman" w:eastAsia="Times New Roman" w:hAnsi="Times New Roman" w:cs="Times New Roman"/>
          <w:lang w:eastAsia="ru-RU"/>
        </w:rPr>
        <w:t xml:space="preserve">должности муниципальной службы </w:t>
      </w:r>
      <w:r w:rsidRPr="000C0A63">
        <w:rPr>
          <w:rFonts w:ascii="Times New Roman" w:eastAsia="Calibri" w:hAnsi="Times New Roman" w:cs="Times New Roman"/>
        </w:rPr>
        <w:t>(от исполнения должностных обязанностей) на срок, не превышающий 60 дней со дня принятия решения о ее проведении. Указанный срок может быть продлен до 90 дней лицом, принявшим решение о проведении проверки.</w:t>
      </w:r>
    </w:p>
    <w:p w:rsidR="000C0A63" w:rsidRPr="000C0A63" w:rsidRDefault="000C0A63" w:rsidP="000C0A63">
      <w:pPr>
        <w:autoSpaceDE w:val="0"/>
        <w:autoSpaceDN w:val="0"/>
        <w:adjustRightInd w:val="0"/>
        <w:spacing w:after="0" w:line="240" w:lineRule="auto"/>
        <w:ind w:firstLine="539"/>
        <w:jc w:val="both"/>
        <w:rPr>
          <w:rFonts w:ascii="Times New Roman" w:eastAsia="Calibri" w:hAnsi="Times New Roman" w:cs="Times New Roman"/>
        </w:rPr>
      </w:pPr>
      <w:r w:rsidRPr="000C0A63">
        <w:rPr>
          <w:rFonts w:ascii="Times New Roman" w:eastAsia="Calibri" w:hAnsi="Times New Roman" w:cs="Times New Roman"/>
        </w:rPr>
        <w:t xml:space="preserve">На период отстранения </w:t>
      </w:r>
      <w:r w:rsidRPr="000C0A63">
        <w:rPr>
          <w:rFonts w:ascii="Times New Roman" w:eastAsia="Times New Roman" w:hAnsi="Times New Roman" w:cs="Times New Roman"/>
          <w:lang w:eastAsia="ru-RU"/>
        </w:rPr>
        <w:t>муниципальн</w:t>
      </w:r>
      <w:r w:rsidRPr="000C0A63">
        <w:rPr>
          <w:rFonts w:ascii="Times New Roman" w:eastAsia="Calibri" w:hAnsi="Times New Roman" w:cs="Times New Roman"/>
        </w:rPr>
        <w:t xml:space="preserve">ого служащего от замещаемой </w:t>
      </w:r>
      <w:r w:rsidRPr="000C0A63">
        <w:rPr>
          <w:rFonts w:ascii="Times New Roman" w:eastAsia="Times New Roman" w:hAnsi="Times New Roman" w:cs="Times New Roman"/>
          <w:lang w:eastAsia="ru-RU"/>
        </w:rPr>
        <w:t xml:space="preserve">должности муниципальной службы </w:t>
      </w:r>
      <w:r w:rsidRPr="000C0A63">
        <w:rPr>
          <w:rFonts w:ascii="Times New Roman" w:eastAsia="Calibri" w:hAnsi="Times New Roman" w:cs="Times New Roman"/>
        </w:rPr>
        <w:t>(от исполнения должностных обязанностей) денежное содержание по замещаемой им должности сохраняется.».</w:t>
      </w:r>
    </w:p>
    <w:p w:rsidR="000C0A63" w:rsidRPr="000C0A63" w:rsidRDefault="000C0A63" w:rsidP="000C0A63">
      <w:pPr>
        <w:tabs>
          <w:tab w:val="left" w:pos="0"/>
        </w:tabs>
        <w:spacing w:after="0" w:line="240" w:lineRule="auto"/>
        <w:ind w:firstLine="284"/>
        <w:jc w:val="both"/>
        <w:rPr>
          <w:rFonts w:ascii="Times New Roman" w:eastAsia="Times New Roman" w:hAnsi="Times New Roman" w:cs="Times New Roman"/>
          <w:lang w:eastAsia="ru-RU"/>
        </w:rPr>
      </w:pPr>
      <w:r w:rsidRPr="000C0A63">
        <w:rPr>
          <w:rFonts w:ascii="Times New Roman" w:eastAsia="Times New Roman" w:hAnsi="Times New Roman" w:cs="Times New Roman"/>
          <w:lang w:eastAsia="ru-RU"/>
        </w:rPr>
        <w:tab/>
        <w:t>2. Опубликовать настоящее Решение в газете «Вестник городского поселения Безенчук</w:t>
      </w:r>
      <w:proofErr w:type="gramStart"/>
      <w:r w:rsidRPr="000C0A63">
        <w:rPr>
          <w:rFonts w:ascii="Times New Roman" w:eastAsia="Times New Roman" w:hAnsi="Times New Roman" w:cs="Times New Roman"/>
          <w:lang w:eastAsia="ru-RU"/>
        </w:rPr>
        <w:t>»,</w:t>
      </w:r>
      <w:r w:rsidRPr="000C0A63">
        <w:rPr>
          <w:rFonts w:ascii="Times New Roman" w:eastAsia="Times New Roman" w:hAnsi="Times New Roman" w:cs="Times New Roman"/>
          <w:b/>
          <w:lang w:eastAsia="ru-RU"/>
        </w:rPr>
        <w:t xml:space="preserve">  </w:t>
      </w:r>
      <w:r w:rsidRPr="000C0A63">
        <w:rPr>
          <w:rFonts w:ascii="Times New Roman" w:eastAsia="Times New Roman" w:hAnsi="Times New Roman" w:cs="Times New Roman"/>
          <w:color w:val="000000"/>
          <w:lang w:eastAsia="ru-RU"/>
        </w:rPr>
        <w:t>разместить</w:t>
      </w:r>
      <w:proofErr w:type="gramEnd"/>
      <w:r w:rsidRPr="000C0A63">
        <w:rPr>
          <w:rFonts w:ascii="Times New Roman" w:eastAsia="Times New Roman" w:hAnsi="Times New Roman" w:cs="Times New Roman"/>
          <w:color w:val="000000"/>
          <w:lang w:eastAsia="ru-RU"/>
        </w:rPr>
        <w:t xml:space="preserve"> на официальном сайте Администрации городского поселения  в сети «Интернет».</w:t>
      </w:r>
    </w:p>
    <w:p w:rsidR="000C0A63" w:rsidRPr="000C0A63" w:rsidRDefault="000C0A63" w:rsidP="000C0A63">
      <w:pPr>
        <w:spacing w:after="0" w:line="240" w:lineRule="auto"/>
        <w:ind w:firstLine="284"/>
        <w:jc w:val="both"/>
        <w:rPr>
          <w:rFonts w:ascii="Times New Roman" w:eastAsia="Times New Roman" w:hAnsi="Times New Roman" w:cs="Times New Roman"/>
          <w:b/>
          <w:lang w:eastAsia="ru-RU"/>
        </w:rPr>
      </w:pPr>
      <w:r w:rsidRPr="000C0A63">
        <w:rPr>
          <w:rFonts w:ascii="Times New Roman" w:eastAsia="Times New Roman" w:hAnsi="Times New Roman" w:cs="Times New Roman"/>
          <w:lang w:eastAsia="ru-RU"/>
        </w:rPr>
        <w:tab/>
        <w:t>3. Настоящее Решение вступает в силу со дня его официального опубликования.</w:t>
      </w:r>
    </w:p>
    <w:p w:rsidR="00C513DC" w:rsidRPr="00594799" w:rsidRDefault="00C513DC" w:rsidP="000C0A63">
      <w:pPr>
        <w:spacing w:after="0" w:line="240" w:lineRule="auto"/>
        <w:jc w:val="both"/>
        <w:outlineLvl w:val="0"/>
        <w:rPr>
          <w:rFonts w:ascii="Times New Roman" w:eastAsia="Times New Roman" w:hAnsi="Times New Roman" w:cs="Times New Roman"/>
          <w:lang w:eastAsia="ru-RU"/>
        </w:rPr>
      </w:pPr>
      <w:r w:rsidRPr="00594799">
        <w:rPr>
          <w:rFonts w:ascii="Times New Roman" w:eastAsia="Times New Roman" w:hAnsi="Times New Roman" w:cs="Times New Roman"/>
          <w:lang w:eastAsia="ru-RU"/>
        </w:rPr>
        <w:t xml:space="preserve">Глава городского поселения Безенчук                       </w:t>
      </w:r>
      <w:proofErr w:type="spellStart"/>
      <w:r w:rsidRPr="00594799">
        <w:rPr>
          <w:rFonts w:ascii="Times New Roman" w:eastAsia="Times New Roman" w:hAnsi="Times New Roman" w:cs="Times New Roman"/>
          <w:lang w:eastAsia="ru-RU"/>
        </w:rPr>
        <w:t>Н.В.Райская</w:t>
      </w:r>
      <w:proofErr w:type="spellEnd"/>
    </w:p>
    <w:p w:rsidR="00C513DC" w:rsidRPr="00594799" w:rsidRDefault="00C513DC" w:rsidP="00C513DC">
      <w:pPr>
        <w:spacing w:after="0" w:line="240" w:lineRule="auto"/>
        <w:jc w:val="both"/>
        <w:rPr>
          <w:rFonts w:ascii="Times New Roman" w:eastAsia="Times New Roman" w:hAnsi="Times New Roman" w:cs="Times New Roman"/>
          <w:lang w:eastAsia="ru-RU"/>
        </w:rPr>
      </w:pPr>
      <w:r w:rsidRPr="00594799">
        <w:rPr>
          <w:rFonts w:ascii="Times New Roman" w:eastAsia="Times New Roman" w:hAnsi="Times New Roman" w:cs="Times New Roman"/>
          <w:lang w:eastAsia="ru-RU"/>
        </w:rPr>
        <w:t xml:space="preserve">Председатель Собрания представителей </w:t>
      </w:r>
    </w:p>
    <w:p w:rsidR="00C513DC" w:rsidRPr="00CF37FC" w:rsidRDefault="00C513DC" w:rsidP="00C513DC">
      <w:pPr>
        <w:spacing w:after="0" w:line="240" w:lineRule="auto"/>
        <w:jc w:val="both"/>
        <w:rPr>
          <w:rFonts w:ascii="Times New Roman" w:eastAsia="Times New Roman" w:hAnsi="Times New Roman" w:cs="Times New Roman"/>
          <w:lang w:eastAsia="ru-RU"/>
        </w:rPr>
      </w:pPr>
      <w:r w:rsidRPr="00594799">
        <w:rPr>
          <w:rFonts w:ascii="Times New Roman" w:eastAsia="Times New Roman" w:hAnsi="Times New Roman" w:cs="Times New Roman"/>
          <w:lang w:eastAsia="ru-RU"/>
        </w:rPr>
        <w:t xml:space="preserve">городского поселения Безенчук                                  А.Г. </w:t>
      </w:r>
      <w:proofErr w:type="spellStart"/>
      <w:r w:rsidRPr="00594799">
        <w:rPr>
          <w:rFonts w:ascii="Times New Roman" w:eastAsia="Times New Roman" w:hAnsi="Times New Roman" w:cs="Times New Roman"/>
          <w:lang w:eastAsia="ru-RU"/>
        </w:rPr>
        <w:t>Кантеев</w:t>
      </w:r>
      <w:proofErr w:type="spellEnd"/>
      <w:r w:rsidRPr="00594799">
        <w:rPr>
          <w:rFonts w:ascii="Times New Roman" w:eastAsia="Times New Roman" w:hAnsi="Times New Roman" w:cs="Times New Roman"/>
          <w:lang w:eastAsia="ru-RU"/>
        </w:rPr>
        <w:t xml:space="preserve">   </w:t>
      </w:r>
    </w:p>
    <w:p w:rsidR="000C0A63" w:rsidRPr="00EE6F1C" w:rsidRDefault="000C0A63" w:rsidP="00C513DC">
      <w:pPr>
        <w:spacing w:after="0" w:line="240" w:lineRule="auto"/>
        <w:jc w:val="right"/>
        <w:rPr>
          <w:rFonts w:ascii="Times New Roman" w:hAnsi="Times New Roman" w:cs="Times New Roman"/>
          <w:bCs/>
          <w:sz w:val="8"/>
          <w:szCs w:val="8"/>
        </w:rPr>
      </w:pPr>
    </w:p>
    <w:p w:rsidR="00EE6F1C" w:rsidRPr="005B5126" w:rsidRDefault="00EE6F1C" w:rsidP="00EE6F1C">
      <w:pPr>
        <w:spacing w:after="0" w:line="240" w:lineRule="auto"/>
        <w:jc w:val="both"/>
        <w:rPr>
          <w:rFonts w:ascii="Times New Roman" w:eastAsia="Times New Roman" w:hAnsi="Times New Roman" w:cs="Times New Roman"/>
          <w:b/>
          <w:bCs/>
          <w:lang w:eastAsia="ru-RU"/>
        </w:rPr>
      </w:pPr>
      <w:r w:rsidRPr="005B5126">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w:t>
      </w:r>
      <w:proofErr w:type="spellStart"/>
      <w:r w:rsidRPr="005B5126">
        <w:rPr>
          <w:rFonts w:ascii="Times New Roman" w:eastAsia="Times New Roman" w:hAnsi="Times New Roman" w:cs="Times New Roman"/>
          <w:b/>
          <w:bCs/>
          <w:lang w:eastAsia="ru-RU"/>
        </w:rPr>
        <w:t>Безенчукский</w:t>
      </w:r>
      <w:proofErr w:type="spellEnd"/>
      <w:r w:rsidRPr="005B5126">
        <w:rPr>
          <w:rFonts w:ascii="Times New Roman" w:eastAsia="Times New Roman" w:hAnsi="Times New Roman" w:cs="Times New Roman"/>
          <w:b/>
          <w:bCs/>
          <w:lang w:eastAsia="ru-RU"/>
        </w:rPr>
        <w:t xml:space="preserve"> Самарской области от </w:t>
      </w:r>
      <w:proofErr w:type="gramStart"/>
      <w:r w:rsidRPr="005B5126">
        <w:rPr>
          <w:rFonts w:ascii="Times New Roman" w:eastAsia="Times New Roman" w:hAnsi="Times New Roman" w:cs="Times New Roman"/>
          <w:b/>
          <w:bCs/>
          <w:lang w:eastAsia="ru-RU"/>
        </w:rPr>
        <w:t>27.06.2019г  №</w:t>
      </w:r>
      <w:proofErr w:type="gramEnd"/>
      <w:r>
        <w:rPr>
          <w:rFonts w:ascii="Times New Roman" w:eastAsia="Times New Roman" w:hAnsi="Times New Roman" w:cs="Times New Roman"/>
          <w:b/>
          <w:bCs/>
          <w:lang w:eastAsia="ru-RU"/>
        </w:rPr>
        <w:t>6</w:t>
      </w:r>
      <w:r w:rsidRPr="005B5126">
        <w:rPr>
          <w:rFonts w:ascii="Times New Roman" w:eastAsia="Times New Roman" w:hAnsi="Times New Roman" w:cs="Times New Roman"/>
          <w:b/>
          <w:bCs/>
          <w:lang w:eastAsia="ru-RU"/>
        </w:rPr>
        <w:t>/47</w:t>
      </w:r>
    </w:p>
    <w:p w:rsidR="00F722FD" w:rsidRDefault="00EE6F1C" w:rsidP="00F722FD">
      <w:pPr>
        <w:autoSpaceDE w:val="0"/>
        <w:autoSpaceDN w:val="0"/>
        <w:adjustRightInd w:val="0"/>
        <w:spacing w:after="0" w:line="240" w:lineRule="auto"/>
        <w:jc w:val="both"/>
        <w:rPr>
          <w:rFonts w:ascii="Times New Roman" w:eastAsia="Times New Roman" w:hAnsi="Times New Roman" w:cs="Times New Roman"/>
          <w:lang w:eastAsia="ru-RU"/>
        </w:rPr>
      </w:pPr>
      <w:r w:rsidRPr="00F722FD">
        <w:rPr>
          <w:rFonts w:ascii="Times New Roman" w:eastAsia="Times New Roman" w:hAnsi="Times New Roman" w:cs="Times New Roman"/>
          <w:lang w:eastAsia="ru-RU"/>
        </w:rPr>
        <w:t>«</w:t>
      </w:r>
      <w:r w:rsidR="00F722FD" w:rsidRPr="00F722FD">
        <w:rPr>
          <w:rFonts w:ascii="Times New Roman" w:eastAsia="Times New Roman" w:hAnsi="Times New Roman" w:cs="Times New Roman"/>
          <w:lang w:eastAsia="ru-RU"/>
        </w:rPr>
        <w:t>О присвоении звания почетный гражданин городского поселения Безенчук</w:t>
      </w:r>
      <w:r w:rsidR="00F722FD">
        <w:rPr>
          <w:rFonts w:ascii="Times New Roman" w:eastAsia="Times New Roman" w:hAnsi="Times New Roman" w:cs="Times New Roman"/>
          <w:lang w:eastAsia="ru-RU"/>
        </w:rPr>
        <w:t>»</w:t>
      </w:r>
      <w:r w:rsidR="00F722FD" w:rsidRPr="00F722FD">
        <w:rPr>
          <w:rFonts w:ascii="Times New Roman" w:eastAsia="Times New Roman" w:hAnsi="Times New Roman" w:cs="Times New Roman"/>
          <w:lang w:eastAsia="ru-RU"/>
        </w:rPr>
        <w:t xml:space="preserve"> </w:t>
      </w:r>
    </w:p>
    <w:p w:rsidR="00F722FD" w:rsidRPr="00F722FD" w:rsidRDefault="00F722FD" w:rsidP="00F722FD">
      <w:pPr>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Pr="00F722FD">
        <w:rPr>
          <w:rFonts w:ascii="Times New Roman" w:eastAsia="Times New Roman" w:hAnsi="Times New Roman" w:cs="Times New Roman"/>
          <w:lang w:eastAsia="ru-RU"/>
        </w:rPr>
        <w:t xml:space="preserve">Рассмотрев материалы </w:t>
      </w:r>
      <w:r w:rsidRPr="00F722FD">
        <w:rPr>
          <w:rFonts w:ascii="Times New Roman" w:eastAsia="Times New Roman" w:hAnsi="Times New Roman" w:cs="Times New Roman"/>
          <w:color w:val="000000"/>
          <w:lang w:eastAsia="ru-RU"/>
        </w:rPr>
        <w:t>комиссии по рассмотрению материалов и представлений о присвоении звания «Почетный гражданин городского поселения Безенчук</w:t>
      </w:r>
      <w:proofErr w:type="gramStart"/>
      <w:r w:rsidRPr="00F722FD">
        <w:rPr>
          <w:rFonts w:ascii="Times New Roman" w:eastAsia="Times New Roman" w:hAnsi="Times New Roman" w:cs="Times New Roman"/>
          <w:color w:val="000000"/>
          <w:lang w:eastAsia="ru-RU"/>
        </w:rPr>
        <w:t>»,  в</w:t>
      </w:r>
      <w:proofErr w:type="gramEnd"/>
      <w:r w:rsidRPr="00F722FD">
        <w:rPr>
          <w:rFonts w:ascii="Times New Roman" w:eastAsia="Times New Roman" w:hAnsi="Times New Roman" w:cs="Times New Roman"/>
          <w:color w:val="000000"/>
          <w:lang w:eastAsia="ru-RU"/>
        </w:rPr>
        <w:t xml:space="preserve"> соответствии с Положением </w:t>
      </w:r>
      <w:r w:rsidRPr="00F722FD">
        <w:rPr>
          <w:rFonts w:ascii="Times New Roman" w:eastAsia="Times New Roman" w:hAnsi="Times New Roman" w:cs="Times New Roman"/>
          <w:lang w:eastAsia="ru-RU"/>
        </w:rPr>
        <w:t xml:space="preserve">о присвоении звания «Почетный гражданин городского поселения Безенчук», утвержденным решением Собранием представителей городского поселения Безенчук муниципального района </w:t>
      </w:r>
      <w:proofErr w:type="spellStart"/>
      <w:r w:rsidRPr="00F722FD">
        <w:rPr>
          <w:rFonts w:ascii="Times New Roman" w:eastAsia="Times New Roman" w:hAnsi="Times New Roman" w:cs="Times New Roman"/>
          <w:lang w:eastAsia="ru-RU"/>
        </w:rPr>
        <w:t>Безенчукский</w:t>
      </w:r>
      <w:proofErr w:type="spellEnd"/>
      <w:r w:rsidRPr="00F722FD">
        <w:rPr>
          <w:rFonts w:ascii="Times New Roman" w:eastAsia="Times New Roman" w:hAnsi="Times New Roman" w:cs="Times New Roman"/>
          <w:lang w:eastAsia="ru-RU"/>
        </w:rPr>
        <w:t xml:space="preserve"> Самарской области от 31.05.2018г   № 11/35</w:t>
      </w:r>
    </w:p>
    <w:p w:rsidR="00F722FD" w:rsidRPr="00F722FD" w:rsidRDefault="00F722FD" w:rsidP="00F722FD">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F722FD">
        <w:rPr>
          <w:rFonts w:ascii="Times New Roman" w:eastAsia="Times New Roman" w:hAnsi="Times New Roman" w:cs="Times New Roman"/>
          <w:lang w:eastAsia="ru-RU"/>
        </w:rPr>
        <w:t>РЕШИЛО:</w:t>
      </w:r>
    </w:p>
    <w:p w:rsidR="00F722FD" w:rsidRPr="00F722FD" w:rsidRDefault="00F722FD" w:rsidP="00F722FD">
      <w:pPr>
        <w:autoSpaceDE w:val="0"/>
        <w:autoSpaceDN w:val="0"/>
        <w:adjustRightInd w:val="0"/>
        <w:spacing w:after="0" w:line="240" w:lineRule="auto"/>
        <w:ind w:firstLine="426"/>
        <w:jc w:val="both"/>
        <w:rPr>
          <w:rFonts w:ascii="Times New Roman" w:eastAsia="Calibri" w:hAnsi="Times New Roman" w:cs="Times New Roman"/>
        </w:rPr>
      </w:pPr>
      <w:r w:rsidRPr="00F722FD">
        <w:rPr>
          <w:rFonts w:ascii="Times New Roman" w:eastAsia="Times New Roman" w:hAnsi="Times New Roman" w:cs="Times New Roman"/>
          <w:lang w:eastAsia="ru-RU"/>
        </w:rPr>
        <w:t xml:space="preserve">1. Присвоить звание «Почетный гражданин городского поселения Безенчук» Куликовой Александре Николаевне, проживающей в </w:t>
      </w:r>
      <w:proofErr w:type="spellStart"/>
      <w:r w:rsidRPr="00F722FD">
        <w:rPr>
          <w:rFonts w:ascii="Times New Roman" w:eastAsia="Times New Roman" w:hAnsi="Times New Roman" w:cs="Times New Roman"/>
          <w:lang w:eastAsia="ru-RU"/>
        </w:rPr>
        <w:t>п.г.т.Безенчук</w:t>
      </w:r>
      <w:proofErr w:type="spellEnd"/>
      <w:r w:rsidRPr="00F722FD">
        <w:rPr>
          <w:rFonts w:ascii="Times New Roman" w:eastAsia="Times New Roman" w:hAnsi="Times New Roman" w:cs="Times New Roman"/>
          <w:lang w:eastAsia="ru-RU"/>
        </w:rPr>
        <w:t>.</w:t>
      </w:r>
    </w:p>
    <w:p w:rsidR="00F722FD" w:rsidRPr="00F722FD" w:rsidRDefault="00F722FD" w:rsidP="00F722FD">
      <w:pPr>
        <w:tabs>
          <w:tab w:val="left" w:pos="0"/>
        </w:tabs>
        <w:spacing w:after="0" w:line="240" w:lineRule="auto"/>
        <w:ind w:firstLine="426"/>
        <w:jc w:val="both"/>
        <w:rPr>
          <w:rFonts w:ascii="Times New Roman" w:eastAsia="Times New Roman" w:hAnsi="Times New Roman" w:cs="Times New Roman"/>
          <w:lang w:eastAsia="ru-RU"/>
        </w:rPr>
      </w:pPr>
      <w:r w:rsidRPr="00F722FD">
        <w:rPr>
          <w:rFonts w:ascii="Times New Roman" w:eastAsia="Times New Roman" w:hAnsi="Times New Roman" w:cs="Times New Roman"/>
          <w:lang w:eastAsia="ru-RU"/>
        </w:rPr>
        <w:t xml:space="preserve">2. Биографическую справку Почетного гражданина городского поселения Безенчук Куликовой Александры Николаевны занести в </w:t>
      </w:r>
      <w:r w:rsidRPr="00F722FD">
        <w:rPr>
          <w:rFonts w:ascii="Times New Roman" w:eastAsia="Times New Roman" w:hAnsi="Times New Roman" w:cs="Times New Roman"/>
          <w:color w:val="000000"/>
          <w:lang w:eastAsia="ru-RU"/>
        </w:rPr>
        <w:t>Книгу Почетных граждан городского поселения.</w:t>
      </w:r>
    </w:p>
    <w:p w:rsidR="00F722FD" w:rsidRPr="00F722FD" w:rsidRDefault="00F722FD" w:rsidP="00F722FD">
      <w:pPr>
        <w:tabs>
          <w:tab w:val="left" w:pos="0"/>
        </w:tabs>
        <w:spacing w:after="0" w:line="240" w:lineRule="auto"/>
        <w:ind w:firstLine="426"/>
        <w:jc w:val="both"/>
        <w:rPr>
          <w:rFonts w:ascii="Times New Roman" w:eastAsia="Times New Roman" w:hAnsi="Times New Roman" w:cs="Times New Roman"/>
          <w:lang w:eastAsia="ru-RU"/>
        </w:rPr>
      </w:pPr>
      <w:r w:rsidRPr="00F722FD">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roofErr w:type="gramStart"/>
      <w:r w:rsidRPr="00F722FD">
        <w:rPr>
          <w:rFonts w:ascii="Times New Roman" w:eastAsia="Times New Roman" w:hAnsi="Times New Roman" w:cs="Times New Roman"/>
          <w:lang w:eastAsia="ru-RU"/>
        </w:rPr>
        <w:t xml:space="preserve">»,  </w:t>
      </w:r>
      <w:r w:rsidRPr="00F722FD">
        <w:rPr>
          <w:rFonts w:ascii="Times New Roman" w:eastAsia="Times New Roman" w:hAnsi="Times New Roman" w:cs="Times New Roman"/>
          <w:color w:val="000000"/>
          <w:lang w:eastAsia="ru-RU"/>
        </w:rPr>
        <w:t>разместить</w:t>
      </w:r>
      <w:proofErr w:type="gramEnd"/>
      <w:r w:rsidRPr="00F722FD">
        <w:rPr>
          <w:rFonts w:ascii="Times New Roman" w:eastAsia="Times New Roman" w:hAnsi="Times New Roman" w:cs="Times New Roman"/>
          <w:color w:val="000000"/>
          <w:lang w:eastAsia="ru-RU"/>
        </w:rPr>
        <w:t xml:space="preserve"> на официальном сайте Администрации городского поселения  в сети «Интернет».</w:t>
      </w:r>
    </w:p>
    <w:p w:rsidR="00F722FD" w:rsidRPr="00F722FD" w:rsidRDefault="00F722FD" w:rsidP="00F722FD">
      <w:pPr>
        <w:spacing w:after="0" w:line="240" w:lineRule="auto"/>
        <w:ind w:firstLine="426"/>
        <w:jc w:val="both"/>
        <w:rPr>
          <w:rFonts w:ascii="Times New Roman" w:eastAsia="Times New Roman" w:hAnsi="Times New Roman" w:cs="Times New Roman"/>
          <w:lang w:eastAsia="ru-RU"/>
        </w:rPr>
      </w:pPr>
      <w:r w:rsidRPr="00F722FD">
        <w:rPr>
          <w:rFonts w:ascii="Times New Roman" w:eastAsia="Times New Roman" w:hAnsi="Times New Roman" w:cs="Times New Roman"/>
          <w:lang w:eastAsia="ru-RU"/>
        </w:rPr>
        <w:t>4. Настоящее Решение вступает в силу со дня его официального опубликования.</w:t>
      </w:r>
    </w:p>
    <w:p w:rsidR="00EE6F1C" w:rsidRPr="00594799" w:rsidRDefault="00EE6F1C" w:rsidP="00F722FD">
      <w:pPr>
        <w:autoSpaceDE w:val="0"/>
        <w:autoSpaceDN w:val="0"/>
        <w:adjustRightInd w:val="0"/>
        <w:spacing w:after="0" w:line="240" w:lineRule="auto"/>
        <w:jc w:val="both"/>
        <w:rPr>
          <w:rFonts w:ascii="Times New Roman" w:eastAsia="Times New Roman" w:hAnsi="Times New Roman" w:cs="Times New Roman"/>
          <w:lang w:eastAsia="ru-RU"/>
        </w:rPr>
      </w:pPr>
      <w:r w:rsidRPr="00594799">
        <w:rPr>
          <w:rFonts w:ascii="Times New Roman" w:eastAsia="Times New Roman" w:hAnsi="Times New Roman" w:cs="Times New Roman"/>
          <w:lang w:eastAsia="ru-RU"/>
        </w:rPr>
        <w:t xml:space="preserve">Глава городского поселения Безенчук                       </w:t>
      </w:r>
      <w:proofErr w:type="spellStart"/>
      <w:r w:rsidRPr="00594799">
        <w:rPr>
          <w:rFonts w:ascii="Times New Roman" w:eastAsia="Times New Roman" w:hAnsi="Times New Roman" w:cs="Times New Roman"/>
          <w:lang w:eastAsia="ru-RU"/>
        </w:rPr>
        <w:t>Н.В.Райская</w:t>
      </w:r>
      <w:proofErr w:type="spellEnd"/>
    </w:p>
    <w:p w:rsidR="00EE6F1C" w:rsidRPr="00594799" w:rsidRDefault="00EE6F1C" w:rsidP="00EE6F1C">
      <w:pPr>
        <w:spacing w:after="0" w:line="240" w:lineRule="auto"/>
        <w:jc w:val="both"/>
        <w:rPr>
          <w:rFonts w:ascii="Times New Roman" w:eastAsia="Times New Roman" w:hAnsi="Times New Roman" w:cs="Times New Roman"/>
          <w:lang w:eastAsia="ru-RU"/>
        </w:rPr>
      </w:pPr>
      <w:r w:rsidRPr="00594799">
        <w:rPr>
          <w:rFonts w:ascii="Times New Roman" w:eastAsia="Times New Roman" w:hAnsi="Times New Roman" w:cs="Times New Roman"/>
          <w:lang w:eastAsia="ru-RU"/>
        </w:rPr>
        <w:t xml:space="preserve">Председатель Собрания представителей </w:t>
      </w:r>
    </w:p>
    <w:p w:rsidR="00EE6F1C" w:rsidRPr="00CF37FC" w:rsidRDefault="00EE6F1C" w:rsidP="00EE6F1C">
      <w:pPr>
        <w:spacing w:after="0" w:line="240" w:lineRule="auto"/>
        <w:jc w:val="both"/>
        <w:rPr>
          <w:rFonts w:ascii="Times New Roman" w:eastAsia="Times New Roman" w:hAnsi="Times New Roman" w:cs="Times New Roman"/>
          <w:lang w:eastAsia="ru-RU"/>
        </w:rPr>
      </w:pPr>
      <w:r w:rsidRPr="00594799">
        <w:rPr>
          <w:rFonts w:ascii="Times New Roman" w:eastAsia="Times New Roman" w:hAnsi="Times New Roman" w:cs="Times New Roman"/>
          <w:lang w:eastAsia="ru-RU"/>
        </w:rPr>
        <w:t xml:space="preserve">городского поселения Безенчук                                  А.Г. </w:t>
      </w:r>
      <w:proofErr w:type="spellStart"/>
      <w:r w:rsidRPr="00594799">
        <w:rPr>
          <w:rFonts w:ascii="Times New Roman" w:eastAsia="Times New Roman" w:hAnsi="Times New Roman" w:cs="Times New Roman"/>
          <w:lang w:eastAsia="ru-RU"/>
        </w:rPr>
        <w:t>Кантеев</w:t>
      </w:r>
      <w:proofErr w:type="spellEnd"/>
      <w:r w:rsidRPr="00594799">
        <w:rPr>
          <w:rFonts w:ascii="Times New Roman" w:eastAsia="Times New Roman" w:hAnsi="Times New Roman" w:cs="Times New Roman"/>
          <w:lang w:eastAsia="ru-RU"/>
        </w:rPr>
        <w:t xml:space="preserve">   </w:t>
      </w:r>
    </w:p>
    <w:p w:rsidR="000C0A63" w:rsidRPr="001B5EAC" w:rsidRDefault="000C0A63" w:rsidP="00C513DC">
      <w:pPr>
        <w:spacing w:after="0" w:line="240" w:lineRule="auto"/>
        <w:jc w:val="right"/>
        <w:rPr>
          <w:rFonts w:ascii="Times New Roman" w:hAnsi="Times New Roman" w:cs="Times New Roman"/>
          <w:bCs/>
          <w:sz w:val="8"/>
          <w:szCs w:val="8"/>
        </w:rPr>
      </w:pPr>
    </w:p>
    <w:p w:rsidR="00DD55CA" w:rsidRPr="005B5126" w:rsidRDefault="00DD55CA" w:rsidP="00DD55CA">
      <w:pPr>
        <w:spacing w:after="0" w:line="240" w:lineRule="auto"/>
        <w:jc w:val="both"/>
        <w:rPr>
          <w:rFonts w:ascii="Times New Roman" w:eastAsia="Times New Roman" w:hAnsi="Times New Roman" w:cs="Times New Roman"/>
          <w:b/>
          <w:bCs/>
          <w:lang w:eastAsia="ru-RU"/>
        </w:rPr>
      </w:pPr>
      <w:r w:rsidRPr="005B5126">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w:t>
      </w:r>
      <w:proofErr w:type="spellStart"/>
      <w:r w:rsidRPr="005B5126">
        <w:rPr>
          <w:rFonts w:ascii="Times New Roman" w:eastAsia="Times New Roman" w:hAnsi="Times New Roman" w:cs="Times New Roman"/>
          <w:b/>
          <w:bCs/>
          <w:lang w:eastAsia="ru-RU"/>
        </w:rPr>
        <w:t>Безенчукский</w:t>
      </w:r>
      <w:proofErr w:type="spellEnd"/>
      <w:r w:rsidRPr="005B5126">
        <w:rPr>
          <w:rFonts w:ascii="Times New Roman" w:eastAsia="Times New Roman" w:hAnsi="Times New Roman" w:cs="Times New Roman"/>
          <w:b/>
          <w:bCs/>
          <w:lang w:eastAsia="ru-RU"/>
        </w:rPr>
        <w:t xml:space="preserve"> Самарской области от </w:t>
      </w:r>
      <w:proofErr w:type="gramStart"/>
      <w:r w:rsidRPr="005B5126">
        <w:rPr>
          <w:rFonts w:ascii="Times New Roman" w:eastAsia="Times New Roman" w:hAnsi="Times New Roman" w:cs="Times New Roman"/>
          <w:b/>
          <w:bCs/>
          <w:lang w:eastAsia="ru-RU"/>
        </w:rPr>
        <w:t>27.06.2019г  №</w:t>
      </w:r>
      <w:proofErr w:type="gramEnd"/>
      <w:r>
        <w:rPr>
          <w:rFonts w:ascii="Times New Roman" w:eastAsia="Times New Roman" w:hAnsi="Times New Roman" w:cs="Times New Roman"/>
          <w:b/>
          <w:bCs/>
          <w:lang w:eastAsia="ru-RU"/>
        </w:rPr>
        <w:t>7</w:t>
      </w:r>
      <w:r w:rsidR="001B5EAC">
        <w:rPr>
          <w:rFonts w:ascii="Times New Roman" w:eastAsia="Times New Roman" w:hAnsi="Times New Roman" w:cs="Times New Roman"/>
          <w:b/>
          <w:bCs/>
          <w:lang w:eastAsia="ru-RU"/>
        </w:rPr>
        <w:t>/</w:t>
      </w:r>
      <w:r w:rsidRPr="005B5126">
        <w:rPr>
          <w:rFonts w:ascii="Times New Roman" w:eastAsia="Times New Roman" w:hAnsi="Times New Roman" w:cs="Times New Roman"/>
          <w:b/>
          <w:bCs/>
          <w:lang w:eastAsia="ru-RU"/>
        </w:rPr>
        <w:t>47</w:t>
      </w:r>
    </w:p>
    <w:p w:rsidR="00DD55CA" w:rsidRDefault="00DD55CA" w:rsidP="00DD55CA">
      <w:pPr>
        <w:autoSpaceDE w:val="0"/>
        <w:autoSpaceDN w:val="0"/>
        <w:adjustRightInd w:val="0"/>
        <w:spacing w:after="0" w:line="240" w:lineRule="auto"/>
        <w:jc w:val="both"/>
        <w:rPr>
          <w:rFonts w:ascii="Times New Roman" w:eastAsia="Times New Roman" w:hAnsi="Times New Roman" w:cs="Times New Roman"/>
          <w:lang w:eastAsia="ru-RU"/>
        </w:rPr>
      </w:pPr>
      <w:r w:rsidRPr="00F722FD">
        <w:rPr>
          <w:rFonts w:ascii="Times New Roman" w:eastAsia="Times New Roman" w:hAnsi="Times New Roman" w:cs="Times New Roman"/>
          <w:lang w:eastAsia="ru-RU"/>
        </w:rPr>
        <w:t>«О присвоении звания почетный гражданин городского поселения Безенчук</w:t>
      </w:r>
      <w:r>
        <w:rPr>
          <w:rFonts w:ascii="Times New Roman" w:eastAsia="Times New Roman" w:hAnsi="Times New Roman" w:cs="Times New Roman"/>
          <w:lang w:eastAsia="ru-RU"/>
        </w:rPr>
        <w:t>»</w:t>
      </w:r>
      <w:r w:rsidRPr="00F722FD">
        <w:rPr>
          <w:rFonts w:ascii="Times New Roman" w:eastAsia="Times New Roman" w:hAnsi="Times New Roman" w:cs="Times New Roman"/>
          <w:lang w:eastAsia="ru-RU"/>
        </w:rPr>
        <w:t xml:space="preserve"> </w:t>
      </w:r>
    </w:p>
    <w:p w:rsidR="00DD55CA" w:rsidRPr="00F722FD" w:rsidRDefault="00DD55CA" w:rsidP="00DD55CA">
      <w:pPr>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Pr="00F722FD">
        <w:rPr>
          <w:rFonts w:ascii="Times New Roman" w:eastAsia="Times New Roman" w:hAnsi="Times New Roman" w:cs="Times New Roman"/>
          <w:lang w:eastAsia="ru-RU"/>
        </w:rPr>
        <w:t xml:space="preserve">Рассмотрев материалы </w:t>
      </w:r>
      <w:r w:rsidRPr="00F722FD">
        <w:rPr>
          <w:rFonts w:ascii="Times New Roman" w:eastAsia="Times New Roman" w:hAnsi="Times New Roman" w:cs="Times New Roman"/>
          <w:color w:val="000000"/>
          <w:lang w:eastAsia="ru-RU"/>
        </w:rPr>
        <w:t>комиссии по рассмотрению материалов и представлений о присвоении звания «Почетный гражданин городского поселения Безенчук</w:t>
      </w:r>
      <w:proofErr w:type="gramStart"/>
      <w:r w:rsidRPr="00F722FD">
        <w:rPr>
          <w:rFonts w:ascii="Times New Roman" w:eastAsia="Times New Roman" w:hAnsi="Times New Roman" w:cs="Times New Roman"/>
          <w:color w:val="000000"/>
          <w:lang w:eastAsia="ru-RU"/>
        </w:rPr>
        <w:t>»,  в</w:t>
      </w:r>
      <w:proofErr w:type="gramEnd"/>
      <w:r w:rsidRPr="00F722FD">
        <w:rPr>
          <w:rFonts w:ascii="Times New Roman" w:eastAsia="Times New Roman" w:hAnsi="Times New Roman" w:cs="Times New Roman"/>
          <w:color w:val="000000"/>
          <w:lang w:eastAsia="ru-RU"/>
        </w:rPr>
        <w:t xml:space="preserve"> соответствии с Положением </w:t>
      </w:r>
      <w:r w:rsidRPr="00F722FD">
        <w:rPr>
          <w:rFonts w:ascii="Times New Roman" w:eastAsia="Times New Roman" w:hAnsi="Times New Roman" w:cs="Times New Roman"/>
          <w:lang w:eastAsia="ru-RU"/>
        </w:rPr>
        <w:t xml:space="preserve">о присвоении звания «Почетный гражданин городского поселения Безенчук», утвержденным решением Собранием представителей городского поселения Безенчук муниципального района </w:t>
      </w:r>
      <w:proofErr w:type="spellStart"/>
      <w:r w:rsidRPr="00F722FD">
        <w:rPr>
          <w:rFonts w:ascii="Times New Roman" w:eastAsia="Times New Roman" w:hAnsi="Times New Roman" w:cs="Times New Roman"/>
          <w:lang w:eastAsia="ru-RU"/>
        </w:rPr>
        <w:t>Безенчукский</w:t>
      </w:r>
      <w:proofErr w:type="spellEnd"/>
      <w:r w:rsidRPr="00F722FD">
        <w:rPr>
          <w:rFonts w:ascii="Times New Roman" w:eastAsia="Times New Roman" w:hAnsi="Times New Roman" w:cs="Times New Roman"/>
          <w:lang w:eastAsia="ru-RU"/>
        </w:rPr>
        <w:t xml:space="preserve"> Самарской области от 31.05.2018г   № 11/35</w:t>
      </w:r>
    </w:p>
    <w:p w:rsidR="00DD55CA" w:rsidRPr="00F722FD" w:rsidRDefault="00DD55CA" w:rsidP="00DD55CA">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F722FD">
        <w:rPr>
          <w:rFonts w:ascii="Times New Roman" w:eastAsia="Times New Roman" w:hAnsi="Times New Roman" w:cs="Times New Roman"/>
          <w:lang w:eastAsia="ru-RU"/>
        </w:rPr>
        <w:t>РЕШИЛО:</w:t>
      </w:r>
    </w:p>
    <w:p w:rsidR="001B5EAC" w:rsidRPr="001B5EAC" w:rsidRDefault="001B5EAC" w:rsidP="001B5EAC">
      <w:pPr>
        <w:autoSpaceDE w:val="0"/>
        <w:autoSpaceDN w:val="0"/>
        <w:adjustRightInd w:val="0"/>
        <w:spacing w:after="0" w:line="240" w:lineRule="auto"/>
        <w:ind w:firstLine="425"/>
        <w:jc w:val="both"/>
        <w:rPr>
          <w:rFonts w:ascii="Times New Roman" w:eastAsia="Calibri" w:hAnsi="Times New Roman" w:cs="Times New Roman"/>
        </w:rPr>
      </w:pPr>
      <w:r w:rsidRPr="001B5EAC">
        <w:rPr>
          <w:rFonts w:ascii="Times New Roman" w:eastAsia="Times New Roman" w:hAnsi="Times New Roman" w:cs="Times New Roman"/>
          <w:lang w:eastAsia="ru-RU"/>
        </w:rPr>
        <w:t xml:space="preserve">1. Присвоить звание «Почетный гражданин городского поселения Безенчук» </w:t>
      </w:r>
      <w:proofErr w:type="spellStart"/>
      <w:r w:rsidRPr="001B5EAC">
        <w:rPr>
          <w:rFonts w:ascii="Times New Roman" w:eastAsia="Times New Roman" w:hAnsi="Times New Roman" w:cs="Times New Roman"/>
          <w:lang w:eastAsia="ru-RU"/>
        </w:rPr>
        <w:t>Позину</w:t>
      </w:r>
      <w:proofErr w:type="spellEnd"/>
      <w:r w:rsidRPr="001B5EAC">
        <w:rPr>
          <w:rFonts w:ascii="Times New Roman" w:eastAsia="Times New Roman" w:hAnsi="Times New Roman" w:cs="Times New Roman"/>
          <w:lang w:eastAsia="ru-RU"/>
        </w:rPr>
        <w:t xml:space="preserve"> Геннадию Васильевичу, посмертно.</w:t>
      </w:r>
    </w:p>
    <w:p w:rsidR="001B5EAC" w:rsidRPr="001B5EAC" w:rsidRDefault="001B5EAC" w:rsidP="001B5EAC">
      <w:pPr>
        <w:tabs>
          <w:tab w:val="left" w:pos="0"/>
        </w:tabs>
        <w:spacing w:after="0" w:line="240" w:lineRule="auto"/>
        <w:ind w:firstLine="425"/>
        <w:jc w:val="both"/>
        <w:rPr>
          <w:rFonts w:ascii="Times New Roman" w:eastAsia="Times New Roman" w:hAnsi="Times New Roman" w:cs="Times New Roman"/>
          <w:lang w:eastAsia="ru-RU"/>
        </w:rPr>
      </w:pPr>
      <w:r w:rsidRPr="001B5EAC">
        <w:rPr>
          <w:rFonts w:ascii="Times New Roman" w:eastAsia="Times New Roman" w:hAnsi="Times New Roman" w:cs="Times New Roman"/>
          <w:lang w:eastAsia="ru-RU"/>
        </w:rPr>
        <w:t xml:space="preserve">2. Биографическую справку Почетного гражданина городского поселения Безенчук </w:t>
      </w:r>
      <w:proofErr w:type="spellStart"/>
      <w:r w:rsidRPr="001B5EAC">
        <w:rPr>
          <w:rFonts w:ascii="Times New Roman" w:eastAsia="Times New Roman" w:hAnsi="Times New Roman" w:cs="Times New Roman"/>
          <w:bCs/>
          <w:lang w:eastAsia="ru-RU"/>
        </w:rPr>
        <w:t>Позина</w:t>
      </w:r>
      <w:proofErr w:type="spellEnd"/>
      <w:r w:rsidRPr="001B5EAC">
        <w:rPr>
          <w:rFonts w:ascii="Times New Roman" w:eastAsia="Times New Roman" w:hAnsi="Times New Roman" w:cs="Times New Roman"/>
          <w:bCs/>
          <w:lang w:eastAsia="ru-RU"/>
        </w:rPr>
        <w:t xml:space="preserve"> Геннадия Васильевича</w:t>
      </w:r>
      <w:r w:rsidRPr="001B5EAC">
        <w:rPr>
          <w:rFonts w:ascii="Times New Roman" w:eastAsia="Times New Roman" w:hAnsi="Times New Roman" w:cs="Times New Roman"/>
          <w:lang w:eastAsia="ru-RU"/>
        </w:rPr>
        <w:t xml:space="preserve"> занести в </w:t>
      </w:r>
      <w:r w:rsidRPr="001B5EAC">
        <w:rPr>
          <w:rFonts w:ascii="Times New Roman" w:eastAsia="Times New Roman" w:hAnsi="Times New Roman" w:cs="Times New Roman"/>
          <w:color w:val="000000"/>
          <w:lang w:eastAsia="ru-RU"/>
        </w:rPr>
        <w:t>Книгу Почетных граждан городского поселения.</w:t>
      </w:r>
    </w:p>
    <w:p w:rsidR="001B5EAC" w:rsidRPr="001B5EAC" w:rsidRDefault="001B5EAC" w:rsidP="001B5EAC">
      <w:pPr>
        <w:tabs>
          <w:tab w:val="left" w:pos="0"/>
        </w:tabs>
        <w:spacing w:after="0" w:line="240" w:lineRule="auto"/>
        <w:ind w:firstLine="425"/>
        <w:jc w:val="both"/>
        <w:rPr>
          <w:rFonts w:ascii="Times New Roman" w:eastAsia="Times New Roman" w:hAnsi="Times New Roman" w:cs="Times New Roman"/>
          <w:lang w:eastAsia="ru-RU"/>
        </w:rPr>
      </w:pPr>
      <w:r w:rsidRPr="001B5EAC">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roofErr w:type="gramStart"/>
      <w:r w:rsidRPr="001B5EAC">
        <w:rPr>
          <w:rFonts w:ascii="Times New Roman" w:eastAsia="Times New Roman" w:hAnsi="Times New Roman" w:cs="Times New Roman"/>
          <w:lang w:eastAsia="ru-RU"/>
        </w:rPr>
        <w:t xml:space="preserve">»,  </w:t>
      </w:r>
      <w:r w:rsidRPr="001B5EAC">
        <w:rPr>
          <w:rFonts w:ascii="Times New Roman" w:eastAsia="Times New Roman" w:hAnsi="Times New Roman" w:cs="Times New Roman"/>
          <w:color w:val="000000"/>
          <w:lang w:eastAsia="ru-RU"/>
        </w:rPr>
        <w:t>разместить</w:t>
      </w:r>
      <w:proofErr w:type="gramEnd"/>
      <w:r w:rsidRPr="001B5EAC">
        <w:rPr>
          <w:rFonts w:ascii="Times New Roman" w:eastAsia="Times New Roman" w:hAnsi="Times New Roman" w:cs="Times New Roman"/>
          <w:color w:val="000000"/>
          <w:lang w:eastAsia="ru-RU"/>
        </w:rPr>
        <w:t xml:space="preserve"> на официальном сайте Администрации городского поселения  в сети «Интернет».</w:t>
      </w:r>
    </w:p>
    <w:p w:rsidR="001B5EAC" w:rsidRPr="001B5EAC" w:rsidRDefault="001B5EAC" w:rsidP="001B5EAC">
      <w:pPr>
        <w:spacing w:after="0" w:line="240" w:lineRule="auto"/>
        <w:ind w:firstLine="425"/>
        <w:jc w:val="both"/>
        <w:rPr>
          <w:rFonts w:ascii="Times New Roman" w:eastAsia="Times New Roman" w:hAnsi="Times New Roman" w:cs="Times New Roman"/>
          <w:lang w:eastAsia="ru-RU"/>
        </w:rPr>
      </w:pPr>
      <w:r w:rsidRPr="001B5EAC">
        <w:rPr>
          <w:rFonts w:ascii="Times New Roman" w:eastAsia="Times New Roman" w:hAnsi="Times New Roman" w:cs="Times New Roman"/>
          <w:lang w:eastAsia="ru-RU"/>
        </w:rPr>
        <w:t>4. Настоящее Решение вступает в силу со дня его официального опубликования.</w:t>
      </w:r>
    </w:p>
    <w:p w:rsidR="00DD55CA" w:rsidRPr="00594799" w:rsidRDefault="00DD55CA" w:rsidP="00DD55CA">
      <w:pPr>
        <w:autoSpaceDE w:val="0"/>
        <w:autoSpaceDN w:val="0"/>
        <w:adjustRightInd w:val="0"/>
        <w:spacing w:after="0" w:line="240" w:lineRule="auto"/>
        <w:jc w:val="both"/>
        <w:rPr>
          <w:rFonts w:ascii="Times New Roman" w:eastAsia="Times New Roman" w:hAnsi="Times New Roman" w:cs="Times New Roman"/>
          <w:lang w:eastAsia="ru-RU"/>
        </w:rPr>
      </w:pPr>
      <w:r w:rsidRPr="00594799">
        <w:rPr>
          <w:rFonts w:ascii="Times New Roman" w:eastAsia="Times New Roman" w:hAnsi="Times New Roman" w:cs="Times New Roman"/>
          <w:lang w:eastAsia="ru-RU"/>
        </w:rPr>
        <w:t xml:space="preserve">Глава городского поселения Безенчук                       </w:t>
      </w:r>
      <w:proofErr w:type="spellStart"/>
      <w:r w:rsidRPr="00594799">
        <w:rPr>
          <w:rFonts w:ascii="Times New Roman" w:eastAsia="Times New Roman" w:hAnsi="Times New Roman" w:cs="Times New Roman"/>
          <w:lang w:eastAsia="ru-RU"/>
        </w:rPr>
        <w:t>Н.В.Райская</w:t>
      </w:r>
      <w:proofErr w:type="spellEnd"/>
    </w:p>
    <w:p w:rsidR="00DD55CA" w:rsidRPr="00594799" w:rsidRDefault="00DD55CA" w:rsidP="00DD55CA">
      <w:pPr>
        <w:spacing w:after="0" w:line="240" w:lineRule="auto"/>
        <w:jc w:val="both"/>
        <w:rPr>
          <w:rFonts w:ascii="Times New Roman" w:eastAsia="Times New Roman" w:hAnsi="Times New Roman" w:cs="Times New Roman"/>
          <w:lang w:eastAsia="ru-RU"/>
        </w:rPr>
      </w:pPr>
      <w:r w:rsidRPr="00594799">
        <w:rPr>
          <w:rFonts w:ascii="Times New Roman" w:eastAsia="Times New Roman" w:hAnsi="Times New Roman" w:cs="Times New Roman"/>
          <w:lang w:eastAsia="ru-RU"/>
        </w:rPr>
        <w:t xml:space="preserve">Председатель Собрания представителей </w:t>
      </w:r>
    </w:p>
    <w:p w:rsidR="00DD55CA" w:rsidRPr="00CF37FC" w:rsidRDefault="00DD55CA" w:rsidP="00DD55CA">
      <w:pPr>
        <w:spacing w:after="0" w:line="240" w:lineRule="auto"/>
        <w:jc w:val="both"/>
        <w:rPr>
          <w:rFonts w:ascii="Times New Roman" w:eastAsia="Times New Roman" w:hAnsi="Times New Roman" w:cs="Times New Roman"/>
          <w:lang w:eastAsia="ru-RU"/>
        </w:rPr>
      </w:pPr>
      <w:r w:rsidRPr="00594799">
        <w:rPr>
          <w:rFonts w:ascii="Times New Roman" w:eastAsia="Times New Roman" w:hAnsi="Times New Roman" w:cs="Times New Roman"/>
          <w:lang w:eastAsia="ru-RU"/>
        </w:rPr>
        <w:t xml:space="preserve">городского поселения Безенчук                                  А.Г. </w:t>
      </w:r>
      <w:proofErr w:type="spellStart"/>
      <w:r w:rsidRPr="00594799">
        <w:rPr>
          <w:rFonts w:ascii="Times New Roman" w:eastAsia="Times New Roman" w:hAnsi="Times New Roman" w:cs="Times New Roman"/>
          <w:lang w:eastAsia="ru-RU"/>
        </w:rPr>
        <w:t>Кантеев</w:t>
      </w:r>
      <w:proofErr w:type="spellEnd"/>
      <w:r w:rsidRPr="00594799">
        <w:rPr>
          <w:rFonts w:ascii="Times New Roman" w:eastAsia="Times New Roman" w:hAnsi="Times New Roman" w:cs="Times New Roman"/>
          <w:lang w:eastAsia="ru-RU"/>
        </w:rPr>
        <w:t xml:space="preserve">   </w:t>
      </w:r>
    </w:p>
    <w:p w:rsidR="003C3DA2" w:rsidRPr="003C3DA2" w:rsidRDefault="003C3DA2" w:rsidP="003C3DA2">
      <w:pPr>
        <w:tabs>
          <w:tab w:val="left" w:pos="1701"/>
          <w:tab w:val="left" w:pos="1985"/>
          <w:tab w:val="left" w:pos="6804"/>
          <w:tab w:val="left" w:pos="7088"/>
          <w:tab w:val="left" w:pos="7371"/>
          <w:tab w:val="left" w:pos="9600"/>
        </w:tabs>
        <w:spacing w:after="0" w:line="240" w:lineRule="auto"/>
        <w:ind w:left="360" w:right="306"/>
        <w:jc w:val="center"/>
        <w:rPr>
          <w:rFonts w:ascii="Times New Roman" w:eastAsia="Times New Roman" w:hAnsi="Times New Roman" w:cs="Times New Roman"/>
          <w:b/>
          <w:sz w:val="8"/>
          <w:szCs w:val="8"/>
          <w:lang w:eastAsia="ru-RU"/>
        </w:rPr>
      </w:pPr>
    </w:p>
    <w:p w:rsidR="00DD55CA" w:rsidRPr="005B5126" w:rsidRDefault="00DD55CA" w:rsidP="00DD55CA">
      <w:pPr>
        <w:spacing w:after="0" w:line="240" w:lineRule="auto"/>
        <w:jc w:val="both"/>
        <w:rPr>
          <w:rFonts w:ascii="Times New Roman" w:eastAsia="Times New Roman" w:hAnsi="Times New Roman" w:cs="Times New Roman"/>
          <w:b/>
          <w:bCs/>
          <w:lang w:eastAsia="ru-RU"/>
        </w:rPr>
      </w:pPr>
      <w:r w:rsidRPr="005B5126">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w:t>
      </w:r>
      <w:proofErr w:type="spellStart"/>
      <w:r w:rsidRPr="005B5126">
        <w:rPr>
          <w:rFonts w:ascii="Times New Roman" w:eastAsia="Times New Roman" w:hAnsi="Times New Roman" w:cs="Times New Roman"/>
          <w:b/>
          <w:bCs/>
          <w:lang w:eastAsia="ru-RU"/>
        </w:rPr>
        <w:t>Безенчукский</w:t>
      </w:r>
      <w:proofErr w:type="spellEnd"/>
      <w:r w:rsidRPr="005B5126">
        <w:rPr>
          <w:rFonts w:ascii="Times New Roman" w:eastAsia="Times New Roman" w:hAnsi="Times New Roman" w:cs="Times New Roman"/>
          <w:b/>
          <w:bCs/>
          <w:lang w:eastAsia="ru-RU"/>
        </w:rPr>
        <w:t xml:space="preserve"> Самарской области от </w:t>
      </w:r>
      <w:proofErr w:type="gramStart"/>
      <w:r w:rsidRPr="005B5126">
        <w:rPr>
          <w:rFonts w:ascii="Times New Roman" w:eastAsia="Times New Roman" w:hAnsi="Times New Roman" w:cs="Times New Roman"/>
          <w:b/>
          <w:bCs/>
          <w:lang w:eastAsia="ru-RU"/>
        </w:rPr>
        <w:t>27.06.2019г  №</w:t>
      </w:r>
      <w:proofErr w:type="gramEnd"/>
      <w:r>
        <w:rPr>
          <w:rFonts w:ascii="Times New Roman" w:eastAsia="Times New Roman" w:hAnsi="Times New Roman" w:cs="Times New Roman"/>
          <w:b/>
          <w:bCs/>
          <w:lang w:eastAsia="ru-RU"/>
        </w:rPr>
        <w:t>8</w:t>
      </w:r>
      <w:r w:rsidRPr="005B5126">
        <w:rPr>
          <w:rFonts w:ascii="Times New Roman" w:eastAsia="Times New Roman" w:hAnsi="Times New Roman" w:cs="Times New Roman"/>
          <w:b/>
          <w:bCs/>
          <w:lang w:eastAsia="ru-RU"/>
        </w:rPr>
        <w:t>/47</w:t>
      </w:r>
    </w:p>
    <w:p w:rsidR="00DD55CA" w:rsidRDefault="00DD55CA" w:rsidP="00DD55CA">
      <w:pPr>
        <w:autoSpaceDE w:val="0"/>
        <w:autoSpaceDN w:val="0"/>
        <w:adjustRightInd w:val="0"/>
        <w:spacing w:after="0" w:line="240" w:lineRule="auto"/>
        <w:jc w:val="both"/>
        <w:rPr>
          <w:rFonts w:ascii="Times New Roman" w:eastAsia="Times New Roman" w:hAnsi="Times New Roman" w:cs="Times New Roman"/>
          <w:lang w:eastAsia="ru-RU"/>
        </w:rPr>
      </w:pPr>
      <w:r w:rsidRPr="00F722FD">
        <w:rPr>
          <w:rFonts w:ascii="Times New Roman" w:eastAsia="Times New Roman" w:hAnsi="Times New Roman" w:cs="Times New Roman"/>
          <w:lang w:eastAsia="ru-RU"/>
        </w:rPr>
        <w:t>«О присвоении звания почетный гражданин городского поселения Безенчук</w:t>
      </w:r>
      <w:r>
        <w:rPr>
          <w:rFonts w:ascii="Times New Roman" w:eastAsia="Times New Roman" w:hAnsi="Times New Roman" w:cs="Times New Roman"/>
          <w:lang w:eastAsia="ru-RU"/>
        </w:rPr>
        <w:t>»</w:t>
      </w:r>
      <w:r w:rsidRPr="00F722FD">
        <w:rPr>
          <w:rFonts w:ascii="Times New Roman" w:eastAsia="Times New Roman" w:hAnsi="Times New Roman" w:cs="Times New Roman"/>
          <w:lang w:eastAsia="ru-RU"/>
        </w:rPr>
        <w:t xml:space="preserve"> </w:t>
      </w:r>
    </w:p>
    <w:p w:rsidR="00DD55CA" w:rsidRPr="00F722FD" w:rsidRDefault="00DD55CA" w:rsidP="00CA1312">
      <w:pPr>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Pr="00F722FD">
        <w:rPr>
          <w:rFonts w:ascii="Times New Roman" w:eastAsia="Times New Roman" w:hAnsi="Times New Roman" w:cs="Times New Roman"/>
          <w:lang w:eastAsia="ru-RU"/>
        </w:rPr>
        <w:t xml:space="preserve">Рассмотрев материалы </w:t>
      </w:r>
      <w:r w:rsidRPr="00F722FD">
        <w:rPr>
          <w:rFonts w:ascii="Times New Roman" w:eastAsia="Times New Roman" w:hAnsi="Times New Roman" w:cs="Times New Roman"/>
          <w:color w:val="000000"/>
          <w:lang w:eastAsia="ru-RU"/>
        </w:rPr>
        <w:t>комиссии по рассмотрению материалов и представлений о присвоении звания «Почетный гражданин городского поселения Безенчук</w:t>
      </w:r>
      <w:proofErr w:type="gramStart"/>
      <w:r w:rsidRPr="00F722FD">
        <w:rPr>
          <w:rFonts w:ascii="Times New Roman" w:eastAsia="Times New Roman" w:hAnsi="Times New Roman" w:cs="Times New Roman"/>
          <w:color w:val="000000"/>
          <w:lang w:eastAsia="ru-RU"/>
        </w:rPr>
        <w:t>»,  в</w:t>
      </w:r>
      <w:proofErr w:type="gramEnd"/>
      <w:r w:rsidRPr="00F722FD">
        <w:rPr>
          <w:rFonts w:ascii="Times New Roman" w:eastAsia="Times New Roman" w:hAnsi="Times New Roman" w:cs="Times New Roman"/>
          <w:color w:val="000000"/>
          <w:lang w:eastAsia="ru-RU"/>
        </w:rPr>
        <w:t xml:space="preserve"> соответствии с Положением </w:t>
      </w:r>
      <w:r w:rsidRPr="00F722FD">
        <w:rPr>
          <w:rFonts w:ascii="Times New Roman" w:eastAsia="Times New Roman" w:hAnsi="Times New Roman" w:cs="Times New Roman"/>
          <w:lang w:eastAsia="ru-RU"/>
        </w:rPr>
        <w:t xml:space="preserve">о присвоении звания «Почетный гражданин городского поселения Безенчук», утвержденным решением Собранием представителей городского поселения Безенчук муниципального района </w:t>
      </w:r>
      <w:proofErr w:type="spellStart"/>
      <w:r w:rsidRPr="00F722FD">
        <w:rPr>
          <w:rFonts w:ascii="Times New Roman" w:eastAsia="Times New Roman" w:hAnsi="Times New Roman" w:cs="Times New Roman"/>
          <w:lang w:eastAsia="ru-RU"/>
        </w:rPr>
        <w:t>Безенчукский</w:t>
      </w:r>
      <w:proofErr w:type="spellEnd"/>
      <w:r w:rsidRPr="00F722FD">
        <w:rPr>
          <w:rFonts w:ascii="Times New Roman" w:eastAsia="Times New Roman" w:hAnsi="Times New Roman" w:cs="Times New Roman"/>
          <w:lang w:eastAsia="ru-RU"/>
        </w:rPr>
        <w:t xml:space="preserve"> Самарской области от 31.05.2018г   № 11/35</w:t>
      </w:r>
    </w:p>
    <w:p w:rsidR="00DD55CA" w:rsidRPr="00F722FD" w:rsidRDefault="00DD55CA" w:rsidP="00CA1312">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F722FD">
        <w:rPr>
          <w:rFonts w:ascii="Times New Roman" w:eastAsia="Times New Roman" w:hAnsi="Times New Roman" w:cs="Times New Roman"/>
          <w:lang w:eastAsia="ru-RU"/>
        </w:rPr>
        <w:t>РЕШИЛО:</w:t>
      </w:r>
    </w:p>
    <w:p w:rsidR="00CA1312" w:rsidRPr="00CA1312" w:rsidRDefault="00CA1312" w:rsidP="00CA1312">
      <w:pPr>
        <w:autoSpaceDE w:val="0"/>
        <w:autoSpaceDN w:val="0"/>
        <w:adjustRightInd w:val="0"/>
        <w:spacing w:after="0" w:line="240" w:lineRule="auto"/>
        <w:ind w:firstLine="426"/>
        <w:jc w:val="both"/>
        <w:rPr>
          <w:rFonts w:ascii="Times New Roman" w:eastAsia="Calibri" w:hAnsi="Times New Roman" w:cs="Times New Roman"/>
        </w:rPr>
      </w:pPr>
      <w:r w:rsidRPr="00CA1312">
        <w:rPr>
          <w:rFonts w:ascii="Times New Roman" w:eastAsia="Times New Roman" w:hAnsi="Times New Roman" w:cs="Times New Roman"/>
          <w:lang w:eastAsia="ru-RU"/>
        </w:rPr>
        <w:t xml:space="preserve">1. Присвоить звание «Почетный гражданин городского поселения Безенчук» </w:t>
      </w:r>
      <w:proofErr w:type="spellStart"/>
      <w:r w:rsidRPr="00CA1312">
        <w:rPr>
          <w:rFonts w:ascii="Times New Roman" w:eastAsia="Times New Roman" w:hAnsi="Times New Roman" w:cs="Times New Roman"/>
          <w:lang w:eastAsia="ru-RU"/>
        </w:rPr>
        <w:t>Апариной</w:t>
      </w:r>
      <w:proofErr w:type="spellEnd"/>
      <w:r w:rsidRPr="00CA1312">
        <w:rPr>
          <w:rFonts w:ascii="Times New Roman" w:eastAsia="Times New Roman" w:hAnsi="Times New Roman" w:cs="Times New Roman"/>
          <w:lang w:eastAsia="ru-RU"/>
        </w:rPr>
        <w:t xml:space="preserve"> Татьяне Ивановне.</w:t>
      </w:r>
    </w:p>
    <w:p w:rsidR="00CA1312" w:rsidRPr="00CA1312" w:rsidRDefault="00CA1312" w:rsidP="00CA1312">
      <w:pPr>
        <w:tabs>
          <w:tab w:val="left" w:pos="0"/>
        </w:tabs>
        <w:spacing w:after="0" w:line="240" w:lineRule="auto"/>
        <w:ind w:firstLine="426"/>
        <w:jc w:val="both"/>
        <w:rPr>
          <w:rFonts w:ascii="Times New Roman" w:eastAsia="Times New Roman" w:hAnsi="Times New Roman" w:cs="Times New Roman"/>
          <w:lang w:eastAsia="ru-RU"/>
        </w:rPr>
      </w:pPr>
      <w:r w:rsidRPr="00CA1312">
        <w:rPr>
          <w:rFonts w:ascii="Times New Roman" w:eastAsia="Times New Roman" w:hAnsi="Times New Roman" w:cs="Times New Roman"/>
          <w:lang w:eastAsia="ru-RU"/>
        </w:rPr>
        <w:lastRenderedPageBreak/>
        <w:t xml:space="preserve">2. Биографическую справку Почетного гражданина городского поселения Безенчук </w:t>
      </w:r>
      <w:proofErr w:type="spellStart"/>
      <w:r w:rsidRPr="00CA1312">
        <w:rPr>
          <w:rFonts w:ascii="Times New Roman" w:eastAsia="Times New Roman" w:hAnsi="Times New Roman" w:cs="Times New Roman"/>
          <w:lang w:eastAsia="ru-RU"/>
        </w:rPr>
        <w:t>Апариной</w:t>
      </w:r>
      <w:proofErr w:type="spellEnd"/>
      <w:r w:rsidRPr="00CA1312">
        <w:rPr>
          <w:rFonts w:ascii="Times New Roman" w:eastAsia="Times New Roman" w:hAnsi="Times New Roman" w:cs="Times New Roman"/>
          <w:lang w:eastAsia="ru-RU"/>
        </w:rPr>
        <w:t xml:space="preserve"> Татьяны Ивановны занести в </w:t>
      </w:r>
      <w:r w:rsidRPr="00CA1312">
        <w:rPr>
          <w:rFonts w:ascii="Times New Roman" w:eastAsia="Times New Roman" w:hAnsi="Times New Roman" w:cs="Times New Roman"/>
          <w:color w:val="000000"/>
          <w:lang w:eastAsia="ru-RU"/>
        </w:rPr>
        <w:t>Книгу Почетных граждан городского поселения.</w:t>
      </w:r>
    </w:p>
    <w:p w:rsidR="00DD55CA" w:rsidRPr="00F722FD" w:rsidRDefault="00DD55CA" w:rsidP="00CA1312">
      <w:pPr>
        <w:tabs>
          <w:tab w:val="left" w:pos="0"/>
        </w:tabs>
        <w:spacing w:after="0" w:line="240" w:lineRule="auto"/>
        <w:ind w:firstLine="426"/>
        <w:jc w:val="both"/>
        <w:rPr>
          <w:rFonts w:ascii="Times New Roman" w:eastAsia="Times New Roman" w:hAnsi="Times New Roman" w:cs="Times New Roman"/>
          <w:lang w:eastAsia="ru-RU"/>
        </w:rPr>
      </w:pPr>
      <w:r w:rsidRPr="00F722FD">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roofErr w:type="gramStart"/>
      <w:r w:rsidRPr="00F722FD">
        <w:rPr>
          <w:rFonts w:ascii="Times New Roman" w:eastAsia="Times New Roman" w:hAnsi="Times New Roman" w:cs="Times New Roman"/>
          <w:lang w:eastAsia="ru-RU"/>
        </w:rPr>
        <w:t xml:space="preserve">»,  </w:t>
      </w:r>
      <w:r w:rsidRPr="00F722FD">
        <w:rPr>
          <w:rFonts w:ascii="Times New Roman" w:eastAsia="Times New Roman" w:hAnsi="Times New Roman" w:cs="Times New Roman"/>
          <w:color w:val="000000"/>
          <w:lang w:eastAsia="ru-RU"/>
        </w:rPr>
        <w:t>разместить</w:t>
      </w:r>
      <w:proofErr w:type="gramEnd"/>
      <w:r w:rsidRPr="00F722FD">
        <w:rPr>
          <w:rFonts w:ascii="Times New Roman" w:eastAsia="Times New Roman" w:hAnsi="Times New Roman" w:cs="Times New Roman"/>
          <w:color w:val="000000"/>
          <w:lang w:eastAsia="ru-RU"/>
        </w:rPr>
        <w:t xml:space="preserve"> на официальном сайте Администрации городского поселения  в сети «Интернет».</w:t>
      </w:r>
    </w:p>
    <w:p w:rsidR="00DD55CA" w:rsidRPr="00F722FD" w:rsidRDefault="00DD55CA" w:rsidP="00DD55CA">
      <w:pPr>
        <w:spacing w:after="0" w:line="240" w:lineRule="auto"/>
        <w:ind w:firstLine="426"/>
        <w:jc w:val="both"/>
        <w:rPr>
          <w:rFonts w:ascii="Times New Roman" w:eastAsia="Times New Roman" w:hAnsi="Times New Roman" w:cs="Times New Roman"/>
          <w:lang w:eastAsia="ru-RU"/>
        </w:rPr>
      </w:pPr>
      <w:r w:rsidRPr="00F722FD">
        <w:rPr>
          <w:rFonts w:ascii="Times New Roman" w:eastAsia="Times New Roman" w:hAnsi="Times New Roman" w:cs="Times New Roman"/>
          <w:lang w:eastAsia="ru-RU"/>
        </w:rPr>
        <w:t>4. Настоящее Решение вступает в силу со дня его официального опубликования.</w:t>
      </w:r>
    </w:p>
    <w:p w:rsidR="00DD55CA" w:rsidRPr="00594799" w:rsidRDefault="00DD55CA" w:rsidP="00DD55CA">
      <w:pPr>
        <w:autoSpaceDE w:val="0"/>
        <w:autoSpaceDN w:val="0"/>
        <w:adjustRightInd w:val="0"/>
        <w:spacing w:after="0" w:line="240" w:lineRule="auto"/>
        <w:jc w:val="both"/>
        <w:rPr>
          <w:rFonts w:ascii="Times New Roman" w:eastAsia="Times New Roman" w:hAnsi="Times New Roman" w:cs="Times New Roman"/>
          <w:lang w:eastAsia="ru-RU"/>
        </w:rPr>
      </w:pPr>
      <w:r w:rsidRPr="00594799">
        <w:rPr>
          <w:rFonts w:ascii="Times New Roman" w:eastAsia="Times New Roman" w:hAnsi="Times New Roman" w:cs="Times New Roman"/>
          <w:lang w:eastAsia="ru-RU"/>
        </w:rPr>
        <w:t xml:space="preserve">Глава городского поселения Безенчук                       </w:t>
      </w:r>
      <w:proofErr w:type="spellStart"/>
      <w:r w:rsidRPr="00594799">
        <w:rPr>
          <w:rFonts w:ascii="Times New Roman" w:eastAsia="Times New Roman" w:hAnsi="Times New Roman" w:cs="Times New Roman"/>
          <w:lang w:eastAsia="ru-RU"/>
        </w:rPr>
        <w:t>Н.В.Райская</w:t>
      </w:r>
      <w:proofErr w:type="spellEnd"/>
    </w:p>
    <w:p w:rsidR="00DD55CA" w:rsidRPr="00594799" w:rsidRDefault="00DD55CA" w:rsidP="00DD55CA">
      <w:pPr>
        <w:spacing w:after="0" w:line="240" w:lineRule="auto"/>
        <w:jc w:val="both"/>
        <w:rPr>
          <w:rFonts w:ascii="Times New Roman" w:eastAsia="Times New Roman" w:hAnsi="Times New Roman" w:cs="Times New Roman"/>
          <w:lang w:eastAsia="ru-RU"/>
        </w:rPr>
      </w:pPr>
      <w:r w:rsidRPr="00594799">
        <w:rPr>
          <w:rFonts w:ascii="Times New Roman" w:eastAsia="Times New Roman" w:hAnsi="Times New Roman" w:cs="Times New Roman"/>
          <w:lang w:eastAsia="ru-RU"/>
        </w:rPr>
        <w:t xml:space="preserve">Председатель Собрания представителей </w:t>
      </w:r>
    </w:p>
    <w:p w:rsidR="00DD55CA" w:rsidRPr="00CF37FC" w:rsidRDefault="00DD55CA" w:rsidP="00DD55CA">
      <w:pPr>
        <w:spacing w:after="0" w:line="240" w:lineRule="auto"/>
        <w:jc w:val="both"/>
        <w:rPr>
          <w:rFonts w:ascii="Times New Roman" w:eastAsia="Times New Roman" w:hAnsi="Times New Roman" w:cs="Times New Roman"/>
          <w:lang w:eastAsia="ru-RU"/>
        </w:rPr>
      </w:pPr>
      <w:r w:rsidRPr="00594799">
        <w:rPr>
          <w:rFonts w:ascii="Times New Roman" w:eastAsia="Times New Roman" w:hAnsi="Times New Roman" w:cs="Times New Roman"/>
          <w:lang w:eastAsia="ru-RU"/>
        </w:rPr>
        <w:t xml:space="preserve">городского поселения Безенчук                                  А.Г. </w:t>
      </w:r>
      <w:proofErr w:type="spellStart"/>
      <w:r w:rsidRPr="00594799">
        <w:rPr>
          <w:rFonts w:ascii="Times New Roman" w:eastAsia="Times New Roman" w:hAnsi="Times New Roman" w:cs="Times New Roman"/>
          <w:lang w:eastAsia="ru-RU"/>
        </w:rPr>
        <w:t>Кантеев</w:t>
      </w:r>
      <w:proofErr w:type="spellEnd"/>
      <w:r w:rsidRPr="00594799">
        <w:rPr>
          <w:rFonts w:ascii="Times New Roman" w:eastAsia="Times New Roman" w:hAnsi="Times New Roman" w:cs="Times New Roman"/>
          <w:lang w:eastAsia="ru-RU"/>
        </w:rPr>
        <w:t xml:space="preserve">   </w:t>
      </w:r>
    </w:p>
    <w:p w:rsidR="005A2F1D" w:rsidRPr="005A2F1D" w:rsidRDefault="005A2F1D" w:rsidP="00500013">
      <w:pPr>
        <w:spacing w:after="0" w:line="240" w:lineRule="auto"/>
        <w:jc w:val="both"/>
        <w:outlineLvl w:val="0"/>
        <w:rPr>
          <w:rFonts w:ascii="Times New Roman" w:eastAsia="Calibri" w:hAnsi="Times New Roman" w:cs="Times New Roman"/>
          <w:b/>
          <w:sz w:val="8"/>
          <w:szCs w:val="8"/>
        </w:rPr>
      </w:pPr>
    </w:p>
    <w:p w:rsidR="00C60D5B" w:rsidRPr="00A228A9" w:rsidRDefault="00C60D5B" w:rsidP="002172B0">
      <w:pPr>
        <w:spacing w:after="0" w:line="240" w:lineRule="auto"/>
        <w:jc w:val="right"/>
        <w:rPr>
          <w:rFonts w:ascii="Times New Roman" w:hAnsi="Times New Roman" w:cs="Times New Roman"/>
          <w:bCs/>
          <w:sz w:val="8"/>
          <w:szCs w:val="8"/>
        </w:rPr>
      </w:pPr>
    </w:p>
    <w:p w:rsidR="00D72DBA" w:rsidRPr="00D72DBA" w:rsidRDefault="00D72DBA" w:rsidP="00D72DBA">
      <w:pPr>
        <w:spacing w:after="0" w:line="240" w:lineRule="auto"/>
        <w:jc w:val="center"/>
        <w:outlineLvl w:val="0"/>
        <w:rPr>
          <w:rFonts w:ascii="Times New Roman" w:eastAsia="Times New Roman" w:hAnsi="Times New Roman" w:cs="Times New Roman"/>
          <w:b/>
          <w:bCs/>
          <w:lang w:eastAsia="ru-RU"/>
        </w:rPr>
      </w:pPr>
      <w:r w:rsidRPr="00D72DBA">
        <w:rPr>
          <w:rFonts w:ascii="Times New Roman" w:eastAsia="Times New Roman" w:hAnsi="Times New Roman" w:cs="Times New Roman"/>
          <w:b/>
          <w:bCs/>
          <w:lang w:eastAsia="ru-RU"/>
        </w:rPr>
        <w:t xml:space="preserve">Заключение о результатах </w:t>
      </w:r>
      <w:r w:rsidRPr="00D72DBA">
        <w:rPr>
          <w:rFonts w:ascii="Times New Roman" w:eastAsia="Times New Roman" w:hAnsi="Times New Roman" w:cs="Times New Roman"/>
          <w:b/>
          <w:lang w:eastAsia="ru-RU"/>
        </w:rPr>
        <w:t>общественных обсуждений</w:t>
      </w:r>
    </w:p>
    <w:p w:rsidR="00D72DBA" w:rsidRPr="00D72DBA" w:rsidRDefault="00D72DBA" w:rsidP="00D72DBA">
      <w:pPr>
        <w:tabs>
          <w:tab w:val="left" w:pos="284"/>
        </w:tabs>
        <w:spacing w:after="0" w:line="240" w:lineRule="auto"/>
        <w:jc w:val="center"/>
        <w:rPr>
          <w:rFonts w:ascii="Times New Roman" w:eastAsia="Times New Roman" w:hAnsi="Times New Roman" w:cs="Times New Roman"/>
          <w:b/>
          <w:lang w:eastAsia="ru-RU"/>
        </w:rPr>
      </w:pPr>
      <w:r w:rsidRPr="00D72DBA">
        <w:rPr>
          <w:rFonts w:ascii="Times New Roman" w:eastAsia="Times New Roman" w:hAnsi="Times New Roman" w:cs="Times New Roman"/>
          <w:b/>
          <w:bCs/>
          <w:lang w:eastAsia="ru-RU"/>
        </w:rPr>
        <w:t xml:space="preserve">в городском  поселении </w:t>
      </w:r>
      <w:r w:rsidRPr="00D72DBA">
        <w:rPr>
          <w:rFonts w:ascii="Times New Roman" w:eastAsia="Times New Roman" w:hAnsi="Times New Roman" w:cs="Times New Roman"/>
          <w:b/>
          <w:lang w:eastAsia="ru-RU"/>
        </w:rPr>
        <w:t xml:space="preserve">Безенчук </w:t>
      </w:r>
      <w:r w:rsidRPr="00D72DBA">
        <w:rPr>
          <w:rFonts w:ascii="Times New Roman" w:eastAsia="Times New Roman" w:hAnsi="Times New Roman" w:cs="Times New Roman"/>
          <w:b/>
          <w:bCs/>
          <w:lang w:eastAsia="ru-RU"/>
        </w:rPr>
        <w:t xml:space="preserve">муниципального района </w:t>
      </w:r>
      <w:r w:rsidRPr="00D72DBA">
        <w:rPr>
          <w:rFonts w:ascii="Times New Roman" w:eastAsia="Times New Roman" w:hAnsi="Times New Roman" w:cs="Times New Roman"/>
          <w:b/>
          <w:lang w:eastAsia="ru-RU"/>
        </w:rPr>
        <w:fldChar w:fldCharType="begin"/>
      </w:r>
      <w:r w:rsidRPr="00D72DBA">
        <w:rPr>
          <w:rFonts w:ascii="Times New Roman" w:eastAsia="Times New Roman" w:hAnsi="Times New Roman" w:cs="Times New Roman"/>
          <w:b/>
          <w:lang w:eastAsia="ru-RU"/>
        </w:rPr>
        <w:instrText xml:space="preserve"> MERGEFIELD Название_района </w:instrText>
      </w:r>
      <w:r w:rsidRPr="00D72DBA">
        <w:rPr>
          <w:rFonts w:ascii="Times New Roman" w:eastAsia="Times New Roman" w:hAnsi="Times New Roman" w:cs="Times New Roman"/>
          <w:b/>
          <w:lang w:eastAsia="ru-RU"/>
        </w:rPr>
        <w:fldChar w:fldCharType="separate"/>
      </w:r>
      <w:r w:rsidRPr="00D72DBA">
        <w:rPr>
          <w:rFonts w:ascii="Times New Roman" w:eastAsia="Times New Roman" w:hAnsi="Times New Roman" w:cs="Times New Roman"/>
          <w:b/>
          <w:noProof/>
          <w:lang w:eastAsia="ru-RU"/>
        </w:rPr>
        <w:t>Безенчукский</w:t>
      </w:r>
      <w:r w:rsidRPr="00D72DBA">
        <w:rPr>
          <w:rFonts w:ascii="Times New Roman" w:eastAsia="Times New Roman" w:hAnsi="Times New Roman" w:cs="Times New Roman"/>
          <w:b/>
          <w:lang w:eastAsia="ru-RU"/>
        </w:rPr>
        <w:fldChar w:fldCharType="end"/>
      </w:r>
      <w:r w:rsidRPr="00D72DBA">
        <w:rPr>
          <w:rFonts w:ascii="Times New Roman" w:eastAsia="Times New Roman" w:hAnsi="Times New Roman" w:cs="Times New Roman"/>
          <w:b/>
          <w:bCs/>
          <w:lang w:eastAsia="ru-RU"/>
        </w:rPr>
        <w:t xml:space="preserve"> Самарской области по вопросу (проекту): </w:t>
      </w:r>
      <w:r w:rsidRPr="00D72DBA">
        <w:rPr>
          <w:rFonts w:ascii="Times New Roman" w:eastAsia="Times New Roman" w:hAnsi="Times New Roman" w:cs="Times New Roman"/>
          <w:b/>
          <w:lang w:eastAsia="ru-RU"/>
        </w:rPr>
        <w:t>«</w:t>
      </w:r>
      <w:r w:rsidRPr="00D72DBA">
        <w:rPr>
          <w:rFonts w:ascii="Times New Roman" w:eastAsia="Times New Roman" w:hAnsi="Times New Roman" w:cs="Times New Roman"/>
          <w:b/>
          <w:bCs/>
          <w:lang w:eastAsia="ru-RU"/>
        </w:rPr>
        <w:t xml:space="preserve">О возможности внесения изменений в Правила землепользования и застройки городского поселения Безенчук муниципального района </w:t>
      </w:r>
      <w:proofErr w:type="spellStart"/>
      <w:r w:rsidRPr="00D72DBA">
        <w:rPr>
          <w:rFonts w:ascii="Times New Roman" w:eastAsia="Times New Roman" w:hAnsi="Times New Roman" w:cs="Times New Roman"/>
          <w:b/>
          <w:bCs/>
          <w:lang w:eastAsia="ru-RU"/>
        </w:rPr>
        <w:t>Безенчукский</w:t>
      </w:r>
      <w:proofErr w:type="spellEnd"/>
      <w:r w:rsidRPr="00D72DBA">
        <w:rPr>
          <w:rFonts w:ascii="Times New Roman" w:eastAsia="Times New Roman" w:hAnsi="Times New Roman" w:cs="Times New Roman"/>
          <w:b/>
          <w:bCs/>
          <w:lang w:eastAsia="ru-RU"/>
        </w:rPr>
        <w:t xml:space="preserve"> Самарской области в части изменения зоны санитарно-защитного озеленения (с индексом С3) на зону для индивидуального жилищного строительства (с индексом Ж1) касательно земельного участка кадастровым номером 63:12:1402041:202, расположенного по адресу: Самарская область, </w:t>
      </w:r>
      <w:proofErr w:type="spellStart"/>
      <w:r w:rsidRPr="00D72DBA">
        <w:rPr>
          <w:rFonts w:ascii="Times New Roman" w:eastAsia="Times New Roman" w:hAnsi="Times New Roman" w:cs="Times New Roman"/>
          <w:b/>
          <w:bCs/>
          <w:lang w:eastAsia="ru-RU"/>
        </w:rPr>
        <w:t>Безенчукский</w:t>
      </w:r>
      <w:proofErr w:type="spellEnd"/>
      <w:r w:rsidRPr="00D72DBA">
        <w:rPr>
          <w:rFonts w:ascii="Times New Roman" w:eastAsia="Times New Roman" w:hAnsi="Times New Roman" w:cs="Times New Roman"/>
          <w:b/>
          <w:bCs/>
          <w:lang w:eastAsia="ru-RU"/>
        </w:rPr>
        <w:t xml:space="preserve"> район, </w:t>
      </w:r>
      <w:proofErr w:type="spellStart"/>
      <w:r w:rsidRPr="00D72DBA">
        <w:rPr>
          <w:rFonts w:ascii="Times New Roman" w:eastAsia="Times New Roman" w:hAnsi="Times New Roman" w:cs="Times New Roman"/>
          <w:b/>
          <w:bCs/>
          <w:lang w:eastAsia="ru-RU"/>
        </w:rPr>
        <w:t>п.г.т.Безенчук</w:t>
      </w:r>
      <w:proofErr w:type="spellEnd"/>
      <w:r w:rsidRPr="00D72DBA">
        <w:rPr>
          <w:rFonts w:ascii="Times New Roman" w:eastAsia="Times New Roman" w:hAnsi="Times New Roman" w:cs="Times New Roman"/>
          <w:b/>
          <w:bCs/>
          <w:lang w:eastAsia="ru-RU"/>
        </w:rPr>
        <w:t xml:space="preserve">, </w:t>
      </w:r>
      <w:proofErr w:type="spellStart"/>
      <w:r w:rsidRPr="00D72DBA">
        <w:rPr>
          <w:rFonts w:ascii="Times New Roman" w:eastAsia="Times New Roman" w:hAnsi="Times New Roman" w:cs="Times New Roman"/>
          <w:b/>
          <w:bCs/>
          <w:lang w:eastAsia="ru-RU"/>
        </w:rPr>
        <w:t>ул.Хлебная</w:t>
      </w:r>
      <w:proofErr w:type="spellEnd"/>
      <w:r w:rsidRPr="00D72DBA">
        <w:rPr>
          <w:rFonts w:ascii="Times New Roman" w:eastAsia="Times New Roman" w:hAnsi="Times New Roman" w:cs="Times New Roman"/>
          <w:b/>
          <w:bCs/>
          <w:lang w:eastAsia="ru-RU"/>
        </w:rPr>
        <w:t xml:space="preserve">; в части изменения зоны застройки </w:t>
      </w:r>
      <w:proofErr w:type="spellStart"/>
      <w:r w:rsidRPr="00D72DBA">
        <w:rPr>
          <w:rFonts w:ascii="Times New Roman" w:eastAsia="Times New Roman" w:hAnsi="Times New Roman" w:cs="Times New Roman"/>
          <w:b/>
          <w:bCs/>
          <w:lang w:eastAsia="ru-RU"/>
        </w:rPr>
        <w:t>среднеэтажными</w:t>
      </w:r>
      <w:proofErr w:type="spellEnd"/>
      <w:r w:rsidRPr="00D72DBA">
        <w:rPr>
          <w:rFonts w:ascii="Times New Roman" w:eastAsia="Times New Roman" w:hAnsi="Times New Roman" w:cs="Times New Roman"/>
          <w:b/>
          <w:bCs/>
          <w:lang w:eastAsia="ru-RU"/>
        </w:rPr>
        <w:t xml:space="preserve"> жилыми домами блокированной застройки и многоквартирными домами (с индексом Ж3) на зону  застройки индивидуальными жилыми домами (с индексом Ж1), касательно земельного участка, расположенного по адресу: Самарская область, </w:t>
      </w:r>
      <w:proofErr w:type="spellStart"/>
      <w:r w:rsidRPr="00D72DBA">
        <w:rPr>
          <w:rFonts w:ascii="Times New Roman" w:eastAsia="Times New Roman" w:hAnsi="Times New Roman" w:cs="Times New Roman"/>
          <w:b/>
          <w:bCs/>
          <w:lang w:eastAsia="ru-RU"/>
        </w:rPr>
        <w:t>Безенчукский</w:t>
      </w:r>
      <w:proofErr w:type="spellEnd"/>
      <w:r w:rsidRPr="00D72DBA">
        <w:rPr>
          <w:rFonts w:ascii="Times New Roman" w:eastAsia="Times New Roman" w:hAnsi="Times New Roman" w:cs="Times New Roman"/>
          <w:b/>
          <w:bCs/>
          <w:lang w:eastAsia="ru-RU"/>
        </w:rPr>
        <w:t xml:space="preserve"> район, </w:t>
      </w:r>
      <w:proofErr w:type="spellStart"/>
      <w:r w:rsidRPr="00D72DBA">
        <w:rPr>
          <w:rFonts w:ascii="Times New Roman" w:eastAsia="Times New Roman" w:hAnsi="Times New Roman" w:cs="Times New Roman"/>
          <w:b/>
          <w:bCs/>
          <w:lang w:eastAsia="ru-RU"/>
        </w:rPr>
        <w:t>п.г.т</w:t>
      </w:r>
      <w:proofErr w:type="spellEnd"/>
      <w:r w:rsidRPr="00D72DBA">
        <w:rPr>
          <w:rFonts w:ascii="Times New Roman" w:eastAsia="Times New Roman" w:hAnsi="Times New Roman" w:cs="Times New Roman"/>
          <w:b/>
          <w:bCs/>
          <w:lang w:eastAsia="ru-RU"/>
        </w:rPr>
        <w:t>. Безенчук, ул. Леонова, в кадастровом квартале 63:12:1403027</w:t>
      </w:r>
      <w:r w:rsidRPr="00D72DBA">
        <w:rPr>
          <w:rFonts w:ascii="Times New Roman" w:eastAsia="Times New Roman" w:hAnsi="Times New Roman" w:cs="Times New Roman"/>
          <w:b/>
          <w:lang w:eastAsia="ru-RU"/>
        </w:rPr>
        <w:t>»</w:t>
      </w:r>
    </w:p>
    <w:p w:rsidR="00D72DBA" w:rsidRPr="00D72DBA" w:rsidRDefault="00D72DBA" w:rsidP="00D72DBA">
      <w:pPr>
        <w:spacing w:after="0" w:line="240" w:lineRule="auto"/>
        <w:ind w:firstLine="708"/>
        <w:jc w:val="both"/>
        <w:rPr>
          <w:rFonts w:ascii="Times New Roman" w:eastAsia="Times New Roman" w:hAnsi="Times New Roman" w:cs="Times New Roman"/>
          <w:lang w:eastAsia="ru-RU"/>
        </w:rPr>
      </w:pPr>
      <w:r w:rsidRPr="00D72DBA">
        <w:rPr>
          <w:rFonts w:ascii="Times New Roman" w:eastAsia="Times New Roman" w:hAnsi="Times New Roman" w:cs="Times New Roman"/>
          <w:lang w:eastAsia="ru-RU"/>
        </w:rPr>
        <w:t>Время проведения общественных обсуждений – с 27 апреля 2019 года по 26 июня 2019 года.</w:t>
      </w:r>
    </w:p>
    <w:p w:rsidR="00D72DBA" w:rsidRPr="00D72DBA" w:rsidRDefault="00D72DBA" w:rsidP="00D72DBA">
      <w:pPr>
        <w:spacing w:after="0" w:line="240" w:lineRule="auto"/>
        <w:ind w:firstLine="708"/>
        <w:jc w:val="both"/>
        <w:rPr>
          <w:rFonts w:ascii="Times New Roman" w:eastAsia="Times New Roman" w:hAnsi="Times New Roman" w:cs="Times New Roman"/>
          <w:lang w:eastAsia="ru-RU"/>
        </w:rPr>
      </w:pPr>
      <w:r w:rsidRPr="00D72DBA">
        <w:rPr>
          <w:rFonts w:ascii="Times New Roman" w:eastAsia="Times New Roman" w:hAnsi="Times New Roman" w:cs="Times New Roman"/>
          <w:lang w:eastAsia="ru-RU"/>
        </w:rPr>
        <w:t xml:space="preserve">Вопрос (проект), вынесенный на общественные обсуждения: </w:t>
      </w:r>
    </w:p>
    <w:p w:rsidR="00D72DBA" w:rsidRPr="00D72DBA" w:rsidRDefault="00D72DBA" w:rsidP="00D72DBA">
      <w:pPr>
        <w:tabs>
          <w:tab w:val="left" w:pos="284"/>
        </w:tabs>
        <w:spacing w:after="0" w:line="240" w:lineRule="auto"/>
        <w:jc w:val="both"/>
        <w:rPr>
          <w:rFonts w:ascii="Times New Roman" w:eastAsia="Times New Roman" w:hAnsi="Times New Roman" w:cs="Times New Roman"/>
          <w:lang w:eastAsia="ru-RU"/>
        </w:rPr>
      </w:pPr>
      <w:r w:rsidRPr="00D72DBA">
        <w:rPr>
          <w:rFonts w:ascii="Times New Roman" w:eastAsia="Times New Roman" w:hAnsi="Times New Roman" w:cs="Times New Roman"/>
          <w:lang w:eastAsia="ru-RU"/>
        </w:rPr>
        <w:t xml:space="preserve">-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D72DBA">
        <w:rPr>
          <w:rFonts w:ascii="Times New Roman" w:eastAsia="Times New Roman" w:hAnsi="Times New Roman" w:cs="Times New Roman"/>
          <w:lang w:eastAsia="ru-RU"/>
        </w:rPr>
        <w:t>Безенчукский</w:t>
      </w:r>
      <w:proofErr w:type="spellEnd"/>
      <w:r w:rsidRPr="00D72DBA">
        <w:rPr>
          <w:rFonts w:ascii="Times New Roman" w:eastAsia="Times New Roman" w:hAnsi="Times New Roman" w:cs="Times New Roman"/>
          <w:lang w:eastAsia="ru-RU"/>
        </w:rPr>
        <w:t xml:space="preserve"> Самарской области в части изменения зоны санитарно-защитного озеленения (с индексом С3) на зону для индивидуального жилищного строительства (с индексом Ж1) касательно земельного участка кадастровым номером 63:12:1402041:202, расположенного по адресу: Самарская область, </w:t>
      </w:r>
      <w:proofErr w:type="spellStart"/>
      <w:r w:rsidRPr="00D72DBA">
        <w:rPr>
          <w:rFonts w:ascii="Times New Roman" w:eastAsia="Times New Roman" w:hAnsi="Times New Roman" w:cs="Times New Roman"/>
          <w:lang w:eastAsia="ru-RU"/>
        </w:rPr>
        <w:t>Безенчукский</w:t>
      </w:r>
      <w:proofErr w:type="spellEnd"/>
      <w:r w:rsidRPr="00D72DBA">
        <w:rPr>
          <w:rFonts w:ascii="Times New Roman" w:eastAsia="Times New Roman" w:hAnsi="Times New Roman" w:cs="Times New Roman"/>
          <w:lang w:eastAsia="ru-RU"/>
        </w:rPr>
        <w:t xml:space="preserve"> район, </w:t>
      </w:r>
      <w:proofErr w:type="spellStart"/>
      <w:r w:rsidRPr="00D72DBA">
        <w:rPr>
          <w:rFonts w:ascii="Times New Roman" w:eastAsia="Times New Roman" w:hAnsi="Times New Roman" w:cs="Times New Roman"/>
          <w:lang w:eastAsia="ru-RU"/>
        </w:rPr>
        <w:t>п.г.т.Безенчук</w:t>
      </w:r>
      <w:proofErr w:type="spellEnd"/>
      <w:r w:rsidRPr="00D72DBA">
        <w:rPr>
          <w:rFonts w:ascii="Times New Roman" w:eastAsia="Times New Roman" w:hAnsi="Times New Roman" w:cs="Times New Roman"/>
          <w:lang w:eastAsia="ru-RU"/>
        </w:rPr>
        <w:t xml:space="preserve">, </w:t>
      </w:r>
      <w:proofErr w:type="spellStart"/>
      <w:r w:rsidRPr="00D72DBA">
        <w:rPr>
          <w:rFonts w:ascii="Times New Roman" w:eastAsia="Times New Roman" w:hAnsi="Times New Roman" w:cs="Times New Roman"/>
          <w:lang w:eastAsia="ru-RU"/>
        </w:rPr>
        <w:t>ул.Хлебная</w:t>
      </w:r>
      <w:proofErr w:type="spellEnd"/>
      <w:r w:rsidRPr="00D72DBA">
        <w:rPr>
          <w:rFonts w:ascii="Times New Roman" w:eastAsia="Times New Roman" w:hAnsi="Times New Roman" w:cs="Times New Roman"/>
          <w:lang w:eastAsia="ru-RU"/>
        </w:rPr>
        <w:t xml:space="preserve">; в части изменения зоны застройки </w:t>
      </w:r>
      <w:proofErr w:type="spellStart"/>
      <w:r w:rsidRPr="00D72DBA">
        <w:rPr>
          <w:rFonts w:ascii="Times New Roman" w:eastAsia="Times New Roman" w:hAnsi="Times New Roman" w:cs="Times New Roman"/>
          <w:lang w:eastAsia="ru-RU"/>
        </w:rPr>
        <w:t>среднеэтажными</w:t>
      </w:r>
      <w:proofErr w:type="spellEnd"/>
      <w:r w:rsidRPr="00D72DBA">
        <w:rPr>
          <w:rFonts w:ascii="Times New Roman" w:eastAsia="Times New Roman" w:hAnsi="Times New Roman" w:cs="Times New Roman"/>
          <w:lang w:eastAsia="ru-RU"/>
        </w:rPr>
        <w:t xml:space="preserve"> жилыми домами блокированной застройки и многоквартирными домами (с индексом Ж3) на зону  застройки индивидуальными жилыми домами (с индексом Ж1), касательно земельного участка, расположенного по адресу: Самарская область, </w:t>
      </w:r>
      <w:proofErr w:type="spellStart"/>
      <w:r w:rsidRPr="00D72DBA">
        <w:rPr>
          <w:rFonts w:ascii="Times New Roman" w:eastAsia="Times New Roman" w:hAnsi="Times New Roman" w:cs="Times New Roman"/>
          <w:lang w:eastAsia="ru-RU"/>
        </w:rPr>
        <w:t>Безенчукский</w:t>
      </w:r>
      <w:proofErr w:type="spellEnd"/>
      <w:r w:rsidRPr="00D72DBA">
        <w:rPr>
          <w:rFonts w:ascii="Times New Roman" w:eastAsia="Times New Roman" w:hAnsi="Times New Roman" w:cs="Times New Roman"/>
          <w:lang w:eastAsia="ru-RU"/>
        </w:rPr>
        <w:t xml:space="preserve"> район, </w:t>
      </w:r>
      <w:proofErr w:type="spellStart"/>
      <w:r w:rsidRPr="00D72DBA">
        <w:rPr>
          <w:rFonts w:ascii="Times New Roman" w:eastAsia="Times New Roman" w:hAnsi="Times New Roman" w:cs="Times New Roman"/>
          <w:lang w:eastAsia="ru-RU"/>
        </w:rPr>
        <w:t>п.г.т</w:t>
      </w:r>
      <w:proofErr w:type="spellEnd"/>
      <w:r w:rsidRPr="00D72DBA">
        <w:rPr>
          <w:rFonts w:ascii="Times New Roman" w:eastAsia="Times New Roman" w:hAnsi="Times New Roman" w:cs="Times New Roman"/>
          <w:lang w:eastAsia="ru-RU"/>
        </w:rPr>
        <w:t>. Безенчук, ул. Леонова, в кадастровом квартале 63:12:1403027».</w:t>
      </w:r>
    </w:p>
    <w:p w:rsidR="00D72DBA" w:rsidRPr="00D72DBA" w:rsidRDefault="00D72DBA" w:rsidP="00D72DBA">
      <w:pPr>
        <w:spacing w:after="0" w:line="240" w:lineRule="auto"/>
        <w:ind w:firstLine="708"/>
        <w:jc w:val="both"/>
        <w:rPr>
          <w:rFonts w:ascii="Times New Roman" w:eastAsia="Times New Roman" w:hAnsi="Times New Roman" w:cs="Times New Roman"/>
          <w:lang w:eastAsia="ru-RU"/>
        </w:rPr>
      </w:pPr>
      <w:r w:rsidRPr="00D72DBA">
        <w:rPr>
          <w:rFonts w:ascii="Times New Roman" w:eastAsia="Times New Roman" w:hAnsi="Times New Roman" w:cs="Times New Roman"/>
          <w:lang w:eastAsia="ru-RU"/>
        </w:rPr>
        <w:t xml:space="preserve">Организатор проведения общественных обсуждений – Администрация городского поселения Безенчук муниципального района </w:t>
      </w:r>
      <w:proofErr w:type="spellStart"/>
      <w:r w:rsidRPr="00D72DBA">
        <w:rPr>
          <w:rFonts w:ascii="Times New Roman" w:eastAsia="Times New Roman" w:hAnsi="Times New Roman" w:cs="Times New Roman"/>
          <w:lang w:eastAsia="ru-RU"/>
        </w:rPr>
        <w:t>Безенчукский</w:t>
      </w:r>
      <w:proofErr w:type="spellEnd"/>
      <w:r w:rsidRPr="00D72DBA">
        <w:rPr>
          <w:rFonts w:ascii="Times New Roman" w:eastAsia="Times New Roman" w:hAnsi="Times New Roman" w:cs="Times New Roman"/>
          <w:lang w:eastAsia="ru-RU"/>
        </w:rPr>
        <w:t xml:space="preserve"> Самарской области.</w:t>
      </w:r>
    </w:p>
    <w:p w:rsidR="00D72DBA" w:rsidRPr="00D72DBA" w:rsidRDefault="00D72DBA" w:rsidP="00D72DBA">
      <w:pPr>
        <w:tabs>
          <w:tab w:val="left" w:pos="9600"/>
        </w:tabs>
        <w:spacing w:after="0" w:line="240" w:lineRule="auto"/>
        <w:ind w:right="-1" w:firstLine="709"/>
        <w:jc w:val="both"/>
        <w:rPr>
          <w:rFonts w:ascii="Times New Roman" w:eastAsia="Arial Unicode MS" w:hAnsi="Times New Roman" w:cs="Times New Roman"/>
          <w:lang w:eastAsia="ru-RU"/>
        </w:rPr>
      </w:pPr>
      <w:bookmarkStart w:id="15" w:name="_Hlk521581942"/>
      <w:r w:rsidRPr="00D72DBA">
        <w:rPr>
          <w:rFonts w:ascii="Times New Roman" w:eastAsia="Times New Roman" w:hAnsi="Times New Roman" w:cs="Times New Roman"/>
          <w:lang w:eastAsia="ru-RU"/>
        </w:rPr>
        <w:t xml:space="preserve">Основание проведения общественных обсуждений – </w:t>
      </w:r>
      <w:r w:rsidRPr="00D72DBA">
        <w:rPr>
          <w:rFonts w:ascii="Times New Roman" w:eastAsia="Arial Unicode MS" w:hAnsi="Times New Roman" w:cs="Times New Roman"/>
          <w:lang w:eastAsia="ru-RU"/>
        </w:rPr>
        <w:t xml:space="preserve">постановление Администрации городского  поселения </w:t>
      </w:r>
      <w:r w:rsidRPr="00D72DBA">
        <w:rPr>
          <w:rFonts w:ascii="Times New Roman" w:eastAsia="Arial Unicode MS" w:hAnsi="Times New Roman" w:cs="Times New Roman"/>
          <w:lang w:eastAsia="ru-RU"/>
        </w:rPr>
        <w:fldChar w:fldCharType="begin"/>
      </w:r>
      <w:r w:rsidRPr="00D72DBA">
        <w:rPr>
          <w:rFonts w:ascii="Times New Roman" w:eastAsia="Arial Unicode MS" w:hAnsi="Times New Roman" w:cs="Times New Roman"/>
          <w:lang w:eastAsia="ru-RU"/>
        </w:rPr>
        <w:instrText xml:space="preserve"> MERGEFIELD Название_поселения </w:instrText>
      </w:r>
      <w:r w:rsidRPr="00D72DBA">
        <w:rPr>
          <w:rFonts w:ascii="Times New Roman" w:eastAsia="Arial Unicode MS" w:hAnsi="Times New Roman" w:cs="Times New Roman"/>
          <w:lang w:eastAsia="ru-RU"/>
        </w:rPr>
        <w:fldChar w:fldCharType="separate"/>
      </w:r>
      <w:r w:rsidRPr="00D72DBA">
        <w:rPr>
          <w:rFonts w:ascii="Times New Roman" w:eastAsia="Arial Unicode MS" w:hAnsi="Times New Roman" w:cs="Times New Roman"/>
          <w:noProof/>
          <w:lang w:eastAsia="ru-RU"/>
        </w:rPr>
        <w:t>Безенчук</w:t>
      </w:r>
      <w:r w:rsidRPr="00D72DBA">
        <w:rPr>
          <w:rFonts w:ascii="Times New Roman" w:eastAsia="Arial Unicode MS" w:hAnsi="Times New Roman" w:cs="Times New Roman"/>
          <w:lang w:eastAsia="ru-RU"/>
        </w:rPr>
        <w:fldChar w:fldCharType="end"/>
      </w:r>
      <w:r w:rsidRPr="00D72DBA">
        <w:rPr>
          <w:rFonts w:ascii="Times New Roman" w:eastAsia="Arial Unicode MS" w:hAnsi="Times New Roman" w:cs="Times New Roman"/>
          <w:lang w:eastAsia="ru-RU"/>
        </w:rPr>
        <w:t xml:space="preserve"> муниципального района </w:t>
      </w:r>
      <w:r w:rsidRPr="00D72DBA">
        <w:rPr>
          <w:rFonts w:ascii="Times New Roman" w:eastAsia="Arial Unicode MS" w:hAnsi="Times New Roman" w:cs="Times New Roman"/>
          <w:lang w:eastAsia="ru-RU"/>
        </w:rPr>
        <w:fldChar w:fldCharType="begin"/>
      </w:r>
      <w:r w:rsidRPr="00D72DBA">
        <w:rPr>
          <w:rFonts w:ascii="Times New Roman" w:eastAsia="Arial Unicode MS" w:hAnsi="Times New Roman" w:cs="Times New Roman"/>
          <w:lang w:eastAsia="ru-RU"/>
        </w:rPr>
        <w:instrText xml:space="preserve"> MERGEFIELD Название_района </w:instrText>
      </w:r>
      <w:r w:rsidRPr="00D72DBA">
        <w:rPr>
          <w:rFonts w:ascii="Times New Roman" w:eastAsia="Arial Unicode MS" w:hAnsi="Times New Roman" w:cs="Times New Roman"/>
          <w:lang w:eastAsia="ru-RU"/>
        </w:rPr>
        <w:fldChar w:fldCharType="separate"/>
      </w:r>
      <w:r w:rsidRPr="00D72DBA">
        <w:rPr>
          <w:rFonts w:ascii="Times New Roman" w:eastAsia="Arial Unicode MS" w:hAnsi="Times New Roman" w:cs="Times New Roman"/>
          <w:noProof/>
          <w:lang w:eastAsia="ru-RU"/>
        </w:rPr>
        <w:t>Безенчукский</w:t>
      </w:r>
      <w:r w:rsidRPr="00D72DBA">
        <w:rPr>
          <w:rFonts w:ascii="Times New Roman" w:eastAsia="Arial Unicode MS" w:hAnsi="Times New Roman" w:cs="Times New Roman"/>
          <w:lang w:eastAsia="ru-RU"/>
        </w:rPr>
        <w:fldChar w:fldCharType="end"/>
      </w:r>
      <w:r w:rsidRPr="00D72DBA">
        <w:rPr>
          <w:rFonts w:ascii="Times New Roman" w:eastAsia="Arial Unicode MS" w:hAnsi="Times New Roman" w:cs="Times New Roman"/>
          <w:lang w:eastAsia="ru-RU"/>
        </w:rPr>
        <w:t xml:space="preserve"> Самарской области «</w:t>
      </w:r>
      <w:r w:rsidRPr="00D72DBA">
        <w:rPr>
          <w:rFonts w:ascii="Times New Roman" w:eastAsia="Times New Roman" w:hAnsi="Times New Roman" w:cs="Times New Roman"/>
          <w:lang w:eastAsia="ru-RU"/>
        </w:rPr>
        <w:t xml:space="preserve">О проведении общественных обсуждений по вопросу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D72DBA">
        <w:rPr>
          <w:rFonts w:ascii="Times New Roman" w:eastAsia="Times New Roman" w:hAnsi="Times New Roman" w:cs="Times New Roman"/>
          <w:lang w:eastAsia="ru-RU"/>
        </w:rPr>
        <w:t>Безенчукский</w:t>
      </w:r>
      <w:proofErr w:type="spellEnd"/>
      <w:r w:rsidRPr="00D72DBA">
        <w:rPr>
          <w:rFonts w:ascii="Times New Roman" w:eastAsia="Times New Roman" w:hAnsi="Times New Roman" w:cs="Times New Roman"/>
          <w:lang w:eastAsia="ru-RU"/>
        </w:rPr>
        <w:t xml:space="preserve"> Самарской области в части изменения зоны санитарно-защитного озеленения (с индексом С3) на зону для индивидуального жилищного строительства (с индексом Ж1) касательно земельного участка кадастровым номером 63:12:1402041:202, расположенного по адресу: Самарская область, </w:t>
      </w:r>
      <w:proofErr w:type="spellStart"/>
      <w:r w:rsidRPr="00D72DBA">
        <w:rPr>
          <w:rFonts w:ascii="Times New Roman" w:eastAsia="Times New Roman" w:hAnsi="Times New Roman" w:cs="Times New Roman"/>
          <w:lang w:eastAsia="ru-RU"/>
        </w:rPr>
        <w:t>Безенчукский</w:t>
      </w:r>
      <w:proofErr w:type="spellEnd"/>
      <w:r w:rsidRPr="00D72DBA">
        <w:rPr>
          <w:rFonts w:ascii="Times New Roman" w:eastAsia="Times New Roman" w:hAnsi="Times New Roman" w:cs="Times New Roman"/>
          <w:lang w:eastAsia="ru-RU"/>
        </w:rPr>
        <w:t xml:space="preserve"> район, </w:t>
      </w:r>
      <w:proofErr w:type="spellStart"/>
      <w:r w:rsidRPr="00D72DBA">
        <w:rPr>
          <w:rFonts w:ascii="Times New Roman" w:eastAsia="Times New Roman" w:hAnsi="Times New Roman" w:cs="Times New Roman"/>
          <w:lang w:eastAsia="ru-RU"/>
        </w:rPr>
        <w:t>п.г.т.Безенчук</w:t>
      </w:r>
      <w:proofErr w:type="spellEnd"/>
      <w:r w:rsidRPr="00D72DBA">
        <w:rPr>
          <w:rFonts w:ascii="Times New Roman" w:eastAsia="Times New Roman" w:hAnsi="Times New Roman" w:cs="Times New Roman"/>
          <w:lang w:eastAsia="ru-RU"/>
        </w:rPr>
        <w:t xml:space="preserve">, </w:t>
      </w:r>
      <w:proofErr w:type="spellStart"/>
      <w:r w:rsidRPr="00D72DBA">
        <w:rPr>
          <w:rFonts w:ascii="Times New Roman" w:eastAsia="Times New Roman" w:hAnsi="Times New Roman" w:cs="Times New Roman"/>
          <w:lang w:eastAsia="ru-RU"/>
        </w:rPr>
        <w:t>ул.Хлебная</w:t>
      </w:r>
      <w:proofErr w:type="spellEnd"/>
      <w:r w:rsidRPr="00D72DBA">
        <w:rPr>
          <w:rFonts w:ascii="Times New Roman" w:eastAsia="Times New Roman" w:hAnsi="Times New Roman" w:cs="Times New Roman"/>
          <w:lang w:eastAsia="ru-RU"/>
        </w:rPr>
        <w:t xml:space="preserve">; в части изменения зоны застройки </w:t>
      </w:r>
      <w:proofErr w:type="spellStart"/>
      <w:r w:rsidRPr="00D72DBA">
        <w:rPr>
          <w:rFonts w:ascii="Times New Roman" w:eastAsia="Times New Roman" w:hAnsi="Times New Roman" w:cs="Times New Roman"/>
          <w:lang w:eastAsia="ru-RU"/>
        </w:rPr>
        <w:t>среднеэтажными</w:t>
      </w:r>
      <w:proofErr w:type="spellEnd"/>
      <w:r w:rsidRPr="00D72DBA">
        <w:rPr>
          <w:rFonts w:ascii="Times New Roman" w:eastAsia="Times New Roman" w:hAnsi="Times New Roman" w:cs="Times New Roman"/>
          <w:lang w:eastAsia="ru-RU"/>
        </w:rPr>
        <w:t xml:space="preserve"> жилыми домами блокированной застройки и многоквартирными домами (с индексом Ж3) на зону  застройки индивидуальными жилыми домами (с индексом Ж1), касательно земельного участка, расположенного по адресу: Самарская область, </w:t>
      </w:r>
      <w:proofErr w:type="spellStart"/>
      <w:r w:rsidRPr="00D72DBA">
        <w:rPr>
          <w:rFonts w:ascii="Times New Roman" w:eastAsia="Times New Roman" w:hAnsi="Times New Roman" w:cs="Times New Roman"/>
          <w:lang w:eastAsia="ru-RU"/>
        </w:rPr>
        <w:t>Безенчукский</w:t>
      </w:r>
      <w:proofErr w:type="spellEnd"/>
      <w:r w:rsidRPr="00D72DBA">
        <w:rPr>
          <w:rFonts w:ascii="Times New Roman" w:eastAsia="Times New Roman" w:hAnsi="Times New Roman" w:cs="Times New Roman"/>
          <w:lang w:eastAsia="ru-RU"/>
        </w:rPr>
        <w:t xml:space="preserve"> район, </w:t>
      </w:r>
      <w:proofErr w:type="spellStart"/>
      <w:r w:rsidRPr="00D72DBA">
        <w:rPr>
          <w:rFonts w:ascii="Times New Roman" w:eastAsia="Times New Roman" w:hAnsi="Times New Roman" w:cs="Times New Roman"/>
          <w:lang w:eastAsia="ru-RU"/>
        </w:rPr>
        <w:t>п.г.т</w:t>
      </w:r>
      <w:proofErr w:type="spellEnd"/>
      <w:r w:rsidRPr="00D72DBA">
        <w:rPr>
          <w:rFonts w:ascii="Times New Roman" w:eastAsia="Times New Roman" w:hAnsi="Times New Roman" w:cs="Times New Roman"/>
          <w:lang w:eastAsia="ru-RU"/>
        </w:rPr>
        <w:t xml:space="preserve">. Безенчук, ул. Леонова, в кадастровом квартале 63:12:1403027» </w:t>
      </w:r>
      <w:r w:rsidRPr="00D72DBA">
        <w:rPr>
          <w:rFonts w:ascii="Times New Roman" w:eastAsia="Arial Unicode MS" w:hAnsi="Times New Roman" w:cs="Times New Roman"/>
          <w:lang w:eastAsia="ru-RU"/>
        </w:rPr>
        <w:t xml:space="preserve">от </w:t>
      </w:r>
      <w:r w:rsidRPr="00D72DBA">
        <w:rPr>
          <w:rFonts w:ascii="Times New Roman" w:eastAsia="Arial Unicode MS" w:hAnsi="Times New Roman" w:cs="Times New Roman"/>
          <w:lang w:eastAsia="ru-RU"/>
        </w:rPr>
        <w:fldChar w:fldCharType="begin"/>
      </w:r>
      <w:r w:rsidRPr="00D72DBA">
        <w:rPr>
          <w:rFonts w:ascii="Times New Roman" w:eastAsia="Arial Unicode MS" w:hAnsi="Times New Roman" w:cs="Times New Roman"/>
          <w:lang w:eastAsia="ru-RU"/>
        </w:rPr>
        <w:instrText xml:space="preserve"> MERGEFIELD Дата_решения_об_одобрении_проекта_устава </w:instrText>
      </w:r>
      <w:r w:rsidRPr="00D72DBA">
        <w:rPr>
          <w:rFonts w:ascii="Times New Roman" w:eastAsia="Arial Unicode MS" w:hAnsi="Times New Roman" w:cs="Times New Roman"/>
          <w:lang w:eastAsia="ru-RU"/>
        </w:rPr>
        <w:fldChar w:fldCharType="separate"/>
      </w:r>
      <w:r w:rsidRPr="00D72DBA">
        <w:rPr>
          <w:rFonts w:ascii="Times New Roman" w:eastAsia="Arial Unicode MS" w:hAnsi="Times New Roman" w:cs="Times New Roman"/>
          <w:noProof/>
          <w:lang w:eastAsia="ru-RU"/>
        </w:rPr>
        <w:t xml:space="preserve">24 апреля </w:t>
      </w:r>
      <w:r w:rsidRPr="00D72DBA">
        <w:rPr>
          <w:rFonts w:ascii="Times New Roman" w:eastAsia="Arial Unicode MS" w:hAnsi="Times New Roman" w:cs="Times New Roman"/>
          <w:lang w:eastAsia="ru-RU"/>
        </w:rPr>
        <w:fldChar w:fldCharType="end"/>
      </w:r>
      <w:r w:rsidRPr="00D72DBA">
        <w:rPr>
          <w:rFonts w:ascii="Times New Roman" w:eastAsia="Arial Unicode MS" w:hAnsi="Times New Roman" w:cs="Times New Roman"/>
          <w:lang w:eastAsia="ru-RU"/>
        </w:rPr>
        <w:t xml:space="preserve">2019 года №239,  опубликованное в газете </w:t>
      </w:r>
      <w:r w:rsidRPr="00D72DBA">
        <w:rPr>
          <w:rFonts w:ascii="Times New Roman" w:eastAsia="Arial Unicode MS" w:hAnsi="Times New Roman" w:cs="Times New Roman"/>
          <w:shd w:val="clear" w:color="auto" w:fill="FFFFFF"/>
          <w:lang w:eastAsia="ru-RU"/>
        </w:rPr>
        <w:fldChar w:fldCharType="begin"/>
      </w:r>
      <w:r w:rsidRPr="00D72DBA">
        <w:rPr>
          <w:rFonts w:ascii="Times New Roman" w:eastAsia="Arial Unicode MS" w:hAnsi="Times New Roman" w:cs="Times New Roman"/>
          <w:shd w:val="clear" w:color="auto" w:fill="FFFFFF"/>
          <w:lang w:eastAsia="ru-RU"/>
        </w:rPr>
        <w:instrText xml:space="preserve"> MERGEFIELD Название_газеты </w:instrText>
      </w:r>
      <w:r w:rsidRPr="00D72DBA">
        <w:rPr>
          <w:rFonts w:ascii="Times New Roman" w:eastAsia="Arial Unicode MS" w:hAnsi="Times New Roman" w:cs="Times New Roman"/>
          <w:shd w:val="clear" w:color="auto" w:fill="FFFFFF"/>
          <w:lang w:eastAsia="ru-RU"/>
        </w:rPr>
        <w:fldChar w:fldCharType="separate"/>
      </w:r>
      <w:r w:rsidRPr="00D72DBA">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D72DBA">
        <w:rPr>
          <w:rFonts w:ascii="Times New Roman" w:eastAsia="Arial Unicode MS" w:hAnsi="Times New Roman" w:cs="Times New Roman"/>
          <w:shd w:val="clear" w:color="auto" w:fill="FFFFFF"/>
          <w:lang w:eastAsia="ru-RU"/>
        </w:rPr>
        <w:fldChar w:fldCharType="end"/>
      </w:r>
      <w:r w:rsidRPr="00D72DBA">
        <w:rPr>
          <w:rFonts w:ascii="Times New Roman" w:eastAsia="Arial Unicode MS" w:hAnsi="Times New Roman" w:cs="Times New Roman"/>
          <w:lang w:eastAsia="ru-RU"/>
        </w:rPr>
        <w:t xml:space="preserve"> </w:t>
      </w:r>
      <w:r w:rsidRPr="00D72DBA">
        <w:rPr>
          <w:rFonts w:ascii="Times New Roman" w:eastAsia="Times New Roman" w:hAnsi="Times New Roman" w:cs="Times New Roman"/>
          <w:lang w:eastAsia="ru-RU"/>
        </w:rPr>
        <w:t xml:space="preserve">№9 (153) от 26.04.2019г, размещенное на официальном сайте Администрации городского поселения Безенчук муниципального района </w:t>
      </w:r>
      <w:proofErr w:type="spellStart"/>
      <w:r w:rsidRPr="00D72DBA">
        <w:rPr>
          <w:rFonts w:ascii="Times New Roman" w:eastAsia="Times New Roman" w:hAnsi="Times New Roman" w:cs="Times New Roman"/>
          <w:lang w:eastAsia="ru-RU"/>
        </w:rPr>
        <w:t>Безенчукский</w:t>
      </w:r>
      <w:proofErr w:type="spellEnd"/>
      <w:r w:rsidRPr="00D72DBA">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r w:rsidRPr="00D72DBA">
        <w:rPr>
          <w:rFonts w:ascii="Times New Roman" w:eastAsia="Arial Unicode MS" w:hAnsi="Times New Roman" w:cs="Times New Roman"/>
          <w:lang w:eastAsia="ru-RU"/>
        </w:rPr>
        <w:t>.</w:t>
      </w:r>
    </w:p>
    <w:bookmarkEnd w:id="15"/>
    <w:p w:rsidR="00D72DBA" w:rsidRPr="00D72DBA" w:rsidRDefault="00D72DBA" w:rsidP="00D72DBA">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D72DBA">
        <w:rPr>
          <w:rFonts w:ascii="Times New Roman" w:eastAsia="Times New Roman" w:hAnsi="Times New Roman" w:cs="Times New Roman"/>
          <w:lang w:eastAsia="ru-RU"/>
        </w:rPr>
        <w:t xml:space="preserve">В общественных обсуждениях принял участие – 1 (один) участник. Протокол общественных обсуждений в городском поселении Безенчук муниципального района </w:t>
      </w:r>
      <w:proofErr w:type="spellStart"/>
      <w:r w:rsidRPr="00D72DBA">
        <w:rPr>
          <w:rFonts w:ascii="Times New Roman" w:eastAsia="Times New Roman" w:hAnsi="Times New Roman" w:cs="Times New Roman"/>
          <w:lang w:eastAsia="ru-RU"/>
        </w:rPr>
        <w:t>Безенчукский</w:t>
      </w:r>
      <w:proofErr w:type="spellEnd"/>
      <w:r w:rsidRPr="00D72DBA">
        <w:rPr>
          <w:rFonts w:ascii="Times New Roman" w:eastAsia="Times New Roman" w:hAnsi="Times New Roman" w:cs="Times New Roman"/>
          <w:lang w:eastAsia="ru-RU"/>
        </w:rPr>
        <w:t xml:space="preserve"> Самарской области от 26.06.2019г №5.</w:t>
      </w:r>
    </w:p>
    <w:p w:rsidR="00D72DBA" w:rsidRPr="00D72DBA" w:rsidRDefault="00D72DBA" w:rsidP="00D72DBA">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D72DBA">
        <w:rPr>
          <w:rFonts w:ascii="Times New Roman" w:eastAsia="Times New Roman" w:hAnsi="Times New Roman" w:cs="Times New Roman"/>
          <w:lang w:eastAsia="ru-RU"/>
        </w:rPr>
        <w:t>Предложения и замечания по вопросу (</w:t>
      </w:r>
      <w:proofErr w:type="spellStart"/>
      <w:r w:rsidRPr="00D72DBA">
        <w:rPr>
          <w:rFonts w:ascii="Times New Roman" w:eastAsia="Times New Roman" w:hAnsi="Times New Roman" w:cs="Times New Roman"/>
          <w:lang w:eastAsia="ru-RU"/>
        </w:rPr>
        <w:t>пкту</w:t>
      </w:r>
      <w:proofErr w:type="spellEnd"/>
      <w:r w:rsidRPr="00D72DBA">
        <w:rPr>
          <w:rFonts w:ascii="Times New Roman" w:eastAsia="Times New Roman" w:hAnsi="Times New Roman" w:cs="Times New Roman"/>
          <w:lang w:eastAsia="ru-RU"/>
        </w:rPr>
        <w:t xml:space="preserve">) </w:t>
      </w:r>
      <w:bookmarkStart w:id="16" w:name="_Hlk517268668"/>
      <w:r w:rsidRPr="00D72DBA">
        <w:rPr>
          <w:rFonts w:ascii="Times New Roman" w:eastAsia="Times New Roman" w:hAnsi="Times New Roman" w:cs="Times New Roman"/>
          <w:lang w:eastAsia="ru-RU"/>
        </w:rPr>
        <w:t>рассматриваемому на общественных обсуждениях</w:t>
      </w:r>
      <w:bookmarkEnd w:id="16"/>
      <w:r w:rsidRPr="00D72DBA">
        <w:rPr>
          <w:rFonts w:ascii="Times New Roman" w:eastAsia="Times New Roman" w:hAnsi="Times New Roman" w:cs="Times New Roman"/>
          <w:lang w:eastAsia="ru-RU"/>
        </w:rPr>
        <w:t xml:space="preserve"> внесли в протокол общественных </w:t>
      </w:r>
      <w:proofErr w:type="gramStart"/>
      <w:r w:rsidRPr="00D72DBA">
        <w:rPr>
          <w:rFonts w:ascii="Times New Roman" w:eastAsia="Times New Roman" w:hAnsi="Times New Roman" w:cs="Times New Roman"/>
          <w:lang w:eastAsia="ru-RU"/>
        </w:rPr>
        <w:t>обсуждений  –</w:t>
      </w:r>
      <w:proofErr w:type="gramEnd"/>
      <w:r w:rsidRPr="00D72DBA">
        <w:rPr>
          <w:rFonts w:ascii="Times New Roman" w:eastAsia="Times New Roman" w:hAnsi="Times New Roman" w:cs="Times New Roman"/>
          <w:lang w:eastAsia="ru-RU"/>
        </w:rPr>
        <w:t xml:space="preserve">  1  (один) участник.</w:t>
      </w:r>
    </w:p>
    <w:p w:rsidR="00D72DBA" w:rsidRPr="00D72DBA" w:rsidRDefault="00D72DBA" w:rsidP="00D72DBA">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D72DBA">
        <w:rPr>
          <w:rFonts w:ascii="Times New Roman" w:eastAsia="Times New Roman" w:hAnsi="Times New Roman" w:cs="Times New Roman"/>
          <w:lang w:eastAsia="ru-RU"/>
        </w:rPr>
        <w:t>Предложения, замечания, высказанные гражданами, являющимися участниками общественных обсуждений и постоянно проживающих на территории, в пределах которой проводятся общественные обсуждения:</w:t>
      </w:r>
    </w:p>
    <w:p w:rsidR="00D72DBA" w:rsidRPr="00D72DBA" w:rsidRDefault="00D72DBA" w:rsidP="00D72DBA">
      <w:pPr>
        <w:spacing w:after="0" w:line="240" w:lineRule="auto"/>
        <w:ind w:firstLine="709"/>
        <w:jc w:val="both"/>
        <w:rPr>
          <w:rFonts w:ascii="Times New Roman" w:eastAsia="Times New Roman" w:hAnsi="Times New Roman" w:cs="Times New Roman"/>
          <w:lang w:eastAsia="ru-RU"/>
        </w:rPr>
      </w:pPr>
      <w:r w:rsidRPr="00D72DBA">
        <w:rPr>
          <w:rFonts w:ascii="Times New Roman" w:eastAsia="Times New Roman" w:hAnsi="Times New Roman" w:cs="Times New Roman"/>
          <w:lang w:eastAsia="ru-RU"/>
        </w:rPr>
        <w:t>-  Я «за» внесение данных изменений в Правила землепользования и застройки.</w:t>
      </w:r>
    </w:p>
    <w:p w:rsidR="00D72DBA" w:rsidRPr="00D72DBA" w:rsidRDefault="00D72DBA" w:rsidP="00D72DBA">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D72DBA">
        <w:rPr>
          <w:rFonts w:ascii="Times New Roman" w:eastAsia="Times New Roman" w:hAnsi="Times New Roman" w:cs="Times New Roman"/>
          <w:lang w:eastAsia="ru-RU"/>
        </w:rPr>
        <w:t xml:space="preserve">Предложения, замечания, высказанные иными участниками общественных обсуждений: не высказаны. </w:t>
      </w:r>
    </w:p>
    <w:p w:rsidR="00D72DBA" w:rsidRPr="00D72DBA" w:rsidRDefault="00D72DBA" w:rsidP="00D72DBA">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D72DBA">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D72DBA">
        <w:rPr>
          <w:rFonts w:ascii="Times New Roman" w:eastAsia="Times New Roman" w:hAnsi="Times New Roman" w:cs="Times New Roman"/>
          <w:lang w:eastAsia="ru-RU"/>
        </w:rPr>
        <w:t>Безенчукский</w:t>
      </w:r>
      <w:proofErr w:type="spellEnd"/>
      <w:r w:rsidRPr="00D72DBA">
        <w:rPr>
          <w:rFonts w:ascii="Times New Roman" w:eastAsia="Times New Roman" w:hAnsi="Times New Roman" w:cs="Times New Roman"/>
          <w:lang w:eastAsia="ru-RU"/>
        </w:rPr>
        <w:t xml:space="preserve"> Самарской области считает целесообразным учесть внесенные участниками </w:t>
      </w:r>
      <w:r w:rsidRPr="00D72DBA">
        <w:rPr>
          <w:rFonts w:ascii="Times New Roman" w:eastAsia="Times New Roman" w:hAnsi="Times New Roman" w:cs="Times New Roman"/>
          <w:color w:val="000000"/>
          <w:lang w:eastAsia="ru-RU"/>
        </w:rPr>
        <w:t xml:space="preserve">общественных обсуждений предложения и направить доработанный проект </w:t>
      </w:r>
      <w:r w:rsidRPr="00D72DBA">
        <w:rPr>
          <w:rFonts w:ascii="Times New Roman" w:eastAsia="Times New Roman" w:hAnsi="Times New Roman" w:cs="Times New Roman"/>
          <w:lang w:eastAsia="ru-RU"/>
        </w:rPr>
        <w:t>Правил землепользования и застройки городского поселения Безенчук в Собрание представителей городского поселения Безенчук на рассмотрение</w:t>
      </w:r>
      <w:r w:rsidRPr="00D72DBA">
        <w:rPr>
          <w:rFonts w:ascii="Times New Roman" w:eastAsia="Times New Roman" w:hAnsi="Times New Roman" w:cs="Times New Roman"/>
          <w:color w:val="000000"/>
          <w:lang w:eastAsia="ru-RU"/>
        </w:rPr>
        <w:t>.</w:t>
      </w:r>
    </w:p>
    <w:p w:rsidR="00D72DBA" w:rsidRDefault="00D72DBA" w:rsidP="007E42BE">
      <w:pPr>
        <w:spacing w:after="0" w:line="240" w:lineRule="auto"/>
        <w:jc w:val="center"/>
        <w:rPr>
          <w:rFonts w:ascii="Times New Roman" w:eastAsia="Times New Roman" w:hAnsi="Times New Roman" w:cs="Times New Roman"/>
          <w:b/>
          <w:color w:val="000000" w:themeColor="text1"/>
          <w:lang w:eastAsia="ru-RU"/>
        </w:rPr>
      </w:pPr>
    </w:p>
    <w:p w:rsidR="007E42BE" w:rsidRPr="004E121D" w:rsidRDefault="007E42BE" w:rsidP="007E42BE">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 xml:space="preserve">ПАМЯТКА НАСЕЛЕНИЮ </w:t>
      </w:r>
    </w:p>
    <w:p w:rsidR="007D7F03" w:rsidRPr="004E121D" w:rsidRDefault="007D7F03" w:rsidP="007D7F03">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lastRenderedPageBreak/>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Не используйте газовые плиты для отопления, а помещения, где установлены газовые приборы, для сна и отдыха.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w:t>
      </w:r>
      <w:proofErr w:type="gramStart"/>
      <w:r w:rsidRPr="004E121D">
        <w:rPr>
          <w:rFonts w:ascii="Times New Roman" w:eastAsia="Times New Roman" w:hAnsi="Times New Roman" w:cs="Times New Roman"/>
          <w:color w:val="000000" w:themeColor="text1"/>
          <w:lang w:eastAsia="ru-RU"/>
        </w:rPr>
        <w:t>- это</w:t>
      </w:r>
      <w:proofErr w:type="gramEnd"/>
      <w:r w:rsidRPr="004E121D">
        <w:rPr>
          <w:rFonts w:ascii="Times New Roman" w:eastAsia="Times New Roman" w:hAnsi="Times New Roman" w:cs="Times New Roman"/>
          <w:color w:val="000000" w:themeColor="text1"/>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НАСЕЛЕНИЕ, ИСПОЛЬЗУЮЩЕЕ ГАЗ В БЫТУ ОБЯЗАНО:</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Пройти инструктаж по безопасному пользованию газом в эксплуатационной организации газового хозяйства, иметь и соблюдать инструкции по эксплуатации приборов.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Следить за нормальной работой газовых приборов, дымоходов и вентиляции, проверять тягу до включения и во время работы газовых приборов с отводом продуктов сгорания в дымоход. Перед пользованием газифицированной печью проверять, открыт ли полностью шибер. Периодически очищать «карман» дымохода.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и перед ними, а при размещении баллонов внутри кухонь дополнительно закрыть вентили у баллонов. При неисправности газового оборудования вызвать работников предприятия газового хозяйства. При внезапном прекращении подачи газа закрыть немедленно краны горелок газовых приборов и сообщить газовой службе по телефону 04</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Перед входом в подвалы и погреба, до включения света и зажигания огня, убедится в отсутствии запаха газа.</w:t>
      </w:r>
    </w:p>
    <w:p w:rsidR="007D7F03" w:rsidRPr="004E121D" w:rsidRDefault="007D7F03" w:rsidP="007D7F03">
      <w:pPr>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запаха газа, подвале, подъезде, во дворе, на улице: сообщить окружающим о мерах предосторожности; сообщить в газовую службу по телефону 04 из незагазованного места; принять меры к удалению людей из загазованной среды, предотвращению включения - выключения электроосвещения, появлению открытого огня и искры; до прибытия аварийной бригады организовать проветривание помещения. Будьте </w:t>
      </w:r>
      <w:r w:rsidRPr="004E121D">
        <w:rPr>
          <w:rFonts w:ascii="Times New Roman" w:eastAsia="Times New Roman" w:hAnsi="Times New Roman" w:cs="Times New Roman"/>
          <w:color w:val="000000" w:themeColor="text1"/>
          <w:lang w:eastAsia="ru-RU"/>
        </w:rPr>
        <w:lastRenderedPageBreak/>
        <w:t>внимательны с газом! Ваша забывчивость, невнимательность могут причинить неприят</w:t>
      </w:r>
      <w:r w:rsidRPr="004E121D">
        <w:rPr>
          <w:rFonts w:ascii="Times New Roman" w:eastAsia="Times New Roman" w:hAnsi="Times New Roman" w:cs="Times New Roman"/>
          <w:color w:val="000000" w:themeColor="text1"/>
          <w:lang w:eastAsia="ru-RU"/>
        </w:rPr>
        <w:softHyphen/>
        <w:t>ность вам, вашим близким и соседям. Только умелое обращение с газовыми приборами и знание правил пользования газом поможет вам избежать несчастных случаев.</w:t>
      </w:r>
    </w:p>
    <w:p w:rsidR="008A4092" w:rsidRPr="004E121D" w:rsidRDefault="008A4092" w:rsidP="008A4092">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8A4092" w:rsidRPr="004E121D" w:rsidRDefault="008A4092" w:rsidP="008A4092">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D642E6" w:rsidRPr="004E121D" w:rsidRDefault="00D642E6" w:rsidP="00D642E6">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D642E6"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D642E6" w:rsidRPr="004E121D" w:rsidRDefault="00D642E6" w:rsidP="00D642E6">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lastRenderedPageBreak/>
        <w:t>ДЕЙСТВИЯ ПРИ УГРОЗЕ СОВЕРШЕНИЯ ТЕРРОРИСТИЧЕСКОГО АКТА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Всегда контролируйте ситуацию вокруг себя, особенно когда находитесь в местах массового скопления людей.</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Случайно узнав о готовящемся теракте, немедленно сообщите об этом в правоохранительные органы.</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возникновении паники, когда вы находитесь в толпе: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оказались в толпе, позвольте ей нести Вас, но попытайтесь выбраться из неё;</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глубоко вдохните и разведите согнутые в локтях руки чуть в стороны, чтобы грудная клетка не была сдавлена;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стремитесь оказаться подальше от высоких и крупных людей, людей с громоздкими предметами и большими сумками;</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любыми способами старайтесь удержаться на ногах;</w:t>
      </w:r>
      <w:r w:rsidR="006768DE"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не держите руки в карманах;</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двигаясь, поднимайте ноги как можно выше, ставьте ногу на полную стопу, не семените, не поднимайтесь на цыпочки;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давка приняла угрожающий характер, немедленно, не раздумывая, освободитесь от любой ноши, прежде всего от сумки на длинном ремне и шарфа;</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если что-то уронили, ни в коем случае не наклоняйтесь, чтобы поднять;</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встать не удается, свернитесь клубком, защитите голову предплечьями, а ладонями прикройте затылок;</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попав в переполненное людьми помещение, заранее определите, какие места при возникновении экстремальной ситуации наиболее опасны (стеклянные двери и перегородки и т.п.), обратите внимание на запасные и аварийные выходы, мысленно проделайте путь к ним;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легче всего укрыться от толпы в углах зала или вблизи стен, но сложнее оттуда добираться до выхода.</w:t>
      </w:r>
    </w:p>
    <w:p w:rsidR="00E6413D" w:rsidRDefault="00E6413D"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1469FA" w:rsidRDefault="001469FA" w:rsidP="00E56C0A">
      <w:pPr>
        <w:shd w:val="clear" w:color="auto" w:fill="FFFFFF"/>
        <w:spacing w:after="0" w:line="240" w:lineRule="auto"/>
        <w:jc w:val="both"/>
        <w:rPr>
          <w:rFonts w:ascii="Times New Roman" w:hAnsi="Times New Roman" w:cs="Times New Roman"/>
          <w:color w:val="000000" w:themeColor="text1"/>
        </w:rPr>
      </w:pPr>
    </w:p>
    <w:p w:rsidR="008034CD" w:rsidRDefault="008034CD" w:rsidP="00E56C0A">
      <w:pPr>
        <w:shd w:val="clear" w:color="auto" w:fill="FFFFFF"/>
        <w:spacing w:after="0" w:line="240" w:lineRule="auto"/>
        <w:jc w:val="both"/>
        <w:rPr>
          <w:rFonts w:ascii="Times New Roman" w:hAnsi="Times New Roman" w:cs="Times New Roman"/>
          <w:color w:val="000000" w:themeColor="text1"/>
        </w:rPr>
      </w:pPr>
    </w:p>
    <w:p w:rsidR="008034CD" w:rsidRDefault="008034CD" w:rsidP="00E56C0A">
      <w:pPr>
        <w:shd w:val="clear" w:color="auto" w:fill="FFFFFF"/>
        <w:spacing w:after="0" w:line="240" w:lineRule="auto"/>
        <w:jc w:val="both"/>
        <w:rPr>
          <w:rFonts w:ascii="Times New Roman" w:hAnsi="Times New Roman" w:cs="Times New Roman"/>
          <w:color w:val="000000" w:themeColor="text1"/>
        </w:rPr>
      </w:pPr>
    </w:p>
    <w:p w:rsidR="008034CD" w:rsidRDefault="008034CD" w:rsidP="00E56C0A">
      <w:pPr>
        <w:shd w:val="clear" w:color="auto" w:fill="FFFFFF"/>
        <w:spacing w:after="0" w:line="240" w:lineRule="auto"/>
        <w:jc w:val="both"/>
        <w:rPr>
          <w:rFonts w:ascii="Times New Roman" w:hAnsi="Times New Roman" w:cs="Times New Roman"/>
          <w:color w:val="000000" w:themeColor="text1"/>
        </w:rPr>
      </w:pPr>
    </w:p>
    <w:p w:rsidR="008034CD" w:rsidRDefault="008034CD" w:rsidP="00E56C0A">
      <w:pPr>
        <w:shd w:val="clear" w:color="auto" w:fill="FFFFFF"/>
        <w:spacing w:after="0" w:line="240" w:lineRule="auto"/>
        <w:jc w:val="both"/>
        <w:rPr>
          <w:rFonts w:ascii="Times New Roman" w:hAnsi="Times New Roman" w:cs="Times New Roman"/>
          <w:color w:val="000000" w:themeColor="text1"/>
        </w:rPr>
      </w:pPr>
    </w:p>
    <w:p w:rsidR="008034CD" w:rsidRDefault="008034CD" w:rsidP="00E56C0A">
      <w:pPr>
        <w:shd w:val="clear" w:color="auto" w:fill="FFFFFF"/>
        <w:spacing w:after="0" w:line="240" w:lineRule="auto"/>
        <w:jc w:val="both"/>
        <w:rPr>
          <w:rFonts w:ascii="Times New Roman" w:hAnsi="Times New Roman" w:cs="Times New Roman"/>
          <w:color w:val="000000" w:themeColor="text1"/>
        </w:rPr>
      </w:pPr>
    </w:p>
    <w:p w:rsidR="008034CD" w:rsidRDefault="008034CD" w:rsidP="00E56C0A">
      <w:pPr>
        <w:shd w:val="clear" w:color="auto" w:fill="FFFFFF"/>
        <w:spacing w:after="0" w:line="240" w:lineRule="auto"/>
        <w:jc w:val="both"/>
        <w:rPr>
          <w:rFonts w:ascii="Times New Roman" w:hAnsi="Times New Roman" w:cs="Times New Roman"/>
          <w:color w:val="000000" w:themeColor="text1"/>
        </w:rPr>
      </w:pPr>
    </w:p>
    <w:p w:rsidR="008034CD" w:rsidRDefault="008034CD" w:rsidP="00E56C0A">
      <w:pPr>
        <w:shd w:val="clear" w:color="auto" w:fill="FFFFFF"/>
        <w:spacing w:after="0" w:line="240" w:lineRule="auto"/>
        <w:jc w:val="both"/>
        <w:rPr>
          <w:rFonts w:ascii="Times New Roman" w:hAnsi="Times New Roman" w:cs="Times New Roman"/>
          <w:color w:val="000000" w:themeColor="text1"/>
        </w:rPr>
      </w:pPr>
    </w:p>
    <w:p w:rsidR="008034CD" w:rsidRDefault="008034CD" w:rsidP="00E56C0A">
      <w:pPr>
        <w:shd w:val="clear" w:color="auto" w:fill="FFFFFF"/>
        <w:spacing w:after="0" w:line="240" w:lineRule="auto"/>
        <w:jc w:val="both"/>
        <w:rPr>
          <w:rFonts w:ascii="Times New Roman" w:hAnsi="Times New Roman" w:cs="Times New Roman"/>
          <w:color w:val="000000" w:themeColor="text1"/>
        </w:rPr>
      </w:pPr>
    </w:p>
    <w:p w:rsidR="008034CD" w:rsidRDefault="008034CD" w:rsidP="00E56C0A">
      <w:pPr>
        <w:shd w:val="clear" w:color="auto" w:fill="FFFFFF"/>
        <w:spacing w:after="0" w:line="240" w:lineRule="auto"/>
        <w:jc w:val="both"/>
        <w:rPr>
          <w:rFonts w:ascii="Times New Roman" w:hAnsi="Times New Roman" w:cs="Times New Roman"/>
          <w:color w:val="000000" w:themeColor="text1"/>
        </w:rPr>
      </w:pPr>
    </w:p>
    <w:p w:rsidR="008034CD" w:rsidRDefault="008034CD" w:rsidP="00E56C0A">
      <w:pPr>
        <w:shd w:val="clear" w:color="auto" w:fill="FFFFFF"/>
        <w:spacing w:after="0" w:line="240" w:lineRule="auto"/>
        <w:jc w:val="both"/>
        <w:rPr>
          <w:rFonts w:ascii="Times New Roman" w:hAnsi="Times New Roman" w:cs="Times New Roman"/>
          <w:color w:val="000000" w:themeColor="text1"/>
        </w:rPr>
      </w:pPr>
    </w:p>
    <w:p w:rsidR="008034CD" w:rsidRDefault="008034CD" w:rsidP="00E56C0A">
      <w:pPr>
        <w:shd w:val="clear" w:color="auto" w:fill="FFFFFF"/>
        <w:spacing w:after="0" w:line="240" w:lineRule="auto"/>
        <w:jc w:val="both"/>
        <w:rPr>
          <w:rFonts w:ascii="Times New Roman" w:hAnsi="Times New Roman" w:cs="Times New Roman"/>
          <w:color w:val="000000" w:themeColor="text1"/>
        </w:rPr>
      </w:pPr>
    </w:p>
    <w:p w:rsidR="008034CD" w:rsidRDefault="008034CD" w:rsidP="00E56C0A">
      <w:pPr>
        <w:shd w:val="clear" w:color="auto" w:fill="FFFFFF"/>
        <w:spacing w:after="0" w:line="240" w:lineRule="auto"/>
        <w:jc w:val="both"/>
        <w:rPr>
          <w:rFonts w:ascii="Times New Roman" w:hAnsi="Times New Roman" w:cs="Times New Roman"/>
          <w:color w:val="000000" w:themeColor="text1"/>
        </w:rPr>
      </w:pPr>
    </w:p>
    <w:p w:rsidR="008034CD" w:rsidRDefault="008034CD" w:rsidP="00E56C0A">
      <w:pPr>
        <w:shd w:val="clear" w:color="auto" w:fill="FFFFFF"/>
        <w:spacing w:after="0" w:line="240" w:lineRule="auto"/>
        <w:jc w:val="both"/>
        <w:rPr>
          <w:rFonts w:ascii="Times New Roman" w:hAnsi="Times New Roman" w:cs="Times New Roman"/>
          <w:color w:val="000000" w:themeColor="text1"/>
        </w:rPr>
      </w:pPr>
    </w:p>
    <w:p w:rsidR="008034CD" w:rsidRDefault="008034CD" w:rsidP="00E56C0A">
      <w:pPr>
        <w:shd w:val="clear" w:color="auto" w:fill="FFFFFF"/>
        <w:spacing w:after="0" w:line="240" w:lineRule="auto"/>
        <w:jc w:val="both"/>
        <w:rPr>
          <w:rFonts w:ascii="Times New Roman" w:hAnsi="Times New Roman" w:cs="Times New Roman"/>
          <w:color w:val="000000" w:themeColor="text1"/>
        </w:rPr>
      </w:pPr>
    </w:p>
    <w:p w:rsidR="008034CD" w:rsidRDefault="008034CD" w:rsidP="00E56C0A">
      <w:pPr>
        <w:shd w:val="clear" w:color="auto" w:fill="FFFFFF"/>
        <w:spacing w:after="0" w:line="240" w:lineRule="auto"/>
        <w:jc w:val="both"/>
        <w:rPr>
          <w:rFonts w:ascii="Times New Roman" w:hAnsi="Times New Roman" w:cs="Times New Roman"/>
          <w:color w:val="000000" w:themeColor="text1"/>
        </w:rPr>
      </w:pPr>
    </w:p>
    <w:p w:rsidR="008034CD" w:rsidRDefault="008034CD" w:rsidP="00E56C0A">
      <w:pPr>
        <w:shd w:val="clear" w:color="auto" w:fill="FFFFFF"/>
        <w:spacing w:after="0" w:line="240" w:lineRule="auto"/>
        <w:jc w:val="both"/>
        <w:rPr>
          <w:rFonts w:ascii="Times New Roman" w:hAnsi="Times New Roman" w:cs="Times New Roman"/>
          <w:color w:val="000000" w:themeColor="text1"/>
        </w:rPr>
      </w:pPr>
    </w:p>
    <w:p w:rsidR="008034CD" w:rsidRDefault="008034CD" w:rsidP="00E56C0A">
      <w:pPr>
        <w:shd w:val="clear" w:color="auto" w:fill="FFFFFF"/>
        <w:spacing w:after="0" w:line="240" w:lineRule="auto"/>
        <w:jc w:val="both"/>
        <w:rPr>
          <w:rFonts w:ascii="Times New Roman" w:hAnsi="Times New Roman" w:cs="Times New Roman"/>
          <w:color w:val="000000" w:themeColor="text1"/>
        </w:rPr>
      </w:pPr>
    </w:p>
    <w:p w:rsidR="00E83593" w:rsidRDefault="00E83593" w:rsidP="00E56C0A">
      <w:pPr>
        <w:shd w:val="clear" w:color="auto" w:fill="FFFFFF"/>
        <w:spacing w:after="0" w:line="240" w:lineRule="auto"/>
        <w:jc w:val="both"/>
        <w:rPr>
          <w:rFonts w:ascii="Times New Roman" w:hAnsi="Times New Roman" w:cs="Times New Roman"/>
          <w:color w:val="000000" w:themeColor="text1"/>
        </w:rPr>
      </w:pPr>
      <w:bookmarkStart w:id="17" w:name="_GoBack"/>
      <w:bookmarkEnd w:id="17"/>
    </w:p>
    <w:p w:rsidR="008034CD" w:rsidRDefault="008034CD" w:rsidP="00E56C0A">
      <w:pPr>
        <w:shd w:val="clear" w:color="auto" w:fill="FFFFFF"/>
        <w:spacing w:after="0" w:line="240" w:lineRule="auto"/>
        <w:jc w:val="both"/>
        <w:rPr>
          <w:rFonts w:ascii="Times New Roman" w:hAnsi="Times New Roman" w:cs="Times New Roman"/>
          <w:color w:val="000000" w:themeColor="text1"/>
        </w:rPr>
      </w:pPr>
    </w:p>
    <w:p w:rsidR="008034CD" w:rsidRDefault="008034CD" w:rsidP="00E56C0A">
      <w:pPr>
        <w:shd w:val="clear" w:color="auto" w:fill="FFFFFF"/>
        <w:spacing w:after="0" w:line="240" w:lineRule="auto"/>
        <w:jc w:val="both"/>
        <w:rPr>
          <w:rFonts w:ascii="Times New Roman" w:hAnsi="Times New Roman" w:cs="Times New Roman"/>
          <w:color w:val="000000" w:themeColor="text1"/>
        </w:rPr>
      </w:pPr>
    </w:p>
    <w:p w:rsidR="008034CD" w:rsidRDefault="008034CD" w:rsidP="00E56C0A">
      <w:pPr>
        <w:shd w:val="clear" w:color="auto" w:fill="FFFFFF"/>
        <w:spacing w:after="0" w:line="240" w:lineRule="auto"/>
        <w:jc w:val="both"/>
        <w:rPr>
          <w:rFonts w:ascii="Times New Roman" w:hAnsi="Times New Roman" w:cs="Times New Roman"/>
          <w:color w:val="000000" w:themeColor="text1"/>
        </w:rPr>
      </w:pPr>
    </w:p>
    <w:p w:rsidR="008034CD" w:rsidRDefault="008034CD" w:rsidP="00E56C0A">
      <w:pPr>
        <w:shd w:val="clear" w:color="auto" w:fill="FFFFFF"/>
        <w:spacing w:after="0" w:line="240" w:lineRule="auto"/>
        <w:jc w:val="both"/>
        <w:rPr>
          <w:rFonts w:ascii="Times New Roman" w:hAnsi="Times New Roman" w:cs="Times New Roman"/>
          <w:color w:val="000000" w:themeColor="text1"/>
        </w:rPr>
      </w:pPr>
    </w:p>
    <w:p w:rsidR="008034CD" w:rsidRDefault="008034CD" w:rsidP="00E56C0A">
      <w:pPr>
        <w:shd w:val="clear" w:color="auto" w:fill="FFFFFF"/>
        <w:spacing w:after="0" w:line="240" w:lineRule="auto"/>
        <w:jc w:val="both"/>
        <w:rPr>
          <w:rFonts w:ascii="Times New Roman" w:hAnsi="Times New Roman" w:cs="Times New Roman"/>
          <w:color w:val="000000" w:themeColor="text1"/>
        </w:rPr>
      </w:pPr>
    </w:p>
    <w:p w:rsidR="008034CD" w:rsidRDefault="008034CD" w:rsidP="00E56C0A">
      <w:pPr>
        <w:shd w:val="clear" w:color="auto" w:fill="FFFFFF"/>
        <w:spacing w:after="0" w:line="240" w:lineRule="auto"/>
        <w:jc w:val="both"/>
        <w:rPr>
          <w:rFonts w:ascii="Times New Roman" w:hAnsi="Times New Roman" w:cs="Times New Roman"/>
          <w:color w:val="000000" w:themeColor="text1"/>
        </w:rPr>
      </w:pPr>
    </w:p>
    <w:p w:rsidR="008034CD" w:rsidRDefault="008034CD" w:rsidP="00E56C0A">
      <w:pPr>
        <w:shd w:val="clear" w:color="auto" w:fill="FFFFFF"/>
        <w:spacing w:after="0" w:line="240" w:lineRule="auto"/>
        <w:jc w:val="both"/>
        <w:rPr>
          <w:rFonts w:ascii="Times New Roman" w:hAnsi="Times New Roman" w:cs="Times New Roman"/>
          <w:color w:val="000000" w:themeColor="text1"/>
        </w:rPr>
      </w:pPr>
    </w:p>
    <w:p w:rsidR="008034CD" w:rsidRDefault="008034CD" w:rsidP="00E56C0A">
      <w:pPr>
        <w:shd w:val="clear" w:color="auto" w:fill="FFFFFF"/>
        <w:spacing w:after="0" w:line="240" w:lineRule="auto"/>
        <w:jc w:val="both"/>
        <w:rPr>
          <w:rFonts w:ascii="Times New Roman" w:hAnsi="Times New Roman" w:cs="Times New Roman"/>
          <w:color w:val="000000" w:themeColor="text1"/>
        </w:rPr>
      </w:pPr>
    </w:p>
    <w:p w:rsidR="00EF3E3E" w:rsidRPr="004E121D" w:rsidRDefault="004B1BC2"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rect id="_x0000_s1050" style="position:absolute;left:0;text-align:left;margin-left:-.35pt;margin-top:3.05pt;width:554.55pt;height:112.6pt;z-index:251649024">
            <v:textbox style="mso-next-textbox:#_x0000_s1050">
              <w:txbxContent>
                <w:p w:rsidR="002C0FF4" w:rsidRDefault="002C0FF4"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Н.В.Райская                                                                                       Подписано в печать 27.06.2019г, по графику в 16-00ч., фактически – в 16-00 ч.</w:t>
                  </w:r>
                </w:p>
                <w:p w:rsidR="002C0FF4" w:rsidRPr="003C3FB4" w:rsidRDefault="002C0FF4"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2C0FF4" w:rsidRPr="005E5FF0" w:rsidRDefault="002C0FF4"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2C0FF4" w:rsidRDefault="002C0FF4" w:rsidP="003357AA"/>
              </w:txbxContent>
            </v:textbox>
          </v:rec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4B1BC2"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 id="_x0000_s1082" type="#_x0000_t32" style="position:absolute;left:0;text-align:left;margin-left:-.35pt;margin-top:4.5pt;width:554.55pt;height:0;z-index:251650048" o:connectortype="straigh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4B1BC2"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 id="_x0000_s1083" type="#_x0000_t32" style="position:absolute;left:0;text-align:left;margin-left:-.35pt;margin-top:13.45pt;width:554.55pt;height:0;z-index:251651072" o:connectortype="straight"/>
        </w:pict>
      </w:r>
      <w:r>
        <w:rPr>
          <w:rFonts w:ascii="Times New Roman" w:eastAsia="Calibri" w:hAnsi="Times New Roman" w:cs="Times New Roman"/>
          <w:noProof/>
          <w:color w:val="000000" w:themeColor="text1"/>
          <w:sz w:val="24"/>
          <w:szCs w:val="24"/>
          <w:lang w:eastAsia="ru-RU"/>
        </w:rPr>
        <w:pict>
          <v:shape id="_x0000_s1084" type="#_x0000_t32" style="position:absolute;left:0;text-align:left;margin-left:394.3pt;margin-top:13.45pt;width:0;height:33.2pt;z-index:251652096" o:connectortype="straight"/>
        </w:pict>
      </w:r>
    </w:p>
    <w:sectPr w:rsidR="00387DFF" w:rsidRPr="004E121D" w:rsidSect="00BE7FDD">
      <w:footerReference w:type="even" r:id="rId15"/>
      <w:footerReference w:type="default" r:id="rId16"/>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1BC2" w:rsidRDefault="004B1BC2" w:rsidP="006734D6">
      <w:pPr>
        <w:spacing w:after="0" w:line="240" w:lineRule="auto"/>
      </w:pPr>
      <w:r>
        <w:separator/>
      </w:r>
    </w:p>
  </w:endnote>
  <w:endnote w:type="continuationSeparator" w:id="0">
    <w:p w:rsidR="004B1BC2" w:rsidRDefault="004B1BC2"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Andale Sans UI">
    <w:altName w:val="Calibr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3379651"/>
      <w:docPartObj>
        <w:docPartGallery w:val="Page Numbers (Bottom of Page)"/>
        <w:docPartUnique/>
      </w:docPartObj>
    </w:sdtPr>
    <w:sdtEndPr/>
    <w:sdtContent>
      <w:p w:rsidR="002C0FF4" w:rsidRDefault="002C0FF4"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№14(158</w:t>
        </w:r>
        <w:r w:rsidRPr="00385569">
          <w:rPr>
            <w:i/>
            <w:color w:val="262626" w:themeColor="text1" w:themeTint="D9"/>
          </w:rPr>
          <w:t xml:space="preserve">) от </w:t>
        </w:r>
        <w:r>
          <w:rPr>
            <w:i/>
            <w:color w:val="262626" w:themeColor="text1" w:themeTint="D9"/>
          </w:rPr>
          <w:t>27</w:t>
        </w:r>
        <w:r w:rsidRPr="00385569">
          <w:rPr>
            <w:i/>
            <w:color w:val="262626" w:themeColor="text1" w:themeTint="D9"/>
          </w:rPr>
          <w:t>.</w:t>
        </w:r>
        <w:r>
          <w:rPr>
            <w:i/>
            <w:color w:val="262626" w:themeColor="text1" w:themeTint="D9"/>
          </w:rPr>
          <w:t>06</w:t>
        </w:r>
        <w:r w:rsidRPr="00385569">
          <w:rPr>
            <w:i/>
            <w:color w:val="262626" w:themeColor="text1" w:themeTint="D9"/>
          </w:rPr>
          <w:t>.201</w:t>
        </w:r>
        <w:r>
          <w:rPr>
            <w:i/>
            <w:color w:val="262626" w:themeColor="text1" w:themeTint="D9"/>
          </w:rPr>
          <w:t xml:space="preserve">9 </w:t>
        </w:r>
        <w:r w:rsidRPr="00385569">
          <w:rPr>
            <w:i/>
            <w:color w:val="262626" w:themeColor="text1" w:themeTint="D9"/>
          </w:rPr>
          <w:t xml:space="preserve">года </w:t>
        </w:r>
      </w:p>
      <w:p w:rsidR="002C0FF4" w:rsidRPr="005A027E" w:rsidRDefault="004B1BC2">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143708"/>
      <w:docPartObj>
        <w:docPartGallery w:val="Page Numbers (Bottom of Page)"/>
        <w:docPartUnique/>
      </w:docPartObj>
    </w:sdtPr>
    <w:sdtEndPr>
      <w:rPr>
        <w:sz w:val="16"/>
        <w:szCs w:val="16"/>
      </w:rPr>
    </w:sdtEndPr>
    <w:sdtContent>
      <w:p w:rsidR="002C0FF4" w:rsidRDefault="002C0FF4"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18" w:name="_Hlk529866640"/>
        <w:r>
          <w:rPr>
            <w:i/>
            <w:color w:val="262626" w:themeColor="text1" w:themeTint="D9"/>
          </w:rPr>
          <w:t>№14(158</w:t>
        </w:r>
        <w:r w:rsidRPr="00385569">
          <w:rPr>
            <w:i/>
            <w:color w:val="262626" w:themeColor="text1" w:themeTint="D9"/>
          </w:rPr>
          <w:t xml:space="preserve">) от </w:t>
        </w:r>
        <w:r>
          <w:rPr>
            <w:i/>
            <w:color w:val="262626" w:themeColor="text1" w:themeTint="D9"/>
          </w:rPr>
          <w:t>27</w:t>
        </w:r>
        <w:r w:rsidRPr="00385569">
          <w:rPr>
            <w:i/>
            <w:color w:val="262626" w:themeColor="text1" w:themeTint="D9"/>
          </w:rPr>
          <w:t>.</w:t>
        </w:r>
        <w:r>
          <w:rPr>
            <w:i/>
            <w:color w:val="262626" w:themeColor="text1" w:themeTint="D9"/>
          </w:rPr>
          <w:t>06</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bookmarkEnd w:id="18"/>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2C0FF4" w:rsidRPr="005A027E" w:rsidRDefault="004B1BC2"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1BC2" w:rsidRDefault="004B1BC2" w:rsidP="006734D6">
      <w:pPr>
        <w:spacing w:after="0" w:line="240" w:lineRule="auto"/>
      </w:pPr>
      <w:r>
        <w:separator/>
      </w:r>
    </w:p>
  </w:footnote>
  <w:footnote w:type="continuationSeparator" w:id="0">
    <w:p w:rsidR="004B1BC2" w:rsidRDefault="004B1BC2"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11581073"/>
    <w:multiLevelType w:val="hybridMultilevel"/>
    <w:tmpl w:val="E19495D4"/>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5BC4C58"/>
    <w:multiLevelType w:val="hybridMultilevel"/>
    <w:tmpl w:val="60061EBE"/>
    <w:lvl w:ilvl="0" w:tplc="20061002">
      <w:start w:val="1"/>
      <w:numFmt w:val="decimal"/>
      <w:lvlText w:val="%1."/>
      <w:lvlJc w:val="left"/>
      <w:pPr>
        <w:ind w:left="644"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1" w15:restartNumberingAfterBreak="0">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2" w15:restartNumberingAfterBreak="0">
    <w:nsid w:val="38380B4D"/>
    <w:multiLevelType w:val="hybridMultilevel"/>
    <w:tmpl w:val="880E0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FA02BBF"/>
    <w:multiLevelType w:val="hybridMultilevel"/>
    <w:tmpl w:val="66264572"/>
    <w:lvl w:ilvl="0" w:tplc="7B3E9BEE">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25"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7"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A715747"/>
    <w:multiLevelType w:val="hybridMultilevel"/>
    <w:tmpl w:val="B3B48BF6"/>
    <w:lvl w:ilvl="0" w:tplc="F0488F48">
      <w:start w:val="1"/>
      <w:numFmt w:val="decimal"/>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29" w15:restartNumberingAfterBreak="0">
    <w:nsid w:val="5E8141D7"/>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30" w15:restartNumberingAfterBreak="0">
    <w:nsid w:val="5F4F2C74"/>
    <w:multiLevelType w:val="hybridMultilevel"/>
    <w:tmpl w:val="B8344C54"/>
    <w:lvl w:ilvl="0" w:tplc="53CAC7F0">
      <w:start w:val="1"/>
      <w:numFmt w:val="decimal"/>
      <w:lvlText w:val="%1)"/>
      <w:lvlJc w:val="left"/>
      <w:pPr>
        <w:ind w:left="1069" w:hanging="360"/>
      </w:pPr>
      <w:rPr>
        <w:rFonts w:hint="default"/>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1"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2" w15:restartNumberingAfterBreak="0">
    <w:nsid w:val="630F7ADB"/>
    <w:multiLevelType w:val="hybridMultilevel"/>
    <w:tmpl w:val="84BEDE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60E61B3"/>
    <w:multiLevelType w:val="hybridMultilevel"/>
    <w:tmpl w:val="E19495D4"/>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4" w15:restartNumberingAfterBreak="0">
    <w:nsid w:val="667B37A3"/>
    <w:multiLevelType w:val="hybridMultilevel"/>
    <w:tmpl w:val="61881030"/>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5"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6"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7" w15:restartNumberingAfterBreak="0">
    <w:nsid w:val="79980758"/>
    <w:multiLevelType w:val="hybridMultilevel"/>
    <w:tmpl w:val="416C44D4"/>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39"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5"/>
  </w:num>
  <w:num w:numId="2">
    <w:abstractNumId w:val="17"/>
  </w:num>
  <w:num w:numId="3">
    <w:abstractNumId w:val="26"/>
  </w:num>
  <w:num w:numId="4">
    <w:abstractNumId w:val="20"/>
  </w:num>
  <w:num w:numId="5">
    <w:abstractNumId w:val="35"/>
  </w:num>
  <w:num w:numId="6">
    <w:abstractNumId w:val="25"/>
  </w:num>
  <w:num w:numId="7">
    <w:abstractNumId w:val="39"/>
  </w:num>
  <w:num w:numId="8">
    <w:abstractNumId w:val="36"/>
  </w:num>
  <w:num w:numId="9">
    <w:abstractNumId w:val="31"/>
  </w:num>
  <w:num w:numId="10">
    <w:abstractNumId w:val="22"/>
  </w:num>
  <w:num w:numId="11">
    <w:abstractNumId w:val="33"/>
  </w:num>
  <w:num w:numId="12">
    <w:abstractNumId w:val="34"/>
  </w:num>
  <w:num w:numId="13">
    <w:abstractNumId w:val="16"/>
  </w:num>
  <w:num w:numId="14">
    <w:abstractNumId w:val="24"/>
  </w:num>
  <w:num w:numId="15">
    <w:abstractNumId w:val="19"/>
  </w:num>
  <w:num w:numId="16">
    <w:abstractNumId w:val="27"/>
  </w:num>
  <w:num w:numId="17">
    <w:abstractNumId w:val="18"/>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num>
  <w:num w:numId="22">
    <w:abstractNumId w:val="28"/>
    <w:lvlOverride w:ilvl="0">
      <w:startOverride w:val="1"/>
    </w:lvlOverride>
    <w:lvlOverride w:ilvl="1"/>
    <w:lvlOverride w:ilvl="2"/>
    <w:lvlOverride w:ilvl="3"/>
    <w:lvlOverride w:ilvl="4"/>
    <w:lvlOverride w:ilvl="5"/>
    <w:lvlOverride w:ilvl="6"/>
    <w:lvlOverride w:ilvl="7"/>
    <w:lvlOverride w:ilvl="8"/>
  </w:num>
  <w:num w:numId="23">
    <w:abstractNumId w:val="38"/>
    <w:lvlOverride w:ilvl="0">
      <w:startOverride w:val="1"/>
    </w:lvlOverride>
    <w:lvlOverride w:ilvl="1"/>
    <w:lvlOverride w:ilvl="2"/>
    <w:lvlOverride w:ilvl="3"/>
    <w:lvlOverride w:ilvl="4"/>
    <w:lvlOverride w:ilvl="5"/>
    <w:lvlOverride w:ilvl="6"/>
    <w:lvlOverride w:ilvl="7"/>
    <w:lvlOverride w:ilvl="8"/>
  </w:num>
  <w:num w:numId="24">
    <w:abstractNumId w:val="28"/>
  </w:num>
  <w:num w:numId="25">
    <w:abstractNumId w:val="37"/>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29"/>
  </w:num>
  <w:num w:numId="29">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124"/>
    <w:rsid w:val="000002B6"/>
    <w:rsid w:val="000002BC"/>
    <w:rsid w:val="00000758"/>
    <w:rsid w:val="000007B1"/>
    <w:rsid w:val="000007E4"/>
    <w:rsid w:val="00000CDA"/>
    <w:rsid w:val="00000D21"/>
    <w:rsid w:val="0000102D"/>
    <w:rsid w:val="000012EE"/>
    <w:rsid w:val="000013FF"/>
    <w:rsid w:val="000019FB"/>
    <w:rsid w:val="00001E90"/>
    <w:rsid w:val="00001EFC"/>
    <w:rsid w:val="00001F83"/>
    <w:rsid w:val="000021DD"/>
    <w:rsid w:val="00002226"/>
    <w:rsid w:val="0000223A"/>
    <w:rsid w:val="00002271"/>
    <w:rsid w:val="00002EBE"/>
    <w:rsid w:val="00003459"/>
    <w:rsid w:val="000034C6"/>
    <w:rsid w:val="000038A9"/>
    <w:rsid w:val="000039CC"/>
    <w:rsid w:val="00003B6D"/>
    <w:rsid w:val="00003E07"/>
    <w:rsid w:val="00004667"/>
    <w:rsid w:val="00004AFF"/>
    <w:rsid w:val="0000553E"/>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95B"/>
    <w:rsid w:val="00021AF4"/>
    <w:rsid w:val="00021C80"/>
    <w:rsid w:val="00021D0B"/>
    <w:rsid w:val="00021FA5"/>
    <w:rsid w:val="0002259D"/>
    <w:rsid w:val="000227AD"/>
    <w:rsid w:val="000229BC"/>
    <w:rsid w:val="00022D65"/>
    <w:rsid w:val="0002306F"/>
    <w:rsid w:val="000231B5"/>
    <w:rsid w:val="000234DA"/>
    <w:rsid w:val="0002352D"/>
    <w:rsid w:val="00023881"/>
    <w:rsid w:val="00023D4C"/>
    <w:rsid w:val="00023F76"/>
    <w:rsid w:val="000240BA"/>
    <w:rsid w:val="000241CD"/>
    <w:rsid w:val="000243D4"/>
    <w:rsid w:val="000245D0"/>
    <w:rsid w:val="0002474D"/>
    <w:rsid w:val="0002481F"/>
    <w:rsid w:val="00024877"/>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9DB"/>
    <w:rsid w:val="00030A9C"/>
    <w:rsid w:val="00030C43"/>
    <w:rsid w:val="0003122E"/>
    <w:rsid w:val="00031402"/>
    <w:rsid w:val="00031406"/>
    <w:rsid w:val="000318A5"/>
    <w:rsid w:val="00031CB9"/>
    <w:rsid w:val="00031D0A"/>
    <w:rsid w:val="00032107"/>
    <w:rsid w:val="00032CBA"/>
    <w:rsid w:val="00032EF6"/>
    <w:rsid w:val="0003318A"/>
    <w:rsid w:val="000334C4"/>
    <w:rsid w:val="00033545"/>
    <w:rsid w:val="00033652"/>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56"/>
    <w:rsid w:val="00037B85"/>
    <w:rsid w:val="00037CEB"/>
    <w:rsid w:val="00040213"/>
    <w:rsid w:val="0004030A"/>
    <w:rsid w:val="0004096D"/>
    <w:rsid w:val="000412A4"/>
    <w:rsid w:val="000414CE"/>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AF9"/>
    <w:rsid w:val="00045537"/>
    <w:rsid w:val="000456AB"/>
    <w:rsid w:val="00045874"/>
    <w:rsid w:val="000460ED"/>
    <w:rsid w:val="000462E1"/>
    <w:rsid w:val="0004643B"/>
    <w:rsid w:val="000465E2"/>
    <w:rsid w:val="0004685F"/>
    <w:rsid w:val="00046D38"/>
    <w:rsid w:val="0004730C"/>
    <w:rsid w:val="0004735F"/>
    <w:rsid w:val="00047374"/>
    <w:rsid w:val="000473D2"/>
    <w:rsid w:val="000474D3"/>
    <w:rsid w:val="00047AD0"/>
    <w:rsid w:val="00047B94"/>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8F8"/>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4C"/>
    <w:rsid w:val="00061D7C"/>
    <w:rsid w:val="00061E12"/>
    <w:rsid w:val="0006203B"/>
    <w:rsid w:val="00062081"/>
    <w:rsid w:val="000628CB"/>
    <w:rsid w:val="00062ACC"/>
    <w:rsid w:val="00062B14"/>
    <w:rsid w:val="00062F09"/>
    <w:rsid w:val="00062F91"/>
    <w:rsid w:val="00063052"/>
    <w:rsid w:val="000631CA"/>
    <w:rsid w:val="000633A4"/>
    <w:rsid w:val="00063472"/>
    <w:rsid w:val="000639E9"/>
    <w:rsid w:val="00063CDB"/>
    <w:rsid w:val="00063E7E"/>
    <w:rsid w:val="00063F76"/>
    <w:rsid w:val="00064309"/>
    <w:rsid w:val="000644B0"/>
    <w:rsid w:val="0006489A"/>
    <w:rsid w:val="000648EC"/>
    <w:rsid w:val="00064D19"/>
    <w:rsid w:val="00064D23"/>
    <w:rsid w:val="00064DA3"/>
    <w:rsid w:val="00065101"/>
    <w:rsid w:val="00065115"/>
    <w:rsid w:val="000652D7"/>
    <w:rsid w:val="000653C1"/>
    <w:rsid w:val="0006542B"/>
    <w:rsid w:val="000654D0"/>
    <w:rsid w:val="00065502"/>
    <w:rsid w:val="0006577F"/>
    <w:rsid w:val="00065BA9"/>
    <w:rsid w:val="00065BE9"/>
    <w:rsid w:val="00065C51"/>
    <w:rsid w:val="00065D32"/>
    <w:rsid w:val="00065F77"/>
    <w:rsid w:val="00066466"/>
    <w:rsid w:val="000669CB"/>
    <w:rsid w:val="00066B42"/>
    <w:rsid w:val="00066E22"/>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BF8"/>
    <w:rsid w:val="00071D53"/>
    <w:rsid w:val="00071DE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60A"/>
    <w:rsid w:val="00081C07"/>
    <w:rsid w:val="00081E15"/>
    <w:rsid w:val="00081E64"/>
    <w:rsid w:val="00081F25"/>
    <w:rsid w:val="00081F9F"/>
    <w:rsid w:val="00082640"/>
    <w:rsid w:val="00082BD3"/>
    <w:rsid w:val="00082C2F"/>
    <w:rsid w:val="000832ED"/>
    <w:rsid w:val="000837E1"/>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985"/>
    <w:rsid w:val="000949E2"/>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5A4"/>
    <w:rsid w:val="000A06A2"/>
    <w:rsid w:val="000A0FBC"/>
    <w:rsid w:val="000A14E1"/>
    <w:rsid w:val="000A1973"/>
    <w:rsid w:val="000A1A42"/>
    <w:rsid w:val="000A1BFE"/>
    <w:rsid w:val="000A2051"/>
    <w:rsid w:val="000A2121"/>
    <w:rsid w:val="000A2176"/>
    <w:rsid w:val="000A231B"/>
    <w:rsid w:val="000A3171"/>
    <w:rsid w:val="000A33CE"/>
    <w:rsid w:val="000A3AE1"/>
    <w:rsid w:val="000A3B8F"/>
    <w:rsid w:val="000A3F3B"/>
    <w:rsid w:val="000A40D2"/>
    <w:rsid w:val="000A4804"/>
    <w:rsid w:val="000A4966"/>
    <w:rsid w:val="000A4D60"/>
    <w:rsid w:val="000A4E05"/>
    <w:rsid w:val="000A4EB7"/>
    <w:rsid w:val="000A4ED4"/>
    <w:rsid w:val="000A4EF7"/>
    <w:rsid w:val="000A516E"/>
    <w:rsid w:val="000A563E"/>
    <w:rsid w:val="000A567E"/>
    <w:rsid w:val="000A5CA6"/>
    <w:rsid w:val="000A61DF"/>
    <w:rsid w:val="000A64DE"/>
    <w:rsid w:val="000A6523"/>
    <w:rsid w:val="000A65D0"/>
    <w:rsid w:val="000A65E4"/>
    <w:rsid w:val="000A670E"/>
    <w:rsid w:val="000A67A4"/>
    <w:rsid w:val="000A684B"/>
    <w:rsid w:val="000A7085"/>
    <w:rsid w:val="000A71AD"/>
    <w:rsid w:val="000A73D5"/>
    <w:rsid w:val="000A73DE"/>
    <w:rsid w:val="000A7405"/>
    <w:rsid w:val="000A7442"/>
    <w:rsid w:val="000A7DEF"/>
    <w:rsid w:val="000B0093"/>
    <w:rsid w:val="000B0157"/>
    <w:rsid w:val="000B0276"/>
    <w:rsid w:val="000B02A2"/>
    <w:rsid w:val="000B04C2"/>
    <w:rsid w:val="000B073F"/>
    <w:rsid w:val="000B08D3"/>
    <w:rsid w:val="000B0AC0"/>
    <w:rsid w:val="000B1182"/>
    <w:rsid w:val="000B11EB"/>
    <w:rsid w:val="000B1419"/>
    <w:rsid w:val="000B17BD"/>
    <w:rsid w:val="000B1A24"/>
    <w:rsid w:val="000B1DA0"/>
    <w:rsid w:val="000B1E55"/>
    <w:rsid w:val="000B21E0"/>
    <w:rsid w:val="000B23E5"/>
    <w:rsid w:val="000B23F6"/>
    <w:rsid w:val="000B2CAB"/>
    <w:rsid w:val="000B2CFA"/>
    <w:rsid w:val="000B2F63"/>
    <w:rsid w:val="000B30AB"/>
    <w:rsid w:val="000B3109"/>
    <w:rsid w:val="000B3812"/>
    <w:rsid w:val="000B385E"/>
    <w:rsid w:val="000B3CD3"/>
    <w:rsid w:val="000B3F46"/>
    <w:rsid w:val="000B3F6F"/>
    <w:rsid w:val="000B4091"/>
    <w:rsid w:val="000B4406"/>
    <w:rsid w:val="000B4D14"/>
    <w:rsid w:val="000B4DFA"/>
    <w:rsid w:val="000B4FB4"/>
    <w:rsid w:val="000B5005"/>
    <w:rsid w:val="000B5019"/>
    <w:rsid w:val="000B50D9"/>
    <w:rsid w:val="000B5795"/>
    <w:rsid w:val="000B5C0C"/>
    <w:rsid w:val="000B5C74"/>
    <w:rsid w:val="000B5F7E"/>
    <w:rsid w:val="000B605B"/>
    <w:rsid w:val="000B60A4"/>
    <w:rsid w:val="000B628C"/>
    <w:rsid w:val="000B63EC"/>
    <w:rsid w:val="000B6404"/>
    <w:rsid w:val="000B67D6"/>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63"/>
    <w:rsid w:val="000C0A8E"/>
    <w:rsid w:val="000C0CBC"/>
    <w:rsid w:val="000C0CFA"/>
    <w:rsid w:val="000C0D24"/>
    <w:rsid w:val="000C0E37"/>
    <w:rsid w:val="000C0F69"/>
    <w:rsid w:val="000C12D0"/>
    <w:rsid w:val="000C138B"/>
    <w:rsid w:val="000C17E9"/>
    <w:rsid w:val="000C1C8F"/>
    <w:rsid w:val="000C1D8E"/>
    <w:rsid w:val="000C1F39"/>
    <w:rsid w:val="000C267F"/>
    <w:rsid w:val="000C26AC"/>
    <w:rsid w:val="000C2947"/>
    <w:rsid w:val="000C2A1E"/>
    <w:rsid w:val="000C2ADD"/>
    <w:rsid w:val="000C2D81"/>
    <w:rsid w:val="000C2FA0"/>
    <w:rsid w:val="000C2FA4"/>
    <w:rsid w:val="000C3062"/>
    <w:rsid w:val="000C378B"/>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42C"/>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2F"/>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E7BFD"/>
    <w:rsid w:val="000F02EF"/>
    <w:rsid w:val="000F0673"/>
    <w:rsid w:val="000F0F0F"/>
    <w:rsid w:val="000F0F3D"/>
    <w:rsid w:val="000F1385"/>
    <w:rsid w:val="000F139A"/>
    <w:rsid w:val="000F15EF"/>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7F4"/>
    <w:rsid w:val="000F4953"/>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FB9"/>
    <w:rsid w:val="000F782C"/>
    <w:rsid w:val="000F7BA9"/>
    <w:rsid w:val="000F7D90"/>
    <w:rsid w:val="000F7EC7"/>
    <w:rsid w:val="0010008C"/>
    <w:rsid w:val="0010028F"/>
    <w:rsid w:val="00100710"/>
    <w:rsid w:val="00100C69"/>
    <w:rsid w:val="00100EA8"/>
    <w:rsid w:val="00101219"/>
    <w:rsid w:val="001013D5"/>
    <w:rsid w:val="001017B9"/>
    <w:rsid w:val="0010190F"/>
    <w:rsid w:val="001019E0"/>
    <w:rsid w:val="00101DF1"/>
    <w:rsid w:val="00102033"/>
    <w:rsid w:val="0010275B"/>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3E"/>
    <w:rsid w:val="00106B65"/>
    <w:rsid w:val="00106BF4"/>
    <w:rsid w:val="00106D6A"/>
    <w:rsid w:val="00106EEB"/>
    <w:rsid w:val="00107A1A"/>
    <w:rsid w:val="00107A3C"/>
    <w:rsid w:val="00107AD9"/>
    <w:rsid w:val="001100A8"/>
    <w:rsid w:val="00110186"/>
    <w:rsid w:val="001102B2"/>
    <w:rsid w:val="00110344"/>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42D"/>
    <w:rsid w:val="00113CF7"/>
    <w:rsid w:val="00113F9C"/>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B5F"/>
    <w:rsid w:val="00124E31"/>
    <w:rsid w:val="001252C9"/>
    <w:rsid w:val="00125307"/>
    <w:rsid w:val="0012559B"/>
    <w:rsid w:val="00125673"/>
    <w:rsid w:val="00125696"/>
    <w:rsid w:val="001257AF"/>
    <w:rsid w:val="00125915"/>
    <w:rsid w:val="00125BF3"/>
    <w:rsid w:val="0012609F"/>
    <w:rsid w:val="001262A6"/>
    <w:rsid w:val="0012645A"/>
    <w:rsid w:val="00126477"/>
    <w:rsid w:val="001267B7"/>
    <w:rsid w:val="00126880"/>
    <w:rsid w:val="001268BE"/>
    <w:rsid w:val="001268F5"/>
    <w:rsid w:val="00126A9F"/>
    <w:rsid w:val="00126BD1"/>
    <w:rsid w:val="00126E44"/>
    <w:rsid w:val="00126FF3"/>
    <w:rsid w:val="001270B8"/>
    <w:rsid w:val="00127388"/>
    <w:rsid w:val="0012749E"/>
    <w:rsid w:val="00127858"/>
    <w:rsid w:val="00127A24"/>
    <w:rsid w:val="0013013B"/>
    <w:rsid w:val="001301D9"/>
    <w:rsid w:val="001305D1"/>
    <w:rsid w:val="00130745"/>
    <w:rsid w:val="00130C72"/>
    <w:rsid w:val="001310D3"/>
    <w:rsid w:val="0013134E"/>
    <w:rsid w:val="001314F6"/>
    <w:rsid w:val="00131566"/>
    <w:rsid w:val="00131804"/>
    <w:rsid w:val="00131957"/>
    <w:rsid w:val="0013199F"/>
    <w:rsid w:val="00131A44"/>
    <w:rsid w:val="0013204D"/>
    <w:rsid w:val="001324ED"/>
    <w:rsid w:val="001325B3"/>
    <w:rsid w:val="00132714"/>
    <w:rsid w:val="001328D9"/>
    <w:rsid w:val="00132C74"/>
    <w:rsid w:val="00133760"/>
    <w:rsid w:val="00133A8C"/>
    <w:rsid w:val="00133B1D"/>
    <w:rsid w:val="00133C32"/>
    <w:rsid w:val="00133C75"/>
    <w:rsid w:val="00133F8D"/>
    <w:rsid w:val="00134504"/>
    <w:rsid w:val="001347FC"/>
    <w:rsid w:val="00134921"/>
    <w:rsid w:val="00134E44"/>
    <w:rsid w:val="00134F62"/>
    <w:rsid w:val="00135216"/>
    <w:rsid w:val="00135315"/>
    <w:rsid w:val="001354FD"/>
    <w:rsid w:val="00135561"/>
    <w:rsid w:val="00135723"/>
    <w:rsid w:val="00135855"/>
    <w:rsid w:val="001358BE"/>
    <w:rsid w:val="001358FE"/>
    <w:rsid w:val="00135A89"/>
    <w:rsid w:val="00135B1A"/>
    <w:rsid w:val="00135D82"/>
    <w:rsid w:val="0013601E"/>
    <w:rsid w:val="00136174"/>
    <w:rsid w:val="00136C72"/>
    <w:rsid w:val="00136E5A"/>
    <w:rsid w:val="00136E99"/>
    <w:rsid w:val="00137266"/>
    <w:rsid w:val="00137538"/>
    <w:rsid w:val="00137A76"/>
    <w:rsid w:val="00140179"/>
    <w:rsid w:val="0014061A"/>
    <w:rsid w:val="00140C84"/>
    <w:rsid w:val="00140CCE"/>
    <w:rsid w:val="00141055"/>
    <w:rsid w:val="0014106E"/>
    <w:rsid w:val="001412A8"/>
    <w:rsid w:val="001414F1"/>
    <w:rsid w:val="00141506"/>
    <w:rsid w:val="00141693"/>
    <w:rsid w:val="001416A3"/>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284"/>
    <w:rsid w:val="0014436C"/>
    <w:rsid w:val="001446E0"/>
    <w:rsid w:val="0014502E"/>
    <w:rsid w:val="00145566"/>
    <w:rsid w:val="00145F5C"/>
    <w:rsid w:val="00145F6A"/>
    <w:rsid w:val="001469FA"/>
    <w:rsid w:val="00146E94"/>
    <w:rsid w:val="00146EEB"/>
    <w:rsid w:val="00146FB2"/>
    <w:rsid w:val="001474C0"/>
    <w:rsid w:val="001479FF"/>
    <w:rsid w:val="00147B67"/>
    <w:rsid w:val="00147D9E"/>
    <w:rsid w:val="001500C0"/>
    <w:rsid w:val="001501E6"/>
    <w:rsid w:val="001503AD"/>
    <w:rsid w:val="001505AF"/>
    <w:rsid w:val="00150A61"/>
    <w:rsid w:val="00150C34"/>
    <w:rsid w:val="00150D8A"/>
    <w:rsid w:val="0015142E"/>
    <w:rsid w:val="00151992"/>
    <w:rsid w:val="00151B62"/>
    <w:rsid w:val="00151C1D"/>
    <w:rsid w:val="00151E53"/>
    <w:rsid w:val="00151FE7"/>
    <w:rsid w:val="0015254E"/>
    <w:rsid w:val="0015268F"/>
    <w:rsid w:val="001527EB"/>
    <w:rsid w:val="00152EB0"/>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7F0"/>
    <w:rsid w:val="00156ADC"/>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5BC"/>
    <w:rsid w:val="00165657"/>
    <w:rsid w:val="001657FE"/>
    <w:rsid w:val="00165F26"/>
    <w:rsid w:val="00165F6A"/>
    <w:rsid w:val="0016607C"/>
    <w:rsid w:val="00166110"/>
    <w:rsid w:val="00166138"/>
    <w:rsid w:val="001664B8"/>
    <w:rsid w:val="001664F3"/>
    <w:rsid w:val="00166803"/>
    <w:rsid w:val="00166809"/>
    <w:rsid w:val="001668F8"/>
    <w:rsid w:val="001669B6"/>
    <w:rsid w:val="00166AF2"/>
    <w:rsid w:val="00166F74"/>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40C4"/>
    <w:rsid w:val="00174A99"/>
    <w:rsid w:val="001750BC"/>
    <w:rsid w:val="00175214"/>
    <w:rsid w:val="0017576F"/>
    <w:rsid w:val="00175850"/>
    <w:rsid w:val="0017590D"/>
    <w:rsid w:val="00175CF1"/>
    <w:rsid w:val="0017618F"/>
    <w:rsid w:val="001766A4"/>
    <w:rsid w:val="001769B2"/>
    <w:rsid w:val="00176A3F"/>
    <w:rsid w:val="00176A85"/>
    <w:rsid w:val="0017716F"/>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AB3"/>
    <w:rsid w:val="00190B62"/>
    <w:rsid w:val="00190C96"/>
    <w:rsid w:val="00190FAF"/>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97D40"/>
    <w:rsid w:val="001A0289"/>
    <w:rsid w:val="001A04A4"/>
    <w:rsid w:val="001A054B"/>
    <w:rsid w:val="001A0C0C"/>
    <w:rsid w:val="001A0D5A"/>
    <w:rsid w:val="001A0E20"/>
    <w:rsid w:val="001A0FDF"/>
    <w:rsid w:val="001A10CA"/>
    <w:rsid w:val="001A138E"/>
    <w:rsid w:val="001A1625"/>
    <w:rsid w:val="001A16EC"/>
    <w:rsid w:val="001A16F2"/>
    <w:rsid w:val="001A1A8E"/>
    <w:rsid w:val="001A1AEF"/>
    <w:rsid w:val="001A1F25"/>
    <w:rsid w:val="001A21BF"/>
    <w:rsid w:val="001A2365"/>
    <w:rsid w:val="001A2518"/>
    <w:rsid w:val="001A25BB"/>
    <w:rsid w:val="001A2666"/>
    <w:rsid w:val="001A295F"/>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6F"/>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A3D"/>
    <w:rsid w:val="001C5B5E"/>
    <w:rsid w:val="001C5E62"/>
    <w:rsid w:val="001C5F00"/>
    <w:rsid w:val="001C5FF3"/>
    <w:rsid w:val="001C6672"/>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238"/>
    <w:rsid w:val="001D56F7"/>
    <w:rsid w:val="001D5B16"/>
    <w:rsid w:val="001D5C53"/>
    <w:rsid w:val="001D5C85"/>
    <w:rsid w:val="001D5CC4"/>
    <w:rsid w:val="001D6278"/>
    <w:rsid w:val="001D63BD"/>
    <w:rsid w:val="001D6425"/>
    <w:rsid w:val="001D64A9"/>
    <w:rsid w:val="001D64EF"/>
    <w:rsid w:val="001D685C"/>
    <w:rsid w:val="001D6878"/>
    <w:rsid w:val="001D6AC6"/>
    <w:rsid w:val="001D6B62"/>
    <w:rsid w:val="001D6B90"/>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9C"/>
    <w:rsid w:val="001E1E02"/>
    <w:rsid w:val="001E1E28"/>
    <w:rsid w:val="001E2239"/>
    <w:rsid w:val="001E240C"/>
    <w:rsid w:val="001E24E3"/>
    <w:rsid w:val="001E2538"/>
    <w:rsid w:val="001E27F4"/>
    <w:rsid w:val="001E29E4"/>
    <w:rsid w:val="001E2A67"/>
    <w:rsid w:val="001E2C4E"/>
    <w:rsid w:val="001E3408"/>
    <w:rsid w:val="001E357C"/>
    <w:rsid w:val="001E35B5"/>
    <w:rsid w:val="001E3610"/>
    <w:rsid w:val="001E3771"/>
    <w:rsid w:val="001E3EB1"/>
    <w:rsid w:val="001E4573"/>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390"/>
    <w:rsid w:val="001E7567"/>
    <w:rsid w:val="001E75A7"/>
    <w:rsid w:val="001E7A25"/>
    <w:rsid w:val="001E7BD2"/>
    <w:rsid w:val="001E7DCE"/>
    <w:rsid w:val="001E7DF1"/>
    <w:rsid w:val="001E7EA3"/>
    <w:rsid w:val="001E7FDF"/>
    <w:rsid w:val="001F05A7"/>
    <w:rsid w:val="001F0EDB"/>
    <w:rsid w:val="001F1278"/>
    <w:rsid w:val="001F1307"/>
    <w:rsid w:val="001F1947"/>
    <w:rsid w:val="001F1CE2"/>
    <w:rsid w:val="001F1DC9"/>
    <w:rsid w:val="001F2882"/>
    <w:rsid w:val="001F28B6"/>
    <w:rsid w:val="001F2BA9"/>
    <w:rsid w:val="001F3A01"/>
    <w:rsid w:val="001F40D0"/>
    <w:rsid w:val="001F40FE"/>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466"/>
    <w:rsid w:val="002034F6"/>
    <w:rsid w:val="00203ACE"/>
    <w:rsid w:val="00203CA3"/>
    <w:rsid w:val="002040D4"/>
    <w:rsid w:val="002041C9"/>
    <w:rsid w:val="0020495C"/>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C12"/>
    <w:rsid w:val="00225D09"/>
    <w:rsid w:val="00226140"/>
    <w:rsid w:val="002262A3"/>
    <w:rsid w:val="00226418"/>
    <w:rsid w:val="00226A43"/>
    <w:rsid w:val="00226C2B"/>
    <w:rsid w:val="00227183"/>
    <w:rsid w:val="0022722A"/>
    <w:rsid w:val="00227254"/>
    <w:rsid w:val="002278EC"/>
    <w:rsid w:val="00227945"/>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6F"/>
    <w:rsid w:val="0024485B"/>
    <w:rsid w:val="002449D5"/>
    <w:rsid w:val="00244C24"/>
    <w:rsid w:val="00244D6E"/>
    <w:rsid w:val="00244D99"/>
    <w:rsid w:val="00244DC9"/>
    <w:rsid w:val="00244DE4"/>
    <w:rsid w:val="00244E92"/>
    <w:rsid w:val="00244F71"/>
    <w:rsid w:val="00244FAE"/>
    <w:rsid w:val="002454EF"/>
    <w:rsid w:val="002458A5"/>
    <w:rsid w:val="00245976"/>
    <w:rsid w:val="00245A2E"/>
    <w:rsid w:val="00246356"/>
    <w:rsid w:val="002465D8"/>
    <w:rsid w:val="002466D6"/>
    <w:rsid w:val="00246895"/>
    <w:rsid w:val="00246910"/>
    <w:rsid w:val="00246A28"/>
    <w:rsid w:val="00246B47"/>
    <w:rsid w:val="00246B76"/>
    <w:rsid w:val="00246D3A"/>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7F5"/>
    <w:rsid w:val="00254A55"/>
    <w:rsid w:val="00254AA7"/>
    <w:rsid w:val="00254BF5"/>
    <w:rsid w:val="00254E59"/>
    <w:rsid w:val="0025511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1395"/>
    <w:rsid w:val="002613D0"/>
    <w:rsid w:val="002616CA"/>
    <w:rsid w:val="0026180C"/>
    <w:rsid w:val="0026184A"/>
    <w:rsid w:val="00261EAF"/>
    <w:rsid w:val="00261F45"/>
    <w:rsid w:val="00262008"/>
    <w:rsid w:val="00262A7D"/>
    <w:rsid w:val="00262A9C"/>
    <w:rsid w:val="00262D64"/>
    <w:rsid w:val="00262F32"/>
    <w:rsid w:val="0026349B"/>
    <w:rsid w:val="00263704"/>
    <w:rsid w:val="002637B5"/>
    <w:rsid w:val="00263828"/>
    <w:rsid w:val="00263B30"/>
    <w:rsid w:val="00263C3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613"/>
    <w:rsid w:val="002707CA"/>
    <w:rsid w:val="002707E9"/>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86A"/>
    <w:rsid w:val="00273C14"/>
    <w:rsid w:val="00273C50"/>
    <w:rsid w:val="00273E90"/>
    <w:rsid w:val="00273EBA"/>
    <w:rsid w:val="00273EDF"/>
    <w:rsid w:val="00274366"/>
    <w:rsid w:val="00274893"/>
    <w:rsid w:val="00274B99"/>
    <w:rsid w:val="00274D23"/>
    <w:rsid w:val="00274D88"/>
    <w:rsid w:val="00275034"/>
    <w:rsid w:val="002754F1"/>
    <w:rsid w:val="002755EA"/>
    <w:rsid w:val="002756EB"/>
    <w:rsid w:val="00275872"/>
    <w:rsid w:val="00275C92"/>
    <w:rsid w:val="00275D46"/>
    <w:rsid w:val="00275F52"/>
    <w:rsid w:val="00275F97"/>
    <w:rsid w:val="002767AD"/>
    <w:rsid w:val="00276A59"/>
    <w:rsid w:val="002770E9"/>
    <w:rsid w:val="0027746F"/>
    <w:rsid w:val="0027757E"/>
    <w:rsid w:val="00277612"/>
    <w:rsid w:val="002778C1"/>
    <w:rsid w:val="002778DE"/>
    <w:rsid w:val="0027792C"/>
    <w:rsid w:val="00277BD0"/>
    <w:rsid w:val="0028009D"/>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5CB"/>
    <w:rsid w:val="00283914"/>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0FA"/>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6BBB"/>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803"/>
    <w:rsid w:val="002A3D3C"/>
    <w:rsid w:val="002A3DBB"/>
    <w:rsid w:val="002A3E74"/>
    <w:rsid w:val="002A466F"/>
    <w:rsid w:val="002A48CB"/>
    <w:rsid w:val="002A4930"/>
    <w:rsid w:val="002A4E18"/>
    <w:rsid w:val="002A4E88"/>
    <w:rsid w:val="002A4F1A"/>
    <w:rsid w:val="002A4F75"/>
    <w:rsid w:val="002A4FBA"/>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08D"/>
    <w:rsid w:val="002B22BD"/>
    <w:rsid w:val="002B29BC"/>
    <w:rsid w:val="002B2A82"/>
    <w:rsid w:val="002B2C21"/>
    <w:rsid w:val="002B2C59"/>
    <w:rsid w:val="002B2D71"/>
    <w:rsid w:val="002B2FF4"/>
    <w:rsid w:val="002B306C"/>
    <w:rsid w:val="002B3204"/>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13"/>
    <w:rsid w:val="002B758C"/>
    <w:rsid w:val="002B7606"/>
    <w:rsid w:val="002C08E8"/>
    <w:rsid w:val="002C0FCF"/>
    <w:rsid w:val="002C0FF4"/>
    <w:rsid w:val="002C112B"/>
    <w:rsid w:val="002C12A8"/>
    <w:rsid w:val="002C1714"/>
    <w:rsid w:val="002C17E9"/>
    <w:rsid w:val="002C1BC6"/>
    <w:rsid w:val="002C1FC7"/>
    <w:rsid w:val="002C1FCC"/>
    <w:rsid w:val="002C2084"/>
    <w:rsid w:val="002C29BB"/>
    <w:rsid w:val="002C2ABE"/>
    <w:rsid w:val="002C2B50"/>
    <w:rsid w:val="002C2C86"/>
    <w:rsid w:val="002C3440"/>
    <w:rsid w:val="002C3A75"/>
    <w:rsid w:val="002C3CB4"/>
    <w:rsid w:val="002C3F19"/>
    <w:rsid w:val="002C3F76"/>
    <w:rsid w:val="002C3FAB"/>
    <w:rsid w:val="002C42E4"/>
    <w:rsid w:val="002C47B7"/>
    <w:rsid w:val="002C49DA"/>
    <w:rsid w:val="002C4CDA"/>
    <w:rsid w:val="002C4EBB"/>
    <w:rsid w:val="002C4F91"/>
    <w:rsid w:val="002C5468"/>
    <w:rsid w:val="002C57F4"/>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06C"/>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98A"/>
    <w:rsid w:val="002D7A22"/>
    <w:rsid w:val="002D7AE7"/>
    <w:rsid w:val="002D7DC0"/>
    <w:rsid w:val="002E048F"/>
    <w:rsid w:val="002E0969"/>
    <w:rsid w:val="002E0A26"/>
    <w:rsid w:val="002E0F4C"/>
    <w:rsid w:val="002E14DB"/>
    <w:rsid w:val="002E1653"/>
    <w:rsid w:val="002E175E"/>
    <w:rsid w:val="002E177B"/>
    <w:rsid w:val="002E185B"/>
    <w:rsid w:val="002E1B5F"/>
    <w:rsid w:val="002E1EA9"/>
    <w:rsid w:val="002E1F21"/>
    <w:rsid w:val="002E2141"/>
    <w:rsid w:val="002E2665"/>
    <w:rsid w:val="002E2959"/>
    <w:rsid w:val="002E2AD2"/>
    <w:rsid w:val="002E2C7E"/>
    <w:rsid w:val="002E2C8D"/>
    <w:rsid w:val="002E2DF2"/>
    <w:rsid w:val="002E2F94"/>
    <w:rsid w:val="002E2FE5"/>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7D3"/>
    <w:rsid w:val="002E7875"/>
    <w:rsid w:val="002E7A3D"/>
    <w:rsid w:val="002E7B07"/>
    <w:rsid w:val="002F00D1"/>
    <w:rsid w:val="002F02D5"/>
    <w:rsid w:val="002F0371"/>
    <w:rsid w:val="002F045B"/>
    <w:rsid w:val="002F0704"/>
    <w:rsid w:val="002F09E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1E4"/>
    <w:rsid w:val="002F5369"/>
    <w:rsid w:val="002F5665"/>
    <w:rsid w:val="002F5786"/>
    <w:rsid w:val="002F57F7"/>
    <w:rsid w:val="002F58B1"/>
    <w:rsid w:val="002F5B1C"/>
    <w:rsid w:val="002F5E3F"/>
    <w:rsid w:val="002F6604"/>
    <w:rsid w:val="002F67AB"/>
    <w:rsid w:val="002F67FF"/>
    <w:rsid w:val="002F6A96"/>
    <w:rsid w:val="002F6B84"/>
    <w:rsid w:val="002F7335"/>
    <w:rsid w:val="002F7473"/>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934"/>
    <w:rsid w:val="00302B00"/>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2B"/>
    <w:rsid w:val="003060EB"/>
    <w:rsid w:val="003064A2"/>
    <w:rsid w:val="00306637"/>
    <w:rsid w:val="00306B13"/>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E2"/>
    <w:rsid w:val="0031290C"/>
    <w:rsid w:val="00312BC5"/>
    <w:rsid w:val="00313058"/>
    <w:rsid w:val="003130B7"/>
    <w:rsid w:val="00313354"/>
    <w:rsid w:val="00313513"/>
    <w:rsid w:val="0031351E"/>
    <w:rsid w:val="00313701"/>
    <w:rsid w:val="0031377D"/>
    <w:rsid w:val="0031380C"/>
    <w:rsid w:val="00313DF8"/>
    <w:rsid w:val="0031413D"/>
    <w:rsid w:val="00314277"/>
    <w:rsid w:val="00314AB8"/>
    <w:rsid w:val="00314F2E"/>
    <w:rsid w:val="00315740"/>
    <w:rsid w:val="00315857"/>
    <w:rsid w:val="00315950"/>
    <w:rsid w:val="0031595D"/>
    <w:rsid w:val="00315B0C"/>
    <w:rsid w:val="00315B96"/>
    <w:rsid w:val="00315E3A"/>
    <w:rsid w:val="00315FE2"/>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E45"/>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64A"/>
    <w:rsid w:val="0033184A"/>
    <w:rsid w:val="003318CB"/>
    <w:rsid w:val="00331D5E"/>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0EBE"/>
    <w:rsid w:val="003411CB"/>
    <w:rsid w:val="003414C5"/>
    <w:rsid w:val="00341AEF"/>
    <w:rsid w:val="00341D75"/>
    <w:rsid w:val="0034200D"/>
    <w:rsid w:val="003426C3"/>
    <w:rsid w:val="00342856"/>
    <w:rsid w:val="00342957"/>
    <w:rsid w:val="00342B6A"/>
    <w:rsid w:val="00342B8B"/>
    <w:rsid w:val="0034322D"/>
    <w:rsid w:val="003432B8"/>
    <w:rsid w:val="00343556"/>
    <w:rsid w:val="00343974"/>
    <w:rsid w:val="00343F01"/>
    <w:rsid w:val="00344436"/>
    <w:rsid w:val="0034452F"/>
    <w:rsid w:val="003445A8"/>
    <w:rsid w:val="00344628"/>
    <w:rsid w:val="00344786"/>
    <w:rsid w:val="0034482E"/>
    <w:rsid w:val="003448A9"/>
    <w:rsid w:val="00344977"/>
    <w:rsid w:val="00344BA6"/>
    <w:rsid w:val="00344C19"/>
    <w:rsid w:val="0034510D"/>
    <w:rsid w:val="003451F9"/>
    <w:rsid w:val="00345276"/>
    <w:rsid w:val="00345408"/>
    <w:rsid w:val="003455B5"/>
    <w:rsid w:val="00345648"/>
    <w:rsid w:val="00345816"/>
    <w:rsid w:val="00345BEC"/>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EED"/>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2EC"/>
    <w:rsid w:val="0036355F"/>
    <w:rsid w:val="003637D0"/>
    <w:rsid w:val="00363C02"/>
    <w:rsid w:val="00363C14"/>
    <w:rsid w:val="00363E09"/>
    <w:rsid w:val="003641B9"/>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F44"/>
    <w:rsid w:val="003710F7"/>
    <w:rsid w:val="0037123F"/>
    <w:rsid w:val="00371245"/>
    <w:rsid w:val="0037141F"/>
    <w:rsid w:val="00371420"/>
    <w:rsid w:val="003714F3"/>
    <w:rsid w:val="0037158C"/>
    <w:rsid w:val="00371CB6"/>
    <w:rsid w:val="00371E44"/>
    <w:rsid w:val="00371EDD"/>
    <w:rsid w:val="00371F84"/>
    <w:rsid w:val="00372142"/>
    <w:rsid w:val="003722F4"/>
    <w:rsid w:val="00372496"/>
    <w:rsid w:val="003729D1"/>
    <w:rsid w:val="00372A93"/>
    <w:rsid w:val="00372F57"/>
    <w:rsid w:val="0037304B"/>
    <w:rsid w:val="00373652"/>
    <w:rsid w:val="00373854"/>
    <w:rsid w:val="00373C16"/>
    <w:rsid w:val="00373D45"/>
    <w:rsid w:val="00373DBE"/>
    <w:rsid w:val="003743EF"/>
    <w:rsid w:val="00374611"/>
    <w:rsid w:val="00374B06"/>
    <w:rsid w:val="00374D48"/>
    <w:rsid w:val="00375044"/>
    <w:rsid w:val="003751D6"/>
    <w:rsid w:val="003752CE"/>
    <w:rsid w:val="0037547A"/>
    <w:rsid w:val="003754E1"/>
    <w:rsid w:val="00375A94"/>
    <w:rsid w:val="00375E20"/>
    <w:rsid w:val="00375E79"/>
    <w:rsid w:val="00376285"/>
    <w:rsid w:val="003767FA"/>
    <w:rsid w:val="00376826"/>
    <w:rsid w:val="00376877"/>
    <w:rsid w:val="00376D83"/>
    <w:rsid w:val="00376E92"/>
    <w:rsid w:val="00376ED6"/>
    <w:rsid w:val="00376F4C"/>
    <w:rsid w:val="00376FCA"/>
    <w:rsid w:val="00377006"/>
    <w:rsid w:val="0037730D"/>
    <w:rsid w:val="00377358"/>
    <w:rsid w:val="00377A01"/>
    <w:rsid w:val="00377EAB"/>
    <w:rsid w:val="00380C05"/>
    <w:rsid w:val="00380E1D"/>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65E"/>
    <w:rsid w:val="003938FA"/>
    <w:rsid w:val="00393943"/>
    <w:rsid w:val="00393949"/>
    <w:rsid w:val="00393B74"/>
    <w:rsid w:val="0039409B"/>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E3B"/>
    <w:rsid w:val="003A6014"/>
    <w:rsid w:val="003A6065"/>
    <w:rsid w:val="003A6462"/>
    <w:rsid w:val="003A65AF"/>
    <w:rsid w:val="003A6693"/>
    <w:rsid w:val="003A69EC"/>
    <w:rsid w:val="003A6A3D"/>
    <w:rsid w:val="003A6C2E"/>
    <w:rsid w:val="003A6D5B"/>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D5"/>
    <w:rsid w:val="003B12D5"/>
    <w:rsid w:val="003B151F"/>
    <w:rsid w:val="003B15A5"/>
    <w:rsid w:val="003B162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1459"/>
    <w:rsid w:val="003D1A32"/>
    <w:rsid w:val="003D1AA6"/>
    <w:rsid w:val="003D1B6A"/>
    <w:rsid w:val="003D1C7A"/>
    <w:rsid w:val="003D20AD"/>
    <w:rsid w:val="003D2230"/>
    <w:rsid w:val="003D2382"/>
    <w:rsid w:val="003D28B4"/>
    <w:rsid w:val="003D292B"/>
    <w:rsid w:val="003D2AE0"/>
    <w:rsid w:val="003D30DE"/>
    <w:rsid w:val="003D3116"/>
    <w:rsid w:val="003D3136"/>
    <w:rsid w:val="003D3246"/>
    <w:rsid w:val="003D32AE"/>
    <w:rsid w:val="003D3396"/>
    <w:rsid w:val="003D36B8"/>
    <w:rsid w:val="003D38ED"/>
    <w:rsid w:val="003D3931"/>
    <w:rsid w:val="003D3C7A"/>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52"/>
    <w:rsid w:val="003E4095"/>
    <w:rsid w:val="003E44A1"/>
    <w:rsid w:val="003E4564"/>
    <w:rsid w:val="003E45B2"/>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E78DB"/>
    <w:rsid w:val="003E7B28"/>
    <w:rsid w:val="003F012F"/>
    <w:rsid w:val="003F01F7"/>
    <w:rsid w:val="003F028C"/>
    <w:rsid w:val="003F09C7"/>
    <w:rsid w:val="003F0C6B"/>
    <w:rsid w:val="003F0DE1"/>
    <w:rsid w:val="003F0E07"/>
    <w:rsid w:val="003F1190"/>
    <w:rsid w:val="003F1632"/>
    <w:rsid w:val="003F1735"/>
    <w:rsid w:val="003F197B"/>
    <w:rsid w:val="003F1F64"/>
    <w:rsid w:val="003F1F75"/>
    <w:rsid w:val="003F222C"/>
    <w:rsid w:val="003F2364"/>
    <w:rsid w:val="003F2570"/>
    <w:rsid w:val="003F27F8"/>
    <w:rsid w:val="003F29AD"/>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6D93"/>
    <w:rsid w:val="003F7006"/>
    <w:rsid w:val="003F718C"/>
    <w:rsid w:val="003F7457"/>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716"/>
    <w:rsid w:val="0040384F"/>
    <w:rsid w:val="00403994"/>
    <w:rsid w:val="00403DB9"/>
    <w:rsid w:val="004042BC"/>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A93"/>
    <w:rsid w:val="00415FE6"/>
    <w:rsid w:val="00416173"/>
    <w:rsid w:val="004161F5"/>
    <w:rsid w:val="004165B5"/>
    <w:rsid w:val="004172A4"/>
    <w:rsid w:val="004172C0"/>
    <w:rsid w:val="0041747B"/>
    <w:rsid w:val="00417540"/>
    <w:rsid w:val="00417A60"/>
    <w:rsid w:val="00417AD4"/>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C3C"/>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DB9"/>
    <w:rsid w:val="00425F1E"/>
    <w:rsid w:val="00425FBF"/>
    <w:rsid w:val="00425FD0"/>
    <w:rsid w:val="00425FF2"/>
    <w:rsid w:val="00426080"/>
    <w:rsid w:val="004263EF"/>
    <w:rsid w:val="00426421"/>
    <w:rsid w:val="0042642E"/>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F9E"/>
    <w:rsid w:val="00432234"/>
    <w:rsid w:val="00432239"/>
    <w:rsid w:val="00432459"/>
    <w:rsid w:val="00432478"/>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1"/>
    <w:rsid w:val="00435796"/>
    <w:rsid w:val="00435B51"/>
    <w:rsid w:val="00435BEE"/>
    <w:rsid w:val="00435DC7"/>
    <w:rsid w:val="00435EDD"/>
    <w:rsid w:val="00435F21"/>
    <w:rsid w:val="00436585"/>
    <w:rsid w:val="00436695"/>
    <w:rsid w:val="00436BE0"/>
    <w:rsid w:val="004370E3"/>
    <w:rsid w:val="004374F3"/>
    <w:rsid w:val="004376D6"/>
    <w:rsid w:val="00437707"/>
    <w:rsid w:val="00437B8A"/>
    <w:rsid w:val="00437EF5"/>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5C20"/>
    <w:rsid w:val="00445DCA"/>
    <w:rsid w:val="0044621F"/>
    <w:rsid w:val="0044660C"/>
    <w:rsid w:val="00446716"/>
    <w:rsid w:val="00446743"/>
    <w:rsid w:val="004469EF"/>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84E"/>
    <w:rsid w:val="00462D5E"/>
    <w:rsid w:val="00462E92"/>
    <w:rsid w:val="00462F88"/>
    <w:rsid w:val="00463001"/>
    <w:rsid w:val="004632BD"/>
    <w:rsid w:val="004634E8"/>
    <w:rsid w:val="0046368D"/>
    <w:rsid w:val="004638BA"/>
    <w:rsid w:val="00463A6B"/>
    <w:rsid w:val="00463C1E"/>
    <w:rsid w:val="00463CC1"/>
    <w:rsid w:val="00463E56"/>
    <w:rsid w:val="00463F85"/>
    <w:rsid w:val="0046405F"/>
    <w:rsid w:val="004643E5"/>
    <w:rsid w:val="004643EA"/>
    <w:rsid w:val="004644C8"/>
    <w:rsid w:val="004644E5"/>
    <w:rsid w:val="00464977"/>
    <w:rsid w:val="004649F4"/>
    <w:rsid w:val="00464BBD"/>
    <w:rsid w:val="00464F9E"/>
    <w:rsid w:val="00465153"/>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4A4"/>
    <w:rsid w:val="004776E2"/>
    <w:rsid w:val="00477A6A"/>
    <w:rsid w:val="00477C94"/>
    <w:rsid w:val="004801A7"/>
    <w:rsid w:val="004802AF"/>
    <w:rsid w:val="00480C09"/>
    <w:rsid w:val="00480F3A"/>
    <w:rsid w:val="00481045"/>
    <w:rsid w:val="004810D2"/>
    <w:rsid w:val="00481166"/>
    <w:rsid w:val="00481284"/>
    <w:rsid w:val="00481316"/>
    <w:rsid w:val="004814EF"/>
    <w:rsid w:val="0048163F"/>
    <w:rsid w:val="0048167D"/>
    <w:rsid w:val="0048181E"/>
    <w:rsid w:val="0048182A"/>
    <w:rsid w:val="0048183A"/>
    <w:rsid w:val="004818AC"/>
    <w:rsid w:val="00481DC6"/>
    <w:rsid w:val="00481E69"/>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4DE"/>
    <w:rsid w:val="00484867"/>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AD"/>
    <w:rsid w:val="00495051"/>
    <w:rsid w:val="004951D4"/>
    <w:rsid w:val="0049534E"/>
    <w:rsid w:val="00495C80"/>
    <w:rsid w:val="00495CB9"/>
    <w:rsid w:val="00495F4C"/>
    <w:rsid w:val="00495F6B"/>
    <w:rsid w:val="004960C2"/>
    <w:rsid w:val="00496705"/>
    <w:rsid w:val="00496E23"/>
    <w:rsid w:val="0049700B"/>
    <w:rsid w:val="00497235"/>
    <w:rsid w:val="004972F2"/>
    <w:rsid w:val="004976E7"/>
    <w:rsid w:val="0049782E"/>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BC2"/>
    <w:rsid w:val="004B1E06"/>
    <w:rsid w:val="004B1E8D"/>
    <w:rsid w:val="004B2021"/>
    <w:rsid w:val="004B2060"/>
    <w:rsid w:val="004B217B"/>
    <w:rsid w:val="004B21DF"/>
    <w:rsid w:val="004B253C"/>
    <w:rsid w:val="004B29E6"/>
    <w:rsid w:val="004B2B35"/>
    <w:rsid w:val="004B2C9F"/>
    <w:rsid w:val="004B2FB4"/>
    <w:rsid w:val="004B33A8"/>
    <w:rsid w:val="004B3C53"/>
    <w:rsid w:val="004B3D1F"/>
    <w:rsid w:val="004B3EB5"/>
    <w:rsid w:val="004B4258"/>
    <w:rsid w:val="004B43C0"/>
    <w:rsid w:val="004B4511"/>
    <w:rsid w:val="004B4849"/>
    <w:rsid w:val="004B4907"/>
    <w:rsid w:val="004B4CBF"/>
    <w:rsid w:val="004B4EA4"/>
    <w:rsid w:val="004B5017"/>
    <w:rsid w:val="004B53CB"/>
    <w:rsid w:val="004B56E4"/>
    <w:rsid w:val="004B57BB"/>
    <w:rsid w:val="004B57EE"/>
    <w:rsid w:val="004B595E"/>
    <w:rsid w:val="004B5DCF"/>
    <w:rsid w:val="004B6077"/>
    <w:rsid w:val="004B622A"/>
    <w:rsid w:val="004B634F"/>
    <w:rsid w:val="004B637C"/>
    <w:rsid w:val="004B63FD"/>
    <w:rsid w:val="004B6415"/>
    <w:rsid w:val="004B6CEB"/>
    <w:rsid w:val="004B7078"/>
    <w:rsid w:val="004B79C7"/>
    <w:rsid w:val="004C04AE"/>
    <w:rsid w:val="004C08BE"/>
    <w:rsid w:val="004C093E"/>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4E2A"/>
    <w:rsid w:val="004C5221"/>
    <w:rsid w:val="004C5250"/>
    <w:rsid w:val="004C5296"/>
    <w:rsid w:val="004C529B"/>
    <w:rsid w:val="004C52F7"/>
    <w:rsid w:val="004C558E"/>
    <w:rsid w:val="004C5901"/>
    <w:rsid w:val="004C5E13"/>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50F"/>
    <w:rsid w:val="004D271F"/>
    <w:rsid w:val="004D2A09"/>
    <w:rsid w:val="004D2AAB"/>
    <w:rsid w:val="004D2B5B"/>
    <w:rsid w:val="004D2C15"/>
    <w:rsid w:val="004D2C77"/>
    <w:rsid w:val="004D2E4B"/>
    <w:rsid w:val="004D3104"/>
    <w:rsid w:val="004D3113"/>
    <w:rsid w:val="004D328E"/>
    <w:rsid w:val="004D32DE"/>
    <w:rsid w:val="004D34FB"/>
    <w:rsid w:val="004D3513"/>
    <w:rsid w:val="004D37BD"/>
    <w:rsid w:val="004D38C0"/>
    <w:rsid w:val="004D3A5C"/>
    <w:rsid w:val="004D3C72"/>
    <w:rsid w:val="004D3F9A"/>
    <w:rsid w:val="004D469C"/>
    <w:rsid w:val="004D4943"/>
    <w:rsid w:val="004D499A"/>
    <w:rsid w:val="004D499E"/>
    <w:rsid w:val="004D4A82"/>
    <w:rsid w:val="004D4B44"/>
    <w:rsid w:val="004D4BCC"/>
    <w:rsid w:val="004D4F62"/>
    <w:rsid w:val="004D56C7"/>
    <w:rsid w:val="004D56E2"/>
    <w:rsid w:val="004D56E9"/>
    <w:rsid w:val="004D576F"/>
    <w:rsid w:val="004D5780"/>
    <w:rsid w:val="004D5A45"/>
    <w:rsid w:val="004D5B8E"/>
    <w:rsid w:val="004D5D4A"/>
    <w:rsid w:val="004D5F5C"/>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1E19"/>
    <w:rsid w:val="004F2076"/>
    <w:rsid w:val="004F26F2"/>
    <w:rsid w:val="004F2B66"/>
    <w:rsid w:val="004F2C07"/>
    <w:rsid w:val="004F2C60"/>
    <w:rsid w:val="004F2EDD"/>
    <w:rsid w:val="004F31D8"/>
    <w:rsid w:val="004F32A3"/>
    <w:rsid w:val="004F35CF"/>
    <w:rsid w:val="004F37A0"/>
    <w:rsid w:val="004F389B"/>
    <w:rsid w:val="004F3CB3"/>
    <w:rsid w:val="004F3D13"/>
    <w:rsid w:val="004F3EAF"/>
    <w:rsid w:val="004F4339"/>
    <w:rsid w:val="004F44BE"/>
    <w:rsid w:val="004F4503"/>
    <w:rsid w:val="004F4589"/>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D5"/>
    <w:rsid w:val="00500013"/>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2EF"/>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F2"/>
    <w:rsid w:val="00505C68"/>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533"/>
    <w:rsid w:val="005106F5"/>
    <w:rsid w:val="0051092A"/>
    <w:rsid w:val="00510B08"/>
    <w:rsid w:val="00510BE2"/>
    <w:rsid w:val="00510C14"/>
    <w:rsid w:val="00510C29"/>
    <w:rsid w:val="00510CBC"/>
    <w:rsid w:val="00510E9D"/>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1F"/>
    <w:rsid w:val="0052024E"/>
    <w:rsid w:val="005205D5"/>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C7E"/>
    <w:rsid w:val="00526F90"/>
    <w:rsid w:val="005274F4"/>
    <w:rsid w:val="005277EF"/>
    <w:rsid w:val="0052789E"/>
    <w:rsid w:val="0053032C"/>
    <w:rsid w:val="0053081F"/>
    <w:rsid w:val="005308D5"/>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FE"/>
    <w:rsid w:val="00535BD6"/>
    <w:rsid w:val="00535BE7"/>
    <w:rsid w:val="00535EE8"/>
    <w:rsid w:val="00536315"/>
    <w:rsid w:val="0053651C"/>
    <w:rsid w:val="00536714"/>
    <w:rsid w:val="005367FD"/>
    <w:rsid w:val="00536A1C"/>
    <w:rsid w:val="00536AF3"/>
    <w:rsid w:val="00536C53"/>
    <w:rsid w:val="00536CA5"/>
    <w:rsid w:val="00536E0B"/>
    <w:rsid w:val="00536FF1"/>
    <w:rsid w:val="00537003"/>
    <w:rsid w:val="005370A7"/>
    <w:rsid w:val="005370F0"/>
    <w:rsid w:val="00537374"/>
    <w:rsid w:val="005373FC"/>
    <w:rsid w:val="005374EF"/>
    <w:rsid w:val="00537543"/>
    <w:rsid w:val="00537728"/>
    <w:rsid w:val="0053775C"/>
    <w:rsid w:val="00537883"/>
    <w:rsid w:val="005378FD"/>
    <w:rsid w:val="00537DB8"/>
    <w:rsid w:val="00537F28"/>
    <w:rsid w:val="0054015C"/>
    <w:rsid w:val="00540171"/>
    <w:rsid w:val="0054045C"/>
    <w:rsid w:val="0054057A"/>
    <w:rsid w:val="005405C3"/>
    <w:rsid w:val="005406A8"/>
    <w:rsid w:val="00540A2C"/>
    <w:rsid w:val="00540F7C"/>
    <w:rsid w:val="00541101"/>
    <w:rsid w:val="005413F1"/>
    <w:rsid w:val="005414A4"/>
    <w:rsid w:val="005414C3"/>
    <w:rsid w:val="0054157A"/>
    <w:rsid w:val="005415A4"/>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AA0"/>
    <w:rsid w:val="00545AF1"/>
    <w:rsid w:val="00545B4E"/>
    <w:rsid w:val="00545CCD"/>
    <w:rsid w:val="00546877"/>
    <w:rsid w:val="005468DC"/>
    <w:rsid w:val="005468EF"/>
    <w:rsid w:val="00547078"/>
    <w:rsid w:val="005472E1"/>
    <w:rsid w:val="0054741B"/>
    <w:rsid w:val="0054750E"/>
    <w:rsid w:val="005477AF"/>
    <w:rsid w:val="00547E87"/>
    <w:rsid w:val="0055058A"/>
    <w:rsid w:val="00550CA7"/>
    <w:rsid w:val="00550E5B"/>
    <w:rsid w:val="00551437"/>
    <w:rsid w:val="005516A6"/>
    <w:rsid w:val="00551C53"/>
    <w:rsid w:val="00551DDF"/>
    <w:rsid w:val="00551F01"/>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669"/>
    <w:rsid w:val="00556A80"/>
    <w:rsid w:val="00556E25"/>
    <w:rsid w:val="0055716E"/>
    <w:rsid w:val="005572BE"/>
    <w:rsid w:val="005575EF"/>
    <w:rsid w:val="005575F0"/>
    <w:rsid w:val="00557986"/>
    <w:rsid w:val="00557AC1"/>
    <w:rsid w:val="00557EA3"/>
    <w:rsid w:val="00557FA9"/>
    <w:rsid w:val="00560412"/>
    <w:rsid w:val="00560540"/>
    <w:rsid w:val="00560706"/>
    <w:rsid w:val="0056078D"/>
    <w:rsid w:val="00560C8E"/>
    <w:rsid w:val="00560E07"/>
    <w:rsid w:val="00561099"/>
    <w:rsid w:val="005610D3"/>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997"/>
    <w:rsid w:val="00571A02"/>
    <w:rsid w:val="00571BBD"/>
    <w:rsid w:val="00571ED2"/>
    <w:rsid w:val="005720E2"/>
    <w:rsid w:val="005725EF"/>
    <w:rsid w:val="00572988"/>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2EF"/>
    <w:rsid w:val="005743FC"/>
    <w:rsid w:val="00574690"/>
    <w:rsid w:val="0057496C"/>
    <w:rsid w:val="00574BBF"/>
    <w:rsid w:val="00574E70"/>
    <w:rsid w:val="00575067"/>
    <w:rsid w:val="00575429"/>
    <w:rsid w:val="005760AD"/>
    <w:rsid w:val="005766FD"/>
    <w:rsid w:val="005767FD"/>
    <w:rsid w:val="00576A4B"/>
    <w:rsid w:val="00576DC2"/>
    <w:rsid w:val="00576E58"/>
    <w:rsid w:val="00576F31"/>
    <w:rsid w:val="005774F3"/>
    <w:rsid w:val="00577BCD"/>
    <w:rsid w:val="00577D18"/>
    <w:rsid w:val="00577DAC"/>
    <w:rsid w:val="00580284"/>
    <w:rsid w:val="005802C3"/>
    <w:rsid w:val="005806A7"/>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301E"/>
    <w:rsid w:val="0058321F"/>
    <w:rsid w:val="00583606"/>
    <w:rsid w:val="00583AE1"/>
    <w:rsid w:val="00583BDF"/>
    <w:rsid w:val="00583C8D"/>
    <w:rsid w:val="00583DD8"/>
    <w:rsid w:val="00583E81"/>
    <w:rsid w:val="00583EFD"/>
    <w:rsid w:val="00584182"/>
    <w:rsid w:val="005841A2"/>
    <w:rsid w:val="005842C2"/>
    <w:rsid w:val="005844A3"/>
    <w:rsid w:val="005848EC"/>
    <w:rsid w:val="005848FF"/>
    <w:rsid w:val="00584EB5"/>
    <w:rsid w:val="005854CD"/>
    <w:rsid w:val="00585908"/>
    <w:rsid w:val="00585934"/>
    <w:rsid w:val="00585AAD"/>
    <w:rsid w:val="00585AF5"/>
    <w:rsid w:val="00585BCC"/>
    <w:rsid w:val="00585EB7"/>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B91"/>
    <w:rsid w:val="00591E94"/>
    <w:rsid w:val="00591F50"/>
    <w:rsid w:val="0059222B"/>
    <w:rsid w:val="00592249"/>
    <w:rsid w:val="0059259F"/>
    <w:rsid w:val="00592978"/>
    <w:rsid w:val="0059312B"/>
    <w:rsid w:val="00593726"/>
    <w:rsid w:val="00593C75"/>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BF2"/>
    <w:rsid w:val="005A2D54"/>
    <w:rsid w:val="005A2F1D"/>
    <w:rsid w:val="005A2F3F"/>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7669"/>
    <w:rsid w:val="005A7788"/>
    <w:rsid w:val="005A7C45"/>
    <w:rsid w:val="005A7CC5"/>
    <w:rsid w:val="005B034E"/>
    <w:rsid w:val="005B03F5"/>
    <w:rsid w:val="005B07C8"/>
    <w:rsid w:val="005B09DF"/>
    <w:rsid w:val="005B0AE0"/>
    <w:rsid w:val="005B0C6C"/>
    <w:rsid w:val="005B0D7C"/>
    <w:rsid w:val="005B0DBB"/>
    <w:rsid w:val="005B1081"/>
    <w:rsid w:val="005B11C0"/>
    <w:rsid w:val="005B1360"/>
    <w:rsid w:val="005B141C"/>
    <w:rsid w:val="005B17EE"/>
    <w:rsid w:val="005B1B34"/>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501"/>
    <w:rsid w:val="005B58BF"/>
    <w:rsid w:val="005B5920"/>
    <w:rsid w:val="005B5C01"/>
    <w:rsid w:val="005B5C88"/>
    <w:rsid w:val="005B5D16"/>
    <w:rsid w:val="005B5E2D"/>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847"/>
    <w:rsid w:val="005D2885"/>
    <w:rsid w:val="005D2AC0"/>
    <w:rsid w:val="005D2B1E"/>
    <w:rsid w:val="005D2DB4"/>
    <w:rsid w:val="005D2ECF"/>
    <w:rsid w:val="005D2F4C"/>
    <w:rsid w:val="005D2F66"/>
    <w:rsid w:val="005D3561"/>
    <w:rsid w:val="005D378A"/>
    <w:rsid w:val="005D390F"/>
    <w:rsid w:val="005D3960"/>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F1"/>
    <w:rsid w:val="005E0205"/>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FB"/>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6B1"/>
    <w:rsid w:val="005F57C8"/>
    <w:rsid w:val="005F5AD7"/>
    <w:rsid w:val="005F5EA6"/>
    <w:rsid w:val="005F617F"/>
    <w:rsid w:val="005F69BF"/>
    <w:rsid w:val="005F6F0A"/>
    <w:rsid w:val="005F7035"/>
    <w:rsid w:val="005F7800"/>
    <w:rsid w:val="005F7C4B"/>
    <w:rsid w:val="005F7DD8"/>
    <w:rsid w:val="005F7E52"/>
    <w:rsid w:val="0060039B"/>
    <w:rsid w:val="006006C0"/>
    <w:rsid w:val="0060087A"/>
    <w:rsid w:val="00600B0A"/>
    <w:rsid w:val="00600BE0"/>
    <w:rsid w:val="00600D2B"/>
    <w:rsid w:val="00600DDF"/>
    <w:rsid w:val="00601269"/>
    <w:rsid w:val="0060143A"/>
    <w:rsid w:val="00601470"/>
    <w:rsid w:val="00601620"/>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5F49"/>
    <w:rsid w:val="00606332"/>
    <w:rsid w:val="006068A6"/>
    <w:rsid w:val="00606915"/>
    <w:rsid w:val="00606A7F"/>
    <w:rsid w:val="00606C27"/>
    <w:rsid w:val="00606DCB"/>
    <w:rsid w:val="00606E6A"/>
    <w:rsid w:val="00606E76"/>
    <w:rsid w:val="00607015"/>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CE6"/>
    <w:rsid w:val="00615F0E"/>
    <w:rsid w:val="00616078"/>
    <w:rsid w:val="0061608F"/>
    <w:rsid w:val="00616348"/>
    <w:rsid w:val="00616364"/>
    <w:rsid w:val="006164C2"/>
    <w:rsid w:val="006167ED"/>
    <w:rsid w:val="00616873"/>
    <w:rsid w:val="00616E45"/>
    <w:rsid w:val="00616EF1"/>
    <w:rsid w:val="006170B7"/>
    <w:rsid w:val="006170D2"/>
    <w:rsid w:val="00617269"/>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BF3"/>
    <w:rsid w:val="00625D9C"/>
    <w:rsid w:val="0062607C"/>
    <w:rsid w:val="006260CA"/>
    <w:rsid w:val="00626E3E"/>
    <w:rsid w:val="00626F79"/>
    <w:rsid w:val="006270A4"/>
    <w:rsid w:val="00627373"/>
    <w:rsid w:val="006274E6"/>
    <w:rsid w:val="00627789"/>
    <w:rsid w:val="00627921"/>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2729"/>
    <w:rsid w:val="0063286D"/>
    <w:rsid w:val="006328B4"/>
    <w:rsid w:val="00632AA7"/>
    <w:rsid w:val="00632BF2"/>
    <w:rsid w:val="00632C0A"/>
    <w:rsid w:val="00632C5F"/>
    <w:rsid w:val="00632FA0"/>
    <w:rsid w:val="006330DB"/>
    <w:rsid w:val="00633174"/>
    <w:rsid w:val="006332B7"/>
    <w:rsid w:val="006333B0"/>
    <w:rsid w:val="00633945"/>
    <w:rsid w:val="00633A7B"/>
    <w:rsid w:val="00633A9C"/>
    <w:rsid w:val="00633B44"/>
    <w:rsid w:val="00633C6E"/>
    <w:rsid w:val="00633DA8"/>
    <w:rsid w:val="006340DA"/>
    <w:rsid w:val="006341C9"/>
    <w:rsid w:val="006344FD"/>
    <w:rsid w:val="00634515"/>
    <w:rsid w:val="006345F5"/>
    <w:rsid w:val="00635158"/>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92E"/>
    <w:rsid w:val="00641CFF"/>
    <w:rsid w:val="00641DB9"/>
    <w:rsid w:val="00641EC2"/>
    <w:rsid w:val="00641FBF"/>
    <w:rsid w:val="006422C4"/>
    <w:rsid w:val="00642369"/>
    <w:rsid w:val="00642480"/>
    <w:rsid w:val="0064284C"/>
    <w:rsid w:val="0064288C"/>
    <w:rsid w:val="00642A90"/>
    <w:rsid w:val="00642C14"/>
    <w:rsid w:val="00642D36"/>
    <w:rsid w:val="00642D71"/>
    <w:rsid w:val="00642E8B"/>
    <w:rsid w:val="00643165"/>
    <w:rsid w:val="006432C6"/>
    <w:rsid w:val="00643461"/>
    <w:rsid w:val="00643DB1"/>
    <w:rsid w:val="00644206"/>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1FB6"/>
    <w:rsid w:val="0065201B"/>
    <w:rsid w:val="00652A64"/>
    <w:rsid w:val="00652A7E"/>
    <w:rsid w:val="00653406"/>
    <w:rsid w:val="00653443"/>
    <w:rsid w:val="00654309"/>
    <w:rsid w:val="00654423"/>
    <w:rsid w:val="006544CA"/>
    <w:rsid w:val="00654503"/>
    <w:rsid w:val="00654A0F"/>
    <w:rsid w:val="00654B87"/>
    <w:rsid w:val="006550F9"/>
    <w:rsid w:val="00655356"/>
    <w:rsid w:val="00655667"/>
    <w:rsid w:val="006556FC"/>
    <w:rsid w:val="0065574B"/>
    <w:rsid w:val="00656263"/>
    <w:rsid w:val="006567AA"/>
    <w:rsid w:val="006569B1"/>
    <w:rsid w:val="00656C5E"/>
    <w:rsid w:val="00656CC3"/>
    <w:rsid w:val="00656DBE"/>
    <w:rsid w:val="0065726E"/>
    <w:rsid w:val="0065747F"/>
    <w:rsid w:val="0065763F"/>
    <w:rsid w:val="00657A7C"/>
    <w:rsid w:val="00657E36"/>
    <w:rsid w:val="0066004B"/>
    <w:rsid w:val="006600E7"/>
    <w:rsid w:val="00661255"/>
    <w:rsid w:val="00661CB4"/>
    <w:rsid w:val="00661DF4"/>
    <w:rsid w:val="00661F28"/>
    <w:rsid w:val="0066238D"/>
    <w:rsid w:val="0066241F"/>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B6A"/>
    <w:rsid w:val="00667C67"/>
    <w:rsid w:val="00667E40"/>
    <w:rsid w:val="0067017D"/>
    <w:rsid w:val="00670472"/>
    <w:rsid w:val="0067067B"/>
    <w:rsid w:val="00670A6C"/>
    <w:rsid w:val="00670C61"/>
    <w:rsid w:val="00671306"/>
    <w:rsid w:val="00671CC9"/>
    <w:rsid w:val="006727A7"/>
    <w:rsid w:val="006727E6"/>
    <w:rsid w:val="00672A29"/>
    <w:rsid w:val="00672CDE"/>
    <w:rsid w:val="0067318E"/>
    <w:rsid w:val="006734D6"/>
    <w:rsid w:val="006738C9"/>
    <w:rsid w:val="00673921"/>
    <w:rsid w:val="0067396A"/>
    <w:rsid w:val="00673C3C"/>
    <w:rsid w:val="00673C55"/>
    <w:rsid w:val="00673FB1"/>
    <w:rsid w:val="0067401C"/>
    <w:rsid w:val="0067420A"/>
    <w:rsid w:val="006743BD"/>
    <w:rsid w:val="006743D0"/>
    <w:rsid w:val="00674731"/>
    <w:rsid w:val="0067499A"/>
    <w:rsid w:val="006749BF"/>
    <w:rsid w:val="00674A5A"/>
    <w:rsid w:val="00674A8F"/>
    <w:rsid w:val="00674AD6"/>
    <w:rsid w:val="00674B98"/>
    <w:rsid w:val="00674C5D"/>
    <w:rsid w:val="00674C66"/>
    <w:rsid w:val="00674C93"/>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7CC"/>
    <w:rsid w:val="00680A7B"/>
    <w:rsid w:val="00680DA9"/>
    <w:rsid w:val="00680FEF"/>
    <w:rsid w:val="00681133"/>
    <w:rsid w:val="00681148"/>
    <w:rsid w:val="006813C5"/>
    <w:rsid w:val="00681778"/>
    <w:rsid w:val="00681BFC"/>
    <w:rsid w:val="0068201B"/>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13"/>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90058"/>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8E"/>
    <w:rsid w:val="00695D7A"/>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D44"/>
    <w:rsid w:val="006A0E60"/>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9C9"/>
    <w:rsid w:val="006A4DB8"/>
    <w:rsid w:val="006A4ECA"/>
    <w:rsid w:val="006A515B"/>
    <w:rsid w:val="006A51EE"/>
    <w:rsid w:val="006A5D93"/>
    <w:rsid w:val="006A5F55"/>
    <w:rsid w:val="006A608B"/>
    <w:rsid w:val="006A657A"/>
    <w:rsid w:val="006A699F"/>
    <w:rsid w:val="006A72CA"/>
    <w:rsid w:val="006A73CD"/>
    <w:rsid w:val="006A75FE"/>
    <w:rsid w:val="006A7709"/>
    <w:rsid w:val="006A7F3E"/>
    <w:rsid w:val="006B0475"/>
    <w:rsid w:val="006B06EA"/>
    <w:rsid w:val="006B0721"/>
    <w:rsid w:val="006B0C1B"/>
    <w:rsid w:val="006B0D27"/>
    <w:rsid w:val="006B0F40"/>
    <w:rsid w:val="006B1381"/>
    <w:rsid w:val="006B1460"/>
    <w:rsid w:val="006B1514"/>
    <w:rsid w:val="006B173E"/>
    <w:rsid w:val="006B1DCF"/>
    <w:rsid w:val="006B27A7"/>
    <w:rsid w:val="006B2835"/>
    <w:rsid w:val="006B2860"/>
    <w:rsid w:val="006B2A05"/>
    <w:rsid w:val="006B2C79"/>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B7CE7"/>
    <w:rsid w:val="006C0231"/>
    <w:rsid w:val="006C0499"/>
    <w:rsid w:val="006C05B8"/>
    <w:rsid w:val="006C06CF"/>
    <w:rsid w:val="006C0741"/>
    <w:rsid w:val="006C0953"/>
    <w:rsid w:val="006C0B90"/>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1C7"/>
    <w:rsid w:val="006C56FD"/>
    <w:rsid w:val="006C57DF"/>
    <w:rsid w:val="006C5838"/>
    <w:rsid w:val="006C5B43"/>
    <w:rsid w:val="006C5B70"/>
    <w:rsid w:val="006C5BA5"/>
    <w:rsid w:val="006C5C6B"/>
    <w:rsid w:val="006C5D75"/>
    <w:rsid w:val="006C6426"/>
    <w:rsid w:val="006C66C0"/>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C5C"/>
    <w:rsid w:val="006D31CB"/>
    <w:rsid w:val="006D3296"/>
    <w:rsid w:val="006D32BC"/>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6C6"/>
    <w:rsid w:val="006E3791"/>
    <w:rsid w:val="006E3ADF"/>
    <w:rsid w:val="006E42B7"/>
    <w:rsid w:val="006E4596"/>
    <w:rsid w:val="006E466C"/>
    <w:rsid w:val="006E5864"/>
    <w:rsid w:val="006E5BB3"/>
    <w:rsid w:val="006E6052"/>
    <w:rsid w:val="006E62B6"/>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9AF"/>
    <w:rsid w:val="006F0A99"/>
    <w:rsid w:val="006F0BDA"/>
    <w:rsid w:val="006F0D25"/>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199"/>
    <w:rsid w:val="0070024D"/>
    <w:rsid w:val="007002E5"/>
    <w:rsid w:val="00700714"/>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4A4"/>
    <w:rsid w:val="007104F5"/>
    <w:rsid w:val="007105C5"/>
    <w:rsid w:val="00710693"/>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C61"/>
    <w:rsid w:val="00714E2F"/>
    <w:rsid w:val="00714EA7"/>
    <w:rsid w:val="00714F7B"/>
    <w:rsid w:val="00715028"/>
    <w:rsid w:val="00715150"/>
    <w:rsid w:val="0071534C"/>
    <w:rsid w:val="00715712"/>
    <w:rsid w:val="00715AA5"/>
    <w:rsid w:val="00715AB1"/>
    <w:rsid w:val="0071636A"/>
    <w:rsid w:val="00716409"/>
    <w:rsid w:val="00716708"/>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0D81"/>
    <w:rsid w:val="0072102D"/>
    <w:rsid w:val="0072160E"/>
    <w:rsid w:val="00721782"/>
    <w:rsid w:val="00721956"/>
    <w:rsid w:val="007219C1"/>
    <w:rsid w:val="00721D4D"/>
    <w:rsid w:val="00721E43"/>
    <w:rsid w:val="00722213"/>
    <w:rsid w:val="00722369"/>
    <w:rsid w:val="0072246D"/>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C52"/>
    <w:rsid w:val="00725D8C"/>
    <w:rsid w:val="00725FC7"/>
    <w:rsid w:val="0072653F"/>
    <w:rsid w:val="00726578"/>
    <w:rsid w:val="007265A3"/>
    <w:rsid w:val="0072665F"/>
    <w:rsid w:val="007269F0"/>
    <w:rsid w:val="00726B4C"/>
    <w:rsid w:val="00726D56"/>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ADE"/>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B91"/>
    <w:rsid w:val="00752F2E"/>
    <w:rsid w:val="0075313C"/>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BC7"/>
    <w:rsid w:val="007670C0"/>
    <w:rsid w:val="00767175"/>
    <w:rsid w:val="007672A3"/>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0F"/>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DB1"/>
    <w:rsid w:val="00793016"/>
    <w:rsid w:val="00793056"/>
    <w:rsid w:val="00793194"/>
    <w:rsid w:val="007931BD"/>
    <w:rsid w:val="00793497"/>
    <w:rsid w:val="0079389C"/>
    <w:rsid w:val="00793B9F"/>
    <w:rsid w:val="00793E4E"/>
    <w:rsid w:val="00793E9A"/>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A5A"/>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32B"/>
    <w:rsid w:val="007A57A5"/>
    <w:rsid w:val="007A580B"/>
    <w:rsid w:val="007A5828"/>
    <w:rsid w:val="007A58B6"/>
    <w:rsid w:val="007A5ADE"/>
    <w:rsid w:val="007A5EC2"/>
    <w:rsid w:val="007A60DB"/>
    <w:rsid w:val="007A63C1"/>
    <w:rsid w:val="007A6AF8"/>
    <w:rsid w:val="007A6D61"/>
    <w:rsid w:val="007A6DB4"/>
    <w:rsid w:val="007A6E7A"/>
    <w:rsid w:val="007A7087"/>
    <w:rsid w:val="007A70B4"/>
    <w:rsid w:val="007A70F3"/>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602"/>
    <w:rsid w:val="007B1640"/>
    <w:rsid w:val="007B1932"/>
    <w:rsid w:val="007B1958"/>
    <w:rsid w:val="007B19BB"/>
    <w:rsid w:val="007B19CD"/>
    <w:rsid w:val="007B1A87"/>
    <w:rsid w:val="007B26D0"/>
    <w:rsid w:val="007B29FB"/>
    <w:rsid w:val="007B2D53"/>
    <w:rsid w:val="007B2E79"/>
    <w:rsid w:val="007B3087"/>
    <w:rsid w:val="007B32B8"/>
    <w:rsid w:val="007B3391"/>
    <w:rsid w:val="007B3613"/>
    <w:rsid w:val="007B3679"/>
    <w:rsid w:val="007B41DF"/>
    <w:rsid w:val="007B446D"/>
    <w:rsid w:val="007B48A9"/>
    <w:rsid w:val="007B5156"/>
    <w:rsid w:val="007B52B1"/>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94A"/>
    <w:rsid w:val="007C1C76"/>
    <w:rsid w:val="007C1CA1"/>
    <w:rsid w:val="007C2046"/>
    <w:rsid w:val="007C20A2"/>
    <w:rsid w:val="007C21FB"/>
    <w:rsid w:val="007C2431"/>
    <w:rsid w:val="007C28EA"/>
    <w:rsid w:val="007C2952"/>
    <w:rsid w:val="007C2BD0"/>
    <w:rsid w:val="007C2BF6"/>
    <w:rsid w:val="007C2D5E"/>
    <w:rsid w:val="007C2EDF"/>
    <w:rsid w:val="007C326D"/>
    <w:rsid w:val="007C343E"/>
    <w:rsid w:val="007C3494"/>
    <w:rsid w:val="007C37A4"/>
    <w:rsid w:val="007C3810"/>
    <w:rsid w:val="007C39A2"/>
    <w:rsid w:val="007C3E52"/>
    <w:rsid w:val="007C41CC"/>
    <w:rsid w:val="007C431B"/>
    <w:rsid w:val="007C45B5"/>
    <w:rsid w:val="007C488F"/>
    <w:rsid w:val="007C4E44"/>
    <w:rsid w:val="007C5143"/>
    <w:rsid w:val="007C5147"/>
    <w:rsid w:val="007C5391"/>
    <w:rsid w:val="007C54A3"/>
    <w:rsid w:val="007C5616"/>
    <w:rsid w:val="007C5C9F"/>
    <w:rsid w:val="007C6115"/>
    <w:rsid w:val="007C6393"/>
    <w:rsid w:val="007C65C8"/>
    <w:rsid w:val="007C6653"/>
    <w:rsid w:val="007C66B8"/>
    <w:rsid w:val="007C6B53"/>
    <w:rsid w:val="007C6C0B"/>
    <w:rsid w:val="007C740E"/>
    <w:rsid w:val="007C7ADA"/>
    <w:rsid w:val="007D0034"/>
    <w:rsid w:val="007D0219"/>
    <w:rsid w:val="007D08D3"/>
    <w:rsid w:val="007D0DC7"/>
    <w:rsid w:val="007D0EB1"/>
    <w:rsid w:val="007D1146"/>
    <w:rsid w:val="007D1178"/>
    <w:rsid w:val="007D1192"/>
    <w:rsid w:val="007D11E6"/>
    <w:rsid w:val="007D12BF"/>
    <w:rsid w:val="007D1314"/>
    <w:rsid w:val="007D1568"/>
    <w:rsid w:val="007D160B"/>
    <w:rsid w:val="007D17C6"/>
    <w:rsid w:val="007D1D48"/>
    <w:rsid w:val="007D2073"/>
    <w:rsid w:val="007D22E4"/>
    <w:rsid w:val="007D239F"/>
    <w:rsid w:val="007D24C3"/>
    <w:rsid w:val="007D25A2"/>
    <w:rsid w:val="007D2969"/>
    <w:rsid w:val="007D31C8"/>
    <w:rsid w:val="007D327F"/>
    <w:rsid w:val="007D37B5"/>
    <w:rsid w:val="007D397B"/>
    <w:rsid w:val="007D3AC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99"/>
    <w:rsid w:val="007E3FC9"/>
    <w:rsid w:val="007E41FE"/>
    <w:rsid w:val="007E4226"/>
    <w:rsid w:val="007E422E"/>
    <w:rsid w:val="007E42BE"/>
    <w:rsid w:val="007E4349"/>
    <w:rsid w:val="007E444E"/>
    <w:rsid w:val="007E4663"/>
    <w:rsid w:val="007E4907"/>
    <w:rsid w:val="007E4C0B"/>
    <w:rsid w:val="007E4D7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59"/>
    <w:rsid w:val="00812B8D"/>
    <w:rsid w:val="0081311F"/>
    <w:rsid w:val="008131AD"/>
    <w:rsid w:val="00813351"/>
    <w:rsid w:val="0081356E"/>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15"/>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63D"/>
    <w:rsid w:val="00822915"/>
    <w:rsid w:val="008229DA"/>
    <w:rsid w:val="00822BA5"/>
    <w:rsid w:val="00822E8C"/>
    <w:rsid w:val="00822F5D"/>
    <w:rsid w:val="008233BA"/>
    <w:rsid w:val="008235B5"/>
    <w:rsid w:val="00823B60"/>
    <w:rsid w:val="00823DFD"/>
    <w:rsid w:val="00823F0B"/>
    <w:rsid w:val="0082472C"/>
    <w:rsid w:val="008247ED"/>
    <w:rsid w:val="00824C53"/>
    <w:rsid w:val="00824E58"/>
    <w:rsid w:val="00824F99"/>
    <w:rsid w:val="0082521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2191"/>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0C5C"/>
    <w:rsid w:val="0084150E"/>
    <w:rsid w:val="008416E2"/>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41"/>
    <w:rsid w:val="00846594"/>
    <w:rsid w:val="00846DC7"/>
    <w:rsid w:val="00846E1C"/>
    <w:rsid w:val="00846F91"/>
    <w:rsid w:val="008472A9"/>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CE5"/>
    <w:rsid w:val="00852F0F"/>
    <w:rsid w:val="008531E6"/>
    <w:rsid w:val="008533CC"/>
    <w:rsid w:val="00853762"/>
    <w:rsid w:val="008539E4"/>
    <w:rsid w:val="00853B76"/>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762"/>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354"/>
    <w:rsid w:val="008703AC"/>
    <w:rsid w:val="008703F3"/>
    <w:rsid w:val="0087076C"/>
    <w:rsid w:val="0087079E"/>
    <w:rsid w:val="0087093D"/>
    <w:rsid w:val="00870E54"/>
    <w:rsid w:val="008713BE"/>
    <w:rsid w:val="00871773"/>
    <w:rsid w:val="00871BDA"/>
    <w:rsid w:val="00871FBD"/>
    <w:rsid w:val="008724BC"/>
    <w:rsid w:val="008724E6"/>
    <w:rsid w:val="008724F5"/>
    <w:rsid w:val="008725CA"/>
    <w:rsid w:val="008726F2"/>
    <w:rsid w:val="00872941"/>
    <w:rsid w:val="00872AC4"/>
    <w:rsid w:val="00872B9A"/>
    <w:rsid w:val="00872DD4"/>
    <w:rsid w:val="00872F27"/>
    <w:rsid w:val="00873021"/>
    <w:rsid w:val="008734D4"/>
    <w:rsid w:val="0087388B"/>
    <w:rsid w:val="008738E7"/>
    <w:rsid w:val="00873936"/>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32"/>
    <w:rsid w:val="00882EAB"/>
    <w:rsid w:val="00882EB3"/>
    <w:rsid w:val="00882F32"/>
    <w:rsid w:val="008832DA"/>
    <w:rsid w:val="008832E3"/>
    <w:rsid w:val="00883431"/>
    <w:rsid w:val="008835BA"/>
    <w:rsid w:val="00883DB4"/>
    <w:rsid w:val="00883E6A"/>
    <w:rsid w:val="00883F7E"/>
    <w:rsid w:val="0088418E"/>
    <w:rsid w:val="008842B0"/>
    <w:rsid w:val="008846C5"/>
    <w:rsid w:val="008847AF"/>
    <w:rsid w:val="00884907"/>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835"/>
    <w:rsid w:val="0089484D"/>
    <w:rsid w:val="0089489D"/>
    <w:rsid w:val="00894EF9"/>
    <w:rsid w:val="0089512E"/>
    <w:rsid w:val="0089534D"/>
    <w:rsid w:val="008956A9"/>
    <w:rsid w:val="008957B4"/>
    <w:rsid w:val="00895AA6"/>
    <w:rsid w:val="00895AC1"/>
    <w:rsid w:val="00895EDD"/>
    <w:rsid w:val="00895F4D"/>
    <w:rsid w:val="00895F5E"/>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406"/>
    <w:rsid w:val="008A7766"/>
    <w:rsid w:val="008A777C"/>
    <w:rsid w:val="008A7AC5"/>
    <w:rsid w:val="008A7D65"/>
    <w:rsid w:val="008A7E6C"/>
    <w:rsid w:val="008A7E98"/>
    <w:rsid w:val="008A7F56"/>
    <w:rsid w:val="008A7F73"/>
    <w:rsid w:val="008B0313"/>
    <w:rsid w:val="008B04FC"/>
    <w:rsid w:val="008B07FA"/>
    <w:rsid w:val="008B0AED"/>
    <w:rsid w:val="008B0BB2"/>
    <w:rsid w:val="008B0CC1"/>
    <w:rsid w:val="008B0F4A"/>
    <w:rsid w:val="008B0F8F"/>
    <w:rsid w:val="008B10C0"/>
    <w:rsid w:val="008B1304"/>
    <w:rsid w:val="008B14D3"/>
    <w:rsid w:val="008B1D24"/>
    <w:rsid w:val="008B1E66"/>
    <w:rsid w:val="008B1EE9"/>
    <w:rsid w:val="008B1FB2"/>
    <w:rsid w:val="008B201E"/>
    <w:rsid w:val="008B282A"/>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710"/>
    <w:rsid w:val="008C386D"/>
    <w:rsid w:val="008C3883"/>
    <w:rsid w:val="008C3AD1"/>
    <w:rsid w:val="008C3D41"/>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E57"/>
    <w:rsid w:val="008C6F8B"/>
    <w:rsid w:val="008C7596"/>
    <w:rsid w:val="008C7A06"/>
    <w:rsid w:val="008C7DCA"/>
    <w:rsid w:val="008C7F3C"/>
    <w:rsid w:val="008D0556"/>
    <w:rsid w:val="008D0678"/>
    <w:rsid w:val="008D09AA"/>
    <w:rsid w:val="008D0D7C"/>
    <w:rsid w:val="008D0E8C"/>
    <w:rsid w:val="008D1029"/>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609"/>
    <w:rsid w:val="008E197E"/>
    <w:rsid w:val="008E19ED"/>
    <w:rsid w:val="008E1A51"/>
    <w:rsid w:val="008E23AF"/>
    <w:rsid w:val="008E287B"/>
    <w:rsid w:val="008E2EF6"/>
    <w:rsid w:val="008E3108"/>
    <w:rsid w:val="008E31C7"/>
    <w:rsid w:val="008E31F0"/>
    <w:rsid w:val="008E334E"/>
    <w:rsid w:val="008E3407"/>
    <w:rsid w:val="008E37B1"/>
    <w:rsid w:val="008E3960"/>
    <w:rsid w:val="008E3ABB"/>
    <w:rsid w:val="008E3CA5"/>
    <w:rsid w:val="008E3F4F"/>
    <w:rsid w:val="008E4763"/>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401A"/>
    <w:rsid w:val="00904302"/>
    <w:rsid w:val="009044F0"/>
    <w:rsid w:val="00904790"/>
    <w:rsid w:val="00904A8C"/>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F2"/>
    <w:rsid w:val="009103E2"/>
    <w:rsid w:val="00910593"/>
    <w:rsid w:val="00910623"/>
    <w:rsid w:val="009108E3"/>
    <w:rsid w:val="00910B06"/>
    <w:rsid w:val="00910BB7"/>
    <w:rsid w:val="00910D4E"/>
    <w:rsid w:val="00910E96"/>
    <w:rsid w:val="00910FF9"/>
    <w:rsid w:val="00911119"/>
    <w:rsid w:val="009111F9"/>
    <w:rsid w:val="0091140F"/>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CE"/>
    <w:rsid w:val="00915326"/>
    <w:rsid w:val="00915E0C"/>
    <w:rsid w:val="00915E12"/>
    <w:rsid w:val="0091608A"/>
    <w:rsid w:val="00916323"/>
    <w:rsid w:val="00916394"/>
    <w:rsid w:val="009166EF"/>
    <w:rsid w:val="00916933"/>
    <w:rsid w:val="00916AA2"/>
    <w:rsid w:val="00916C52"/>
    <w:rsid w:val="00916D5B"/>
    <w:rsid w:val="00916E30"/>
    <w:rsid w:val="0091722D"/>
    <w:rsid w:val="00917381"/>
    <w:rsid w:val="009176B6"/>
    <w:rsid w:val="009176E7"/>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D43"/>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F80"/>
    <w:rsid w:val="00931124"/>
    <w:rsid w:val="009317D2"/>
    <w:rsid w:val="00931CBE"/>
    <w:rsid w:val="00931F44"/>
    <w:rsid w:val="00932248"/>
    <w:rsid w:val="009325D0"/>
    <w:rsid w:val="00932676"/>
    <w:rsid w:val="00932782"/>
    <w:rsid w:val="00932E76"/>
    <w:rsid w:val="009332B0"/>
    <w:rsid w:val="009333F7"/>
    <w:rsid w:val="00933544"/>
    <w:rsid w:val="0093404E"/>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42E"/>
    <w:rsid w:val="00956529"/>
    <w:rsid w:val="0095655A"/>
    <w:rsid w:val="009567F4"/>
    <w:rsid w:val="00956A11"/>
    <w:rsid w:val="00956C89"/>
    <w:rsid w:val="00956D71"/>
    <w:rsid w:val="009570C0"/>
    <w:rsid w:val="009570E2"/>
    <w:rsid w:val="0095739F"/>
    <w:rsid w:val="0095750B"/>
    <w:rsid w:val="009575E3"/>
    <w:rsid w:val="009578B9"/>
    <w:rsid w:val="00957B16"/>
    <w:rsid w:val="00957DD9"/>
    <w:rsid w:val="00957F3D"/>
    <w:rsid w:val="0096018A"/>
    <w:rsid w:val="00960554"/>
    <w:rsid w:val="009607CE"/>
    <w:rsid w:val="00960D43"/>
    <w:rsid w:val="009612A8"/>
    <w:rsid w:val="009613AA"/>
    <w:rsid w:val="00961574"/>
    <w:rsid w:val="00961AA4"/>
    <w:rsid w:val="00961D2B"/>
    <w:rsid w:val="00962445"/>
    <w:rsid w:val="009627B1"/>
    <w:rsid w:val="0096295B"/>
    <w:rsid w:val="00962A5C"/>
    <w:rsid w:val="00962ADA"/>
    <w:rsid w:val="00962BFA"/>
    <w:rsid w:val="00962C56"/>
    <w:rsid w:val="00962DFF"/>
    <w:rsid w:val="009630C4"/>
    <w:rsid w:val="00963194"/>
    <w:rsid w:val="00963B60"/>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6CA"/>
    <w:rsid w:val="00967790"/>
    <w:rsid w:val="00967BB3"/>
    <w:rsid w:val="00967D2D"/>
    <w:rsid w:val="00967DA5"/>
    <w:rsid w:val="0097092F"/>
    <w:rsid w:val="00970C06"/>
    <w:rsid w:val="00970C9F"/>
    <w:rsid w:val="00970E88"/>
    <w:rsid w:val="00970EF4"/>
    <w:rsid w:val="0097106E"/>
    <w:rsid w:val="00971377"/>
    <w:rsid w:val="009713A9"/>
    <w:rsid w:val="0097141B"/>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62"/>
    <w:rsid w:val="0098413F"/>
    <w:rsid w:val="009845E0"/>
    <w:rsid w:val="00984893"/>
    <w:rsid w:val="009848EF"/>
    <w:rsid w:val="00984936"/>
    <w:rsid w:val="00984A37"/>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437"/>
    <w:rsid w:val="00987524"/>
    <w:rsid w:val="00987661"/>
    <w:rsid w:val="009876C6"/>
    <w:rsid w:val="00987917"/>
    <w:rsid w:val="00987C74"/>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E23"/>
    <w:rsid w:val="00992E33"/>
    <w:rsid w:val="0099313E"/>
    <w:rsid w:val="00993332"/>
    <w:rsid w:val="00993396"/>
    <w:rsid w:val="00993434"/>
    <w:rsid w:val="00993481"/>
    <w:rsid w:val="009936AF"/>
    <w:rsid w:val="00993A48"/>
    <w:rsid w:val="00993CD2"/>
    <w:rsid w:val="00993E92"/>
    <w:rsid w:val="00994103"/>
    <w:rsid w:val="0099421E"/>
    <w:rsid w:val="00994469"/>
    <w:rsid w:val="00994AAB"/>
    <w:rsid w:val="00994AAF"/>
    <w:rsid w:val="00994CCA"/>
    <w:rsid w:val="00994CE1"/>
    <w:rsid w:val="00994D67"/>
    <w:rsid w:val="0099548F"/>
    <w:rsid w:val="009958BF"/>
    <w:rsid w:val="00995BCF"/>
    <w:rsid w:val="00995BD9"/>
    <w:rsid w:val="00995C2A"/>
    <w:rsid w:val="00995DDA"/>
    <w:rsid w:val="009961DA"/>
    <w:rsid w:val="009962BA"/>
    <w:rsid w:val="00996400"/>
    <w:rsid w:val="009966AD"/>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1FE"/>
    <w:rsid w:val="009A262A"/>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620"/>
    <w:rsid w:val="009B173C"/>
    <w:rsid w:val="009B182C"/>
    <w:rsid w:val="009B19BE"/>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8DF"/>
    <w:rsid w:val="009C0CE2"/>
    <w:rsid w:val="009C0DAD"/>
    <w:rsid w:val="009C0EC6"/>
    <w:rsid w:val="009C11A9"/>
    <w:rsid w:val="009C12F4"/>
    <w:rsid w:val="009C1373"/>
    <w:rsid w:val="009C159F"/>
    <w:rsid w:val="009C1A64"/>
    <w:rsid w:val="009C274C"/>
    <w:rsid w:val="009C27E3"/>
    <w:rsid w:val="009C28DA"/>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795"/>
    <w:rsid w:val="009C68C1"/>
    <w:rsid w:val="009C69E0"/>
    <w:rsid w:val="009C6A0E"/>
    <w:rsid w:val="009C6C7B"/>
    <w:rsid w:val="009C726E"/>
    <w:rsid w:val="009C74BE"/>
    <w:rsid w:val="009C7C68"/>
    <w:rsid w:val="009C7E8E"/>
    <w:rsid w:val="009C7FDC"/>
    <w:rsid w:val="009D03CE"/>
    <w:rsid w:val="009D05BD"/>
    <w:rsid w:val="009D065F"/>
    <w:rsid w:val="009D08BD"/>
    <w:rsid w:val="009D0AE0"/>
    <w:rsid w:val="009D0C7A"/>
    <w:rsid w:val="009D0EC4"/>
    <w:rsid w:val="009D1371"/>
    <w:rsid w:val="009D1606"/>
    <w:rsid w:val="009D1942"/>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4EF"/>
    <w:rsid w:val="009E05C0"/>
    <w:rsid w:val="009E08D1"/>
    <w:rsid w:val="009E0A83"/>
    <w:rsid w:val="009E0D17"/>
    <w:rsid w:val="009E0D6E"/>
    <w:rsid w:val="009E0DEB"/>
    <w:rsid w:val="009E1280"/>
    <w:rsid w:val="009E179D"/>
    <w:rsid w:val="009E19C8"/>
    <w:rsid w:val="009E1CA0"/>
    <w:rsid w:val="009E22DE"/>
    <w:rsid w:val="009E23D3"/>
    <w:rsid w:val="009E2451"/>
    <w:rsid w:val="009E2797"/>
    <w:rsid w:val="009E2C01"/>
    <w:rsid w:val="009E2C4B"/>
    <w:rsid w:val="009E2D24"/>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D91"/>
    <w:rsid w:val="009F1EE4"/>
    <w:rsid w:val="009F1EE6"/>
    <w:rsid w:val="009F1F56"/>
    <w:rsid w:val="009F1FA8"/>
    <w:rsid w:val="009F1FD2"/>
    <w:rsid w:val="009F2D81"/>
    <w:rsid w:val="009F2F27"/>
    <w:rsid w:val="009F3694"/>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7B"/>
    <w:rsid w:val="00A06F49"/>
    <w:rsid w:val="00A0765C"/>
    <w:rsid w:val="00A0770B"/>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7AD"/>
    <w:rsid w:val="00A228A9"/>
    <w:rsid w:val="00A22C3D"/>
    <w:rsid w:val="00A23037"/>
    <w:rsid w:val="00A23402"/>
    <w:rsid w:val="00A23A7D"/>
    <w:rsid w:val="00A23B7A"/>
    <w:rsid w:val="00A23C55"/>
    <w:rsid w:val="00A23D22"/>
    <w:rsid w:val="00A23E15"/>
    <w:rsid w:val="00A24092"/>
    <w:rsid w:val="00A24259"/>
    <w:rsid w:val="00A24431"/>
    <w:rsid w:val="00A245F1"/>
    <w:rsid w:val="00A247EF"/>
    <w:rsid w:val="00A24DE6"/>
    <w:rsid w:val="00A24EEA"/>
    <w:rsid w:val="00A25185"/>
    <w:rsid w:val="00A252C0"/>
    <w:rsid w:val="00A2593A"/>
    <w:rsid w:val="00A25B1C"/>
    <w:rsid w:val="00A25DE5"/>
    <w:rsid w:val="00A262B9"/>
    <w:rsid w:val="00A26668"/>
    <w:rsid w:val="00A2677C"/>
    <w:rsid w:val="00A26A3F"/>
    <w:rsid w:val="00A26D86"/>
    <w:rsid w:val="00A2723F"/>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A22"/>
    <w:rsid w:val="00A31B74"/>
    <w:rsid w:val="00A31D3D"/>
    <w:rsid w:val="00A32269"/>
    <w:rsid w:val="00A322E7"/>
    <w:rsid w:val="00A328CA"/>
    <w:rsid w:val="00A32A10"/>
    <w:rsid w:val="00A333D6"/>
    <w:rsid w:val="00A3346F"/>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4393"/>
    <w:rsid w:val="00A443D4"/>
    <w:rsid w:val="00A4470F"/>
    <w:rsid w:val="00A44715"/>
    <w:rsid w:val="00A44780"/>
    <w:rsid w:val="00A44B6B"/>
    <w:rsid w:val="00A44CDF"/>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A5B"/>
    <w:rsid w:val="00A50D55"/>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BCB"/>
    <w:rsid w:val="00A57C20"/>
    <w:rsid w:val="00A57C74"/>
    <w:rsid w:val="00A601E8"/>
    <w:rsid w:val="00A6038A"/>
    <w:rsid w:val="00A604DC"/>
    <w:rsid w:val="00A60514"/>
    <w:rsid w:val="00A60BF1"/>
    <w:rsid w:val="00A60DA4"/>
    <w:rsid w:val="00A61059"/>
    <w:rsid w:val="00A6108C"/>
    <w:rsid w:val="00A616DF"/>
    <w:rsid w:val="00A617BD"/>
    <w:rsid w:val="00A61AFA"/>
    <w:rsid w:val="00A61B1F"/>
    <w:rsid w:val="00A61DEC"/>
    <w:rsid w:val="00A61E0F"/>
    <w:rsid w:val="00A61E44"/>
    <w:rsid w:val="00A6231D"/>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450"/>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A61"/>
    <w:rsid w:val="00A72DB1"/>
    <w:rsid w:val="00A72DBB"/>
    <w:rsid w:val="00A72DC9"/>
    <w:rsid w:val="00A72E06"/>
    <w:rsid w:val="00A7387B"/>
    <w:rsid w:val="00A73892"/>
    <w:rsid w:val="00A738A1"/>
    <w:rsid w:val="00A73922"/>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5C8"/>
    <w:rsid w:val="00A8160C"/>
    <w:rsid w:val="00A81E1C"/>
    <w:rsid w:val="00A81EE7"/>
    <w:rsid w:val="00A82039"/>
    <w:rsid w:val="00A822F2"/>
    <w:rsid w:val="00A823B4"/>
    <w:rsid w:val="00A8276E"/>
    <w:rsid w:val="00A82A6E"/>
    <w:rsid w:val="00A82CBD"/>
    <w:rsid w:val="00A82EA4"/>
    <w:rsid w:val="00A83037"/>
    <w:rsid w:val="00A831B1"/>
    <w:rsid w:val="00A83358"/>
    <w:rsid w:val="00A83459"/>
    <w:rsid w:val="00A83588"/>
    <w:rsid w:val="00A835EC"/>
    <w:rsid w:val="00A8363B"/>
    <w:rsid w:val="00A83787"/>
    <w:rsid w:val="00A838FF"/>
    <w:rsid w:val="00A83AC7"/>
    <w:rsid w:val="00A83AE8"/>
    <w:rsid w:val="00A83F5B"/>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6DB"/>
    <w:rsid w:val="00A86916"/>
    <w:rsid w:val="00A86965"/>
    <w:rsid w:val="00A86A59"/>
    <w:rsid w:val="00A86F5D"/>
    <w:rsid w:val="00A871B4"/>
    <w:rsid w:val="00A878F4"/>
    <w:rsid w:val="00A87FB6"/>
    <w:rsid w:val="00A903BE"/>
    <w:rsid w:val="00A9053E"/>
    <w:rsid w:val="00A90697"/>
    <w:rsid w:val="00A9077F"/>
    <w:rsid w:val="00A90DBF"/>
    <w:rsid w:val="00A911D4"/>
    <w:rsid w:val="00A912A2"/>
    <w:rsid w:val="00A914F0"/>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F7"/>
    <w:rsid w:val="00A950E1"/>
    <w:rsid w:val="00A951C6"/>
    <w:rsid w:val="00A952DF"/>
    <w:rsid w:val="00A9530C"/>
    <w:rsid w:val="00A9553F"/>
    <w:rsid w:val="00A956E1"/>
    <w:rsid w:val="00A9592E"/>
    <w:rsid w:val="00A95980"/>
    <w:rsid w:val="00A95D0C"/>
    <w:rsid w:val="00A95F03"/>
    <w:rsid w:val="00A9622D"/>
    <w:rsid w:val="00A96370"/>
    <w:rsid w:val="00A96966"/>
    <w:rsid w:val="00A969E3"/>
    <w:rsid w:val="00A96DC1"/>
    <w:rsid w:val="00A975BF"/>
    <w:rsid w:val="00A97802"/>
    <w:rsid w:val="00A97822"/>
    <w:rsid w:val="00A97A8D"/>
    <w:rsid w:val="00A97B2E"/>
    <w:rsid w:val="00A97D2F"/>
    <w:rsid w:val="00A97E7A"/>
    <w:rsid w:val="00AA006C"/>
    <w:rsid w:val="00AA0180"/>
    <w:rsid w:val="00AA06B0"/>
    <w:rsid w:val="00AA07D4"/>
    <w:rsid w:val="00AA0A5E"/>
    <w:rsid w:val="00AA0A6D"/>
    <w:rsid w:val="00AA0EF7"/>
    <w:rsid w:val="00AA1225"/>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BD"/>
    <w:rsid w:val="00AA3507"/>
    <w:rsid w:val="00AA3539"/>
    <w:rsid w:val="00AA36F1"/>
    <w:rsid w:val="00AA384F"/>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E2"/>
    <w:rsid w:val="00AB4AF1"/>
    <w:rsid w:val="00AB4C21"/>
    <w:rsid w:val="00AB4C38"/>
    <w:rsid w:val="00AB4F90"/>
    <w:rsid w:val="00AB5242"/>
    <w:rsid w:val="00AB5256"/>
    <w:rsid w:val="00AB54BE"/>
    <w:rsid w:val="00AB5697"/>
    <w:rsid w:val="00AB5B73"/>
    <w:rsid w:val="00AB5EBB"/>
    <w:rsid w:val="00AB63DD"/>
    <w:rsid w:val="00AB63FF"/>
    <w:rsid w:val="00AB64A5"/>
    <w:rsid w:val="00AB64E0"/>
    <w:rsid w:val="00AB669E"/>
    <w:rsid w:val="00AB688F"/>
    <w:rsid w:val="00AB6953"/>
    <w:rsid w:val="00AB6BED"/>
    <w:rsid w:val="00AB6D2E"/>
    <w:rsid w:val="00AB6ECF"/>
    <w:rsid w:val="00AB6F37"/>
    <w:rsid w:val="00AB7A50"/>
    <w:rsid w:val="00AB7BF3"/>
    <w:rsid w:val="00AC065F"/>
    <w:rsid w:val="00AC06B2"/>
    <w:rsid w:val="00AC1147"/>
    <w:rsid w:val="00AC1260"/>
    <w:rsid w:val="00AC145E"/>
    <w:rsid w:val="00AC169D"/>
    <w:rsid w:val="00AC1B99"/>
    <w:rsid w:val="00AC1C2A"/>
    <w:rsid w:val="00AC2011"/>
    <w:rsid w:val="00AC2178"/>
    <w:rsid w:val="00AC221C"/>
    <w:rsid w:val="00AC282D"/>
    <w:rsid w:val="00AC30B3"/>
    <w:rsid w:val="00AC30C8"/>
    <w:rsid w:val="00AC36A9"/>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41E"/>
    <w:rsid w:val="00AE5670"/>
    <w:rsid w:val="00AE56CB"/>
    <w:rsid w:val="00AE576C"/>
    <w:rsid w:val="00AE57EF"/>
    <w:rsid w:val="00AE59CF"/>
    <w:rsid w:val="00AE5CCA"/>
    <w:rsid w:val="00AE5DBB"/>
    <w:rsid w:val="00AE5DD9"/>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1F4B"/>
    <w:rsid w:val="00AF2223"/>
    <w:rsid w:val="00AF226E"/>
    <w:rsid w:val="00AF230C"/>
    <w:rsid w:val="00AF23CE"/>
    <w:rsid w:val="00AF2777"/>
    <w:rsid w:val="00AF2CCA"/>
    <w:rsid w:val="00AF2E50"/>
    <w:rsid w:val="00AF326B"/>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A18"/>
    <w:rsid w:val="00B07E69"/>
    <w:rsid w:val="00B07E78"/>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8BE"/>
    <w:rsid w:val="00B239F1"/>
    <w:rsid w:val="00B23A85"/>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572"/>
    <w:rsid w:val="00B277EF"/>
    <w:rsid w:val="00B2799A"/>
    <w:rsid w:val="00B30123"/>
    <w:rsid w:val="00B3076A"/>
    <w:rsid w:val="00B30950"/>
    <w:rsid w:val="00B30C87"/>
    <w:rsid w:val="00B3104E"/>
    <w:rsid w:val="00B310B5"/>
    <w:rsid w:val="00B3151D"/>
    <w:rsid w:val="00B31816"/>
    <w:rsid w:val="00B31845"/>
    <w:rsid w:val="00B31886"/>
    <w:rsid w:val="00B3195E"/>
    <w:rsid w:val="00B32452"/>
    <w:rsid w:val="00B326A2"/>
    <w:rsid w:val="00B32722"/>
    <w:rsid w:val="00B32B02"/>
    <w:rsid w:val="00B32BBB"/>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13F"/>
    <w:rsid w:val="00B3574E"/>
    <w:rsid w:val="00B358DF"/>
    <w:rsid w:val="00B35D65"/>
    <w:rsid w:val="00B35E06"/>
    <w:rsid w:val="00B35F3B"/>
    <w:rsid w:val="00B3604D"/>
    <w:rsid w:val="00B36535"/>
    <w:rsid w:val="00B36C6A"/>
    <w:rsid w:val="00B36EA3"/>
    <w:rsid w:val="00B36F25"/>
    <w:rsid w:val="00B37118"/>
    <w:rsid w:val="00B37535"/>
    <w:rsid w:val="00B37737"/>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69F"/>
    <w:rsid w:val="00B42910"/>
    <w:rsid w:val="00B429B7"/>
    <w:rsid w:val="00B42B7F"/>
    <w:rsid w:val="00B42BEF"/>
    <w:rsid w:val="00B42DE7"/>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663"/>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7A0"/>
    <w:rsid w:val="00B548C0"/>
    <w:rsid w:val="00B54C1D"/>
    <w:rsid w:val="00B54E0F"/>
    <w:rsid w:val="00B550F4"/>
    <w:rsid w:val="00B55269"/>
    <w:rsid w:val="00B557ED"/>
    <w:rsid w:val="00B559D8"/>
    <w:rsid w:val="00B55B73"/>
    <w:rsid w:val="00B55F98"/>
    <w:rsid w:val="00B5601A"/>
    <w:rsid w:val="00B56679"/>
    <w:rsid w:val="00B56873"/>
    <w:rsid w:val="00B5691B"/>
    <w:rsid w:val="00B56B5A"/>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AC1"/>
    <w:rsid w:val="00B70B6D"/>
    <w:rsid w:val="00B70C1F"/>
    <w:rsid w:val="00B70F7E"/>
    <w:rsid w:val="00B7102D"/>
    <w:rsid w:val="00B711CB"/>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D2B"/>
    <w:rsid w:val="00B73211"/>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907"/>
    <w:rsid w:val="00B86A36"/>
    <w:rsid w:val="00B86DE7"/>
    <w:rsid w:val="00B87029"/>
    <w:rsid w:val="00B87127"/>
    <w:rsid w:val="00B87132"/>
    <w:rsid w:val="00B8717D"/>
    <w:rsid w:val="00B872B8"/>
    <w:rsid w:val="00B87541"/>
    <w:rsid w:val="00B87B05"/>
    <w:rsid w:val="00B87BF6"/>
    <w:rsid w:val="00B903E3"/>
    <w:rsid w:val="00B90461"/>
    <w:rsid w:val="00B90532"/>
    <w:rsid w:val="00B905CD"/>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72"/>
    <w:rsid w:val="00B9281F"/>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5162"/>
    <w:rsid w:val="00B958DD"/>
    <w:rsid w:val="00B95DF6"/>
    <w:rsid w:val="00B96235"/>
    <w:rsid w:val="00B96288"/>
    <w:rsid w:val="00B963A8"/>
    <w:rsid w:val="00B963EA"/>
    <w:rsid w:val="00B968D6"/>
    <w:rsid w:val="00B96B4D"/>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75D"/>
    <w:rsid w:val="00BA1CB7"/>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4A"/>
    <w:rsid w:val="00BB19DD"/>
    <w:rsid w:val="00BB1E7E"/>
    <w:rsid w:val="00BB1FA7"/>
    <w:rsid w:val="00BB2056"/>
    <w:rsid w:val="00BB208A"/>
    <w:rsid w:val="00BB234B"/>
    <w:rsid w:val="00BB239C"/>
    <w:rsid w:val="00BB256A"/>
    <w:rsid w:val="00BB289E"/>
    <w:rsid w:val="00BB2A1D"/>
    <w:rsid w:val="00BB2F83"/>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1A4D"/>
    <w:rsid w:val="00BC2486"/>
    <w:rsid w:val="00BC249F"/>
    <w:rsid w:val="00BC2817"/>
    <w:rsid w:val="00BC29A1"/>
    <w:rsid w:val="00BC3507"/>
    <w:rsid w:val="00BC36EB"/>
    <w:rsid w:val="00BC370A"/>
    <w:rsid w:val="00BC3807"/>
    <w:rsid w:val="00BC39BE"/>
    <w:rsid w:val="00BC3FEC"/>
    <w:rsid w:val="00BC4221"/>
    <w:rsid w:val="00BC4228"/>
    <w:rsid w:val="00BC4342"/>
    <w:rsid w:val="00BC4624"/>
    <w:rsid w:val="00BC484A"/>
    <w:rsid w:val="00BC487E"/>
    <w:rsid w:val="00BC4C69"/>
    <w:rsid w:val="00BC4E54"/>
    <w:rsid w:val="00BC4EF7"/>
    <w:rsid w:val="00BC5066"/>
    <w:rsid w:val="00BC50AB"/>
    <w:rsid w:val="00BC53B6"/>
    <w:rsid w:val="00BC563B"/>
    <w:rsid w:val="00BC57B5"/>
    <w:rsid w:val="00BC57E2"/>
    <w:rsid w:val="00BC5920"/>
    <w:rsid w:val="00BC5996"/>
    <w:rsid w:val="00BC5B54"/>
    <w:rsid w:val="00BC5BB5"/>
    <w:rsid w:val="00BC5DCA"/>
    <w:rsid w:val="00BC5F2D"/>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10FC"/>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B56"/>
    <w:rsid w:val="00BE3EA3"/>
    <w:rsid w:val="00BE3EB2"/>
    <w:rsid w:val="00BE4601"/>
    <w:rsid w:val="00BE4602"/>
    <w:rsid w:val="00BE48A7"/>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B9E"/>
    <w:rsid w:val="00BF2CD5"/>
    <w:rsid w:val="00BF2E90"/>
    <w:rsid w:val="00BF312D"/>
    <w:rsid w:val="00BF349D"/>
    <w:rsid w:val="00BF34DF"/>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057"/>
    <w:rsid w:val="00C026F0"/>
    <w:rsid w:val="00C02E99"/>
    <w:rsid w:val="00C03000"/>
    <w:rsid w:val="00C03069"/>
    <w:rsid w:val="00C030DC"/>
    <w:rsid w:val="00C03106"/>
    <w:rsid w:val="00C03512"/>
    <w:rsid w:val="00C03771"/>
    <w:rsid w:val="00C03D3B"/>
    <w:rsid w:val="00C03DEA"/>
    <w:rsid w:val="00C03FA6"/>
    <w:rsid w:val="00C03FAE"/>
    <w:rsid w:val="00C03FEF"/>
    <w:rsid w:val="00C0437A"/>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B9F"/>
    <w:rsid w:val="00C05D31"/>
    <w:rsid w:val="00C0617D"/>
    <w:rsid w:val="00C06226"/>
    <w:rsid w:val="00C0627C"/>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D6C"/>
    <w:rsid w:val="00C10E82"/>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FCC"/>
    <w:rsid w:val="00C1507F"/>
    <w:rsid w:val="00C150D1"/>
    <w:rsid w:val="00C15236"/>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6AE"/>
    <w:rsid w:val="00C26A42"/>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3B9"/>
    <w:rsid w:val="00C3542D"/>
    <w:rsid w:val="00C3564C"/>
    <w:rsid w:val="00C3597B"/>
    <w:rsid w:val="00C35BE5"/>
    <w:rsid w:val="00C35C1E"/>
    <w:rsid w:val="00C36261"/>
    <w:rsid w:val="00C362A5"/>
    <w:rsid w:val="00C3634F"/>
    <w:rsid w:val="00C364CC"/>
    <w:rsid w:val="00C364DA"/>
    <w:rsid w:val="00C365E5"/>
    <w:rsid w:val="00C3660A"/>
    <w:rsid w:val="00C36719"/>
    <w:rsid w:val="00C367CE"/>
    <w:rsid w:val="00C3739D"/>
    <w:rsid w:val="00C3773D"/>
    <w:rsid w:val="00C37848"/>
    <w:rsid w:val="00C37AFB"/>
    <w:rsid w:val="00C37B3E"/>
    <w:rsid w:val="00C37DF0"/>
    <w:rsid w:val="00C37FA1"/>
    <w:rsid w:val="00C37FA4"/>
    <w:rsid w:val="00C4061D"/>
    <w:rsid w:val="00C4089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D36"/>
    <w:rsid w:val="00C43ACF"/>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F0E"/>
    <w:rsid w:val="00C577AC"/>
    <w:rsid w:val="00C577F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7D2"/>
    <w:rsid w:val="00C63A70"/>
    <w:rsid w:val="00C63C92"/>
    <w:rsid w:val="00C63DAC"/>
    <w:rsid w:val="00C64272"/>
    <w:rsid w:val="00C645B4"/>
    <w:rsid w:val="00C64673"/>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765"/>
    <w:rsid w:val="00C667A8"/>
    <w:rsid w:val="00C669BD"/>
    <w:rsid w:val="00C66FD0"/>
    <w:rsid w:val="00C67090"/>
    <w:rsid w:val="00C671B2"/>
    <w:rsid w:val="00C6748F"/>
    <w:rsid w:val="00C67594"/>
    <w:rsid w:val="00C677E7"/>
    <w:rsid w:val="00C67DD6"/>
    <w:rsid w:val="00C67E29"/>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4004"/>
    <w:rsid w:val="00C744CE"/>
    <w:rsid w:val="00C745D0"/>
    <w:rsid w:val="00C74A22"/>
    <w:rsid w:val="00C74D3E"/>
    <w:rsid w:val="00C74EDE"/>
    <w:rsid w:val="00C75469"/>
    <w:rsid w:val="00C75826"/>
    <w:rsid w:val="00C75ACF"/>
    <w:rsid w:val="00C75E65"/>
    <w:rsid w:val="00C75F4A"/>
    <w:rsid w:val="00C76188"/>
    <w:rsid w:val="00C761E2"/>
    <w:rsid w:val="00C76769"/>
    <w:rsid w:val="00C768FD"/>
    <w:rsid w:val="00C76A04"/>
    <w:rsid w:val="00C7739F"/>
    <w:rsid w:val="00C774E2"/>
    <w:rsid w:val="00C77586"/>
    <w:rsid w:val="00C776F9"/>
    <w:rsid w:val="00C77CC0"/>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312"/>
    <w:rsid w:val="00CA1686"/>
    <w:rsid w:val="00CA179C"/>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93A"/>
    <w:rsid w:val="00CC1B27"/>
    <w:rsid w:val="00CC1C10"/>
    <w:rsid w:val="00CC1EC1"/>
    <w:rsid w:val="00CC20D9"/>
    <w:rsid w:val="00CC2570"/>
    <w:rsid w:val="00CC2676"/>
    <w:rsid w:val="00CC26F5"/>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2A1"/>
    <w:rsid w:val="00CC733A"/>
    <w:rsid w:val="00CC7583"/>
    <w:rsid w:val="00CC76D4"/>
    <w:rsid w:val="00CC7780"/>
    <w:rsid w:val="00CC77F3"/>
    <w:rsid w:val="00CC7A59"/>
    <w:rsid w:val="00CD0A75"/>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725"/>
    <w:rsid w:val="00CD6842"/>
    <w:rsid w:val="00CD68E8"/>
    <w:rsid w:val="00CD6A97"/>
    <w:rsid w:val="00CD6BCB"/>
    <w:rsid w:val="00CD6C1C"/>
    <w:rsid w:val="00CD7298"/>
    <w:rsid w:val="00CD7408"/>
    <w:rsid w:val="00CD7577"/>
    <w:rsid w:val="00CD76EB"/>
    <w:rsid w:val="00CD772E"/>
    <w:rsid w:val="00CD799A"/>
    <w:rsid w:val="00CD7B98"/>
    <w:rsid w:val="00CD7E25"/>
    <w:rsid w:val="00CD7FF8"/>
    <w:rsid w:val="00CE0070"/>
    <w:rsid w:val="00CE0195"/>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F84"/>
    <w:rsid w:val="00CF0F90"/>
    <w:rsid w:val="00CF0F9A"/>
    <w:rsid w:val="00CF13D6"/>
    <w:rsid w:val="00CF1846"/>
    <w:rsid w:val="00CF188E"/>
    <w:rsid w:val="00CF19A1"/>
    <w:rsid w:val="00CF19ED"/>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7FC"/>
    <w:rsid w:val="00CF3B65"/>
    <w:rsid w:val="00CF3EBE"/>
    <w:rsid w:val="00CF4464"/>
    <w:rsid w:val="00CF461A"/>
    <w:rsid w:val="00CF46A3"/>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184"/>
    <w:rsid w:val="00D054F8"/>
    <w:rsid w:val="00D056E3"/>
    <w:rsid w:val="00D05844"/>
    <w:rsid w:val="00D05A54"/>
    <w:rsid w:val="00D05E9B"/>
    <w:rsid w:val="00D06120"/>
    <w:rsid w:val="00D061A7"/>
    <w:rsid w:val="00D062CA"/>
    <w:rsid w:val="00D063E0"/>
    <w:rsid w:val="00D06822"/>
    <w:rsid w:val="00D06978"/>
    <w:rsid w:val="00D06C9A"/>
    <w:rsid w:val="00D06CB0"/>
    <w:rsid w:val="00D06DC9"/>
    <w:rsid w:val="00D071B7"/>
    <w:rsid w:val="00D0780D"/>
    <w:rsid w:val="00D0782C"/>
    <w:rsid w:val="00D078CC"/>
    <w:rsid w:val="00D07B2B"/>
    <w:rsid w:val="00D10141"/>
    <w:rsid w:val="00D1047D"/>
    <w:rsid w:val="00D107E2"/>
    <w:rsid w:val="00D10BC5"/>
    <w:rsid w:val="00D10C8B"/>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C18"/>
    <w:rsid w:val="00D16DCD"/>
    <w:rsid w:val="00D16E55"/>
    <w:rsid w:val="00D16FE2"/>
    <w:rsid w:val="00D172AC"/>
    <w:rsid w:val="00D173E8"/>
    <w:rsid w:val="00D17410"/>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C34"/>
    <w:rsid w:val="00D34CBE"/>
    <w:rsid w:val="00D35452"/>
    <w:rsid w:val="00D354FD"/>
    <w:rsid w:val="00D3558A"/>
    <w:rsid w:val="00D35636"/>
    <w:rsid w:val="00D3585B"/>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61B"/>
    <w:rsid w:val="00D40985"/>
    <w:rsid w:val="00D41074"/>
    <w:rsid w:val="00D41097"/>
    <w:rsid w:val="00D41156"/>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C4A"/>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807"/>
    <w:rsid w:val="00D559B0"/>
    <w:rsid w:val="00D55B91"/>
    <w:rsid w:val="00D55C10"/>
    <w:rsid w:val="00D55D1A"/>
    <w:rsid w:val="00D55D6B"/>
    <w:rsid w:val="00D55F49"/>
    <w:rsid w:val="00D55FBA"/>
    <w:rsid w:val="00D5600C"/>
    <w:rsid w:val="00D560E6"/>
    <w:rsid w:val="00D56447"/>
    <w:rsid w:val="00D5685A"/>
    <w:rsid w:val="00D568BE"/>
    <w:rsid w:val="00D56A1F"/>
    <w:rsid w:val="00D56A8C"/>
    <w:rsid w:val="00D56B56"/>
    <w:rsid w:val="00D56E2D"/>
    <w:rsid w:val="00D56E87"/>
    <w:rsid w:val="00D56F1A"/>
    <w:rsid w:val="00D57260"/>
    <w:rsid w:val="00D57485"/>
    <w:rsid w:val="00D57998"/>
    <w:rsid w:val="00D57BF8"/>
    <w:rsid w:val="00D57ECB"/>
    <w:rsid w:val="00D60047"/>
    <w:rsid w:val="00D60368"/>
    <w:rsid w:val="00D603A3"/>
    <w:rsid w:val="00D605F6"/>
    <w:rsid w:val="00D60CB6"/>
    <w:rsid w:val="00D60F59"/>
    <w:rsid w:val="00D61105"/>
    <w:rsid w:val="00D61147"/>
    <w:rsid w:val="00D61189"/>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DB8"/>
    <w:rsid w:val="00D64DF7"/>
    <w:rsid w:val="00D64E51"/>
    <w:rsid w:val="00D65136"/>
    <w:rsid w:val="00D65301"/>
    <w:rsid w:val="00D65386"/>
    <w:rsid w:val="00D654B6"/>
    <w:rsid w:val="00D65948"/>
    <w:rsid w:val="00D65C96"/>
    <w:rsid w:val="00D66171"/>
    <w:rsid w:val="00D661F1"/>
    <w:rsid w:val="00D66235"/>
    <w:rsid w:val="00D664AF"/>
    <w:rsid w:val="00D66520"/>
    <w:rsid w:val="00D66611"/>
    <w:rsid w:val="00D6662D"/>
    <w:rsid w:val="00D667B2"/>
    <w:rsid w:val="00D66A00"/>
    <w:rsid w:val="00D66E46"/>
    <w:rsid w:val="00D67181"/>
    <w:rsid w:val="00D67525"/>
    <w:rsid w:val="00D67829"/>
    <w:rsid w:val="00D678DF"/>
    <w:rsid w:val="00D6797C"/>
    <w:rsid w:val="00D7012C"/>
    <w:rsid w:val="00D70265"/>
    <w:rsid w:val="00D70523"/>
    <w:rsid w:val="00D70962"/>
    <w:rsid w:val="00D709D6"/>
    <w:rsid w:val="00D70EC2"/>
    <w:rsid w:val="00D70FCF"/>
    <w:rsid w:val="00D71546"/>
    <w:rsid w:val="00D71632"/>
    <w:rsid w:val="00D71BD7"/>
    <w:rsid w:val="00D72424"/>
    <w:rsid w:val="00D72475"/>
    <w:rsid w:val="00D7264B"/>
    <w:rsid w:val="00D72DBA"/>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0F68"/>
    <w:rsid w:val="00D8129F"/>
    <w:rsid w:val="00D8136B"/>
    <w:rsid w:val="00D813CC"/>
    <w:rsid w:val="00D8144F"/>
    <w:rsid w:val="00D81621"/>
    <w:rsid w:val="00D816E8"/>
    <w:rsid w:val="00D81D56"/>
    <w:rsid w:val="00D81D69"/>
    <w:rsid w:val="00D81E69"/>
    <w:rsid w:val="00D81FFA"/>
    <w:rsid w:val="00D8214D"/>
    <w:rsid w:val="00D822AE"/>
    <w:rsid w:val="00D8272F"/>
    <w:rsid w:val="00D82805"/>
    <w:rsid w:val="00D829E6"/>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9033C"/>
    <w:rsid w:val="00D905FB"/>
    <w:rsid w:val="00D90816"/>
    <w:rsid w:val="00D90B0D"/>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E1"/>
    <w:rsid w:val="00DA3110"/>
    <w:rsid w:val="00DA3221"/>
    <w:rsid w:val="00DA3256"/>
    <w:rsid w:val="00DA3320"/>
    <w:rsid w:val="00DA33CD"/>
    <w:rsid w:val="00DA3464"/>
    <w:rsid w:val="00DA3772"/>
    <w:rsid w:val="00DA379B"/>
    <w:rsid w:val="00DA3892"/>
    <w:rsid w:val="00DA38DF"/>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D59"/>
    <w:rsid w:val="00DB0F0D"/>
    <w:rsid w:val="00DB12D0"/>
    <w:rsid w:val="00DB1B86"/>
    <w:rsid w:val="00DB1D60"/>
    <w:rsid w:val="00DB2054"/>
    <w:rsid w:val="00DB24DB"/>
    <w:rsid w:val="00DB26E2"/>
    <w:rsid w:val="00DB2D3D"/>
    <w:rsid w:val="00DB308A"/>
    <w:rsid w:val="00DB322B"/>
    <w:rsid w:val="00DB346E"/>
    <w:rsid w:val="00DB356F"/>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06"/>
    <w:rsid w:val="00DB5680"/>
    <w:rsid w:val="00DB5AD5"/>
    <w:rsid w:val="00DB5D0C"/>
    <w:rsid w:val="00DB5EBF"/>
    <w:rsid w:val="00DB64E2"/>
    <w:rsid w:val="00DB6598"/>
    <w:rsid w:val="00DB65F2"/>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7F"/>
    <w:rsid w:val="00DC4388"/>
    <w:rsid w:val="00DC44DC"/>
    <w:rsid w:val="00DC457E"/>
    <w:rsid w:val="00DC4872"/>
    <w:rsid w:val="00DC4B12"/>
    <w:rsid w:val="00DC4D71"/>
    <w:rsid w:val="00DC4FAD"/>
    <w:rsid w:val="00DC5401"/>
    <w:rsid w:val="00DC586C"/>
    <w:rsid w:val="00DC5ACB"/>
    <w:rsid w:val="00DC5C60"/>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D32"/>
    <w:rsid w:val="00DD6D47"/>
    <w:rsid w:val="00DD6E01"/>
    <w:rsid w:val="00DD6F8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7D3"/>
    <w:rsid w:val="00DF2844"/>
    <w:rsid w:val="00DF28C9"/>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B0B"/>
    <w:rsid w:val="00DF4D43"/>
    <w:rsid w:val="00DF4E00"/>
    <w:rsid w:val="00DF4FF0"/>
    <w:rsid w:val="00DF52EE"/>
    <w:rsid w:val="00DF5B8C"/>
    <w:rsid w:val="00DF5C2F"/>
    <w:rsid w:val="00DF5FC2"/>
    <w:rsid w:val="00DF622C"/>
    <w:rsid w:val="00DF672B"/>
    <w:rsid w:val="00DF676E"/>
    <w:rsid w:val="00DF6939"/>
    <w:rsid w:val="00DF6DB6"/>
    <w:rsid w:val="00DF700E"/>
    <w:rsid w:val="00DF729B"/>
    <w:rsid w:val="00DF765E"/>
    <w:rsid w:val="00DF7AF9"/>
    <w:rsid w:val="00DF7C04"/>
    <w:rsid w:val="00DF7CEA"/>
    <w:rsid w:val="00DF7D00"/>
    <w:rsid w:val="00DF7F70"/>
    <w:rsid w:val="00E00786"/>
    <w:rsid w:val="00E008EC"/>
    <w:rsid w:val="00E00991"/>
    <w:rsid w:val="00E00B97"/>
    <w:rsid w:val="00E00E17"/>
    <w:rsid w:val="00E00E98"/>
    <w:rsid w:val="00E01484"/>
    <w:rsid w:val="00E014B0"/>
    <w:rsid w:val="00E01845"/>
    <w:rsid w:val="00E0197C"/>
    <w:rsid w:val="00E01A67"/>
    <w:rsid w:val="00E01DA7"/>
    <w:rsid w:val="00E01FA4"/>
    <w:rsid w:val="00E020CF"/>
    <w:rsid w:val="00E02301"/>
    <w:rsid w:val="00E026A2"/>
    <w:rsid w:val="00E029B1"/>
    <w:rsid w:val="00E02AF6"/>
    <w:rsid w:val="00E02DC0"/>
    <w:rsid w:val="00E037BB"/>
    <w:rsid w:val="00E039B3"/>
    <w:rsid w:val="00E03A31"/>
    <w:rsid w:val="00E03A3F"/>
    <w:rsid w:val="00E04469"/>
    <w:rsid w:val="00E04771"/>
    <w:rsid w:val="00E04A3C"/>
    <w:rsid w:val="00E04B75"/>
    <w:rsid w:val="00E050AF"/>
    <w:rsid w:val="00E0534C"/>
    <w:rsid w:val="00E05705"/>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75C"/>
    <w:rsid w:val="00E2783E"/>
    <w:rsid w:val="00E302BF"/>
    <w:rsid w:val="00E3050F"/>
    <w:rsid w:val="00E305A6"/>
    <w:rsid w:val="00E30799"/>
    <w:rsid w:val="00E3099C"/>
    <w:rsid w:val="00E30D27"/>
    <w:rsid w:val="00E31338"/>
    <w:rsid w:val="00E313CF"/>
    <w:rsid w:val="00E315E1"/>
    <w:rsid w:val="00E317B2"/>
    <w:rsid w:val="00E31AD5"/>
    <w:rsid w:val="00E31C79"/>
    <w:rsid w:val="00E31CF3"/>
    <w:rsid w:val="00E31F4A"/>
    <w:rsid w:val="00E32033"/>
    <w:rsid w:val="00E322CE"/>
    <w:rsid w:val="00E32713"/>
    <w:rsid w:val="00E32A56"/>
    <w:rsid w:val="00E32C0F"/>
    <w:rsid w:val="00E3306E"/>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E49"/>
    <w:rsid w:val="00E44075"/>
    <w:rsid w:val="00E4448F"/>
    <w:rsid w:val="00E444DC"/>
    <w:rsid w:val="00E44529"/>
    <w:rsid w:val="00E4458A"/>
    <w:rsid w:val="00E44676"/>
    <w:rsid w:val="00E44FB5"/>
    <w:rsid w:val="00E455F3"/>
    <w:rsid w:val="00E45A0C"/>
    <w:rsid w:val="00E45BE9"/>
    <w:rsid w:val="00E45E5D"/>
    <w:rsid w:val="00E461BC"/>
    <w:rsid w:val="00E46530"/>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493"/>
    <w:rsid w:val="00E51686"/>
    <w:rsid w:val="00E51782"/>
    <w:rsid w:val="00E519B2"/>
    <w:rsid w:val="00E51BF9"/>
    <w:rsid w:val="00E51C24"/>
    <w:rsid w:val="00E51F22"/>
    <w:rsid w:val="00E5225A"/>
    <w:rsid w:val="00E525A4"/>
    <w:rsid w:val="00E52637"/>
    <w:rsid w:val="00E5290B"/>
    <w:rsid w:val="00E52A1C"/>
    <w:rsid w:val="00E52E90"/>
    <w:rsid w:val="00E53144"/>
    <w:rsid w:val="00E533B0"/>
    <w:rsid w:val="00E53443"/>
    <w:rsid w:val="00E535FF"/>
    <w:rsid w:val="00E53603"/>
    <w:rsid w:val="00E53644"/>
    <w:rsid w:val="00E53B6B"/>
    <w:rsid w:val="00E53BE3"/>
    <w:rsid w:val="00E53E76"/>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6994"/>
    <w:rsid w:val="00E6710D"/>
    <w:rsid w:val="00E676AA"/>
    <w:rsid w:val="00E67FB9"/>
    <w:rsid w:val="00E70101"/>
    <w:rsid w:val="00E701F9"/>
    <w:rsid w:val="00E70395"/>
    <w:rsid w:val="00E709EF"/>
    <w:rsid w:val="00E70B5B"/>
    <w:rsid w:val="00E70D20"/>
    <w:rsid w:val="00E70D33"/>
    <w:rsid w:val="00E70D8E"/>
    <w:rsid w:val="00E70FCD"/>
    <w:rsid w:val="00E71057"/>
    <w:rsid w:val="00E713BE"/>
    <w:rsid w:val="00E71473"/>
    <w:rsid w:val="00E715B4"/>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BC"/>
    <w:rsid w:val="00E801FB"/>
    <w:rsid w:val="00E80356"/>
    <w:rsid w:val="00E8069C"/>
    <w:rsid w:val="00E807A9"/>
    <w:rsid w:val="00E80933"/>
    <w:rsid w:val="00E80E25"/>
    <w:rsid w:val="00E81049"/>
    <w:rsid w:val="00E81182"/>
    <w:rsid w:val="00E81585"/>
    <w:rsid w:val="00E81AD2"/>
    <w:rsid w:val="00E81AFC"/>
    <w:rsid w:val="00E81B8E"/>
    <w:rsid w:val="00E81CD0"/>
    <w:rsid w:val="00E81CE9"/>
    <w:rsid w:val="00E82066"/>
    <w:rsid w:val="00E820AA"/>
    <w:rsid w:val="00E824A2"/>
    <w:rsid w:val="00E824B5"/>
    <w:rsid w:val="00E82AEF"/>
    <w:rsid w:val="00E82B38"/>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90E"/>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1A"/>
    <w:rsid w:val="00E86AEC"/>
    <w:rsid w:val="00E86DC6"/>
    <w:rsid w:val="00E872D8"/>
    <w:rsid w:val="00E875CE"/>
    <w:rsid w:val="00E87A6D"/>
    <w:rsid w:val="00E87EA9"/>
    <w:rsid w:val="00E87F73"/>
    <w:rsid w:val="00E87F9E"/>
    <w:rsid w:val="00E90373"/>
    <w:rsid w:val="00E90BF7"/>
    <w:rsid w:val="00E90D8B"/>
    <w:rsid w:val="00E910D6"/>
    <w:rsid w:val="00E91864"/>
    <w:rsid w:val="00E918BD"/>
    <w:rsid w:val="00E91D12"/>
    <w:rsid w:val="00E91E69"/>
    <w:rsid w:val="00E92065"/>
    <w:rsid w:val="00E920B6"/>
    <w:rsid w:val="00E924D1"/>
    <w:rsid w:val="00E92543"/>
    <w:rsid w:val="00E928D0"/>
    <w:rsid w:val="00E92942"/>
    <w:rsid w:val="00E92A44"/>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22E"/>
    <w:rsid w:val="00EB05EC"/>
    <w:rsid w:val="00EB0B9B"/>
    <w:rsid w:val="00EB0BC9"/>
    <w:rsid w:val="00EB0C75"/>
    <w:rsid w:val="00EB0F9A"/>
    <w:rsid w:val="00EB1253"/>
    <w:rsid w:val="00EB12D5"/>
    <w:rsid w:val="00EB147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A0"/>
    <w:rsid w:val="00EB7A16"/>
    <w:rsid w:val="00EB7B69"/>
    <w:rsid w:val="00EB7BC4"/>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30BB"/>
    <w:rsid w:val="00EC315D"/>
    <w:rsid w:val="00EC33C9"/>
    <w:rsid w:val="00EC36C0"/>
    <w:rsid w:val="00EC374B"/>
    <w:rsid w:val="00EC3785"/>
    <w:rsid w:val="00EC387B"/>
    <w:rsid w:val="00EC38BB"/>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5BD0"/>
    <w:rsid w:val="00ED5F92"/>
    <w:rsid w:val="00ED603D"/>
    <w:rsid w:val="00ED6426"/>
    <w:rsid w:val="00ED65F9"/>
    <w:rsid w:val="00ED662F"/>
    <w:rsid w:val="00ED66B6"/>
    <w:rsid w:val="00ED66E2"/>
    <w:rsid w:val="00ED6775"/>
    <w:rsid w:val="00ED684F"/>
    <w:rsid w:val="00ED6AD6"/>
    <w:rsid w:val="00ED7010"/>
    <w:rsid w:val="00ED7151"/>
    <w:rsid w:val="00ED71D7"/>
    <w:rsid w:val="00ED72D6"/>
    <w:rsid w:val="00ED76E9"/>
    <w:rsid w:val="00ED7C0F"/>
    <w:rsid w:val="00ED7CA0"/>
    <w:rsid w:val="00ED7DE8"/>
    <w:rsid w:val="00EE0068"/>
    <w:rsid w:val="00EE0235"/>
    <w:rsid w:val="00EE0266"/>
    <w:rsid w:val="00EE099D"/>
    <w:rsid w:val="00EE0CDA"/>
    <w:rsid w:val="00EE0E2C"/>
    <w:rsid w:val="00EE10EF"/>
    <w:rsid w:val="00EE1232"/>
    <w:rsid w:val="00EE141C"/>
    <w:rsid w:val="00EE14A0"/>
    <w:rsid w:val="00EE14CA"/>
    <w:rsid w:val="00EE161F"/>
    <w:rsid w:val="00EE1898"/>
    <w:rsid w:val="00EE1B0A"/>
    <w:rsid w:val="00EE1BF1"/>
    <w:rsid w:val="00EE1D80"/>
    <w:rsid w:val="00EE20F4"/>
    <w:rsid w:val="00EE21BD"/>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D3F"/>
    <w:rsid w:val="00EE6F1C"/>
    <w:rsid w:val="00EE74B8"/>
    <w:rsid w:val="00EE751F"/>
    <w:rsid w:val="00EE7881"/>
    <w:rsid w:val="00EE789C"/>
    <w:rsid w:val="00EE7A91"/>
    <w:rsid w:val="00EE7BD2"/>
    <w:rsid w:val="00EE7D4E"/>
    <w:rsid w:val="00EE7D54"/>
    <w:rsid w:val="00EE7DBB"/>
    <w:rsid w:val="00EF050B"/>
    <w:rsid w:val="00EF0955"/>
    <w:rsid w:val="00EF0B9D"/>
    <w:rsid w:val="00EF0BB1"/>
    <w:rsid w:val="00EF0CA4"/>
    <w:rsid w:val="00EF0F23"/>
    <w:rsid w:val="00EF0F46"/>
    <w:rsid w:val="00EF127E"/>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2E85"/>
    <w:rsid w:val="00EF3E3E"/>
    <w:rsid w:val="00EF49B5"/>
    <w:rsid w:val="00EF4BE5"/>
    <w:rsid w:val="00EF4C0C"/>
    <w:rsid w:val="00EF4EB5"/>
    <w:rsid w:val="00EF5639"/>
    <w:rsid w:val="00EF5CE5"/>
    <w:rsid w:val="00EF5D34"/>
    <w:rsid w:val="00EF62D1"/>
    <w:rsid w:val="00EF633B"/>
    <w:rsid w:val="00EF638E"/>
    <w:rsid w:val="00EF642E"/>
    <w:rsid w:val="00EF6576"/>
    <w:rsid w:val="00EF67F8"/>
    <w:rsid w:val="00EF6B22"/>
    <w:rsid w:val="00EF6B2E"/>
    <w:rsid w:val="00EF6F95"/>
    <w:rsid w:val="00EF7757"/>
    <w:rsid w:val="00EF7797"/>
    <w:rsid w:val="00EF7DF6"/>
    <w:rsid w:val="00F00252"/>
    <w:rsid w:val="00F00328"/>
    <w:rsid w:val="00F00465"/>
    <w:rsid w:val="00F00A5A"/>
    <w:rsid w:val="00F00D1C"/>
    <w:rsid w:val="00F013ED"/>
    <w:rsid w:val="00F01583"/>
    <w:rsid w:val="00F01A15"/>
    <w:rsid w:val="00F01A26"/>
    <w:rsid w:val="00F01B94"/>
    <w:rsid w:val="00F020B2"/>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0E70"/>
    <w:rsid w:val="00F111F4"/>
    <w:rsid w:val="00F113C9"/>
    <w:rsid w:val="00F1151C"/>
    <w:rsid w:val="00F11520"/>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BD1"/>
    <w:rsid w:val="00F33E45"/>
    <w:rsid w:val="00F33F4F"/>
    <w:rsid w:val="00F3426B"/>
    <w:rsid w:val="00F342D6"/>
    <w:rsid w:val="00F34514"/>
    <w:rsid w:val="00F348BC"/>
    <w:rsid w:val="00F34B12"/>
    <w:rsid w:val="00F34BFC"/>
    <w:rsid w:val="00F34CDB"/>
    <w:rsid w:val="00F34F60"/>
    <w:rsid w:val="00F351DE"/>
    <w:rsid w:val="00F35229"/>
    <w:rsid w:val="00F35A36"/>
    <w:rsid w:val="00F35AD8"/>
    <w:rsid w:val="00F35B46"/>
    <w:rsid w:val="00F35C9B"/>
    <w:rsid w:val="00F35EE0"/>
    <w:rsid w:val="00F3629F"/>
    <w:rsid w:val="00F365B0"/>
    <w:rsid w:val="00F367AF"/>
    <w:rsid w:val="00F36A32"/>
    <w:rsid w:val="00F370CE"/>
    <w:rsid w:val="00F371E5"/>
    <w:rsid w:val="00F372FC"/>
    <w:rsid w:val="00F375C2"/>
    <w:rsid w:val="00F37644"/>
    <w:rsid w:val="00F3771C"/>
    <w:rsid w:val="00F37A53"/>
    <w:rsid w:val="00F37B75"/>
    <w:rsid w:val="00F37C49"/>
    <w:rsid w:val="00F37ECD"/>
    <w:rsid w:val="00F37F64"/>
    <w:rsid w:val="00F400D8"/>
    <w:rsid w:val="00F4045A"/>
    <w:rsid w:val="00F40499"/>
    <w:rsid w:val="00F409CF"/>
    <w:rsid w:val="00F409F0"/>
    <w:rsid w:val="00F40DE8"/>
    <w:rsid w:val="00F4130D"/>
    <w:rsid w:val="00F41351"/>
    <w:rsid w:val="00F4150D"/>
    <w:rsid w:val="00F41632"/>
    <w:rsid w:val="00F41826"/>
    <w:rsid w:val="00F4192F"/>
    <w:rsid w:val="00F41A77"/>
    <w:rsid w:val="00F41AC3"/>
    <w:rsid w:val="00F41CAE"/>
    <w:rsid w:val="00F4251F"/>
    <w:rsid w:val="00F42549"/>
    <w:rsid w:val="00F427C1"/>
    <w:rsid w:val="00F42A08"/>
    <w:rsid w:val="00F42C91"/>
    <w:rsid w:val="00F431BD"/>
    <w:rsid w:val="00F436DB"/>
    <w:rsid w:val="00F43B3B"/>
    <w:rsid w:val="00F43E65"/>
    <w:rsid w:val="00F43FE0"/>
    <w:rsid w:val="00F43FEC"/>
    <w:rsid w:val="00F443E8"/>
    <w:rsid w:val="00F4446F"/>
    <w:rsid w:val="00F4494C"/>
    <w:rsid w:val="00F44C17"/>
    <w:rsid w:val="00F44C95"/>
    <w:rsid w:val="00F45406"/>
    <w:rsid w:val="00F45441"/>
    <w:rsid w:val="00F45B09"/>
    <w:rsid w:val="00F45CE3"/>
    <w:rsid w:val="00F46050"/>
    <w:rsid w:val="00F4636C"/>
    <w:rsid w:val="00F467B3"/>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F8"/>
    <w:rsid w:val="00F62CA5"/>
    <w:rsid w:val="00F62DAB"/>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5AB5"/>
    <w:rsid w:val="00F66263"/>
    <w:rsid w:val="00F665C5"/>
    <w:rsid w:val="00F66A02"/>
    <w:rsid w:val="00F671AE"/>
    <w:rsid w:val="00F6757E"/>
    <w:rsid w:val="00F6769A"/>
    <w:rsid w:val="00F67FF3"/>
    <w:rsid w:val="00F70491"/>
    <w:rsid w:val="00F70769"/>
    <w:rsid w:val="00F70EFF"/>
    <w:rsid w:val="00F7149A"/>
    <w:rsid w:val="00F722FD"/>
    <w:rsid w:val="00F724C6"/>
    <w:rsid w:val="00F72ECC"/>
    <w:rsid w:val="00F72F2A"/>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33B"/>
    <w:rsid w:val="00F847C1"/>
    <w:rsid w:val="00F84C82"/>
    <w:rsid w:val="00F8504F"/>
    <w:rsid w:val="00F850B2"/>
    <w:rsid w:val="00F854A0"/>
    <w:rsid w:val="00F85702"/>
    <w:rsid w:val="00F85A08"/>
    <w:rsid w:val="00F85A32"/>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2329"/>
    <w:rsid w:val="00FA2378"/>
    <w:rsid w:val="00FA253A"/>
    <w:rsid w:val="00FA285F"/>
    <w:rsid w:val="00FA2897"/>
    <w:rsid w:val="00FA28A0"/>
    <w:rsid w:val="00FA2B20"/>
    <w:rsid w:val="00FA2EF2"/>
    <w:rsid w:val="00FA2F6F"/>
    <w:rsid w:val="00FA3389"/>
    <w:rsid w:val="00FA34EE"/>
    <w:rsid w:val="00FA3A32"/>
    <w:rsid w:val="00FA3CAB"/>
    <w:rsid w:val="00FA3DCD"/>
    <w:rsid w:val="00FA416F"/>
    <w:rsid w:val="00FA41CE"/>
    <w:rsid w:val="00FA4833"/>
    <w:rsid w:val="00FA4A7E"/>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12AA"/>
    <w:rsid w:val="00FB1528"/>
    <w:rsid w:val="00FB166F"/>
    <w:rsid w:val="00FB187A"/>
    <w:rsid w:val="00FB1EBF"/>
    <w:rsid w:val="00FB261F"/>
    <w:rsid w:val="00FB2700"/>
    <w:rsid w:val="00FB29D9"/>
    <w:rsid w:val="00FB2D5C"/>
    <w:rsid w:val="00FB36B0"/>
    <w:rsid w:val="00FB3729"/>
    <w:rsid w:val="00FB3A7E"/>
    <w:rsid w:val="00FB3C33"/>
    <w:rsid w:val="00FB3C6B"/>
    <w:rsid w:val="00FB4386"/>
    <w:rsid w:val="00FB4983"/>
    <w:rsid w:val="00FB4A4E"/>
    <w:rsid w:val="00FB4AE4"/>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4B"/>
    <w:rsid w:val="00FB7CA9"/>
    <w:rsid w:val="00FC0692"/>
    <w:rsid w:val="00FC07CD"/>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8F8"/>
    <w:rsid w:val="00FC3ADE"/>
    <w:rsid w:val="00FC4202"/>
    <w:rsid w:val="00FC4227"/>
    <w:rsid w:val="00FC446A"/>
    <w:rsid w:val="00FC4609"/>
    <w:rsid w:val="00FC485B"/>
    <w:rsid w:val="00FC4893"/>
    <w:rsid w:val="00FC4B34"/>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8E1"/>
    <w:rsid w:val="00FD4E83"/>
    <w:rsid w:val="00FD5766"/>
    <w:rsid w:val="00FD5819"/>
    <w:rsid w:val="00FD5A18"/>
    <w:rsid w:val="00FD5AFB"/>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4E5"/>
    <w:rsid w:val="00FE1514"/>
    <w:rsid w:val="00FE17D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2C"/>
    <w:rsid w:val="00FF2F41"/>
    <w:rsid w:val="00FF3500"/>
    <w:rsid w:val="00FF388E"/>
    <w:rsid w:val="00FF3973"/>
    <w:rsid w:val="00FF39CD"/>
    <w:rsid w:val="00FF39F5"/>
    <w:rsid w:val="00FF3AE4"/>
    <w:rsid w:val="00FF3E00"/>
    <w:rsid w:val="00FF3F97"/>
    <w:rsid w:val="00FF3FAD"/>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2"/>
        <o:r id="V:Rule3" type="connector" idref="#_x0000_s1084"/>
        <o:r id="V:Rule4" type="connector" idref="#_x0000_s1100"/>
        <o:r id="V:Rule5" type="connector" idref="#_x0000_s1118"/>
        <o:r id="V:Rule6" type="connector" idref="#_x0000_s1098"/>
        <o:r id="V:Rule7" type="connector" idref="#_x0000_s1087"/>
        <o:r id="V:Rule8" type="connector" idref="#_x0000_s1112"/>
        <o:r id="V:Rule9" type="connector" idref="#_x0000_s1110"/>
        <o:r id="V:Rule10" type="connector" idref="#_x0000_s1102"/>
        <o:r id="V:Rule11" type="connector" idref="#_x0000_s1088"/>
        <o:r id="V:Rule12" type="connector" idref="#_x0000_s1104"/>
        <o:r id="V:Rule13" type="connector" idref="#_x0000_s1101"/>
        <o:r id="V:Rule14" type="connector" idref="#_x0000_s1117"/>
        <o:r id="V:Rule15" type="connector" idref="#_x0000_s1115"/>
        <o:r id="V:Rule16" type="connector" idref="#_x0000_s1109"/>
        <o:r id="V:Rule17" type="connector" idref="#_x0000_s1107"/>
        <o:r id="V:Rule18" type="connector" idref="#_x0000_s1119"/>
        <o:r id="V:Rule19" type="connector" idref="#_x0000_s1099"/>
        <o:r id="V:Rule20" type="connector" idref="#_x0000_s1114"/>
        <o:r id="V:Rule21" type="connector" idref="#_x0000_s1111"/>
        <o:r id="V:Rule22" type="connector" idref="#_x0000_s1106"/>
        <o:r id="V:Rule23" type="connector" idref="#_x0000_s1105"/>
        <o:r id="V:Rule24" type="connector" idref="#_x0000_s1103"/>
      </o:rules>
    </o:shapelayout>
  </w:shapeDefaults>
  <w:decimalSymbol w:val=","/>
  <w:listSeparator w:val=";"/>
  <w14:docId w14:val="51324944"/>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uiPriority w:val="99"/>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uiPriority w:val="99"/>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uiPriority w:val="99"/>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iPriority w:val="99"/>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uiPriority w:val="99"/>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веб)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affffff6">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gp-bezenchuks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BE02DD-AFF2-4BE4-ABE5-2BE3D009A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5256</TotalTime>
  <Pages>22</Pages>
  <Words>15725</Words>
  <Characters>89634</Characters>
  <Application>Microsoft Office Word</Application>
  <DocSecurity>0</DocSecurity>
  <Lines>746</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3796</cp:revision>
  <cp:lastPrinted>2018-07-13T05:55:00Z</cp:lastPrinted>
  <dcterms:created xsi:type="dcterms:W3CDTF">2017-05-02T11:53:00Z</dcterms:created>
  <dcterms:modified xsi:type="dcterms:W3CDTF">2019-07-02T10:14:00Z</dcterms:modified>
</cp:coreProperties>
</file>