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500013"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36222" w:rsidRPr="00BE3DBB" w:rsidRDefault="00236222"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36222" w:rsidRPr="00977DA6" w:rsidRDefault="00236222"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36222" w:rsidRDefault="00236222"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13</w:t>
                  </w:r>
                  <w:r w:rsidRPr="00027372">
                    <w:rPr>
                      <w:rFonts w:ascii="Times New Roman" w:hAnsi="Times New Roman" w:cs="Times New Roman"/>
                      <w:sz w:val="24"/>
                      <w:szCs w:val="24"/>
                    </w:rPr>
                    <w:t xml:space="preserve"> (</w:t>
                  </w:r>
                  <w:r>
                    <w:rPr>
                      <w:rFonts w:ascii="Times New Roman" w:hAnsi="Times New Roman" w:cs="Times New Roman"/>
                      <w:sz w:val="24"/>
                      <w:szCs w:val="24"/>
                    </w:rPr>
                    <w:t>157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19 июня 2019 года</w:t>
                  </w:r>
                </w:p>
                <w:p w:rsidR="00236222" w:rsidRDefault="00236222"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FA3389">
        <w:rPr>
          <w:rFonts w:ascii="Times New Roman" w:eastAsia="Calibri" w:hAnsi="Times New Roman" w:cs="Times New Roman"/>
          <w:b/>
        </w:rPr>
        <w:t>10</w:t>
      </w:r>
      <w:r w:rsidRPr="00707A57">
        <w:rPr>
          <w:rFonts w:ascii="Times New Roman" w:eastAsia="Calibri" w:hAnsi="Times New Roman" w:cs="Times New Roman"/>
          <w:b/>
        </w:rPr>
        <w:t>.0</w:t>
      </w:r>
      <w:r w:rsidR="00E16FC7">
        <w:rPr>
          <w:rFonts w:ascii="Times New Roman" w:eastAsia="Calibri" w:hAnsi="Times New Roman" w:cs="Times New Roman"/>
          <w:b/>
        </w:rPr>
        <w:t>6</w:t>
      </w:r>
      <w:r w:rsidRPr="00707A57">
        <w:rPr>
          <w:rFonts w:ascii="Times New Roman" w:eastAsia="Calibri" w:hAnsi="Times New Roman" w:cs="Times New Roman"/>
          <w:b/>
        </w:rPr>
        <w:t xml:space="preserve">.2019г № </w:t>
      </w:r>
      <w:r w:rsidR="00FA3389">
        <w:rPr>
          <w:rFonts w:ascii="Times New Roman" w:eastAsia="Calibri" w:hAnsi="Times New Roman" w:cs="Times New Roman"/>
          <w:b/>
        </w:rPr>
        <w:t>305</w:t>
      </w:r>
    </w:p>
    <w:p w:rsidR="00402F81" w:rsidRPr="00402F81" w:rsidRDefault="00370733" w:rsidP="00402F81">
      <w:pPr>
        <w:spacing w:after="0" w:line="240" w:lineRule="auto"/>
        <w:jc w:val="both"/>
        <w:rPr>
          <w:rFonts w:ascii="Times New Roman" w:eastAsia="Times New Roman" w:hAnsi="Times New Roman" w:cs="Times New Roman"/>
          <w:lang w:eastAsia="ru-RU"/>
        </w:rPr>
      </w:pPr>
      <w:r w:rsidRPr="00402F81">
        <w:rPr>
          <w:rFonts w:ascii="Times New Roman" w:hAnsi="Times New Roman" w:cs="Times New Roman"/>
          <w:lang w:eastAsia="ar-SA"/>
        </w:rPr>
        <w:t>«</w:t>
      </w:r>
      <w:r w:rsidR="00402F81" w:rsidRPr="00402F81">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402F81" w:rsidRPr="00402F81">
        <w:rPr>
          <w:rFonts w:ascii="Times New Roman" w:eastAsia="Times New Roman" w:hAnsi="Times New Roman" w:cs="Times New Roman"/>
          <w:lang w:eastAsia="ru-RU"/>
        </w:rPr>
        <w:t>Безенчукский</w:t>
      </w:r>
      <w:proofErr w:type="spellEnd"/>
      <w:r w:rsidR="00402F81" w:rsidRPr="00402F81">
        <w:rPr>
          <w:rFonts w:ascii="Times New Roman" w:eastAsia="Times New Roman" w:hAnsi="Times New Roman" w:cs="Times New Roman"/>
          <w:lang w:eastAsia="ru-RU"/>
        </w:rPr>
        <w:t xml:space="preserve"> Самарской области от 14.12.2017 г. № 323 «Об утверждении муниципальной  программы «Развитие систем коммунальной инфраструктуры городского поселения Безенчук муниципального района </w:t>
      </w:r>
      <w:proofErr w:type="spellStart"/>
      <w:r w:rsidR="00402F81" w:rsidRPr="00402F81">
        <w:rPr>
          <w:rFonts w:ascii="Times New Roman" w:eastAsia="Times New Roman" w:hAnsi="Times New Roman" w:cs="Times New Roman"/>
          <w:lang w:eastAsia="ru-RU"/>
        </w:rPr>
        <w:t>Безенчукский</w:t>
      </w:r>
      <w:proofErr w:type="spellEnd"/>
      <w:r w:rsidR="00402F81" w:rsidRPr="00402F81">
        <w:rPr>
          <w:rFonts w:ascii="Times New Roman" w:eastAsia="Times New Roman" w:hAnsi="Times New Roman" w:cs="Times New Roman"/>
          <w:lang w:eastAsia="ru-RU"/>
        </w:rPr>
        <w:t xml:space="preserve"> Самарской области на 2018-2020 годы»</w:t>
      </w:r>
      <w:r w:rsidR="00402F81">
        <w:rPr>
          <w:rFonts w:ascii="Times New Roman" w:eastAsia="Times New Roman" w:hAnsi="Times New Roman" w:cs="Times New Roman"/>
          <w:lang w:eastAsia="ru-RU"/>
        </w:rPr>
        <w:t xml:space="preserve"> </w:t>
      </w:r>
      <w:r w:rsidR="00402F81" w:rsidRPr="00402F81">
        <w:rPr>
          <w:rFonts w:ascii="Times New Roman" w:eastAsia="Times New Roman" w:hAnsi="Times New Roman" w:cs="Times New Roman"/>
          <w:lang w:eastAsia="ru-RU"/>
        </w:rPr>
        <w:t>(в ред. от 14.12.2017 г. № 323)</w:t>
      </w:r>
      <w:r w:rsidR="0045304B">
        <w:rPr>
          <w:rFonts w:ascii="Times New Roman" w:eastAsia="Times New Roman" w:hAnsi="Times New Roman" w:cs="Times New Roman"/>
          <w:lang w:eastAsia="ru-RU"/>
        </w:rPr>
        <w:t>»</w:t>
      </w:r>
    </w:p>
    <w:p w:rsidR="00402F81" w:rsidRPr="00402F81" w:rsidRDefault="00402F81" w:rsidP="00402F81">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В соответствии со статьей 179 Бюджетного кодекса Российской Федерации,</w:t>
      </w:r>
      <w:r w:rsidRPr="00402F81">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402F81">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rsidR="00402F81" w:rsidRPr="00402F81" w:rsidRDefault="00402F81" w:rsidP="00402F8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ПОСТАНОВЛЯЮ:</w:t>
      </w:r>
    </w:p>
    <w:p w:rsidR="00402F81" w:rsidRPr="00402F81" w:rsidRDefault="00402F81" w:rsidP="00402F8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3"/>
          <w:lang w:eastAsia="ru-RU"/>
        </w:rPr>
      </w:pPr>
      <w:r w:rsidRPr="00402F81">
        <w:rPr>
          <w:rFonts w:ascii="Times New Roman" w:eastAsia="Times New Roman" w:hAnsi="Times New Roman" w:cs="Times New Roman"/>
          <w:lang w:eastAsia="ru-RU"/>
        </w:rPr>
        <w:t xml:space="preserve"> 1. Раздел «</w:t>
      </w:r>
      <w:r w:rsidRPr="00402F81">
        <w:rPr>
          <w:rFonts w:ascii="Times New Roman" w:eastAsia="Times New Roman" w:hAnsi="Times New Roman" w:cs="Times New Roman"/>
          <w:color w:val="000000"/>
          <w:spacing w:val="3"/>
          <w:lang w:eastAsia="ru-RU"/>
        </w:rPr>
        <w:t xml:space="preserve">Источники финансирования Программы» </w:t>
      </w:r>
      <w:r w:rsidRPr="00402F81">
        <w:rPr>
          <w:rFonts w:ascii="Times New Roman" w:eastAsia="Times New Roman" w:hAnsi="Times New Roman" w:cs="Times New Roman"/>
          <w:lang w:eastAsia="ru-RU"/>
        </w:rPr>
        <w:t xml:space="preserve">паспорта муниципальной программы  «Развитие систем коммунальной инфраструктуры городского поселения Безенчук муниципального района </w:t>
      </w:r>
      <w:proofErr w:type="spellStart"/>
      <w:r w:rsidRPr="00402F81">
        <w:rPr>
          <w:rFonts w:ascii="Times New Roman" w:eastAsia="Times New Roman" w:hAnsi="Times New Roman" w:cs="Times New Roman"/>
          <w:lang w:eastAsia="ru-RU"/>
        </w:rPr>
        <w:t>Безенчукский</w:t>
      </w:r>
      <w:proofErr w:type="spellEnd"/>
      <w:r w:rsidRPr="00402F81">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w:t>
      </w:r>
      <w:r w:rsidRPr="00402F81">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402F81" w:rsidRPr="00402F81" w:rsidRDefault="00402F81" w:rsidP="00402F81">
      <w:pPr>
        <w:widowControl w:val="0"/>
        <w:numPr>
          <w:ilvl w:val="0"/>
          <w:numId w:val="14"/>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5 134 тыс. руб.</w:t>
      </w:r>
    </w:p>
    <w:p w:rsidR="00402F81" w:rsidRPr="00402F81" w:rsidRDefault="00402F81" w:rsidP="00402F81">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в том числе по годам:</w:t>
      </w:r>
    </w:p>
    <w:p w:rsidR="00402F81" w:rsidRPr="00402F81" w:rsidRDefault="00402F81" w:rsidP="00402F81">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402F81">
          <w:rPr>
            <w:rFonts w:ascii="Times New Roman" w:eastAsia="Times New Roman" w:hAnsi="Times New Roman" w:cs="Times New Roman"/>
            <w:lang w:eastAsia="ru-RU"/>
          </w:rPr>
          <w:t>2018 г</w:t>
        </w:r>
      </w:smartTag>
      <w:r w:rsidRPr="00402F81">
        <w:rPr>
          <w:rFonts w:ascii="Times New Roman" w:eastAsia="Times New Roman" w:hAnsi="Times New Roman" w:cs="Times New Roman"/>
          <w:lang w:eastAsia="ru-RU"/>
        </w:rPr>
        <w:t>. –   3 694 тыс. руб. (бюджет поселения)</w:t>
      </w:r>
    </w:p>
    <w:p w:rsidR="00402F81" w:rsidRPr="00402F81" w:rsidRDefault="00402F81" w:rsidP="00402F81">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402F81">
          <w:rPr>
            <w:rFonts w:ascii="Times New Roman" w:eastAsia="Times New Roman" w:hAnsi="Times New Roman" w:cs="Times New Roman"/>
            <w:lang w:eastAsia="ru-RU"/>
          </w:rPr>
          <w:t>2019 г</w:t>
        </w:r>
      </w:smartTag>
      <w:r w:rsidRPr="00402F81">
        <w:rPr>
          <w:rFonts w:ascii="Times New Roman" w:eastAsia="Times New Roman" w:hAnsi="Times New Roman" w:cs="Times New Roman"/>
          <w:lang w:eastAsia="ru-RU"/>
        </w:rPr>
        <w:t>. –      440 тыс. руб. (бюджет поселения)</w:t>
      </w:r>
    </w:p>
    <w:p w:rsidR="00402F81" w:rsidRPr="00402F81" w:rsidRDefault="00402F81" w:rsidP="00402F81">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402F81">
          <w:rPr>
            <w:rFonts w:ascii="Times New Roman" w:eastAsia="Times New Roman" w:hAnsi="Times New Roman" w:cs="Times New Roman"/>
            <w:lang w:eastAsia="ru-RU"/>
          </w:rPr>
          <w:t>2020 г</w:t>
        </w:r>
      </w:smartTag>
      <w:r w:rsidRPr="00402F81">
        <w:rPr>
          <w:rFonts w:ascii="Times New Roman" w:eastAsia="Times New Roman" w:hAnsi="Times New Roman" w:cs="Times New Roman"/>
          <w:lang w:eastAsia="ru-RU"/>
        </w:rPr>
        <w:t>. –   1 000 тыс. руб. (бюджет поселения)</w:t>
      </w:r>
    </w:p>
    <w:p w:rsidR="00402F81" w:rsidRPr="00402F81" w:rsidRDefault="00402F81" w:rsidP="00402F81">
      <w:pPr>
        <w:autoSpaceDE w:val="0"/>
        <w:autoSpaceDN w:val="0"/>
        <w:adjustRightInd w:val="0"/>
        <w:spacing w:after="0" w:line="240" w:lineRule="auto"/>
        <w:jc w:val="both"/>
        <w:rPr>
          <w:rFonts w:ascii="Times New Roman" w:eastAsia="Calibri" w:hAnsi="Times New Roman" w:cs="Times New Roman"/>
          <w:color w:val="000000"/>
        </w:rPr>
      </w:pPr>
      <w:r w:rsidRPr="00402F81">
        <w:rPr>
          <w:rFonts w:ascii="Times New Roman" w:eastAsia="Times New Roman" w:hAnsi="Times New Roman" w:cs="Times New Roman"/>
          <w:lang w:eastAsia="ru-RU"/>
        </w:rPr>
        <w:t>2. Таблицы Программы «</w:t>
      </w:r>
      <w:r w:rsidRPr="00402F81">
        <w:rPr>
          <w:rFonts w:ascii="Times New Roman" w:eastAsia="Calibri" w:hAnsi="Times New Roman" w:cs="Times New Roman"/>
          <w:color w:val="000000"/>
        </w:rPr>
        <w:t>Основные организационные  мероприятия Программы» и «Обоснование финансовых ресурсов для реализации мероприятий Программы» изложить в редакции согласно приложению.</w:t>
      </w:r>
    </w:p>
    <w:p w:rsidR="00402F81" w:rsidRPr="00402F81" w:rsidRDefault="00402F81" w:rsidP="00402F81">
      <w:pPr>
        <w:autoSpaceDE w:val="0"/>
        <w:autoSpaceDN w:val="0"/>
        <w:adjustRightInd w:val="0"/>
        <w:spacing w:after="0" w:line="240" w:lineRule="auto"/>
        <w:jc w:val="both"/>
        <w:rPr>
          <w:rFonts w:ascii="Times New Roman" w:eastAsia="Calibri" w:hAnsi="Times New Roman" w:cs="Times New Roman"/>
          <w:color w:val="000000"/>
        </w:rPr>
      </w:pPr>
      <w:r w:rsidRPr="00402F81">
        <w:rPr>
          <w:rFonts w:ascii="Times New Roman" w:eastAsia="Calibri" w:hAnsi="Times New Roman" w:cs="Times New Roman"/>
          <w:color w:val="000000"/>
        </w:rPr>
        <w:t xml:space="preserve">3. Признать утратившими силу Таблицы Программы </w:t>
      </w:r>
      <w:r w:rsidRPr="00402F81">
        <w:rPr>
          <w:rFonts w:ascii="Times New Roman" w:eastAsia="Times New Roman" w:hAnsi="Times New Roman" w:cs="Times New Roman"/>
          <w:lang w:eastAsia="ru-RU"/>
        </w:rPr>
        <w:t>«</w:t>
      </w:r>
      <w:r w:rsidRPr="00402F81">
        <w:rPr>
          <w:rFonts w:ascii="Times New Roman" w:eastAsia="Calibri" w:hAnsi="Times New Roman" w:cs="Times New Roman"/>
          <w:color w:val="000000"/>
        </w:rPr>
        <w:t>Основные организационные  мероприятия Программы» и «Обоснование финансовых ресурсов для реализации мероприятий Программы» в редакции Постановления от 08.02.2019. № 44.</w:t>
      </w:r>
    </w:p>
    <w:p w:rsidR="00402F81" w:rsidRPr="00402F81" w:rsidRDefault="00402F81" w:rsidP="00402F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w:t>
      </w:r>
    </w:p>
    <w:p w:rsidR="00402F81" w:rsidRPr="00402F81" w:rsidRDefault="00402F81" w:rsidP="00402F8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02F81">
        <w:rPr>
          <w:rFonts w:ascii="Times New Roman" w:eastAsia="Times New Roman" w:hAnsi="Times New Roman" w:cs="Times New Roman"/>
          <w:lang w:eastAsia="ru-RU"/>
        </w:rPr>
        <w:t>5. Контроль над  выполнением настоящего постановления оставляю за собой.</w:t>
      </w:r>
    </w:p>
    <w:p w:rsidR="00370733" w:rsidRPr="002B4153" w:rsidRDefault="00370733" w:rsidP="00402F81">
      <w:pPr>
        <w:spacing w:after="0" w:line="240" w:lineRule="auto"/>
        <w:jc w:val="both"/>
        <w:rPr>
          <w:rFonts w:ascii="Times New Roman" w:hAnsi="Times New Roman" w:cs="Times New Roman"/>
        </w:rPr>
      </w:pPr>
      <w:r w:rsidRPr="002B4153">
        <w:rPr>
          <w:rFonts w:ascii="Times New Roman" w:hAnsi="Times New Roman" w:cs="Times New Roman"/>
        </w:rPr>
        <w:t>Глава городского поселения Безенчук                                             Н.В. Райская</w:t>
      </w:r>
      <w:r w:rsidR="00BC563B" w:rsidRPr="002B4153">
        <w:rPr>
          <w:rFonts w:ascii="Times New Roman" w:hAnsi="Times New Roman" w:cs="Times New Roman"/>
        </w:rPr>
        <w:t xml:space="preserve"> </w:t>
      </w:r>
    </w:p>
    <w:p w:rsidR="00E16FC7" w:rsidRPr="002479A4" w:rsidRDefault="00E16FC7" w:rsidP="00E16FC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E16FC7" w:rsidRPr="002479A4" w:rsidRDefault="00E16FC7" w:rsidP="00E16FC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16FC7" w:rsidRPr="002479A4" w:rsidRDefault="00E16FC7" w:rsidP="00E16FC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E16FC7" w:rsidRPr="00EB4407" w:rsidRDefault="00E16FC7" w:rsidP="00E16FC7">
      <w:pPr>
        <w:pStyle w:val="ConsPlusTitle"/>
        <w:contextualSpacing/>
        <w:jc w:val="right"/>
        <w:rPr>
          <w:b w:val="0"/>
          <w:sz w:val="22"/>
          <w:szCs w:val="22"/>
        </w:rPr>
      </w:pPr>
      <w:r w:rsidRPr="00EB4407">
        <w:rPr>
          <w:b w:val="0"/>
          <w:sz w:val="20"/>
          <w:szCs w:val="20"/>
        </w:rPr>
        <w:t xml:space="preserve">от </w:t>
      </w:r>
      <w:r w:rsidR="00510CBC">
        <w:rPr>
          <w:b w:val="0"/>
          <w:sz w:val="20"/>
          <w:szCs w:val="20"/>
        </w:rPr>
        <w:t>10</w:t>
      </w:r>
      <w:r w:rsidRPr="00EB4407">
        <w:rPr>
          <w:b w:val="0"/>
          <w:sz w:val="20"/>
          <w:szCs w:val="20"/>
        </w:rPr>
        <w:t>.0</w:t>
      </w:r>
      <w:r>
        <w:rPr>
          <w:b w:val="0"/>
          <w:sz w:val="20"/>
          <w:szCs w:val="20"/>
        </w:rPr>
        <w:t>6</w:t>
      </w:r>
      <w:r w:rsidRPr="00EB4407">
        <w:rPr>
          <w:b w:val="0"/>
          <w:sz w:val="20"/>
          <w:szCs w:val="20"/>
        </w:rPr>
        <w:t>.2019 №</w:t>
      </w:r>
      <w:r w:rsidR="00510CBC">
        <w:rPr>
          <w:b w:val="0"/>
          <w:sz w:val="20"/>
          <w:szCs w:val="20"/>
        </w:rPr>
        <w:t>305</w:t>
      </w:r>
    </w:p>
    <w:p w:rsidR="00846541" w:rsidRPr="00846541" w:rsidRDefault="00846541" w:rsidP="00846541">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846541">
        <w:rPr>
          <w:rFonts w:ascii="Times New Roman" w:eastAsia="Times New Roman" w:hAnsi="Times New Roman" w:cs="Times New Roman"/>
          <w:bCs/>
          <w:lang w:eastAsia="ru-RU"/>
        </w:rPr>
        <w:t xml:space="preserve">Изменения в муниципальную программу </w:t>
      </w:r>
      <w:r w:rsidRPr="00846541">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846541">
        <w:rPr>
          <w:rFonts w:ascii="Times New Roman" w:eastAsia="Times New Roman" w:hAnsi="Times New Roman" w:cs="Times New Roman"/>
          <w:lang w:eastAsia="ru-RU"/>
        </w:rPr>
        <w:t>Безенчукский</w:t>
      </w:r>
      <w:proofErr w:type="spellEnd"/>
      <w:r w:rsidRPr="00846541">
        <w:rPr>
          <w:rFonts w:ascii="Times New Roman" w:eastAsia="Times New Roman" w:hAnsi="Times New Roman" w:cs="Times New Roman"/>
          <w:lang w:eastAsia="ru-RU"/>
        </w:rPr>
        <w:t xml:space="preserve"> Самарской области на 2018-2020 годы», </w:t>
      </w:r>
      <w:r w:rsidRPr="00846541">
        <w:rPr>
          <w:rFonts w:ascii="Times New Roman" w:eastAsia="Times New Roman" w:hAnsi="Times New Roman" w:cs="Times New Roman"/>
          <w:bCs/>
          <w:lang w:eastAsia="ru-RU"/>
        </w:rPr>
        <w:t>утвержденную Постановлением Администрации городского поселения Безенчук от 14.12.2017г.  № 323 (далее Программа).</w:t>
      </w:r>
    </w:p>
    <w:p w:rsidR="00846541" w:rsidRPr="00846541" w:rsidRDefault="00846541" w:rsidP="00846541">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846541">
        <w:rPr>
          <w:rFonts w:ascii="Times New Roman" w:eastAsia="Times New Roman" w:hAnsi="Times New Roman" w:cs="Times New Roman"/>
          <w:lang w:eastAsia="ru-RU"/>
        </w:rPr>
        <w:t xml:space="preserve"> 1. Таблицы Программы «</w:t>
      </w:r>
      <w:r w:rsidRPr="00846541">
        <w:rPr>
          <w:rFonts w:ascii="Times New Roman" w:eastAsia="Calibri" w:hAnsi="Times New Roman" w:cs="Times New Roman"/>
          <w:color w:val="000000"/>
        </w:rPr>
        <w:t xml:space="preserve">Основные организационные  мероприятия Программы» и «Обоснование финансовых ресурсов для реализации мероприятий Программы» </w:t>
      </w:r>
      <w:r w:rsidRPr="00846541">
        <w:rPr>
          <w:rFonts w:ascii="Times New Roman" w:eastAsia="Times New Roman" w:hAnsi="Times New Roman" w:cs="Times New Roman"/>
          <w:bCs/>
          <w:lang w:eastAsia="ru-RU"/>
        </w:rPr>
        <w:t>изложить в следующей редакции:</w:t>
      </w:r>
    </w:p>
    <w:p w:rsidR="00CC0FDE" w:rsidRPr="00CC0FDE" w:rsidRDefault="00CC0FDE" w:rsidP="00CC0FDE">
      <w:pPr>
        <w:autoSpaceDE w:val="0"/>
        <w:autoSpaceDN w:val="0"/>
        <w:adjustRightInd w:val="0"/>
        <w:spacing w:after="0" w:line="240" w:lineRule="auto"/>
        <w:ind w:firstLine="567"/>
        <w:jc w:val="center"/>
        <w:rPr>
          <w:rFonts w:ascii="Times New Roman" w:eastAsia="Calibri" w:hAnsi="Times New Roman" w:cs="Times New Roman"/>
          <w:b/>
          <w:color w:val="000000"/>
        </w:rPr>
      </w:pPr>
      <w:r w:rsidRPr="00CC0FDE">
        <w:rPr>
          <w:rFonts w:ascii="Times New Roman" w:eastAsia="Calibri" w:hAnsi="Times New Roman" w:cs="Times New Roman"/>
          <w:b/>
          <w:color w:val="000000"/>
        </w:rPr>
        <w:t>8. Основные организационные  мероприятия Программы</w:t>
      </w:r>
    </w:p>
    <w:p w:rsidR="00CC0FDE" w:rsidRPr="00CC0FDE" w:rsidRDefault="00CC0FDE" w:rsidP="00CC0FDE">
      <w:pPr>
        <w:autoSpaceDE w:val="0"/>
        <w:autoSpaceDN w:val="0"/>
        <w:adjustRightInd w:val="0"/>
        <w:spacing w:after="0" w:line="240" w:lineRule="auto"/>
        <w:ind w:firstLine="567"/>
        <w:jc w:val="right"/>
        <w:rPr>
          <w:rFonts w:ascii="Times New Roman" w:eastAsia="Calibri" w:hAnsi="Times New Roman" w:cs="Times New Roman"/>
          <w:b/>
          <w:color w:val="000000"/>
        </w:rPr>
      </w:pPr>
      <w:r w:rsidRPr="00CC0FDE">
        <w:rPr>
          <w:rFonts w:ascii="Times New Roman" w:eastAsia="Calibri" w:hAnsi="Times New Roman" w:cs="Times New Roman"/>
          <w:b/>
          <w:color w:val="000000"/>
        </w:rPr>
        <w:t xml:space="preserve">Таблица 3 </w:t>
      </w:r>
    </w:p>
    <w:p w:rsidR="00CC0FDE" w:rsidRPr="00CC0FDE" w:rsidRDefault="00CC0FDE" w:rsidP="00CC0FDE">
      <w:pPr>
        <w:widowControl w:val="0"/>
        <w:overflowPunct w:val="0"/>
        <w:autoSpaceDE w:val="0"/>
        <w:autoSpaceDN w:val="0"/>
        <w:adjustRightInd w:val="0"/>
        <w:spacing w:after="0" w:line="240" w:lineRule="auto"/>
        <w:jc w:val="center"/>
        <w:rPr>
          <w:rFonts w:ascii="Times New Roman" w:eastAsia="Calibri" w:hAnsi="Times New Roman" w:cs="Times New Roman"/>
          <w:color w:val="000000"/>
        </w:rPr>
      </w:pPr>
      <w:r w:rsidRPr="00CC0FDE">
        <w:rPr>
          <w:rFonts w:ascii="Times New Roman" w:eastAsia="Calibri" w:hAnsi="Times New Roman" w:cs="Times New Roman"/>
          <w:color w:val="000000"/>
        </w:rPr>
        <w:t xml:space="preserve">Основные организационные мероприятия муниципальной программы </w:t>
      </w:r>
    </w:p>
    <w:p w:rsidR="00CC0FDE" w:rsidRPr="00CC0FDE" w:rsidRDefault="00CC0FDE" w:rsidP="00CC0FDE">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CC0FDE">
        <w:rPr>
          <w:rFonts w:ascii="Times New Roman" w:eastAsia="Times New Roman" w:hAnsi="Times New Roman" w:cs="Times New Roman"/>
          <w:lang w:eastAsia="ru-RU"/>
        </w:rPr>
        <w:t>«Развитие систем коммунальной инфраструктуры городского поселения Безенчук муниципального</w:t>
      </w:r>
    </w:p>
    <w:p w:rsidR="00CC0FDE" w:rsidRPr="00CC0FDE" w:rsidRDefault="00CC0FDE" w:rsidP="00CC0FDE">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CC0FDE">
        <w:rPr>
          <w:rFonts w:ascii="Times New Roman" w:eastAsia="Times New Roman" w:hAnsi="Times New Roman" w:cs="Times New Roman"/>
          <w:lang w:eastAsia="ru-RU"/>
        </w:rPr>
        <w:t xml:space="preserve"> района </w:t>
      </w:r>
      <w:proofErr w:type="spellStart"/>
      <w:r w:rsidRPr="00CC0FDE">
        <w:rPr>
          <w:rFonts w:ascii="Times New Roman" w:eastAsia="Times New Roman" w:hAnsi="Times New Roman" w:cs="Times New Roman"/>
          <w:lang w:eastAsia="ru-RU"/>
        </w:rPr>
        <w:t>Безенчукский</w:t>
      </w:r>
      <w:proofErr w:type="spellEnd"/>
      <w:r w:rsidRPr="00CC0FDE">
        <w:rPr>
          <w:rFonts w:ascii="Times New Roman" w:eastAsia="Times New Roman" w:hAnsi="Times New Roman" w:cs="Times New Roman"/>
          <w:lang w:eastAsia="ru-RU"/>
        </w:rPr>
        <w:t xml:space="preserve"> Самарской области на 2018-2020 гг.»</w:t>
      </w:r>
    </w:p>
    <w:tbl>
      <w:tblPr>
        <w:tblW w:w="10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4"/>
        <w:gridCol w:w="1560"/>
        <w:gridCol w:w="993"/>
        <w:gridCol w:w="850"/>
        <w:gridCol w:w="568"/>
        <w:gridCol w:w="709"/>
        <w:gridCol w:w="849"/>
        <w:gridCol w:w="1276"/>
        <w:gridCol w:w="67"/>
      </w:tblGrid>
      <w:tr w:rsidR="00CC0FDE" w:rsidRPr="00CC0FDE" w:rsidTr="00CC0FDE">
        <w:trPr>
          <w:gridAfter w:val="1"/>
          <w:wAfter w:w="67" w:type="dxa"/>
        </w:trPr>
        <w:tc>
          <w:tcPr>
            <w:tcW w:w="426" w:type="dxa"/>
            <w:vMerge w:val="restart"/>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 п/п</w:t>
            </w:r>
          </w:p>
        </w:tc>
        <w:tc>
          <w:tcPr>
            <w:tcW w:w="3684" w:type="dxa"/>
            <w:vMerge w:val="restart"/>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Наименование мероприятия</w:t>
            </w:r>
          </w:p>
        </w:tc>
        <w:tc>
          <w:tcPr>
            <w:tcW w:w="1560" w:type="dxa"/>
            <w:vMerge w:val="restart"/>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Источник финансирования</w:t>
            </w:r>
          </w:p>
        </w:tc>
        <w:tc>
          <w:tcPr>
            <w:tcW w:w="993" w:type="dxa"/>
            <w:vMerge w:val="restart"/>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Срок исполнения мероприятия</w:t>
            </w:r>
          </w:p>
        </w:tc>
        <w:tc>
          <w:tcPr>
            <w:tcW w:w="2976" w:type="dxa"/>
            <w:gridSpan w:val="4"/>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CC0FDE">
              <w:rPr>
                <w:rFonts w:ascii="Times New Roman" w:eastAsia="Calibri" w:hAnsi="Times New Roman" w:cs="Times New Roman"/>
                <w:b/>
                <w:color w:val="000000"/>
                <w:sz w:val="16"/>
                <w:szCs w:val="16"/>
              </w:rPr>
              <w:t>Объем финансирования, тыс. руб.</w:t>
            </w:r>
            <w:r w:rsidRPr="00CC0FDE">
              <w:rPr>
                <w:rFonts w:ascii="Times New Roman" w:eastAsia="Calibri" w:hAnsi="Times New Roman" w:cs="Times New Roman"/>
                <w:b/>
                <w:color w:val="000000"/>
                <w:sz w:val="16"/>
                <w:szCs w:val="16"/>
                <w:vertAlign w:val="superscript"/>
              </w:rPr>
              <w:t>1</w:t>
            </w:r>
          </w:p>
        </w:tc>
        <w:tc>
          <w:tcPr>
            <w:tcW w:w="127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Ответственные за выполнение мероприятия программы</w:t>
            </w:r>
          </w:p>
        </w:tc>
      </w:tr>
      <w:tr w:rsidR="00CC0FDE" w:rsidRPr="00CC0FDE" w:rsidTr="00CC0FDE">
        <w:trPr>
          <w:gridAfter w:val="1"/>
          <w:wAfter w:w="67" w:type="dxa"/>
        </w:trPr>
        <w:tc>
          <w:tcPr>
            <w:tcW w:w="426"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60"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93"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127" w:type="dxa"/>
            <w:gridSpan w:val="3"/>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В том числе по годам</w:t>
            </w: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всего</w:t>
            </w:r>
          </w:p>
        </w:tc>
        <w:tc>
          <w:tcPr>
            <w:tcW w:w="127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CC0FDE" w:rsidRPr="00CC0FDE" w:rsidTr="00CC0FDE">
        <w:trPr>
          <w:gridAfter w:val="1"/>
          <w:wAfter w:w="67" w:type="dxa"/>
        </w:trPr>
        <w:tc>
          <w:tcPr>
            <w:tcW w:w="426"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60"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93" w:type="dxa"/>
            <w:vMerge/>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5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2018</w:t>
            </w:r>
          </w:p>
        </w:tc>
        <w:tc>
          <w:tcPr>
            <w:tcW w:w="568"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2019</w:t>
            </w:r>
          </w:p>
        </w:tc>
        <w:tc>
          <w:tcPr>
            <w:tcW w:w="70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2020</w:t>
            </w: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27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CC0FDE" w:rsidRPr="00CC0FDE" w:rsidTr="00CC0FDE">
        <w:trPr>
          <w:trHeight w:val="157"/>
        </w:trPr>
        <w:tc>
          <w:tcPr>
            <w:tcW w:w="10982" w:type="dxa"/>
            <w:gridSpan w:val="10"/>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CC0FDE">
              <w:rPr>
                <w:rFonts w:ascii="Times New Roman" w:eastAsia="Calibri" w:hAnsi="Times New Roman" w:cs="Times New Roman"/>
                <w:b/>
                <w:color w:val="000000"/>
                <w:sz w:val="16"/>
                <w:szCs w:val="16"/>
              </w:rPr>
              <w:t>г.п</w:t>
            </w:r>
            <w:proofErr w:type="spellEnd"/>
            <w:r w:rsidRPr="00CC0FDE">
              <w:rPr>
                <w:rFonts w:ascii="Times New Roman" w:eastAsia="Calibri" w:hAnsi="Times New Roman" w:cs="Times New Roman"/>
                <w:b/>
                <w:color w:val="000000"/>
                <w:sz w:val="16"/>
                <w:szCs w:val="16"/>
              </w:rPr>
              <w:t>. Безенчук в сфере водоснабжения</w:t>
            </w:r>
          </w:p>
        </w:tc>
      </w:tr>
      <w:tr w:rsidR="00CC0FDE" w:rsidRPr="00CC0FDE" w:rsidTr="00CC0FDE">
        <w:trPr>
          <w:gridAfter w:val="1"/>
          <w:wAfter w:w="67" w:type="dxa"/>
        </w:trPr>
        <w:tc>
          <w:tcPr>
            <w:tcW w:w="42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1.1</w:t>
            </w:r>
          </w:p>
        </w:tc>
        <w:tc>
          <w:tcPr>
            <w:tcW w:w="368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Бурение водозаборной скважины в с. Сосновка</w:t>
            </w:r>
          </w:p>
        </w:tc>
        <w:tc>
          <w:tcPr>
            <w:tcW w:w="156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t>г.п.Безенчук</w:t>
            </w:r>
            <w:proofErr w:type="spellEnd"/>
          </w:p>
        </w:tc>
        <w:tc>
          <w:tcPr>
            <w:tcW w:w="993"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CC0FDE">
                <w:rPr>
                  <w:rFonts w:ascii="Times New Roman" w:eastAsia="Calibri" w:hAnsi="Times New Roman" w:cs="Times New Roman"/>
                  <w:color w:val="000000"/>
                  <w:sz w:val="16"/>
                  <w:szCs w:val="16"/>
                </w:rPr>
                <w:t>2018 г</w:t>
              </w:r>
            </w:smartTag>
            <w:r w:rsidRPr="00CC0FDE">
              <w:rPr>
                <w:rFonts w:ascii="Times New Roman" w:eastAsia="Calibri" w:hAnsi="Times New Roman" w:cs="Times New Roman"/>
                <w:color w:val="000000"/>
                <w:sz w:val="16"/>
                <w:szCs w:val="16"/>
              </w:rPr>
              <w:t>.</w:t>
            </w:r>
          </w:p>
        </w:tc>
        <w:tc>
          <w:tcPr>
            <w:tcW w:w="85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2846,5</w:t>
            </w:r>
          </w:p>
        </w:tc>
        <w:tc>
          <w:tcPr>
            <w:tcW w:w="568"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2846,5</w:t>
            </w:r>
          </w:p>
        </w:tc>
        <w:tc>
          <w:tcPr>
            <w:tcW w:w="127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Администрация </w:t>
            </w:r>
            <w:proofErr w:type="spellStart"/>
            <w:r w:rsidRPr="00CC0FDE">
              <w:rPr>
                <w:rFonts w:ascii="Times New Roman" w:eastAsia="Calibri" w:hAnsi="Times New Roman" w:cs="Times New Roman"/>
                <w:color w:val="000000"/>
                <w:sz w:val="16"/>
                <w:szCs w:val="16"/>
              </w:rPr>
              <w:t>г.п.Безенчук</w:t>
            </w:r>
            <w:proofErr w:type="spellEnd"/>
          </w:p>
        </w:tc>
      </w:tr>
      <w:tr w:rsidR="00CC0FDE" w:rsidRPr="00CC0FDE" w:rsidTr="00CC0FDE">
        <w:trPr>
          <w:gridAfter w:val="1"/>
          <w:wAfter w:w="67" w:type="dxa"/>
          <w:trHeight w:val="392"/>
        </w:trPr>
        <w:tc>
          <w:tcPr>
            <w:tcW w:w="42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1.2</w:t>
            </w:r>
          </w:p>
        </w:tc>
        <w:tc>
          <w:tcPr>
            <w:tcW w:w="368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156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t>г.п.Безенчук</w:t>
            </w:r>
            <w:proofErr w:type="spellEnd"/>
          </w:p>
        </w:tc>
        <w:tc>
          <w:tcPr>
            <w:tcW w:w="993"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CC0FDE">
                <w:rPr>
                  <w:rFonts w:ascii="Times New Roman" w:eastAsia="Calibri" w:hAnsi="Times New Roman" w:cs="Times New Roman"/>
                  <w:color w:val="000000"/>
                  <w:sz w:val="16"/>
                  <w:szCs w:val="16"/>
                </w:rPr>
                <w:t>2018 г</w:t>
              </w:r>
            </w:smartTag>
            <w:r w:rsidRPr="00CC0FDE">
              <w:rPr>
                <w:rFonts w:ascii="Times New Roman" w:eastAsia="Calibri" w:hAnsi="Times New Roman" w:cs="Times New Roman"/>
                <w:color w:val="000000"/>
                <w:sz w:val="16"/>
                <w:szCs w:val="16"/>
              </w:rPr>
              <w:t>.</w:t>
            </w:r>
          </w:p>
        </w:tc>
        <w:tc>
          <w:tcPr>
            <w:tcW w:w="85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440</w:t>
            </w:r>
          </w:p>
        </w:tc>
        <w:tc>
          <w:tcPr>
            <w:tcW w:w="568"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440</w:t>
            </w:r>
          </w:p>
        </w:tc>
        <w:tc>
          <w:tcPr>
            <w:tcW w:w="1276"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C0FDE">
              <w:rPr>
                <w:rFonts w:ascii="Times New Roman" w:eastAsia="Calibri" w:hAnsi="Times New Roman" w:cs="Times New Roman"/>
                <w:color w:val="000000"/>
                <w:sz w:val="16"/>
                <w:szCs w:val="16"/>
              </w:rPr>
              <w:t xml:space="preserve">Администрация </w:t>
            </w:r>
            <w:proofErr w:type="spellStart"/>
            <w:r w:rsidRPr="00CC0FDE">
              <w:rPr>
                <w:rFonts w:ascii="Times New Roman" w:eastAsia="Calibri" w:hAnsi="Times New Roman" w:cs="Times New Roman"/>
                <w:color w:val="000000"/>
                <w:sz w:val="16"/>
                <w:szCs w:val="16"/>
              </w:rPr>
              <w:t>г.п.Безенчук</w:t>
            </w:r>
            <w:proofErr w:type="spellEnd"/>
          </w:p>
        </w:tc>
      </w:tr>
      <w:tr w:rsidR="00CC0FDE" w:rsidRPr="00CC0FDE" w:rsidTr="00CC0FDE">
        <w:trPr>
          <w:gridAfter w:val="1"/>
          <w:wAfter w:w="67" w:type="dxa"/>
        </w:trPr>
        <w:tc>
          <w:tcPr>
            <w:tcW w:w="42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1.3</w:t>
            </w:r>
          </w:p>
        </w:tc>
        <w:tc>
          <w:tcPr>
            <w:tcW w:w="368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Поставка насосного оборудования</w:t>
            </w:r>
          </w:p>
        </w:tc>
        <w:tc>
          <w:tcPr>
            <w:tcW w:w="156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lastRenderedPageBreak/>
              <w:t>г.п.Безенчук</w:t>
            </w:r>
            <w:proofErr w:type="spellEnd"/>
          </w:p>
        </w:tc>
        <w:tc>
          <w:tcPr>
            <w:tcW w:w="993"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CC0FDE">
                <w:rPr>
                  <w:rFonts w:ascii="Times New Roman" w:eastAsia="Calibri" w:hAnsi="Times New Roman" w:cs="Times New Roman"/>
                  <w:color w:val="000000"/>
                  <w:sz w:val="16"/>
                  <w:szCs w:val="16"/>
                </w:rPr>
                <w:lastRenderedPageBreak/>
                <w:t>2018 г</w:t>
              </w:r>
            </w:smartTag>
            <w:r w:rsidRPr="00CC0FDE">
              <w:rPr>
                <w:rFonts w:ascii="Times New Roman" w:eastAsia="Calibri" w:hAnsi="Times New Roman" w:cs="Times New Roman"/>
                <w:color w:val="000000"/>
                <w:sz w:val="16"/>
                <w:szCs w:val="16"/>
              </w:rPr>
              <w:t>.</w:t>
            </w:r>
          </w:p>
        </w:tc>
        <w:tc>
          <w:tcPr>
            <w:tcW w:w="85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407,5</w:t>
            </w:r>
          </w:p>
        </w:tc>
        <w:tc>
          <w:tcPr>
            <w:tcW w:w="568"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400</w:t>
            </w:r>
          </w:p>
        </w:tc>
        <w:tc>
          <w:tcPr>
            <w:tcW w:w="70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807,5</w:t>
            </w:r>
          </w:p>
        </w:tc>
        <w:tc>
          <w:tcPr>
            <w:tcW w:w="1276"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C0FDE">
              <w:rPr>
                <w:rFonts w:ascii="Times New Roman" w:eastAsia="Calibri" w:hAnsi="Times New Roman" w:cs="Times New Roman"/>
                <w:color w:val="000000"/>
                <w:sz w:val="16"/>
                <w:szCs w:val="16"/>
              </w:rPr>
              <w:t>Администраци</w:t>
            </w:r>
            <w:r w:rsidRPr="00CC0FDE">
              <w:rPr>
                <w:rFonts w:ascii="Times New Roman" w:eastAsia="Calibri" w:hAnsi="Times New Roman" w:cs="Times New Roman"/>
                <w:color w:val="000000"/>
                <w:sz w:val="16"/>
                <w:szCs w:val="16"/>
              </w:rPr>
              <w:lastRenderedPageBreak/>
              <w:t xml:space="preserve">я </w:t>
            </w:r>
            <w:proofErr w:type="spellStart"/>
            <w:r w:rsidRPr="00CC0FDE">
              <w:rPr>
                <w:rFonts w:ascii="Times New Roman" w:eastAsia="Calibri" w:hAnsi="Times New Roman" w:cs="Times New Roman"/>
                <w:color w:val="000000"/>
                <w:sz w:val="16"/>
                <w:szCs w:val="16"/>
              </w:rPr>
              <w:t>г.п.Безенчук</w:t>
            </w:r>
            <w:proofErr w:type="spellEnd"/>
          </w:p>
        </w:tc>
      </w:tr>
      <w:tr w:rsidR="00CC0FDE" w:rsidRPr="00CC0FDE" w:rsidTr="00CC0FDE">
        <w:trPr>
          <w:gridAfter w:val="1"/>
          <w:wAfter w:w="67" w:type="dxa"/>
        </w:trPr>
        <w:tc>
          <w:tcPr>
            <w:tcW w:w="42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lastRenderedPageBreak/>
              <w:t>1.4</w:t>
            </w:r>
          </w:p>
        </w:tc>
        <w:tc>
          <w:tcPr>
            <w:tcW w:w="368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Актуализация схем теплоснабжения</w:t>
            </w:r>
          </w:p>
        </w:tc>
        <w:tc>
          <w:tcPr>
            <w:tcW w:w="156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t>г.п.Безенчук</w:t>
            </w:r>
            <w:proofErr w:type="spellEnd"/>
          </w:p>
        </w:tc>
        <w:tc>
          <w:tcPr>
            <w:tcW w:w="993"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CC0FDE">
                <w:rPr>
                  <w:rFonts w:ascii="Times New Roman" w:eastAsia="Calibri" w:hAnsi="Times New Roman" w:cs="Times New Roman"/>
                  <w:color w:val="000000"/>
                  <w:sz w:val="16"/>
                  <w:szCs w:val="16"/>
                </w:rPr>
                <w:t>2018 г</w:t>
              </w:r>
            </w:smartTag>
            <w:r w:rsidRPr="00CC0FDE">
              <w:rPr>
                <w:rFonts w:ascii="Times New Roman" w:eastAsia="Calibri" w:hAnsi="Times New Roman" w:cs="Times New Roman"/>
                <w:color w:val="000000"/>
                <w:sz w:val="16"/>
                <w:szCs w:val="16"/>
              </w:rPr>
              <w:t>.</w:t>
            </w:r>
          </w:p>
        </w:tc>
        <w:tc>
          <w:tcPr>
            <w:tcW w:w="85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8"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40</w:t>
            </w:r>
          </w:p>
        </w:tc>
        <w:tc>
          <w:tcPr>
            <w:tcW w:w="70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76"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Администрация </w:t>
            </w:r>
            <w:proofErr w:type="spellStart"/>
            <w:r w:rsidRPr="00CC0FDE">
              <w:rPr>
                <w:rFonts w:ascii="Times New Roman" w:eastAsia="Calibri" w:hAnsi="Times New Roman" w:cs="Times New Roman"/>
                <w:color w:val="000000"/>
                <w:sz w:val="16"/>
                <w:szCs w:val="16"/>
              </w:rPr>
              <w:t>г.п</w:t>
            </w:r>
            <w:proofErr w:type="spellEnd"/>
            <w:r w:rsidRPr="00CC0FDE">
              <w:rPr>
                <w:rFonts w:ascii="Times New Roman" w:eastAsia="Calibri" w:hAnsi="Times New Roman" w:cs="Times New Roman"/>
                <w:color w:val="000000"/>
                <w:sz w:val="16"/>
                <w:szCs w:val="16"/>
              </w:rPr>
              <w:t>. Безенчук</w:t>
            </w:r>
          </w:p>
        </w:tc>
      </w:tr>
      <w:tr w:rsidR="00CC0FDE" w:rsidRPr="00CC0FDE" w:rsidTr="00CC0FDE">
        <w:trPr>
          <w:gridAfter w:val="1"/>
          <w:wAfter w:w="67" w:type="dxa"/>
        </w:trPr>
        <w:tc>
          <w:tcPr>
            <w:tcW w:w="42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1.5</w:t>
            </w:r>
          </w:p>
        </w:tc>
        <w:tc>
          <w:tcPr>
            <w:tcW w:w="368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Строительство (проектирование) станции водоочистки с фильтрами обезжелезивания на водозаборе «Военный городок»</w:t>
            </w:r>
          </w:p>
        </w:tc>
        <w:tc>
          <w:tcPr>
            <w:tcW w:w="156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t>г.п.Безенчук</w:t>
            </w:r>
            <w:proofErr w:type="spellEnd"/>
          </w:p>
        </w:tc>
        <w:tc>
          <w:tcPr>
            <w:tcW w:w="993"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9 г"/>
              </w:smartTagPr>
              <w:r w:rsidRPr="00CC0FDE">
                <w:rPr>
                  <w:rFonts w:ascii="Times New Roman" w:eastAsia="Calibri" w:hAnsi="Times New Roman" w:cs="Times New Roman"/>
                  <w:color w:val="000000"/>
                  <w:sz w:val="16"/>
                  <w:szCs w:val="16"/>
                </w:rPr>
                <w:t>2019 г</w:t>
              </w:r>
            </w:smartTag>
            <w:r w:rsidRPr="00CC0FDE">
              <w:rPr>
                <w:rFonts w:ascii="Times New Roman" w:eastAsia="Calibri" w:hAnsi="Times New Roman" w:cs="Times New Roman"/>
                <w:color w:val="000000"/>
                <w:sz w:val="16"/>
                <w:szCs w:val="16"/>
              </w:rPr>
              <w:t>.</w:t>
            </w:r>
          </w:p>
        </w:tc>
        <w:tc>
          <w:tcPr>
            <w:tcW w:w="850"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8"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800</w:t>
            </w:r>
          </w:p>
        </w:tc>
        <w:tc>
          <w:tcPr>
            <w:tcW w:w="84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800</w:t>
            </w:r>
          </w:p>
        </w:tc>
        <w:tc>
          <w:tcPr>
            <w:tcW w:w="1276"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Администрация </w:t>
            </w:r>
            <w:proofErr w:type="spellStart"/>
            <w:r w:rsidRPr="00CC0FDE">
              <w:rPr>
                <w:rFonts w:ascii="Times New Roman" w:eastAsia="Calibri" w:hAnsi="Times New Roman" w:cs="Times New Roman"/>
                <w:color w:val="000000"/>
                <w:sz w:val="16"/>
                <w:szCs w:val="16"/>
              </w:rPr>
              <w:t>г.п</w:t>
            </w:r>
            <w:proofErr w:type="spellEnd"/>
            <w:r w:rsidRPr="00CC0FDE">
              <w:rPr>
                <w:rFonts w:ascii="Times New Roman" w:eastAsia="Calibri" w:hAnsi="Times New Roman" w:cs="Times New Roman"/>
                <w:color w:val="000000"/>
                <w:sz w:val="16"/>
                <w:szCs w:val="16"/>
              </w:rPr>
              <w:t>. Безенчук</w:t>
            </w:r>
          </w:p>
        </w:tc>
      </w:tr>
      <w:tr w:rsidR="00CC0FDE" w:rsidRPr="00CC0FDE" w:rsidTr="00CC0FDE">
        <w:trPr>
          <w:trHeight w:val="109"/>
        </w:trPr>
        <w:tc>
          <w:tcPr>
            <w:tcW w:w="10982" w:type="dxa"/>
            <w:gridSpan w:val="10"/>
            <w:shd w:val="clear" w:color="auto" w:fill="auto"/>
          </w:tcPr>
          <w:p w:rsidR="00CC0FDE" w:rsidRPr="00CC0FDE" w:rsidRDefault="00CC0FDE" w:rsidP="00CC0FDE">
            <w:pPr>
              <w:widowControl w:val="0"/>
              <w:tabs>
                <w:tab w:val="left" w:pos="1815"/>
                <w:tab w:val="center" w:pos="6908"/>
              </w:tabs>
              <w:autoSpaceDE w:val="0"/>
              <w:autoSpaceDN w:val="0"/>
              <w:adjustRightInd w:val="0"/>
              <w:spacing w:after="0" w:line="240" w:lineRule="auto"/>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ab/>
              <w:t xml:space="preserve">2. Мероприятия по модернизации и реконструкции коммунальной инфраструктуры </w:t>
            </w:r>
            <w:proofErr w:type="spellStart"/>
            <w:r w:rsidRPr="00CC0FDE">
              <w:rPr>
                <w:rFonts w:ascii="Times New Roman" w:eastAsia="Calibri" w:hAnsi="Times New Roman" w:cs="Times New Roman"/>
                <w:b/>
                <w:color w:val="000000"/>
                <w:sz w:val="16"/>
                <w:szCs w:val="16"/>
              </w:rPr>
              <w:t>г.п</w:t>
            </w:r>
            <w:proofErr w:type="spellEnd"/>
            <w:r w:rsidRPr="00CC0FDE">
              <w:rPr>
                <w:rFonts w:ascii="Times New Roman" w:eastAsia="Calibri" w:hAnsi="Times New Roman" w:cs="Times New Roman"/>
                <w:b/>
                <w:color w:val="000000"/>
                <w:sz w:val="16"/>
                <w:szCs w:val="16"/>
              </w:rPr>
              <w:t>. Безенчук в сфере водоотведения</w:t>
            </w:r>
          </w:p>
        </w:tc>
      </w:tr>
      <w:tr w:rsidR="00CC0FDE" w:rsidRPr="00CC0FDE" w:rsidTr="00CC0FDE">
        <w:trPr>
          <w:gridAfter w:val="1"/>
          <w:wAfter w:w="67" w:type="dxa"/>
        </w:trPr>
        <w:tc>
          <w:tcPr>
            <w:tcW w:w="426" w:type="dxa"/>
            <w:shd w:val="clear" w:color="auto" w:fill="auto"/>
          </w:tcPr>
          <w:p w:rsidR="00CC0FDE" w:rsidRPr="00CC0FDE" w:rsidRDefault="00CC0FDE" w:rsidP="00190FAF">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2.1</w:t>
            </w:r>
          </w:p>
        </w:tc>
        <w:tc>
          <w:tcPr>
            <w:tcW w:w="3684" w:type="dxa"/>
            <w:shd w:val="clear" w:color="auto" w:fill="auto"/>
          </w:tcPr>
          <w:p w:rsidR="00CC0FDE" w:rsidRPr="00CC0FDE" w:rsidRDefault="00CC0FDE" w:rsidP="00CC0FDE">
            <w:pPr>
              <w:autoSpaceDE w:val="0"/>
              <w:autoSpaceDN w:val="0"/>
              <w:adjustRightInd w:val="0"/>
              <w:spacing w:after="0" w:line="240" w:lineRule="auto"/>
              <w:jc w:val="both"/>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Мероприятия по реконструкции канализационных очистных сооружений в </w:t>
            </w:r>
            <w:proofErr w:type="spellStart"/>
            <w:r w:rsidRPr="00CC0FDE">
              <w:rPr>
                <w:rFonts w:ascii="Times New Roman" w:eastAsia="Calibri" w:hAnsi="Times New Roman" w:cs="Times New Roman"/>
                <w:color w:val="000000"/>
                <w:sz w:val="16"/>
                <w:szCs w:val="16"/>
              </w:rPr>
              <w:t>пгт</w:t>
            </w:r>
            <w:proofErr w:type="spellEnd"/>
            <w:r w:rsidRPr="00CC0FDE">
              <w:rPr>
                <w:rFonts w:ascii="Times New Roman" w:eastAsia="Calibri" w:hAnsi="Times New Roman" w:cs="Times New Roman"/>
                <w:color w:val="000000"/>
                <w:sz w:val="16"/>
                <w:szCs w:val="16"/>
              </w:rPr>
              <w:t xml:space="preserve"> Безенчук</w:t>
            </w:r>
          </w:p>
        </w:tc>
        <w:tc>
          <w:tcPr>
            <w:tcW w:w="1560" w:type="dxa"/>
            <w:shd w:val="clear" w:color="auto" w:fill="auto"/>
          </w:tcPr>
          <w:p w:rsidR="00CC0FDE" w:rsidRPr="00CC0FDE" w:rsidRDefault="00CC0FDE" w:rsidP="00190FAF">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t>г.п.Безенчук</w:t>
            </w:r>
            <w:proofErr w:type="spellEnd"/>
          </w:p>
        </w:tc>
        <w:tc>
          <w:tcPr>
            <w:tcW w:w="993" w:type="dxa"/>
            <w:shd w:val="clear" w:color="auto" w:fill="auto"/>
          </w:tcPr>
          <w:p w:rsidR="00CC0FDE" w:rsidRPr="00CC0FDE" w:rsidRDefault="00CC0FDE" w:rsidP="00190FAF">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2020 г.</w:t>
            </w:r>
          </w:p>
        </w:tc>
        <w:tc>
          <w:tcPr>
            <w:tcW w:w="850"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8"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200</w:t>
            </w:r>
          </w:p>
        </w:tc>
        <w:tc>
          <w:tcPr>
            <w:tcW w:w="84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200</w:t>
            </w:r>
          </w:p>
        </w:tc>
        <w:tc>
          <w:tcPr>
            <w:tcW w:w="1276" w:type="dxa"/>
            <w:shd w:val="clear" w:color="auto" w:fill="auto"/>
          </w:tcPr>
          <w:p w:rsidR="00CC0FDE" w:rsidRPr="00CC0FDE" w:rsidRDefault="00CC0FDE" w:rsidP="00190FAF">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Администрация </w:t>
            </w:r>
            <w:proofErr w:type="spellStart"/>
            <w:r w:rsidRPr="00CC0FDE">
              <w:rPr>
                <w:rFonts w:ascii="Times New Roman" w:eastAsia="Calibri" w:hAnsi="Times New Roman" w:cs="Times New Roman"/>
                <w:color w:val="000000"/>
                <w:sz w:val="16"/>
                <w:szCs w:val="16"/>
              </w:rPr>
              <w:t>г.п.Безенчук</w:t>
            </w:r>
            <w:proofErr w:type="spellEnd"/>
          </w:p>
        </w:tc>
      </w:tr>
      <w:tr w:rsidR="00CC0FDE" w:rsidRPr="00CC0FDE" w:rsidTr="00CC0FDE">
        <w:tc>
          <w:tcPr>
            <w:tcW w:w="10982" w:type="dxa"/>
            <w:gridSpan w:val="10"/>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3. Проведение актуализации схем и программ комплексного развития городского поселения Безенчук</w:t>
            </w:r>
          </w:p>
        </w:tc>
      </w:tr>
      <w:tr w:rsidR="00CC0FDE" w:rsidRPr="00CC0FDE" w:rsidTr="00CC0FDE">
        <w:trPr>
          <w:gridAfter w:val="1"/>
          <w:wAfter w:w="67" w:type="dxa"/>
        </w:trPr>
        <w:tc>
          <w:tcPr>
            <w:tcW w:w="42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3.1</w:t>
            </w:r>
          </w:p>
        </w:tc>
        <w:tc>
          <w:tcPr>
            <w:tcW w:w="3684"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Проведение актуализации схем теплоснабжения </w:t>
            </w:r>
            <w:proofErr w:type="spellStart"/>
            <w:r w:rsidRPr="00CC0FDE">
              <w:rPr>
                <w:rFonts w:ascii="Times New Roman" w:eastAsia="Calibri" w:hAnsi="Times New Roman" w:cs="Times New Roman"/>
                <w:color w:val="000000"/>
                <w:sz w:val="16"/>
                <w:szCs w:val="16"/>
              </w:rPr>
              <w:t>гп</w:t>
            </w:r>
            <w:proofErr w:type="spellEnd"/>
            <w:r w:rsidRPr="00CC0FDE">
              <w:rPr>
                <w:rFonts w:ascii="Times New Roman" w:eastAsia="Calibri" w:hAnsi="Times New Roman" w:cs="Times New Roman"/>
                <w:color w:val="000000"/>
                <w:sz w:val="16"/>
                <w:szCs w:val="16"/>
              </w:rPr>
              <w:t>. Безенчук</w:t>
            </w:r>
          </w:p>
        </w:tc>
        <w:tc>
          <w:tcPr>
            <w:tcW w:w="1560"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 xml:space="preserve">Средства бюджета </w:t>
            </w:r>
            <w:proofErr w:type="spellStart"/>
            <w:r w:rsidRPr="00CC0FDE">
              <w:rPr>
                <w:rFonts w:ascii="Times New Roman" w:eastAsia="Calibri" w:hAnsi="Times New Roman" w:cs="Times New Roman"/>
                <w:color w:val="000000"/>
                <w:sz w:val="16"/>
                <w:szCs w:val="16"/>
              </w:rPr>
              <w:t>гп</w:t>
            </w:r>
            <w:proofErr w:type="spellEnd"/>
            <w:r w:rsidRPr="00CC0FDE">
              <w:rPr>
                <w:rFonts w:ascii="Times New Roman" w:eastAsia="Calibri" w:hAnsi="Times New Roman" w:cs="Times New Roman"/>
                <w:color w:val="000000"/>
                <w:sz w:val="16"/>
                <w:szCs w:val="16"/>
              </w:rPr>
              <w:t>. Безенчук</w:t>
            </w:r>
          </w:p>
        </w:tc>
        <w:tc>
          <w:tcPr>
            <w:tcW w:w="993"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2019 г.</w:t>
            </w:r>
          </w:p>
        </w:tc>
        <w:tc>
          <w:tcPr>
            <w:tcW w:w="850" w:type="dxa"/>
            <w:shd w:val="clear" w:color="auto" w:fill="auto"/>
          </w:tcPr>
          <w:p w:rsidR="00CC0FDE" w:rsidRPr="00CC0FDE" w:rsidRDefault="00CC0FDE" w:rsidP="00CC0FDE">
            <w:pPr>
              <w:tabs>
                <w:tab w:val="left" w:pos="255"/>
                <w:tab w:val="center" w:pos="507"/>
              </w:tabs>
              <w:autoSpaceDE w:val="0"/>
              <w:autoSpaceDN w:val="0"/>
              <w:adjustRightInd w:val="0"/>
              <w:spacing w:after="0" w:line="240" w:lineRule="auto"/>
              <w:rPr>
                <w:rFonts w:ascii="Times New Roman" w:eastAsia="Calibri" w:hAnsi="Times New Roman" w:cs="Times New Roman"/>
                <w:b/>
                <w:color w:val="000000"/>
                <w:sz w:val="16"/>
                <w:szCs w:val="16"/>
              </w:rPr>
            </w:pPr>
          </w:p>
        </w:tc>
        <w:tc>
          <w:tcPr>
            <w:tcW w:w="568"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40</w:t>
            </w:r>
          </w:p>
        </w:tc>
        <w:tc>
          <w:tcPr>
            <w:tcW w:w="70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84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27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CC0FDE" w:rsidRPr="00CC0FDE" w:rsidTr="003D1C7A">
        <w:trPr>
          <w:gridAfter w:val="1"/>
          <w:wAfter w:w="67" w:type="dxa"/>
          <w:trHeight w:val="70"/>
        </w:trPr>
        <w:tc>
          <w:tcPr>
            <w:tcW w:w="42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Итого</w:t>
            </w:r>
          </w:p>
        </w:tc>
        <w:tc>
          <w:tcPr>
            <w:tcW w:w="1560"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93"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50" w:type="dxa"/>
            <w:shd w:val="clear" w:color="auto" w:fill="auto"/>
          </w:tcPr>
          <w:p w:rsidR="00CC0FDE" w:rsidRPr="00CC0FDE" w:rsidRDefault="00CC0FDE" w:rsidP="003D1C7A">
            <w:pPr>
              <w:tabs>
                <w:tab w:val="left" w:pos="255"/>
                <w:tab w:val="center" w:pos="507"/>
              </w:tabs>
              <w:autoSpaceDE w:val="0"/>
              <w:autoSpaceDN w:val="0"/>
              <w:adjustRightInd w:val="0"/>
              <w:spacing w:after="0" w:line="240" w:lineRule="auto"/>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ab/>
              <w:t>3 694</w:t>
            </w:r>
          </w:p>
        </w:tc>
        <w:tc>
          <w:tcPr>
            <w:tcW w:w="568"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440</w:t>
            </w:r>
          </w:p>
        </w:tc>
        <w:tc>
          <w:tcPr>
            <w:tcW w:w="70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1 000</w:t>
            </w:r>
          </w:p>
        </w:tc>
        <w:tc>
          <w:tcPr>
            <w:tcW w:w="84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5134</w:t>
            </w:r>
          </w:p>
        </w:tc>
        <w:tc>
          <w:tcPr>
            <w:tcW w:w="127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rsidR="00CC0FDE" w:rsidRPr="00CC0FDE" w:rsidRDefault="00CC0FDE" w:rsidP="00CC0FD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C0FDE">
        <w:rPr>
          <w:rFonts w:ascii="Times New Roman" w:eastAsia="Times New Roman" w:hAnsi="Times New Roman" w:cs="Times New Roman"/>
          <w:sz w:val="20"/>
          <w:szCs w:val="20"/>
          <w:lang w:eastAsia="ru-RU"/>
        </w:rPr>
        <w:t xml:space="preserve">  </w:t>
      </w:r>
      <w:r w:rsidRPr="00CC0FDE">
        <w:rPr>
          <w:rFonts w:ascii="Times New Roman" w:eastAsia="Times New Roman" w:hAnsi="Times New Roman" w:cs="Times New Roman"/>
          <w:sz w:val="20"/>
          <w:szCs w:val="20"/>
          <w:vertAlign w:val="superscript"/>
          <w:lang w:eastAsia="ru-RU"/>
        </w:rPr>
        <w:t>1</w:t>
      </w:r>
      <w:r w:rsidRPr="00CC0FDE">
        <w:rPr>
          <w:rFonts w:ascii="Times New Roman" w:eastAsia="Times New Roman" w:hAnsi="Times New Roman" w:cs="Times New Roman"/>
          <w:sz w:val="20"/>
          <w:szCs w:val="20"/>
          <w:lang w:eastAsia="ru-RU"/>
        </w:rPr>
        <w:t>Объемы финансирования Программы носят прогнозный характер и подлежат уточнению в установленном  порядке.</w:t>
      </w:r>
    </w:p>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rPr>
      </w:pPr>
      <w:r w:rsidRPr="00CC0FDE">
        <w:rPr>
          <w:rFonts w:ascii="Times New Roman" w:eastAsia="Calibri" w:hAnsi="Times New Roman" w:cs="Times New Roman"/>
          <w:b/>
          <w:color w:val="000000"/>
        </w:rPr>
        <w:t>9. Обоснование финансовых ресурсов для реализации мероприятий Программы</w:t>
      </w:r>
    </w:p>
    <w:p w:rsidR="00CC0FDE" w:rsidRPr="00CC0FDE" w:rsidRDefault="00CC0FDE" w:rsidP="00CC0FDE">
      <w:pPr>
        <w:autoSpaceDE w:val="0"/>
        <w:autoSpaceDN w:val="0"/>
        <w:adjustRightInd w:val="0"/>
        <w:spacing w:after="0" w:line="240" w:lineRule="auto"/>
        <w:ind w:firstLine="851"/>
        <w:jc w:val="right"/>
        <w:rPr>
          <w:rFonts w:ascii="Times New Roman" w:eastAsia="Calibri" w:hAnsi="Times New Roman" w:cs="Times New Roman"/>
          <w:b/>
          <w:color w:val="000000"/>
        </w:rPr>
      </w:pPr>
      <w:r w:rsidRPr="00CC0FDE">
        <w:rPr>
          <w:rFonts w:ascii="Times New Roman" w:eastAsia="Calibri" w:hAnsi="Times New Roman" w:cs="Times New Roman"/>
          <w:b/>
          <w:color w:val="000000"/>
        </w:rPr>
        <w:t>Таблица 4</w:t>
      </w:r>
    </w:p>
    <w:tbl>
      <w:tblPr>
        <w:tblW w:w="108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804"/>
        <w:gridCol w:w="3306"/>
        <w:gridCol w:w="2586"/>
      </w:tblGrid>
      <w:tr w:rsidR="00CC0FDE" w:rsidRPr="00CC0FDE" w:rsidTr="001567F0">
        <w:tc>
          <w:tcPr>
            <w:tcW w:w="311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Наименование мероприятия Программы</w:t>
            </w:r>
          </w:p>
        </w:tc>
        <w:tc>
          <w:tcPr>
            <w:tcW w:w="1804"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Источник финансирования</w:t>
            </w:r>
          </w:p>
        </w:tc>
        <w:tc>
          <w:tcPr>
            <w:tcW w:w="330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Расчет необходимых финансовых ресурсов на реализацию мероприятия</w:t>
            </w:r>
          </w:p>
        </w:tc>
        <w:tc>
          <w:tcPr>
            <w:tcW w:w="258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Общий объем финансовых ресурсов необходимых для реализации мероприятия, в т.ч. по годам</w:t>
            </w:r>
          </w:p>
        </w:tc>
      </w:tr>
      <w:tr w:rsidR="00CC0FDE" w:rsidRPr="00CC0FDE" w:rsidTr="001567F0">
        <w:tc>
          <w:tcPr>
            <w:tcW w:w="311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1. Бурение водозаборной скважины в п. Сосновка</w:t>
            </w:r>
          </w:p>
        </w:tc>
        <w:tc>
          <w:tcPr>
            <w:tcW w:w="180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Бюджет городского поселения Безенчук;</w:t>
            </w:r>
          </w:p>
        </w:tc>
        <w:tc>
          <w:tcPr>
            <w:tcW w:w="330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Справка о стоимости объекта</w:t>
            </w:r>
          </w:p>
        </w:tc>
        <w:tc>
          <w:tcPr>
            <w:tcW w:w="258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CC0FDE">
                <w:rPr>
                  <w:rFonts w:ascii="Times New Roman" w:eastAsia="Calibri" w:hAnsi="Times New Roman" w:cs="Times New Roman"/>
                  <w:color w:val="000000"/>
                  <w:sz w:val="16"/>
                  <w:szCs w:val="16"/>
                </w:rPr>
                <w:t>2018 г</w:t>
              </w:r>
            </w:smartTag>
            <w:r w:rsidRPr="00CC0FDE">
              <w:rPr>
                <w:rFonts w:ascii="Times New Roman" w:eastAsia="Calibri" w:hAnsi="Times New Roman" w:cs="Times New Roman"/>
                <w:color w:val="000000"/>
                <w:sz w:val="16"/>
                <w:szCs w:val="16"/>
              </w:rPr>
              <w:t>.- 2846,5 тыс. руб.</w:t>
            </w:r>
          </w:p>
        </w:tc>
      </w:tr>
      <w:tr w:rsidR="00CC0FDE" w:rsidRPr="00CC0FDE" w:rsidTr="001567F0">
        <w:trPr>
          <w:trHeight w:val="117"/>
        </w:trPr>
        <w:tc>
          <w:tcPr>
            <w:tcW w:w="311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 Поставка оборудования водоочистки для хозяйственно-бытового назначения</w:t>
            </w:r>
          </w:p>
        </w:tc>
        <w:tc>
          <w:tcPr>
            <w:tcW w:w="180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Бюджет городского поселения Безенчук;</w:t>
            </w:r>
          </w:p>
        </w:tc>
        <w:tc>
          <w:tcPr>
            <w:tcW w:w="330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Коммерческое предложение</w:t>
            </w:r>
          </w:p>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86" w:type="dxa"/>
            <w:shd w:val="clear" w:color="auto" w:fill="auto"/>
            <w:vAlign w:val="bottom"/>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2018 г. – 440 тыс. руб.</w:t>
            </w:r>
          </w:p>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CC0FDE" w:rsidRPr="00CC0FDE" w:rsidTr="001567F0">
        <w:trPr>
          <w:trHeight w:val="70"/>
        </w:trPr>
        <w:tc>
          <w:tcPr>
            <w:tcW w:w="3119"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3. Приобретение насосного оборудования</w:t>
            </w:r>
          </w:p>
        </w:tc>
        <w:tc>
          <w:tcPr>
            <w:tcW w:w="180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Бюджет городского поселения Безенчук;</w:t>
            </w:r>
          </w:p>
        </w:tc>
        <w:tc>
          <w:tcPr>
            <w:tcW w:w="3306"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Коммерческое предложение</w:t>
            </w:r>
          </w:p>
        </w:tc>
        <w:tc>
          <w:tcPr>
            <w:tcW w:w="2586"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CC0FDE">
                <w:rPr>
                  <w:rFonts w:ascii="Times New Roman" w:eastAsia="Calibri" w:hAnsi="Times New Roman" w:cs="Times New Roman"/>
                  <w:color w:val="000000"/>
                  <w:sz w:val="16"/>
                  <w:szCs w:val="16"/>
                </w:rPr>
                <w:t>2018 г</w:t>
              </w:r>
            </w:smartTag>
            <w:r w:rsidRPr="00CC0FDE">
              <w:rPr>
                <w:rFonts w:ascii="Times New Roman" w:eastAsia="Calibri" w:hAnsi="Times New Roman" w:cs="Times New Roman"/>
                <w:color w:val="000000"/>
                <w:sz w:val="16"/>
                <w:szCs w:val="16"/>
              </w:rPr>
              <w:t>. – 407,5 тыс. руб.</w:t>
            </w:r>
          </w:p>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2019г. – 400 тыс. руб.</w:t>
            </w:r>
          </w:p>
        </w:tc>
      </w:tr>
      <w:tr w:rsidR="00CC0FDE" w:rsidRPr="00CC0FDE" w:rsidTr="001567F0">
        <w:trPr>
          <w:trHeight w:val="70"/>
        </w:trPr>
        <w:tc>
          <w:tcPr>
            <w:tcW w:w="3119" w:type="dxa"/>
            <w:shd w:val="clear" w:color="auto" w:fill="auto"/>
            <w:vAlign w:val="center"/>
          </w:tcPr>
          <w:p w:rsidR="00CC0FDE" w:rsidRPr="00CC0FDE" w:rsidRDefault="00CC0FDE" w:rsidP="00CC0FD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4. Строительство (проектирование) станции водоочистки с фильтрами обезжелезивания на водозаборе «Военный городок»</w:t>
            </w:r>
          </w:p>
        </w:tc>
        <w:tc>
          <w:tcPr>
            <w:tcW w:w="180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Бюджет городского поселения Безенчук</w:t>
            </w:r>
          </w:p>
        </w:tc>
        <w:tc>
          <w:tcPr>
            <w:tcW w:w="330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Коммерческое предложение ООО «ОЗОН-МОНТАЖ» от 22.02.2017 г.</w:t>
            </w:r>
          </w:p>
        </w:tc>
        <w:tc>
          <w:tcPr>
            <w:tcW w:w="258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CC0FDE">
                <w:rPr>
                  <w:rFonts w:ascii="Times New Roman" w:eastAsia="Calibri" w:hAnsi="Times New Roman" w:cs="Times New Roman"/>
                  <w:color w:val="000000"/>
                  <w:sz w:val="16"/>
                  <w:szCs w:val="16"/>
                </w:rPr>
                <w:t>2020 г</w:t>
              </w:r>
            </w:smartTag>
            <w:r w:rsidRPr="00CC0FDE">
              <w:rPr>
                <w:rFonts w:ascii="Times New Roman" w:eastAsia="Calibri" w:hAnsi="Times New Roman" w:cs="Times New Roman"/>
                <w:color w:val="000000"/>
                <w:sz w:val="16"/>
                <w:szCs w:val="16"/>
              </w:rPr>
              <w:t xml:space="preserve">.-  800 </w:t>
            </w:r>
            <w:proofErr w:type="spellStart"/>
            <w:r w:rsidRPr="00CC0FDE">
              <w:rPr>
                <w:rFonts w:ascii="Times New Roman" w:eastAsia="Calibri" w:hAnsi="Times New Roman" w:cs="Times New Roman"/>
                <w:color w:val="000000"/>
                <w:sz w:val="16"/>
                <w:szCs w:val="16"/>
              </w:rPr>
              <w:t>тыс.руб</w:t>
            </w:r>
            <w:proofErr w:type="spellEnd"/>
            <w:r w:rsidRPr="00CC0FDE">
              <w:rPr>
                <w:rFonts w:ascii="Times New Roman" w:eastAsia="Calibri" w:hAnsi="Times New Roman" w:cs="Times New Roman"/>
                <w:color w:val="000000"/>
                <w:sz w:val="16"/>
                <w:szCs w:val="16"/>
              </w:rPr>
              <w:t>.</w:t>
            </w:r>
          </w:p>
        </w:tc>
      </w:tr>
      <w:tr w:rsidR="00CC0FDE" w:rsidRPr="00CC0FDE" w:rsidTr="001567F0">
        <w:tc>
          <w:tcPr>
            <w:tcW w:w="3119"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5. Мероприятия по реконструкции  канализационных очистных сооружений</w:t>
            </w:r>
          </w:p>
        </w:tc>
        <w:tc>
          <w:tcPr>
            <w:tcW w:w="1804"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Бюджет городского поселения Безенчук</w:t>
            </w:r>
          </w:p>
        </w:tc>
        <w:tc>
          <w:tcPr>
            <w:tcW w:w="330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локальный сметный расчет</w:t>
            </w:r>
          </w:p>
        </w:tc>
        <w:tc>
          <w:tcPr>
            <w:tcW w:w="2586" w:type="dxa"/>
            <w:shd w:val="clear" w:color="auto" w:fill="auto"/>
            <w:vAlign w:val="center"/>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CC0FDE">
                <w:rPr>
                  <w:rFonts w:ascii="Times New Roman" w:eastAsia="Calibri" w:hAnsi="Times New Roman" w:cs="Times New Roman"/>
                  <w:color w:val="000000"/>
                  <w:sz w:val="16"/>
                  <w:szCs w:val="16"/>
                </w:rPr>
                <w:t>2020 г</w:t>
              </w:r>
            </w:smartTag>
            <w:r w:rsidRPr="00CC0FDE">
              <w:rPr>
                <w:rFonts w:ascii="Times New Roman" w:eastAsia="Calibri" w:hAnsi="Times New Roman" w:cs="Times New Roman"/>
                <w:color w:val="000000"/>
                <w:sz w:val="16"/>
                <w:szCs w:val="16"/>
              </w:rPr>
              <w:t xml:space="preserve">.- 200 </w:t>
            </w:r>
            <w:proofErr w:type="spellStart"/>
            <w:r w:rsidRPr="00CC0FDE">
              <w:rPr>
                <w:rFonts w:ascii="Times New Roman" w:eastAsia="Calibri" w:hAnsi="Times New Roman" w:cs="Times New Roman"/>
                <w:color w:val="000000"/>
                <w:sz w:val="16"/>
                <w:szCs w:val="16"/>
              </w:rPr>
              <w:t>тыс.руб</w:t>
            </w:r>
            <w:proofErr w:type="spellEnd"/>
            <w:r w:rsidRPr="00CC0FDE">
              <w:rPr>
                <w:rFonts w:ascii="Times New Roman" w:eastAsia="Calibri" w:hAnsi="Times New Roman" w:cs="Times New Roman"/>
                <w:color w:val="000000"/>
                <w:sz w:val="16"/>
                <w:szCs w:val="16"/>
              </w:rPr>
              <w:t>.</w:t>
            </w:r>
          </w:p>
        </w:tc>
      </w:tr>
      <w:tr w:rsidR="00CC0FDE" w:rsidRPr="00CC0FDE" w:rsidTr="001567F0">
        <w:tc>
          <w:tcPr>
            <w:tcW w:w="3119"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6. Проведение актуализации схем теплоснабжения</w:t>
            </w:r>
          </w:p>
        </w:tc>
        <w:tc>
          <w:tcPr>
            <w:tcW w:w="1804"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Бюджет городского поселения Безенчук</w:t>
            </w:r>
          </w:p>
        </w:tc>
        <w:tc>
          <w:tcPr>
            <w:tcW w:w="330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Коммерческое предложение ООО «</w:t>
            </w:r>
            <w:proofErr w:type="spellStart"/>
            <w:r w:rsidRPr="00CC0FDE">
              <w:rPr>
                <w:rFonts w:ascii="Times New Roman" w:eastAsia="Calibri" w:hAnsi="Times New Roman" w:cs="Times New Roman"/>
                <w:color w:val="000000"/>
                <w:sz w:val="16"/>
                <w:szCs w:val="16"/>
              </w:rPr>
              <w:t>СамараЭСКО</w:t>
            </w:r>
            <w:proofErr w:type="spellEnd"/>
            <w:r w:rsidRPr="00CC0FDE">
              <w:rPr>
                <w:rFonts w:ascii="Times New Roman" w:eastAsia="Calibri" w:hAnsi="Times New Roman" w:cs="Times New Roman"/>
                <w:color w:val="000000"/>
                <w:sz w:val="16"/>
                <w:szCs w:val="16"/>
              </w:rPr>
              <w:t>»</w:t>
            </w:r>
          </w:p>
        </w:tc>
        <w:tc>
          <w:tcPr>
            <w:tcW w:w="258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C0FDE">
              <w:rPr>
                <w:rFonts w:ascii="Times New Roman" w:eastAsia="Calibri" w:hAnsi="Times New Roman" w:cs="Times New Roman"/>
                <w:color w:val="000000"/>
                <w:sz w:val="16"/>
                <w:szCs w:val="16"/>
              </w:rPr>
              <w:t>2019 г. – 40 тыс. руб.</w:t>
            </w:r>
          </w:p>
        </w:tc>
      </w:tr>
      <w:tr w:rsidR="00CC0FDE" w:rsidRPr="00CC0FDE" w:rsidTr="001567F0">
        <w:tc>
          <w:tcPr>
            <w:tcW w:w="3119" w:type="dxa"/>
            <w:shd w:val="clear" w:color="auto" w:fill="auto"/>
          </w:tcPr>
          <w:p w:rsidR="00CC0FDE" w:rsidRPr="00CC0FDE" w:rsidRDefault="00CC0FDE" w:rsidP="00CC0FDE">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 xml:space="preserve">Итого </w:t>
            </w:r>
          </w:p>
        </w:tc>
        <w:tc>
          <w:tcPr>
            <w:tcW w:w="1804"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30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86" w:type="dxa"/>
            <w:shd w:val="clear" w:color="auto" w:fill="auto"/>
          </w:tcPr>
          <w:p w:rsidR="00CC0FDE" w:rsidRPr="00CC0FDE" w:rsidRDefault="00CC0FDE" w:rsidP="00CC0FD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CC0FDE">
              <w:rPr>
                <w:rFonts w:ascii="Times New Roman" w:eastAsia="Calibri" w:hAnsi="Times New Roman" w:cs="Times New Roman"/>
                <w:b/>
                <w:color w:val="000000"/>
                <w:sz w:val="16"/>
                <w:szCs w:val="16"/>
              </w:rPr>
              <w:t>5 134 тыс. руб.</w:t>
            </w:r>
          </w:p>
        </w:tc>
      </w:tr>
    </w:tbl>
    <w:p w:rsidR="00CC0FDE" w:rsidRPr="00CC0FDE" w:rsidRDefault="00CC0FDE" w:rsidP="00CC0FDE">
      <w:pPr>
        <w:autoSpaceDE w:val="0"/>
        <w:autoSpaceDN w:val="0"/>
        <w:adjustRightInd w:val="0"/>
        <w:spacing w:after="0" w:line="240" w:lineRule="auto"/>
        <w:jc w:val="both"/>
        <w:rPr>
          <w:rFonts w:ascii="Times New Roman" w:eastAsia="Calibri" w:hAnsi="Times New Roman" w:cs="Times New Roman"/>
          <w:color w:val="000000"/>
          <w:sz w:val="8"/>
          <w:szCs w:val="8"/>
        </w:rPr>
      </w:pPr>
    </w:p>
    <w:p w:rsidR="00E932CE" w:rsidRPr="00707A57" w:rsidRDefault="00E932CE" w:rsidP="00E932CE">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10</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w:t>
      </w:r>
      <w:r w:rsidR="000241CD">
        <w:rPr>
          <w:rFonts w:ascii="Times New Roman" w:eastAsia="Calibri" w:hAnsi="Times New Roman" w:cs="Times New Roman"/>
          <w:b/>
        </w:rPr>
        <w:t>6</w:t>
      </w:r>
    </w:p>
    <w:p w:rsidR="000241CD" w:rsidRPr="000241CD" w:rsidRDefault="00E932CE" w:rsidP="000241CD">
      <w:pPr>
        <w:spacing w:after="0" w:line="240" w:lineRule="auto"/>
        <w:jc w:val="both"/>
        <w:rPr>
          <w:rFonts w:ascii="Times New Roman" w:eastAsia="Calibri" w:hAnsi="Times New Roman" w:cs="Times New Roman"/>
          <w:lang w:eastAsia="ru-RU"/>
        </w:rPr>
      </w:pPr>
      <w:r w:rsidRPr="000241CD">
        <w:rPr>
          <w:rFonts w:ascii="Times New Roman" w:hAnsi="Times New Roman" w:cs="Times New Roman"/>
          <w:lang w:eastAsia="ar-SA"/>
        </w:rPr>
        <w:t>«</w:t>
      </w:r>
      <w:r w:rsidR="000241CD" w:rsidRPr="000241CD">
        <w:rPr>
          <w:rFonts w:ascii="Times New Roman" w:eastAsia="Calibri"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0241CD" w:rsidRPr="000241CD">
        <w:rPr>
          <w:rFonts w:ascii="Times New Roman" w:eastAsia="Calibri" w:hAnsi="Times New Roman" w:cs="Times New Roman"/>
          <w:lang w:eastAsia="ru-RU"/>
        </w:rPr>
        <w:t>Безенчукский</w:t>
      </w:r>
      <w:proofErr w:type="spellEnd"/>
      <w:r w:rsidR="000241CD" w:rsidRPr="000241CD">
        <w:rPr>
          <w:rFonts w:ascii="Times New Roman" w:eastAsia="Calibri" w:hAnsi="Times New Roman" w:cs="Times New Roman"/>
          <w:lang w:eastAsia="ru-RU"/>
        </w:rPr>
        <w:t xml:space="preserve"> Самарской области от 04.07.2018 г. № 207 «Об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(в ред. 19.01.2017 г. № 207)</w:t>
      </w:r>
      <w:r w:rsidR="0045304B">
        <w:rPr>
          <w:rFonts w:ascii="Times New Roman" w:eastAsia="Calibri" w:hAnsi="Times New Roman" w:cs="Times New Roman"/>
          <w:lang w:eastAsia="ru-RU"/>
        </w:rPr>
        <w:t>»</w:t>
      </w:r>
    </w:p>
    <w:p w:rsidR="000241CD" w:rsidRPr="000241CD" w:rsidRDefault="000241CD" w:rsidP="000241CD">
      <w:pPr>
        <w:spacing w:after="0" w:line="240" w:lineRule="auto"/>
        <w:ind w:firstLine="708"/>
        <w:jc w:val="both"/>
        <w:rPr>
          <w:rFonts w:ascii="Times New Roman" w:eastAsia="Calibri" w:hAnsi="Times New Roman" w:cs="Times New Roman"/>
        </w:rPr>
      </w:pPr>
      <w:r w:rsidRPr="000241CD">
        <w:rPr>
          <w:rFonts w:ascii="Times New Roman" w:eastAsia="Calibri" w:hAnsi="Times New Roman" w:cs="Times New Roman"/>
        </w:rPr>
        <w:t>В соответствии со статьей 179 Бюджетного кодекса Российской Федерации, в целях профилактики</w:t>
      </w:r>
      <w:r w:rsidRPr="000241CD">
        <w:rPr>
          <w:rFonts w:ascii="Times New Roman" w:eastAsia="Calibri" w:hAnsi="Times New Roman" w:cs="Times New Roman"/>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0241CD">
        <w:rPr>
          <w:rFonts w:ascii="Times New Roman" w:eastAsia="Calibri" w:hAnsi="Times New Roman" w:cs="Times New Roman"/>
        </w:rPr>
        <w:t xml:space="preserve"> руководствуясь Уставом городского поселения Безенчук, </w:t>
      </w:r>
    </w:p>
    <w:p w:rsidR="000241CD" w:rsidRPr="000241CD" w:rsidRDefault="000241CD" w:rsidP="000241CD">
      <w:pPr>
        <w:spacing w:after="0" w:line="240" w:lineRule="auto"/>
        <w:jc w:val="center"/>
        <w:rPr>
          <w:rFonts w:ascii="Times New Roman" w:eastAsia="Calibri" w:hAnsi="Times New Roman" w:cs="Times New Roman"/>
        </w:rPr>
      </w:pPr>
      <w:r w:rsidRPr="000241CD">
        <w:rPr>
          <w:rFonts w:ascii="Times New Roman" w:eastAsia="Calibri" w:hAnsi="Times New Roman" w:cs="Times New Roman"/>
        </w:rPr>
        <w:t>ПОСТАНОВЛЯЮ:</w:t>
      </w:r>
    </w:p>
    <w:p w:rsidR="000241CD" w:rsidRPr="000241CD" w:rsidRDefault="000241CD" w:rsidP="00A50D55">
      <w:pPr>
        <w:numPr>
          <w:ilvl w:val="0"/>
          <w:numId w:val="15"/>
        </w:numPr>
        <w:tabs>
          <w:tab w:val="left" w:pos="426"/>
        </w:tabs>
        <w:spacing w:after="0" w:line="240" w:lineRule="auto"/>
        <w:ind w:left="0" w:firstLine="0"/>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0241CD" w:rsidRPr="000241CD" w:rsidRDefault="000241CD" w:rsidP="00A50D55">
      <w:pPr>
        <w:numPr>
          <w:ilvl w:val="0"/>
          <w:numId w:val="16"/>
        </w:numPr>
        <w:tabs>
          <w:tab w:val="left" w:pos="426"/>
        </w:tabs>
        <w:spacing w:after="0" w:line="240" w:lineRule="auto"/>
        <w:ind w:left="0" w:firstLine="0"/>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1 287,8 тыс. руб.</w:t>
      </w:r>
    </w:p>
    <w:p w:rsidR="000241CD" w:rsidRPr="000241CD" w:rsidRDefault="000241CD" w:rsidP="00A50D55">
      <w:pPr>
        <w:tabs>
          <w:tab w:val="left" w:pos="426"/>
        </w:tabs>
        <w:spacing w:after="0" w:line="240" w:lineRule="auto"/>
        <w:jc w:val="both"/>
        <w:rPr>
          <w:rFonts w:ascii="Times New Roman" w:eastAsia="Calibri" w:hAnsi="Times New Roman" w:cs="Times New Roman"/>
          <w:lang w:eastAsia="ru-RU"/>
        </w:rPr>
      </w:pPr>
      <w:r w:rsidRPr="000241CD">
        <w:rPr>
          <w:rFonts w:ascii="Times New Roman" w:eastAsia="Calibri" w:hAnsi="Times New Roman" w:cs="Times New Roman"/>
          <w:lang w:eastAsia="ru-RU"/>
        </w:rPr>
        <w:t>в том числе по годам:</w:t>
      </w:r>
    </w:p>
    <w:p w:rsidR="000241CD" w:rsidRPr="000241CD" w:rsidRDefault="000241CD" w:rsidP="00A50D55">
      <w:pPr>
        <w:tabs>
          <w:tab w:val="left" w:pos="426"/>
        </w:tabs>
        <w:spacing w:after="0" w:line="240" w:lineRule="auto"/>
        <w:jc w:val="both"/>
        <w:rPr>
          <w:rFonts w:ascii="Times New Roman" w:eastAsia="Calibri" w:hAnsi="Times New Roman" w:cs="Times New Roman"/>
          <w:lang w:eastAsia="ru-RU"/>
        </w:rPr>
      </w:pPr>
      <w:smartTag w:uri="urn:schemas-microsoft-com:office:smarttags" w:element="metricconverter">
        <w:smartTagPr>
          <w:attr w:name="ProductID" w:val="2017 г"/>
        </w:smartTagPr>
        <w:r w:rsidRPr="000241CD">
          <w:rPr>
            <w:rFonts w:ascii="Times New Roman" w:eastAsia="Calibri" w:hAnsi="Times New Roman" w:cs="Times New Roman"/>
            <w:lang w:eastAsia="ru-RU"/>
          </w:rPr>
          <w:t>2017 г</w:t>
        </w:r>
      </w:smartTag>
      <w:r w:rsidRPr="000241CD">
        <w:rPr>
          <w:rFonts w:ascii="Times New Roman" w:eastAsia="Calibri" w:hAnsi="Times New Roman" w:cs="Times New Roman"/>
          <w:lang w:eastAsia="ru-RU"/>
        </w:rPr>
        <w:t>. –   465,0 тыс. руб.  (бюджет поселения)</w:t>
      </w:r>
    </w:p>
    <w:p w:rsidR="000241CD" w:rsidRPr="000241CD" w:rsidRDefault="000241CD" w:rsidP="00A50D55">
      <w:pPr>
        <w:tabs>
          <w:tab w:val="left" w:pos="426"/>
        </w:tabs>
        <w:spacing w:after="0" w:line="240" w:lineRule="auto"/>
        <w:jc w:val="both"/>
        <w:rPr>
          <w:rFonts w:ascii="Times New Roman" w:eastAsia="Calibri" w:hAnsi="Times New Roman" w:cs="Times New Roman"/>
          <w:lang w:eastAsia="ru-RU"/>
        </w:rPr>
      </w:pPr>
      <w:smartTag w:uri="urn:schemas-microsoft-com:office:smarttags" w:element="metricconverter">
        <w:smartTagPr>
          <w:attr w:name="ProductID" w:val="2018 г"/>
        </w:smartTagPr>
        <w:r w:rsidRPr="000241CD">
          <w:rPr>
            <w:rFonts w:ascii="Times New Roman" w:eastAsia="Calibri" w:hAnsi="Times New Roman" w:cs="Times New Roman"/>
            <w:lang w:eastAsia="ru-RU"/>
          </w:rPr>
          <w:t>2018 г</w:t>
        </w:r>
      </w:smartTag>
      <w:r w:rsidRPr="000241CD">
        <w:rPr>
          <w:rFonts w:ascii="Times New Roman" w:eastAsia="Calibri" w:hAnsi="Times New Roman" w:cs="Times New Roman"/>
          <w:lang w:eastAsia="ru-RU"/>
        </w:rPr>
        <w:t>. –   116,8 тыс. руб.  (бюджет поселения)</w:t>
      </w:r>
    </w:p>
    <w:p w:rsidR="000241CD" w:rsidRPr="000241CD" w:rsidRDefault="000241CD" w:rsidP="00A50D55">
      <w:pPr>
        <w:tabs>
          <w:tab w:val="left" w:pos="426"/>
        </w:tabs>
        <w:spacing w:after="0" w:line="240" w:lineRule="auto"/>
        <w:jc w:val="both"/>
        <w:rPr>
          <w:rFonts w:ascii="Times New Roman" w:eastAsia="Calibri" w:hAnsi="Times New Roman" w:cs="Times New Roman"/>
          <w:lang w:eastAsia="ru-RU"/>
        </w:rPr>
      </w:pPr>
      <w:smartTag w:uri="urn:schemas-microsoft-com:office:smarttags" w:element="metricconverter">
        <w:smartTagPr>
          <w:attr w:name="ProductID" w:val="2019 г"/>
        </w:smartTagPr>
        <w:r w:rsidRPr="000241CD">
          <w:rPr>
            <w:rFonts w:ascii="Times New Roman" w:eastAsia="Calibri" w:hAnsi="Times New Roman" w:cs="Times New Roman"/>
            <w:lang w:eastAsia="ru-RU"/>
          </w:rPr>
          <w:t>2019 г</w:t>
        </w:r>
      </w:smartTag>
      <w:r w:rsidRPr="000241CD">
        <w:rPr>
          <w:rFonts w:ascii="Times New Roman" w:eastAsia="Calibri" w:hAnsi="Times New Roman" w:cs="Times New Roman"/>
          <w:lang w:eastAsia="ru-RU"/>
        </w:rPr>
        <w:t>. –   706,0 тыс. руб.  (бюджет поселения)</w:t>
      </w:r>
    </w:p>
    <w:p w:rsidR="000241CD" w:rsidRPr="000241CD" w:rsidRDefault="000241CD" w:rsidP="00A50D55">
      <w:pPr>
        <w:numPr>
          <w:ilvl w:val="0"/>
          <w:numId w:val="15"/>
        </w:numPr>
        <w:tabs>
          <w:tab w:val="left" w:pos="426"/>
        </w:tabs>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0241CD" w:rsidRPr="000241CD" w:rsidRDefault="000241CD" w:rsidP="00A50D55">
      <w:pPr>
        <w:numPr>
          <w:ilvl w:val="0"/>
          <w:numId w:val="15"/>
        </w:numPr>
        <w:tabs>
          <w:tab w:val="left" w:pos="426"/>
        </w:tabs>
        <w:overflowPunct w:val="0"/>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Признать утратившим силу Перечень мероприятий муниципальной программы в редакции Постановления от 04.02.2019г. № 36.</w:t>
      </w:r>
    </w:p>
    <w:p w:rsidR="000241CD" w:rsidRPr="000241CD" w:rsidRDefault="000241CD" w:rsidP="000241CD">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4.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0241CD" w:rsidRPr="000241CD" w:rsidRDefault="000241CD" w:rsidP="000241CD">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 xml:space="preserve">5.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0241CD" w:rsidRPr="000241CD" w:rsidRDefault="000241CD" w:rsidP="000241CD">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0241CD">
        <w:rPr>
          <w:rFonts w:ascii="Times New Roman" w:eastAsia="Calibri" w:hAnsi="Times New Roman" w:cs="Times New Roman"/>
          <w:lang w:eastAsia="ru-RU"/>
        </w:rPr>
        <w:t>6. Контроль за исполнением настоящего постановления оставляю за собой.</w:t>
      </w:r>
    </w:p>
    <w:p w:rsidR="00E932CE" w:rsidRPr="002B4153" w:rsidRDefault="00E932CE" w:rsidP="000241CD">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lastRenderedPageBreak/>
        <w:t>Приложение№1</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E932CE" w:rsidRPr="00EB4407" w:rsidRDefault="00E932CE" w:rsidP="00E932CE">
      <w:pPr>
        <w:pStyle w:val="ConsPlusTitle"/>
        <w:contextualSpacing/>
        <w:jc w:val="right"/>
        <w:rPr>
          <w:b w:val="0"/>
          <w:sz w:val="22"/>
          <w:szCs w:val="22"/>
        </w:rPr>
      </w:pPr>
      <w:r w:rsidRPr="00EB4407">
        <w:rPr>
          <w:b w:val="0"/>
          <w:sz w:val="20"/>
          <w:szCs w:val="20"/>
        </w:rPr>
        <w:t xml:space="preserve">от </w:t>
      </w:r>
      <w:r>
        <w:rPr>
          <w:b w:val="0"/>
          <w:sz w:val="20"/>
          <w:szCs w:val="20"/>
        </w:rPr>
        <w:t>10</w:t>
      </w:r>
      <w:r w:rsidRPr="00EB4407">
        <w:rPr>
          <w:b w:val="0"/>
          <w:sz w:val="20"/>
          <w:szCs w:val="20"/>
        </w:rPr>
        <w:t>.0</w:t>
      </w:r>
      <w:r>
        <w:rPr>
          <w:b w:val="0"/>
          <w:sz w:val="20"/>
          <w:szCs w:val="20"/>
        </w:rPr>
        <w:t>6</w:t>
      </w:r>
      <w:r w:rsidRPr="00EB4407">
        <w:rPr>
          <w:b w:val="0"/>
          <w:sz w:val="20"/>
          <w:szCs w:val="20"/>
        </w:rPr>
        <w:t>.2019 №</w:t>
      </w:r>
      <w:r>
        <w:rPr>
          <w:b w:val="0"/>
          <w:sz w:val="20"/>
          <w:szCs w:val="20"/>
        </w:rPr>
        <w:t>30</w:t>
      </w:r>
      <w:r w:rsidR="00EB286B">
        <w:rPr>
          <w:b w:val="0"/>
          <w:sz w:val="20"/>
          <w:szCs w:val="20"/>
        </w:rPr>
        <w:t>6</w:t>
      </w:r>
    </w:p>
    <w:p w:rsidR="00236913" w:rsidRPr="00236913" w:rsidRDefault="00236913" w:rsidP="00236913">
      <w:pPr>
        <w:spacing w:after="0" w:line="240" w:lineRule="auto"/>
        <w:ind w:firstLine="426"/>
        <w:jc w:val="both"/>
        <w:rPr>
          <w:rFonts w:ascii="Times New Roman" w:eastAsia="Calibri" w:hAnsi="Times New Roman" w:cs="Times New Roman"/>
          <w:bCs/>
          <w:lang w:eastAsia="ru-RU"/>
        </w:rPr>
      </w:pPr>
      <w:r w:rsidRPr="00236913">
        <w:rPr>
          <w:rFonts w:ascii="Times New Roman" w:eastAsia="Calibri"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от 19.01.2017 г. № 14 (далее Программа).</w:t>
      </w:r>
    </w:p>
    <w:p w:rsidR="00236913" w:rsidRPr="00236913" w:rsidRDefault="00236913" w:rsidP="00236913">
      <w:pPr>
        <w:spacing w:after="0" w:line="240" w:lineRule="auto"/>
        <w:ind w:firstLine="426"/>
        <w:jc w:val="both"/>
        <w:rPr>
          <w:rFonts w:ascii="Times New Roman" w:eastAsia="Calibri" w:hAnsi="Times New Roman" w:cs="Times New Roman"/>
          <w:bCs/>
          <w:lang w:eastAsia="ru-RU"/>
        </w:rPr>
      </w:pPr>
      <w:r w:rsidRPr="00236913">
        <w:rPr>
          <w:rFonts w:ascii="Times New Roman" w:eastAsia="Calibri" w:hAnsi="Times New Roman" w:cs="Times New Roman"/>
          <w:bCs/>
          <w:lang w:eastAsia="ru-RU"/>
        </w:rPr>
        <w:t>Перечень мероприятий муниципальной программы изложить в следующей редакции:</w:t>
      </w:r>
    </w:p>
    <w:p w:rsidR="00236913" w:rsidRPr="00236913" w:rsidRDefault="00236913" w:rsidP="00236913">
      <w:pPr>
        <w:spacing w:after="0" w:line="240" w:lineRule="auto"/>
        <w:ind w:firstLine="426"/>
        <w:jc w:val="center"/>
        <w:rPr>
          <w:rFonts w:ascii="Times New Roman" w:eastAsia="Calibri" w:hAnsi="Times New Roman" w:cs="Times New Roman"/>
          <w:b/>
          <w:bCs/>
          <w:lang w:eastAsia="ru-RU"/>
        </w:rPr>
      </w:pPr>
      <w:r w:rsidRPr="00236913">
        <w:rPr>
          <w:rFonts w:ascii="Times New Roman" w:eastAsia="Calibri" w:hAnsi="Times New Roman" w:cs="Times New Roman"/>
          <w:b/>
          <w:bCs/>
          <w:lang w:eastAsia="ru-RU"/>
        </w:rPr>
        <w:t xml:space="preserve">ПЕРЕЧЕНЬ </w:t>
      </w:r>
    </w:p>
    <w:p w:rsidR="00236913" w:rsidRPr="00236913" w:rsidRDefault="00236913" w:rsidP="00236913">
      <w:pPr>
        <w:spacing w:after="0" w:line="240" w:lineRule="auto"/>
        <w:ind w:firstLine="426"/>
        <w:jc w:val="center"/>
        <w:rPr>
          <w:rFonts w:ascii="Times New Roman" w:eastAsia="Calibri" w:hAnsi="Times New Roman" w:cs="Times New Roman"/>
          <w:b/>
          <w:lang w:eastAsia="ru-RU"/>
        </w:rPr>
      </w:pPr>
      <w:r w:rsidRPr="00236913">
        <w:rPr>
          <w:rFonts w:ascii="Times New Roman" w:eastAsia="Calibri" w:hAnsi="Times New Roman" w:cs="Times New Roman"/>
          <w:b/>
          <w:bCs/>
          <w:lang w:eastAsia="ru-RU"/>
        </w:rPr>
        <w:t>Мероприятий муниципальной программы</w:t>
      </w:r>
    </w:p>
    <w:p w:rsidR="00236913" w:rsidRPr="00236913" w:rsidRDefault="00236913" w:rsidP="00236913">
      <w:pPr>
        <w:spacing w:after="0" w:line="240" w:lineRule="auto"/>
        <w:ind w:firstLine="426"/>
        <w:jc w:val="center"/>
        <w:rPr>
          <w:rFonts w:ascii="Times New Roman" w:eastAsia="Calibri" w:hAnsi="Times New Roman" w:cs="Times New Roman"/>
          <w:lang w:eastAsia="ru-RU"/>
        </w:rPr>
      </w:pPr>
      <w:r w:rsidRPr="00236913">
        <w:rPr>
          <w:rFonts w:ascii="Times New Roman" w:eastAsia="Calibri" w:hAnsi="Times New Roman" w:cs="Times New Roman"/>
          <w:lang w:eastAsia="ru-RU"/>
        </w:rPr>
        <w:t>"М</w:t>
      </w:r>
      <w:r w:rsidRPr="00236913">
        <w:rPr>
          <w:rFonts w:ascii="Times New Roman" w:eastAsia="Calibri"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236913">
        <w:rPr>
          <w:rFonts w:ascii="Times New Roman" w:eastAsia="Calibri" w:hAnsi="Times New Roman" w:cs="Times New Roman"/>
          <w:lang w:eastAsia="ru-RU"/>
        </w:rPr>
        <w:t>"</w:t>
      </w:r>
    </w:p>
    <w:tbl>
      <w:tblPr>
        <w:tblW w:w="10709" w:type="dxa"/>
        <w:tblCellSpacing w:w="0" w:type="dxa"/>
        <w:tblInd w:w="15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54"/>
        <w:gridCol w:w="599"/>
        <w:gridCol w:w="4008"/>
        <w:gridCol w:w="1134"/>
        <w:gridCol w:w="1276"/>
        <w:gridCol w:w="669"/>
        <w:gridCol w:w="669"/>
        <w:gridCol w:w="669"/>
        <w:gridCol w:w="1324"/>
        <w:gridCol w:w="7"/>
      </w:tblGrid>
      <w:tr w:rsidR="00236913" w:rsidRPr="00236913" w:rsidTr="00830A53">
        <w:trPr>
          <w:trHeight w:val="500"/>
          <w:tblHeader/>
          <w:tblCellSpacing w:w="0" w:type="dxa"/>
        </w:trPr>
        <w:tc>
          <w:tcPr>
            <w:tcW w:w="354" w:type="dxa"/>
            <w:vMerge w:val="restart"/>
            <w:tcBorders>
              <w:top w:val="outset" w:sz="6" w:space="0" w:color="auto"/>
              <w:bottom w:val="outset" w:sz="6" w:space="0" w:color="auto"/>
              <w:right w:val="outset" w:sz="6" w:space="0" w:color="auto"/>
            </w:tcBorders>
          </w:tcPr>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p w:rsidR="00236913" w:rsidRPr="00236913" w:rsidRDefault="00BC36EB" w:rsidP="00236913">
            <w:pPr>
              <w:spacing w:after="0" w:line="240" w:lineRule="auto"/>
              <w:ind w:firstLine="426"/>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w:t>
            </w:r>
            <w:r>
              <w:rPr>
                <w:rFonts w:ascii="Times New Roman" w:eastAsia="Calibri" w:hAnsi="Times New Roman" w:cs="Times New Roman"/>
                <w:sz w:val="16"/>
                <w:szCs w:val="16"/>
                <w:lang w:eastAsia="ru-RU"/>
              </w:rPr>
              <w:t>№</w:t>
            </w:r>
          </w:p>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4607" w:type="dxa"/>
            <w:gridSpan w:val="2"/>
            <w:vMerge w:val="restart"/>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Наименование мероприятий</w:t>
            </w:r>
          </w:p>
          <w:p w:rsidR="00236913" w:rsidRPr="00236913" w:rsidRDefault="00236913" w:rsidP="00BC36EB">
            <w:pPr>
              <w:spacing w:after="0" w:line="240" w:lineRule="auto"/>
              <w:ind w:firstLine="57"/>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1134" w:type="dxa"/>
            <w:vMerge w:val="restart"/>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Срок</w:t>
            </w:r>
            <w:r w:rsidR="00BC36EB">
              <w:rPr>
                <w:rFonts w:ascii="Times New Roman" w:eastAsia="Calibri" w:hAnsi="Times New Roman" w:cs="Times New Roman"/>
                <w:sz w:val="16"/>
                <w:szCs w:val="16"/>
                <w:lang w:eastAsia="ru-RU"/>
              </w:rPr>
              <w:t xml:space="preserve"> </w:t>
            </w:r>
            <w:r w:rsidRPr="00236913">
              <w:rPr>
                <w:rFonts w:ascii="Times New Roman" w:eastAsia="Calibri" w:hAnsi="Times New Roman" w:cs="Times New Roman"/>
                <w:sz w:val="16"/>
                <w:szCs w:val="16"/>
                <w:lang w:eastAsia="ru-RU"/>
              </w:rPr>
              <w:t>испол</w:t>
            </w:r>
            <w:r w:rsidRPr="00236913">
              <w:rPr>
                <w:rFonts w:ascii="Times New Roman" w:eastAsia="Calibri" w:hAnsi="Times New Roman" w:cs="Times New Roman"/>
                <w:sz w:val="16"/>
                <w:szCs w:val="16"/>
                <w:lang w:eastAsia="ru-RU"/>
              </w:rPr>
              <w:softHyphen/>
              <w:t>нения</w:t>
            </w:r>
          </w:p>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1276" w:type="dxa"/>
            <w:vMerge w:val="restart"/>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Всего</w:t>
            </w:r>
            <w:r w:rsidR="00BC36EB">
              <w:rPr>
                <w:rFonts w:ascii="Times New Roman" w:eastAsia="Calibri" w:hAnsi="Times New Roman" w:cs="Times New Roman"/>
                <w:sz w:val="16"/>
                <w:szCs w:val="16"/>
                <w:lang w:eastAsia="ru-RU"/>
              </w:rPr>
              <w:t xml:space="preserve"> </w:t>
            </w:r>
            <w:r w:rsidRPr="00236913">
              <w:rPr>
                <w:rFonts w:ascii="Times New Roman" w:eastAsia="Calibri" w:hAnsi="Times New Roman" w:cs="Times New Roman"/>
                <w:sz w:val="16"/>
                <w:szCs w:val="16"/>
                <w:lang w:eastAsia="ru-RU"/>
              </w:rPr>
              <w:t>(тыс. руб.)</w:t>
            </w:r>
          </w:p>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2007" w:type="dxa"/>
            <w:gridSpan w:val="3"/>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Источники финансирования (местный бюджет)</w:t>
            </w:r>
            <w:r w:rsidR="00BC36EB">
              <w:rPr>
                <w:rFonts w:ascii="Times New Roman" w:eastAsia="Calibri" w:hAnsi="Times New Roman" w:cs="Times New Roman"/>
                <w:sz w:val="16"/>
                <w:szCs w:val="16"/>
                <w:lang w:eastAsia="ru-RU"/>
              </w:rPr>
              <w:t xml:space="preserve"> </w:t>
            </w:r>
            <w:r w:rsidRPr="00236913">
              <w:rPr>
                <w:rFonts w:ascii="Times New Roman" w:eastAsia="Calibri" w:hAnsi="Times New Roman" w:cs="Times New Roman"/>
                <w:sz w:val="16"/>
                <w:szCs w:val="16"/>
                <w:lang w:eastAsia="ru-RU"/>
              </w:rPr>
              <w:t>(тыс. руб.)</w:t>
            </w:r>
          </w:p>
        </w:tc>
        <w:tc>
          <w:tcPr>
            <w:tcW w:w="1331" w:type="dxa"/>
            <w:gridSpan w:val="2"/>
            <w:vMerge w:val="restart"/>
            <w:tcBorders>
              <w:top w:val="outset" w:sz="6" w:space="0" w:color="auto"/>
              <w:left w:val="outset" w:sz="6" w:space="0" w:color="auto"/>
              <w:bottom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Ответственные</w:t>
            </w:r>
          </w:p>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ис</w:t>
            </w:r>
            <w:r w:rsidRPr="00236913">
              <w:rPr>
                <w:rFonts w:ascii="Times New Roman" w:eastAsia="Calibri" w:hAnsi="Times New Roman" w:cs="Times New Roman"/>
                <w:sz w:val="16"/>
                <w:szCs w:val="16"/>
                <w:lang w:eastAsia="ru-RU"/>
              </w:rPr>
              <w:softHyphen/>
              <w:t>полнители</w:t>
            </w:r>
          </w:p>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r>
      <w:tr w:rsidR="00236913" w:rsidRPr="00236913" w:rsidTr="00830A53">
        <w:trPr>
          <w:tblHeader/>
          <w:tblCellSpacing w:w="0" w:type="dxa"/>
        </w:trPr>
        <w:tc>
          <w:tcPr>
            <w:tcW w:w="354" w:type="dxa"/>
            <w:vMerge/>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p>
        </w:tc>
        <w:tc>
          <w:tcPr>
            <w:tcW w:w="4607" w:type="dxa"/>
            <w:gridSpan w:val="2"/>
            <w:vMerge/>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ind w:firstLine="57"/>
              <w:rPr>
                <w:rFonts w:ascii="Times New Roman" w:eastAsia="Calibri" w:hAnsi="Times New Roman" w:cs="Times New Roman"/>
                <w:sz w:val="16"/>
                <w:szCs w:val="16"/>
                <w:lang w:eastAsia="ru-RU"/>
              </w:rPr>
            </w:pPr>
          </w:p>
        </w:tc>
        <w:tc>
          <w:tcPr>
            <w:tcW w:w="1134" w:type="dxa"/>
            <w:vMerge/>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p>
        </w:tc>
        <w:tc>
          <w:tcPr>
            <w:tcW w:w="1276" w:type="dxa"/>
            <w:vMerge/>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2017г.</w:t>
            </w:r>
          </w:p>
        </w:tc>
        <w:tc>
          <w:tcPr>
            <w:tcW w:w="669" w:type="dxa"/>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2018г.</w:t>
            </w:r>
          </w:p>
        </w:tc>
        <w:tc>
          <w:tcPr>
            <w:tcW w:w="669" w:type="dxa"/>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2019г.</w:t>
            </w:r>
          </w:p>
        </w:tc>
        <w:tc>
          <w:tcPr>
            <w:tcW w:w="1331" w:type="dxa"/>
            <w:gridSpan w:val="2"/>
            <w:vMerge/>
            <w:tcBorders>
              <w:top w:val="outset" w:sz="6" w:space="0" w:color="auto"/>
              <w:left w:val="outset" w:sz="6" w:space="0" w:color="auto"/>
              <w:bottom w:val="outset" w:sz="6" w:space="0" w:color="auto"/>
            </w:tcBorders>
            <w:vAlign w:val="center"/>
          </w:tcPr>
          <w:p w:rsidR="00236913" w:rsidRPr="00236913" w:rsidRDefault="00236913" w:rsidP="00236913">
            <w:pPr>
              <w:spacing w:after="0" w:line="240" w:lineRule="auto"/>
              <w:ind w:firstLine="426"/>
              <w:rPr>
                <w:rFonts w:ascii="Times New Roman" w:eastAsia="Calibri" w:hAnsi="Times New Roman" w:cs="Times New Roman"/>
                <w:sz w:val="16"/>
                <w:szCs w:val="16"/>
                <w:lang w:eastAsia="ru-RU"/>
              </w:rPr>
            </w:pPr>
          </w:p>
        </w:tc>
      </w:tr>
      <w:tr w:rsidR="00236913" w:rsidRPr="00BC36EB" w:rsidTr="00830A53">
        <w:trPr>
          <w:gridAfter w:val="1"/>
          <w:wAfter w:w="7" w:type="dxa"/>
          <w:tblCellSpacing w:w="0" w:type="dxa"/>
        </w:trPr>
        <w:tc>
          <w:tcPr>
            <w:tcW w:w="10702" w:type="dxa"/>
            <w:gridSpan w:val="9"/>
            <w:tcBorders>
              <w:top w:val="outset" w:sz="6" w:space="0" w:color="auto"/>
              <w:bottom w:val="outset" w:sz="6" w:space="0" w:color="auto"/>
            </w:tcBorders>
          </w:tcPr>
          <w:p w:rsidR="00236913" w:rsidRPr="00236913" w:rsidRDefault="00236913" w:rsidP="00BC36EB">
            <w:pPr>
              <w:spacing w:after="0" w:line="240" w:lineRule="auto"/>
              <w:ind w:firstLine="57"/>
              <w:jc w:val="center"/>
              <w:rPr>
                <w:rFonts w:ascii="Times New Roman" w:eastAsia="Calibri" w:hAnsi="Times New Roman" w:cs="Times New Roman"/>
                <w:sz w:val="16"/>
                <w:szCs w:val="16"/>
                <w:lang w:eastAsia="ru-RU"/>
              </w:rPr>
            </w:pPr>
            <w:r w:rsidRPr="00236913">
              <w:rPr>
                <w:rFonts w:ascii="Times New Roman" w:eastAsia="Calibri" w:hAnsi="Times New Roman" w:cs="Times New Roman"/>
                <w:b/>
                <w:bCs/>
                <w:sz w:val="16"/>
                <w:szCs w:val="16"/>
                <w:lang w:eastAsia="ru-RU"/>
              </w:rPr>
              <w:t>1. Организационные и пропагандистские  мероприятия</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1</w:t>
            </w:r>
          </w:p>
        </w:tc>
        <w:tc>
          <w:tcPr>
            <w:tcW w:w="4607" w:type="dxa"/>
            <w:gridSpan w:val="2"/>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По мере необходимости</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xml:space="preserve">Администрация </w:t>
            </w:r>
            <w:proofErr w:type="spellStart"/>
            <w:r w:rsidRPr="00236913">
              <w:rPr>
                <w:rFonts w:ascii="Times New Roman" w:eastAsia="Calibri" w:hAnsi="Times New Roman" w:cs="Times New Roman"/>
                <w:sz w:val="16"/>
                <w:szCs w:val="16"/>
                <w:lang w:eastAsia="ru-RU"/>
              </w:rPr>
              <w:t>г.п</w:t>
            </w:r>
            <w:proofErr w:type="spellEnd"/>
            <w:r w:rsidRPr="00236913">
              <w:rPr>
                <w:rFonts w:ascii="Times New Roman" w:eastAsia="Calibri" w:hAnsi="Times New Roman" w:cs="Times New Roman"/>
                <w:sz w:val="16"/>
                <w:szCs w:val="16"/>
                <w:lang w:eastAsia="ru-RU"/>
              </w:rPr>
              <w:t>. Безенчук</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w:t>
            </w:r>
          </w:p>
        </w:tc>
        <w:tc>
          <w:tcPr>
            <w:tcW w:w="4607" w:type="dxa"/>
            <w:gridSpan w:val="2"/>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По мере необходимости</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xml:space="preserve">Администрация </w:t>
            </w:r>
            <w:proofErr w:type="spellStart"/>
            <w:r w:rsidRPr="00236913">
              <w:rPr>
                <w:rFonts w:ascii="Times New Roman" w:eastAsia="Calibri" w:hAnsi="Times New Roman" w:cs="Times New Roman"/>
                <w:sz w:val="16"/>
                <w:szCs w:val="16"/>
                <w:lang w:eastAsia="ru-RU"/>
              </w:rPr>
              <w:t>г.п</w:t>
            </w:r>
            <w:proofErr w:type="spellEnd"/>
            <w:r w:rsidRPr="00236913">
              <w:rPr>
                <w:rFonts w:ascii="Times New Roman" w:eastAsia="Calibri" w:hAnsi="Times New Roman" w:cs="Times New Roman"/>
                <w:sz w:val="16"/>
                <w:szCs w:val="16"/>
                <w:lang w:eastAsia="ru-RU"/>
              </w:rPr>
              <w:t>. Безенчук</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3</w:t>
            </w:r>
          </w:p>
        </w:tc>
        <w:tc>
          <w:tcPr>
            <w:tcW w:w="4607" w:type="dxa"/>
            <w:gridSpan w:val="2"/>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2017-2019г.г.</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Руководитель МБУК «</w:t>
            </w:r>
            <w:proofErr w:type="spellStart"/>
            <w:r w:rsidRPr="00236913">
              <w:rPr>
                <w:rFonts w:ascii="Times New Roman" w:eastAsia="Calibri" w:hAnsi="Times New Roman" w:cs="Times New Roman"/>
                <w:sz w:val="16"/>
                <w:szCs w:val="16"/>
                <w:lang w:eastAsia="ru-RU"/>
              </w:rPr>
              <w:t>Безенчукский</w:t>
            </w:r>
            <w:proofErr w:type="spellEnd"/>
            <w:r w:rsidRPr="00236913">
              <w:rPr>
                <w:rFonts w:ascii="Times New Roman" w:eastAsia="Calibri" w:hAnsi="Times New Roman" w:cs="Times New Roman"/>
                <w:sz w:val="16"/>
                <w:szCs w:val="16"/>
                <w:lang w:eastAsia="ru-RU"/>
              </w:rPr>
              <w:t xml:space="preserve"> </w:t>
            </w:r>
            <w:proofErr w:type="spellStart"/>
            <w:r w:rsidRPr="00236913">
              <w:rPr>
                <w:rFonts w:ascii="Times New Roman" w:eastAsia="Calibri" w:hAnsi="Times New Roman" w:cs="Times New Roman"/>
                <w:sz w:val="16"/>
                <w:szCs w:val="16"/>
                <w:lang w:eastAsia="ru-RU"/>
              </w:rPr>
              <w:t>межпоселенческий</w:t>
            </w:r>
            <w:proofErr w:type="spellEnd"/>
            <w:r w:rsidRPr="00236913">
              <w:rPr>
                <w:rFonts w:ascii="Times New Roman" w:eastAsia="Calibri" w:hAnsi="Times New Roman" w:cs="Times New Roman"/>
                <w:sz w:val="16"/>
                <w:szCs w:val="16"/>
                <w:lang w:eastAsia="ru-RU"/>
              </w:rPr>
              <w:t xml:space="preserve"> досуговый центр»</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4</w:t>
            </w:r>
          </w:p>
        </w:tc>
        <w:tc>
          <w:tcPr>
            <w:tcW w:w="4607" w:type="dxa"/>
            <w:gridSpan w:val="2"/>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Распространение среди читателей библиотек информационных материалов, в целях повышения уровня  толерантного сознания молодежи.</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2017-2019г.г.</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Руководитель МБУК «</w:t>
            </w:r>
            <w:proofErr w:type="spellStart"/>
            <w:r w:rsidRPr="00236913">
              <w:rPr>
                <w:rFonts w:ascii="Times New Roman" w:eastAsia="Calibri" w:hAnsi="Times New Roman" w:cs="Times New Roman"/>
                <w:sz w:val="16"/>
                <w:szCs w:val="16"/>
                <w:lang w:eastAsia="ru-RU"/>
              </w:rPr>
              <w:t>Безенчукский</w:t>
            </w:r>
            <w:proofErr w:type="spellEnd"/>
            <w:r w:rsidRPr="00236913">
              <w:rPr>
                <w:rFonts w:ascii="Times New Roman" w:eastAsia="Calibri" w:hAnsi="Times New Roman" w:cs="Times New Roman"/>
                <w:sz w:val="16"/>
                <w:szCs w:val="16"/>
                <w:lang w:eastAsia="ru-RU"/>
              </w:rPr>
              <w:t xml:space="preserve"> </w:t>
            </w:r>
            <w:proofErr w:type="spellStart"/>
            <w:r w:rsidRPr="00236913">
              <w:rPr>
                <w:rFonts w:ascii="Times New Roman" w:eastAsia="Calibri" w:hAnsi="Times New Roman" w:cs="Times New Roman"/>
                <w:sz w:val="16"/>
                <w:szCs w:val="16"/>
                <w:lang w:eastAsia="ru-RU"/>
              </w:rPr>
              <w:t>межпоселенческий</w:t>
            </w:r>
            <w:proofErr w:type="spellEnd"/>
            <w:r w:rsidRPr="00236913">
              <w:rPr>
                <w:rFonts w:ascii="Times New Roman" w:eastAsia="Calibri" w:hAnsi="Times New Roman" w:cs="Times New Roman"/>
                <w:sz w:val="16"/>
                <w:szCs w:val="16"/>
                <w:lang w:eastAsia="ru-RU"/>
              </w:rPr>
              <w:t xml:space="preserve"> досуговый центр»</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5</w:t>
            </w:r>
          </w:p>
        </w:tc>
        <w:tc>
          <w:tcPr>
            <w:tcW w:w="4607" w:type="dxa"/>
            <w:gridSpan w:val="2"/>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Повышение общественной значимости жителей пенсионного возраста, социализация детей-инвалидов. Проведение  Дней  пожилого человека.</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2017-2019г.г.</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Руководитель МБУК «</w:t>
            </w:r>
            <w:proofErr w:type="spellStart"/>
            <w:r w:rsidRPr="00236913">
              <w:rPr>
                <w:rFonts w:ascii="Times New Roman" w:eastAsia="Calibri" w:hAnsi="Times New Roman" w:cs="Times New Roman"/>
                <w:sz w:val="16"/>
                <w:szCs w:val="16"/>
                <w:lang w:eastAsia="ru-RU"/>
              </w:rPr>
              <w:t>Безенчукский</w:t>
            </w:r>
            <w:proofErr w:type="spellEnd"/>
            <w:r w:rsidRPr="00236913">
              <w:rPr>
                <w:rFonts w:ascii="Times New Roman" w:eastAsia="Calibri" w:hAnsi="Times New Roman" w:cs="Times New Roman"/>
                <w:sz w:val="16"/>
                <w:szCs w:val="16"/>
                <w:lang w:eastAsia="ru-RU"/>
              </w:rPr>
              <w:t xml:space="preserve"> </w:t>
            </w:r>
            <w:proofErr w:type="spellStart"/>
            <w:r w:rsidRPr="00236913">
              <w:rPr>
                <w:rFonts w:ascii="Times New Roman" w:eastAsia="Calibri" w:hAnsi="Times New Roman" w:cs="Times New Roman"/>
                <w:sz w:val="16"/>
                <w:szCs w:val="16"/>
                <w:lang w:eastAsia="ru-RU"/>
              </w:rPr>
              <w:t>межпоселенческий</w:t>
            </w:r>
            <w:proofErr w:type="spellEnd"/>
            <w:r w:rsidRPr="00236913">
              <w:rPr>
                <w:rFonts w:ascii="Times New Roman" w:eastAsia="Calibri" w:hAnsi="Times New Roman" w:cs="Times New Roman"/>
                <w:sz w:val="16"/>
                <w:szCs w:val="16"/>
                <w:lang w:eastAsia="ru-RU"/>
              </w:rPr>
              <w:t xml:space="preserve"> досуговый центр»</w:t>
            </w:r>
          </w:p>
        </w:tc>
      </w:tr>
      <w:tr w:rsidR="00236913" w:rsidRPr="00236913" w:rsidTr="00830A53">
        <w:trPr>
          <w:gridAfter w:val="1"/>
          <w:wAfter w:w="7" w:type="dxa"/>
          <w:tblCellSpacing w:w="0" w:type="dxa"/>
        </w:trPr>
        <w:tc>
          <w:tcPr>
            <w:tcW w:w="953" w:type="dxa"/>
            <w:gridSpan w:val="2"/>
            <w:tcBorders>
              <w:top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center"/>
              <w:rPr>
                <w:rFonts w:ascii="Times New Roman" w:eastAsia="Calibri" w:hAnsi="Times New Roman" w:cs="Times New Roman"/>
                <w:b/>
                <w:bCs/>
                <w:sz w:val="16"/>
                <w:szCs w:val="16"/>
                <w:lang w:eastAsia="ru-RU"/>
              </w:rPr>
            </w:pPr>
          </w:p>
        </w:tc>
        <w:tc>
          <w:tcPr>
            <w:tcW w:w="9749" w:type="dxa"/>
            <w:gridSpan w:val="7"/>
            <w:tcBorders>
              <w:top w:val="outset" w:sz="6" w:space="0" w:color="auto"/>
              <w:left w:val="outset" w:sz="6" w:space="0" w:color="auto"/>
              <w:bottom w:val="outset" w:sz="6" w:space="0" w:color="auto"/>
            </w:tcBorders>
          </w:tcPr>
          <w:p w:rsidR="00236913" w:rsidRPr="00236913" w:rsidRDefault="00236913" w:rsidP="00BC36EB">
            <w:pPr>
              <w:spacing w:after="0" w:line="240" w:lineRule="auto"/>
              <w:ind w:firstLine="57"/>
              <w:jc w:val="center"/>
              <w:rPr>
                <w:rFonts w:ascii="Times New Roman" w:eastAsia="Calibri" w:hAnsi="Times New Roman" w:cs="Times New Roman"/>
                <w:sz w:val="16"/>
                <w:szCs w:val="16"/>
                <w:lang w:eastAsia="ru-RU"/>
              </w:rPr>
            </w:pPr>
            <w:r w:rsidRPr="00236913">
              <w:rPr>
                <w:rFonts w:ascii="Times New Roman" w:eastAsia="Calibri" w:hAnsi="Times New Roman" w:cs="Times New Roman"/>
                <w:b/>
                <w:bCs/>
                <w:sz w:val="16"/>
                <w:szCs w:val="16"/>
                <w:lang w:eastAsia="ru-RU"/>
              </w:rPr>
              <w:t>2. Мероприятия по профилактике экстремизма и терроризма</w:t>
            </w:r>
          </w:p>
        </w:tc>
      </w:tr>
      <w:tr w:rsidR="00236913" w:rsidRPr="00236913" w:rsidTr="001301D9">
        <w:trPr>
          <w:trHeight w:val="65"/>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1</w:t>
            </w:r>
          </w:p>
        </w:tc>
        <w:tc>
          <w:tcPr>
            <w:tcW w:w="4607" w:type="dxa"/>
            <w:gridSpan w:val="2"/>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ind w:firstLine="57"/>
              <w:jc w:val="center"/>
              <w:rPr>
                <w:rFonts w:ascii="Times New Roman" w:eastAsia="Calibri" w:hAnsi="Times New Roman" w:cs="Times New Roman"/>
                <w:sz w:val="16"/>
                <w:szCs w:val="16"/>
                <w:lang w:eastAsia="ru-RU"/>
              </w:rPr>
            </w:pPr>
            <w:r w:rsidRPr="00236913">
              <w:rPr>
                <w:rFonts w:ascii="Times New Roman" w:eastAsia="Calibri" w:hAnsi="Times New Roman" w:cs="Times New Roman"/>
                <w:color w:val="000000"/>
                <w:sz w:val="16"/>
                <w:szCs w:val="16"/>
              </w:rPr>
              <w:t>Монтаж системы видеонаблюдения</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2019г.</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350,0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265,0</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Администрация городского поселения</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w:t>
            </w:r>
          </w:p>
        </w:tc>
        <w:tc>
          <w:tcPr>
            <w:tcW w:w="4607" w:type="dxa"/>
            <w:gridSpan w:val="2"/>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ind w:firstLine="57"/>
              <w:jc w:val="center"/>
              <w:rPr>
                <w:rFonts w:ascii="Times New Roman" w:eastAsia="Calibri" w:hAnsi="Times New Roman" w:cs="Times New Roman"/>
                <w:sz w:val="16"/>
                <w:szCs w:val="16"/>
                <w:lang w:eastAsia="ru-RU"/>
              </w:rPr>
            </w:pPr>
            <w:r w:rsidRPr="00236913">
              <w:rPr>
                <w:rFonts w:ascii="Times New Roman" w:eastAsia="Calibri" w:hAnsi="Times New Roman" w:cs="Times New Roman"/>
                <w:color w:val="000000"/>
                <w:sz w:val="16"/>
                <w:szCs w:val="16"/>
              </w:rPr>
              <w:t>Техническое обслуживание системы видеонаблюдения</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Постоянно</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300,0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50,0</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Администрация городского поселения</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3</w:t>
            </w:r>
          </w:p>
        </w:tc>
        <w:tc>
          <w:tcPr>
            <w:tcW w:w="4607" w:type="dxa"/>
            <w:gridSpan w:val="2"/>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rPr>
              <w:t xml:space="preserve">Установка </w:t>
            </w:r>
            <w:r w:rsidRPr="00236913">
              <w:rPr>
                <w:rFonts w:ascii="Times New Roman" w:eastAsia="Calibri" w:hAnsi="Times New Roman" w:cs="Times New Roman"/>
                <w:bCs/>
                <w:sz w:val="16"/>
                <w:szCs w:val="16"/>
              </w:rPr>
              <w:t>программно-аппаратного комплекса</w:t>
            </w:r>
            <w:r w:rsidRPr="00236913">
              <w:rPr>
                <w:rFonts w:ascii="Times New Roman" w:eastAsia="Calibri" w:hAnsi="Times New Roman" w:cs="Times New Roman"/>
                <w:sz w:val="16"/>
                <w:szCs w:val="16"/>
              </w:rPr>
              <w:t>,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smartTag w:uri="urn:schemas-microsoft-com:office:smarttags" w:element="metricconverter">
              <w:smartTagPr>
                <w:attr w:name="ProductID" w:val="2017 г"/>
              </w:smartTagPr>
              <w:r w:rsidRPr="00236913">
                <w:rPr>
                  <w:rFonts w:ascii="Times New Roman" w:eastAsia="Calibri" w:hAnsi="Times New Roman" w:cs="Times New Roman"/>
                  <w:sz w:val="16"/>
                  <w:szCs w:val="16"/>
                  <w:lang w:eastAsia="ru-RU"/>
                </w:rPr>
                <w:t>2017 г</w:t>
              </w:r>
            </w:smartTag>
            <w:r w:rsidRPr="00236913">
              <w:rPr>
                <w:rFonts w:ascii="Times New Roman" w:eastAsia="Calibri" w:hAnsi="Times New Roman" w:cs="Times New Roman"/>
                <w:sz w:val="16"/>
                <w:szCs w:val="16"/>
                <w:lang w:eastAsia="ru-RU"/>
              </w:rPr>
              <w:t>.</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465,0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465,0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6D2377">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Администрация городского поселения</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4</w:t>
            </w:r>
          </w:p>
        </w:tc>
        <w:tc>
          <w:tcPr>
            <w:tcW w:w="4607" w:type="dxa"/>
            <w:gridSpan w:val="2"/>
            <w:tcBorders>
              <w:top w:val="outset" w:sz="6" w:space="0" w:color="auto"/>
              <w:left w:val="outset" w:sz="6" w:space="0" w:color="auto"/>
              <w:bottom w:val="outset" w:sz="6" w:space="0" w:color="auto"/>
              <w:right w:val="outset" w:sz="6" w:space="0" w:color="auto"/>
            </w:tcBorders>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Техническое обслуживание программно-аппаратного комплекса,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Постоянно</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422,8</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116,8</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306,0</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Администрация городского поселения</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5</w:t>
            </w:r>
          </w:p>
        </w:tc>
        <w:tc>
          <w:tcPr>
            <w:tcW w:w="4607" w:type="dxa"/>
            <w:gridSpan w:val="2"/>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Приобретение временного дорожного  барьера (пластиковый дорожный барьер)</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2019 г.</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85,0</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85,0</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Администрация городского поселения</w:t>
            </w:r>
          </w:p>
        </w:tc>
      </w:tr>
      <w:tr w:rsidR="00236913" w:rsidRPr="00236913" w:rsidTr="00830A53">
        <w:trPr>
          <w:tblCellSpacing w:w="0" w:type="dxa"/>
        </w:trPr>
        <w:tc>
          <w:tcPr>
            <w:tcW w:w="354" w:type="dxa"/>
            <w:tcBorders>
              <w:top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6</w:t>
            </w:r>
          </w:p>
        </w:tc>
        <w:tc>
          <w:tcPr>
            <w:tcW w:w="4607" w:type="dxa"/>
            <w:gridSpan w:val="2"/>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ind w:firstLine="57"/>
              <w:jc w:val="both"/>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134"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Постоянно</w:t>
            </w:r>
          </w:p>
        </w:tc>
        <w:tc>
          <w:tcPr>
            <w:tcW w:w="1276"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tcPr>
          <w:p w:rsidR="00236913" w:rsidRPr="00236913" w:rsidRDefault="00236913" w:rsidP="00236913">
            <w:pPr>
              <w:spacing w:after="0" w:line="240" w:lineRule="auto"/>
              <w:ind w:firstLine="426"/>
              <w:jc w:val="center"/>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 -</w:t>
            </w:r>
          </w:p>
        </w:tc>
        <w:tc>
          <w:tcPr>
            <w:tcW w:w="1331" w:type="dxa"/>
            <w:gridSpan w:val="2"/>
            <w:tcBorders>
              <w:top w:val="outset" w:sz="6" w:space="0" w:color="auto"/>
              <w:left w:val="outset" w:sz="6" w:space="0" w:color="auto"/>
              <w:bottom w:val="outset" w:sz="6" w:space="0" w:color="auto"/>
            </w:tcBorders>
            <w:vAlign w:val="center"/>
          </w:tcPr>
          <w:p w:rsidR="00236913" w:rsidRPr="00236913" w:rsidRDefault="00236913" w:rsidP="00BC36EB">
            <w:pPr>
              <w:spacing w:after="0" w:line="240" w:lineRule="auto"/>
              <w:rPr>
                <w:rFonts w:ascii="Times New Roman" w:eastAsia="Calibri" w:hAnsi="Times New Roman" w:cs="Times New Roman"/>
                <w:sz w:val="16"/>
                <w:szCs w:val="16"/>
                <w:lang w:eastAsia="ru-RU"/>
              </w:rPr>
            </w:pPr>
            <w:r w:rsidRPr="00236913">
              <w:rPr>
                <w:rFonts w:ascii="Times New Roman" w:eastAsia="Calibri" w:hAnsi="Times New Roman" w:cs="Times New Roman"/>
                <w:sz w:val="16"/>
                <w:szCs w:val="16"/>
                <w:lang w:eastAsia="ru-RU"/>
              </w:rPr>
              <w:t>Администрация городского поселения Руководитель  МБУК «</w:t>
            </w:r>
            <w:proofErr w:type="spellStart"/>
            <w:r w:rsidRPr="00236913">
              <w:rPr>
                <w:rFonts w:ascii="Times New Roman" w:eastAsia="Calibri" w:hAnsi="Times New Roman" w:cs="Times New Roman"/>
                <w:sz w:val="16"/>
                <w:szCs w:val="16"/>
                <w:lang w:eastAsia="ru-RU"/>
              </w:rPr>
              <w:t>Безенчукский</w:t>
            </w:r>
            <w:proofErr w:type="spellEnd"/>
            <w:r w:rsidRPr="00236913">
              <w:rPr>
                <w:rFonts w:ascii="Times New Roman" w:eastAsia="Calibri" w:hAnsi="Times New Roman" w:cs="Times New Roman"/>
                <w:sz w:val="16"/>
                <w:szCs w:val="16"/>
                <w:lang w:eastAsia="ru-RU"/>
              </w:rPr>
              <w:t xml:space="preserve"> </w:t>
            </w:r>
            <w:proofErr w:type="spellStart"/>
            <w:r w:rsidRPr="00236913">
              <w:rPr>
                <w:rFonts w:ascii="Times New Roman" w:eastAsia="Calibri" w:hAnsi="Times New Roman" w:cs="Times New Roman"/>
                <w:sz w:val="16"/>
                <w:szCs w:val="16"/>
                <w:lang w:eastAsia="ru-RU"/>
              </w:rPr>
              <w:t>межпоселенческий</w:t>
            </w:r>
            <w:proofErr w:type="spellEnd"/>
            <w:r w:rsidRPr="00236913">
              <w:rPr>
                <w:rFonts w:ascii="Times New Roman" w:eastAsia="Calibri" w:hAnsi="Times New Roman" w:cs="Times New Roman"/>
                <w:sz w:val="16"/>
                <w:szCs w:val="16"/>
                <w:lang w:eastAsia="ru-RU"/>
              </w:rPr>
              <w:t xml:space="preserve"> досуговый центр»</w:t>
            </w:r>
          </w:p>
        </w:tc>
      </w:tr>
    </w:tbl>
    <w:p w:rsidR="008E2EF6" w:rsidRDefault="008E2EF6" w:rsidP="00CA6A07">
      <w:pPr>
        <w:spacing w:after="0" w:line="240" w:lineRule="auto"/>
        <w:jc w:val="both"/>
        <w:outlineLvl w:val="0"/>
        <w:rPr>
          <w:rFonts w:ascii="Times New Roman" w:eastAsia="Calibri" w:hAnsi="Times New Roman" w:cs="Times New Roman"/>
          <w:b/>
        </w:rPr>
      </w:pPr>
    </w:p>
    <w:p w:rsidR="00CA6A07" w:rsidRPr="00707A57" w:rsidRDefault="00CA6A07" w:rsidP="00CA6A07">
      <w:pPr>
        <w:spacing w:after="0" w:line="240" w:lineRule="auto"/>
        <w:jc w:val="both"/>
        <w:outlineLvl w:val="0"/>
      </w:pPr>
      <w:r w:rsidRPr="00707A5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10</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307</w:t>
      </w:r>
    </w:p>
    <w:p w:rsidR="00CA6A07" w:rsidRPr="00CA6A07" w:rsidRDefault="00CA6A07" w:rsidP="00CA6A07">
      <w:pPr>
        <w:spacing w:after="0" w:line="240" w:lineRule="auto"/>
        <w:jc w:val="both"/>
        <w:rPr>
          <w:rFonts w:ascii="Times New Roman" w:eastAsia="Calibri" w:hAnsi="Times New Roman" w:cs="Times New Roman"/>
        </w:rPr>
      </w:pPr>
      <w:r w:rsidRPr="00CA6A07">
        <w:rPr>
          <w:rFonts w:ascii="Times New Roman" w:hAnsi="Times New Roman" w:cs="Times New Roman"/>
          <w:lang w:eastAsia="ar-SA"/>
        </w:rPr>
        <w:t>«</w:t>
      </w:r>
      <w:r w:rsidRPr="00CA6A07">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Pr="00CA6A07">
        <w:rPr>
          <w:rFonts w:ascii="Times New Roman" w:eastAsia="Calibri" w:hAnsi="Times New Roman" w:cs="Times New Roman"/>
        </w:rPr>
        <w:t>Безенчукский</w:t>
      </w:r>
      <w:proofErr w:type="spellEnd"/>
      <w:r w:rsidRPr="00CA6A07">
        <w:rPr>
          <w:rFonts w:ascii="Times New Roman" w:eastAsia="Calibri" w:hAnsi="Times New Roman" w:cs="Times New Roman"/>
        </w:rPr>
        <w:t xml:space="preserve"> Самарской области от 04.02.2019 года № 35</w:t>
      </w:r>
      <w:r w:rsidRPr="00CA6A07">
        <w:rPr>
          <w:rFonts w:ascii="Times New Roman" w:eastAsia="Calibri" w:hAnsi="Times New Roman" w:cs="Times New Roman"/>
          <w:color w:val="FFFFFF"/>
        </w:rPr>
        <w:t xml:space="preserve"> «</w:t>
      </w:r>
      <w:r w:rsidRPr="00CA6A07">
        <w:rPr>
          <w:rFonts w:ascii="Times New Roman" w:eastAsia="Calibri" w:hAnsi="Times New Roman" w:cs="Times New Roman"/>
        </w:rPr>
        <w:t>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r>
        <w:rPr>
          <w:rFonts w:ascii="Times New Roman" w:eastAsia="Calibri" w:hAnsi="Times New Roman" w:cs="Times New Roman"/>
        </w:rPr>
        <w:t xml:space="preserve"> </w:t>
      </w:r>
      <w:r w:rsidRPr="00CA6A07">
        <w:rPr>
          <w:rFonts w:ascii="Times New Roman" w:eastAsia="Calibri" w:hAnsi="Times New Roman" w:cs="Times New Roman"/>
        </w:rPr>
        <w:t>(в ред. от 12.01.2017 г. № 8)</w:t>
      </w:r>
      <w:r w:rsidR="0045304B">
        <w:rPr>
          <w:rFonts w:ascii="Times New Roman" w:eastAsia="Calibri" w:hAnsi="Times New Roman" w:cs="Times New Roman"/>
        </w:rPr>
        <w:t>»</w:t>
      </w:r>
    </w:p>
    <w:p w:rsidR="00CA6A07" w:rsidRPr="00CA6A07" w:rsidRDefault="00CA6A07" w:rsidP="00CA6A07">
      <w:pPr>
        <w:shd w:val="clear" w:color="auto" w:fill="FFFFFF"/>
        <w:spacing w:after="0" w:line="240" w:lineRule="auto"/>
        <w:ind w:firstLine="709"/>
        <w:jc w:val="both"/>
        <w:rPr>
          <w:rFonts w:ascii="Times New Roman" w:eastAsia="Calibri" w:hAnsi="Times New Roman" w:cs="Times New Roman"/>
        </w:rPr>
      </w:pPr>
      <w:r w:rsidRPr="00CA6A07">
        <w:rPr>
          <w:rFonts w:ascii="Times New Roman" w:eastAsia="Calibri" w:hAnsi="Times New Roman" w:cs="Times New Roman"/>
        </w:rPr>
        <w:t>В  соответствии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rsidR="00CA6A07" w:rsidRPr="00CA6A07" w:rsidRDefault="00CA6A07" w:rsidP="00CA6A07">
      <w:pPr>
        <w:shd w:val="clear" w:color="auto" w:fill="FFFFFF"/>
        <w:spacing w:after="0" w:line="240" w:lineRule="auto"/>
        <w:ind w:firstLine="709"/>
        <w:jc w:val="center"/>
        <w:rPr>
          <w:rFonts w:ascii="Times New Roman" w:eastAsia="Calibri" w:hAnsi="Times New Roman" w:cs="Times New Roman"/>
        </w:rPr>
      </w:pPr>
      <w:r w:rsidRPr="00CA6A07">
        <w:rPr>
          <w:rFonts w:ascii="Times New Roman" w:eastAsia="Calibri" w:hAnsi="Times New Roman" w:cs="Times New Roman"/>
        </w:rPr>
        <w:t>ПОСТАНОВЛЯЮ:</w:t>
      </w:r>
    </w:p>
    <w:p w:rsidR="00CA6A07" w:rsidRPr="00CA6A07" w:rsidRDefault="00CA6A07" w:rsidP="00CA6A07">
      <w:pPr>
        <w:spacing w:after="0" w:line="240" w:lineRule="auto"/>
        <w:jc w:val="both"/>
        <w:rPr>
          <w:rFonts w:ascii="Times New Roman" w:eastAsia="Calibri" w:hAnsi="Times New Roman" w:cs="Times New Roman"/>
        </w:rPr>
      </w:pPr>
      <w:r w:rsidRPr="00CA6A07">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A6A07" w:rsidRPr="00CA6A07" w:rsidRDefault="00CA6A07" w:rsidP="00CA6A07">
      <w:pPr>
        <w:numPr>
          <w:ilvl w:val="0"/>
          <w:numId w:val="17"/>
        </w:numPr>
        <w:spacing w:after="0" w:line="240" w:lineRule="auto"/>
        <w:ind w:left="0" w:firstLine="0"/>
        <w:jc w:val="both"/>
        <w:rPr>
          <w:rFonts w:ascii="Times New Roman" w:eastAsia="Calibri" w:hAnsi="Times New Roman" w:cs="Times New Roman"/>
        </w:rPr>
      </w:pPr>
      <w:r w:rsidRPr="00CA6A07">
        <w:rPr>
          <w:rFonts w:ascii="Times New Roman" w:eastAsia="Calibri" w:hAnsi="Times New Roman" w:cs="Times New Roman"/>
        </w:rPr>
        <w:t>4075,5 тыс. руб.</w:t>
      </w:r>
    </w:p>
    <w:p w:rsidR="00CA6A07" w:rsidRPr="00CA6A07" w:rsidRDefault="00CA6A07" w:rsidP="00CA6A07">
      <w:pPr>
        <w:spacing w:after="0" w:line="240" w:lineRule="auto"/>
        <w:jc w:val="both"/>
        <w:rPr>
          <w:rFonts w:ascii="Times New Roman" w:eastAsia="Calibri" w:hAnsi="Times New Roman" w:cs="Times New Roman"/>
        </w:rPr>
      </w:pPr>
      <w:r w:rsidRPr="00CA6A07">
        <w:rPr>
          <w:rFonts w:ascii="Times New Roman" w:eastAsia="Calibri" w:hAnsi="Times New Roman" w:cs="Times New Roman"/>
        </w:rPr>
        <w:t>в том числе по годам:</w:t>
      </w:r>
    </w:p>
    <w:p w:rsidR="00CA6A07" w:rsidRPr="00CA6A07" w:rsidRDefault="00CA6A07" w:rsidP="00CA6A07">
      <w:pPr>
        <w:spacing w:after="0" w:line="240" w:lineRule="auto"/>
        <w:jc w:val="both"/>
        <w:rPr>
          <w:rFonts w:ascii="Times New Roman" w:eastAsia="Calibri" w:hAnsi="Times New Roman" w:cs="Times New Roman"/>
        </w:rPr>
      </w:pPr>
      <w:smartTag w:uri="urn:schemas-microsoft-com:office:smarttags" w:element="metricconverter">
        <w:smartTagPr>
          <w:attr w:name="ProductID" w:val="2017 г"/>
        </w:smartTagPr>
        <w:r w:rsidRPr="00CA6A07">
          <w:rPr>
            <w:rFonts w:ascii="Times New Roman" w:eastAsia="Calibri" w:hAnsi="Times New Roman" w:cs="Times New Roman"/>
          </w:rPr>
          <w:t>2017 г</w:t>
        </w:r>
      </w:smartTag>
      <w:r w:rsidRPr="00CA6A07">
        <w:rPr>
          <w:rFonts w:ascii="Times New Roman" w:eastAsia="Calibri" w:hAnsi="Times New Roman" w:cs="Times New Roman"/>
        </w:rPr>
        <w:t>. –  626,00 тыс. руб.   (бюджет поселения)</w:t>
      </w:r>
    </w:p>
    <w:p w:rsidR="00CA6A07" w:rsidRPr="00CA6A07" w:rsidRDefault="00CA6A07" w:rsidP="00CA6A07">
      <w:pPr>
        <w:spacing w:after="0" w:line="240" w:lineRule="auto"/>
        <w:jc w:val="both"/>
        <w:rPr>
          <w:rFonts w:ascii="Times New Roman" w:eastAsia="Calibri" w:hAnsi="Times New Roman" w:cs="Times New Roman"/>
        </w:rPr>
      </w:pPr>
      <w:smartTag w:uri="urn:schemas-microsoft-com:office:smarttags" w:element="metricconverter">
        <w:smartTagPr>
          <w:attr w:name="ProductID" w:val="2018 г"/>
        </w:smartTagPr>
        <w:r w:rsidRPr="00CA6A07">
          <w:rPr>
            <w:rFonts w:ascii="Times New Roman" w:eastAsia="Calibri" w:hAnsi="Times New Roman" w:cs="Times New Roman"/>
          </w:rPr>
          <w:t>2018 г</w:t>
        </w:r>
      </w:smartTag>
      <w:r w:rsidRPr="00CA6A07">
        <w:rPr>
          <w:rFonts w:ascii="Times New Roman" w:eastAsia="Calibri" w:hAnsi="Times New Roman" w:cs="Times New Roman"/>
        </w:rPr>
        <w:t>. –  364,50 тыс. руб.   (бюджет поселения)</w:t>
      </w:r>
    </w:p>
    <w:p w:rsidR="00CA6A07" w:rsidRPr="00CA6A07" w:rsidRDefault="00CA6A07" w:rsidP="00CA6A07">
      <w:pPr>
        <w:spacing w:after="0" w:line="240" w:lineRule="auto"/>
        <w:jc w:val="both"/>
        <w:rPr>
          <w:rFonts w:ascii="Times New Roman" w:eastAsia="Calibri" w:hAnsi="Times New Roman" w:cs="Times New Roman"/>
        </w:rPr>
      </w:pPr>
      <w:smartTag w:uri="urn:schemas-microsoft-com:office:smarttags" w:element="metricconverter">
        <w:smartTagPr>
          <w:attr w:name="ProductID" w:val="2019 г"/>
        </w:smartTagPr>
        <w:r w:rsidRPr="00CA6A07">
          <w:rPr>
            <w:rFonts w:ascii="Times New Roman" w:eastAsia="Calibri" w:hAnsi="Times New Roman" w:cs="Times New Roman"/>
          </w:rPr>
          <w:t>2019 г</w:t>
        </w:r>
      </w:smartTag>
      <w:r w:rsidRPr="00CA6A07">
        <w:rPr>
          <w:rFonts w:ascii="Times New Roman" w:eastAsia="Calibri" w:hAnsi="Times New Roman" w:cs="Times New Roman"/>
        </w:rPr>
        <w:t>. –  3085,00 тыс. руб.   (бюджет поселения)</w:t>
      </w:r>
    </w:p>
    <w:p w:rsidR="00CA6A07" w:rsidRPr="00CA6A07" w:rsidRDefault="00CA6A07" w:rsidP="00CA6A07">
      <w:pPr>
        <w:spacing w:after="0" w:line="240" w:lineRule="auto"/>
        <w:jc w:val="both"/>
        <w:rPr>
          <w:rFonts w:ascii="Times New Roman" w:eastAsia="Calibri" w:hAnsi="Times New Roman" w:cs="Times New Roman"/>
        </w:rPr>
      </w:pPr>
      <w:r w:rsidRPr="00CA6A07">
        <w:rPr>
          <w:rFonts w:ascii="Times New Roman" w:eastAsia="Calibri" w:hAnsi="Times New Roman" w:cs="Times New Roman"/>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A6A07">
        <w:rPr>
          <w:rFonts w:ascii="Times New Roman" w:eastAsia="Calibri" w:hAnsi="Times New Roman" w:cs="Times New Roman"/>
        </w:rPr>
        <w:t>Безенчукский</w:t>
      </w:r>
      <w:proofErr w:type="spellEnd"/>
      <w:r w:rsidRPr="00CA6A07">
        <w:rPr>
          <w:rFonts w:ascii="Times New Roman" w:eastAsia="Calibri" w:hAnsi="Times New Roman" w:cs="Times New Roman"/>
        </w:rPr>
        <w:t xml:space="preserve"> Самарской области на 2017-2019 годы» изложить в редакции согласно приложению.</w:t>
      </w:r>
    </w:p>
    <w:p w:rsidR="00CA6A07" w:rsidRPr="00CA6A07" w:rsidRDefault="00CA6A07" w:rsidP="00CA6A07">
      <w:pPr>
        <w:shd w:val="clear" w:color="auto" w:fill="FFFFFF"/>
        <w:spacing w:after="0" w:line="240" w:lineRule="auto"/>
        <w:jc w:val="both"/>
        <w:rPr>
          <w:rFonts w:ascii="Times New Roman" w:eastAsia="Calibri" w:hAnsi="Times New Roman" w:cs="Times New Roman"/>
        </w:rPr>
      </w:pPr>
      <w:r w:rsidRPr="00CA6A07">
        <w:rPr>
          <w:rFonts w:ascii="Times New Roman" w:eastAsia="Calibri" w:hAnsi="Times New Roman" w:cs="Times New Roman"/>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A6A07">
        <w:rPr>
          <w:rFonts w:ascii="Times New Roman" w:eastAsia="Calibri" w:hAnsi="Times New Roman" w:cs="Times New Roman"/>
        </w:rPr>
        <w:t>Безенчукский</w:t>
      </w:r>
      <w:proofErr w:type="spellEnd"/>
      <w:r w:rsidRPr="00CA6A07">
        <w:rPr>
          <w:rFonts w:ascii="Times New Roman" w:eastAsia="Calibri" w:hAnsi="Times New Roman" w:cs="Times New Roman"/>
        </w:rPr>
        <w:t xml:space="preserve"> Самарской области на 2017-2019 годы» в редакции Постановления от 04.02.2019 г. № 35</w:t>
      </w:r>
      <w:r w:rsidR="006F47D0">
        <w:rPr>
          <w:rFonts w:ascii="Times New Roman" w:eastAsia="Calibri" w:hAnsi="Times New Roman" w:cs="Times New Roman"/>
        </w:rPr>
        <w:t>.</w:t>
      </w:r>
    </w:p>
    <w:p w:rsidR="00CA6A07" w:rsidRPr="00CA6A07" w:rsidRDefault="00CA6A07" w:rsidP="00CA6A07">
      <w:pPr>
        <w:shd w:val="clear" w:color="auto" w:fill="FFFFFF"/>
        <w:spacing w:after="0" w:line="240" w:lineRule="auto"/>
        <w:jc w:val="both"/>
        <w:rPr>
          <w:rFonts w:ascii="Times New Roman" w:eastAsia="Calibri" w:hAnsi="Times New Roman" w:cs="Times New Roman"/>
        </w:rPr>
      </w:pPr>
      <w:r w:rsidRPr="00CA6A07">
        <w:rPr>
          <w:rFonts w:ascii="Times New Roman" w:eastAsia="Calibri" w:hAnsi="Times New Roman" w:cs="Times New Roman"/>
        </w:rPr>
        <w:t>4. Опубликовать настоящее Постановление в газете «Вестник городского поселения Безенчук».</w:t>
      </w:r>
    </w:p>
    <w:p w:rsidR="00CA6A07" w:rsidRPr="00CA6A07" w:rsidRDefault="00CA6A07" w:rsidP="00CA6A07">
      <w:pPr>
        <w:shd w:val="clear" w:color="auto" w:fill="FFFFFF"/>
        <w:spacing w:after="0" w:line="240" w:lineRule="auto"/>
        <w:jc w:val="both"/>
        <w:rPr>
          <w:rFonts w:ascii="Times New Roman" w:eastAsia="Calibri" w:hAnsi="Times New Roman" w:cs="Times New Roman"/>
        </w:rPr>
      </w:pPr>
      <w:r w:rsidRPr="00CA6A07">
        <w:rPr>
          <w:rFonts w:ascii="Times New Roman" w:eastAsia="Calibri" w:hAnsi="Times New Roman" w:cs="Times New Roman"/>
        </w:rPr>
        <w:t>5. Контроль над выполнением настоящего постановления оставляю за собой.</w:t>
      </w:r>
    </w:p>
    <w:p w:rsidR="00CA6A07" w:rsidRPr="002B4153" w:rsidRDefault="00CA6A07" w:rsidP="00CA6A07">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CA6A07" w:rsidRPr="002479A4" w:rsidRDefault="00CA6A07" w:rsidP="00CA6A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CA6A07" w:rsidRPr="002479A4" w:rsidRDefault="00CA6A07" w:rsidP="00CA6A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CA6A07" w:rsidRPr="002479A4" w:rsidRDefault="00CA6A07" w:rsidP="00CA6A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CA6A07" w:rsidRPr="00EB4407" w:rsidRDefault="00CA6A07" w:rsidP="00CA6A07">
      <w:pPr>
        <w:pStyle w:val="ConsPlusTitle"/>
        <w:contextualSpacing/>
        <w:jc w:val="right"/>
        <w:rPr>
          <w:b w:val="0"/>
          <w:sz w:val="22"/>
          <w:szCs w:val="22"/>
        </w:rPr>
      </w:pPr>
      <w:r w:rsidRPr="00EB4407">
        <w:rPr>
          <w:b w:val="0"/>
          <w:sz w:val="20"/>
          <w:szCs w:val="20"/>
        </w:rPr>
        <w:t xml:space="preserve">от </w:t>
      </w:r>
      <w:r>
        <w:rPr>
          <w:b w:val="0"/>
          <w:sz w:val="20"/>
          <w:szCs w:val="20"/>
        </w:rPr>
        <w:t>10</w:t>
      </w:r>
      <w:r w:rsidRPr="00EB4407">
        <w:rPr>
          <w:b w:val="0"/>
          <w:sz w:val="20"/>
          <w:szCs w:val="20"/>
        </w:rPr>
        <w:t>.0</w:t>
      </w:r>
      <w:r>
        <w:rPr>
          <w:b w:val="0"/>
          <w:sz w:val="20"/>
          <w:szCs w:val="20"/>
        </w:rPr>
        <w:t>6</w:t>
      </w:r>
      <w:r w:rsidRPr="00EB4407">
        <w:rPr>
          <w:b w:val="0"/>
          <w:sz w:val="20"/>
          <w:szCs w:val="20"/>
        </w:rPr>
        <w:t>.2019 №</w:t>
      </w:r>
      <w:r>
        <w:rPr>
          <w:b w:val="0"/>
          <w:sz w:val="20"/>
          <w:szCs w:val="20"/>
        </w:rPr>
        <w:t>30</w:t>
      </w:r>
      <w:r w:rsidR="00BA3FCA">
        <w:rPr>
          <w:b w:val="0"/>
          <w:sz w:val="20"/>
          <w:szCs w:val="20"/>
        </w:rPr>
        <w:t>7</w:t>
      </w:r>
    </w:p>
    <w:p w:rsidR="0045304B" w:rsidRPr="0045304B" w:rsidRDefault="0045304B" w:rsidP="0045304B">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45304B">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45304B">
        <w:rPr>
          <w:rFonts w:ascii="Times New Roman" w:eastAsia="Calibri" w:hAnsi="Times New Roman" w:cs="Times New Roman"/>
          <w:bCs/>
        </w:rPr>
        <w:t>Безенчукский</w:t>
      </w:r>
      <w:proofErr w:type="spellEnd"/>
      <w:r w:rsidRPr="0045304B">
        <w:rPr>
          <w:rFonts w:ascii="Times New Roman" w:eastAsia="Calibri" w:hAnsi="Times New Roman" w:cs="Times New Roman"/>
          <w:bCs/>
        </w:rPr>
        <w:t xml:space="preserve"> Самарской области на 2017-2019 годы», утвержденную Постановлением Администрации городского поселения Безенчук от 12.01.2017г. № 8 (далее Программа).</w:t>
      </w:r>
    </w:p>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45304B">
        <w:rPr>
          <w:rFonts w:ascii="Times New Roman" w:eastAsia="Calibri" w:hAnsi="Times New Roman" w:cs="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45304B">
        <w:rPr>
          <w:rFonts w:ascii="Times New Roman" w:eastAsia="Calibri" w:hAnsi="Times New Roman" w:cs="Times New Roman"/>
          <w:bCs/>
        </w:rPr>
        <w:t>Безенчукский</w:t>
      </w:r>
      <w:proofErr w:type="spellEnd"/>
      <w:r w:rsidRPr="0045304B">
        <w:rPr>
          <w:rFonts w:ascii="Times New Roman" w:eastAsia="Calibri" w:hAnsi="Times New Roman" w:cs="Times New Roman"/>
          <w:bCs/>
        </w:rPr>
        <w:t xml:space="preserve"> Самарской области на 2017-2019 годы» изложить в следующей редакции:</w:t>
      </w:r>
    </w:p>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45304B">
        <w:rPr>
          <w:rFonts w:ascii="Times New Roman" w:eastAsia="Calibri" w:hAnsi="Times New Roman" w:cs="Times New Roman"/>
          <w:b/>
        </w:rPr>
        <w:t>Перечень</w:t>
      </w:r>
    </w:p>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45304B">
        <w:rPr>
          <w:rFonts w:ascii="Times New Roman" w:eastAsia="Calibri" w:hAnsi="Times New Roman" w:cs="Times New Roman"/>
          <w:b/>
        </w:rPr>
        <w:t xml:space="preserve"> мероприятий муниципальной программы Защита населения и территории  от ЧС, обеспечение пожарной безопасности и безопасности людей на водных объектах в городском поселении Безенчук муниципального района </w:t>
      </w:r>
      <w:proofErr w:type="spellStart"/>
      <w:r w:rsidRPr="0045304B">
        <w:rPr>
          <w:rFonts w:ascii="Times New Roman" w:eastAsia="Calibri" w:hAnsi="Times New Roman" w:cs="Times New Roman"/>
          <w:b/>
        </w:rPr>
        <w:t>Безнчукский</w:t>
      </w:r>
      <w:proofErr w:type="spellEnd"/>
      <w:r w:rsidRPr="0045304B">
        <w:rPr>
          <w:rFonts w:ascii="Times New Roman" w:eastAsia="Calibri" w:hAnsi="Times New Roman" w:cs="Times New Roman"/>
          <w:b/>
        </w:rPr>
        <w:t xml:space="preserve"> Самарской области на 2017-2019 годы</w:t>
      </w:r>
    </w:p>
    <w:tbl>
      <w:tblPr>
        <w:tblW w:w="10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26"/>
        <w:gridCol w:w="1417"/>
        <w:gridCol w:w="993"/>
        <w:gridCol w:w="1417"/>
        <w:gridCol w:w="709"/>
        <w:gridCol w:w="653"/>
        <w:gridCol w:w="709"/>
        <w:gridCol w:w="711"/>
        <w:gridCol w:w="1699"/>
      </w:tblGrid>
      <w:tr w:rsidR="0045304B" w:rsidRPr="0045304B" w:rsidTr="00992E23">
        <w:tc>
          <w:tcPr>
            <w:tcW w:w="426"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 п/п</w:t>
            </w:r>
          </w:p>
        </w:tc>
        <w:tc>
          <w:tcPr>
            <w:tcW w:w="2126"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Мероприятия по реализации программы (подпрограммы)</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Источники финансирования</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 xml:space="preserve">Срок         </w:t>
            </w:r>
            <w:r w:rsidRPr="0045304B">
              <w:rPr>
                <w:rFonts w:ascii="Times New Roman" w:eastAsia="Calibri" w:hAnsi="Times New Roman" w:cs="Times New Roman"/>
                <w:b/>
                <w:sz w:val="16"/>
                <w:szCs w:val="16"/>
              </w:rPr>
              <w:br/>
            </w:r>
            <w:proofErr w:type="spellStart"/>
            <w:r w:rsidRPr="0045304B">
              <w:rPr>
                <w:rFonts w:ascii="Times New Roman" w:eastAsia="Calibri" w:hAnsi="Times New Roman" w:cs="Times New Roman"/>
                <w:b/>
                <w:sz w:val="16"/>
                <w:szCs w:val="16"/>
              </w:rPr>
              <w:t>исполне-ния</w:t>
            </w:r>
            <w:proofErr w:type="spellEnd"/>
            <w:r w:rsidRPr="0045304B">
              <w:rPr>
                <w:rFonts w:ascii="Times New Roman" w:eastAsia="Calibri" w:hAnsi="Times New Roman" w:cs="Times New Roman"/>
                <w:b/>
                <w:sz w:val="16"/>
                <w:szCs w:val="16"/>
              </w:rPr>
              <w:t xml:space="preserve"> мероприятия</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Объем финансирования мероприятия в текущем финансовом году (тыс. руб.)*</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 xml:space="preserve">Всего,         </w:t>
            </w:r>
            <w:r w:rsidRPr="0045304B">
              <w:rPr>
                <w:rFonts w:ascii="Times New Roman" w:eastAsia="Calibri" w:hAnsi="Times New Roman" w:cs="Times New Roman"/>
                <w:b/>
                <w:sz w:val="16"/>
                <w:szCs w:val="16"/>
              </w:rPr>
              <w:br/>
              <w:t>(тыс. руб.)</w:t>
            </w:r>
          </w:p>
        </w:tc>
        <w:tc>
          <w:tcPr>
            <w:tcW w:w="2073" w:type="dxa"/>
            <w:gridSpan w:val="3"/>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Объем финансирования по годам, (тыс. руб.)</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Ответственный за выполнение мероприятия программы (подпрограммы)</w:t>
            </w:r>
          </w:p>
        </w:tc>
      </w:tr>
      <w:tr w:rsidR="00992E23" w:rsidRPr="0045304B" w:rsidTr="00992E23">
        <w:tc>
          <w:tcPr>
            <w:tcW w:w="426"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26"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653" w:type="dxa"/>
            <w:tcBorders>
              <w:top w:val="single" w:sz="4" w:space="0" w:color="auto"/>
              <w:left w:val="single" w:sz="4" w:space="0" w:color="auto"/>
              <w:bottom w:val="single" w:sz="4" w:space="0" w:color="auto"/>
              <w:right w:val="single" w:sz="4" w:space="0" w:color="auto"/>
            </w:tcBorders>
          </w:tcPr>
          <w:p w:rsidR="0045304B" w:rsidRPr="0045304B" w:rsidRDefault="0045304B" w:rsidP="00831BD0">
            <w:pPr>
              <w:widowControl w:val="0"/>
              <w:autoSpaceDE w:val="0"/>
              <w:autoSpaceDN w:val="0"/>
              <w:adjustRightInd w:val="0"/>
              <w:spacing w:after="0" w:line="240" w:lineRule="auto"/>
              <w:ind w:right="-113"/>
              <w:rPr>
                <w:rFonts w:ascii="Times New Roman" w:eastAsia="Calibri" w:hAnsi="Times New Roman" w:cs="Times New Roman"/>
                <w:b/>
                <w:sz w:val="16"/>
                <w:szCs w:val="16"/>
              </w:rPr>
            </w:pPr>
            <w:smartTag w:uri="urn:schemas-microsoft-com:office:smarttags" w:element="metricconverter">
              <w:smartTagPr>
                <w:attr w:name="ProductID" w:val="2017 г"/>
              </w:smartTagPr>
              <w:r w:rsidRPr="0045304B">
                <w:rPr>
                  <w:rFonts w:ascii="Times New Roman" w:eastAsia="Calibri" w:hAnsi="Times New Roman" w:cs="Times New Roman"/>
                  <w:b/>
                  <w:sz w:val="16"/>
                  <w:szCs w:val="16"/>
                </w:rPr>
                <w:t>2017 г</w:t>
              </w:r>
            </w:smartTag>
            <w:r w:rsidRPr="0045304B">
              <w:rPr>
                <w:rFonts w:ascii="Times New Roman" w:eastAsia="Calibri"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2018 г.</w:t>
            </w:r>
          </w:p>
        </w:tc>
        <w:tc>
          <w:tcPr>
            <w:tcW w:w="711"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2019г.</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992E23" w:rsidRPr="0045304B" w:rsidTr="00992E23">
        <w:tc>
          <w:tcPr>
            <w:tcW w:w="426"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w:t>
            </w:r>
          </w:p>
        </w:tc>
        <w:tc>
          <w:tcPr>
            <w:tcW w:w="2126"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4</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6</w:t>
            </w:r>
          </w:p>
        </w:tc>
        <w:tc>
          <w:tcPr>
            <w:tcW w:w="65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7</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8</w:t>
            </w:r>
          </w:p>
        </w:tc>
        <w:tc>
          <w:tcPr>
            <w:tcW w:w="711"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9</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10</w:t>
            </w:r>
          </w:p>
        </w:tc>
      </w:tr>
      <w:tr w:rsidR="00992E23" w:rsidRPr="0045304B" w:rsidTr="00992E23">
        <w:tc>
          <w:tcPr>
            <w:tcW w:w="426" w:type="dxa"/>
            <w:vMerge w:val="restart"/>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Поставка пожарных гидрантов</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b/>
                <w:sz w:val="16"/>
                <w:szCs w:val="16"/>
              </w:rPr>
            </w:pPr>
            <w:r w:rsidRPr="0045304B">
              <w:rPr>
                <w:rFonts w:ascii="Times New Roman" w:eastAsia="Calibri"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3162,2</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131</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251,2</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2780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c>
          <w:tcPr>
            <w:tcW w:w="426" w:type="dxa"/>
            <w:vMerge/>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3162,2</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131</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251,2</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2780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c>
          <w:tcPr>
            <w:tcW w:w="426" w:type="dxa"/>
            <w:vMerge/>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r>
      <w:tr w:rsidR="00992E23" w:rsidRPr="0045304B" w:rsidTr="00992E23">
        <w:tc>
          <w:tcPr>
            <w:tcW w:w="426" w:type="dxa"/>
            <w:vMerge/>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r>
      <w:tr w:rsidR="00992E23" w:rsidRPr="0045304B" w:rsidTr="00992E23">
        <w:tc>
          <w:tcPr>
            <w:tcW w:w="4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2.</w:t>
            </w:r>
          </w:p>
        </w:tc>
        <w:tc>
          <w:tcPr>
            <w:tcW w:w="21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Выполнение работ по устройству водопроводных колодцев  с пожарными гидрантами по ул. Южная</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45304B">
              <w:rPr>
                <w:rFonts w:ascii="Times New Roman" w:eastAsia="Calibri" w:hAnsi="Times New Roman" w:cs="Times New Roman"/>
                <w:b/>
                <w:sz w:val="16"/>
                <w:szCs w:val="16"/>
              </w:rPr>
              <w:t xml:space="preserve">Итого </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395</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395</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c>
          <w:tcPr>
            <w:tcW w:w="426" w:type="dxa"/>
            <w:vMerge/>
            <w:tcBorders>
              <w:left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 xml:space="preserve">Средства бюджета </w:t>
            </w:r>
            <w:proofErr w:type="spellStart"/>
            <w:r w:rsidRPr="0045304B">
              <w:rPr>
                <w:rFonts w:ascii="Times New Roman" w:eastAsia="Calibri" w:hAnsi="Times New Roman" w:cs="Times New Roman"/>
                <w:sz w:val="16"/>
                <w:szCs w:val="16"/>
              </w:rPr>
              <w:t>г.п</w:t>
            </w:r>
            <w:proofErr w:type="spellEnd"/>
            <w:r w:rsidRPr="0045304B">
              <w:rPr>
                <w:rFonts w:ascii="Times New Roman" w:eastAsia="Calibri" w:hAnsi="Times New Roman" w:cs="Times New Roman"/>
                <w:sz w:val="16"/>
                <w:szCs w:val="16"/>
              </w:rPr>
              <w:t>.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395</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395</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c>
          <w:tcPr>
            <w:tcW w:w="426" w:type="dxa"/>
            <w:vMerge/>
            <w:tcBorders>
              <w:left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 xml:space="preserve">Средства бюджета Самарской </w:t>
            </w:r>
            <w:r w:rsidRPr="0045304B">
              <w:rPr>
                <w:rFonts w:ascii="Times New Roman" w:eastAsia="Calibri" w:hAnsi="Times New Roman" w:cs="Times New Roman"/>
                <w:sz w:val="16"/>
                <w:szCs w:val="16"/>
              </w:rPr>
              <w:lastRenderedPageBreak/>
              <w:t>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c>
          <w:tcPr>
            <w:tcW w:w="426" w:type="dxa"/>
            <w:vMerge/>
            <w:tcBorders>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2126" w:type="dxa"/>
            <w:vMerge/>
            <w:tcBorders>
              <w:left w:val="single" w:sz="4" w:space="0" w:color="auto"/>
              <w:bottom w:val="single" w:sz="4" w:space="0" w:color="auto"/>
              <w:right w:val="single" w:sz="4" w:space="0" w:color="auto"/>
            </w:tcBorders>
            <w:vAlign w:val="center"/>
          </w:tcPr>
          <w:p w:rsidR="0045304B" w:rsidRPr="0045304B" w:rsidRDefault="0045304B" w:rsidP="0045304B">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70"/>
        </w:trPr>
        <w:tc>
          <w:tcPr>
            <w:tcW w:w="4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w:t>
            </w:r>
          </w:p>
        </w:tc>
        <w:tc>
          <w:tcPr>
            <w:tcW w:w="21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Обучение мерам пожарной безопасности</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45304B">
              <w:rPr>
                <w:rFonts w:ascii="Times New Roman" w:eastAsia="Calibri"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1,9</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1,9</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27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1,9</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1,9</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rPr>
          <w:trHeight w:val="21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70"/>
        </w:trPr>
        <w:tc>
          <w:tcPr>
            <w:tcW w:w="4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4.</w:t>
            </w:r>
          </w:p>
        </w:tc>
        <w:tc>
          <w:tcPr>
            <w:tcW w:w="21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45304B">
              <w:rPr>
                <w:rFonts w:ascii="Times New Roman" w:eastAsia="Calibri" w:hAnsi="Times New Roman" w:cs="Times New Roman"/>
                <w:sz w:val="16"/>
                <w:szCs w:val="16"/>
              </w:rPr>
              <w:t>дератизационных</w:t>
            </w:r>
            <w:proofErr w:type="spellEnd"/>
            <w:r w:rsidRPr="0045304B">
              <w:rPr>
                <w:rFonts w:ascii="Times New Roman" w:eastAsia="Calibri" w:hAnsi="Times New Roman" w:cs="Times New Roman"/>
                <w:sz w:val="16"/>
                <w:szCs w:val="16"/>
              </w:rPr>
              <w:t xml:space="preserve"> мероприятий»</w:t>
            </w: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300</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100</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100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45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300</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100</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100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rPr>
          <w:trHeight w:val="735"/>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p w:rsidR="0045304B" w:rsidRPr="0045304B" w:rsidRDefault="0045304B" w:rsidP="0045304B">
            <w:pPr>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489"/>
        </w:trPr>
        <w:tc>
          <w:tcPr>
            <w:tcW w:w="426" w:type="dxa"/>
            <w:vMerge/>
            <w:tcBorders>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bottom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c>
          <w:tcPr>
            <w:tcW w:w="4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sz w:val="16"/>
                <w:szCs w:val="16"/>
              </w:rPr>
              <w:t>5</w:t>
            </w:r>
            <w:r w:rsidRPr="0045304B">
              <w:rPr>
                <w:rFonts w:ascii="Times New Roman" w:eastAsia="Calibri" w:hAnsi="Times New Roman" w:cs="Times New Roman"/>
                <w:b/>
                <w:sz w:val="16"/>
                <w:szCs w:val="16"/>
              </w:rPr>
              <w:t>.</w:t>
            </w:r>
          </w:p>
        </w:tc>
        <w:tc>
          <w:tcPr>
            <w:tcW w:w="21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Оснащение муниципальных зданий первичными средствами пожаротушения</w:t>
            </w: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8,1</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8,1</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8,1</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8,1</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c>
          <w:tcPr>
            <w:tcW w:w="426" w:type="dxa"/>
            <w:vMerge/>
            <w:tcBorders>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26" w:type="dxa"/>
            <w:vMerge/>
            <w:tcBorders>
              <w:left w:val="single" w:sz="4" w:space="0" w:color="auto"/>
              <w:bottom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70"/>
        </w:trPr>
        <w:tc>
          <w:tcPr>
            <w:tcW w:w="4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6.</w:t>
            </w:r>
          </w:p>
        </w:tc>
        <w:tc>
          <w:tcPr>
            <w:tcW w:w="21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Оборудование уголков пожарной безопасности (изготовление плана эвакуации)</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45304B">
              <w:rPr>
                <w:rFonts w:ascii="Times New Roman" w:eastAsia="Calibri"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3,3</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3,3</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27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3,3</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3,3</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rPr>
          <w:trHeight w:val="21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1500</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1500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val="restart"/>
            <w:tcBorders>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7.</w:t>
            </w:r>
          </w:p>
        </w:tc>
        <w:tc>
          <w:tcPr>
            <w:tcW w:w="2126" w:type="dxa"/>
            <w:vMerge w:val="restart"/>
            <w:tcBorders>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 xml:space="preserve">Приобретение источника бесперебойной системы электропитания для системы водоснабжения населения </w:t>
            </w: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200</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200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200</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200</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1E1186">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65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70"/>
        </w:trPr>
        <w:tc>
          <w:tcPr>
            <w:tcW w:w="4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8.</w:t>
            </w:r>
          </w:p>
        </w:tc>
        <w:tc>
          <w:tcPr>
            <w:tcW w:w="2126" w:type="dxa"/>
            <w:vMerge w:val="restart"/>
            <w:tcBorders>
              <w:top w:val="single" w:sz="4" w:space="0" w:color="auto"/>
              <w:left w:val="single" w:sz="4" w:space="0" w:color="auto"/>
              <w:right w:val="single" w:sz="4" w:space="0" w:color="auto"/>
            </w:tcBorders>
            <w:vAlign w:val="center"/>
          </w:tcPr>
          <w:p w:rsidR="0045304B" w:rsidRPr="0045304B" w:rsidRDefault="0045304B" w:rsidP="0045304B">
            <w:pPr>
              <w:spacing w:after="0" w:line="240" w:lineRule="auto"/>
              <w:jc w:val="center"/>
              <w:outlineLvl w:val="0"/>
              <w:rPr>
                <w:rFonts w:ascii="Times New Roman" w:eastAsia="Times New Roman" w:hAnsi="Times New Roman" w:cs="Times New Roman"/>
                <w:bCs/>
                <w:kern w:val="28"/>
                <w:sz w:val="16"/>
                <w:szCs w:val="16"/>
              </w:rPr>
            </w:pPr>
            <w:r w:rsidRPr="0045304B">
              <w:rPr>
                <w:rFonts w:ascii="Times New Roman" w:eastAsia="Times New Roman" w:hAnsi="Times New Roman" w:cs="Times New Roman"/>
                <w:bCs/>
                <w:kern w:val="28"/>
                <w:sz w:val="16"/>
                <w:szCs w:val="16"/>
              </w:rPr>
              <w:t>Приобретение предупредительных табличек безопасности</w:t>
            </w: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45304B">
              <w:rPr>
                <w:rFonts w:ascii="Times New Roman" w:eastAsia="Calibri" w:hAnsi="Times New Roman" w:cs="Times New Roman"/>
                <w:b/>
                <w:sz w:val="16"/>
                <w:szCs w:val="16"/>
              </w:rPr>
              <w:t>Итого</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5</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45304B">
              <w:rPr>
                <w:rFonts w:ascii="Times New Roman" w:eastAsia="Calibri" w:hAnsi="Times New Roman" w:cs="Times New Roman"/>
                <w:b/>
                <w:sz w:val="16"/>
                <w:szCs w:val="16"/>
              </w:rPr>
              <w:t>5</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27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г. п. Безенчук</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5</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5</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Администрация городского поселения Безенчук</w:t>
            </w:r>
          </w:p>
        </w:tc>
      </w:tr>
      <w:tr w:rsidR="00992E23" w:rsidRPr="0045304B" w:rsidTr="00992E23">
        <w:trPr>
          <w:trHeight w:val="21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Средства бюджета Самарской области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992E23" w:rsidRPr="0045304B" w:rsidTr="00992E23">
        <w:trPr>
          <w:trHeight w:val="120"/>
        </w:trPr>
        <w:tc>
          <w:tcPr>
            <w:tcW w:w="426" w:type="dxa"/>
            <w:vMerge/>
            <w:tcBorders>
              <w:left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rsidR="0045304B" w:rsidRPr="0045304B" w:rsidRDefault="0045304B" w:rsidP="0045304B">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autoSpaceDE w:val="0"/>
              <w:autoSpaceDN w:val="0"/>
              <w:adjustRightInd w:val="0"/>
              <w:spacing w:after="0" w:line="240" w:lineRule="auto"/>
              <w:rPr>
                <w:rFonts w:ascii="Times New Roman" w:eastAsia="Calibri" w:hAnsi="Times New Roman" w:cs="Times New Roman"/>
                <w:sz w:val="16"/>
                <w:szCs w:val="16"/>
              </w:rPr>
            </w:pPr>
            <w:r w:rsidRPr="0045304B">
              <w:rPr>
                <w:rFonts w:ascii="Times New Roman" w:eastAsia="Calibri" w:hAnsi="Times New Roman" w:cs="Times New Roman"/>
                <w:sz w:val="16"/>
                <w:szCs w:val="16"/>
              </w:rPr>
              <w:t>Другие источники</w:t>
            </w:r>
          </w:p>
        </w:tc>
        <w:tc>
          <w:tcPr>
            <w:tcW w:w="993"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653"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711" w:type="dxa"/>
            <w:tcBorders>
              <w:top w:val="single" w:sz="4" w:space="0" w:color="auto"/>
              <w:left w:val="single" w:sz="4" w:space="0" w:color="auto"/>
              <w:bottom w:val="single" w:sz="4" w:space="0" w:color="auto"/>
              <w:right w:val="single" w:sz="4" w:space="0" w:color="auto"/>
            </w:tcBorders>
            <w:vAlign w:val="center"/>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45304B">
              <w:rPr>
                <w:rFonts w:ascii="Times New Roman" w:eastAsia="Calibri" w:hAnsi="Times New Roman" w:cs="Times New Roman"/>
                <w:sz w:val="16"/>
                <w:szCs w:val="16"/>
              </w:rPr>
              <w:t>-</w:t>
            </w:r>
          </w:p>
        </w:tc>
        <w:tc>
          <w:tcPr>
            <w:tcW w:w="1699" w:type="dxa"/>
            <w:tcBorders>
              <w:top w:val="single" w:sz="4" w:space="0" w:color="auto"/>
              <w:left w:val="single" w:sz="4" w:space="0" w:color="auto"/>
              <w:bottom w:val="single" w:sz="4" w:space="0" w:color="auto"/>
              <w:right w:val="single" w:sz="4" w:space="0" w:color="auto"/>
            </w:tcBorders>
          </w:tcPr>
          <w:p w:rsidR="0045304B" w:rsidRPr="0045304B" w:rsidRDefault="0045304B" w:rsidP="0045304B">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rsidR="0045304B" w:rsidRPr="0045304B" w:rsidRDefault="0045304B" w:rsidP="0045304B">
      <w:pPr>
        <w:widowControl w:val="0"/>
        <w:overflowPunct w:val="0"/>
        <w:autoSpaceDE w:val="0"/>
        <w:autoSpaceDN w:val="0"/>
        <w:adjustRightInd w:val="0"/>
        <w:spacing w:after="0" w:line="240" w:lineRule="auto"/>
        <w:ind w:firstLine="540"/>
        <w:jc w:val="center"/>
        <w:rPr>
          <w:rFonts w:ascii="Times New Roman" w:eastAsia="Calibri" w:hAnsi="Times New Roman" w:cs="Times New Roman"/>
          <w:sz w:val="8"/>
          <w:szCs w:val="8"/>
        </w:rPr>
      </w:pPr>
    </w:p>
    <w:p w:rsidR="00D6662D" w:rsidRPr="00707A57" w:rsidRDefault="00D6662D" w:rsidP="00D6662D">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10</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308</w:t>
      </w:r>
    </w:p>
    <w:p w:rsidR="00D6662D" w:rsidRPr="00D6662D" w:rsidRDefault="00D6662D" w:rsidP="00D6662D">
      <w:pPr>
        <w:spacing w:after="0" w:line="240" w:lineRule="auto"/>
        <w:jc w:val="both"/>
        <w:rPr>
          <w:rFonts w:ascii="Times New Roman" w:eastAsia="Times New Roman" w:hAnsi="Times New Roman" w:cs="Times New Roman"/>
          <w:lang w:eastAsia="ru-RU"/>
        </w:rPr>
      </w:pPr>
      <w:r w:rsidRPr="00D6662D">
        <w:rPr>
          <w:rFonts w:ascii="Times New Roman" w:hAnsi="Times New Roman" w:cs="Times New Roman"/>
          <w:lang w:eastAsia="ar-SA"/>
        </w:rPr>
        <w:t>«</w:t>
      </w:r>
      <w:r w:rsidRPr="00D6662D">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Pr="00D6662D">
        <w:rPr>
          <w:rFonts w:ascii="Times New Roman" w:eastAsia="Times New Roman" w:hAnsi="Times New Roman" w:cs="Times New Roman"/>
          <w:lang w:eastAsia="ru-RU"/>
        </w:rPr>
        <w:t>Безенчукский</w:t>
      </w:r>
      <w:proofErr w:type="spellEnd"/>
      <w:r w:rsidRPr="00D6662D">
        <w:rPr>
          <w:rFonts w:ascii="Times New Roman" w:eastAsia="Times New Roman" w:hAnsi="Times New Roman" w:cs="Times New Roman"/>
          <w:lang w:eastAsia="ru-RU"/>
        </w:rPr>
        <w:t xml:space="preserve"> Самарской области от 21.02.2019г. № 84 «Об утверждении муниципальной программы Развитие культуры в  городском поселении Безенчук муниципального района </w:t>
      </w:r>
      <w:proofErr w:type="spellStart"/>
      <w:r w:rsidRPr="00D6662D">
        <w:rPr>
          <w:rFonts w:ascii="Times New Roman" w:eastAsia="Times New Roman" w:hAnsi="Times New Roman" w:cs="Times New Roman"/>
          <w:lang w:eastAsia="ru-RU"/>
        </w:rPr>
        <w:t>Безенчукский</w:t>
      </w:r>
      <w:proofErr w:type="spellEnd"/>
      <w:r w:rsidRPr="00D6662D">
        <w:rPr>
          <w:rFonts w:ascii="Times New Roman" w:eastAsia="Times New Roman" w:hAnsi="Times New Roman" w:cs="Times New Roman"/>
          <w:lang w:eastAsia="ru-RU"/>
        </w:rPr>
        <w:t xml:space="preserve"> Самарской области на 2017-2019 годы» (в ред. от 28.02.2016г. № 167)</w:t>
      </w:r>
      <w:r>
        <w:rPr>
          <w:rFonts w:ascii="Times New Roman" w:eastAsia="Times New Roman" w:hAnsi="Times New Roman" w:cs="Times New Roman"/>
          <w:lang w:eastAsia="ru-RU"/>
        </w:rPr>
        <w:t>»</w:t>
      </w:r>
    </w:p>
    <w:p w:rsidR="00D6662D" w:rsidRPr="00D6662D" w:rsidRDefault="00D6662D" w:rsidP="00D6662D">
      <w:pPr>
        <w:spacing w:after="0" w:line="240" w:lineRule="auto"/>
        <w:ind w:firstLine="708"/>
        <w:jc w:val="both"/>
        <w:rPr>
          <w:rFonts w:ascii="Times New Roman" w:eastAsia="Times New Roman" w:hAnsi="Times New Roman" w:cs="Times New Roman"/>
          <w:lang w:eastAsia="ru-RU"/>
        </w:rPr>
      </w:pPr>
      <w:r w:rsidRPr="00D6662D">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w:t>
      </w:r>
      <w:r w:rsidRPr="00D6662D">
        <w:rPr>
          <w:rFonts w:ascii="Times New Roman" w:eastAsia="Times New Roman" w:hAnsi="Times New Roman" w:cs="Times New Roman"/>
          <w:lang w:eastAsia="ru-RU"/>
        </w:rPr>
        <w:lastRenderedPageBreak/>
        <w:t xml:space="preserve">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rsidR="00D6662D" w:rsidRPr="00D6662D" w:rsidRDefault="00D6662D" w:rsidP="00D6662D">
      <w:pPr>
        <w:spacing w:after="0" w:line="240" w:lineRule="auto"/>
        <w:jc w:val="center"/>
        <w:rPr>
          <w:rFonts w:ascii="Times New Roman" w:eastAsia="Times New Roman" w:hAnsi="Times New Roman" w:cs="Times New Roman"/>
          <w:lang w:eastAsia="ru-RU"/>
        </w:rPr>
      </w:pPr>
      <w:r w:rsidRPr="00D6662D">
        <w:rPr>
          <w:rFonts w:ascii="Times New Roman" w:eastAsia="Times New Roman" w:hAnsi="Times New Roman" w:cs="Times New Roman"/>
          <w:lang w:eastAsia="ru-RU"/>
        </w:rPr>
        <w:t>ПОСТАНОВЛЯЮ:</w:t>
      </w:r>
    </w:p>
    <w:p w:rsidR="00D6662D" w:rsidRPr="00D6662D" w:rsidRDefault="00D6662D" w:rsidP="00D6662D">
      <w:pPr>
        <w:spacing w:after="0" w:line="240" w:lineRule="auto"/>
        <w:jc w:val="both"/>
        <w:rPr>
          <w:rFonts w:ascii="Times New Roman" w:eastAsia="Times New Roman" w:hAnsi="Times New Roman" w:cs="Times New Roman"/>
          <w:lang w:eastAsia="ru-RU"/>
        </w:rPr>
      </w:pPr>
      <w:r w:rsidRPr="00D6662D">
        <w:rPr>
          <w:rFonts w:ascii="Times New Roman" w:eastAsia="Times New Roman" w:hAnsi="Times New Roman" w:cs="Times New Roman"/>
          <w:lang w:eastAsia="ru-RU"/>
        </w:rPr>
        <w:t xml:space="preserve">1. Раздел «Источники финансирования Программы» паспорта муниципальной программы «Развитие культуры в городском поселении Безенчук муниципального района </w:t>
      </w:r>
      <w:proofErr w:type="spellStart"/>
      <w:r w:rsidRPr="00D6662D">
        <w:rPr>
          <w:rFonts w:ascii="Times New Roman" w:eastAsia="Times New Roman" w:hAnsi="Times New Roman" w:cs="Times New Roman"/>
          <w:lang w:eastAsia="ru-RU"/>
        </w:rPr>
        <w:t>Безенчукский</w:t>
      </w:r>
      <w:proofErr w:type="spellEnd"/>
      <w:r w:rsidRPr="00D6662D">
        <w:rPr>
          <w:rFonts w:ascii="Times New Roman" w:eastAsia="Times New Roman" w:hAnsi="Times New Roman" w:cs="Times New Roman"/>
          <w:lang w:eastAsia="ru-RU"/>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D6662D" w:rsidRPr="00D6662D" w:rsidRDefault="00D6662D" w:rsidP="00D6662D">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D6662D">
          <w:rPr>
            <w:rFonts w:ascii="Times New Roman" w:eastAsia="Times New Roman" w:hAnsi="Times New Roman" w:cs="Times New Roman"/>
            <w:lang w:eastAsia="ru-RU"/>
          </w:rPr>
          <w:t>2017 г</w:t>
        </w:r>
      </w:smartTag>
      <w:r w:rsidRPr="00D6662D">
        <w:rPr>
          <w:rFonts w:ascii="Times New Roman" w:eastAsia="Times New Roman" w:hAnsi="Times New Roman" w:cs="Times New Roman"/>
          <w:lang w:eastAsia="ru-RU"/>
        </w:rPr>
        <w:t>. – 4000 тыс. руб. (бюджет поселения)</w:t>
      </w:r>
    </w:p>
    <w:p w:rsidR="00D6662D" w:rsidRPr="00D6662D" w:rsidRDefault="00D6662D" w:rsidP="00D6662D">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D6662D">
          <w:rPr>
            <w:rFonts w:ascii="Times New Roman" w:eastAsia="Times New Roman" w:hAnsi="Times New Roman" w:cs="Times New Roman"/>
            <w:lang w:eastAsia="ru-RU"/>
          </w:rPr>
          <w:t>2018 г</w:t>
        </w:r>
      </w:smartTag>
      <w:r w:rsidRPr="00D6662D">
        <w:rPr>
          <w:rFonts w:ascii="Times New Roman" w:eastAsia="Times New Roman" w:hAnsi="Times New Roman" w:cs="Times New Roman"/>
          <w:lang w:eastAsia="ru-RU"/>
        </w:rPr>
        <w:t>. -  5000 тыс. руб. (бюджет поселения)</w:t>
      </w:r>
    </w:p>
    <w:p w:rsidR="00D6662D" w:rsidRPr="00D6662D" w:rsidRDefault="00D6662D" w:rsidP="00D6662D">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D6662D">
          <w:rPr>
            <w:rFonts w:ascii="Times New Roman" w:eastAsia="Times New Roman" w:hAnsi="Times New Roman" w:cs="Times New Roman"/>
            <w:lang w:eastAsia="ru-RU"/>
          </w:rPr>
          <w:t>2019 г</w:t>
        </w:r>
      </w:smartTag>
      <w:r w:rsidRPr="00D6662D">
        <w:rPr>
          <w:rFonts w:ascii="Times New Roman" w:eastAsia="Times New Roman" w:hAnsi="Times New Roman" w:cs="Times New Roman"/>
          <w:lang w:eastAsia="ru-RU"/>
        </w:rPr>
        <w:t>. -  4945 тыс. руб. (бюджет поселения)</w:t>
      </w:r>
    </w:p>
    <w:p w:rsidR="00D6662D" w:rsidRPr="00D6662D" w:rsidRDefault="00D6662D" w:rsidP="00D6662D">
      <w:pPr>
        <w:spacing w:after="0" w:line="240" w:lineRule="auto"/>
        <w:jc w:val="both"/>
        <w:rPr>
          <w:rFonts w:ascii="Times New Roman" w:eastAsia="Times New Roman" w:hAnsi="Times New Roman" w:cs="Times New Roman"/>
          <w:lang w:eastAsia="ru-RU"/>
        </w:rPr>
      </w:pPr>
      <w:r w:rsidRPr="00D6662D">
        <w:rPr>
          <w:rFonts w:ascii="Times New Roman" w:eastAsia="Times New Roman" w:hAnsi="Times New Roman" w:cs="Times New Roman"/>
          <w:lang w:eastAsia="ru-RU"/>
        </w:rPr>
        <w:t xml:space="preserve">2. Перечень мероприятий муниципальной программы «Развитие культуры в городском поселении Безенчук муниципального района </w:t>
      </w:r>
      <w:proofErr w:type="spellStart"/>
      <w:r w:rsidRPr="00D6662D">
        <w:rPr>
          <w:rFonts w:ascii="Times New Roman" w:eastAsia="Times New Roman" w:hAnsi="Times New Roman" w:cs="Times New Roman"/>
          <w:lang w:eastAsia="ru-RU"/>
        </w:rPr>
        <w:t>Безенчукский</w:t>
      </w:r>
      <w:proofErr w:type="spellEnd"/>
      <w:r w:rsidRPr="00D6662D">
        <w:rPr>
          <w:rFonts w:ascii="Times New Roman" w:eastAsia="Times New Roman" w:hAnsi="Times New Roman" w:cs="Times New Roman"/>
          <w:lang w:eastAsia="ru-RU"/>
        </w:rPr>
        <w:t xml:space="preserve"> Самарской области на 2017-2019 годы»  изложить в редакции согласно приложению.</w:t>
      </w:r>
    </w:p>
    <w:p w:rsidR="00D6662D" w:rsidRPr="00D6662D" w:rsidRDefault="00D6662D" w:rsidP="00D6662D">
      <w:pPr>
        <w:spacing w:after="0" w:line="240" w:lineRule="auto"/>
        <w:jc w:val="both"/>
        <w:rPr>
          <w:rFonts w:ascii="Times New Roman" w:eastAsia="Times New Roman" w:hAnsi="Times New Roman" w:cs="Times New Roman"/>
          <w:lang w:eastAsia="ru-RU"/>
        </w:rPr>
      </w:pPr>
      <w:r w:rsidRPr="00D6662D">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D6662D" w:rsidRPr="00D6662D" w:rsidRDefault="00D6662D" w:rsidP="00D6662D">
      <w:pPr>
        <w:spacing w:after="0" w:line="240" w:lineRule="auto"/>
        <w:jc w:val="both"/>
        <w:rPr>
          <w:rFonts w:ascii="Times New Roman" w:eastAsia="Times New Roman" w:hAnsi="Times New Roman" w:cs="Times New Roman"/>
          <w:lang w:eastAsia="ru-RU"/>
        </w:rPr>
      </w:pPr>
      <w:r w:rsidRPr="00D6662D">
        <w:rPr>
          <w:rFonts w:ascii="Times New Roman" w:eastAsia="Times New Roman" w:hAnsi="Times New Roman" w:cs="Times New Roman"/>
          <w:lang w:eastAsia="ru-RU"/>
        </w:rPr>
        <w:t>4. Контроль за выполнением настоящего постановления оставляю за собой.</w:t>
      </w:r>
    </w:p>
    <w:p w:rsidR="00D6662D" w:rsidRPr="002B4153" w:rsidRDefault="00D6662D" w:rsidP="00D6662D">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D6662D" w:rsidRPr="002479A4" w:rsidRDefault="00D6662D" w:rsidP="00D6662D">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D6662D" w:rsidRPr="002479A4" w:rsidRDefault="00D6662D" w:rsidP="00D6662D">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D6662D" w:rsidRPr="002479A4" w:rsidRDefault="00D6662D" w:rsidP="00D6662D">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D6662D" w:rsidRPr="00EB4407" w:rsidRDefault="00D6662D" w:rsidP="00D6662D">
      <w:pPr>
        <w:pStyle w:val="ConsPlusTitle"/>
        <w:contextualSpacing/>
        <w:jc w:val="right"/>
        <w:rPr>
          <w:b w:val="0"/>
          <w:sz w:val="22"/>
          <w:szCs w:val="22"/>
        </w:rPr>
      </w:pPr>
      <w:r w:rsidRPr="00EB4407">
        <w:rPr>
          <w:b w:val="0"/>
          <w:sz w:val="20"/>
          <w:szCs w:val="20"/>
        </w:rPr>
        <w:t xml:space="preserve">от </w:t>
      </w:r>
      <w:r>
        <w:rPr>
          <w:b w:val="0"/>
          <w:sz w:val="20"/>
          <w:szCs w:val="20"/>
        </w:rPr>
        <w:t>10</w:t>
      </w:r>
      <w:r w:rsidRPr="00EB4407">
        <w:rPr>
          <w:b w:val="0"/>
          <w:sz w:val="20"/>
          <w:szCs w:val="20"/>
        </w:rPr>
        <w:t>.0</w:t>
      </w:r>
      <w:r>
        <w:rPr>
          <w:b w:val="0"/>
          <w:sz w:val="20"/>
          <w:szCs w:val="20"/>
        </w:rPr>
        <w:t>6</w:t>
      </w:r>
      <w:r w:rsidRPr="00EB4407">
        <w:rPr>
          <w:b w:val="0"/>
          <w:sz w:val="20"/>
          <w:szCs w:val="20"/>
        </w:rPr>
        <w:t>.2019 №</w:t>
      </w:r>
      <w:r>
        <w:rPr>
          <w:b w:val="0"/>
          <w:sz w:val="20"/>
          <w:szCs w:val="20"/>
        </w:rPr>
        <w:t>308</w:t>
      </w:r>
    </w:p>
    <w:p w:rsidR="00CC0FDE" w:rsidRPr="0045304B" w:rsidRDefault="002A4E88" w:rsidP="00500013">
      <w:pPr>
        <w:spacing w:after="0" w:line="240" w:lineRule="auto"/>
        <w:jc w:val="center"/>
        <w:rPr>
          <w:rFonts w:ascii="Times New Roman" w:eastAsia="Calibri" w:hAnsi="Times New Roman" w:cs="Times New Roman"/>
          <w:i/>
          <w:color w:val="000000"/>
        </w:rPr>
      </w:pPr>
      <w:r w:rsidRPr="002A4E88">
        <w:rPr>
          <w:rFonts w:ascii="Times New Roman" w:eastAsia="Times New Roman" w:hAnsi="Times New Roman" w:cs="Times New Roman"/>
          <w:bCs/>
          <w:lang w:eastAsia="ru-RU"/>
        </w:rPr>
        <w:t xml:space="preserve">Перечень мероприятий муниципальной программы «Развитие культуры в городском поселении Безенчук муниципального района </w:t>
      </w:r>
      <w:proofErr w:type="spellStart"/>
      <w:r w:rsidRPr="002A4E88">
        <w:rPr>
          <w:rFonts w:ascii="Times New Roman" w:eastAsia="Times New Roman" w:hAnsi="Times New Roman" w:cs="Times New Roman"/>
          <w:bCs/>
          <w:lang w:eastAsia="ru-RU"/>
        </w:rPr>
        <w:t>Безенчукский</w:t>
      </w:r>
      <w:proofErr w:type="spellEnd"/>
      <w:r w:rsidRPr="002A4E88">
        <w:rPr>
          <w:rFonts w:ascii="Times New Roman" w:eastAsia="Times New Roman" w:hAnsi="Times New Roman" w:cs="Times New Roman"/>
          <w:bCs/>
          <w:lang w:eastAsia="ru-RU"/>
        </w:rPr>
        <w:t xml:space="preserve"> Самарской области на 2017-2019 годы»</w:t>
      </w:r>
    </w:p>
    <w:tbl>
      <w:tblPr>
        <w:tblpPr w:leftFromText="180" w:rightFromText="180" w:vertAnchor="page" w:horzAnchor="page" w:tblpX="676" w:tblpY="6466"/>
        <w:tblW w:w="11073" w:type="dxa"/>
        <w:tblBorders>
          <w:top w:val="single" w:sz="4" w:space="0" w:color="auto"/>
        </w:tblBorders>
        <w:tblLayout w:type="fixed"/>
        <w:tblLook w:val="0400" w:firstRow="0" w:lastRow="0" w:firstColumn="0" w:lastColumn="0" w:noHBand="0" w:noVBand="1"/>
      </w:tblPr>
      <w:tblGrid>
        <w:gridCol w:w="392"/>
        <w:gridCol w:w="4138"/>
        <w:gridCol w:w="7"/>
        <w:gridCol w:w="1100"/>
        <w:gridCol w:w="708"/>
        <w:gridCol w:w="709"/>
        <w:gridCol w:w="567"/>
        <w:gridCol w:w="1985"/>
        <w:gridCol w:w="1417"/>
        <w:gridCol w:w="50"/>
      </w:tblGrid>
      <w:tr w:rsidR="004D250F" w:rsidRPr="004D250F" w:rsidTr="004D250F">
        <w:trPr>
          <w:trHeight w:val="138"/>
        </w:trPr>
        <w:tc>
          <w:tcPr>
            <w:tcW w:w="11073" w:type="dxa"/>
            <w:gridSpan w:val="10"/>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bookmarkStart w:id="2" w:name="_Hlk12431218"/>
            <w:r w:rsidRPr="004D250F">
              <w:rPr>
                <w:rFonts w:ascii="Times New Roman" w:eastAsia="Times New Roman" w:hAnsi="Times New Roman" w:cs="Times New Roman"/>
                <w:b/>
                <w:sz w:val="16"/>
                <w:szCs w:val="16"/>
                <w:lang w:eastAsia="ru-RU"/>
              </w:rPr>
              <w:t>Общие объемы затрат финансирования Программы (тыс. руб.)</w:t>
            </w:r>
          </w:p>
        </w:tc>
      </w:tr>
      <w:tr w:rsidR="004D250F" w:rsidRPr="004D250F" w:rsidTr="004D250F">
        <w:trPr>
          <w:gridAfter w:val="1"/>
          <w:wAfter w:w="50" w:type="dxa"/>
          <w:trHeight w:val="143"/>
        </w:trPr>
        <w:tc>
          <w:tcPr>
            <w:tcW w:w="392" w:type="dxa"/>
            <w:vMerge w:val="restart"/>
            <w:tcBorders>
              <w:top w:val="single" w:sz="4" w:space="0" w:color="auto"/>
              <w:left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w:t>
            </w:r>
          </w:p>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п/п</w:t>
            </w:r>
          </w:p>
        </w:tc>
        <w:tc>
          <w:tcPr>
            <w:tcW w:w="4138" w:type="dxa"/>
            <w:vMerge w:val="restart"/>
            <w:tcBorders>
              <w:top w:val="single" w:sz="4" w:space="0" w:color="auto"/>
              <w:left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Наименование мероприятий</w:t>
            </w:r>
          </w:p>
        </w:tc>
        <w:tc>
          <w:tcPr>
            <w:tcW w:w="1107" w:type="dxa"/>
            <w:gridSpan w:val="2"/>
            <w:vMerge w:val="restart"/>
            <w:tcBorders>
              <w:top w:val="single" w:sz="4" w:space="0" w:color="auto"/>
              <w:left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Сроки</w:t>
            </w:r>
          </w:p>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исполнения</w:t>
            </w:r>
          </w:p>
        </w:tc>
        <w:tc>
          <w:tcPr>
            <w:tcW w:w="1984" w:type="dxa"/>
            <w:gridSpan w:val="3"/>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Финансовое обеспечение по годам</w:t>
            </w:r>
          </w:p>
        </w:tc>
        <w:tc>
          <w:tcPr>
            <w:tcW w:w="1985" w:type="dxa"/>
            <w:vMerge w:val="restart"/>
            <w:tcBorders>
              <w:top w:val="single" w:sz="4" w:space="0" w:color="auto"/>
              <w:left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Исполнитель</w:t>
            </w:r>
          </w:p>
        </w:tc>
        <w:tc>
          <w:tcPr>
            <w:tcW w:w="1417" w:type="dxa"/>
            <w:vMerge w:val="restart"/>
            <w:tcBorders>
              <w:top w:val="single" w:sz="4" w:space="0" w:color="auto"/>
              <w:left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Источник</w:t>
            </w:r>
          </w:p>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финансирования</w:t>
            </w:r>
          </w:p>
        </w:tc>
      </w:tr>
      <w:tr w:rsidR="004D250F" w:rsidRPr="004D250F" w:rsidTr="004D2B5B">
        <w:trPr>
          <w:gridAfter w:val="1"/>
          <w:wAfter w:w="50" w:type="dxa"/>
          <w:trHeight w:val="132"/>
        </w:trPr>
        <w:tc>
          <w:tcPr>
            <w:tcW w:w="392" w:type="dxa"/>
            <w:vMerge/>
            <w:tcBorders>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p>
        </w:tc>
        <w:tc>
          <w:tcPr>
            <w:tcW w:w="4138" w:type="dxa"/>
            <w:vMerge/>
            <w:tcBorders>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p>
        </w:tc>
        <w:tc>
          <w:tcPr>
            <w:tcW w:w="1107" w:type="dxa"/>
            <w:gridSpan w:val="2"/>
            <w:vMerge/>
            <w:tcBorders>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2017</w:t>
            </w:r>
          </w:p>
        </w:tc>
        <w:tc>
          <w:tcPr>
            <w:tcW w:w="709"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2018</w:t>
            </w:r>
          </w:p>
        </w:tc>
        <w:tc>
          <w:tcPr>
            <w:tcW w:w="567"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r w:rsidRPr="004D250F">
              <w:rPr>
                <w:rFonts w:ascii="Times New Roman" w:eastAsia="Times New Roman" w:hAnsi="Times New Roman" w:cs="Times New Roman"/>
                <w:b/>
                <w:sz w:val="16"/>
                <w:szCs w:val="16"/>
                <w:lang w:eastAsia="ru-RU"/>
              </w:rPr>
              <w:t>2019</w:t>
            </w:r>
          </w:p>
        </w:tc>
        <w:tc>
          <w:tcPr>
            <w:tcW w:w="1985" w:type="dxa"/>
            <w:vMerge/>
            <w:tcBorders>
              <w:left w:val="single" w:sz="4" w:space="0" w:color="auto"/>
              <w:bottom w:val="single" w:sz="4" w:space="0" w:color="auto"/>
              <w:right w:val="single" w:sz="4" w:space="0" w:color="auto"/>
            </w:tcBorders>
          </w:tcPr>
          <w:p w:rsidR="004D250F" w:rsidRPr="004D250F" w:rsidRDefault="004D250F" w:rsidP="00500013">
            <w:pPr>
              <w:spacing w:after="0" w:line="240" w:lineRule="auto"/>
              <w:jc w:val="center"/>
              <w:rPr>
                <w:rFonts w:ascii="Times New Roman" w:eastAsia="Times New Roman" w:hAnsi="Times New Roman" w:cs="Times New Roman"/>
                <w:b/>
                <w:sz w:val="16"/>
                <w:szCs w:val="16"/>
                <w:lang w:eastAsia="ru-RU"/>
              </w:rPr>
            </w:pPr>
          </w:p>
        </w:tc>
        <w:tc>
          <w:tcPr>
            <w:tcW w:w="1417" w:type="dxa"/>
            <w:vMerge/>
            <w:tcBorders>
              <w:left w:val="single" w:sz="4" w:space="0" w:color="auto"/>
              <w:bottom w:val="single" w:sz="4" w:space="0" w:color="auto"/>
              <w:right w:val="single" w:sz="4" w:space="0" w:color="auto"/>
            </w:tcBorders>
          </w:tcPr>
          <w:p w:rsidR="004D250F" w:rsidRPr="004D250F" w:rsidRDefault="004D250F" w:rsidP="00500013">
            <w:pPr>
              <w:spacing w:after="0" w:line="240" w:lineRule="auto"/>
              <w:rPr>
                <w:rFonts w:ascii="Times New Roman" w:eastAsia="Times New Roman" w:hAnsi="Times New Roman" w:cs="Times New Roman"/>
                <w:b/>
                <w:sz w:val="16"/>
                <w:szCs w:val="16"/>
                <w:lang w:eastAsia="ru-RU"/>
              </w:rPr>
            </w:pPr>
          </w:p>
        </w:tc>
      </w:tr>
      <w:tr w:rsidR="004D250F" w:rsidRPr="004D250F" w:rsidTr="004D250F">
        <w:trPr>
          <w:gridAfter w:val="1"/>
          <w:wAfter w:w="50" w:type="dxa"/>
          <w:trHeight w:val="565"/>
        </w:trPr>
        <w:tc>
          <w:tcPr>
            <w:tcW w:w="392" w:type="dxa"/>
            <w:tcBorders>
              <w:top w:val="single" w:sz="4" w:space="0" w:color="auto"/>
              <w:left w:val="single" w:sz="4" w:space="0" w:color="auto"/>
              <w:bottom w:val="single" w:sz="4" w:space="0" w:color="auto"/>
              <w:right w:val="single" w:sz="4" w:space="0" w:color="auto"/>
            </w:tcBorders>
            <w:hideMark/>
          </w:tcPr>
          <w:p w:rsidR="004D250F" w:rsidRPr="004D250F" w:rsidRDefault="004D250F" w:rsidP="00500013">
            <w:pPr>
              <w:spacing w:after="0" w:line="240" w:lineRule="auto"/>
              <w:jc w:val="center"/>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1.</w:t>
            </w:r>
          </w:p>
        </w:tc>
        <w:tc>
          <w:tcPr>
            <w:tcW w:w="4145" w:type="dxa"/>
            <w:gridSpan w:val="2"/>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Межбюджетные трансферты для организации обслуживания населения городского поселения Безенчук  учреждениями культурно-досугового типа на 2017-2019 годы</w:t>
            </w:r>
          </w:p>
        </w:tc>
        <w:tc>
          <w:tcPr>
            <w:tcW w:w="1100" w:type="dxa"/>
            <w:tcBorders>
              <w:top w:val="single" w:sz="4" w:space="0" w:color="auto"/>
              <w:left w:val="single" w:sz="4" w:space="0" w:color="auto"/>
              <w:bottom w:val="single" w:sz="4" w:space="0" w:color="auto"/>
              <w:right w:val="single" w:sz="4" w:space="0" w:color="auto"/>
            </w:tcBorders>
            <w:hideMark/>
          </w:tcPr>
          <w:p w:rsidR="004D250F" w:rsidRPr="004D250F" w:rsidRDefault="004D250F" w:rsidP="00500013">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2017-2019</w:t>
            </w:r>
          </w:p>
        </w:tc>
        <w:tc>
          <w:tcPr>
            <w:tcW w:w="708"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4000</w:t>
            </w:r>
          </w:p>
        </w:tc>
        <w:tc>
          <w:tcPr>
            <w:tcW w:w="709"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5000</w:t>
            </w:r>
          </w:p>
        </w:tc>
        <w:tc>
          <w:tcPr>
            <w:tcW w:w="567"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4500</w:t>
            </w:r>
          </w:p>
        </w:tc>
        <w:tc>
          <w:tcPr>
            <w:tcW w:w="1985" w:type="dxa"/>
            <w:tcBorders>
              <w:top w:val="single" w:sz="4" w:space="0" w:color="auto"/>
              <w:left w:val="single" w:sz="4" w:space="0" w:color="auto"/>
              <w:bottom w:val="single" w:sz="4" w:space="0" w:color="auto"/>
              <w:right w:val="single" w:sz="4" w:space="0" w:color="auto"/>
            </w:tcBorders>
          </w:tcPr>
          <w:p w:rsidR="004D250F" w:rsidRPr="004D250F" w:rsidRDefault="004D250F" w:rsidP="00500013">
            <w:pPr>
              <w:tabs>
                <w:tab w:val="left" w:pos="234"/>
              </w:tabs>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 xml:space="preserve">МБУК муниципального района </w:t>
            </w:r>
            <w:proofErr w:type="spellStart"/>
            <w:r w:rsidRPr="004D250F">
              <w:rPr>
                <w:rFonts w:ascii="Times New Roman" w:eastAsia="Times New Roman" w:hAnsi="Times New Roman" w:cs="Times New Roman"/>
                <w:sz w:val="16"/>
                <w:szCs w:val="16"/>
                <w:lang w:eastAsia="ru-RU"/>
              </w:rPr>
              <w:t>Безенчукский</w:t>
            </w:r>
            <w:proofErr w:type="spellEnd"/>
            <w:r w:rsidRPr="004D250F">
              <w:rPr>
                <w:rFonts w:ascii="Times New Roman" w:eastAsia="Times New Roman" w:hAnsi="Times New Roman" w:cs="Times New Roman"/>
                <w:sz w:val="16"/>
                <w:szCs w:val="16"/>
                <w:lang w:eastAsia="ru-RU"/>
              </w:rPr>
              <w:t xml:space="preserve"> Самарской области  «МКЦ»</w:t>
            </w:r>
          </w:p>
        </w:tc>
        <w:tc>
          <w:tcPr>
            <w:tcW w:w="1417" w:type="dxa"/>
            <w:tcBorders>
              <w:top w:val="single" w:sz="4" w:space="0" w:color="auto"/>
              <w:left w:val="single" w:sz="4" w:space="0" w:color="auto"/>
              <w:bottom w:val="single" w:sz="4" w:space="0" w:color="auto"/>
              <w:right w:val="single" w:sz="4" w:space="0" w:color="auto"/>
            </w:tcBorders>
            <w:hideMark/>
          </w:tcPr>
          <w:p w:rsidR="004D250F" w:rsidRPr="004D250F" w:rsidRDefault="004D250F" w:rsidP="00500013">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Бюджет городского поселения Безенчук</w:t>
            </w:r>
          </w:p>
        </w:tc>
      </w:tr>
      <w:tr w:rsidR="004D250F" w:rsidRPr="004D250F" w:rsidTr="004D250F">
        <w:trPr>
          <w:gridAfter w:val="1"/>
          <w:wAfter w:w="50" w:type="dxa"/>
          <w:trHeight w:val="565"/>
        </w:trPr>
        <w:tc>
          <w:tcPr>
            <w:tcW w:w="392" w:type="dxa"/>
            <w:tcBorders>
              <w:top w:val="single" w:sz="4" w:space="0" w:color="auto"/>
              <w:left w:val="single" w:sz="4" w:space="0" w:color="auto"/>
              <w:bottom w:val="single" w:sz="4" w:space="0" w:color="auto"/>
              <w:right w:val="single" w:sz="4" w:space="0" w:color="auto"/>
            </w:tcBorders>
            <w:hideMark/>
          </w:tcPr>
          <w:p w:rsidR="004D250F" w:rsidRPr="004D250F" w:rsidRDefault="004D250F" w:rsidP="004D250F">
            <w:pPr>
              <w:spacing w:after="0" w:line="240" w:lineRule="auto"/>
              <w:jc w:val="center"/>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2.</w:t>
            </w:r>
          </w:p>
        </w:tc>
        <w:tc>
          <w:tcPr>
            <w:tcW w:w="4145" w:type="dxa"/>
            <w:gridSpan w:val="2"/>
            <w:tcBorders>
              <w:top w:val="single" w:sz="4" w:space="0" w:color="auto"/>
              <w:left w:val="single" w:sz="4" w:space="0" w:color="auto"/>
              <w:bottom w:val="single" w:sz="4" w:space="0" w:color="auto"/>
              <w:right w:val="single" w:sz="4" w:space="0" w:color="auto"/>
            </w:tcBorders>
          </w:tcPr>
          <w:p w:rsidR="004D250F" w:rsidRPr="004D250F" w:rsidRDefault="004D250F" w:rsidP="00B07E78">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Изготовления и монтажа светодиодного экрана для трансляции населению городского поселения Безенчук социально значимых и культурных мероприятий, социальных роликов и иной информации.</w:t>
            </w:r>
          </w:p>
          <w:p w:rsidR="004D250F" w:rsidRPr="004D250F" w:rsidRDefault="004D250F" w:rsidP="00B07E78">
            <w:pPr>
              <w:spacing w:after="0" w:line="240" w:lineRule="auto"/>
              <w:jc w:val="both"/>
              <w:rPr>
                <w:rFonts w:ascii="Times New Roman" w:eastAsia="Times New Roman" w:hAnsi="Times New Roman" w:cs="Times New Roman"/>
                <w:sz w:val="16"/>
                <w:szCs w:val="16"/>
                <w:lang w:eastAsia="ru-RU"/>
              </w:rPr>
            </w:pPr>
          </w:p>
        </w:tc>
        <w:tc>
          <w:tcPr>
            <w:tcW w:w="1100" w:type="dxa"/>
            <w:tcBorders>
              <w:top w:val="single" w:sz="4" w:space="0" w:color="auto"/>
              <w:left w:val="single" w:sz="4" w:space="0" w:color="auto"/>
              <w:bottom w:val="single" w:sz="4" w:space="0" w:color="auto"/>
              <w:right w:val="single" w:sz="4" w:space="0" w:color="auto"/>
            </w:tcBorders>
            <w:hideMark/>
          </w:tcPr>
          <w:p w:rsidR="004D250F" w:rsidRPr="004D250F" w:rsidRDefault="004D250F" w:rsidP="00B07E78">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2017-2019</w:t>
            </w:r>
          </w:p>
        </w:tc>
        <w:tc>
          <w:tcPr>
            <w:tcW w:w="708" w:type="dxa"/>
            <w:tcBorders>
              <w:top w:val="single" w:sz="4" w:space="0" w:color="auto"/>
              <w:left w:val="single" w:sz="4" w:space="0" w:color="auto"/>
              <w:bottom w:val="single" w:sz="4" w:space="0" w:color="auto"/>
              <w:right w:val="single" w:sz="4" w:space="0" w:color="auto"/>
            </w:tcBorders>
          </w:tcPr>
          <w:p w:rsidR="004D250F" w:rsidRPr="004D250F" w:rsidRDefault="004D250F" w:rsidP="00B07E78">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tcPr>
          <w:p w:rsidR="004D250F" w:rsidRPr="004D250F" w:rsidRDefault="004D250F" w:rsidP="00B07E78">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tcPr>
          <w:p w:rsidR="004D250F" w:rsidRPr="004D250F" w:rsidRDefault="004D250F" w:rsidP="00B07E78">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445</w:t>
            </w:r>
          </w:p>
        </w:tc>
        <w:tc>
          <w:tcPr>
            <w:tcW w:w="1985" w:type="dxa"/>
            <w:tcBorders>
              <w:top w:val="single" w:sz="4" w:space="0" w:color="auto"/>
              <w:left w:val="single" w:sz="4" w:space="0" w:color="auto"/>
              <w:bottom w:val="single" w:sz="4" w:space="0" w:color="auto"/>
              <w:right w:val="single" w:sz="4" w:space="0" w:color="auto"/>
            </w:tcBorders>
          </w:tcPr>
          <w:p w:rsidR="004D250F" w:rsidRPr="004D250F" w:rsidRDefault="004D250F" w:rsidP="00B07E78">
            <w:pPr>
              <w:tabs>
                <w:tab w:val="left" w:pos="234"/>
              </w:tabs>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 xml:space="preserve">Администрация городского поселения Безенчук муниципального района </w:t>
            </w:r>
            <w:proofErr w:type="spellStart"/>
            <w:r w:rsidRPr="004D250F">
              <w:rPr>
                <w:rFonts w:ascii="Times New Roman" w:eastAsia="Times New Roman" w:hAnsi="Times New Roman" w:cs="Times New Roman"/>
                <w:sz w:val="16"/>
                <w:szCs w:val="16"/>
                <w:lang w:eastAsia="ru-RU"/>
              </w:rPr>
              <w:t>Безенчукский</w:t>
            </w:r>
            <w:proofErr w:type="spellEnd"/>
            <w:r w:rsidRPr="004D250F">
              <w:rPr>
                <w:rFonts w:ascii="Times New Roman" w:eastAsia="Times New Roman" w:hAnsi="Times New Roman" w:cs="Times New Roman"/>
                <w:sz w:val="16"/>
                <w:szCs w:val="16"/>
                <w:lang w:eastAsia="ru-RU"/>
              </w:rPr>
              <w:t xml:space="preserve"> Самарской области</w:t>
            </w:r>
          </w:p>
        </w:tc>
        <w:tc>
          <w:tcPr>
            <w:tcW w:w="1417" w:type="dxa"/>
            <w:tcBorders>
              <w:top w:val="single" w:sz="4" w:space="0" w:color="auto"/>
              <w:left w:val="single" w:sz="4" w:space="0" w:color="auto"/>
              <w:bottom w:val="single" w:sz="4" w:space="0" w:color="auto"/>
              <w:right w:val="single" w:sz="4" w:space="0" w:color="auto"/>
            </w:tcBorders>
          </w:tcPr>
          <w:p w:rsidR="004D250F" w:rsidRPr="004D250F" w:rsidRDefault="004D250F" w:rsidP="00B07E78">
            <w:pPr>
              <w:spacing w:after="0" w:line="240" w:lineRule="auto"/>
              <w:jc w:val="both"/>
              <w:rPr>
                <w:rFonts w:ascii="Times New Roman" w:eastAsia="Times New Roman" w:hAnsi="Times New Roman" w:cs="Times New Roman"/>
                <w:sz w:val="16"/>
                <w:szCs w:val="16"/>
                <w:lang w:eastAsia="ru-RU"/>
              </w:rPr>
            </w:pPr>
            <w:r w:rsidRPr="004D250F">
              <w:rPr>
                <w:rFonts w:ascii="Times New Roman" w:eastAsia="Times New Roman" w:hAnsi="Times New Roman" w:cs="Times New Roman"/>
                <w:sz w:val="16"/>
                <w:szCs w:val="16"/>
                <w:lang w:eastAsia="ru-RU"/>
              </w:rPr>
              <w:t>Бюджет городского поселения Безенчук/ добровольные пожертвования</w:t>
            </w:r>
          </w:p>
        </w:tc>
      </w:tr>
      <w:bookmarkEnd w:id="2"/>
    </w:tbl>
    <w:p w:rsidR="0045304B" w:rsidRPr="00895F5E" w:rsidRDefault="0045304B" w:rsidP="00CC0FDE">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p w:rsidR="005A2F1D" w:rsidRPr="005A2F1D" w:rsidRDefault="005A2F1D" w:rsidP="00500013">
      <w:pPr>
        <w:spacing w:after="0" w:line="240" w:lineRule="auto"/>
        <w:jc w:val="both"/>
        <w:outlineLvl w:val="0"/>
        <w:rPr>
          <w:rFonts w:ascii="Times New Roman" w:eastAsia="Calibri" w:hAnsi="Times New Roman" w:cs="Times New Roman"/>
          <w:b/>
          <w:sz w:val="8"/>
          <w:szCs w:val="8"/>
        </w:rPr>
      </w:pPr>
    </w:p>
    <w:p w:rsidR="00500013" w:rsidRPr="00707A57" w:rsidRDefault="00500013" w:rsidP="0050001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10</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309</w:t>
      </w:r>
    </w:p>
    <w:p w:rsidR="0033164A" w:rsidRPr="0033164A" w:rsidRDefault="00500013" w:rsidP="0033164A">
      <w:pPr>
        <w:spacing w:after="0" w:line="240" w:lineRule="auto"/>
        <w:jc w:val="both"/>
        <w:rPr>
          <w:rFonts w:ascii="Times New Roman" w:eastAsia="Times New Roman" w:hAnsi="Times New Roman" w:cs="Times New Roman"/>
          <w:lang w:eastAsia="ru-RU"/>
        </w:rPr>
      </w:pPr>
      <w:r w:rsidRPr="0033164A">
        <w:rPr>
          <w:rFonts w:ascii="Times New Roman" w:hAnsi="Times New Roman" w:cs="Times New Roman"/>
          <w:lang w:eastAsia="ar-SA"/>
        </w:rPr>
        <w:t>«</w:t>
      </w:r>
      <w:r w:rsidR="0033164A" w:rsidRPr="0033164A">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33164A" w:rsidRPr="0033164A">
        <w:rPr>
          <w:rFonts w:ascii="Times New Roman" w:eastAsia="Times New Roman" w:hAnsi="Times New Roman" w:cs="Times New Roman"/>
          <w:lang w:eastAsia="ru-RU"/>
        </w:rPr>
        <w:t>Безенчукский</w:t>
      </w:r>
      <w:proofErr w:type="spellEnd"/>
      <w:r w:rsidR="0033164A" w:rsidRPr="0033164A">
        <w:rPr>
          <w:rFonts w:ascii="Times New Roman" w:eastAsia="Times New Roman" w:hAnsi="Times New Roman" w:cs="Times New Roman"/>
          <w:lang w:eastAsia="ru-RU"/>
        </w:rPr>
        <w:t xml:space="preserve"> Самарской области от 21.02.2019 г. № 81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33164A" w:rsidRPr="0033164A">
        <w:rPr>
          <w:rFonts w:ascii="Times New Roman" w:eastAsia="Times New Roman" w:hAnsi="Times New Roman" w:cs="Times New Roman"/>
          <w:lang w:eastAsia="ru-RU"/>
        </w:rPr>
        <w:t>Безенчукский</w:t>
      </w:r>
      <w:proofErr w:type="spellEnd"/>
      <w:r w:rsidR="0033164A" w:rsidRPr="0033164A">
        <w:rPr>
          <w:rFonts w:ascii="Times New Roman" w:eastAsia="Times New Roman" w:hAnsi="Times New Roman" w:cs="Times New Roman"/>
          <w:lang w:eastAsia="ru-RU"/>
        </w:rPr>
        <w:t xml:space="preserve"> Самарской области на 2017-2019 годы» (в ред. от 19.01.2017 г. № 13)»</w:t>
      </w:r>
    </w:p>
    <w:p w:rsidR="0033164A" w:rsidRPr="0033164A" w:rsidRDefault="0033164A" w:rsidP="0033164A">
      <w:pPr>
        <w:spacing w:after="0" w:line="240" w:lineRule="auto"/>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 xml:space="preserve">В целях реализации полномочий, установленных положениями Федерального закона № 131-ФЗ от 06.10.2013г., в целях совершенствования системы </w:t>
      </w:r>
      <w:proofErr w:type="spellStart"/>
      <w:r w:rsidRPr="0033164A">
        <w:rPr>
          <w:rFonts w:ascii="Times New Roman" w:eastAsia="Times New Roman" w:hAnsi="Times New Roman" w:cs="Times New Roman"/>
          <w:lang w:eastAsia="ru-RU"/>
        </w:rPr>
        <w:t>програмно</w:t>
      </w:r>
      <w:proofErr w:type="spellEnd"/>
      <w:r w:rsidRPr="0033164A">
        <w:rPr>
          <w:rFonts w:ascii="Times New Roman" w:eastAsia="Times New Roman" w:hAnsi="Times New Roman" w:cs="Times New Roman"/>
          <w:lang w:eastAsia="ru-RU"/>
        </w:rPr>
        <w:t>-целевого планирования, руководствуясь Уставом городского поселения Безенчук,</w:t>
      </w:r>
    </w:p>
    <w:p w:rsidR="0033164A" w:rsidRPr="0033164A" w:rsidRDefault="0033164A" w:rsidP="0033164A">
      <w:pPr>
        <w:spacing w:after="0" w:line="240" w:lineRule="auto"/>
        <w:jc w:val="center"/>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ПОСТАНОВЛЯЮ:</w:t>
      </w:r>
    </w:p>
    <w:p w:rsidR="0033164A" w:rsidRPr="0033164A" w:rsidRDefault="0033164A" w:rsidP="0033164A">
      <w:pPr>
        <w:numPr>
          <w:ilvl w:val="0"/>
          <w:numId w:val="18"/>
        </w:numPr>
        <w:spacing w:after="0" w:line="240" w:lineRule="auto"/>
        <w:ind w:left="0" w:firstLine="0"/>
        <w:contextualSpacing/>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33164A">
        <w:rPr>
          <w:rFonts w:ascii="Times New Roman" w:eastAsia="Times New Roman" w:hAnsi="Times New Roman" w:cs="Times New Roman"/>
          <w:lang w:eastAsia="ru-RU"/>
        </w:rPr>
        <w:t>Безенчукский</w:t>
      </w:r>
      <w:proofErr w:type="spellEnd"/>
      <w:r w:rsidRPr="0033164A">
        <w:rPr>
          <w:rFonts w:ascii="Times New Roman" w:eastAsia="Times New Roman" w:hAnsi="Times New Roman" w:cs="Times New Roman"/>
          <w:lang w:eastAsia="ru-RU"/>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33164A" w:rsidRPr="0033164A" w:rsidRDefault="0033164A" w:rsidP="0033164A">
      <w:pPr>
        <w:numPr>
          <w:ilvl w:val="0"/>
          <w:numId w:val="19"/>
        </w:numPr>
        <w:spacing w:after="0" w:line="240" w:lineRule="auto"/>
        <w:ind w:left="0" w:firstLine="0"/>
        <w:contextualSpacing/>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187 307,7 тыс. руб.</w:t>
      </w:r>
    </w:p>
    <w:p w:rsidR="0033164A" w:rsidRPr="0033164A" w:rsidRDefault="0033164A" w:rsidP="0033164A">
      <w:pPr>
        <w:spacing w:after="0" w:line="240" w:lineRule="auto"/>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в том числе по годам:</w:t>
      </w:r>
    </w:p>
    <w:p w:rsidR="0033164A" w:rsidRPr="0033164A" w:rsidRDefault="0033164A" w:rsidP="0033164A">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33164A">
          <w:rPr>
            <w:rFonts w:ascii="Times New Roman" w:eastAsia="Times New Roman" w:hAnsi="Times New Roman" w:cs="Times New Roman"/>
            <w:lang w:eastAsia="ru-RU"/>
          </w:rPr>
          <w:t>2017 г</w:t>
        </w:r>
      </w:smartTag>
      <w:r w:rsidRPr="0033164A">
        <w:rPr>
          <w:rFonts w:ascii="Times New Roman" w:eastAsia="Times New Roman" w:hAnsi="Times New Roman" w:cs="Times New Roman"/>
          <w:lang w:eastAsia="ru-RU"/>
        </w:rPr>
        <w:t xml:space="preserve">. –  33 812,00 тыс. руб. </w:t>
      </w:r>
    </w:p>
    <w:p w:rsidR="0033164A" w:rsidRPr="0033164A" w:rsidRDefault="0033164A" w:rsidP="0033164A">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33164A">
          <w:rPr>
            <w:rFonts w:ascii="Times New Roman" w:eastAsia="Times New Roman" w:hAnsi="Times New Roman" w:cs="Times New Roman"/>
            <w:lang w:eastAsia="ru-RU"/>
          </w:rPr>
          <w:t>2018 г</w:t>
        </w:r>
      </w:smartTag>
      <w:r w:rsidRPr="0033164A">
        <w:rPr>
          <w:rFonts w:ascii="Times New Roman" w:eastAsia="Times New Roman" w:hAnsi="Times New Roman" w:cs="Times New Roman"/>
          <w:lang w:eastAsia="ru-RU"/>
        </w:rPr>
        <w:t xml:space="preserve">. –  32 286,40 тыс. руб. </w:t>
      </w:r>
    </w:p>
    <w:p w:rsidR="0033164A" w:rsidRPr="0033164A" w:rsidRDefault="0033164A" w:rsidP="0033164A">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33164A">
          <w:rPr>
            <w:rFonts w:ascii="Times New Roman" w:eastAsia="Times New Roman" w:hAnsi="Times New Roman" w:cs="Times New Roman"/>
            <w:lang w:eastAsia="ru-RU"/>
          </w:rPr>
          <w:t>2019 г</w:t>
        </w:r>
      </w:smartTag>
      <w:r w:rsidRPr="0033164A">
        <w:rPr>
          <w:rFonts w:ascii="Times New Roman" w:eastAsia="Times New Roman" w:hAnsi="Times New Roman" w:cs="Times New Roman"/>
          <w:lang w:eastAsia="ru-RU"/>
        </w:rPr>
        <w:t xml:space="preserve">. –  121 209,30 тыс. руб. </w:t>
      </w:r>
    </w:p>
    <w:p w:rsidR="0033164A" w:rsidRPr="0033164A" w:rsidRDefault="0033164A" w:rsidP="0033164A">
      <w:pPr>
        <w:numPr>
          <w:ilvl w:val="0"/>
          <w:numId w:val="18"/>
        </w:numPr>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33164A">
        <w:rPr>
          <w:rFonts w:ascii="Times New Roman" w:eastAsia="Calibri" w:hAnsi="Times New Roman" w:cs="Times New Roman"/>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33164A">
        <w:rPr>
          <w:rFonts w:ascii="Times New Roman" w:eastAsia="Calibri" w:hAnsi="Times New Roman" w:cs="Times New Roman"/>
          <w:lang w:eastAsia="ru-RU"/>
        </w:rPr>
        <w:t>Безенчукский</w:t>
      </w:r>
      <w:proofErr w:type="spellEnd"/>
      <w:r w:rsidRPr="0033164A">
        <w:rPr>
          <w:rFonts w:ascii="Times New Roman" w:eastAsia="Calibri" w:hAnsi="Times New Roman" w:cs="Times New Roman"/>
          <w:lang w:eastAsia="ru-RU"/>
        </w:rPr>
        <w:t xml:space="preserve"> на 2017-2019 годы» изложить в редакции согласно приложению.</w:t>
      </w:r>
    </w:p>
    <w:p w:rsidR="0033164A" w:rsidRPr="0033164A" w:rsidRDefault="0033164A" w:rsidP="0033164A">
      <w:pPr>
        <w:spacing w:after="0" w:line="240" w:lineRule="auto"/>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33164A" w:rsidRPr="0033164A" w:rsidRDefault="0033164A" w:rsidP="0033164A">
      <w:pPr>
        <w:spacing w:after="0" w:line="240" w:lineRule="auto"/>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lastRenderedPageBreak/>
        <w:t>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21.02.2019 г. № 81, согласно приложению к настоящему Постановлению.</w:t>
      </w:r>
    </w:p>
    <w:p w:rsidR="0033164A" w:rsidRPr="0033164A" w:rsidRDefault="0033164A" w:rsidP="0033164A">
      <w:pPr>
        <w:spacing w:after="0" w:line="240" w:lineRule="auto"/>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33164A" w:rsidRPr="0033164A" w:rsidRDefault="0033164A" w:rsidP="0033164A">
      <w:pPr>
        <w:spacing w:after="0" w:line="240" w:lineRule="auto"/>
        <w:jc w:val="both"/>
        <w:rPr>
          <w:rFonts w:ascii="Times New Roman" w:eastAsia="Times New Roman" w:hAnsi="Times New Roman" w:cs="Times New Roman"/>
          <w:lang w:eastAsia="ru-RU"/>
        </w:rPr>
      </w:pPr>
      <w:r w:rsidRPr="0033164A">
        <w:rPr>
          <w:rFonts w:ascii="Times New Roman" w:eastAsia="Times New Roman" w:hAnsi="Times New Roman" w:cs="Times New Roman"/>
          <w:lang w:eastAsia="ru-RU"/>
        </w:rPr>
        <w:t>6. Контроль за выполнением настоящего постановления оставляю за собой.</w:t>
      </w:r>
    </w:p>
    <w:p w:rsidR="00500013" w:rsidRPr="002B4153" w:rsidRDefault="00500013" w:rsidP="0033164A">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500013" w:rsidRPr="002479A4" w:rsidRDefault="00500013" w:rsidP="00500013">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500013" w:rsidRPr="002479A4" w:rsidRDefault="00500013" w:rsidP="00500013">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500013" w:rsidRPr="002479A4" w:rsidRDefault="00500013" w:rsidP="00500013">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500013" w:rsidRPr="00EB4407" w:rsidRDefault="00500013" w:rsidP="00500013">
      <w:pPr>
        <w:pStyle w:val="ConsPlusTitle"/>
        <w:contextualSpacing/>
        <w:jc w:val="right"/>
        <w:rPr>
          <w:b w:val="0"/>
          <w:sz w:val="22"/>
          <w:szCs w:val="22"/>
        </w:rPr>
      </w:pPr>
      <w:r w:rsidRPr="00EB4407">
        <w:rPr>
          <w:b w:val="0"/>
          <w:sz w:val="20"/>
          <w:szCs w:val="20"/>
        </w:rPr>
        <w:t xml:space="preserve">от </w:t>
      </w:r>
      <w:r>
        <w:rPr>
          <w:b w:val="0"/>
          <w:sz w:val="20"/>
          <w:szCs w:val="20"/>
        </w:rPr>
        <w:t>10</w:t>
      </w:r>
      <w:r w:rsidRPr="00EB4407">
        <w:rPr>
          <w:b w:val="0"/>
          <w:sz w:val="20"/>
          <w:szCs w:val="20"/>
        </w:rPr>
        <w:t>.0</w:t>
      </w:r>
      <w:r>
        <w:rPr>
          <w:b w:val="0"/>
          <w:sz w:val="20"/>
          <w:szCs w:val="20"/>
        </w:rPr>
        <w:t>6</w:t>
      </w:r>
      <w:r w:rsidRPr="00EB4407">
        <w:rPr>
          <w:b w:val="0"/>
          <w:sz w:val="20"/>
          <w:szCs w:val="20"/>
        </w:rPr>
        <w:t>.2019 №</w:t>
      </w:r>
      <w:r>
        <w:rPr>
          <w:b w:val="0"/>
          <w:sz w:val="20"/>
          <w:szCs w:val="20"/>
        </w:rPr>
        <w:t>30</w:t>
      </w:r>
      <w:r w:rsidR="00030046">
        <w:rPr>
          <w:b w:val="0"/>
          <w:sz w:val="20"/>
          <w:szCs w:val="20"/>
        </w:rPr>
        <w:t>9</w:t>
      </w: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DB2054">
        <w:rPr>
          <w:rFonts w:ascii="Times New Roman" w:eastAsia="Times New Roman" w:hAnsi="Times New Roman" w:cs="Times New Roman"/>
          <w:bCs/>
          <w:lang w:eastAsia="ru-RU"/>
        </w:rPr>
        <w:t xml:space="preserve">Перечень  мероприятий муниципальной программы </w:t>
      </w: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DB2054">
        <w:rPr>
          <w:rFonts w:ascii="Times New Roman" w:eastAsia="Times New Roman" w:hAnsi="Times New Roman" w:cs="Times New Roman"/>
          <w:bCs/>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DB2054">
        <w:rPr>
          <w:rFonts w:ascii="Times New Roman" w:eastAsia="Times New Roman" w:hAnsi="Times New Roman" w:cs="Times New Roman"/>
          <w:bCs/>
          <w:lang w:eastAsia="ru-RU"/>
        </w:rPr>
        <w:t>Безенчукский</w:t>
      </w:r>
      <w:proofErr w:type="spellEnd"/>
      <w:r w:rsidRPr="00DB2054">
        <w:rPr>
          <w:rFonts w:ascii="Times New Roman" w:eastAsia="Times New Roman" w:hAnsi="Times New Roman" w:cs="Times New Roman"/>
          <w:bCs/>
          <w:lang w:eastAsia="ru-RU"/>
        </w:rPr>
        <w:t xml:space="preserve"> Самарской области на 2017-2019 гг.»</w:t>
      </w:r>
    </w:p>
    <w:tbl>
      <w:tblPr>
        <w:tblW w:w="10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875"/>
        <w:gridCol w:w="1419"/>
        <w:gridCol w:w="6"/>
        <w:gridCol w:w="1074"/>
        <w:gridCol w:w="6"/>
        <w:gridCol w:w="1181"/>
        <w:gridCol w:w="931"/>
        <w:gridCol w:w="6"/>
        <w:gridCol w:w="709"/>
        <w:gridCol w:w="131"/>
        <w:gridCol w:w="13"/>
        <w:gridCol w:w="842"/>
        <w:gridCol w:w="6"/>
        <w:gridCol w:w="986"/>
        <w:gridCol w:w="6"/>
        <w:gridCol w:w="1128"/>
        <w:gridCol w:w="6"/>
      </w:tblGrid>
      <w:tr w:rsidR="00DB2054" w:rsidRPr="00DB2054" w:rsidTr="00465591">
        <w:tc>
          <w:tcPr>
            <w:tcW w:w="535" w:type="dxa"/>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п/п</w:t>
            </w:r>
          </w:p>
        </w:tc>
        <w:tc>
          <w:tcPr>
            <w:tcW w:w="1875" w:type="dxa"/>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Мероприятия по реализации программы (подпрограммы)</w:t>
            </w:r>
          </w:p>
        </w:tc>
        <w:tc>
          <w:tcPr>
            <w:tcW w:w="1419" w:type="dxa"/>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Источники финансирования</w:t>
            </w:r>
          </w:p>
        </w:tc>
        <w:tc>
          <w:tcPr>
            <w:tcW w:w="1080"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Срок         </w:t>
            </w:r>
            <w:r w:rsidRPr="00DB2054">
              <w:rPr>
                <w:rFonts w:ascii="Times New Roman" w:eastAsia="Times New Roman" w:hAnsi="Times New Roman" w:cs="Times New Roman"/>
                <w:sz w:val="16"/>
                <w:szCs w:val="16"/>
                <w:lang w:eastAsia="ru-RU"/>
              </w:rPr>
              <w:br/>
            </w:r>
            <w:proofErr w:type="spellStart"/>
            <w:r w:rsidRPr="00DB2054">
              <w:rPr>
                <w:rFonts w:ascii="Times New Roman" w:eastAsia="Times New Roman" w:hAnsi="Times New Roman" w:cs="Times New Roman"/>
                <w:sz w:val="16"/>
                <w:szCs w:val="16"/>
                <w:lang w:eastAsia="ru-RU"/>
              </w:rPr>
              <w:t>исполне-ния</w:t>
            </w:r>
            <w:proofErr w:type="spellEnd"/>
            <w:r w:rsidRPr="00DB2054">
              <w:rPr>
                <w:rFonts w:ascii="Times New Roman" w:eastAsia="Times New Roman" w:hAnsi="Times New Roman" w:cs="Times New Roman"/>
                <w:sz w:val="16"/>
                <w:szCs w:val="16"/>
                <w:lang w:eastAsia="ru-RU"/>
              </w:rPr>
              <w:t xml:space="preserve"> мероприятия</w:t>
            </w:r>
          </w:p>
        </w:tc>
        <w:tc>
          <w:tcPr>
            <w:tcW w:w="1187"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ind w:left="-142" w:right="-15"/>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Объем финансирования мероприятия в текущем финансовом году (тыс. руб.)*</w:t>
            </w:r>
          </w:p>
        </w:tc>
        <w:tc>
          <w:tcPr>
            <w:tcW w:w="937"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Всего,         </w:t>
            </w:r>
            <w:r w:rsidRPr="00DB2054">
              <w:rPr>
                <w:rFonts w:ascii="Times New Roman" w:eastAsia="Times New Roman" w:hAnsi="Times New Roman" w:cs="Times New Roman"/>
                <w:sz w:val="16"/>
                <w:szCs w:val="16"/>
                <w:lang w:eastAsia="ru-RU"/>
              </w:rPr>
              <w:br/>
              <w:t>(тыс. руб.)</w:t>
            </w:r>
          </w:p>
        </w:tc>
        <w:tc>
          <w:tcPr>
            <w:tcW w:w="2693" w:type="dxa"/>
            <w:gridSpan w:val="7"/>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Объем финансирования по годам, (тыс. руб.)</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DB2054" w:rsidRPr="00DB2054" w:rsidTr="00465591">
        <w:tc>
          <w:tcPr>
            <w:tcW w:w="535" w:type="dxa"/>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19" w:type="dxa"/>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80"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7 г"/>
              </w:smartTagPr>
              <w:r w:rsidRPr="00DB2054">
                <w:rPr>
                  <w:rFonts w:ascii="Times New Roman" w:eastAsia="Times New Roman" w:hAnsi="Times New Roman" w:cs="Times New Roman"/>
                  <w:sz w:val="16"/>
                  <w:szCs w:val="16"/>
                  <w:lang w:eastAsia="ru-RU"/>
                </w:rPr>
                <w:t>2017 г</w:t>
              </w:r>
            </w:smartTag>
            <w:r w:rsidRPr="00DB2054">
              <w:rPr>
                <w:rFonts w:ascii="Times New Roman" w:eastAsia="Times New Roman" w:hAnsi="Times New Roman" w:cs="Times New Roman"/>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DB2054">
                <w:rPr>
                  <w:rFonts w:ascii="Times New Roman" w:eastAsia="Times New Roman" w:hAnsi="Times New Roman" w:cs="Times New Roman"/>
                  <w:sz w:val="16"/>
                  <w:szCs w:val="16"/>
                  <w:lang w:eastAsia="ru-RU"/>
                </w:rPr>
                <w:t>2018 г</w:t>
              </w:r>
            </w:smartTag>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2019г.</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w:t>
            </w:r>
          </w:p>
        </w:tc>
        <w:tc>
          <w:tcPr>
            <w:tcW w:w="1875"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3</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4</w:t>
            </w: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5</w:t>
            </w: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6</w:t>
            </w:r>
          </w:p>
        </w:tc>
        <w:tc>
          <w:tcPr>
            <w:tcW w:w="70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w:t>
            </w:r>
          </w:p>
        </w:tc>
        <w:tc>
          <w:tcPr>
            <w:tcW w:w="992" w:type="dxa"/>
            <w:gridSpan w:val="4"/>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8</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9</w:t>
            </w:r>
          </w:p>
        </w:tc>
        <w:tc>
          <w:tcPr>
            <w:tcW w:w="1134"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10</w:t>
            </w:r>
          </w:p>
        </w:tc>
      </w:tr>
      <w:tr w:rsidR="00DB2054" w:rsidRPr="00DB2054" w:rsidTr="00465591">
        <w:trPr>
          <w:trHeight w:val="101"/>
        </w:trPr>
        <w:tc>
          <w:tcPr>
            <w:tcW w:w="535" w:type="dxa"/>
            <w:vMerge w:val="restart"/>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w:t>
            </w:r>
          </w:p>
        </w:tc>
        <w:tc>
          <w:tcPr>
            <w:tcW w:w="1875" w:type="dxa"/>
            <w:vMerge w:val="restart"/>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Ремонт дорог  общего пользования местного значения на территории городского поселения Безенчук</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7835,8</w:t>
            </w: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17789,13</w:t>
            </w: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7829</w:t>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2124,33</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7835,8</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7835,8</w:t>
            </w: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17789,13</w:t>
            </w: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7829</w:t>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2124,33</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7835,8</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Самарской области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rPr>
          <w:trHeight w:val="70"/>
        </w:trPr>
        <w:tc>
          <w:tcPr>
            <w:tcW w:w="535" w:type="dxa"/>
            <w:vMerge w:val="restart"/>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w:t>
            </w:r>
          </w:p>
        </w:tc>
        <w:tc>
          <w:tcPr>
            <w:tcW w:w="1875" w:type="dxa"/>
            <w:vMerge w:val="restart"/>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Выполнение работ по устройству пешеходного перехода</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DB2054">
              <w:rPr>
                <w:rFonts w:ascii="Times New Roman" w:eastAsia="Times New Roman" w:hAnsi="Times New Roman" w:cs="Times New Roman"/>
                <w:b/>
                <w:i/>
                <w:sz w:val="16"/>
                <w:szCs w:val="16"/>
                <w:lang w:eastAsia="ru-RU"/>
              </w:rPr>
              <w:t>508,6</w:t>
            </w: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508,6</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508,6</w:t>
            </w:r>
          </w:p>
        </w:tc>
        <w:tc>
          <w:tcPr>
            <w:tcW w:w="709" w:type="dxa"/>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508,6</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Самарской области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4"/>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val="restart"/>
            <w:tcBorders>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3.</w:t>
            </w:r>
          </w:p>
        </w:tc>
        <w:tc>
          <w:tcPr>
            <w:tcW w:w="1875" w:type="dxa"/>
            <w:vMerge w:val="restart"/>
            <w:tcBorders>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Ремонт автопарковок дворовых территорий МКД, проездов и подъездов к дворовым территориям многоквартирных домов</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29896,8</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3482</w:t>
            </w: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26414,8</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bCs/>
                <w:color w:val="000000"/>
                <w:sz w:val="16"/>
                <w:szCs w:val="16"/>
                <w:lang w:eastAsia="ru-RU"/>
              </w:rPr>
              <w:t>-</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Администрация муниципального района </w:t>
            </w:r>
            <w:proofErr w:type="spellStart"/>
            <w:r w:rsidRPr="00DB2054">
              <w:rPr>
                <w:rFonts w:ascii="Times New Roman" w:eastAsia="Times New Roman" w:hAnsi="Times New Roman" w:cs="Times New Roman"/>
                <w:sz w:val="16"/>
                <w:szCs w:val="16"/>
                <w:lang w:eastAsia="ru-RU"/>
              </w:rPr>
              <w:t>Безенчукский</w:t>
            </w:r>
            <w:proofErr w:type="spellEnd"/>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6665,7</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3482</w:t>
            </w: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bCs/>
                <w:color w:val="000000"/>
                <w:sz w:val="16"/>
                <w:szCs w:val="16"/>
                <w:lang w:eastAsia="ru-RU"/>
              </w:rPr>
              <w:t>3183,7</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bCs/>
                <w:color w:val="000000"/>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23 231,1</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23 231,1</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rPr>
          <w:trHeight w:val="70"/>
        </w:trPr>
        <w:tc>
          <w:tcPr>
            <w:tcW w:w="53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rPr>
          <w:trHeight w:val="70"/>
        </w:trPr>
        <w:tc>
          <w:tcPr>
            <w:tcW w:w="535" w:type="dxa"/>
            <w:vMerge w:val="restart"/>
            <w:tcBorders>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4.</w:t>
            </w:r>
          </w:p>
        </w:tc>
        <w:tc>
          <w:tcPr>
            <w:tcW w:w="1875" w:type="dxa"/>
            <w:vMerge w:val="restart"/>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Приобретение щебня</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1014,00</w:t>
            </w: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6002,62</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51154F">
            <w:pPr>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color w:val="000000"/>
                <w:sz w:val="16"/>
                <w:szCs w:val="16"/>
                <w:lang w:eastAsia="ru-RU"/>
              </w:rPr>
              <w:t>2333</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2655,62</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1014,00</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1014,00</w:t>
            </w: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6002,62</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r w:rsidRPr="00DB2054">
              <w:rPr>
                <w:rFonts w:ascii="Times New Roman" w:eastAsia="Times New Roman" w:hAnsi="Times New Roman" w:cs="Times New Roman"/>
                <w:color w:val="000000"/>
                <w:sz w:val="16"/>
                <w:szCs w:val="16"/>
                <w:lang w:eastAsia="ru-RU"/>
              </w:rPr>
              <w:t>2333</w:t>
            </w: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r w:rsidRPr="00DB2054">
              <w:rPr>
                <w:rFonts w:ascii="Times New Roman" w:eastAsia="Times New Roman" w:hAnsi="Times New Roman" w:cs="Times New Roman"/>
                <w:bCs/>
                <w:color w:val="000000"/>
                <w:sz w:val="16"/>
                <w:szCs w:val="16"/>
                <w:lang w:eastAsia="ru-RU"/>
              </w:rPr>
              <w:t>2655,62</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r w:rsidRPr="00DB2054">
              <w:rPr>
                <w:rFonts w:ascii="Times New Roman" w:eastAsia="Times New Roman" w:hAnsi="Times New Roman" w:cs="Times New Roman"/>
                <w:bCs/>
                <w:color w:val="000000"/>
                <w:sz w:val="16"/>
                <w:szCs w:val="16"/>
                <w:lang w:eastAsia="ru-RU"/>
              </w:rPr>
              <w:t>1014,00</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val="restart"/>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5.</w:t>
            </w:r>
          </w:p>
        </w:tc>
        <w:tc>
          <w:tcPr>
            <w:tcW w:w="1875" w:type="dxa"/>
            <w:vMerge w:val="restart"/>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Приобретение асфальта</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149</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r w:rsidRPr="00DB2054">
              <w:rPr>
                <w:rFonts w:ascii="Times New Roman" w:eastAsia="Times New Roman" w:hAnsi="Times New Roman" w:cs="Times New Roman"/>
                <w:color w:val="000000"/>
                <w:sz w:val="16"/>
                <w:szCs w:val="16"/>
                <w:lang w:eastAsia="ru-RU"/>
              </w:rPr>
              <w:t>149</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r w:rsidRPr="00DB2054">
              <w:rPr>
                <w:rFonts w:ascii="Times New Roman" w:eastAsia="Times New Roman" w:hAnsi="Times New Roman" w:cs="Times New Roman"/>
                <w:bCs/>
                <w:color w:val="000000"/>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bCs/>
                <w:color w:val="000000"/>
                <w:sz w:val="16"/>
                <w:szCs w:val="16"/>
                <w:lang w:eastAsia="ru-RU"/>
              </w:rPr>
            </w:pPr>
            <w:r w:rsidRPr="00DB2054">
              <w:rPr>
                <w:rFonts w:ascii="Times New Roman" w:eastAsia="Times New Roman" w:hAnsi="Times New Roman" w:cs="Times New Roman"/>
                <w:bCs/>
                <w:color w:val="000000"/>
                <w:sz w:val="16"/>
                <w:szCs w:val="16"/>
                <w:lang w:eastAsia="ru-RU"/>
              </w:rPr>
              <w:t>-</w:t>
            </w:r>
          </w:p>
        </w:tc>
        <w:tc>
          <w:tcPr>
            <w:tcW w:w="1134" w:type="dxa"/>
            <w:gridSpan w:val="2"/>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149</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r w:rsidRPr="00DB2054">
              <w:rPr>
                <w:rFonts w:ascii="Times New Roman" w:eastAsia="Times New Roman" w:hAnsi="Times New Roman" w:cs="Times New Roman"/>
                <w:color w:val="000000"/>
                <w:sz w:val="16"/>
                <w:szCs w:val="16"/>
                <w:lang w:eastAsia="ru-RU"/>
              </w:rPr>
              <w:t>149</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rPr>
                <w:rFonts w:ascii="Times New Roman" w:eastAsia="Times New Roman" w:hAnsi="Times New Roman" w:cs="Times New Roman"/>
                <w:bCs/>
                <w:color w:val="000000"/>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rPr>
                <w:rFonts w:ascii="Times New Roman" w:eastAsia="Times New Roman" w:hAnsi="Times New Roman" w:cs="Times New Roman"/>
                <w:bCs/>
                <w:color w:val="000000"/>
                <w:sz w:val="16"/>
                <w:szCs w:val="16"/>
                <w:lang w:eastAsia="ru-RU"/>
              </w:rPr>
            </w:pPr>
          </w:p>
        </w:tc>
        <w:tc>
          <w:tcPr>
            <w:tcW w:w="1134" w:type="dxa"/>
            <w:gridSpan w:val="2"/>
            <w:vMerge w:val="restart"/>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rPr>
                <w:rFonts w:ascii="Times New Roman" w:eastAsia="Times New Roman" w:hAnsi="Times New Roman" w:cs="Times New Roman"/>
                <w:bCs/>
                <w:color w:val="000000"/>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rPr>
                <w:rFonts w:ascii="Times New Roman" w:eastAsia="Times New Roman" w:hAnsi="Times New Roman" w:cs="Times New Roman"/>
                <w:bCs/>
                <w:color w:val="000000"/>
                <w:sz w:val="16"/>
                <w:szCs w:val="16"/>
                <w:lang w:eastAsia="ru-RU"/>
              </w:rPr>
            </w:pP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rPr>
          <w:trHeight w:val="554"/>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jc w:val="center"/>
              <w:rPr>
                <w:rFonts w:ascii="Times New Roman" w:eastAsia="Times New Roman" w:hAnsi="Times New Roman" w:cs="Times New Roman"/>
                <w:color w:val="000000"/>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rPr>
                <w:rFonts w:ascii="Times New Roman" w:eastAsia="Times New Roman" w:hAnsi="Times New Roman" w:cs="Times New Roman"/>
                <w:bCs/>
                <w:color w:val="000000"/>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spacing w:after="0" w:line="240" w:lineRule="auto"/>
              <w:rPr>
                <w:rFonts w:ascii="Times New Roman" w:eastAsia="Times New Roman" w:hAnsi="Times New Roman" w:cs="Times New Roman"/>
                <w:bCs/>
                <w:color w:val="000000"/>
                <w:sz w:val="16"/>
                <w:szCs w:val="16"/>
                <w:lang w:eastAsia="ru-RU"/>
              </w:rPr>
            </w:pP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rPr>
          <w:trHeight w:val="70"/>
        </w:trPr>
        <w:tc>
          <w:tcPr>
            <w:tcW w:w="535" w:type="dxa"/>
            <w:vMerge w:val="restart"/>
            <w:tcBorders>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6.</w:t>
            </w:r>
          </w:p>
        </w:tc>
        <w:tc>
          <w:tcPr>
            <w:tcW w:w="1875" w:type="dxa"/>
            <w:vMerge w:val="restart"/>
            <w:tcBorders>
              <w:left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Разработка комплексной схемы организации дорожного движения и корректировка проектов организации дорожного движения на автомобильных дорогах общего пользования местного значения</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497,1</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224</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273,1</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497,1</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224</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273,1</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DB2054">
              <w:rPr>
                <w:rFonts w:ascii="Times New Roman" w:eastAsia="Times New Roman" w:hAnsi="Times New Roman" w:cs="Times New Roman"/>
                <w:b/>
                <w:i/>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DB2054">
              <w:rPr>
                <w:rFonts w:ascii="Times New Roman" w:eastAsia="Times New Roman" w:hAnsi="Times New Roman" w:cs="Times New Roman"/>
                <w:b/>
                <w:i/>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DB2054">
              <w:rPr>
                <w:rFonts w:ascii="Times New Roman" w:eastAsia="Times New Roman" w:hAnsi="Times New Roman" w:cs="Times New Roman"/>
                <w:b/>
                <w:i/>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val="restart"/>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w:t>
            </w:r>
          </w:p>
        </w:tc>
        <w:tc>
          <w:tcPr>
            <w:tcW w:w="1875" w:type="dxa"/>
            <w:vMerge w:val="restart"/>
            <w:tcBorders>
              <w:left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Ремонт автодороги общего пользования местного значения по ул. </w:t>
            </w:r>
            <w:proofErr w:type="spellStart"/>
            <w:r w:rsidRPr="00DB2054">
              <w:rPr>
                <w:rFonts w:ascii="Times New Roman" w:eastAsia="Times New Roman" w:hAnsi="Times New Roman" w:cs="Times New Roman"/>
                <w:sz w:val="16"/>
                <w:szCs w:val="16"/>
                <w:lang w:eastAsia="ru-RU"/>
              </w:rPr>
              <w:t>Мамистова</w:t>
            </w:r>
            <w:proofErr w:type="spellEnd"/>
            <w:r w:rsidRPr="00DB2054">
              <w:rPr>
                <w:rFonts w:ascii="Times New Roman" w:eastAsia="Times New Roman" w:hAnsi="Times New Roman" w:cs="Times New Roman"/>
                <w:sz w:val="16"/>
                <w:szCs w:val="16"/>
                <w:lang w:eastAsia="ru-RU"/>
              </w:rPr>
              <w:t xml:space="preserve"> от ул. Советской до ул. Специалистов в </w:t>
            </w:r>
            <w:proofErr w:type="spellStart"/>
            <w:r w:rsidRPr="00DB2054">
              <w:rPr>
                <w:rFonts w:ascii="Times New Roman" w:eastAsia="Times New Roman" w:hAnsi="Times New Roman" w:cs="Times New Roman"/>
                <w:sz w:val="16"/>
                <w:szCs w:val="16"/>
                <w:lang w:eastAsia="ru-RU"/>
              </w:rPr>
              <w:t>пгт</w:t>
            </w:r>
            <w:proofErr w:type="spellEnd"/>
            <w:r w:rsidRPr="00DB2054">
              <w:rPr>
                <w:rFonts w:ascii="Times New Roman" w:eastAsia="Times New Roman" w:hAnsi="Times New Roman" w:cs="Times New Roman"/>
                <w:sz w:val="16"/>
                <w:szCs w:val="16"/>
                <w:lang w:eastAsia="ru-RU"/>
              </w:rPr>
              <w:t xml:space="preserve"> Безенчук</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19795,4</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19795,4</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574,1</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574,1</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DB2054">
              <w:rPr>
                <w:rFonts w:ascii="Times New Roman" w:eastAsia="Times New Roman" w:hAnsi="Times New Roman" w:cs="Times New Roman"/>
                <w:b/>
                <w:i/>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19221,3</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19221,3</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DB2054">
              <w:rPr>
                <w:rFonts w:ascii="Times New Roman" w:eastAsia="Times New Roman" w:hAnsi="Times New Roman" w:cs="Times New Roman"/>
                <w:b/>
                <w:i/>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8.</w:t>
            </w:r>
          </w:p>
        </w:tc>
        <w:tc>
          <w:tcPr>
            <w:tcW w:w="187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Устройство искусственной дорожной неровности</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75,35</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75,35</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408"/>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75,35</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75,35</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9.</w:t>
            </w:r>
          </w:p>
        </w:tc>
        <w:tc>
          <w:tcPr>
            <w:tcW w:w="187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Поставка битума</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234,6</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234,6</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231"/>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234,6</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234,6</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val="restart"/>
            <w:tcBorders>
              <w:top w:val="single" w:sz="4" w:space="0" w:color="auto"/>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70"/>
        </w:trPr>
        <w:tc>
          <w:tcPr>
            <w:tcW w:w="53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10.</w:t>
            </w:r>
          </w:p>
        </w:tc>
        <w:tc>
          <w:tcPr>
            <w:tcW w:w="187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Проведение ремонта дороги до МЭЗ</w:t>
            </w: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p w:rsidR="00DB2054" w:rsidRPr="00DB2054" w:rsidRDefault="00DB2054" w:rsidP="00DB2054">
            <w:pPr>
              <w:spacing w:after="0" w:line="240" w:lineRule="auto"/>
              <w:jc w:val="center"/>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141,8</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141,8</w:t>
            </w:r>
          </w:p>
        </w:tc>
        <w:tc>
          <w:tcPr>
            <w:tcW w:w="1134" w:type="dxa"/>
            <w:gridSpan w:val="2"/>
            <w:vMerge w:val="restart"/>
            <w:tcBorders>
              <w:top w:val="single" w:sz="4" w:space="0" w:color="auto"/>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465"/>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141,8</w:t>
            </w:r>
          </w:p>
        </w:tc>
        <w:tc>
          <w:tcPr>
            <w:tcW w:w="853" w:type="dxa"/>
            <w:gridSpan w:val="3"/>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141,8</w:t>
            </w:r>
          </w:p>
        </w:tc>
        <w:tc>
          <w:tcPr>
            <w:tcW w:w="1134" w:type="dxa"/>
            <w:gridSpan w:val="2"/>
            <w:vMerge/>
            <w:tcBorders>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203"/>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339"/>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70"/>
        </w:trPr>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rPr>
          <w:trHeight w:val="70"/>
        </w:trPr>
        <w:tc>
          <w:tcPr>
            <w:tcW w:w="53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11.</w:t>
            </w:r>
          </w:p>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val="restart"/>
            <w:tcBorders>
              <w:top w:val="single" w:sz="4" w:space="0" w:color="auto"/>
              <w:left w:val="single" w:sz="4" w:space="0" w:color="auto"/>
              <w:right w:val="single" w:sz="4" w:space="0" w:color="auto"/>
            </w:tcBorders>
            <w:vAlign w:val="center"/>
          </w:tcPr>
          <w:p w:rsidR="00DB2054" w:rsidRPr="00DB2054" w:rsidRDefault="00DB2054" w:rsidP="00DB2054">
            <w:pPr>
              <w:spacing w:after="0" w:line="240" w:lineRule="auto"/>
              <w:jc w:val="both"/>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Проведение ремонта автомобильных дорог общего пользования местного значения по ул. Советская (от ул. Луговцева до ул. Мелиораторов) (межбюджетные трансферты)</w:t>
            </w: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112 217,7</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112 217,7</w:t>
            </w:r>
          </w:p>
        </w:tc>
        <w:tc>
          <w:tcPr>
            <w:tcW w:w="1134" w:type="dxa"/>
            <w:gridSpan w:val="2"/>
            <w:vMerge w:val="restart"/>
            <w:tcBorders>
              <w:top w:val="single" w:sz="4" w:space="0" w:color="auto"/>
              <w:left w:val="single" w:sz="4" w:space="0" w:color="auto"/>
              <w:right w:val="single" w:sz="4" w:space="0" w:color="auto"/>
            </w:tcBorders>
            <w:vAlign w:val="center"/>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sz w:val="16"/>
                <w:szCs w:val="16"/>
                <w:lang w:eastAsia="ru-RU"/>
              </w:rPr>
              <w:t xml:space="preserve">Администрация </w:t>
            </w:r>
            <w:proofErr w:type="spellStart"/>
            <w:r w:rsidRPr="00DB2054">
              <w:rPr>
                <w:rFonts w:ascii="Times New Roman" w:eastAsia="Times New Roman" w:hAnsi="Times New Roman" w:cs="Times New Roman"/>
                <w:sz w:val="16"/>
                <w:szCs w:val="16"/>
                <w:lang w:eastAsia="ru-RU"/>
              </w:rPr>
              <w:t>г.п</w:t>
            </w:r>
            <w:proofErr w:type="spellEnd"/>
            <w:r w:rsidRPr="00DB2054">
              <w:rPr>
                <w:rFonts w:ascii="Times New Roman" w:eastAsia="Times New Roman" w:hAnsi="Times New Roman" w:cs="Times New Roman"/>
                <w:sz w:val="16"/>
                <w:szCs w:val="16"/>
                <w:lang w:eastAsia="ru-RU"/>
              </w:rPr>
              <w:t>. Безенчук</w:t>
            </w: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бюджета г. п. Безенчук</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Средства федерального бюджета</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112 217,7</w:t>
            </w: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112 217,7</w:t>
            </w:r>
          </w:p>
        </w:tc>
        <w:tc>
          <w:tcPr>
            <w:tcW w:w="1134" w:type="dxa"/>
            <w:gridSpan w:val="2"/>
            <w:vMerge/>
            <w:tcBorders>
              <w:left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c>
          <w:tcPr>
            <w:tcW w:w="53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875" w:type="dxa"/>
            <w:vMerge/>
            <w:tcBorders>
              <w:left w:val="single" w:sz="4" w:space="0" w:color="auto"/>
              <w:bottom w:val="single" w:sz="4" w:space="0" w:color="auto"/>
              <w:right w:val="single" w:sz="4" w:space="0" w:color="auto"/>
            </w:tcBorders>
            <w:vAlign w:val="center"/>
          </w:tcPr>
          <w:p w:rsidR="00DB2054" w:rsidRPr="00DB2054" w:rsidRDefault="00DB2054" w:rsidP="00DB2054">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Другие источники</w:t>
            </w:r>
          </w:p>
        </w:tc>
        <w:tc>
          <w:tcPr>
            <w:tcW w:w="1080"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37"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3" w:type="dxa"/>
            <w:gridSpan w:val="3"/>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848"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B2054">
              <w:rPr>
                <w:rFonts w:ascii="Times New Roman" w:eastAsia="Times New Roman" w:hAnsi="Times New Roman" w:cs="Times New Roman"/>
                <w:b/>
                <w:sz w:val="16"/>
                <w:szCs w:val="16"/>
                <w:lang w:eastAsia="ru-RU"/>
              </w:rPr>
              <w:t>-</w:t>
            </w:r>
          </w:p>
        </w:tc>
        <w:tc>
          <w:tcPr>
            <w:tcW w:w="1134" w:type="dxa"/>
            <w:gridSpan w:val="2"/>
            <w:vMerge/>
            <w:tcBorders>
              <w:left w:val="single" w:sz="4" w:space="0" w:color="auto"/>
              <w:bottom w:val="single" w:sz="4" w:space="0" w:color="auto"/>
              <w:right w:val="single" w:sz="4" w:space="0" w:color="auto"/>
            </w:tcBorders>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DB2054" w:rsidRPr="00DB2054" w:rsidTr="00465591">
        <w:tblPrEx>
          <w:tblLook w:val="0000" w:firstRow="0" w:lastRow="0" w:firstColumn="0" w:lastColumn="0" w:noHBand="0" w:noVBand="0"/>
        </w:tblPrEx>
        <w:trPr>
          <w:gridAfter w:val="1"/>
          <w:wAfter w:w="6" w:type="dxa"/>
          <w:trHeight w:val="70"/>
        </w:trPr>
        <w:tc>
          <w:tcPr>
            <w:tcW w:w="535" w:type="dxa"/>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75" w:type="dxa"/>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25" w:type="dxa"/>
            <w:gridSpan w:val="2"/>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b/>
                <w:sz w:val="16"/>
                <w:szCs w:val="16"/>
                <w:lang w:eastAsia="ru-RU"/>
              </w:rPr>
              <w:t>Итого</w:t>
            </w:r>
          </w:p>
        </w:tc>
        <w:tc>
          <w:tcPr>
            <w:tcW w:w="1080" w:type="dxa"/>
            <w:gridSpan w:val="2"/>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81" w:type="dxa"/>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1" w:type="dxa"/>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187308,1</w:t>
            </w:r>
          </w:p>
        </w:tc>
        <w:tc>
          <w:tcPr>
            <w:tcW w:w="846" w:type="dxa"/>
            <w:gridSpan w:val="3"/>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33812,4</w:t>
            </w:r>
          </w:p>
        </w:tc>
        <w:tc>
          <w:tcPr>
            <w:tcW w:w="855" w:type="dxa"/>
            <w:gridSpan w:val="2"/>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32286,4</w:t>
            </w:r>
          </w:p>
        </w:tc>
        <w:tc>
          <w:tcPr>
            <w:tcW w:w="992" w:type="dxa"/>
            <w:gridSpan w:val="2"/>
          </w:tcPr>
          <w:p w:rsidR="00DB2054" w:rsidRPr="00DB2054" w:rsidRDefault="00DB2054" w:rsidP="00313058">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B2054">
              <w:rPr>
                <w:rFonts w:ascii="Times New Roman" w:eastAsia="Times New Roman" w:hAnsi="Times New Roman" w:cs="Times New Roman"/>
                <w:sz w:val="16"/>
                <w:szCs w:val="16"/>
                <w:lang w:eastAsia="ru-RU"/>
              </w:rPr>
              <w:t>121 209,3</w:t>
            </w:r>
          </w:p>
        </w:tc>
        <w:tc>
          <w:tcPr>
            <w:tcW w:w="1134" w:type="dxa"/>
            <w:gridSpan w:val="2"/>
          </w:tcPr>
          <w:p w:rsidR="00DB2054" w:rsidRPr="00DB2054" w:rsidRDefault="00DB2054" w:rsidP="00DB2054">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rsidR="00FE372F" w:rsidRPr="00707A57" w:rsidRDefault="00FE372F" w:rsidP="00FE372F">
      <w:pPr>
        <w:spacing w:after="0" w:line="240" w:lineRule="auto"/>
        <w:jc w:val="both"/>
        <w:outlineLvl w:val="0"/>
      </w:pPr>
      <w:r w:rsidRPr="00707A5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10</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310</w:t>
      </w:r>
    </w:p>
    <w:p w:rsidR="00170FF6" w:rsidRPr="00170FF6" w:rsidRDefault="00FE372F" w:rsidP="00170FF6">
      <w:pPr>
        <w:spacing w:after="0" w:line="240" w:lineRule="auto"/>
        <w:jc w:val="both"/>
        <w:rPr>
          <w:rFonts w:ascii="Times New Roman" w:eastAsia="Calibri" w:hAnsi="Times New Roman" w:cs="Times New Roman"/>
        </w:rPr>
      </w:pPr>
      <w:r w:rsidRPr="00170FF6">
        <w:rPr>
          <w:rFonts w:ascii="Times New Roman" w:hAnsi="Times New Roman" w:cs="Times New Roman"/>
          <w:lang w:eastAsia="ar-SA"/>
        </w:rPr>
        <w:t>«</w:t>
      </w:r>
      <w:r w:rsidR="00170FF6" w:rsidRPr="00170FF6">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170FF6" w:rsidRPr="00170FF6">
        <w:rPr>
          <w:rFonts w:ascii="Times New Roman" w:eastAsia="Calibri" w:hAnsi="Times New Roman" w:cs="Times New Roman"/>
        </w:rPr>
        <w:t>Безенчукский</w:t>
      </w:r>
      <w:proofErr w:type="spellEnd"/>
      <w:r w:rsidR="00170FF6" w:rsidRPr="00170FF6">
        <w:rPr>
          <w:rFonts w:ascii="Times New Roman" w:eastAsia="Calibri" w:hAnsi="Times New Roman" w:cs="Times New Roman"/>
        </w:rPr>
        <w:t xml:space="preserve"> Самарской области от 21.02.2019 г. № 80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170FF6" w:rsidRPr="00170FF6">
        <w:rPr>
          <w:rFonts w:ascii="Times New Roman" w:eastAsia="Calibri" w:hAnsi="Times New Roman" w:cs="Times New Roman"/>
        </w:rPr>
        <w:t>Безенчукский</w:t>
      </w:r>
      <w:proofErr w:type="spellEnd"/>
      <w:r w:rsidR="00170FF6" w:rsidRPr="00170FF6">
        <w:rPr>
          <w:rFonts w:ascii="Times New Roman" w:eastAsia="Calibri" w:hAnsi="Times New Roman" w:cs="Times New Roman"/>
        </w:rPr>
        <w:t xml:space="preserve"> Самарской области на 2018-2020гг.» (в ред. от 21.12.2017 № 338)</w:t>
      </w:r>
      <w:r w:rsidR="00170FF6">
        <w:rPr>
          <w:rFonts w:ascii="Times New Roman" w:eastAsia="Calibri" w:hAnsi="Times New Roman" w:cs="Times New Roman"/>
        </w:rPr>
        <w:t>»</w:t>
      </w:r>
    </w:p>
    <w:p w:rsidR="00170FF6" w:rsidRPr="00170FF6" w:rsidRDefault="00170FF6" w:rsidP="00170FF6">
      <w:pPr>
        <w:spacing w:after="0" w:line="240" w:lineRule="auto"/>
        <w:ind w:firstLine="567"/>
        <w:jc w:val="both"/>
        <w:rPr>
          <w:rFonts w:ascii="Times New Roman" w:eastAsia="Calibri" w:hAnsi="Times New Roman" w:cs="Times New Roman"/>
        </w:rPr>
      </w:pPr>
      <w:r w:rsidRPr="00170FF6">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rsidR="00170FF6" w:rsidRPr="00170FF6" w:rsidRDefault="00170FF6" w:rsidP="00170FF6">
      <w:pPr>
        <w:spacing w:after="0" w:line="240" w:lineRule="auto"/>
        <w:ind w:firstLine="567"/>
        <w:jc w:val="center"/>
        <w:rPr>
          <w:rFonts w:ascii="Times New Roman" w:eastAsia="Calibri" w:hAnsi="Times New Roman" w:cs="Times New Roman"/>
        </w:rPr>
      </w:pPr>
      <w:r w:rsidRPr="00170FF6">
        <w:rPr>
          <w:rFonts w:ascii="Times New Roman" w:eastAsia="Calibri" w:hAnsi="Times New Roman" w:cs="Times New Roman"/>
        </w:rPr>
        <w:t>ПОСТАНОВЛЯЮ:</w:t>
      </w:r>
    </w:p>
    <w:p w:rsidR="00170FF6" w:rsidRPr="00170FF6" w:rsidRDefault="00170FF6" w:rsidP="00707405">
      <w:pPr>
        <w:tabs>
          <w:tab w:val="left" w:pos="426"/>
        </w:tabs>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1. 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170FF6">
        <w:rPr>
          <w:rFonts w:ascii="Times New Roman" w:eastAsia="Times New Roman" w:hAnsi="Times New Roman" w:cs="Times New Roman"/>
          <w:lang w:eastAsia="ru-RU"/>
        </w:rPr>
        <w:t>Безенчукский</w:t>
      </w:r>
      <w:proofErr w:type="spellEnd"/>
      <w:r w:rsidRPr="00170FF6">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170FF6" w:rsidRPr="00170FF6" w:rsidRDefault="00170FF6" w:rsidP="00707405">
      <w:pPr>
        <w:numPr>
          <w:ilvl w:val="0"/>
          <w:numId w:val="14"/>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94 032 тыс. руб.</w:t>
      </w:r>
    </w:p>
    <w:p w:rsidR="00170FF6" w:rsidRPr="00170FF6" w:rsidRDefault="00170FF6" w:rsidP="00707405">
      <w:pPr>
        <w:tabs>
          <w:tab w:val="left" w:pos="426"/>
        </w:tabs>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в том числе по годам:</w:t>
      </w:r>
    </w:p>
    <w:p w:rsidR="00170FF6" w:rsidRPr="00170FF6" w:rsidRDefault="00170FF6" w:rsidP="00707405">
      <w:pPr>
        <w:tabs>
          <w:tab w:val="left" w:pos="426"/>
        </w:tabs>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170FF6">
          <w:rPr>
            <w:rFonts w:ascii="Times New Roman" w:eastAsia="Times New Roman" w:hAnsi="Times New Roman" w:cs="Times New Roman"/>
            <w:lang w:eastAsia="ru-RU"/>
          </w:rPr>
          <w:t>2018 г</w:t>
        </w:r>
      </w:smartTag>
      <w:r w:rsidRPr="00170FF6">
        <w:rPr>
          <w:rFonts w:ascii="Times New Roman" w:eastAsia="Times New Roman" w:hAnsi="Times New Roman" w:cs="Times New Roman"/>
          <w:lang w:eastAsia="ru-RU"/>
        </w:rPr>
        <w:t>. –   30 634 тыс. руб. (бюджет поселения)</w:t>
      </w:r>
    </w:p>
    <w:p w:rsidR="00170FF6" w:rsidRPr="00170FF6" w:rsidRDefault="00170FF6" w:rsidP="00707405">
      <w:pPr>
        <w:tabs>
          <w:tab w:val="left" w:pos="426"/>
        </w:tabs>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170FF6">
          <w:rPr>
            <w:rFonts w:ascii="Times New Roman" w:eastAsia="Times New Roman" w:hAnsi="Times New Roman" w:cs="Times New Roman"/>
            <w:lang w:eastAsia="ru-RU"/>
          </w:rPr>
          <w:t>2019 г</w:t>
        </w:r>
      </w:smartTag>
      <w:r w:rsidRPr="00170FF6">
        <w:rPr>
          <w:rFonts w:ascii="Times New Roman" w:eastAsia="Times New Roman" w:hAnsi="Times New Roman" w:cs="Times New Roman"/>
          <w:lang w:eastAsia="ru-RU"/>
        </w:rPr>
        <w:t>. –   33 328 тыс. руб. (бюджет поселения)</w:t>
      </w:r>
    </w:p>
    <w:p w:rsidR="00170FF6" w:rsidRPr="00170FF6" w:rsidRDefault="00170FF6" w:rsidP="00707405">
      <w:pPr>
        <w:tabs>
          <w:tab w:val="left" w:pos="426"/>
        </w:tabs>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170FF6">
          <w:rPr>
            <w:rFonts w:ascii="Times New Roman" w:eastAsia="Times New Roman" w:hAnsi="Times New Roman" w:cs="Times New Roman"/>
            <w:lang w:eastAsia="ru-RU"/>
          </w:rPr>
          <w:t>2020 г</w:t>
        </w:r>
      </w:smartTag>
      <w:r w:rsidRPr="00170FF6">
        <w:rPr>
          <w:rFonts w:ascii="Times New Roman" w:eastAsia="Times New Roman" w:hAnsi="Times New Roman" w:cs="Times New Roman"/>
          <w:lang w:eastAsia="ru-RU"/>
        </w:rPr>
        <w:t>. –   30 070 тыс. руб. (бюджет поселения)</w:t>
      </w:r>
    </w:p>
    <w:p w:rsidR="00170FF6" w:rsidRPr="00170FF6" w:rsidRDefault="00170FF6" w:rsidP="00707405">
      <w:pPr>
        <w:tabs>
          <w:tab w:val="left" w:pos="426"/>
        </w:tabs>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2. 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170FF6">
        <w:rPr>
          <w:rFonts w:ascii="Times New Roman" w:eastAsia="Times New Roman" w:hAnsi="Times New Roman" w:cs="Times New Roman"/>
          <w:lang w:eastAsia="ru-RU"/>
        </w:rPr>
        <w:t>Безенчукский</w:t>
      </w:r>
      <w:proofErr w:type="spellEnd"/>
      <w:r w:rsidRPr="00170FF6">
        <w:rPr>
          <w:rFonts w:ascii="Times New Roman" w:eastAsia="Times New Roman" w:hAnsi="Times New Roman" w:cs="Times New Roman"/>
          <w:lang w:eastAsia="ru-RU"/>
        </w:rPr>
        <w:t xml:space="preserve"> Самарской области на 2018-2020 годы» изложить в редакции согласно приложению.</w:t>
      </w:r>
    </w:p>
    <w:p w:rsidR="00170FF6" w:rsidRPr="00170FF6" w:rsidRDefault="00170FF6" w:rsidP="00707405">
      <w:pPr>
        <w:numPr>
          <w:ilvl w:val="0"/>
          <w:numId w:val="15"/>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Признать утратившим силу таблицу №1, таблицу №3 Постановления Администрации городского поселения Безенчук муниципального района </w:t>
      </w:r>
      <w:proofErr w:type="spellStart"/>
      <w:r w:rsidRPr="00170FF6">
        <w:rPr>
          <w:rFonts w:ascii="Times New Roman" w:eastAsia="Times New Roman" w:hAnsi="Times New Roman" w:cs="Times New Roman"/>
          <w:lang w:eastAsia="ru-RU"/>
        </w:rPr>
        <w:t>Безенчукский</w:t>
      </w:r>
      <w:proofErr w:type="spellEnd"/>
      <w:r w:rsidRPr="00170FF6">
        <w:rPr>
          <w:rFonts w:ascii="Times New Roman" w:eastAsia="Times New Roman" w:hAnsi="Times New Roman" w:cs="Times New Roman"/>
          <w:lang w:eastAsia="ru-RU"/>
        </w:rPr>
        <w:t xml:space="preserve"> Самарской области от 10.07.2018г. № 214 «</w:t>
      </w:r>
      <w:r w:rsidRPr="00170FF6">
        <w:rPr>
          <w:rFonts w:ascii="Times New Roman" w:eastAsia="Calibri" w:hAnsi="Times New Roman" w:cs="Times New Roman"/>
        </w:rPr>
        <w:t xml:space="preserve">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170FF6">
        <w:rPr>
          <w:rFonts w:ascii="Times New Roman" w:eastAsia="Calibri" w:hAnsi="Times New Roman" w:cs="Times New Roman"/>
        </w:rPr>
        <w:t>Безенчукский</w:t>
      </w:r>
      <w:proofErr w:type="spellEnd"/>
      <w:r w:rsidRPr="00170FF6">
        <w:rPr>
          <w:rFonts w:ascii="Times New Roman" w:eastAsia="Calibri" w:hAnsi="Times New Roman" w:cs="Times New Roman"/>
        </w:rPr>
        <w:t xml:space="preserve"> Самарской области на 2018-2020г.».</w:t>
      </w:r>
      <w:r w:rsidRPr="00170FF6">
        <w:rPr>
          <w:rFonts w:ascii="Times New Roman" w:eastAsia="Times New Roman" w:hAnsi="Times New Roman" w:cs="Times New Roman"/>
          <w:lang w:eastAsia="ru-RU"/>
        </w:rPr>
        <w:t xml:space="preserve"> </w:t>
      </w:r>
    </w:p>
    <w:p w:rsidR="00170FF6" w:rsidRPr="00170FF6" w:rsidRDefault="00170FF6" w:rsidP="00707405">
      <w:pPr>
        <w:numPr>
          <w:ilvl w:val="0"/>
          <w:numId w:val="15"/>
        </w:numPr>
        <w:tabs>
          <w:tab w:val="left" w:pos="426"/>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170FF6" w:rsidRPr="00170FF6" w:rsidRDefault="00170FF6" w:rsidP="00707405">
      <w:pPr>
        <w:tabs>
          <w:tab w:val="left" w:pos="426"/>
        </w:tabs>
        <w:spacing w:after="0" w:line="240" w:lineRule="auto"/>
        <w:jc w:val="both"/>
        <w:rPr>
          <w:rFonts w:ascii="Times New Roman" w:eastAsia="Times New Roman" w:hAnsi="Times New Roman" w:cs="Times New Roman"/>
          <w:lang w:eastAsia="ru-RU"/>
        </w:rPr>
      </w:pPr>
      <w:r w:rsidRPr="00170FF6">
        <w:rPr>
          <w:rFonts w:ascii="Times New Roman" w:eastAsia="Times New Roman" w:hAnsi="Times New Roman" w:cs="Times New Roman"/>
          <w:lang w:eastAsia="ru-RU"/>
        </w:rPr>
        <w:t xml:space="preserve">5. Контроль за исполнением настоящего Постановления оставляю за </w:t>
      </w:r>
      <w:proofErr w:type="spellStart"/>
      <w:r w:rsidRPr="00170FF6">
        <w:rPr>
          <w:rFonts w:ascii="Times New Roman" w:eastAsia="Times New Roman" w:hAnsi="Times New Roman" w:cs="Times New Roman"/>
          <w:lang w:eastAsia="ru-RU"/>
        </w:rPr>
        <w:t>собой.</w:t>
      </w:r>
    </w:p>
    <w:p w:rsidR="00FE372F" w:rsidRPr="002B4153" w:rsidRDefault="00FE372F" w:rsidP="00170FF6">
      <w:pPr>
        <w:spacing w:after="0" w:line="240" w:lineRule="auto"/>
        <w:jc w:val="both"/>
        <w:rPr>
          <w:rFonts w:ascii="Times New Roman" w:hAnsi="Times New Roman" w:cs="Times New Roman"/>
        </w:rPr>
      </w:pPr>
      <w:proofErr w:type="spellEnd"/>
      <w:r w:rsidRPr="002B4153">
        <w:rPr>
          <w:rFonts w:ascii="Times New Roman" w:hAnsi="Times New Roman" w:cs="Times New Roman"/>
        </w:rPr>
        <w:t xml:space="preserve">Глава городского поселения Безенчук                                             Н.В. Райская </w:t>
      </w:r>
    </w:p>
    <w:p w:rsidR="00FE372F" w:rsidRPr="002479A4" w:rsidRDefault="00FE372F" w:rsidP="00FE372F">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FE372F" w:rsidRPr="002479A4" w:rsidRDefault="00FE372F" w:rsidP="00FE372F">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FE372F" w:rsidRPr="002479A4" w:rsidRDefault="00FE372F" w:rsidP="00FE372F">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FE372F" w:rsidRPr="00EB4407" w:rsidRDefault="00FE372F" w:rsidP="00FE372F">
      <w:pPr>
        <w:pStyle w:val="ConsPlusTitle"/>
        <w:contextualSpacing/>
        <w:jc w:val="right"/>
        <w:rPr>
          <w:b w:val="0"/>
          <w:sz w:val="22"/>
          <w:szCs w:val="22"/>
        </w:rPr>
      </w:pPr>
      <w:r w:rsidRPr="00EB4407">
        <w:rPr>
          <w:b w:val="0"/>
          <w:sz w:val="20"/>
          <w:szCs w:val="20"/>
        </w:rPr>
        <w:t xml:space="preserve">от </w:t>
      </w:r>
      <w:r>
        <w:rPr>
          <w:b w:val="0"/>
          <w:sz w:val="20"/>
          <w:szCs w:val="20"/>
        </w:rPr>
        <w:t>10</w:t>
      </w:r>
      <w:r w:rsidRPr="00EB4407">
        <w:rPr>
          <w:b w:val="0"/>
          <w:sz w:val="20"/>
          <w:szCs w:val="20"/>
        </w:rPr>
        <w:t>.0</w:t>
      </w:r>
      <w:r>
        <w:rPr>
          <w:b w:val="0"/>
          <w:sz w:val="20"/>
          <w:szCs w:val="20"/>
        </w:rPr>
        <w:t>6</w:t>
      </w:r>
      <w:r w:rsidRPr="00EB4407">
        <w:rPr>
          <w:b w:val="0"/>
          <w:sz w:val="20"/>
          <w:szCs w:val="20"/>
        </w:rPr>
        <w:t>.2019 №</w:t>
      </w:r>
      <w:r>
        <w:rPr>
          <w:b w:val="0"/>
          <w:sz w:val="20"/>
          <w:szCs w:val="20"/>
        </w:rPr>
        <w:t>310</w:t>
      </w:r>
    </w:p>
    <w:p w:rsidR="00A97B2E" w:rsidRPr="00A97B2E" w:rsidRDefault="00A97B2E" w:rsidP="00A97B2E">
      <w:pPr>
        <w:spacing w:after="0" w:line="240" w:lineRule="atLeast"/>
        <w:jc w:val="both"/>
        <w:outlineLvl w:val="0"/>
        <w:rPr>
          <w:rFonts w:ascii="Times New Roman" w:eastAsia="Calibri" w:hAnsi="Times New Roman" w:cs="Times New Roman"/>
        </w:rPr>
      </w:pPr>
      <w:r w:rsidRPr="00A97B2E">
        <w:rPr>
          <w:rFonts w:ascii="Times New Roman" w:eastAsia="Calibri" w:hAnsi="Times New Roman" w:cs="Times New Roman"/>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A97B2E">
        <w:rPr>
          <w:rFonts w:ascii="Times New Roman" w:eastAsia="Calibri" w:hAnsi="Times New Roman" w:cs="Times New Roman"/>
        </w:rPr>
        <w:t>Безенчукский</w:t>
      </w:r>
      <w:proofErr w:type="spellEnd"/>
      <w:r w:rsidRPr="00A97B2E">
        <w:rPr>
          <w:rFonts w:ascii="Times New Roman" w:eastAsia="Calibri" w:hAnsi="Times New Roman" w:cs="Times New Roman"/>
        </w:rPr>
        <w:t xml:space="preserve"> Самарской области на 2018-2020гг.», утвержденную Постановлением Администрации городского поселения Безенчук от 21.12.2017г. № 338 (далее Программа).</w:t>
      </w:r>
    </w:p>
    <w:p w:rsidR="00A97B2E" w:rsidRPr="00A97B2E" w:rsidRDefault="00A97B2E" w:rsidP="00A97B2E">
      <w:pPr>
        <w:spacing w:after="0" w:line="240" w:lineRule="atLeast"/>
        <w:jc w:val="both"/>
        <w:outlineLvl w:val="0"/>
        <w:rPr>
          <w:rFonts w:ascii="Times New Roman" w:eastAsia="Calibri" w:hAnsi="Times New Roman" w:cs="Times New Roman"/>
        </w:rPr>
      </w:pPr>
      <w:r w:rsidRPr="00A97B2E">
        <w:rPr>
          <w:rFonts w:ascii="Times New Roman" w:eastAsia="Calibri" w:hAnsi="Times New Roman" w:cs="Times New Roman"/>
        </w:rPr>
        <w:tab/>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A97B2E">
        <w:rPr>
          <w:rFonts w:ascii="Times New Roman" w:eastAsia="Calibri" w:hAnsi="Times New Roman" w:cs="Times New Roman"/>
        </w:rPr>
        <w:t>Безенчукский</w:t>
      </w:r>
      <w:proofErr w:type="spellEnd"/>
      <w:r w:rsidRPr="00A97B2E">
        <w:rPr>
          <w:rFonts w:ascii="Times New Roman" w:eastAsia="Calibri" w:hAnsi="Times New Roman" w:cs="Times New Roman"/>
        </w:rPr>
        <w:t xml:space="preserve"> Самарской области на 2018-2020 годы» изложить в следующей редакции:</w:t>
      </w:r>
    </w:p>
    <w:p w:rsidR="00B5601A" w:rsidRPr="00B5601A" w:rsidRDefault="00B5601A" w:rsidP="00B5601A">
      <w:pPr>
        <w:widowControl w:val="0"/>
        <w:spacing w:after="0" w:line="240" w:lineRule="atLeast"/>
        <w:jc w:val="center"/>
        <w:outlineLvl w:val="1"/>
        <w:rPr>
          <w:rFonts w:ascii="Times New Roman" w:eastAsia="Calibri" w:hAnsi="Times New Roman" w:cs="Times New Roman"/>
          <w:b/>
          <w:sz w:val="24"/>
          <w:szCs w:val="24"/>
        </w:rPr>
      </w:pPr>
      <w:r w:rsidRPr="00B5601A">
        <w:rPr>
          <w:rFonts w:ascii="Times New Roman" w:eastAsia="Calibri" w:hAnsi="Times New Roman" w:cs="Times New Roman"/>
          <w:b/>
          <w:sz w:val="24"/>
          <w:szCs w:val="24"/>
        </w:rPr>
        <w:t>Перечень</w:t>
      </w:r>
    </w:p>
    <w:p w:rsidR="00B5601A" w:rsidRPr="00B5601A" w:rsidRDefault="00B5601A" w:rsidP="00B5601A">
      <w:pPr>
        <w:widowControl w:val="0"/>
        <w:spacing w:after="0" w:line="240" w:lineRule="atLeast"/>
        <w:jc w:val="center"/>
        <w:outlineLvl w:val="1"/>
        <w:rPr>
          <w:rFonts w:ascii="Times New Roman" w:eastAsia="Calibri" w:hAnsi="Times New Roman" w:cs="Times New Roman"/>
          <w:b/>
          <w:sz w:val="24"/>
          <w:szCs w:val="24"/>
        </w:rPr>
      </w:pPr>
      <w:r w:rsidRPr="00B5601A">
        <w:rPr>
          <w:rFonts w:ascii="Times New Roman" w:eastAsia="Calibri" w:hAnsi="Times New Roman" w:cs="Times New Roman"/>
          <w:b/>
          <w:sz w:val="24"/>
          <w:szCs w:val="24"/>
        </w:rPr>
        <w:t>мероприятий муниципальной программы</w:t>
      </w:r>
      <w:r>
        <w:rPr>
          <w:rFonts w:ascii="Times New Roman" w:eastAsia="Calibri" w:hAnsi="Times New Roman" w:cs="Times New Roman"/>
          <w:b/>
          <w:sz w:val="24"/>
          <w:szCs w:val="24"/>
        </w:rPr>
        <w:t xml:space="preserve"> </w:t>
      </w:r>
      <w:r w:rsidRPr="00B5601A">
        <w:rPr>
          <w:rFonts w:ascii="Times New Roman" w:eastAsia="Calibri" w:hAnsi="Times New Roman" w:cs="Times New Roman"/>
          <w:b/>
          <w:sz w:val="24"/>
          <w:szCs w:val="24"/>
        </w:rPr>
        <w:t xml:space="preserve"> «Благоустройство, озеленение и обеспечение безопасности дорожного движения</w:t>
      </w:r>
      <w:r>
        <w:rPr>
          <w:rFonts w:ascii="Times New Roman" w:eastAsia="Calibri" w:hAnsi="Times New Roman" w:cs="Times New Roman"/>
          <w:b/>
          <w:sz w:val="24"/>
          <w:szCs w:val="24"/>
        </w:rPr>
        <w:t xml:space="preserve"> </w:t>
      </w:r>
      <w:r w:rsidRPr="00B5601A">
        <w:rPr>
          <w:rFonts w:ascii="Times New Roman" w:eastAsia="Calibri" w:hAnsi="Times New Roman" w:cs="Times New Roman"/>
          <w:b/>
          <w:sz w:val="24"/>
          <w:szCs w:val="24"/>
        </w:rPr>
        <w:t xml:space="preserve"> территории  городского поселения Безенчук муниципального района </w:t>
      </w:r>
      <w:proofErr w:type="spellStart"/>
      <w:r w:rsidRPr="00B5601A">
        <w:rPr>
          <w:rFonts w:ascii="Times New Roman" w:eastAsia="Calibri" w:hAnsi="Times New Roman" w:cs="Times New Roman"/>
          <w:b/>
          <w:sz w:val="24"/>
          <w:szCs w:val="24"/>
        </w:rPr>
        <w:t>Безенчукский</w:t>
      </w:r>
      <w:proofErr w:type="spellEnd"/>
      <w:r w:rsidRPr="00B5601A">
        <w:rPr>
          <w:rFonts w:ascii="Times New Roman" w:eastAsia="Calibri" w:hAnsi="Times New Roman" w:cs="Times New Roman"/>
          <w:b/>
          <w:sz w:val="24"/>
          <w:szCs w:val="24"/>
        </w:rPr>
        <w:t xml:space="preserve"> Самарской области на 2018-2020 г»</w:t>
      </w:r>
    </w:p>
    <w:tbl>
      <w:tblPr>
        <w:tblW w:w="11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2586"/>
        <w:gridCol w:w="1145"/>
        <w:gridCol w:w="1070"/>
        <w:gridCol w:w="71"/>
        <w:gridCol w:w="1164"/>
        <w:gridCol w:w="12"/>
        <w:gridCol w:w="697"/>
        <w:gridCol w:w="12"/>
        <w:gridCol w:w="17"/>
        <w:gridCol w:w="680"/>
        <w:gridCol w:w="12"/>
        <w:gridCol w:w="17"/>
        <w:gridCol w:w="679"/>
        <w:gridCol w:w="12"/>
        <w:gridCol w:w="17"/>
        <w:gridCol w:w="680"/>
        <w:gridCol w:w="12"/>
        <w:gridCol w:w="17"/>
        <w:gridCol w:w="1515"/>
        <w:gridCol w:w="12"/>
        <w:gridCol w:w="11"/>
        <w:gridCol w:w="58"/>
      </w:tblGrid>
      <w:tr w:rsidR="005D2885" w:rsidRPr="00F174EC" w:rsidTr="0049782E">
        <w:trPr>
          <w:gridAfter w:val="3"/>
          <w:wAfter w:w="81" w:type="dxa"/>
          <w:trHeight w:val="812"/>
        </w:trPr>
        <w:tc>
          <w:tcPr>
            <w:tcW w:w="533" w:type="dxa"/>
            <w:vMerge w:val="restart"/>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w:t>
            </w:r>
          </w:p>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п/п</w:t>
            </w:r>
          </w:p>
        </w:tc>
        <w:tc>
          <w:tcPr>
            <w:tcW w:w="2586" w:type="dxa"/>
            <w:vMerge w:val="restart"/>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Мероприятия по реализации программы</w:t>
            </w:r>
          </w:p>
        </w:tc>
        <w:tc>
          <w:tcPr>
            <w:tcW w:w="1145" w:type="dxa"/>
            <w:vMerge w:val="restart"/>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Источники финансирования</w:t>
            </w:r>
          </w:p>
        </w:tc>
        <w:tc>
          <w:tcPr>
            <w:tcW w:w="1141" w:type="dxa"/>
            <w:gridSpan w:val="2"/>
            <w:vMerge w:val="restart"/>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Срок исполнения мероприятия</w:t>
            </w:r>
          </w:p>
        </w:tc>
        <w:tc>
          <w:tcPr>
            <w:tcW w:w="1164" w:type="dxa"/>
            <w:vMerge w:val="restart"/>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 xml:space="preserve">Объем финансирования мероприятия в </w:t>
            </w:r>
            <w:smartTag w:uri="urn:schemas-microsoft-com:office:smarttags" w:element="metricconverter">
              <w:smartTagPr>
                <w:attr w:name="ProductID" w:val="2018 г"/>
              </w:smartTagPr>
              <w:r w:rsidRPr="00F174EC">
                <w:rPr>
                  <w:rFonts w:ascii="Times New Roman" w:eastAsia="Calibri" w:hAnsi="Times New Roman" w:cs="Times New Roman"/>
                  <w:b/>
                  <w:sz w:val="16"/>
                  <w:szCs w:val="16"/>
                </w:rPr>
                <w:t>2018 г</w:t>
              </w:r>
            </w:smartTag>
            <w:r w:rsidRPr="00F174EC">
              <w:rPr>
                <w:rFonts w:ascii="Times New Roman" w:eastAsia="Calibri" w:hAnsi="Times New Roman" w:cs="Times New Roman"/>
                <w:b/>
                <w:sz w:val="16"/>
                <w:szCs w:val="16"/>
              </w:rPr>
              <w:t>. (тыс. руб.)</w:t>
            </w:r>
          </w:p>
        </w:tc>
        <w:tc>
          <w:tcPr>
            <w:tcW w:w="709" w:type="dxa"/>
            <w:gridSpan w:val="2"/>
            <w:vMerge w:val="restart"/>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 xml:space="preserve">Всего </w:t>
            </w:r>
          </w:p>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(тыс. руб.)</w:t>
            </w:r>
          </w:p>
        </w:tc>
        <w:tc>
          <w:tcPr>
            <w:tcW w:w="2126" w:type="dxa"/>
            <w:gridSpan w:val="9"/>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 xml:space="preserve">Объем финансирования по годам, </w:t>
            </w:r>
          </w:p>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тыс. руб.</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Ответственные за выполнение мероприятия программы</w:t>
            </w:r>
          </w:p>
        </w:tc>
      </w:tr>
      <w:tr w:rsidR="005D2885" w:rsidRPr="00F174EC" w:rsidTr="0049782E">
        <w:trPr>
          <w:gridAfter w:val="3"/>
          <w:wAfter w:w="81" w:type="dxa"/>
        </w:trPr>
        <w:tc>
          <w:tcPr>
            <w:tcW w:w="533" w:type="dxa"/>
            <w:vMerge/>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2586" w:type="dxa"/>
            <w:vMerge/>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1145" w:type="dxa"/>
            <w:vMerge/>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1141" w:type="dxa"/>
            <w:gridSpan w:val="2"/>
            <w:vMerge/>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1164" w:type="dxa"/>
            <w:vMerge/>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709" w:type="dxa"/>
            <w:gridSpan w:val="2"/>
            <w:vMerge/>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709"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2018</w:t>
            </w:r>
          </w:p>
        </w:tc>
        <w:tc>
          <w:tcPr>
            <w:tcW w:w="708"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2019</w:t>
            </w:r>
          </w:p>
        </w:tc>
        <w:tc>
          <w:tcPr>
            <w:tcW w:w="709"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2020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5D2885" w:rsidRPr="00F174EC" w:rsidTr="0049782E">
        <w:trPr>
          <w:gridAfter w:val="3"/>
          <w:wAfter w:w="81" w:type="dxa"/>
          <w:trHeight w:val="152"/>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w:t>
            </w:r>
          </w:p>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i/>
                <w:sz w:val="16"/>
                <w:szCs w:val="16"/>
                <w:vertAlign w:val="superscript"/>
              </w:rPr>
            </w:pPr>
            <w:r w:rsidRPr="00F174EC">
              <w:rPr>
                <w:rFonts w:ascii="Times New Roman" w:eastAsia="Calibri" w:hAnsi="Times New Roman" w:cs="Times New Roman"/>
                <w:i/>
                <w:sz w:val="16"/>
                <w:szCs w:val="16"/>
              </w:rPr>
              <w:t>Зимнее содержание улично-дорожной сети, территории общего пользования</w:t>
            </w:r>
            <w:r w:rsidRPr="00F174EC">
              <w:rPr>
                <w:rFonts w:ascii="Times New Roman" w:eastAsia="Calibri" w:hAnsi="Times New Roman" w:cs="Times New Roman"/>
                <w:i/>
                <w:sz w:val="16"/>
                <w:szCs w:val="16"/>
                <w:vertAlign w:val="superscript"/>
              </w:rPr>
              <w:t>*</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141"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Октябрь-апрель</w:t>
            </w:r>
          </w:p>
        </w:tc>
        <w:tc>
          <w:tcPr>
            <w:tcW w:w="1164"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11447</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35 861</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11 447</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12 414</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12 000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Директор МБУ «Благоустройство»</w:t>
            </w:r>
          </w:p>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F174EC" w:rsidRPr="00F174EC" w:rsidTr="0049782E">
        <w:trPr>
          <w:gridAfter w:val="2"/>
          <w:wAfter w:w="69" w:type="dxa"/>
        </w:trPr>
        <w:tc>
          <w:tcPr>
            <w:tcW w:w="6581" w:type="dxa"/>
            <w:gridSpan w:val="7"/>
            <w:shd w:val="clear" w:color="auto" w:fill="auto"/>
          </w:tcPr>
          <w:p w:rsidR="00F174EC" w:rsidRPr="00F174EC" w:rsidRDefault="00F174EC" w:rsidP="00F174EC">
            <w:pPr>
              <w:widowControl w:val="0"/>
              <w:spacing w:after="0" w:line="240" w:lineRule="auto"/>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 xml:space="preserve">                        Итого                                                       </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i/>
                <w:sz w:val="16"/>
                <w:szCs w:val="16"/>
              </w:rPr>
            </w:pPr>
            <w:r w:rsidRPr="00F174EC">
              <w:rPr>
                <w:rFonts w:ascii="Times New Roman" w:eastAsia="Calibri" w:hAnsi="Times New Roman" w:cs="Times New Roman"/>
                <w:b/>
                <w:i/>
                <w:sz w:val="16"/>
                <w:szCs w:val="16"/>
              </w:rPr>
              <w:t>35 861</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11 447</w:t>
            </w:r>
          </w:p>
        </w:tc>
        <w:tc>
          <w:tcPr>
            <w:tcW w:w="708"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12 414</w:t>
            </w:r>
          </w:p>
        </w:tc>
        <w:tc>
          <w:tcPr>
            <w:tcW w:w="709"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12 000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lang w:val="en-US"/>
              </w:rPr>
              <w:t>2</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i/>
                <w:sz w:val="16"/>
                <w:szCs w:val="16"/>
                <w:vertAlign w:val="superscript"/>
              </w:rPr>
            </w:pPr>
            <w:r w:rsidRPr="00F174EC">
              <w:rPr>
                <w:rFonts w:ascii="Times New Roman" w:eastAsia="Calibri" w:hAnsi="Times New Roman" w:cs="Times New Roman"/>
                <w:i/>
                <w:sz w:val="16"/>
                <w:szCs w:val="16"/>
              </w:rPr>
              <w:t>Летнее содержание улично-дорожной сети, территории общего пользования</w:t>
            </w:r>
            <w:r w:rsidRPr="00F174EC">
              <w:rPr>
                <w:rFonts w:ascii="Times New Roman" w:eastAsia="Calibri" w:hAnsi="Times New Roman" w:cs="Times New Roman"/>
                <w:i/>
                <w:sz w:val="16"/>
                <w:szCs w:val="16"/>
                <w:vertAlign w:val="superscript"/>
              </w:rPr>
              <w:t>*</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апрель-октябрь</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3999</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14 046</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3 999</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6 047</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4 000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Директор МБУ «Благоустройство»</w:t>
            </w:r>
          </w:p>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F174EC" w:rsidRPr="00F174EC" w:rsidTr="0049782E">
        <w:trPr>
          <w:gridAfter w:val="2"/>
          <w:wAfter w:w="69" w:type="dxa"/>
        </w:trPr>
        <w:tc>
          <w:tcPr>
            <w:tcW w:w="6581" w:type="dxa"/>
            <w:gridSpan w:val="7"/>
            <w:shd w:val="clear" w:color="auto" w:fill="auto"/>
          </w:tcPr>
          <w:p w:rsidR="00F174EC" w:rsidRPr="00F174EC" w:rsidRDefault="00F174EC" w:rsidP="00F174EC">
            <w:pPr>
              <w:widowControl w:val="0"/>
              <w:spacing w:after="0" w:line="240" w:lineRule="auto"/>
              <w:outlineLvl w:val="1"/>
              <w:rPr>
                <w:rFonts w:ascii="Times New Roman" w:eastAsia="Calibri" w:hAnsi="Times New Roman" w:cs="Times New Roman"/>
                <w:b/>
                <w:sz w:val="16"/>
                <w:szCs w:val="16"/>
              </w:rPr>
            </w:pPr>
            <w:r w:rsidRPr="00F174EC">
              <w:rPr>
                <w:rFonts w:ascii="Times New Roman" w:eastAsia="Calibri" w:hAnsi="Times New Roman" w:cs="Times New Roman"/>
                <w:b/>
                <w:sz w:val="16"/>
                <w:szCs w:val="16"/>
              </w:rPr>
              <w:t xml:space="preserve">                        Итого</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i/>
                <w:sz w:val="16"/>
                <w:szCs w:val="16"/>
              </w:rPr>
            </w:pPr>
            <w:r w:rsidRPr="00F174EC">
              <w:rPr>
                <w:rFonts w:ascii="Times New Roman" w:eastAsia="Calibri" w:hAnsi="Times New Roman" w:cs="Times New Roman"/>
                <w:b/>
                <w:i/>
                <w:sz w:val="16"/>
                <w:szCs w:val="16"/>
              </w:rPr>
              <w:t>14 046</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3 999</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6 047</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4 000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49782E" w:rsidRPr="00F174EC" w:rsidTr="0049782E">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lang w:val="en-US"/>
              </w:rPr>
            </w:pPr>
            <w:r w:rsidRPr="00F174EC">
              <w:rPr>
                <w:rFonts w:ascii="Times New Roman" w:eastAsia="Calibri" w:hAnsi="Times New Roman" w:cs="Times New Roman"/>
                <w:sz w:val="16"/>
                <w:szCs w:val="16"/>
                <w:lang w:val="en-US"/>
              </w:rPr>
              <w:t>3</w:t>
            </w:r>
          </w:p>
        </w:tc>
        <w:tc>
          <w:tcPr>
            <w:tcW w:w="10496" w:type="dxa"/>
            <w:gridSpan w:val="2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i/>
                <w:sz w:val="16"/>
                <w:szCs w:val="16"/>
              </w:rPr>
            </w:pPr>
            <w:r w:rsidRPr="00F174EC">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F174EC">
              <w:rPr>
                <w:rFonts w:ascii="Times New Roman" w:eastAsia="Calibri" w:hAnsi="Times New Roman" w:cs="Times New Roman"/>
                <w:bCs/>
                <w:i/>
                <w:iCs/>
                <w:sz w:val="16"/>
                <w:szCs w:val="16"/>
              </w:rPr>
              <w:t xml:space="preserve"> и содержание линий уличного освещения </w:t>
            </w:r>
            <w:proofErr w:type="spellStart"/>
            <w:r w:rsidRPr="00F174EC">
              <w:rPr>
                <w:rFonts w:ascii="Times New Roman" w:eastAsia="Calibri" w:hAnsi="Times New Roman" w:cs="Times New Roman"/>
                <w:bCs/>
                <w:i/>
                <w:iCs/>
                <w:sz w:val="16"/>
                <w:szCs w:val="16"/>
              </w:rPr>
              <w:t>г.п</w:t>
            </w:r>
            <w:proofErr w:type="spellEnd"/>
            <w:r w:rsidRPr="00F174EC">
              <w:rPr>
                <w:rFonts w:ascii="Times New Roman" w:eastAsia="Calibri" w:hAnsi="Times New Roman" w:cs="Times New Roman"/>
                <w:bCs/>
                <w:i/>
                <w:iCs/>
                <w:sz w:val="16"/>
                <w:szCs w:val="16"/>
              </w:rPr>
              <w:t>. Безенчук</w:t>
            </w:r>
          </w:p>
        </w:tc>
      </w:tr>
      <w:tr w:rsidR="005D2885" w:rsidRPr="00F174EC" w:rsidTr="0049782E">
        <w:trPr>
          <w:gridAfter w:val="3"/>
          <w:wAfter w:w="81" w:type="dxa"/>
          <w:trHeight w:val="270"/>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lang w:val="en-US"/>
              </w:rPr>
            </w:pPr>
            <w:r w:rsidRPr="00F174EC">
              <w:rPr>
                <w:rFonts w:ascii="Times New Roman" w:eastAsia="Calibri" w:hAnsi="Times New Roman" w:cs="Times New Roman"/>
                <w:sz w:val="16"/>
                <w:szCs w:val="16"/>
                <w:lang w:val="en-US"/>
              </w:rPr>
              <w:t>3.1</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r w:rsidRPr="00F174EC">
              <w:rPr>
                <w:rFonts w:ascii="Times New Roman" w:eastAsia="Calibri" w:hAnsi="Times New Roman" w:cs="Times New Roman"/>
                <w:sz w:val="16"/>
                <w:szCs w:val="16"/>
              </w:rPr>
              <w:lastRenderedPageBreak/>
              <w:t>светофоров)</w:t>
            </w:r>
            <w:r w:rsidRPr="00F174EC">
              <w:rPr>
                <w:rFonts w:ascii="Times New Roman" w:eastAsia="Calibri" w:hAnsi="Times New Roman" w:cs="Times New Roman"/>
                <w:sz w:val="16"/>
                <w:szCs w:val="16"/>
                <w:vertAlign w:val="superscript"/>
              </w:rPr>
              <w:t>*</w:t>
            </w:r>
            <w:r w:rsidRPr="00F174EC">
              <w:rPr>
                <w:rFonts w:ascii="Times New Roman" w:eastAsia="Calibri" w:hAnsi="Times New Roman" w:cs="Times New Roman"/>
                <w:sz w:val="16"/>
                <w:szCs w:val="16"/>
              </w:rPr>
              <w:t xml:space="preserve">, </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lastRenderedPageBreak/>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lang w:val="en-US"/>
              </w:rPr>
            </w:pPr>
            <w:r w:rsidRPr="00F174EC">
              <w:rPr>
                <w:rFonts w:ascii="Times New Roman" w:eastAsia="Calibri" w:hAnsi="Times New Roman" w:cs="Times New Roman"/>
                <w:sz w:val="16"/>
                <w:szCs w:val="16"/>
              </w:rPr>
              <w:t>в течение года</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6168</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26 360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6 168</w:t>
            </w:r>
          </w:p>
        </w:tc>
        <w:tc>
          <w:tcPr>
            <w:tcW w:w="708"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12 192</w:t>
            </w:r>
          </w:p>
        </w:tc>
        <w:tc>
          <w:tcPr>
            <w:tcW w:w="709"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8 000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Директор МБУ «Благоустройство»</w:t>
            </w:r>
          </w:p>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F174EC" w:rsidRPr="00F174EC" w:rsidTr="0049782E">
        <w:trPr>
          <w:gridAfter w:val="1"/>
          <w:wAfter w:w="58" w:type="dxa"/>
        </w:trPr>
        <w:tc>
          <w:tcPr>
            <w:tcW w:w="7307" w:type="dxa"/>
            <w:gridSpan w:val="10"/>
            <w:shd w:val="clear" w:color="auto" w:fill="auto"/>
          </w:tcPr>
          <w:p w:rsidR="00F174EC" w:rsidRPr="00F174EC" w:rsidRDefault="00F174EC" w:rsidP="00F174EC">
            <w:pPr>
              <w:widowControl w:val="0"/>
              <w:spacing w:after="0" w:line="240" w:lineRule="auto"/>
              <w:outlineLvl w:val="1"/>
              <w:rPr>
                <w:rFonts w:ascii="Times New Roman" w:eastAsia="Calibri" w:hAnsi="Times New Roman" w:cs="Times New Roman"/>
                <w:b/>
                <w:i/>
                <w:sz w:val="16"/>
                <w:szCs w:val="16"/>
              </w:rPr>
            </w:pPr>
            <w:r w:rsidRPr="00F174EC">
              <w:rPr>
                <w:rFonts w:ascii="Times New Roman" w:eastAsia="Calibri" w:hAnsi="Times New Roman" w:cs="Times New Roman"/>
                <w:b/>
                <w:sz w:val="16"/>
                <w:szCs w:val="16"/>
              </w:rPr>
              <w:t xml:space="preserve"> Итого                                                                                                                                         26 360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6 168</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12 192</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8 000</w:t>
            </w:r>
          </w:p>
        </w:tc>
        <w:tc>
          <w:tcPr>
            <w:tcW w:w="1538"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49782E" w:rsidRPr="00F174EC" w:rsidTr="0049782E">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4</w:t>
            </w:r>
          </w:p>
        </w:tc>
        <w:tc>
          <w:tcPr>
            <w:tcW w:w="10496" w:type="dxa"/>
            <w:gridSpan w:val="2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i/>
                <w:sz w:val="16"/>
                <w:szCs w:val="16"/>
              </w:rPr>
            </w:pPr>
            <w:r w:rsidRPr="00F174EC">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5D2885" w:rsidRPr="00F174EC" w:rsidTr="0049782E">
        <w:trPr>
          <w:gridAfter w:val="3"/>
          <w:wAfter w:w="81" w:type="dxa"/>
          <w:trHeight w:val="81"/>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4.1</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Благоустройство и озеленение </w:t>
            </w:r>
            <w:proofErr w:type="spellStart"/>
            <w:r w:rsidRPr="00F174EC">
              <w:rPr>
                <w:rFonts w:ascii="Times New Roman" w:eastAsia="Calibri" w:hAnsi="Times New Roman" w:cs="Times New Roman"/>
                <w:sz w:val="16"/>
                <w:szCs w:val="16"/>
              </w:rPr>
              <w:t>г.п.Безенчук</w:t>
            </w:r>
            <w:proofErr w:type="spellEnd"/>
            <w:r w:rsidRPr="00F174EC">
              <w:rPr>
                <w:rFonts w:ascii="Times New Roman" w:eastAsia="Calibri" w:hAnsi="Times New Roman" w:cs="Times New Roman"/>
                <w:sz w:val="16"/>
                <w:szCs w:val="16"/>
                <w:vertAlign w:val="superscript"/>
              </w:rPr>
              <w:t>*</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lang w:val="en-US"/>
              </w:rPr>
            </w:pPr>
            <w:r w:rsidRPr="00F174EC">
              <w:rPr>
                <w:rFonts w:ascii="Times New Roman" w:eastAsia="Calibri" w:hAnsi="Times New Roman" w:cs="Times New Roman"/>
                <w:sz w:val="16"/>
                <w:szCs w:val="16"/>
              </w:rPr>
              <w:t>в течение года</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1 936</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3 983</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1 936</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1047</w:t>
            </w:r>
          </w:p>
        </w:tc>
        <w:tc>
          <w:tcPr>
            <w:tcW w:w="709"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1000</w:t>
            </w:r>
          </w:p>
        </w:tc>
        <w:tc>
          <w:tcPr>
            <w:tcW w:w="1544" w:type="dxa"/>
            <w:gridSpan w:val="3"/>
            <w:shd w:val="clear" w:color="auto" w:fill="auto"/>
          </w:tcPr>
          <w:p w:rsidR="00F174EC" w:rsidRPr="00F174EC" w:rsidRDefault="00F174EC" w:rsidP="00114645">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Директор МБУ «Благоустройство»</w:t>
            </w:r>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4.2</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Мероприятия по оборудованию детских площадок</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июнь-август</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698</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2 400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698</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902</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800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Администрация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4.6</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 Приобретение техники </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в течение года</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3 942</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8 332</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3 942</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120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4 270</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Администрация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4.7</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Мероприятия по установке</w:t>
            </w:r>
          </w:p>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 «Вечного огня»</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в течение года</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310</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510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310</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200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w:t>
            </w:r>
          </w:p>
        </w:tc>
        <w:tc>
          <w:tcPr>
            <w:tcW w:w="1544"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Администрация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4.8</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Прочее благоустройство </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в течение года</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198</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2178</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198</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953</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0</w:t>
            </w:r>
          </w:p>
        </w:tc>
        <w:tc>
          <w:tcPr>
            <w:tcW w:w="1544"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Администрация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Безенчук</w:t>
            </w:r>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5.0</w:t>
            </w: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Межбюджетные трансферты (Выполнение работ по благоустройству общественных территорий городского поселения Безенчук в рамках реализации муниципальной программы "Формирование современной городской среды муниципального района </w:t>
            </w:r>
            <w:proofErr w:type="spellStart"/>
            <w:r w:rsidRPr="00F174EC">
              <w:rPr>
                <w:rFonts w:ascii="Times New Roman" w:eastAsia="Calibri" w:hAnsi="Times New Roman" w:cs="Times New Roman"/>
                <w:sz w:val="16"/>
                <w:szCs w:val="16"/>
              </w:rPr>
              <w:t>Безенчукский</w:t>
            </w:r>
            <w:proofErr w:type="spellEnd"/>
            <w:r w:rsidRPr="00F174EC">
              <w:rPr>
                <w:rFonts w:ascii="Times New Roman" w:eastAsia="Calibri" w:hAnsi="Times New Roman" w:cs="Times New Roman"/>
                <w:sz w:val="16"/>
                <w:szCs w:val="16"/>
              </w:rPr>
              <w:t>)</w:t>
            </w: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бюджет </w:t>
            </w:r>
            <w:proofErr w:type="spellStart"/>
            <w:r w:rsidRPr="00F174EC">
              <w:rPr>
                <w:rFonts w:ascii="Times New Roman" w:eastAsia="Calibri" w:hAnsi="Times New Roman" w:cs="Times New Roman"/>
                <w:sz w:val="16"/>
                <w:szCs w:val="16"/>
              </w:rPr>
              <w:t>г.п</w:t>
            </w:r>
            <w:proofErr w:type="spellEnd"/>
            <w:r w:rsidRPr="00F174EC">
              <w:rPr>
                <w:rFonts w:ascii="Times New Roman" w:eastAsia="Calibri" w:hAnsi="Times New Roman" w:cs="Times New Roman"/>
                <w:sz w:val="16"/>
                <w:szCs w:val="16"/>
              </w:rPr>
              <w:t xml:space="preserve">. Безенчук </w:t>
            </w: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в течение года</w:t>
            </w: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1936</w:t>
            </w: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r w:rsidRPr="00F174EC">
              <w:rPr>
                <w:rFonts w:ascii="Times New Roman" w:eastAsia="Calibri" w:hAnsi="Times New Roman" w:cs="Times New Roman"/>
                <w:sz w:val="16"/>
                <w:szCs w:val="16"/>
              </w:rPr>
              <w:t>1936</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1936</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500</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r w:rsidRPr="00F174EC">
              <w:rPr>
                <w:rFonts w:ascii="Times New Roman" w:eastAsia="Calibri" w:hAnsi="Times New Roman" w:cs="Times New Roman"/>
                <w:color w:val="000000"/>
                <w:sz w:val="16"/>
                <w:szCs w:val="16"/>
              </w:rPr>
              <w:t>-</w:t>
            </w:r>
          </w:p>
        </w:tc>
        <w:tc>
          <w:tcPr>
            <w:tcW w:w="1544"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r w:rsidRPr="00F174EC">
              <w:rPr>
                <w:rFonts w:ascii="Times New Roman" w:eastAsia="Calibri" w:hAnsi="Times New Roman" w:cs="Times New Roman"/>
                <w:sz w:val="16"/>
                <w:szCs w:val="16"/>
              </w:rPr>
              <w:t xml:space="preserve">Администрация муниципального района </w:t>
            </w:r>
            <w:proofErr w:type="spellStart"/>
            <w:r w:rsidRPr="00F174EC">
              <w:rPr>
                <w:rFonts w:ascii="Times New Roman" w:eastAsia="Calibri" w:hAnsi="Times New Roman" w:cs="Times New Roman"/>
                <w:sz w:val="16"/>
                <w:szCs w:val="16"/>
              </w:rPr>
              <w:t>Безенчукский</w:t>
            </w:r>
            <w:proofErr w:type="spellEnd"/>
          </w:p>
        </w:tc>
      </w:tr>
      <w:tr w:rsidR="005D2885" w:rsidRPr="00F174EC" w:rsidTr="0049782E">
        <w:trPr>
          <w:gridAfter w:val="3"/>
          <w:wAfter w:w="81"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2586" w:type="dxa"/>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p>
        </w:tc>
        <w:tc>
          <w:tcPr>
            <w:tcW w:w="1145"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1070"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1235"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709" w:type="dxa"/>
            <w:gridSpan w:val="2"/>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color w:val="000000"/>
                <w:sz w:val="16"/>
                <w:szCs w:val="16"/>
              </w:rPr>
            </w:pPr>
          </w:p>
        </w:tc>
        <w:tc>
          <w:tcPr>
            <w:tcW w:w="1544"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sz w:val="16"/>
                <w:szCs w:val="16"/>
              </w:rPr>
            </w:pPr>
          </w:p>
        </w:tc>
      </w:tr>
      <w:tr w:rsidR="0049782E" w:rsidRPr="00F174EC" w:rsidTr="0049782E">
        <w:trPr>
          <w:gridAfter w:val="1"/>
          <w:wAfter w:w="58"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i/>
                <w:sz w:val="16"/>
                <w:szCs w:val="16"/>
              </w:rPr>
            </w:pPr>
          </w:p>
        </w:tc>
        <w:tc>
          <w:tcPr>
            <w:tcW w:w="6774" w:type="dxa"/>
            <w:gridSpan w:val="9"/>
            <w:shd w:val="clear" w:color="auto" w:fill="auto"/>
          </w:tcPr>
          <w:p w:rsidR="00F174EC" w:rsidRPr="00F174EC" w:rsidRDefault="00F174EC" w:rsidP="00F174EC">
            <w:pPr>
              <w:widowControl w:val="0"/>
              <w:spacing w:after="0" w:line="240" w:lineRule="auto"/>
              <w:outlineLvl w:val="1"/>
              <w:rPr>
                <w:rFonts w:ascii="Times New Roman" w:eastAsia="Calibri" w:hAnsi="Times New Roman" w:cs="Times New Roman"/>
                <w:b/>
                <w:i/>
                <w:sz w:val="16"/>
                <w:szCs w:val="16"/>
              </w:rPr>
            </w:pPr>
            <w:r w:rsidRPr="00F174EC">
              <w:rPr>
                <w:rFonts w:ascii="Times New Roman" w:eastAsia="Calibri" w:hAnsi="Times New Roman" w:cs="Times New Roman"/>
                <w:b/>
                <w:i/>
                <w:sz w:val="16"/>
                <w:szCs w:val="16"/>
              </w:rPr>
              <w:t xml:space="preserve">Итого     </w:t>
            </w:r>
            <w:r>
              <w:rPr>
                <w:rFonts w:ascii="Times New Roman" w:eastAsia="Calibri" w:hAnsi="Times New Roman" w:cs="Times New Roman"/>
                <w:b/>
                <w:i/>
                <w:sz w:val="16"/>
                <w:szCs w:val="16"/>
              </w:rPr>
              <w:t xml:space="preserve">                                                                                            </w:t>
            </w:r>
            <w:r w:rsidRPr="00F174EC">
              <w:rPr>
                <w:rFonts w:ascii="Times New Roman" w:eastAsia="Calibri" w:hAnsi="Times New Roman" w:cs="Times New Roman"/>
                <w:b/>
                <w:i/>
                <w:sz w:val="16"/>
                <w:szCs w:val="16"/>
              </w:rPr>
              <w:t xml:space="preserve">                        17 765</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9 020</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2 675</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6 070</w:t>
            </w:r>
          </w:p>
        </w:tc>
        <w:tc>
          <w:tcPr>
            <w:tcW w:w="1538"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r w:rsidR="0049782E" w:rsidRPr="00F174EC" w:rsidTr="0049782E">
        <w:trPr>
          <w:gridAfter w:val="1"/>
          <w:wAfter w:w="58" w:type="dxa"/>
        </w:trPr>
        <w:tc>
          <w:tcPr>
            <w:tcW w:w="533" w:type="dxa"/>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b/>
                <w:i/>
                <w:sz w:val="16"/>
                <w:szCs w:val="16"/>
              </w:rPr>
            </w:pPr>
          </w:p>
        </w:tc>
        <w:tc>
          <w:tcPr>
            <w:tcW w:w="6774" w:type="dxa"/>
            <w:gridSpan w:val="9"/>
            <w:shd w:val="clear" w:color="auto" w:fill="auto"/>
          </w:tcPr>
          <w:p w:rsidR="00F174EC" w:rsidRPr="00F174EC" w:rsidRDefault="00F174EC" w:rsidP="00F174EC">
            <w:pPr>
              <w:widowControl w:val="0"/>
              <w:spacing w:after="0" w:line="240" w:lineRule="auto"/>
              <w:outlineLvl w:val="1"/>
              <w:rPr>
                <w:rFonts w:ascii="Times New Roman" w:eastAsia="Calibri" w:hAnsi="Times New Roman" w:cs="Times New Roman"/>
                <w:b/>
                <w:i/>
                <w:sz w:val="16"/>
                <w:szCs w:val="16"/>
              </w:rPr>
            </w:pPr>
            <w:r w:rsidRPr="00F174EC">
              <w:rPr>
                <w:rFonts w:ascii="Times New Roman" w:eastAsia="Calibri" w:hAnsi="Times New Roman" w:cs="Times New Roman"/>
                <w:b/>
                <w:sz w:val="16"/>
                <w:szCs w:val="16"/>
              </w:rPr>
              <w:t>Итого по программе                                                                                                 94 032</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30 634</w:t>
            </w:r>
          </w:p>
        </w:tc>
        <w:tc>
          <w:tcPr>
            <w:tcW w:w="708"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33 328</w:t>
            </w:r>
          </w:p>
        </w:tc>
        <w:tc>
          <w:tcPr>
            <w:tcW w:w="709" w:type="dxa"/>
            <w:gridSpan w:val="3"/>
            <w:shd w:val="clear" w:color="auto" w:fill="auto"/>
          </w:tcPr>
          <w:p w:rsidR="00F174EC" w:rsidRPr="00F174EC" w:rsidRDefault="00F174EC" w:rsidP="00F174EC">
            <w:pPr>
              <w:spacing w:after="0" w:line="240" w:lineRule="auto"/>
              <w:jc w:val="center"/>
              <w:rPr>
                <w:rFonts w:ascii="Times New Roman" w:eastAsia="Calibri" w:hAnsi="Times New Roman" w:cs="Times New Roman"/>
                <w:b/>
                <w:i/>
                <w:color w:val="000000"/>
                <w:sz w:val="16"/>
                <w:szCs w:val="16"/>
              </w:rPr>
            </w:pPr>
            <w:r w:rsidRPr="00F174EC">
              <w:rPr>
                <w:rFonts w:ascii="Times New Roman" w:eastAsia="Calibri" w:hAnsi="Times New Roman" w:cs="Times New Roman"/>
                <w:b/>
                <w:i/>
                <w:color w:val="000000"/>
                <w:sz w:val="16"/>
                <w:szCs w:val="16"/>
              </w:rPr>
              <w:t>30 070</w:t>
            </w:r>
          </w:p>
        </w:tc>
        <w:tc>
          <w:tcPr>
            <w:tcW w:w="1538" w:type="dxa"/>
            <w:gridSpan w:val="3"/>
            <w:shd w:val="clear" w:color="auto" w:fill="auto"/>
          </w:tcPr>
          <w:p w:rsidR="00F174EC" w:rsidRPr="00F174EC" w:rsidRDefault="00F174EC" w:rsidP="00F174EC">
            <w:pPr>
              <w:widowControl w:val="0"/>
              <w:spacing w:after="0" w:line="240" w:lineRule="auto"/>
              <w:jc w:val="center"/>
              <w:outlineLvl w:val="1"/>
              <w:rPr>
                <w:rFonts w:ascii="Times New Roman" w:eastAsia="Calibri" w:hAnsi="Times New Roman" w:cs="Times New Roman"/>
                <w:sz w:val="16"/>
                <w:szCs w:val="16"/>
              </w:rPr>
            </w:pPr>
          </w:p>
        </w:tc>
      </w:tr>
    </w:tbl>
    <w:p w:rsidR="00263C3C" w:rsidRPr="00263C3C" w:rsidRDefault="00263C3C" w:rsidP="00263C3C">
      <w:pPr>
        <w:spacing w:after="0" w:line="240" w:lineRule="atLeast"/>
        <w:outlineLvl w:val="0"/>
        <w:rPr>
          <w:rFonts w:ascii="Times New Roman" w:eastAsia="Calibri" w:hAnsi="Times New Roman" w:cs="Times New Roman"/>
          <w:sz w:val="20"/>
          <w:szCs w:val="20"/>
        </w:rPr>
      </w:pPr>
      <w:r w:rsidRPr="00263C3C">
        <w:rPr>
          <w:rFonts w:ascii="Times New Roman" w:eastAsia="Calibri" w:hAnsi="Times New Roman" w:cs="Times New Roman"/>
          <w:sz w:val="20"/>
          <w:szCs w:val="20"/>
        </w:rPr>
        <w:t xml:space="preserve">* Согласно муниципального задания для МБУ «Благоустройство» </w:t>
      </w:r>
    </w:p>
    <w:p w:rsidR="00263C3C" w:rsidRPr="00263C3C" w:rsidRDefault="00263C3C" w:rsidP="00263C3C">
      <w:pPr>
        <w:spacing w:after="0" w:line="240" w:lineRule="atLeast"/>
        <w:outlineLvl w:val="0"/>
        <w:rPr>
          <w:rFonts w:ascii="Times New Roman" w:eastAsia="Calibri" w:hAnsi="Times New Roman" w:cs="Times New Roman"/>
          <w:sz w:val="20"/>
          <w:szCs w:val="20"/>
        </w:rPr>
      </w:pPr>
      <w:r w:rsidRPr="00263C3C">
        <w:rPr>
          <w:rFonts w:ascii="Times New Roman" w:eastAsia="Calibri" w:hAnsi="Times New Roman" w:cs="Times New Roman"/>
          <w:sz w:val="20"/>
          <w:szCs w:val="20"/>
          <w:vertAlign w:val="superscript"/>
        </w:rPr>
        <w:t>1</w:t>
      </w:r>
      <w:r w:rsidRPr="00263C3C">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rsidR="00EF5D34" w:rsidRPr="00EF5D34" w:rsidRDefault="00EF5D34" w:rsidP="00EF5D34">
      <w:pPr>
        <w:widowControl w:val="0"/>
        <w:spacing w:after="0" w:line="240" w:lineRule="atLeast"/>
        <w:jc w:val="center"/>
        <w:rPr>
          <w:rFonts w:ascii="Times New Roman" w:eastAsia="Calibri" w:hAnsi="Times New Roman" w:cs="Times New Roman"/>
          <w:b/>
        </w:rPr>
      </w:pPr>
      <w:r w:rsidRPr="00EF5D34">
        <w:rPr>
          <w:rFonts w:ascii="Times New Roman" w:eastAsia="Calibri" w:hAnsi="Times New Roman" w:cs="Times New Roman"/>
          <w:b/>
        </w:rPr>
        <w:t>Обоснования финансовых ресурсов, необходимых для реализации</w:t>
      </w:r>
    </w:p>
    <w:p w:rsidR="00EF5D34" w:rsidRPr="00EF5D34" w:rsidRDefault="00EF5D34" w:rsidP="00EF5D34">
      <w:pPr>
        <w:widowControl w:val="0"/>
        <w:spacing w:after="0" w:line="240" w:lineRule="atLeast"/>
        <w:ind w:firstLine="540"/>
        <w:jc w:val="center"/>
        <w:rPr>
          <w:rFonts w:ascii="Times New Roman" w:eastAsia="Calibri" w:hAnsi="Times New Roman" w:cs="Times New Roman"/>
          <w:b/>
        </w:rPr>
      </w:pPr>
      <w:r w:rsidRPr="00EF5D34">
        <w:rPr>
          <w:rFonts w:ascii="Times New Roman" w:eastAsia="Calibri" w:hAnsi="Times New Roman" w:cs="Times New Roman"/>
          <w:b/>
        </w:rPr>
        <w:t>мероприятий муниципальной программы</w:t>
      </w:r>
    </w:p>
    <w:tbl>
      <w:tblPr>
        <w:tblW w:w="10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134"/>
        <w:gridCol w:w="2977"/>
        <w:gridCol w:w="850"/>
        <w:gridCol w:w="851"/>
        <w:gridCol w:w="851"/>
        <w:gridCol w:w="14"/>
      </w:tblGrid>
      <w:tr w:rsidR="00EF5D34" w:rsidRPr="00EF5D34" w:rsidTr="00EC26B8">
        <w:tc>
          <w:tcPr>
            <w:tcW w:w="4253" w:type="dxa"/>
            <w:vMerge w:val="restart"/>
            <w:tcBorders>
              <w:top w:val="single" w:sz="4" w:space="0" w:color="auto"/>
              <w:left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Наименование мероприятия программы </w:t>
            </w:r>
          </w:p>
        </w:tc>
        <w:tc>
          <w:tcPr>
            <w:tcW w:w="1134" w:type="dxa"/>
            <w:vMerge w:val="restart"/>
            <w:tcBorders>
              <w:top w:val="single" w:sz="4" w:space="0" w:color="auto"/>
              <w:left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Источник финансирования</w:t>
            </w:r>
          </w:p>
        </w:tc>
        <w:tc>
          <w:tcPr>
            <w:tcW w:w="2977" w:type="dxa"/>
            <w:vMerge w:val="restart"/>
            <w:tcBorders>
              <w:top w:val="single" w:sz="4" w:space="0" w:color="auto"/>
              <w:left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Расчет необходимых финансовых ресурсов на реализацию мероприятия </w:t>
            </w:r>
          </w:p>
        </w:tc>
        <w:tc>
          <w:tcPr>
            <w:tcW w:w="2566" w:type="dxa"/>
            <w:gridSpan w:val="4"/>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Общий объем финансовых ресурсов необходимых для реализации мероприятия, в том числе по годам, </w:t>
            </w:r>
            <w:proofErr w:type="spellStart"/>
            <w:r w:rsidRPr="00EF5D34">
              <w:rPr>
                <w:rFonts w:ascii="Times New Roman" w:eastAsia="Calibri" w:hAnsi="Times New Roman" w:cs="Times New Roman"/>
                <w:sz w:val="16"/>
                <w:szCs w:val="16"/>
              </w:rPr>
              <w:t>тыс.руб</w:t>
            </w:r>
            <w:proofErr w:type="spellEnd"/>
            <w:r w:rsidRPr="00EF5D34">
              <w:rPr>
                <w:rFonts w:ascii="Times New Roman" w:eastAsia="Calibri" w:hAnsi="Times New Roman" w:cs="Times New Roman"/>
                <w:sz w:val="16"/>
                <w:szCs w:val="16"/>
              </w:rPr>
              <w:t>.</w:t>
            </w:r>
          </w:p>
        </w:tc>
      </w:tr>
      <w:tr w:rsidR="00EF5D34" w:rsidRPr="00EF5D34" w:rsidTr="00EC26B8">
        <w:trPr>
          <w:gridAfter w:val="1"/>
          <w:wAfter w:w="14" w:type="dxa"/>
        </w:trPr>
        <w:tc>
          <w:tcPr>
            <w:tcW w:w="4253" w:type="dxa"/>
            <w:vMerge/>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p>
        </w:tc>
        <w:tc>
          <w:tcPr>
            <w:tcW w:w="1134" w:type="dxa"/>
            <w:vMerge/>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p>
        </w:tc>
        <w:tc>
          <w:tcPr>
            <w:tcW w:w="2977" w:type="dxa"/>
            <w:vMerge/>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2018</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2019</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2020</w:t>
            </w:r>
          </w:p>
        </w:tc>
      </w:tr>
      <w:tr w:rsidR="00EF5D34" w:rsidRPr="00EF5D34" w:rsidTr="00EC26B8">
        <w:trPr>
          <w:gridAfter w:val="1"/>
          <w:wAfter w:w="14" w:type="dxa"/>
        </w:trPr>
        <w:tc>
          <w:tcPr>
            <w:tcW w:w="4253"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sz w:val="16"/>
                <w:szCs w:val="16"/>
              </w:rPr>
            </w:pPr>
            <w:r w:rsidRPr="00EF5D34">
              <w:rPr>
                <w:rFonts w:ascii="Times New Roman" w:eastAsia="Calibri" w:hAnsi="Times New Roman" w:cs="Times New Roman"/>
                <w:i/>
                <w:sz w:val="16"/>
                <w:szCs w:val="16"/>
              </w:rPr>
              <w:t>Зимнее содержание улично-дорожной сети, территории общего пользования</w:t>
            </w:r>
            <w:r w:rsidRPr="00EF5D34">
              <w:rPr>
                <w:rFonts w:ascii="Times New Roman" w:eastAsia="Calibri" w:hAnsi="Times New Roman" w:cs="Times New Roman"/>
                <w:i/>
                <w:sz w:val="16"/>
                <w:szCs w:val="16"/>
                <w:vertAlign w:val="superscript"/>
              </w:rPr>
              <w:t>*</w:t>
            </w:r>
          </w:p>
        </w:tc>
        <w:tc>
          <w:tcPr>
            <w:tcW w:w="1134"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color w:val="000000"/>
                <w:sz w:val="16"/>
                <w:szCs w:val="16"/>
              </w:rPr>
              <w:t>11 447</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12 414</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12 000</w:t>
            </w:r>
          </w:p>
        </w:tc>
      </w:tr>
      <w:tr w:rsidR="00EF5D34" w:rsidRPr="00EF5D34" w:rsidTr="00EC26B8">
        <w:trPr>
          <w:gridAfter w:val="1"/>
          <w:wAfter w:w="14" w:type="dxa"/>
        </w:trPr>
        <w:tc>
          <w:tcPr>
            <w:tcW w:w="4253"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Летнее содержание улично-дорожной сети, территории общего пользования</w:t>
            </w:r>
          </w:p>
        </w:tc>
        <w:tc>
          <w:tcPr>
            <w:tcW w:w="1134"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EF5D34" w:rsidRPr="00EF5D34" w:rsidRDefault="00EF5D34" w:rsidP="00EC26B8">
            <w:pPr>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в соответствии с муниципальным заданием для МБУ «Благоустройство»</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color w:val="000000"/>
                <w:sz w:val="16"/>
                <w:szCs w:val="16"/>
              </w:rPr>
              <w:t>3 999</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6 047</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4 000</w:t>
            </w:r>
          </w:p>
        </w:tc>
      </w:tr>
      <w:tr w:rsidR="00EF5D34" w:rsidRPr="00EF5D34" w:rsidTr="00EC26B8">
        <w:trPr>
          <w:gridAfter w:val="1"/>
          <w:wAfter w:w="14" w:type="dxa"/>
        </w:trPr>
        <w:tc>
          <w:tcPr>
            <w:tcW w:w="4253"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Содержание линий уличного освещения (в т.ч. оплата уличного освещения)</w:t>
            </w:r>
          </w:p>
        </w:tc>
        <w:tc>
          <w:tcPr>
            <w:tcW w:w="1134"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i/>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EF5D34" w:rsidRPr="00EF5D34" w:rsidRDefault="00EF5D34" w:rsidP="00EC26B8">
            <w:pPr>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в соответствии с муниципальным заданием для МБУ «Благоустройство»</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6 168</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12 192</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8000</w:t>
            </w:r>
          </w:p>
        </w:tc>
      </w:tr>
      <w:tr w:rsidR="00EF5D34" w:rsidRPr="00EF5D34" w:rsidTr="00EC26B8">
        <w:trPr>
          <w:gridAfter w:val="1"/>
          <w:wAfter w:w="14" w:type="dxa"/>
        </w:trPr>
        <w:tc>
          <w:tcPr>
            <w:tcW w:w="4253"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 xml:space="preserve">Благоустройство и озеленение территории </w:t>
            </w:r>
            <w:proofErr w:type="spellStart"/>
            <w:r w:rsidRPr="00EF5D34">
              <w:rPr>
                <w:rFonts w:ascii="Times New Roman" w:eastAsia="Calibri" w:hAnsi="Times New Roman" w:cs="Times New Roman"/>
                <w:i/>
                <w:sz w:val="16"/>
                <w:szCs w:val="16"/>
              </w:rPr>
              <w:t>г.п.Безенчук</w:t>
            </w:r>
            <w:proofErr w:type="spellEnd"/>
          </w:p>
        </w:tc>
        <w:tc>
          <w:tcPr>
            <w:tcW w:w="1134"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i/>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в соответствии с муниципальным заданием для МБУ «Благоустройство»</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1936</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1 047</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1000</w:t>
            </w:r>
          </w:p>
        </w:tc>
      </w:tr>
      <w:tr w:rsidR="00EF5D34" w:rsidRPr="00EF5D34" w:rsidTr="00EC26B8">
        <w:trPr>
          <w:gridAfter w:val="1"/>
          <w:wAfter w:w="14" w:type="dxa"/>
          <w:trHeight w:val="342"/>
        </w:trPr>
        <w:tc>
          <w:tcPr>
            <w:tcW w:w="4253"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Приобретение коммунальной техники</w:t>
            </w:r>
            <w:r w:rsidRPr="00EF5D34">
              <w:rPr>
                <w:rFonts w:ascii="Times New Roman" w:eastAsia="Calibri" w:hAnsi="Times New Roman" w:cs="Times New Roman"/>
                <w:i/>
                <w:sz w:val="16"/>
                <w:szCs w:val="16"/>
                <w:vertAlign w:val="superscript"/>
              </w:rPr>
              <w:t>2</w:t>
            </w:r>
            <w:r w:rsidRPr="00EF5D34">
              <w:rPr>
                <w:rFonts w:ascii="Times New Roman" w:eastAsia="Calibri" w:hAnsi="Times New Roman" w:cs="Times New Roman"/>
                <w:i/>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sz w:val="16"/>
                <w:szCs w:val="16"/>
              </w:rPr>
            </w:pPr>
            <w:r w:rsidRPr="00EF5D34">
              <w:rPr>
                <w:rFonts w:ascii="Times New Roman" w:eastAsia="Calibri" w:hAnsi="Times New Roman" w:cs="Times New Roman"/>
                <w:sz w:val="16"/>
                <w:szCs w:val="16"/>
              </w:rPr>
              <w:t>согласно коммерческим предложениям</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3 942</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120</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4 270</w:t>
            </w:r>
          </w:p>
        </w:tc>
      </w:tr>
      <w:tr w:rsidR="00EF5D34" w:rsidRPr="00EF5D34" w:rsidTr="00EC26B8">
        <w:trPr>
          <w:gridAfter w:val="1"/>
          <w:wAfter w:w="14" w:type="dxa"/>
          <w:trHeight w:val="342"/>
        </w:trPr>
        <w:tc>
          <w:tcPr>
            <w:tcW w:w="4253"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Мероприятия по оборудованию для детских игровых площадок</w:t>
            </w:r>
          </w:p>
        </w:tc>
        <w:tc>
          <w:tcPr>
            <w:tcW w:w="1134"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sz w:val="16"/>
                <w:szCs w:val="16"/>
              </w:rPr>
            </w:pPr>
            <w:r w:rsidRPr="00EF5D34">
              <w:rPr>
                <w:rFonts w:ascii="Times New Roman" w:eastAsia="Calibri" w:hAnsi="Times New Roman" w:cs="Times New Roman"/>
                <w:sz w:val="16"/>
                <w:szCs w:val="16"/>
              </w:rPr>
              <w:t>согласно ресурсному смет. расчету</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698</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902</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800</w:t>
            </w:r>
          </w:p>
        </w:tc>
      </w:tr>
      <w:tr w:rsidR="00EF5D34" w:rsidRPr="00EF5D34" w:rsidTr="00EC26B8">
        <w:trPr>
          <w:gridAfter w:val="1"/>
          <w:wAfter w:w="14" w:type="dxa"/>
          <w:trHeight w:val="342"/>
        </w:trPr>
        <w:tc>
          <w:tcPr>
            <w:tcW w:w="4253"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Прочее благоустройство</w:t>
            </w:r>
          </w:p>
        </w:tc>
        <w:tc>
          <w:tcPr>
            <w:tcW w:w="1134"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sz w:val="16"/>
                <w:szCs w:val="16"/>
              </w:rPr>
            </w:pPr>
            <w:r w:rsidRPr="00EF5D34">
              <w:rPr>
                <w:rFonts w:ascii="Times New Roman" w:eastAsia="Calibri" w:hAnsi="Times New Roman" w:cs="Times New Roman"/>
                <w:sz w:val="16"/>
                <w:szCs w:val="16"/>
              </w:rPr>
              <w:t>согласно ресурсному смет. расчету</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198</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953</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0</w:t>
            </w:r>
          </w:p>
        </w:tc>
      </w:tr>
      <w:tr w:rsidR="00EF5D34" w:rsidRPr="00EF5D34" w:rsidTr="00EC26B8">
        <w:trPr>
          <w:gridAfter w:val="1"/>
          <w:wAfter w:w="14" w:type="dxa"/>
          <w:trHeight w:val="342"/>
        </w:trPr>
        <w:tc>
          <w:tcPr>
            <w:tcW w:w="4253"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spacing w:after="0" w:line="240" w:lineRule="auto"/>
              <w:rPr>
                <w:rFonts w:ascii="Times New Roman" w:eastAsia="Calibri" w:hAnsi="Times New Roman" w:cs="Times New Roman"/>
                <w:i/>
                <w:sz w:val="16"/>
                <w:szCs w:val="16"/>
              </w:rPr>
            </w:pPr>
            <w:r w:rsidRPr="00EF5D34">
              <w:rPr>
                <w:rFonts w:ascii="Times New Roman" w:eastAsia="Calibri" w:hAnsi="Times New Roman" w:cs="Times New Roman"/>
                <w:i/>
                <w:sz w:val="16"/>
                <w:szCs w:val="16"/>
              </w:rPr>
              <w:t>Мероприятия по установке «Вечного огня»</w:t>
            </w:r>
          </w:p>
        </w:tc>
        <w:tc>
          <w:tcPr>
            <w:tcW w:w="1134"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 xml:space="preserve">бюджет </w:t>
            </w:r>
            <w:proofErr w:type="spellStart"/>
            <w:r w:rsidRPr="00EF5D34">
              <w:rPr>
                <w:rFonts w:ascii="Times New Roman" w:eastAsia="Calibri" w:hAnsi="Times New Roman" w:cs="Times New Roman"/>
                <w:sz w:val="16"/>
                <w:szCs w:val="16"/>
              </w:rPr>
              <w:t>г.п</w:t>
            </w:r>
            <w:proofErr w:type="spellEnd"/>
            <w:r w:rsidRPr="00EF5D34">
              <w:rPr>
                <w:rFonts w:ascii="Times New Roman" w:eastAsia="Calibri"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rPr>
                <w:rFonts w:ascii="Times New Roman" w:eastAsia="Calibri" w:hAnsi="Times New Roman" w:cs="Times New Roman"/>
                <w:sz w:val="16"/>
                <w:szCs w:val="16"/>
              </w:rPr>
            </w:pPr>
            <w:r w:rsidRPr="00EF5D34">
              <w:rPr>
                <w:rFonts w:ascii="Times New Roman" w:eastAsia="Calibri" w:hAnsi="Times New Roman" w:cs="Times New Roman"/>
                <w:sz w:val="16"/>
                <w:szCs w:val="16"/>
              </w:rPr>
              <w:t>согласно ресурсному смет. расчету</w:t>
            </w:r>
          </w:p>
        </w:tc>
        <w:tc>
          <w:tcPr>
            <w:tcW w:w="850"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F5D34" w:rsidRPr="00EF5D34" w:rsidRDefault="00EF5D34" w:rsidP="00EC26B8">
            <w:pPr>
              <w:widowControl w:val="0"/>
              <w:spacing w:after="0" w:line="240" w:lineRule="auto"/>
              <w:jc w:val="center"/>
              <w:rPr>
                <w:rFonts w:ascii="Times New Roman" w:eastAsia="Calibri" w:hAnsi="Times New Roman" w:cs="Times New Roman"/>
                <w:sz w:val="16"/>
                <w:szCs w:val="16"/>
              </w:rPr>
            </w:pPr>
            <w:r w:rsidRPr="00EF5D34">
              <w:rPr>
                <w:rFonts w:ascii="Times New Roman" w:eastAsia="Calibri" w:hAnsi="Times New Roman" w:cs="Times New Roman"/>
                <w:sz w:val="16"/>
                <w:szCs w:val="16"/>
              </w:rPr>
              <w:t>0</w:t>
            </w:r>
          </w:p>
        </w:tc>
      </w:tr>
    </w:tbl>
    <w:p w:rsidR="00EF5D34" w:rsidRPr="00EF5D34" w:rsidRDefault="00EF5D34" w:rsidP="00EF5D34">
      <w:pPr>
        <w:spacing w:after="0" w:line="240" w:lineRule="atLeast"/>
        <w:ind w:right="-10"/>
        <w:rPr>
          <w:rFonts w:ascii="Times New Roman" w:eastAsia="Calibri" w:hAnsi="Times New Roman" w:cs="Times New Roman"/>
          <w:sz w:val="20"/>
          <w:szCs w:val="20"/>
        </w:rPr>
      </w:pPr>
      <w:r w:rsidRPr="00EF5D34">
        <w:rPr>
          <w:rFonts w:ascii="Times New Roman" w:eastAsia="Calibri" w:hAnsi="Times New Roman" w:cs="Times New Roman"/>
          <w:sz w:val="20"/>
          <w:szCs w:val="20"/>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rsidR="00EF5D34" w:rsidRPr="00EF5D34" w:rsidRDefault="00EF5D34" w:rsidP="00EF5D34">
      <w:pPr>
        <w:spacing w:after="0" w:line="240" w:lineRule="atLeast"/>
        <w:ind w:right="-10"/>
        <w:rPr>
          <w:rFonts w:ascii="Times New Roman" w:eastAsia="Calibri" w:hAnsi="Times New Roman" w:cs="Times New Roman"/>
          <w:sz w:val="20"/>
          <w:szCs w:val="20"/>
        </w:rPr>
      </w:pPr>
      <w:r w:rsidRPr="00EF5D34">
        <w:rPr>
          <w:rFonts w:ascii="Times New Roman" w:eastAsia="Calibri" w:hAnsi="Times New Roman" w:cs="Times New Roman"/>
          <w:sz w:val="20"/>
          <w:szCs w:val="20"/>
          <w:vertAlign w:val="superscript"/>
        </w:rPr>
        <w:t>1</w:t>
      </w:r>
      <w:r w:rsidRPr="00EF5D34">
        <w:rPr>
          <w:rFonts w:ascii="Times New Roman" w:eastAsia="Calibri" w:hAnsi="Times New Roman" w:cs="Times New Roman"/>
          <w:sz w:val="20"/>
          <w:szCs w:val="20"/>
        </w:rPr>
        <w:t xml:space="preserve">  Перечень улиц и объем необходимых затрат  согласно Таблицы 4 </w:t>
      </w:r>
    </w:p>
    <w:p w:rsidR="00DB2054" w:rsidRPr="00DB2054" w:rsidRDefault="00EF5D34" w:rsidP="00EF5D34">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EF5D34">
        <w:rPr>
          <w:rFonts w:ascii="Times New Roman" w:eastAsia="Calibri" w:hAnsi="Times New Roman" w:cs="Times New Roman"/>
          <w:sz w:val="20"/>
          <w:szCs w:val="20"/>
          <w:vertAlign w:val="superscript"/>
        </w:rPr>
        <w:t>2</w:t>
      </w:r>
      <w:r w:rsidRPr="00EF5D34">
        <w:rPr>
          <w:rFonts w:ascii="Times New Roman" w:eastAsia="Calibri" w:hAnsi="Times New Roman" w:cs="Times New Roman"/>
          <w:sz w:val="20"/>
          <w:szCs w:val="20"/>
        </w:rPr>
        <w:t xml:space="preserve"> Объемы финансирования  носят прогнозный характер и подлежат ежегодному уточнению в установленном порядке</w:t>
      </w:r>
    </w:p>
    <w:p w:rsidR="00DB2054" w:rsidRPr="00E36259" w:rsidRDefault="00DB2054" w:rsidP="00DB2054">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rsidR="00E36259" w:rsidRPr="00707A57" w:rsidRDefault="00E36259" w:rsidP="00E36259">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w:t>
      </w:r>
      <w:r w:rsidR="006C66C0">
        <w:rPr>
          <w:rFonts w:ascii="Times New Roman" w:eastAsia="Calibri" w:hAnsi="Times New Roman" w:cs="Times New Roman"/>
          <w:b/>
        </w:rPr>
        <w:t>3</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316</w:t>
      </w:r>
    </w:p>
    <w:p w:rsidR="00D11C91" w:rsidRPr="00D11C91" w:rsidRDefault="00E36259" w:rsidP="00D11C91">
      <w:pPr>
        <w:spacing w:after="0" w:line="240" w:lineRule="auto"/>
        <w:jc w:val="both"/>
        <w:rPr>
          <w:rFonts w:ascii="Times New Roman" w:eastAsia="Times New Roman" w:hAnsi="Times New Roman" w:cs="Times New Roman"/>
          <w:lang w:eastAsia="ru-RU"/>
        </w:rPr>
      </w:pPr>
      <w:r w:rsidRPr="00D11C91">
        <w:rPr>
          <w:rFonts w:ascii="Times New Roman" w:hAnsi="Times New Roman" w:cs="Times New Roman"/>
          <w:lang w:eastAsia="ar-SA"/>
        </w:rPr>
        <w:t>«</w:t>
      </w:r>
      <w:r w:rsidR="00D11C91" w:rsidRPr="00D11C91">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D11C91" w:rsidRPr="00D11C91">
        <w:rPr>
          <w:rFonts w:ascii="Times New Roman" w:eastAsia="Times New Roman" w:hAnsi="Times New Roman" w:cs="Times New Roman"/>
          <w:lang w:eastAsia="ru-RU"/>
        </w:rPr>
        <w:t>Безенчукский</w:t>
      </w:r>
      <w:proofErr w:type="spellEnd"/>
      <w:r w:rsidR="00D11C91" w:rsidRPr="00D11C91">
        <w:rPr>
          <w:rFonts w:ascii="Times New Roman" w:eastAsia="Times New Roman" w:hAnsi="Times New Roman" w:cs="Times New Roman"/>
          <w:lang w:eastAsia="ru-RU"/>
        </w:rPr>
        <w:t xml:space="preserve"> Самарской области от 12.01.2017 г. № 6 «Об утверждении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00D11C91" w:rsidRPr="00D11C91">
        <w:rPr>
          <w:rFonts w:ascii="Times New Roman" w:eastAsia="Times New Roman" w:hAnsi="Times New Roman" w:cs="Times New Roman"/>
          <w:lang w:eastAsia="ru-RU"/>
        </w:rPr>
        <w:t>Безенчукский</w:t>
      </w:r>
      <w:proofErr w:type="spellEnd"/>
      <w:r w:rsidR="00D11C91" w:rsidRPr="00D11C91">
        <w:rPr>
          <w:rFonts w:ascii="Times New Roman" w:eastAsia="Times New Roman" w:hAnsi="Times New Roman" w:cs="Times New Roman"/>
          <w:lang w:eastAsia="ru-RU"/>
        </w:rPr>
        <w:t xml:space="preserve"> на 2017-2019 годы»</w:t>
      </w:r>
      <w:r w:rsidR="00D11C91">
        <w:rPr>
          <w:rFonts w:ascii="Times New Roman" w:eastAsia="Times New Roman" w:hAnsi="Times New Roman" w:cs="Times New Roman"/>
          <w:lang w:eastAsia="ru-RU"/>
        </w:rPr>
        <w:t xml:space="preserve"> </w:t>
      </w:r>
      <w:r w:rsidR="00D11C91" w:rsidRPr="00D11C91">
        <w:rPr>
          <w:rFonts w:ascii="Times New Roman" w:eastAsia="Times New Roman" w:hAnsi="Times New Roman" w:cs="Times New Roman"/>
          <w:lang w:eastAsia="ru-RU"/>
        </w:rPr>
        <w:t>(в ред. от 12.01.2017 № 6)</w:t>
      </w:r>
      <w:r w:rsidR="00D11C91">
        <w:rPr>
          <w:rFonts w:ascii="Times New Roman" w:eastAsia="Times New Roman" w:hAnsi="Times New Roman" w:cs="Times New Roman"/>
          <w:lang w:eastAsia="ru-RU"/>
        </w:rPr>
        <w:t>»</w:t>
      </w:r>
    </w:p>
    <w:p w:rsidR="00D11C91" w:rsidRPr="00D11C91" w:rsidRDefault="00D11C91" w:rsidP="00D11C91">
      <w:pPr>
        <w:spacing w:after="0" w:line="240" w:lineRule="auto"/>
        <w:ind w:firstLine="709"/>
        <w:jc w:val="both"/>
        <w:rPr>
          <w:rFonts w:ascii="Times New Roman" w:eastAsia="Times New Roman" w:hAnsi="Times New Roman" w:cs="Times New Roman"/>
          <w:lang w:eastAsia="ru-RU"/>
        </w:rPr>
      </w:pPr>
      <w:r w:rsidRPr="00D11C91">
        <w:rPr>
          <w:rFonts w:ascii="Times New Roman" w:eastAsia="Times New Roman" w:hAnsi="Times New Roman" w:cs="Times New Roman"/>
          <w:lang w:eastAsia="ru-RU"/>
        </w:rPr>
        <w:t xml:space="preserve">   В соответствии со статьей 179 Бюджетного кодекса Российской Федерации, руководствуясь Уставом городского поселения Безенчук</w:t>
      </w:r>
    </w:p>
    <w:p w:rsidR="00D11C91" w:rsidRPr="00D11C91" w:rsidRDefault="00D11C91" w:rsidP="00D11C91">
      <w:pPr>
        <w:spacing w:after="0" w:line="240" w:lineRule="auto"/>
        <w:jc w:val="center"/>
        <w:rPr>
          <w:rFonts w:ascii="Times New Roman" w:eastAsia="Times New Roman" w:hAnsi="Times New Roman" w:cs="Times New Roman"/>
          <w:lang w:eastAsia="ru-RU"/>
        </w:rPr>
      </w:pPr>
      <w:r w:rsidRPr="00D11C91">
        <w:rPr>
          <w:rFonts w:ascii="Times New Roman" w:eastAsia="Times New Roman" w:hAnsi="Times New Roman" w:cs="Times New Roman"/>
          <w:lang w:eastAsia="ru-RU"/>
        </w:rPr>
        <w:t>ПОСТАНОВЛЯЮ:</w:t>
      </w:r>
    </w:p>
    <w:p w:rsidR="00D11C91" w:rsidRPr="00D11C91" w:rsidRDefault="00D11C91" w:rsidP="00D11C91">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D11C91">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D11C91">
        <w:rPr>
          <w:rFonts w:ascii="Times New Roman" w:eastAsia="Times New Roman" w:hAnsi="Times New Roman" w:cs="Times New Roman"/>
          <w:lang w:eastAsia="ru-RU"/>
        </w:rPr>
        <w:t>Безенчукский</w:t>
      </w:r>
      <w:proofErr w:type="spellEnd"/>
      <w:r w:rsidRPr="00D11C91">
        <w:rPr>
          <w:rFonts w:ascii="Times New Roman" w:eastAsia="Times New Roman" w:hAnsi="Times New Roman" w:cs="Times New Roman"/>
          <w:lang w:eastAsia="ru-RU"/>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D11C91" w:rsidRPr="00D11C91" w:rsidRDefault="00D11C91" w:rsidP="00D11C91">
      <w:pPr>
        <w:numPr>
          <w:ilvl w:val="0"/>
          <w:numId w:val="19"/>
        </w:numPr>
        <w:spacing w:after="0" w:line="240" w:lineRule="auto"/>
        <w:ind w:left="0" w:firstLine="0"/>
        <w:contextualSpacing/>
        <w:jc w:val="both"/>
        <w:rPr>
          <w:rFonts w:ascii="Times New Roman" w:eastAsia="Times New Roman" w:hAnsi="Times New Roman" w:cs="Times New Roman"/>
          <w:lang w:eastAsia="ru-RU"/>
        </w:rPr>
      </w:pPr>
      <w:r w:rsidRPr="00D11C91">
        <w:rPr>
          <w:rFonts w:ascii="Times New Roman" w:eastAsia="Times New Roman" w:hAnsi="Times New Roman" w:cs="Times New Roman"/>
          <w:lang w:eastAsia="ru-RU"/>
        </w:rPr>
        <w:t>8 084,0 тыс. руб.</w:t>
      </w:r>
    </w:p>
    <w:p w:rsidR="00D11C91" w:rsidRPr="00D11C91" w:rsidRDefault="00D11C91" w:rsidP="00D11C91">
      <w:pPr>
        <w:spacing w:after="0" w:line="240" w:lineRule="auto"/>
        <w:jc w:val="both"/>
        <w:rPr>
          <w:rFonts w:ascii="Times New Roman" w:eastAsia="Times New Roman" w:hAnsi="Times New Roman" w:cs="Times New Roman"/>
          <w:lang w:eastAsia="ru-RU"/>
        </w:rPr>
      </w:pPr>
      <w:r w:rsidRPr="00D11C91">
        <w:rPr>
          <w:rFonts w:ascii="Times New Roman" w:eastAsia="Times New Roman" w:hAnsi="Times New Roman" w:cs="Times New Roman"/>
          <w:lang w:eastAsia="ru-RU"/>
        </w:rPr>
        <w:t>в том числе по годам:</w:t>
      </w:r>
    </w:p>
    <w:p w:rsidR="00D11C91" w:rsidRPr="00D11C91" w:rsidRDefault="00D11C91" w:rsidP="00D11C91">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D11C91">
          <w:rPr>
            <w:rFonts w:ascii="Times New Roman" w:eastAsia="Times New Roman" w:hAnsi="Times New Roman" w:cs="Times New Roman"/>
            <w:lang w:eastAsia="ru-RU"/>
          </w:rPr>
          <w:t>2017 г</w:t>
        </w:r>
      </w:smartTag>
      <w:r w:rsidRPr="00D11C91">
        <w:rPr>
          <w:rFonts w:ascii="Times New Roman" w:eastAsia="Times New Roman" w:hAnsi="Times New Roman" w:cs="Times New Roman"/>
          <w:lang w:eastAsia="ru-RU"/>
        </w:rPr>
        <w:t>. –  2 151,0 тыс. руб. (бюджет поселения)</w:t>
      </w:r>
    </w:p>
    <w:p w:rsidR="00D11C91" w:rsidRPr="00D11C91" w:rsidRDefault="00D11C91" w:rsidP="00D11C91">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D11C91">
          <w:rPr>
            <w:rFonts w:ascii="Times New Roman" w:eastAsia="Times New Roman" w:hAnsi="Times New Roman" w:cs="Times New Roman"/>
            <w:lang w:eastAsia="ru-RU"/>
          </w:rPr>
          <w:t>2018 г</w:t>
        </w:r>
      </w:smartTag>
      <w:r w:rsidRPr="00D11C91">
        <w:rPr>
          <w:rFonts w:ascii="Times New Roman" w:eastAsia="Times New Roman" w:hAnsi="Times New Roman" w:cs="Times New Roman"/>
          <w:lang w:eastAsia="ru-RU"/>
        </w:rPr>
        <w:t>. –  2 817,0 тыс. руб. (бюджет поселения)</w:t>
      </w:r>
    </w:p>
    <w:p w:rsidR="00D11C91" w:rsidRPr="00D11C91" w:rsidRDefault="00D11C91" w:rsidP="00D11C91">
      <w:pPr>
        <w:spacing w:after="0" w:line="240" w:lineRule="auto"/>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D11C91">
          <w:rPr>
            <w:rFonts w:ascii="Times New Roman" w:eastAsia="Times New Roman" w:hAnsi="Times New Roman" w:cs="Times New Roman"/>
            <w:lang w:eastAsia="ru-RU"/>
          </w:rPr>
          <w:lastRenderedPageBreak/>
          <w:t>2019 г</w:t>
        </w:r>
      </w:smartTag>
      <w:r w:rsidRPr="00D11C91">
        <w:rPr>
          <w:rFonts w:ascii="Times New Roman" w:eastAsia="Times New Roman" w:hAnsi="Times New Roman" w:cs="Times New Roman"/>
          <w:lang w:eastAsia="ru-RU"/>
        </w:rPr>
        <w:t>. –  3 116,0 тыс. руб. (бюджет поселения)</w:t>
      </w:r>
    </w:p>
    <w:p w:rsidR="00D11C91" w:rsidRPr="00D11C91" w:rsidRDefault="00D11C91" w:rsidP="00D11C91">
      <w:pPr>
        <w:autoSpaceDE w:val="0"/>
        <w:autoSpaceDN w:val="0"/>
        <w:adjustRightInd w:val="0"/>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2. </w:t>
      </w:r>
      <w:r w:rsidRPr="00D11C91">
        <w:rPr>
          <w:rFonts w:ascii="Times New Roman" w:eastAsia="Calibri" w:hAnsi="Times New Roman" w:cs="Times New Roman"/>
          <w:lang w:eastAsia="ru-RU"/>
        </w:rPr>
        <w:t xml:space="preserve">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D11C91">
        <w:rPr>
          <w:rFonts w:ascii="Times New Roman" w:eastAsia="Calibri" w:hAnsi="Times New Roman" w:cs="Times New Roman"/>
          <w:lang w:eastAsia="ru-RU"/>
        </w:rPr>
        <w:t>Безенчукский</w:t>
      </w:r>
      <w:proofErr w:type="spellEnd"/>
      <w:r w:rsidRPr="00D11C91">
        <w:rPr>
          <w:rFonts w:ascii="Times New Roman" w:eastAsia="Calibri" w:hAnsi="Times New Roman" w:cs="Times New Roman"/>
          <w:lang w:eastAsia="ru-RU"/>
        </w:rPr>
        <w:t xml:space="preserve"> на 2017-2019 годы» изложить в редакции согласно приложению.</w:t>
      </w:r>
    </w:p>
    <w:p w:rsidR="00D11C91" w:rsidRPr="00D11C91" w:rsidRDefault="00D11C91" w:rsidP="00D11C9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D11C91">
        <w:rPr>
          <w:rFonts w:ascii="Times New Roman" w:eastAsia="Times New Roman" w:hAnsi="Times New Roman" w:cs="Times New Roman"/>
          <w:lang w:eastAsia="ru-RU"/>
        </w:rPr>
        <w:t>Признать утратившим силу Перечень мероприятий муниципальной программы в редакции Постановления от 21.02.2019г. № 82.</w:t>
      </w:r>
    </w:p>
    <w:p w:rsidR="00D11C91" w:rsidRPr="00D11C91" w:rsidRDefault="00D11C91" w:rsidP="00D11C91">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D11C91">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D11C91" w:rsidRPr="00D11C91" w:rsidRDefault="00D11C91" w:rsidP="00B71C91">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D11C91">
        <w:rPr>
          <w:rFonts w:ascii="Times New Roman" w:eastAsia="Times New Roman" w:hAnsi="Times New Roman" w:cs="Times New Roman"/>
          <w:lang w:eastAsia="ru-RU"/>
        </w:rPr>
        <w:t>Контроль за исполнением настоящего постановления оставляю за собой.</w:t>
      </w:r>
    </w:p>
    <w:p w:rsidR="00E36259" w:rsidRPr="002B4153" w:rsidRDefault="00E36259" w:rsidP="00D11C91">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E36259" w:rsidRPr="002479A4" w:rsidRDefault="00E36259" w:rsidP="00E36259">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E36259" w:rsidRPr="002479A4" w:rsidRDefault="00E36259" w:rsidP="00E36259">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36259" w:rsidRPr="002479A4" w:rsidRDefault="00E36259" w:rsidP="00E36259">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E36259" w:rsidRPr="00EB4407" w:rsidRDefault="00E36259" w:rsidP="00E36259">
      <w:pPr>
        <w:pStyle w:val="ConsPlusTitle"/>
        <w:contextualSpacing/>
        <w:jc w:val="right"/>
        <w:rPr>
          <w:b w:val="0"/>
          <w:sz w:val="22"/>
          <w:szCs w:val="22"/>
        </w:rPr>
      </w:pPr>
      <w:r w:rsidRPr="00EB4407">
        <w:rPr>
          <w:b w:val="0"/>
          <w:sz w:val="20"/>
          <w:szCs w:val="20"/>
        </w:rPr>
        <w:t xml:space="preserve">от </w:t>
      </w:r>
      <w:r>
        <w:rPr>
          <w:b w:val="0"/>
          <w:sz w:val="20"/>
          <w:szCs w:val="20"/>
        </w:rPr>
        <w:t>1</w:t>
      </w:r>
      <w:r w:rsidR="003C2D66">
        <w:rPr>
          <w:b w:val="0"/>
          <w:sz w:val="20"/>
          <w:szCs w:val="20"/>
        </w:rPr>
        <w:t>3</w:t>
      </w:r>
      <w:r w:rsidRPr="00EB4407">
        <w:rPr>
          <w:b w:val="0"/>
          <w:sz w:val="20"/>
          <w:szCs w:val="20"/>
        </w:rPr>
        <w:t>.0</w:t>
      </w:r>
      <w:r>
        <w:rPr>
          <w:b w:val="0"/>
          <w:sz w:val="20"/>
          <w:szCs w:val="20"/>
        </w:rPr>
        <w:t>6</w:t>
      </w:r>
      <w:r w:rsidRPr="00EB4407">
        <w:rPr>
          <w:b w:val="0"/>
          <w:sz w:val="20"/>
          <w:szCs w:val="20"/>
        </w:rPr>
        <w:t>.2019 №</w:t>
      </w:r>
      <w:r>
        <w:rPr>
          <w:b w:val="0"/>
          <w:sz w:val="20"/>
          <w:szCs w:val="20"/>
        </w:rPr>
        <w:t>31</w:t>
      </w:r>
      <w:r w:rsidR="003C2D66">
        <w:rPr>
          <w:b w:val="0"/>
          <w:sz w:val="20"/>
          <w:szCs w:val="20"/>
        </w:rPr>
        <w:t>6</w:t>
      </w:r>
    </w:p>
    <w:p w:rsidR="001657FE" w:rsidRPr="001657FE" w:rsidRDefault="001657FE" w:rsidP="001657FE">
      <w:pPr>
        <w:spacing w:after="0" w:line="240" w:lineRule="auto"/>
        <w:ind w:firstLine="426"/>
        <w:jc w:val="both"/>
        <w:rPr>
          <w:rFonts w:ascii="Times New Roman" w:eastAsia="Times New Roman" w:hAnsi="Times New Roman" w:cs="Times New Roman"/>
          <w:bCs/>
          <w:lang w:eastAsia="ru-RU"/>
        </w:rPr>
      </w:pPr>
      <w:r w:rsidRPr="001657FE">
        <w:rPr>
          <w:rFonts w:ascii="Times New Roman" w:eastAsia="Times New Roman" w:hAnsi="Times New Roman" w:cs="Times New Roman"/>
          <w:bCs/>
          <w:lang w:eastAsia="ru-RU"/>
        </w:rPr>
        <w:t>Изменения в муниципальную программу «</w:t>
      </w:r>
      <w:r w:rsidRPr="001657FE">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1657F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1657FE">
        <w:rPr>
          <w:rFonts w:ascii="Times New Roman" w:eastAsia="Times New Roman" w:hAnsi="Times New Roman" w:cs="Times New Roman"/>
          <w:bCs/>
          <w:lang w:eastAsia="ru-RU"/>
        </w:rPr>
        <w:t>Безенчукский</w:t>
      </w:r>
      <w:proofErr w:type="spellEnd"/>
      <w:r w:rsidRPr="001657FE">
        <w:rPr>
          <w:rFonts w:ascii="Times New Roman" w:eastAsia="Times New Roman" w:hAnsi="Times New Roman" w:cs="Times New Roman"/>
          <w:bCs/>
          <w:lang w:eastAsia="ru-RU"/>
        </w:rPr>
        <w:t xml:space="preserve"> на 2017-2019 годы» утвержденную постановлением Администрации городского поселения Безенчук от 12.01.2017 г № 6 (далее Программа).</w:t>
      </w:r>
    </w:p>
    <w:p w:rsidR="001657FE" w:rsidRPr="001657FE" w:rsidRDefault="001657FE" w:rsidP="001657FE">
      <w:pPr>
        <w:spacing w:after="0" w:line="240" w:lineRule="auto"/>
        <w:ind w:firstLine="426"/>
        <w:jc w:val="both"/>
        <w:rPr>
          <w:rFonts w:ascii="Times New Roman" w:eastAsia="Times New Roman" w:hAnsi="Times New Roman" w:cs="Times New Roman"/>
          <w:bCs/>
          <w:lang w:eastAsia="ru-RU"/>
        </w:rPr>
      </w:pPr>
      <w:r w:rsidRPr="001657FE">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rsidR="001657FE" w:rsidRPr="001657FE" w:rsidRDefault="001657FE" w:rsidP="001657FE">
      <w:pPr>
        <w:autoSpaceDE w:val="0"/>
        <w:autoSpaceDN w:val="0"/>
        <w:adjustRightInd w:val="0"/>
        <w:spacing w:after="0" w:line="240" w:lineRule="auto"/>
        <w:ind w:firstLine="426"/>
        <w:jc w:val="center"/>
        <w:outlineLvl w:val="1"/>
        <w:rPr>
          <w:rFonts w:ascii="Times New Roman" w:eastAsia="Times New Roman" w:hAnsi="Times New Roman" w:cs="Times New Roman"/>
          <w:b/>
          <w:bCs/>
          <w:lang w:eastAsia="ru-RU"/>
        </w:rPr>
      </w:pPr>
      <w:r w:rsidRPr="001657FE">
        <w:rPr>
          <w:rFonts w:ascii="Times New Roman" w:eastAsia="Times New Roman" w:hAnsi="Times New Roman" w:cs="Times New Roman"/>
          <w:b/>
          <w:bCs/>
          <w:lang w:eastAsia="ru-RU"/>
        </w:rPr>
        <w:t>IV. Объем ресурсов, необходимых для реализации Программы</w:t>
      </w:r>
    </w:p>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Финансирование Программы предполагается осуществлять за счет средств  бюджета городского поселения Безенчук. Общий объем финансирования на 2017 - 2019 годы составит  8 084,0 тыс. рублей, (в т.ч. ежегодно: 2017г.- 2 151 тыс. рублей; 2018г.- 2 817,0 тыс. рублей, 2019г.- 3 253 тыс. рублей) – средства  бюджета городского поселения Безенчук.</w:t>
      </w:r>
    </w:p>
    <w:tbl>
      <w:tblPr>
        <w:tblpPr w:leftFromText="180" w:rightFromText="180" w:vertAnchor="text" w:tblpX="108" w:tblpY="1"/>
        <w:tblOverlap w:val="never"/>
        <w:tblW w:w="10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851"/>
        <w:gridCol w:w="850"/>
        <w:gridCol w:w="823"/>
      </w:tblGrid>
      <w:tr w:rsidR="001657FE" w:rsidRPr="001657FE" w:rsidTr="007332B0">
        <w:trPr>
          <w:trHeight w:val="135"/>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Направления расходов</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2017 год</w:t>
            </w: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2018 год</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2019 год</w:t>
            </w:r>
          </w:p>
        </w:tc>
      </w:tr>
      <w:tr w:rsidR="001657FE" w:rsidRPr="001657FE" w:rsidTr="007332B0">
        <w:trPr>
          <w:trHeight w:val="223"/>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Всего, в т.ч.</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1657FE" w:rsidRPr="001657FE" w:rsidTr="007332B0">
        <w:trPr>
          <w:trHeight w:val="1417"/>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b/>
                <w:sz w:val="16"/>
                <w:szCs w:val="16"/>
                <w:lang w:eastAsia="ru-RU"/>
              </w:rPr>
              <w:t>оценка</w:t>
            </w:r>
            <w:r w:rsidRPr="001657FE">
              <w:rPr>
                <w:rFonts w:ascii="Times New Roman" w:eastAsia="Times New Roman" w:hAnsi="Times New Roman" w:cs="Times New Roman"/>
                <w:sz w:val="16"/>
                <w:szCs w:val="16"/>
                <w:lang w:eastAsia="ru-RU"/>
              </w:rPr>
              <w:t>:                                 недвижимое имущество,                   земельные участки;</w:t>
            </w:r>
          </w:p>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b/>
                <w:sz w:val="16"/>
                <w:szCs w:val="16"/>
                <w:lang w:eastAsia="ru-RU"/>
              </w:rPr>
              <w:t xml:space="preserve">- </w:t>
            </w:r>
            <w:r w:rsidRPr="001657FE">
              <w:rPr>
                <w:rFonts w:ascii="Times New Roman" w:eastAsia="Times New Roman" w:hAnsi="Times New Roman" w:cs="Times New Roman"/>
                <w:sz w:val="16"/>
                <w:szCs w:val="16"/>
                <w:lang w:eastAsia="ru-RU"/>
              </w:rPr>
              <w:t xml:space="preserve">тех. инвентаризация    (изготовление техпаспортов)   на  объекты  недвижимого имущества;                              </w:t>
            </w:r>
          </w:p>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 - расходы на постановку на    </w:t>
            </w:r>
          </w:p>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 кадастровый учет    земельных участков  под  МКД    </w:t>
            </w:r>
          </w:p>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 расходы на оценку по передаче муниципальных объектов в аренду                              </w:t>
            </w:r>
          </w:p>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муниципальный земельный контроль</w:t>
            </w:r>
          </w:p>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проведение геодезических и кадастровых работ с формированием межевого плана на земельные участки под муниципальными объектами</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236</w:t>
            </w: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283,8</w:t>
            </w: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440</w:t>
            </w: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sz w:val="16"/>
                <w:szCs w:val="16"/>
                <w:lang w:eastAsia="ru-RU"/>
              </w:rPr>
              <w:t xml:space="preserve"> </w:t>
            </w:r>
            <w:r w:rsidRPr="001657FE">
              <w:rPr>
                <w:rFonts w:ascii="Times New Roman" w:eastAsia="Times New Roman" w:hAnsi="Times New Roman" w:cs="Times New Roman"/>
                <w:b/>
                <w:sz w:val="16"/>
                <w:szCs w:val="16"/>
                <w:lang w:eastAsia="ru-RU"/>
              </w:rPr>
              <w:t>содержание в нормативном состоянии муниципального имущества, в т.ч.</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r>
      <w:tr w:rsidR="001657FE" w:rsidRPr="001657FE" w:rsidTr="007332B0">
        <w:trPr>
          <w:trHeight w:val="203"/>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ремонт кабинетов в Администрации городского поселения Безенчук;</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val="en-US" w:eastAsia="ru-RU"/>
              </w:rPr>
            </w:pPr>
            <w:r w:rsidRPr="001657FE">
              <w:rPr>
                <w:rFonts w:ascii="Times New Roman" w:eastAsia="Times New Roman" w:hAnsi="Times New Roman" w:cs="Times New Roman"/>
                <w:sz w:val="16"/>
                <w:szCs w:val="16"/>
                <w:lang w:val="en-US" w:eastAsia="ru-RU"/>
              </w:rPr>
              <w:t>600</w:t>
            </w: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 ремонт кровли здания (Тимирязева, 19) </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220</w:t>
            </w: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r>
      <w:tr w:rsidR="001657FE" w:rsidRPr="001657FE" w:rsidTr="007332B0">
        <w:trPr>
          <w:trHeight w:val="75"/>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Оплата за теплоэнергию объектов собственности   (отопление нежилых помещений)</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562</w:t>
            </w: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673,5</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300</w:t>
            </w: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Уплата прочих налогов и сборов (от продажи имущества)</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68</w:t>
            </w: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468,3</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100</w:t>
            </w:r>
          </w:p>
        </w:tc>
      </w:tr>
      <w:tr w:rsidR="001657FE" w:rsidRPr="001657FE" w:rsidTr="007332B0">
        <w:trPr>
          <w:trHeight w:val="185"/>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Муниципальный земельный контроль</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300</w:t>
            </w: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Изготовление баннеров и табличек</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56</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79</w:t>
            </w: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Разработка эскизных проектов</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24</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92</w:t>
            </w:r>
          </w:p>
        </w:tc>
      </w:tr>
      <w:tr w:rsidR="001657FE" w:rsidRPr="001657FE" w:rsidTr="007332B0">
        <w:trPr>
          <w:trHeight w:val="118"/>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Аренда столбов для уличного освещения в п. </w:t>
            </w:r>
            <w:proofErr w:type="spellStart"/>
            <w:r w:rsidRPr="001657FE">
              <w:rPr>
                <w:rFonts w:ascii="Times New Roman" w:eastAsia="Times New Roman" w:hAnsi="Times New Roman" w:cs="Times New Roman"/>
                <w:sz w:val="16"/>
                <w:szCs w:val="16"/>
                <w:lang w:eastAsia="ru-RU"/>
              </w:rPr>
              <w:t>Новооренбургский</w:t>
            </w:r>
            <w:proofErr w:type="spellEnd"/>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20</w:t>
            </w: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Монтаж и демонтаж баннеров</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12,5</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r>
      <w:tr w:rsidR="001657FE" w:rsidRPr="001657F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Ремонт двери  ККЗ «Юбилейного»</w:t>
            </w:r>
          </w:p>
        </w:tc>
        <w:tc>
          <w:tcPr>
            <w:tcW w:w="851"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10,9</w:t>
            </w:r>
          </w:p>
        </w:tc>
        <w:tc>
          <w:tcPr>
            <w:tcW w:w="823" w:type="dxa"/>
            <w:tcBorders>
              <w:top w:val="single" w:sz="4" w:space="0" w:color="auto"/>
              <w:left w:val="single" w:sz="4" w:space="0" w:color="auto"/>
              <w:bottom w:val="single" w:sz="4" w:space="0" w:color="auto"/>
              <w:right w:val="single" w:sz="4" w:space="0" w:color="auto"/>
            </w:tcBorders>
          </w:tcPr>
          <w:p w:rsidR="001657FE" w:rsidRPr="001657FE" w:rsidRDefault="001657FE" w:rsidP="00EB759E">
            <w:pPr>
              <w:spacing w:after="0" w:line="240" w:lineRule="auto"/>
              <w:jc w:val="both"/>
              <w:rPr>
                <w:rFonts w:ascii="Times New Roman" w:eastAsia="Times New Roman" w:hAnsi="Times New Roman" w:cs="Times New Roman"/>
                <w:sz w:val="16"/>
                <w:szCs w:val="16"/>
                <w:lang w:eastAsia="ru-RU"/>
              </w:rPr>
            </w:pPr>
          </w:p>
        </w:tc>
      </w:tr>
      <w:tr w:rsidR="00F375C2" w:rsidRPr="00EB759E" w:rsidTr="007332B0">
        <w:trPr>
          <w:trHeight w:val="70"/>
        </w:trPr>
        <w:tc>
          <w:tcPr>
            <w:tcW w:w="8330" w:type="dxa"/>
            <w:tcBorders>
              <w:top w:val="single" w:sz="4" w:space="0" w:color="auto"/>
              <w:left w:val="single" w:sz="4" w:space="0" w:color="auto"/>
              <w:bottom w:val="single" w:sz="4" w:space="0" w:color="auto"/>
              <w:right w:val="single" w:sz="4" w:space="0" w:color="auto"/>
            </w:tcBorders>
          </w:tcPr>
          <w:p w:rsidR="00F375C2" w:rsidRPr="001657FE" w:rsidRDefault="00F375C2"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Изменение в правила землепользования и застройки</w:t>
            </w:r>
          </w:p>
        </w:tc>
        <w:tc>
          <w:tcPr>
            <w:tcW w:w="851" w:type="dxa"/>
            <w:tcBorders>
              <w:top w:val="single" w:sz="4" w:space="0" w:color="auto"/>
              <w:left w:val="single" w:sz="4" w:space="0" w:color="auto"/>
              <w:bottom w:val="single" w:sz="4" w:space="0" w:color="auto"/>
              <w:right w:val="single" w:sz="4" w:space="0" w:color="auto"/>
            </w:tcBorders>
          </w:tcPr>
          <w:p w:rsidR="00F375C2" w:rsidRPr="001657FE" w:rsidRDefault="00F375C2"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F375C2" w:rsidRPr="001657FE" w:rsidRDefault="00F375C2"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65</w:t>
            </w:r>
          </w:p>
        </w:tc>
        <w:tc>
          <w:tcPr>
            <w:tcW w:w="823" w:type="dxa"/>
            <w:tcBorders>
              <w:top w:val="single" w:sz="4" w:space="0" w:color="auto"/>
              <w:left w:val="single" w:sz="4" w:space="0" w:color="auto"/>
              <w:bottom w:val="single" w:sz="4" w:space="0" w:color="auto"/>
              <w:right w:val="single" w:sz="4" w:space="0" w:color="auto"/>
            </w:tcBorders>
          </w:tcPr>
          <w:p w:rsidR="00F375C2" w:rsidRPr="001657FE" w:rsidRDefault="00F375C2" w:rsidP="00EB759E">
            <w:pPr>
              <w:spacing w:after="0" w:line="240" w:lineRule="auto"/>
              <w:jc w:val="both"/>
              <w:rPr>
                <w:rFonts w:ascii="Times New Roman" w:eastAsia="Times New Roman" w:hAnsi="Times New Roman" w:cs="Times New Roman"/>
                <w:sz w:val="16"/>
                <w:szCs w:val="16"/>
                <w:lang w:eastAsia="ru-RU"/>
              </w:rPr>
            </w:pPr>
          </w:p>
        </w:tc>
      </w:tr>
      <w:tr w:rsidR="00EB759E" w:rsidRPr="00EB759E" w:rsidTr="00A73922">
        <w:trPr>
          <w:trHeight w:val="126"/>
        </w:trPr>
        <w:tc>
          <w:tcPr>
            <w:tcW w:w="833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Приобретение основных средств</w:t>
            </w:r>
          </w:p>
        </w:tc>
        <w:tc>
          <w:tcPr>
            <w:tcW w:w="851"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tcPr>
          <w:p w:rsidR="00EB759E" w:rsidRPr="001657FE" w:rsidRDefault="00EB759E" w:rsidP="00A73922">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200</w:t>
            </w:r>
          </w:p>
        </w:tc>
      </w:tr>
      <w:tr w:rsidR="00EB759E" w:rsidRPr="00EB759E" w:rsidTr="00236222">
        <w:trPr>
          <w:trHeight w:val="70"/>
        </w:trPr>
        <w:tc>
          <w:tcPr>
            <w:tcW w:w="833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Обучение в  сфере государственной регистрации права </w:t>
            </w:r>
          </w:p>
        </w:tc>
        <w:tc>
          <w:tcPr>
            <w:tcW w:w="851"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8</w:t>
            </w:r>
          </w:p>
        </w:tc>
      </w:tr>
      <w:tr w:rsidR="00EB759E" w:rsidRPr="00EB759E" w:rsidTr="00236222">
        <w:trPr>
          <w:trHeight w:val="70"/>
        </w:trPr>
        <w:tc>
          <w:tcPr>
            <w:tcW w:w="8330"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autoSpaceDE w:val="0"/>
              <w:autoSpaceDN w:val="0"/>
              <w:adjustRightInd w:val="0"/>
              <w:spacing w:after="0" w:line="240" w:lineRule="auto"/>
              <w:jc w:val="both"/>
              <w:rPr>
                <w:rFonts w:ascii="Times New Roman" w:eastAsia="Times New Roman" w:hAnsi="Times New Roman" w:cs="Times New Roman"/>
                <w:sz w:val="16"/>
                <w:szCs w:val="16"/>
                <w:lang w:val="en-US" w:eastAsia="ru-RU"/>
              </w:rPr>
            </w:pPr>
            <w:r w:rsidRPr="001657FE">
              <w:rPr>
                <w:rFonts w:ascii="Times New Roman" w:eastAsia="Times New Roman" w:hAnsi="Times New Roman" w:cs="Times New Roman"/>
                <w:sz w:val="16"/>
                <w:szCs w:val="16"/>
                <w:lang w:eastAsia="ru-RU"/>
              </w:rPr>
              <w:t xml:space="preserve">Обслуживание программы </w:t>
            </w:r>
            <w:r w:rsidRPr="001657FE">
              <w:rPr>
                <w:rFonts w:ascii="Times New Roman" w:eastAsia="Times New Roman" w:hAnsi="Times New Roman" w:cs="Times New Roman"/>
                <w:sz w:val="16"/>
                <w:szCs w:val="16"/>
                <w:lang w:val="en-US" w:eastAsia="ru-RU"/>
              </w:rPr>
              <w:t>ITSGIS</w:t>
            </w:r>
          </w:p>
        </w:tc>
        <w:tc>
          <w:tcPr>
            <w:tcW w:w="851"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spacing w:after="0" w:line="240" w:lineRule="auto"/>
              <w:jc w:val="both"/>
              <w:rPr>
                <w:rFonts w:ascii="Times New Roman" w:eastAsia="Times New Roman" w:hAnsi="Times New Roman" w:cs="Times New Roman"/>
                <w:sz w:val="16"/>
                <w:szCs w:val="16"/>
                <w:lang w:val="en-US" w:eastAsia="ru-RU"/>
              </w:rPr>
            </w:pPr>
            <w:r w:rsidRPr="001657FE">
              <w:rPr>
                <w:rFonts w:ascii="Times New Roman" w:eastAsia="Times New Roman" w:hAnsi="Times New Roman" w:cs="Times New Roman"/>
                <w:sz w:val="16"/>
                <w:szCs w:val="16"/>
                <w:lang w:val="en-US" w:eastAsia="ru-RU"/>
              </w:rPr>
              <w:t>36</w:t>
            </w:r>
          </w:p>
        </w:tc>
      </w:tr>
      <w:tr w:rsidR="00EB759E" w:rsidRPr="00EB759E" w:rsidTr="00236222">
        <w:trPr>
          <w:trHeight w:val="70"/>
        </w:trPr>
        <w:tc>
          <w:tcPr>
            <w:tcW w:w="833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Приобретение строительных материалов для нужд администрации </w:t>
            </w:r>
            <w:proofErr w:type="spellStart"/>
            <w:r w:rsidRPr="001657FE">
              <w:rPr>
                <w:rFonts w:ascii="Times New Roman" w:eastAsia="Times New Roman" w:hAnsi="Times New Roman" w:cs="Times New Roman"/>
                <w:sz w:val="16"/>
                <w:szCs w:val="16"/>
                <w:lang w:eastAsia="ru-RU"/>
              </w:rPr>
              <w:t>гп</w:t>
            </w:r>
            <w:proofErr w:type="spellEnd"/>
            <w:r w:rsidRPr="001657FE">
              <w:rPr>
                <w:rFonts w:ascii="Times New Roman" w:eastAsia="Times New Roman" w:hAnsi="Times New Roman" w:cs="Times New Roman"/>
                <w:sz w:val="16"/>
                <w:szCs w:val="16"/>
                <w:lang w:eastAsia="ru-RU"/>
              </w:rPr>
              <w:t xml:space="preserve">. Безенчук </w:t>
            </w:r>
          </w:p>
        </w:tc>
        <w:tc>
          <w:tcPr>
            <w:tcW w:w="851"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ind w:hanging="78"/>
              <w:jc w:val="both"/>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p>
        </w:tc>
        <w:tc>
          <w:tcPr>
            <w:tcW w:w="823" w:type="dxa"/>
            <w:tcBorders>
              <w:top w:val="single" w:sz="4" w:space="0" w:color="auto"/>
              <w:left w:val="single" w:sz="4" w:space="0" w:color="auto"/>
              <w:bottom w:val="single" w:sz="4" w:space="0" w:color="auto"/>
              <w:right w:val="single" w:sz="4" w:space="0" w:color="auto"/>
            </w:tcBorders>
            <w:vAlign w:val="center"/>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w:t>
            </w:r>
          </w:p>
        </w:tc>
      </w:tr>
      <w:tr w:rsidR="00EB759E" w:rsidRPr="00EB759E" w:rsidTr="00EB759E">
        <w:trPr>
          <w:trHeight w:val="295"/>
        </w:trPr>
        <w:tc>
          <w:tcPr>
            <w:tcW w:w="833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Взносы в Фонд капитального ремонта Самарской области в части муниципального жилья  городского поселения Безенчук</w:t>
            </w:r>
          </w:p>
        </w:tc>
        <w:tc>
          <w:tcPr>
            <w:tcW w:w="851"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ind w:hanging="78"/>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1065</w:t>
            </w:r>
          </w:p>
        </w:tc>
        <w:tc>
          <w:tcPr>
            <w:tcW w:w="850"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1 223</w:t>
            </w:r>
          </w:p>
        </w:tc>
        <w:tc>
          <w:tcPr>
            <w:tcW w:w="823" w:type="dxa"/>
            <w:tcBorders>
              <w:top w:val="single" w:sz="4" w:space="0" w:color="auto"/>
              <w:left w:val="single" w:sz="4" w:space="0" w:color="auto"/>
              <w:bottom w:val="single" w:sz="4" w:space="0" w:color="auto"/>
              <w:right w:val="single" w:sz="4" w:space="0" w:color="auto"/>
            </w:tcBorders>
          </w:tcPr>
          <w:p w:rsidR="00EB759E" w:rsidRPr="001657FE" w:rsidRDefault="00EB759E" w:rsidP="00EB759E">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val="en-US" w:eastAsia="ru-RU"/>
              </w:rPr>
              <w:t>1077</w:t>
            </w:r>
          </w:p>
        </w:tc>
      </w:tr>
    </w:tbl>
    <w:p w:rsidR="001657FE" w:rsidRPr="001657FE" w:rsidRDefault="001657FE" w:rsidP="001657FE">
      <w:pPr>
        <w:autoSpaceDE w:val="0"/>
        <w:autoSpaceDN w:val="0"/>
        <w:adjustRightInd w:val="0"/>
        <w:spacing w:after="0" w:line="240" w:lineRule="auto"/>
        <w:ind w:firstLine="426"/>
        <w:jc w:val="both"/>
        <w:outlineLvl w:val="2"/>
        <w:rPr>
          <w:rFonts w:ascii="Times New Roman" w:eastAsia="Times New Roman" w:hAnsi="Times New Roman" w:cs="Times New Roman"/>
          <w:u w:val="single"/>
          <w:lang w:eastAsia="ru-RU"/>
        </w:rPr>
      </w:pPr>
      <w:r w:rsidRPr="001657FE">
        <w:rPr>
          <w:rFonts w:ascii="Times New Roman" w:eastAsia="Times New Roman" w:hAnsi="Times New Roman" w:cs="Times New Roman"/>
          <w:u w:val="single"/>
          <w:lang w:eastAsia="ru-RU"/>
        </w:rPr>
        <w:t>Обоснование расходов Программы</w:t>
      </w:r>
    </w:p>
    <w:p w:rsidR="001657FE" w:rsidRPr="001657FE" w:rsidRDefault="001657FE" w:rsidP="001657FE">
      <w:pPr>
        <w:numPr>
          <w:ilvl w:val="0"/>
          <w:numId w:val="20"/>
        </w:numPr>
        <w:autoSpaceDE w:val="0"/>
        <w:autoSpaceDN w:val="0"/>
        <w:adjustRightInd w:val="0"/>
        <w:spacing w:after="0" w:line="240" w:lineRule="auto"/>
        <w:ind w:left="0" w:firstLine="426"/>
        <w:jc w:val="both"/>
        <w:outlineLvl w:val="3"/>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Расходы на оценку договоров аренды имущества</w:t>
      </w:r>
    </w:p>
    <w:tbl>
      <w:tblPr>
        <w:tblW w:w="0" w:type="auto"/>
        <w:tblInd w:w="212" w:type="dxa"/>
        <w:tblLayout w:type="fixed"/>
        <w:tblCellMar>
          <w:left w:w="70" w:type="dxa"/>
          <w:right w:w="70" w:type="dxa"/>
        </w:tblCellMar>
        <w:tblLook w:val="0000" w:firstRow="0" w:lastRow="0" w:firstColumn="0" w:lastColumn="0" w:noHBand="0" w:noVBand="0"/>
      </w:tblPr>
      <w:tblGrid>
        <w:gridCol w:w="8374"/>
        <w:gridCol w:w="1485"/>
      </w:tblGrid>
      <w:tr w:rsidR="001657FE" w:rsidRPr="001657FE" w:rsidTr="00111F10">
        <w:trPr>
          <w:cantSplit/>
          <w:trHeight w:val="65"/>
        </w:trPr>
        <w:tc>
          <w:tcPr>
            <w:tcW w:w="8374" w:type="dxa"/>
            <w:tcBorders>
              <w:top w:val="single" w:sz="6" w:space="0" w:color="auto"/>
              <w:left w:val="single" w:sz="6" w:space="0" w:color="auto"/>
              <w:bottom w:val="single" w:sz="6" w:space="0" w:color="auto"/>
              <w:right w:val="single" w:sz="6" w:space="0" w:color="auto"/>
            </w:tcBorders>
          </w:tcPr>
          <w:p w:rsidR="001657FE" w:rsidRPr="001657FE" w:rsidRDefault="001657FE" w:rsidP="00111F10">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 xml:space="preserve">  2019 год </w:t>
            </w:r>
          </w:p>
        </w:tc>
      </w:tr>
      <w:tr w:rsidR="001657FE" w:rsidRPr="001657FE" w:rsidTr="00111F10">
        <w:trPr>
          <w:cantSplit/>
          <w:trHeight w:val="65"/>
        </w:trPr>
        <w:tc>
          <w:tcPr>
            <w:tcW w:w="8374" w:type="dxa"/>
            <w:tcBorders>
              <w:top w:val="single" w:sz="6" w:space="0" w:color="auto"/>
              <w:left w:val="single" w:sz="6" w:space="0" w:color="auto"/>
              <w:bottom w:val="single" w:sz="6" w:space="0" w:color="auto"/>
              <w:right w:val="single" w:sz="6" w:space="0" w:color="auto"/>
            </w:tcBorders>
          </w:tcPr>
          <w:p w:rsidR="001657FE" w:rsidRPr="001657FE" w:rsidRDefault="001657FE" w:rsidP="00111F10">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Количество объектов аренды,  по  которым</w:t>
            </w:r>
            <w:r w:rsidR="00111F10">
              <w:rPr>
                <w:rFonts w:ascii="Times New Roman" w:eastAsia="Times New Roman" w:hAnsi="Times New Roman" w:cs="Times New Roman"/>
                <w:sz w:val="16"/>
                <w:szCs w:val="16"/>
                <w:lang w:eastAsia="ru-RU"/>
              </w:rPr>
              <w:t xml:space="preserve"> </w:t>
            </w:r>
            <w:r w:rsidRPr="001657FE">
              <w:rPr>
                <w:rFonts w:ascii="Times New Roman" w:eastAsia="Times New Roman" w:hAnsi="Times New Roman" w:cs="Times New Roman"/>
                <w:sz w:val="16"/>
                <w:szCs w:val="16"/>
                <w:lang w:eastAsia="ru-RU"/>
              </w:rPr>
              <w:t xml:space="preserve">необходимо провести оценку, шт.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13</w:t>
            </w:r>
          </w:p>
        </w:tc>
      </w:tr>
      <w:tr w:rsidR="001657FE" w:rsidRPr="001657FE" w:rsidTr="00111F10">
        <w:trPr>
          <w:cantSplit/>
          <w:trHeight w:val="65"/>
        </w:trPr>
        <w:tc>
          <w:tcPr>
            <w:tcW w:w="8374" w:type="dxa"/>
            <w:tcBorders>
              <w:top w:val="single" w:sz="6" w:space="0" w:color="auto"/>
              <w:left w:val="single" w:sz="6" w:space="0" w:color="auto"/>
              <w:bottom w:val="single" w:sz="6" w:space="0" w:color="auto"/>
              <w:right w:val="single" w:sz="6" w:space="0" w:color="auto"/>
            </w:tcBorders>
          </w:tcPr>
          <w:p w:rsidR="001657FE" w:rsidRPr="001657FE" w:rsidRDefault="001657FE" w:rsidP="00111F10">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Средняя  стоимость   проведения   оценки</w:t>
            </w:r>
            <w:r w:rsidR="00111F10">
              <w:rPr>
                <w:rFonts w:ascii="Times New Roman" w:eastAsia="Times New Roman" w:hAnsi="Times New Roman" w:cs="Times New Roman"/>
                <w:sz w:val="16"/>
                <w:szCs w:val="16"/>
                <w:lang w:eastAsia="ru-RU"/>
              </w:rPr>
              <w:t xml:space="preserve"> </w:t>
            </w:r>
            <w:r w:rsidRPr="001657FE">
              <w:rPr>
                <w:rFonts w:ascii="Times New Roman" w:eastAsia="Times New Roman" w:hAnsi="Times New Roman" w:cs="Times New Roman"/>
                <w:sz w:val="16"/>
                <w:szCs w:val="16"/>
                <w:lang w:eastAsia="ru-RU"/>
              </w:rPr>
              <w:t xml:space="preserve">одного объекта аренды, тыс. руб.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20,0</w:t>
            </w:r>
          </w:p>
        </w:tc>
      </w:tr>
      <w:tr w:rsidR="001657FE" w:rsidRPr="001657FE" w:rsidTr="00111F10">
        <w:trPr>
          <w:cantSplit/>
          <w:trHeight w:val="65"/>
        </w:trPr>
        <w:tc>
          <w:tcPr>
            <w:tcW w:w="8374" w:type="dxa"/>
            <w:tcBorders>
              <w:top w:val="single" w:sz="6" w:space="0" w:color="auto"/>
              <w:left w:val="single" w:sz="6" w:space="0" w:color="auto"/>
              <w:bottom w:val="single" w:sz="6" w:space="0" w:color="auto"/>
              <w:right w:val="single" w:sz="6" w:space="0" w:color="auto"/>
            </w:tcBorders>
          </w:tcPr>
          <w:p w:rsidR="001657FE" w:rsidRPr="001657FE" w:rsidRDefault="001657FE" w:rsidP="00111F10">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260,0</w:t>
            </w:r>
          </w:p>
        </w:tc>
      </w:tr>
    </w:tbl>
    <w:p w:rsidR="001657FE" w:rsidRPr="001657FE" w:rsidRDefault="001657FE" w:rsidP="001657FE">
      <w:pPr>
        <w:autoSpaceDE w:val="0"/>
        <w:autoSpaceDN w:val="0"/>
        <w:adjustRightInd w:val="0"/>
        <w:spacing w:after="0" w:line="240" w:lineRule="auto"/>
        <w:ind w:firstLine="426"/>
        <w:jc w:val="both"/>
        <w:outlineLvl w:val="3"/>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xml:space="preserve">  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firstRow="0" w:lastRow="0" w:firstColumn="0" w:lastColumn="0" w:noHBand="0" w:noVBand="0"/>
      </w:tblPr>
      <w:tblGrid>
        <w:gridCol w:w="540"/>
        <w:gridCol w:w="7744"/>
        <w:gridCol w:w="1485"/>
      </w:tblGrid>
      <w:tr w:rsidR="001657FE" w:rsidRPr="001657FE" w:rsidTr="00415A93">
        <w:trPr>
          <w:cantSplit/>
          <w:trHeight w:val="65"/>
        </w:trPr>
        <w:tc>
          <w:tcPr>
            <w:tcW w:w="540"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left="-436" w:firstLine="426"/>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 xml:space="preserve">№ </w:t>
            </w:r>
          </w:p>
        </w:tc>
        <w:tc>
          <w:tcPr>
            <w:tcW w:w="7744"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firstLine="17"/>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2019 год</w:t>
            </w:r>
          </w:p>
        </w:tc>
      </w:tr>
      <w:tr w:rsidR="001657FE" w:rsidRPr="001657FE" w:rsidTr="00415A93">
        <w:trPr>
          <w:cantSplit/>
          <w:trHeight w:val="65"/>
        </w:trPr>
        <w:tc>
          <w:tcPr>
            <w:tcW w:w="540"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left="-436" w:firstLine="426"/>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w:t>
            </w:r>
          </w:p>
        </w:tc>
        <w:tc>
          <w:tcPr>
            <w:tcW w:w="7744"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firstLine="17"/>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Количество земельных участков, шт.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9</w:t>
            </w:r>
          </w:p>
        </w:tc>
      </w:tr>
      <w:tr w:rsidR="001657FE" w:rsidRPr="001657FE" w:rsidTr="00415A93">
        <w:trPr>
          <w:cantSplit/>
          <w:trHeight w:val="65"/>
        </w:trPr>
        <w:tc>
          <w:tcPr>
            <w:tcW w:w="540"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left="-436" w:firstLine="426"/>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w:t>
            </w:r>
          </w:p>
        </w:tc>
        <w:tc>
          <w:tcPr>
            <w:tcW w:w="7744"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firstLine="17"/>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Стоимость  отчета  оценщика за  один</w:t>
            </w:r>
            <w:r w:rsidR="00415A93">
              <w:rPr>
                <w:rFonts w:ascii="Times New Roman" w:eastAsia="Times New Roman" w:hAnsi="Times New Roman" w:cs="Times New Roman"/>
                <w:sz w:val="16"/>
                <w:szCs w:val="16"/>
                <w:lang w:eastAsia="ru-RU"/>
              </w:rPr>
              <w:t xml:space="preserve"> </w:t>
            </w:r>
            <w:r w:rsidRPr="001657FE">
              <w:rPr>
                <w:rFonts w:ascii="Times New Roman" w:eastAsia="Times New Roman" w:hAnsi="Times New Roman" w:cs="Times New Roman"/>
                <w:sz w:val="16"/>
                <w:szCs w:val="16"/>
                <w:lang w:eastAsia="ru-RU"/>
              </w:rPr>
              <w:t xml:space="preserve">земельный участок, тыс. руб.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20,0</w:t>
            </w:r>
          </w:p>
        </w:tc>
      </w:tr>
      <w:tr w:rsidR="001657FE" w:rsidRPr="001657FE" w:rsidTr="00415A93">
        <w:trPr>
          <w:cantSplit/>
          <w:trHeight w:val="65"/>
        </w:trPr>
        <w:tc>
          <w:tcPr>
            <w:tcW w:w="540"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left="-436" w:firstLine="426"/>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3.</w:t>
            </w:r>
          </w:p>
        </w:tc>
        <w:tc>
          <w:tcPr>
            <w:tcW w:w="7744" w:type="dxa"/>
            <w:tcBorders>
              <w:top w:val="single" w:sz="6" w:space="0" w:color="auto"/>
              <w:left w:val="single" w:sz="6" w:space="0" w:color="auto"/>
              <w:bottom w:val="single" w:sz="6" w:space="0" w:color="auto"/>
              <w:right w:val="single" w:sz="6" w:space="0" w:color="auto"/>
            </w:tcBorders>
          </w:tcPr>
          <w:p w:rsidR="001657FE" w:rsidRPr="001657FE" w:rsidRDefault="001657FE" w:rsidP="00415A93">
            <w:pPr>
              <w:autoSpaceDE w:val="0"/>
              <w:autoSpaceDN w:val="0"/>
              <w:adjustRightInd w:val="0"/>
              <w:spacing w:after="0" w:line="240" w:lineRule="auto"/>
              <w:ind w:firstLine="17"/>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180,0</w:t>
            </w:r>
          </w:p>
        </w:tc>
      </w:tr>
    </w:tbl>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xml:space="preserve">  3.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1657FE" w:rsidRPr="001657FE" w:rsidRDefault="001657FE" w:rsidP="001657FE">
      <w:pPr>
        <w:autoSpaceDE w:val="0"/>
        <w:autoSpaceDN w:val="0"/>
        <w:adjustRightInd w:val="0"/>
        <w:spacing w:after="0" w:line="240" w:lineRule="auto"/>
        <w:ind w:firstLine="426"/>
        <w:jc w:val="both"/>
        <w:outlineLvl w:val="4"/>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xml:space="preserve">3.1. Проведение оценки муниципального имущества городского поселения Безенчук, включенного в Прогнозный </w:t>
      </w:r>
      <w:hyperlink r:id="rId8" w:history="1">
        <w:r w:rsidRPr="001657FE">
          <w:rPr>
            <w:rFonts w:ascii="Times New Roman" w:eastAsia="Times New Roman" w:hAnsi="Times New Roman" w:cs="Times New Roman"/>
            <w:u w:val="single"/>
            <w:lang w:eastAsia="ru-RU"/>
          </w:rPr>
          <w:t>план</w:t>
        </w:r>
      </w:hyperlink>
      <w:r w:rsidRPr="001657FE">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2019 год и подлежащего продаже в 2019 году.</w:t>
      </w:r>
    </w:p>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xml:space="preserve">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2019 год" повлечет за собой расходы из бюджета </w:t>
      </w:r>
      <w:r w:rsidRPr="001657FE">
        <w:rPr>
          <w:rFonts w:ascii="Times New Roman" w:eastAsia="Times New Roman" w:hAnsi="Times New Roman" w:cs="Times New Roman"/>
          <w:lang w:eastAsia="ru-RU"/>
        </w:rPr>
        <w:lastRenderedPageBreak/>
        <w:t>городского поселения Безенчук в 2019 году, которые необходимы на проведение оценки   объектов недвижимого и движимого имущества, подлежащих приватизации.</w:t>
      </w:r>
    </w:p>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xml:space="preserve">В соответствии со </w:t>
      </w:r>
      <w:hyperlink r:id="rId9" w:history="1">
        <w:r w:rsidRPr="001657FE">
          <w:rPr>
            <w:rFonts w:ascii="Times New Roman" w:eastAsia="Times New Roman" w:hAnsi="Times New Roman" w:cs="Times New Roman"/>
            <w:u w:val="single"/>
            <w:lang w:eastAsia="ru-RU"/>
          </w:rPr>
          <w:t>статьей 8</w:t>
        </w:r>
      </w:hyperlink>
      <w:r w:rsidRPr="001657FE">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 xml:space="preserve">Согласно минимальным тарифам на проведение оценочных работ в муниципальном районе </w:t>
      </w:r>
      <w:proofErr w:type="spellStart"/>
      <w:r w:rsidRPr="001657FE">
        <w:rPr>
          <w:rFonts w:ascii="Times New Roman" w:eastAsia="Times New Roman" w:hAnsi="Times New Roman" w:cs="Times New Roman"/>
          <w:lang w:eastAsia="ru-RU"/>
        </w:rPr>
        <w:t>Безенчукский</w:t>
      </w:r>
      <w:proofErr w:type="spellEnd"/>
      <w:r w:rsidRPr="001657FE">
        <w:rPr>
          <w:rFonts w:ascii="Times New Roman" w:eastAsia="Times New Roman" w:hAnsi="Times New Roman" w:cs="Times New Roman"/>
          <w:lang w:eastAsia="ru-RU"/>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20 тыс. руб.</w:t>
      </w:r>
    </w:p>
    <w:p w:rsidR="001657FE" w:rsidRPr="001657FE" w:rsidRDefault="001657FE" w:rsidP="001657F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1657FE">
        <w:rPr>
          <w:rFonts w:ascii="Times New Roman" w:eastAsia="Times New Roman" w:hAnsi="Times New Roman" w:cs="Times New Roman"/>
          <w:lang w:eastAsia="ru-RU"/>
        </w:rPr>
        <w:t>4.  Содержание в нормативном состоянии муниципального имущества, в том числе:</w:t>
      </w:r>
    </w:p>
    <w:p w:rsidR="001657FE" w:rsidRPr="001657FE" w:rsidRDefault="001657FE" w:rsidP="001657FE">
      <w:pPr>
        <w:spacing w:after="0" w:line="240" w:lineRule="auto"/>
        <w:ind w:firstLine="426"/>
        <w:jc w:val="both"/>
        <w:rPr>
          <w:rFonts w:ascii="Times New Roman" w:eastAsia="Times New Roman" w:hAnsi="Times New Roman" w:cs="Times New Roman"/>
          <w:vanish/>
          <w:lang w:eastAsia="ru-RU"/>
        </w:rPr>
      </w:pPr>
    </w:p>
    <w:tbl>
      <w:tblPr>
        <w:tblW w:w="104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992"/>
        <w:gridCol w:w="1110"/>
        <w:gridCol w:w="1254"/>
      </w:tblGrid>
      <w:tr w:rsidR="00190AB3" w:rsidRPr="001657FE" w:rsidTr="007C21FB">
        <w:trPr>
          <w:trHeight w:val="110"/>
        </w:trPr>
        <w:tc>
          <w:tcPr>
            <w:tcW w:w="7088" w:type="dxa"/>
            <w:tcBorders>
              <w:top w:val="single" w:sz="4" w:space="0" w:color="auto"/>
              <w:left w:val="single" w:sz="4" w:space="0" w:color="auto"/>
              <w:bottom w:val="single" w:sz="4" w:space="0" w:color="auto"/>
              <w:right w:val="single" w:sz="4" w:space="0" w:color="auto"/>
            </w:tcBorders>
          </w:tcPr>
          <w:p w:rsidR="00190AB3" w:rsidRPr="001657FE" w:rsidRDefault="00190AB3"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w:t>
            </w:r>
          </w:p>
        </w:tc>
        <w:tc>
          <w:tcPr>
            <w:tcW w:w="992" w:type="dxa"/>
            <w:tcBorders>
              <w:top w:val="single" w:sz="4" w:space="0" w:color="auto"/>
              <w:left w:val="single" w:sz="4" w:space="0" w:color="auto"/>
              <w:bottom w:val="single" w:sz="4" w:space="0" w:color="auto"/>
              <w:right w:val="single" w:sz="4" w:space="0" w:color="auto"/>
            </w:tcBorders>
          </w:tcPr>
          <w:p w:rsidR="00190AB3" w:rsidRPr="001657FE" w:rsidRDefault="00190AB3" w:rsidP="00914921">
            <w:pPr>
              <w:spacing w:after="0" w:line="240" w:lineRule="auto"/>
              <w:ind w:firstLine="33"/>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2017 год</w:t>
            </w:r>
          </w:p>
        </w:tc>
        <w:tc>
          <w:tcPr>
            <w:tcW w:w="1110" w:type="dxa"/>
            <w:tcBorders>
              <w:top w:val="single" w:sz="4" w:space="0" w:color="auto"/>
              <w:left w:val="single" w:sz="4" w:space="0" w:color="auto"/>
              <w:bottom w:val="single" w:sz="4" w:space="0" w:color="auto"/>
              <w:right w:val="single" w:sz="4" w:space="0" w:color="auto"/>
            </w:tcBorders>
          </w:tcPr>
          <w:p w:rsidR="00190AB3" w:rsidRPr="001657FE" w:rsidRDefault="00190AB3" w:rsidP="00914921">
            <w:pPr>
              <w:spacing w:after="0" w:line="240" w:lineRule="auto"/>
              <w:ind w:firstLine="16"/>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201</w:t>
            </w:r>
            <w:r>
              <w:rPr>
                <w:rFonts w:ascii="Times New Roman" w:eastAsia="Times New Roman" w:hAnsi="Times New Roman" w:cs="Times New Roman"/>
                <w:sz w:val="16"/>
                <w:szCs w:val="16"/>
                <w:lang w:eastAsia="ru-RU"/>
              </w:rPr>
              <w:t>8</w:t>
            </w:r>
            <w:r>
              <w:rPr>
                <w:rFonts w:ascii="Times New Roman" w:eastAsia="Times New Roman" w:hAnsi="Times New Roman" w:cs="Times New Roman"/>
                <w:sz w:val="16"/>
                <w:szCs w:val="16"/>
                <w:lang w:eastAsia="ru-RU"/>
              </w:rPr>
              <w:t xml:space="preserve"> год</w:t>
            </w:r>
          </w:p>
        </w:tc>
        <w:tc>
          <w:tcPr>
            <w:tcW w:w="1254" w:type="dxa"/>
            <w:tcBorders>
              <w:top w:val="single" w:sz="4" w:space="0" w:color="auto"/>
              <w:left w:val="single" w:sz="4" w:space="0" w:color="auto"/>
              <w:bottom w:val="single" w:sz="4" w:space="0" w:color="auto"/>
              <w:right w:val="single" w:sz="4" w:space="0" w:color="auto"/>
            </w:tcBorders>
          </w:tcPr>
          <w:p w:rsidR="00190AB3" w:rsidRPr="001657FE" w:rsidRDefault="00190AB3" w:rsidP="00914921">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201</w:t>
            </w:r>
            <w:r>
              <w:rPr>
                <w:rFonts w:ascii="Times New Roman" w:eastAsia="Times New Roman" w:hAnsi="Times New Roman" w:cs="Times New Roman"/>
                <w:sz w:val="16"/>
                <w:szCs w:val="16"/>
                <w:lang w:eastAsia="ru-RU"/>
              </w:rPr>
              <w:t>9</w:t>
            </w:r>
            <w:r>
              <w:rPr>
                <w:rFonts w:ascii="Times New Roman" w:eastAsia="Times New Roman" w:hAnsi="Times New Roman" w:cs="Times New Roman"/>
                <w:sz w:val="16"/>
                <w:szCs w:val="16"/>
                <w:lang w:eastAsia="ru-RU"/>
              </w:rPr>
              <w:t xml:space="preserve"> год</w:t>
            </w:r>
          </w:p>
        </w:tc>
      </w:tr>
      <w:tr w:rsidR="001657FE" w:rsidRPr="001657FE" w:rsidTr="007C21FB">
        <w:trPr>
          <w:trHeight w:val="11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ремонт кабинетов в Администрации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600</w:t>
            </w: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ремонт кровли здания (Тимирязева, 19)</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220</w:t>
            </w: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p>
        </w:tc>
      </w:tr>
      <w:tr w:rsidR="001657FE" w:rsidRPr="001657FE" w:rsidTr="007C21FB">
        <w:trPr>
          <w:trHeight w:val="104"/>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Оплата за теплоэнергию объектов собственности   (отопление нежилых помещений)</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562</w:t>
            </w: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673,5</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300</w:t>
            </w: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Уплата прочих налогов и сборов (от продажи имущества)</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68</w:t>
            </w: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468,3</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Муниципальный земельный контроль</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300</w:t>
            </w: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Изготовление баннеров и табличек</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56</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79</w:t>
            </w: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Разработка эскизных проектов</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24</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92</w:t>
            </w: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Аренда столбов для уличного освещения в п. </w:t>
            </w:r>
            <w:proofErr w:type="spellStart"/>
            <w:r w:rsidRPr="001657FE">
              <w:rPr>
                <w:rFonts w:ascii="Times New Roman" w:eastAsia="Times New Roman" w:hAnsi="Times New Roman" w:cs="Times New Roman"/>
                <w:sz w:val="16"/>
                <w:szCs w:val="16"/>
                <w:lang w:eastAsia="ru-RU"/>
              </w:rPr>
              <w:t>Новооренбургский</w:t>
            </w:r>
            <w:proofErr w:type="spellEnd"/>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20</w:t>
            </w: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Монтаж и демонтаж баннеров</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12,5</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Ремонт двери  ККЗ «Юбилейного»</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10,9</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Изменение в правила землепользования и застройки</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65</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p>
        </w:tc>
      </w:tr>
      <w:tr w:rsidR="001657FE" w:rsidRPr="001657FE" w:rsidTr="00E008EC">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Приобретение основных средств</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E008EC">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200</w:t>
            </w:r>
          </w:p>
        </w:tc>
      </w:tr>
      <w:tr w:rsidR="001657FE" w:rsidRPr="001657FE" w:rsidTr="007C21FB">
        <w:trPr>
          <w:trHeight w:val="163"/>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 xml:space="preserve">Приобретение строительных материалов для нужд администрации </w:t>
            </w:r>
            <w:proofErr w:type="spellStart"/>
            <w:r w:rsidRPr="001657FE">
              <w:rPr>
                <w:rFonts w:ascii="Times New Roman" w:eastAsia="Times New Roman" w:hAnsi="Times New Roman" w:cs="Times New Roman"/>
                <w:sz w:val="16"/>
                <w:szCs w:val="16"/>
                <w:lang w:eastAsia="ru-RU"/>
              </w:rPr>
              <w:t>г.п</w:t>
            </w:r>
            <w:proofErr w:type="spellEnd"/>
            <w:r w:rsidRPr="001657FE">
              <w:rPr>
                <w:rFonts w:ascii="Times New Roman" w:eastAsia="Times New Roman" w:hAnsi="Times New Roman" w:cs="Times New Roman"/>
                <w:sz w:val="16"/>
                <w:szCs w:val="16"/>
                <w:lang w:eastAsia="ru-RU"/>
              </w:rPr>
              <w:t>. Безенчук</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w:t>
            </w:r>
          </w:p>
        </w:tc>
      </w:tr>
      <w:tr w:rsidR="001657FE" w:rsidRPr="001657FE" w:rsidTr="007C21FB">
        <w:trPr>
          <w:trHeight w:val="211"/>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1657FE">
              <w:rPr>
                <w:rFonts w:ascii="Times New Roman" w:eastAsia="Times New Roman" w:hAnsi="Times New Roman" w:cs="Times New Roman"/>
                <w:sz w:val="16"/>
                <w:szCs w:val="16"/>
                <w:lang w:eastAsia="ru-RU"/>
              </w:rPr>
              <w:t>Взносы в Фонд капитального ремонта Самарской области в части муниципального жилья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1065</w:t>
            </w: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1 223</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r w:rsidRPr="001657FE">
              <w:rPr>
                <w:rFonts w:ascii="Times New Roman" w:eastAsia="Times New Roman" w:hAnsi="Times New Roman" w:cs="Times New Roman"/>
                <w:sz w:val="16"/>
                <w:szCs w:val="16"/>
                <w:lang w:eastAsia="ru-RU"/>
              </w:rPr>
              <w:t>1077</w:t>
            </w:r>
          </w:p>
          <w:p w:rsidR="001657FE" w:rsidRPr="001657FE" w:rsidRDefault="001657FE" w:rsidP="00914921">
            <w:pPr>
              <w:spacing w:after="0" w:line="240" w:lineRule="auto"/>
              <w:jc w:val="both"/>
              <w:rPr>
                <w:rFonts w:ascii="Times New Roman" w:eastAsia="Times New Roman" w:hAnsi="Times New Roman" w:cs="Times New Roman"/>
                <w:sz w:val="16"/>
                <w:szCs w:val="16"/>
                <w:lang w:eastAsia="ru-RU"/>
              </w:rPr>
            </w:pPr>
          </w:p>
        </w:tc>
      </w:tr>
      <w:tr w:rsidR="001657FE" w:rsidRPr="001657FE" w:rsidTr="007C21FB">
        <w:trPr>
          <w:trHeight w:val="70"/>
        </w:trPr>
        <w:tc>
          <w:tcPr>
            <w:tcW w:w="7088" w:type="dxa"/>
            <w:tcBorders>
              <w:top w:val="single" w:sz="4" w:space="0" w:color="auto"/>
              <w:left w:val="single" w:sz="4" w:space="0" w:color="auto"/>
              <w:bottom w:val="single" w:sz="4" w:space="0" w:color="auto"/>
              <w:right w:val="single" w:sz="4" w:space="0" w:color="auto"/>
            </w:tcBorders>
          </w:tcPr>
          <w:p w:rsidR="001657FE" w:rsidRPr="001657FE" w:rsidRDefault="001657FE" w:rsidP="00236222">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ИТОГО:</w:t>
            </w:r>
          </w:p>
        </w:tc>
        <w:tc>
          <w:tcPr>
            <w:tcW w:w="992"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33"/>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1 915</w:t>
            </w:r>
          </w:p>
        </w:tc>
        <w:tc>
          <w:tcPr>
            <w:tcW w:w="1110"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ind w:firstLine="16"/>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2 533,2</w:t>
            </w:r>
          </w:p>
        </w:tc>
        <w:tc>
          <w:tcPr>
            <w:tcW w:w="1254" w:type="dxa"/>
            <w:tcBorders>
              <w:top w:val="single" w:sz="4" w:space="0" w:color="auto"/>
              <w:left w:val="single" w:sz="4" w:space="0" w:color="auto"/>
              <w:bottom w:val="single" w:sz="4" w:space="0" w:color="auto"/>
              <w:right w:val="single" w:sz="4" w:space="0" w:color="auto"/>
            </w:tcBorders>
          </w:tcPr>
          <w:p w:rsidR="001657FE" w:rsidRPr="001657FE" w:rsidRDefault="001657FE" w:rsidP="00914921">
            <w:pPr>
              <w:spacing w:after="0" w:line="240" w:lineRule="auto"/>
              <w:jc w:val="both"/>
              <w:rPr>
                <w:rFonts w:ascii="Times New Roman" w:eastAsia="Times New Roman" w:hAnsi="Times New Roman" w:cs="Times New Roman"/>
                <w:b/>
                <w:sz w:val="16"/>
                <w:szCs w:val="16"/>
                <w:lang w:eastAsia="ru-RU"/>
              </w:rPr>
            </w:pPr>
            <w:r w:rsidRPr="001657FE">
              <w:rPr>
                <w:rFonts w:ascii="Times New Roman" w:eastAsia="Times New Roman" w:hAnsi="Times New Roman" w:cs="Times New Roman"/>
                <w:b/>
                <w:sz w:val="16"/>
                <w:szCs w:val="16"/>
                <w:lang w:eastAsia="ru-RU"/>
              </w:rPr>
              <w:t>2 669</w:t>
            </w:r>
          </w:p>
        </w:tc>
      </w:tr>
    </w:tbl>
    <w:p w:rsidR="00DB2054" w:rsidRPr="000E7BFD" w:rsidRDefault="00DB2054" w:rsidP="00DB2054">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rsidR="00E371F0" w:rsidRPr="00707A57" w:rsidRDefault="00E371F0" w:rsidP="00E371F0">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1</w:t>
      </w:r>
      <w:r>
        <w:rPr>
          <w:rFonts w:ascii="Times New Roman" w:eastAsia="Calibri" w:hAnsi="Times New Roman" w:cs="Times New Roman"/>
          <w:b/>
        </w:rPr>
        <w:t>8</w:t>
      </w:r>
      <w:r w:rsidRPr="00707A57">
        <w:rPr>
          <w:rFonts w:ascii="Times New Roman" w:eastAsia="Calibri" w:hAnsi="Times New Roman" w:cs="Times New Roman"/>
          <w:b/>
        </w:rPr>
        <w:t>.0</w:t>
      </w:r>
      <w:r>
        <w:rPr>
          <w:rFonts w:ascii="Times New Roman" w:eastAsia="Calibri" w:hAnsi="Times New Roman" w:cs="Times New Roman"/>
          <w:b/>
        </w:rPr>
        <w:t>6</w:t>
      </w:r>
      <w:r w:rsidRPr="00707A57">
        <w:rPr>
          <w:rFonts w:ascii="Times New Roman" w:eastAsia="Calibri" w:hAnsi="Times New Roman" w:cs="Times New Roman"/>
          <w:b/>
        </w:rPr>
        <w:t xml:space="preserve">.2019г № </w:t>
      </w:r>
      <w:r>
        <w:rPr>
          <w:rFonts w:ascii="Times New Roman" w:eastAsia="Calibri" w:hAnsi="Times New Roman" w:cs="Times New Roman"/>
          <w:b/>
        </w:rPr>
        <w:t>3</w:t>
      </w:r>
      <w:r>
        <w:rPr>
          <w:rFonts w:ascii="Times New Roman" w:eastAsia="Calibri" w:hAnsi="Times New Roman" w:cs="Times New Roman"/>
          <w:b/>
        </w:rPr>
        <w:t>26</w:t>
      </w:r>
    </w:p>
    <w:p w:rsidR="006D5B88" w:rsidRPr="006D5B88" w:rsidRDefault="00E371F0" w:rsidP="006D5B88">
      <w:pPr>
        <w:tabs>
          <w:tab w:val="left" w:pos="9600"/>
        </w:tabs>
        <w:spacing w:after="0" w:line="240" w:lineRule="auto"/>
        <w:jc w:val="both"/>
        <w:rPr>
          <w:rFonts w:ascii="Times New Roman" w:eastAsia="Times New Roman" w:hAnsi="Times New Roman" w:cs="Times New Roman"/>
          <w:lang w:eastAsia="ru-RU"/>
        </w:rPr>
      </w:pPr>
      <w:r w:rsidRPr="006D5B88">
        <w:rPr>
          <w:rFonts w:ascii="Times New Roman" w:hAnsi="Times New Roman" w:cs="Times New Roman"/>
          <w:lang w:eastAsia="ar-SA"/>
        </w:rPr>
        <w:t>«</w:t>
      </w:r>
      <w:r w:rsidR="006D5B88" w:rsidRPr="006D5B88">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6D5B88" w:rsidRPr="006D5B88">
        <w:rPr>
          <w:rFonts w:ascii="Times New Roman" w:eastAsia="Times New Roman" w:hAnsi="Times New Roman" w:cs="Times New Roman"/>
          <w:lang w:eastAsia="ru-RU"/>
        </w:rPr>
        <w:t>Безенчукский</w:t>
      </w:r>
      <w:proofErr w:type="spellEnd"/>
      <w:r w:rsidR="006D5B88" w:rsidRPr="006D5B88">
        <w:rPr>
          <w:rFonts w:ascii="Times New Roman" w:eastAsia="Times New Roman" w:hAnsi="Times New Roman" w:cs="Times New Roman"/>
          <w:lang w:eastAsia="ru-RU"/>
        </w:rPr>
        <w:t xml:space="preserve"> Самарской области</w:t>
      </w:r>
      <w:bookmarkStart w:id="3" w:name="_Hlk491628673"/>
      <w:r w:rsidR="006D5B88" w:rsidRPr="006D5B88">
        <w:rPr>
          <w:rFonts w:ascii="Times New Roman" w:eastAsia="Times New Roman" w:hAnsi="Times New Roman" w:cs="Times New Roman"/>
          <w:lang w:eastAsia="ru-RU"/>
        </w:rPr>
        <w:t xml:space="preserve">, </w:t>
      </w:r>
      <w:bookmarkStart w:id="4" w:name="_Hlk519605259"/>
      <w:bookmarkEnd w:id="3"/>
      <w:r w:rsidR="006D5B88" w:rsidRPr="006D5B88">
        <w:rPr>
          <w:rFonts w:ascii="Times New Roman" w:eastAsia="Times New Roman" w:hAnsi="Times New Roman" w:cs="Times New Roman"/>
          <w:lang w:eastAsia="ru-RU"/>
        </w:rPr>
        <w:t xml:space="preserve">в части </w:t>
      </w:r>
      <w:r w:rsidR="006D5B88" w:rsidRPr="006D5B88">
        <w:rPr>
          <w:rFonts w:ascii="Times New Roman" w:eastAsia="Times New Roman" w:hAnsi="Times New Roman" w:cs="Times New Roman"/>
          <w:bCs/>
          <w:lang w:eastAsia="ru-RU"/>
        </w:rPr>
        <w:t xml:space="preserve">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006D5B88" w:rsidRPr="006D5B88">
        <w:rPr>
          <w:rFonts w:ascii="Times New Roman" w:eastAsia="Times New Roman" w:hAnsi="Times New Roman" w:cs="Times New Roman"/>
          <w:bCs/>
          <w:lang w:eastAsia="ru-RU"/>
        </w:rPr>
        <w:t>Безенчукский</w:t>
      </w:r>
      <w:proofErr w:type="spellEnd"/>
      <w:r w:rsidR="006D5B88" w:rsidRPr="006D5B88">
        <w:rPr>
          <w:rFonts w:ascii="Times New Roman" w:eastAsia="Times New Roman" w:hAnsi="Times New Roman" w:cs="Times New Roman"/>
          <w:bCs/>
          <w:lang w:eastAsia="ru-RU"/>
        </w:rPr>
        <w:t xml:space="preserve">, городское поселение Безенчук, </w:t>
      </w:r>
      <w:proofErr w:type="spellStart"/>
      <w:r w:rsidR="006D5B88" w:rsidRPr="006D5B88">
        <w:rPr>
          <w:rFonts w:ascii="Times New Roman" w:eastAsia="Times New Roman" w:hAnsi="Times New Roman" w:cs="Times New Roman"/>
          <w:bCs/>
          <w:lang w:eastAsia="ru-RU"/>
        </w:rPr>
        <w:t>п.г.т</w:t>
      </w:r>
      <w:proofErr w:type="spellEnd"/>
      <w:r w:rsidR="006D5B88" w:rsidRPr="006D5B88">
        <w:rPr>
          <w:rFonts w:ascii="Times New Roman" w:eastAsia="Times New Roman" w:hAnsi="Times New Roman" w:cs="Times New Roman"/>
          <w:bCs/>
          <w:lang w:eastAsia="ru-RU"/>
        </w:rPr>
        <w:t xml:space="preserve">. Безенчук, ул. </w:t>
      </w:r>
      <w:proofErr w:type="spellStart"/>
      <w:r w:rsidR="006D5B88" w:rsidRPr="006D5B88">
        <w:rPr>
          <w:rFonts w:ascii="Times New Roman" w:eastAsia="Times New Roman" w:hAnsi="Times New Roman" w:cs="Times New Roman"/>
          <w:bCs/>
          <w:lang w:eastAsia="ru-RU"/>
        </w:rPr>
        <w:t>Мамистова</w:t>
      </w:r>
      <w:proofErr w:type="spellEnd"/>
      <w:r w:rsidR="006D5B88" w:rsidRPr="006D5B88">
        <w:rPr>
          <w:rFonts w:ascii="Times New Roman" w:eastAsia="Times New Roman" w:hAnsi="Times New Roman" w:cs="Times New Roman"/>
          <w:bCs/>
          <w:lang w:eastAsia="ru-RU"/>
        </w:rPr>
        <w:t>, в кадастровом квартале 63:12:1402037</w:t>
      </w:r>
      <w:r w:rsidR="006D5B88">
        <w:rPr>
          <w:rFonts w:ascii="Times New Roman" w:eastAsia="Times New Roman" w:hAnsi="Times New Roman" w:cs="Times New Roman"/>
          <w:bCs/>
          <w:lang w:eastAsia="ru-RU"/>
        </w:rPr>
        <w:t>»</w:t>
      </w:r>
    </w:p>
    <w:bookmarkEnd w:id="4"/>
    <w:p w:rsidR="006D5B88" w:rsidRPr="006D5B88" w:rsidRDefault="006D5B88" w:rsidP="006D5B88">
      <w:pPr>
        <w:spacing w:after="0" w:line="240" w:lineRule="auto"/>
        <w:ind w:firstLine="708"/>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6D5B88">
        <w:rPr>
          <w:rFonts w:ascii="Times New Roman" w:eastAsia="Times New Roman" w:hAnsi="Times New Roman" w:cs="Times New Roman"/>
          <w:lang w:eastAsia="ru-RU"/>
        </w:rPr>
        <w:t>Безенчукский</w:t>
      </w:r>
      <w:proofErr w:type="spellEnd"/>
      <w:r w:rsidRPr="006D5B88">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6D5B88">
        <w:rPr>
          <w:rFonts w:ascii="Times New Roman" w:eastAsia="Times New Roman" w:hAnsi="Times New Roman" w:cs="Times New Roman"/>
          <w:lang w:eastAsia="ru-RU"/>
        </w:rPr>
        <w:t>Безенчукский</w:t>
      </w:r>
      <w:proofErr w:type="spellEnd"/>
      <w:r w:rsidRPr="006D5B88">
        <w:rPr>
          <w:rFonts w:ascii="Times New Roman" w:eastAsia="Times New Roman" w:hAnsi="Times New Roman" w:cs="Times New Roman"/>
          <w:lang w:eastAsia="ru-RU"/>
        </w:rPr>
        <w:t>, Самарской области</w:t>
      </w:r>
    </w:p>
    <w:p w:rsidR="006D5B88" w:rsidRPr="006D5B88" w:rsidRDefault="006D5B88" w:rsidP="006D5B88">
      <w:pPr>
        <w:spacing w:after="0" w:line="240" w:lineRule="auto"/>
        <w:jc w:val="center"/>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rsidR="006D5B88" w:rsidRPr="006D5B88" w:rsidRDefault="006D5B88" w:rsidP="006D5B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6D5B88">
        <w:rPr>
          <w:rFonts w:ascii="Times New Roman" w:eastAsia="Times New Roman" w:hAnsi="Times New Roman" w:cs="Times New Roman"/>
          <w:lang w:eastAsia="ru-RU"/>
        </w:rPr>
        <w:t>Безенчукский</w:t>
      </w:r>
      <w:proofErr w:type="spellEnd"/>
      <w:r w:rsidRPr="006D5B88">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6D5B88" w:rsidRPr="006D5B88" w:rsidRDefault="006D5B88" w:rsidP="006D5B88">
      <w:pPr>
        <w:spacing w:after="0" w:line="240" w:lineRule="auto"/>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 xml:space="preserve">- в части </w:t>
      </w:r>
      <w:r w:rsidRPr="006D5B88">
        <w:rPr>
          <w:rFonts w:ascii="Times New Roman" w:eastAsia="Times New Roman" w:hAnsi="Times New Roman" w:cs="Times New Roman"/>
          <w:bCs/>
          <w:lang w:eastAsia="ru-RU"/>
        </w:rPr>
        <w:t xml:space="preserve">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6D5B88">
        <w:rPr>
          <w:rFonts w:ascii="Times New Roman" w:eastAsia="Times New Roman" w:hAnsi="Times New Roman" w:cs="Times New Roman"/>
          <w:bCs/>
          <w:lang w:eastAsia="ru-RU"/>
        </w:rPr>
        <w:t>Безенчукский</w:t>
      </w:r>
      <w:proofErr w:type="spellEnd"/>
      <w:r w:rsidRPr="006D5B88">
        <w:rPr>
          <w:rFonts w:ascii="Times New Roman" w:eastAsia="Times New Roman" w:hAnsi="Times New Roman" w:cs="Times New Roman"/>
          <w:bCs/>
          <w:lang w:eastAsia="ru-RU"/>
        </w:rPr>
        <w:t xml:space="preserve">, городское поселение Безенчук, </w:t>
      </w:r>
      <w:proofErr w:type="spellStart"/>
      <w:r w:rsidRPr="006D5B88">
        <w:rPr>
          <w:rFonts w:ascii="Times New Roman" w:eastAsia="Times New Roman" w:hAnsi="Times New Roman" w:cs="Times New Roman"/>
          <w:bCs/>
          <w:lang w:eastAsia="ru-RU"/>
        </w:rPr>
        <w:t>п.г.т</w:t>
      </w:r>
      <w:proofErr w:type="spellEnd"/>
      <w:r w:rsidRPr="006D5B88">
        <w:rPr>
          <w:rFonts w:ascii="Times New Roman" w:eastAsia="Times New Roman" w:hAnsi="Times New Roman" w:cs="Times New Roman"/>
          <w:bCs/>
          <w:lang w:eastAsia="ru-RU"/>
        </w:rPr>
        <w:t xml:space="preserve">. Безенчук, ул. </w:t>
      </w:r>
      <w:proofErr w:type="spellStart"/>
      <w:r w:rsidRPr="006D5B88">
        <w:rPr>
          <w:rFonts w:ascii="Times New Roman" w:eastAsia="Times New Roman" w:hAnsi="Times New Roman" w:cs="Times New Roman"/>
          <w:bCs/>
          <w:lang w:eastAsia="ru-RU"/>
        </w:rPr>
        <w:t>Мамистова</w:t>
      </w:r>
      <w:proofErr w:type="spellEnd"/>
      <w:r w:rsidRPr="006D5B88">
        <w:rPr>
          <w:rFonts w:ascii="Times New Roman" w:eastAsia="Times New Roman" w:hAnsi="Times New Roman" w:cs="Times New Roman"/>
          <w:bCs/>
          <w:lang w:eastAsia="ru-RU"/>
        </w:rPr>
        <w:t>, в кадастровом квартале 63:12:1402037</w:t>
      </w:r>
      <w:r w:rsidRPr="006D5B88">
        <w:rPr>
          <w:rFonts w:ascii="Times New Roman" w:eastAsia="Times New Roman" w:hAnsi="Times New Roman" w:cs="Times New Roman"/>
          <w:lang w:eastAsia="ru-RU"/>
        </w:rPr>
        <w:t>.</w:t>
      </w:r>
    </w:p>
    <w:p w:rsidR="006D5B88" w:rsidRPr="006D5B88" w:rsidRDefault="006D5B88" w:rsidP="006D5B88">
      <w:pPr>
        <w:tabs>
          <w:tab w:val="left" w:pos="284"/>
        </w:tabs>
        <w:spacing w:after="0" w:line="240" w:lineRule="auto"/>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2.</w:t>
      </w:r>
      <w:r w:rsidRPr="006D5B88">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6D5B88" w:rsidRPr="006D5B88" w:rsidRDefault="006D5B88" w:rsidP="006D5B88">
      <w:pPr>
        <w:tabs>
          <w:tab w:val="left" w:pos="284"/>
        </w:tabs>
        <w:spacing w:after="0" w:line="240" w:lineRule="auto"/>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3.  Направить копию настоящего Постановления заинтересованным лицам.</w:t>
      </w:r>
    </w:p>
    <w:p w:rsidR="006D5B88" w:rsidRPr="006D5B88" w:rsidRDefault="006D5B88" w:rsidP="006D5B88">
      <w:pPr>
        <w:tabs>
          <w:tab w:val="left" w:pos="284"/>
        </w:tabs>
        <w:spacing w:after="0" w:line="240" w:lineRule="auto"/>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6D5B88">
        <w:rPr>
          <w:rFonts w:ascii="Times New Roman" w:eastAsia="Times New Roman" w:hAnsi="Times New Roman" w:cs="Times New Roman"/>
          <w:lang w:eastAsia="ru-RU"/>
        </w:rPr>
        <w:t>Безенчукский</w:t>
      </w:r>
      <w:proofErr w:type="spellEnd"/>
      <w:r w:rsidRPr="006D5B88">
        <w:rPr>
          <w:rFonts w:ascii="Times New Roman" w:eastAsia="Times New Roman" w:hAnsi="Times New Roman" w:cs="Times New Roman"/>
          <w:lang w:eastAsia="ru-RU"/>
        </w:rPr>
        <w:t xml:space="preserve"> в сети Интернет. </w:t>
      </w:r>
    </w:p>
    <w:p w:rsidR="006D5B88" w:rsidRPr="006D5B88" w:rsidRDefault="006D5B88" w:rsidP="006D5B8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6D5B88" w:rsidRPr="006D5B88" w:rsidRDefault="006D5B88" w:rsidP="006D5B8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D5B88">
        <w:rPr>
          <w:rFonts w:ascii="Times New Roman" w:eastAsia="Times New Roman" w:hAnsi="Times New Roman" w:cs="Times New Roman"/>
          <w:lang w:eastAsia="ru-RU"/>
        </w:rPr>
        <w:t>6. Контроль за выполнением настоящего постановления оставляю за собой.</w:t>
      </w:r>
    </w:p>
    <w:p w:rsidR="00E371F0" w:rsidRPr="002B4153" w:rsidRDefault="00E371F0" w:rsidP="006D5B88">
      <w:pPr>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C60D5B" w:rsidRPr="00A228A9" w:rsidRDefault="00C60D5B" w:rsidP="002172B0">
      <w:pPr>
        <w:spacing w:after="0" w:line="240" w:lineRule="auto"/>
        <w:jc w:val="right"/>
        <w:rPr>
          <w:rFonts w:ascii="Times New Roman" w:hAnsi="Times New Roman" w:cs="Times New Roman"/>
          <w:bCs/>
          <w:sz w:val="8"/>
          <w:szCs w:val="8"/>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B358DF" w:rsidRDefault="00B358DF" w:rsidP="008A4092">
      <w:pPr>
        <w:spacing w:after="0" w:line="240" w:lineRule="auto"/>
        <w:jc w:val="center"/>
        <w:rPr>
          <w:rFonts w:ascii="Times New Roman" w:hAnsi="Times New Roman" w:cs="Times New Roman"/>
          <w:b/>
          <w:color w:val="000000" w:themeColor="text1"/>
        </w:rPr>
      </w:pPr>
    </w:p>
    <w:p w:rsidR="00B358DF" w:rsidRDefault="00B358DF" w:rsidP="008A4092">
      <w:pPr>
        <w:spacing w:after="0" w:line="240" w:lineRule="auto"/>
        <w:jc w:val="center"/>
        <w:rPr>
          <w:rFonts w:ascii="Times New Roman" w:hAnsi="Times New Roman" w:cs="Times New Roman"/>
          <w:b/>
          <w:color w:val="000000" w:themeColor="text1"/>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5742EF" w:rsidRDefault="005742EF" w:rsidP="00E56C0A">
      <w:pPr>
        <w:shd w:val="clear" w:color="auto" w:fill="FFFFFF"/>
        <w:spacing w:after="0" w:line="240" w:lineRule="auto"/>
        <w:jc w:val="both"/>
        <w:rPr>
          <w:rFonts w:ascii="Times New Roman" w:hAnsi="Times New Roman" w:cs="Times New Roman"/>
          <w:color w:val="000000" w:themeColor="text1"/>
        </w:rPr>
      </w:pPr>
    </w:p>
    <w:p w:rsidR="001469FA" w:rsidRDefault="001469FA" w:rsidP="00E56C0A">
      <w:pPr>
        <w:shd w:val="clear" w:color="auto" w:fill="FFFFFF"/>
        <w:spacing w:after="0" w:line="240" w:lineRule="auto"/>
        <w:jc w:val="both"/>
        <w:rPr>
          <w:rFonts w:ascii="Times New Roman" w:hAnsi="Times New Roman" w:cs="Times New Roman"/>
          <w:color w:val="000000" w:themeColor="text1"/>
        </w:rPr>
      </w:pPr>
    </w:p>
    <w:p w:rsidR="001469FA" w:rsidRPr="004E121D" w:rsidRDefault="001469FA"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500013"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36222" w:rsidRDefault="00236222"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A228A9">
                    <w:rPr>
                      <w:rFonts w:ascii="Times New Roman" w:hAnsi="Times New Roman" w:cs="Times New Roman"/>
                      <w:sz w:val="20"/>
                      <w:szCs w:val="20"/>
                    </w:rPr>
                    <w:t>18</w:t>
                  </w:r>
                  <w:bookmarkStart w:id="5" w:name="_GoBack"/>
                  <w:bookmarkEnd w:id="5"/>
                  <w:r>
                    <w:rPr>
                      <w:rFonts w:ascii="Times New Roman" w:hAnsi="Times New Roman" w:cs="Times New Roman"/>
                      <w:sz w:val="20"/>
                      <w:szCs w:val="20"/>
                    </w:rPr>
                    <w:t>.0</w:t>
                  </w:r>
                  <w:r w:rsidR="00A228A9">
                    <w:rPr>
                      <w:rFonts w:ascii="Times New Roman" w:hAnsi="Times New Roman" w:cs="Times New Roman"/>
                      <w:sz w:val="20"/>
                      <w:szCs w:val="20"/>
                    </w:rPr>
                    <w:t>6</w:t>
                  </w:r>
                  <w:r>
                    <w:rPr>
                      <w:rFonts w:ascii="Times New Roman" w:hAnsi="Times New Roman" w:cs="Times New Roman"/>
                      <w:sz w:val="20"/>
                      <w:szCs w:val="20"/>
                    </w:rPr>
                    <w:t>.2019г, по графику в 16-00ч., фактически – в 16-00 ч.</w:t>
                  </w:r>
                </w:p>
                <w:p w:rsidR="00236222" w:rsidRPr="003C3FB4" w:rsidRDefault="00236222"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36222" w:rsidRPr="005E5FF0" w:rsidRDefault="00236222"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36222" w:rsidRDefault="00236222"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500013"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500013"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1"/>
      <w:footerReference w:type="default" r:id="rId12"/>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595D" w:rsidRDefault="0031595D" w:rsidP="006734D6">
      <w:pPr>
        <w:spacing w:after="0" w:line="240" w:lineRule="auto"/>
      </w:pPr>
      <w:r>
        <w:separator/>
      </w:r>
    </w:p>
  </w:endnote>
  <w:endnote w:type="continuationSeparator" w:id="0">
    <w:p w:rsidR="0031595D" w:rsidRDefault="0031595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Content>
      <w:p w:rsidR="00236222" w:rsidRDefault="00236222"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№13</w:t>
        </w:r>
        <w:r w:rsidRPr="00385569">
          <w:rPr>
            <w:i/>
            <w:color w:val="262626" w:themeColor="text1" w:themeTint="D9"/>
          </w:rPr>
          <w:t>(</w:t>
        </w:r>
        <w:r>
          <w:rPr>
            <w:i/>
            <w:color w:val="262626" w:themeColor="text1" w:themeTint="D9"/>
          </w:rPr>
          <w:t>157</w:t>
        </w:r>
        <w:r w:rsidRPr="00385569">
          <w:rPr>
            <w:i/>
            <w:color w:val="262626" w:themeColor="text1" w:themeTint="D9"/>
          </w:rPr>
          <w:t xml:space="preserve">) от </w:t>
        </w:r>
        <w:r>
          <w:rPr>
            <w:i/>
            <w:color w:val="262626" w:themeColor="text1" w:themeTint="D9"/>
          </w:rPr>
          <w:t>19</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236222" w:rsidRPr="005A027E" w:rsidRDefault="00236222">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36222" w:rsidRDefault="00236222"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№13</w:t>
        </w:r>
        <w:r w:rsidRPr="00385569">
          <w:rPr>
            <w:i/>
            <w:color w:val="262626" w:themeColor="text1" w:themeTint="D9"/>
          </w:rPr>
          <w:t>(</w:t>
        </w:r>
        <w:r>
          <w:rPr>
            <w:i/>
            <w:color w:val="262626" w:themeColor="text1" w:themeTint="D9"/>
          </w:rPr>
          <w:t>157</w:t>
        </w:r>
        <w:r w:rsidRPr="00385569">
          <w:rPr>
            <w:i/>
            <w:color w:val="262626" w:themeColor="text1" w:themeTint="D9"/>
          </w:rPr>
          <w:t xml:space="preserve">) от </w:t>
        </w:r>
        <w:r>
          <w:rPr>
            <w:i/>
            <w:color w:val="262626" w:themeColor="text1" w:themeTint="D9"/>
          </w:rPr>
          <w:t>19</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36222" w:rsidRPr="005A027E" w:rsidRDefault="00236222"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595D" w:rsidRDefault="0031595D" w:rsidP="006734D6">
      <w:pPr>
        <w:spacing w:after="0" w:line="240" w:lineRule="auto"/>
      </w:pPr>
      <w:r>
        <w:separator/>
      </w:r>
    </w:p>
  </w:footnote>
  <w:footnote w:type="continuationSeparator" w:id="0">
    <w:p w:rsidR="0031595D" w:rsidRDefault="0031595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8" w15:restartNumberingAfterBreak="0">
    <w:nsid w:val="660E61B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7"/>
  </w:num>
  <w:num w:numId="3">
    <w:abstractNumId w:val="25"/>
  </w:num>
  <w:num w:numId="4">
    <w:abstractNumId w:val="20"/>
  </w:num>
  <w:num w:numId="5">
    <w:abstractNumId w:val="30"/>
  </w:num>
  <w:num w:numId="6">
    <w:abstractNumId w:val="24"/>
  </w:num>
  <w:num w:numId="7">
    <w:abstractNumId w:val="32"/>
  </w:num>
  <w:num w:numId="8">
    <w:abstractNumId w:val="31"/>
  </w:num>
  <w:num w:numId="9">
    <w:abstractNumId w:val="27"/>
  </w:num>
  <w:num w:numId="10">
    <w:abstractNumId w:val="21"/>
  </w:num>
  <w:num w:numId="11">
    <w:abstractNumId w:val="28"/>
  </w:num>
  <w:num w:numId="12">
    <w:abstractNumId w:val="29"/>
  </w:num>
  <w:num w:numId="13">
    <w:abstractNumId w:val="16"/>
  </w:num>
  <w:num w:numId="14">
    <w:abstractNumId w:val="23"/>
  </w:num>
  <w:num w:numId="15">
    <w:abstractNumId w:val="19"/>
  </w:num>
  <w:num w:numId="16">
    <w:abstractNumId w:val="26"/>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lvlOverride w:ilvl="2"/>
    <w:lvlOverride w:ilvl="3"/>
    <w:lvlOverride w:ilvl="4"/>
    <w:lvlOverride w:ilvl="5"/>
    <w:lvlOverride w:ilvl="6"/>
    <w:lvlOverride w:ilvl="7"/>
    <w:lvlOverride w:ilvl="8"/>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A6"/>
    <w:rsid w:val="0040267B"/>
    <w:rsid w:val="004026D5"/>
    <w:rsid w:val="00402718"/>
    <w:rsid w:val="004028B3"/>
    <w:rsid w:val="004028B9"/>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707"/>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2"/>
    <w:rsid w:val="00BE48A7"/>
    <w:rsid w:val="00BE4E56"/>
    <w:rsid w:val="00BE4F52"/>
    <w:rsid w:val="00BE51BF"/>
    <w:rsid w:val="00BE51D3"/>
    <w:rsid w:val="00BE525A"/>
    <w:rsid w:val="00BE5659"/>
    <w:rsid w:val="00BE56C9"/>
    <w:rsid w:val="00BE5784"/>
    <w:rsid w:val="00BE5A55"/>
    <w:rsid w:val="00BE5C00"/>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713"/>
    <w:rsid w:val="00E32A56"/>
    <w:rsid w:val="00E32C0F"/>
    <w:rsid w:val="00E3306E"/>
    <w:rsid w:val="00E3353D"/>
    <w:rsid w:val="00E335D8"/>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57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2610BB4E"/>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436;n=24132;fld=134;dst=10001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main?base=LAW;n=108966;fld=134;dst=10004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F9E6A8-55A1-404D-B881-C47548A0D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5149</TotalTime>
  <Pages>16</Pages>
  <Words>9817</Words>
  <Characters>55961</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3668</cp:revision>
  <cp:lastPrinted>2018-07-13T05:55:00Z</cp:lastPrinted>
  <dcterms:created xsi:type="dcterms:W3CDTF">2017-05-02T11:53:00Z</dcterms:created>
  <dcterms:modified xsi:type="dcterms:W3CDTF">2019-06-26T06:43:00Z</dcterms:modified>
</cp:coreProperties>
</file>