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656DBE"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BD6A07" w:rsidRPr="00BE3DBB" w:rsidRDefault="00BD6A07"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BD6A07" w:rsidRPr="00977DA6" w:rsidRDefault="00BD6A07"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BD6A07" w:rsidRDefault="00BD6A07"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12</w:t>
                  </w:r>
                  <w:r w:rsidRPr="00027372">
                    <w:rPr>
                      <w:rFonts w:ascii="Times New Roman" w:hAnsi="Times New Roman" w:cs="Times New Roman"/>
                      <w:sz w:val="24"/>
                      <w:szCs w:val="24"/>
                    </w:rPr>
                    <w:t xml:space="preserve"> (</w:t>
                  </w:r>
                  <w:r>
                    <w:rPr>
                      <w:rFonts w:ascii="Times New Roman" w:hAnsi="Times New Roman" w:cs="Times New Roman"/>
                      <w:sz w:val="24"/>
                      <w:szCs w:val="24"/>
                    </w:rPr>
                    <w:t>156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06 июня 2019 года</w:t>
                  </w:r>
                </w:p>
                <w:p w:rsidR="00BD6A07" w:rsidRDefault="00BD6A07"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370733" w:rsidRPr="00707A57" w:rsidRDefault="00370733" w:rsidP="00370733">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E16FC7">
        <w:rPr>
          <w:rFonts w:ascii="Times New Roman" w:eastAsia="Calibri" w:hAnsi="Times New Roman" w:cs="Times New Roman"/>
          <w:b/>
        </w:rPr>
        <w:t>03</w:t>
      </w:r>
      <w:r w:rsidRPr="00707A57">
        <w:rPr>
          <w:rFonts w:ascii="Times New Roman" w:eastAsia="Calibri" w:hAnsi="Times New Roman" w:cs="Times New Roman"/>
          <w:b/>
        </w:rPr>
        <w:t>.0</w:t>
      </w:r>
      <w:r w:rsidR="00E16FC7">
        <w:rPr>
          <w:rFonts w:ascii="Times New Roman" w:eastAsia="Calibri" w:hAnsi="Times New Roman" w:cs="Times New Roman"/>
          <w:b/>
        </w:rPr>
        <w:t>6</w:t>
      </w:r>
      <w:r w:rsidRPr="00707A57">
        <w:rPr>
          <w:rFonts w:ascii="Times New Roman" w:eastAsia="Calibri" w:hAnsi="Times New Roman" w:cs="Times New Roman"/>
          <w:b/>
        </w:rPr>
        <w:t xml:space="preserve">.2019г № </w:t>
      </w:r>
      <w:r w:rsidR="00BC563B">
        <w:rPr>
          <w:rFonts w:ascii="Times New Roman" w:eastAsia="Calibri" w:hAnsi="Times New Roman" w:cs="Times New Roman"/>
          <w:b/>
        </w:rPr>
        <w:t>2</w:t>
      </w:r>
      <w:r w:rsidR="00E16FC7">
        <w:rPr>
          <w:rFonts w:ascii="Times New Roman" w:eastAsia="Calibri" w:hAnsi="Times New Roman" w:cs="Times New Roman"/>
          <w:b/>
        </w:rPr>
        <w:t>84</w:t>
      </w:r>
    </w:p>
    <w:p w:rsidR="00E16FC7" w:rsidRPr="00E16FC7" w:rsidRDefault="00370733" w:rsidP="00E16FC7">
      <w:pPr>
        <w:spacing w:after="0" w:line="240" w:lineRule="auto"/>
        <w:jc w:val="both"/>
        <w:rPr>
          <w:rFonts w:ascii="Times New Roman" w:eastAsia="Times New Roman" w:hAnsi="Times New Roman" w:cs="Times New Roman"/>
          <w:color w:val="000000"/>
          <w:lang w:eastAsia="ru-RU"/>
        </w:rPr>
      </w:pPr>
      <w:r w:rsidRPr="00E16FC7">
        <w:rPr>
          <w:rFonts w:ascii="Times New Roman" w:hAnsi="Times New Roman" w:cs="Times New Roman"/>
          <w:lang w:eastAsia="ar-SA"/>
        </w:rPr>
        <w:t>«</w:t>
      </w:r>
      <w:bookmarkStart w:id="2" w:name="_Hlk528931096"/>
      <w:r w:rsidR="00E16FC7" w:rsidRPr="00E16FC7">
        <w:rPr>
          <w:rFonts w:ascii="Times New Roman" w:eastAsia="Times New Roman" w:hAnsi="Times New Roman" w:cs="Times New Roman"/>
          <w:lang w:eastAsia="ru-RU"/>
        </w:rPr>
        <w:t xml:space="preserve">Об утверждении административного регламента </w:t>
      </w:r>
      <w:r w:rsidR="00E16FC7" w:rsidRPr="00E16FC7">
        <w:rPr>
          <w:rFonts w:ascii="Times New Roman" w:eastAsia="Times New Roman" w:hAnsi="Times New Roman" w:cs="Times New Roman"/>
          <w:bCs/>
          <w:color w:val="000000"/>
          <w:lang w:eastAsia="ru-RU"/>
        </w:rPr>
        <w:t xml:space="preserve">предоставления </w:t>
      </w:r>
      <w:r w:rsidR="00E16FC7" w:rsidRPr="00E16FC7">
        <w:rPr>
          <w:rFonts w:ascii="Times New Roman" w:eastAsia="Times New Roman" w:hAnsi="Times New Roman" w:cs="Times New Roman"/>
          <w:lang w:eastAsia="ru-RU"/>
        </w:rPr>
        <w:t>Администрацией городского поселения Безенчук</w:t>
      </w:r>
      <w:r w:rsidR="00E16FC7" w:rsidRPr="00E16FC7">
        <w:rPr>
          <w:rFonts w:ascii="Times New Roman" w:eastAsia="Times New Roman" w:hAnsi="Times New Roman" w:cs="Times New Roman"/>
          <w:bCs/>
          <w:color w:val="000000"/>
          <w:lang w:eastAsia="ru-RU"/>
        </w:rPr>
        <w:t xml:space="preserve"> муниципальной услуги «Выдача разрешения на перемещение отходов строительства, сноса зданий и сооружений, в том</w:t>
      </w:r>
      <w:r w:rsidR="00E16FC7" w:rsidRPr="00E16FC7">
        <w:rPr>
          <w:rFonts w:ascii="Times New Roman" w:eastAsia="Times New Roman" w:hAnsi="Times New Roman" w:cs="Times New Roman"/>
          <w:color w:val="000000"/>
          <w:lang w:eastAsia="ru-RU"/>
        </w:rPr>
        <w:t xml:space="preserve"> </w:t>
      </w:r>
      <w:r w:rsidR="00E16FC7" w:rsidRPr="00E16FC7">
        <w:rPr>
          <w:rFonts w:ascii="Times New Roman" w:eastAsia="Times New Roman" w:hAnsi="Times New Roman" w:cs="Times New Roman"/>
          <w:bCs/>
          <w:color w:val="000000"/>
          <w:lang w:eastAsia="ru-RU"/>
        </w:rPr>
        <w:t>числе грунтов»</w:t>
      </w:r>
    </w:p>
    <w:bookmarkEnd w:id="2"/>
    <w:p w:rsidR="00E16FC7" w:rsidRPr="00E16FC7" w:rsidRDefault="00E16FC7" w:rsidP="00E16FC7">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В соответствии с Градостроительным </w:t>
      </w:r>
      <w:hyperlink r:id="rId8" w:history="1">
        <w:r w:rsidRPr="00E16FC7">
          <w:rPr>
            <w:rFonts w:ascii="Times New Roman" w:eastAsia="Times New Roman" w:hAnsi="Times New Roman" w:cs="Times New Roman"/>
            <w:lang w:eastAsia="ru-RU"/>
          </w:rPr>
          <w:t>кодексом</w:t>
        </w:r>
      </w:hyperlink>
      <w:r w:rsidRPr="00E16FC7">
        <w:rPr>
          <w:rFonts w:ascii="Times New Roman" w:eastAsia="Times New Roman" w:hAnsi="Times New Roman" w:cs="Times New Roman"/>
          <w:lang w:eastAsia="ru-RU"/>
        </w:rPr>
        <w:t xml:space="preserve"> Российской Федерации, Федеральными </w:t>
      </w:r>
      <w:hyperlink r:id="rId9" w:history="1">
        <w:r w:rsidRPr="00E16FC7">
          <w:rPr>
            <w:rFonts w:ascii="Times New Roman" w:eastAsia="Times New Roman" w:hAnsi="Times New Roman" w:cs="Times New Roman"/>
            <w:lang w:eastAsia="ru-RU"/>
          </w:rPr>
          <w:t>законами</w:t>
        </w:r>
      </w:hyperlink>
      <w:r w:rsidRPr="00E16FC7">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w:t>
      </w:r>
      <w:r w:rsidRPr="00E16FC7">
        <w:rPr>
          <w:rFonts w:ascii="Times New Roman" w:eastAsia="Times New Roman" w:hAnsi="Times New Roman" w:cs="Times New Roman"/>
          <w:color w:val="000000"/>
          <w:lang w:eastAsia="ru-RU"/>
        </w:rPr>
        <w:t xml:space="preserve">от 24.06.1998  N 89-ФЗ «Об отходах производства и потребления», </w:t>
      </w:r>
      <w:r w:rsidRPr="00E16FC7">
        <w:rPr>
          <w:rFonts w:ascii="Times New Roman" w:eastAsia="Times New Roman" w:hAnsi="Times New Roman" w:cs="Times New Roman"/>
          <w:lang w:eastAsia="ru-RU"/>
        </w:rPr>
        <w:t xml:space="preserve">от 27.07.2010 N 210-ФЗ "Об организации предоставления государственных и муниципальных услуг", </w:t>
      </w:r>
      <w:hyperlink r:id="rId10" w:history="1">
        <w:r w:rsidRPr="00E16FC7">
          <w:rPr>
            <w:rFonts w:ascii="Times New Roman" w:eastAsia="Times New Roman" w:hAnsi="Times New Roman" w:cs="Times New Roman"/>
            <w:lang w:eastAsia="ru-RU"/>
          </w:rPr>
          <w:t>Уставом</w:t>
        </w:r>
      </w:hyperlink>
      <w:r w:rsidRPr="00E16FC7">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E16FC7">
        <w:rPr>
          <w:rFonts w:ascii="Times New Roman" w:eastAsia="Times New Roman" w:hAnsi="Times New Roman" w:cs="Times New Roman"/>
          <w:lang w:eastAsia="ru-RU"/>
        </w:rPr>
        <w:t>Безенчукский</w:t>
      </w:r>
      <w:proofErr w:type="spellEnd"/>
      <w:r w:rsidRPr="00E16FC7">
        <w:rPr>
          <w:rFonts w:ascii="Times New Roman" w:eastAsia="Times New Roman" w:hAnsi="Times New Roman" w:cs="Times New Roman"/>
          <w:lang w:eastAsia="ru-RU"/>
        </w:rPr>
        <w:t xml:space="preserve"> Самарской области, Администрация городского поселения Безенчук муниципального района </w:t>
      </w:r>
      <w:proofErr w:type="spellStart"/>
      <w:r w:rsidRPr="00E16FC7">
        <w:rPr>
          <w:rFonts w:ascii="Times New Roman" w:eastAsia="Times New Roman" w:hAnsi="Times New Roman" w:cs="Times New Roman"/>
          <w:lang w:eastAsia="ru-RU"/>
        </w:rPr>
        <w:t>Безенчукский</w:t>
      </w:r>
      <w:proofErr w:type="spellEnd"/>
      <w:r w:rsidRPr="00E16FC7">
        <w:rPr>
          <w:rFonts w:ascii="Times New Roman" w:eastAsia="Times New Roman" w:hAnsi="Times New Roman" w:cs="Times New Roman"/>
          <w:lang w:eastAsia="ru-RU"/>
        </w:rPr>
        <w:t xml:space="preserve"> Самарской области</w:t>
      </w:r>
    </w:p>
    <w:p w:rsidR="00E16FC7" w:rsidRPr="00E16FC7" w:rsidRDefault="00E16FC7" w:rsidP="00E16FC7">
      <w:pPr>
        <w:widowControl w:val="0"/>
        <w:autoSpaceDE w:val="0"/>
        <w:autoSpaceDN w:val="0"/>
        <w:spacing w:after="0" w:line="240" w:lineRule="auto"/>
        <w:ind w:firstLine="540"/>
        <w:contextualSpacing/>
        <w:jc w:val="center"/>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ПОСТАНОВЛЯЕТ:</w:t>
      </w:r>
    </w:p>
    <w:p w:rsidR="00E16FC7" w:rsidRPr="00E16FC7" w:rsidRDefault="00E16FC7" w:rsidP="00E16FC7">
      <w:pPr>
        <w:widowControl w:val="0"/>
        <w:tabs>
          <w:tab w:val="left" w:pos="851"/>
        </w:tabs>
        <w:autoSpaceDE w:val="0"/>
        <w:autoSpaceDN w:val="0"/>
        <w:spacing w:after="0" w:line="240" w:lineRule="auto"/>
        <w:ind w:firstLine="539"/>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1. Утвердить административный </w:t>
      </w:r>
      <w:hyperlink w:anchor="P33" w:history="1">
        <w:r w:rsidRPr="00E16FC7">
          <w:rPr>
            <w:rFonts w:ascii="Times New Roman" w:eastAsia="Times New Roman" w:hAnsi="Times New Roman" w:cs="Times New Roman"/>
            <w:lang w:eastAsia="ru-RU"/>
          </w:rPr>
          <w:t>регламент</w:t>
        </w:r>
      </w:hyperlink>
      <w:r w:rsidRPr="00E16FC7">
        <w:rPr>
          <w:rFonts w:ascii="Times New Roman" w:eastAsia="Times New Roman" w:hAnsi="Times New Roman" w:cs="Times New Roman"/>
          <w:lang w:eastAsia="ru-RU"/>
        </w:rPr>
        <w:t xml:space="preserve"> предоставления </w:t>
      </w:r>
      <w:bookmarkStart w:id="3" w:name="_Hlk6211342"/>
      <w:r w:rsidRPr="00E16FC7">
        <w:rPr>
          <w:rFonts w:ascii="Times New Roman" w:eastAsia="Times New Roman" w:hAnsi="Times New Roman" w:cs="Times New Roman"/>
          <w:lang w:eastAsia="ru-RU"/>
        </w:rPr>
        <w:t>Администрацией городского поселения Безенчук</w:t>
      </w:r>
      <w:bookmarkEnd w:id="3"/>
      <w:r w:rsidRPr="00E16FC7">
        <w:rPr>
          <w:rFonts w:ascii="Times New Roman" w:eastAsia="Times New Roman" w:hAnsi="Times New Roman" w:cs="Times New Roman"/>
          <w:b/>
          <w:lang w:eastAsia="ru-RU"/>
        </w:rPr>
        <w:t xml:space="preserve"> </w:t>
      </w:r>
      <w:r w:rsidRPr="00E16FC7">
        <w:rPr>
          <w:rFonts w:ascii="Times New Roman" w:eastAsia="Times New Roman" w:hAnsi="Times New Roman" w:cs="Times New Roman"/>
          <w:lang w:eastAsia="ru-RU"/>
        </w:rPr>
        <w:t xml:space="preserve">муниципальной услуги </w:t>
      </w:r>
      <w:r w:rsidRPr="00E16FC7">
        <w:rPr>
          <w:rFonts w:ascii="Times New Roman" w:eastAsia="Times New Roman" w:hAnsi="Times New Roman" w:cs="Times New Roman"/>
          <w:bCs/>
          <w:color w:val="000000"/>
          <w:lang w:eastAsia="ru-RU"/>
        </w:rPr>
        <w:t>«Выдача разрешения на перемещение отходов строительства, сноса зданий и сооружений, в том</w:t>
      </w:r>
      <w:r w:rsidRPr="00E16FC7">
        <w:rPr>
          <w:rFonts w:ascii="Times New Roman" w:eastAsia="Times New Roman" w:hAnsi="Times New Roman" w:cs="Times New Roman"/>
          <w:color w:val="000000"/>
          <w:lang w:eastAsia="ru-RU"/>
        </w:rPr>
        <w:t xml:space="preserve"> </w:t>
      </w:r>
      <w:r w:rsidRPr="00E16FC7">
        <w:rPr>
          <w:rFonts w:ascii="Times New Roman" w:eastAsia="Times New Roman" w:hAnsi="Times New Roman" w:cs="Times New Roman"/>
          <w:bCs/>
          <w:color w:val="000000"/>
          <w:lang w:eastAsia="ru-RU"/>
        </w:rPr>
        <w:t xml:space="preserve">числе грунтов» </w:t>
      </w:r>
      <w:r w:rsidRPr="00E16FC7">
        <w:rPr>
          <w:rFonts w:ascii="Times New Roman" w:eastAsia="Times New Roman" w:hAnsi="Times New Roman" w:cs="Times New Roman"/>
          <w:lang w:eastAsia="ru-RU"/>
        </w:rPr>
        <w:t>согласно приложению к настоящему Постановлению.</w:t>
      </w:r>
    </w:p>
    <w:p w:rsidR="00E16FC7" w:rsidRPr="00E16FC7" w:rsidRDefault="00E16FC7" w:rsidP="00E16FC7">
      <w:pPr>
        <w:widowControl w:val="0"/>
        <w:autoSpaceDE w:val="0"/>
        <w:autoSpaceDN w:val="0"/>
        <w:spacing w:after="0" w:line="240" w:lineRule="auto"/>
        <w:ind w:firstLine="567"/>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и разместить на официальном сайте в сети Интернет.</w:t>
      </w:r>
    </w:p>
    <w:p w:rsidR="00E16FC7" w:rsidRPr="00E16FC7" w:rsidRDefault="00E16FC7" w:rsidP="00E16FC7">
      <w:pPr>
        <w:widowControl w:val="0"/>
        <w:autoSpaceDE w:val="0"/>
        <w:autoSpaceDN w:val="0"/>
        <w:spacing w:after="0" w:line="240" w:lineRule="auto"/>
        <w:ind w:firstLine="539"/>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3. Контроль за исполнением настоящего Постановления оставляю за собой.</w:t>
      </w:r>
    </w:p>
    <w:p w:rsidR="00370733" w:rsidRPr="002B4153" w:rsidRDefault="00370733" w:rsidP="00E16FC7">
      <w:pPr>
        <w:tabs>
          <w:tab w:val="left" w:pos="284"/>
        </w:tabs>
        <w:spacing w:after="0" w:line="240" w:lineRule="auto"/>
        <w:jc w:val="both"/>
        <w:rPr>
          <w:rFonts w:ascii="Times New Roman" w:hAnsi="Times New Roman" w:cs="Times New Roman"/>
        </w:rPr>
      </w:pPr>
      <w:r w:rsidRPr="002B4153">
        <w:rPr>
          <w:rFonts w:ascii="Times New Roman" w:hAnsi="Times New Roman" w:cs="Times New Roman"/>
        </w:rPr>
        <w:t>Глава городского поселения Безенчук                                             Н.В. Райская</w:t>
      </w:r>
      <w:r w:rsidR="00BC563B" w:rsidRPr="002B4153">
        <w:rPr>
          <w:rFonts w:ascii="Times New Roman" w:hAnsi="Times New Roman" w:cs="Times New Roman"/>
        </w:rPr>
        <w:t xml:space="preserve"> </w:t>
      </w:r>
    </w:p>
    <w:p w:rsidR="00E16FC7" w:rsidRPr="002479A4" w:rsidRDefault="00E16FC7" w:rsidP="00E16FC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E16FC7" w:rsidRPr="002479A4" w:rsidRDefault="00E16FC7" w:rsidP="00E16FC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E16FC7" w:rsidRPr="002479A4" w:rsidRDefault="00E16FC7" w:rsidP="00E16FC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E16FC7" w:rsidRPr="00EB4407" w:rsidRDefault="00E16FC7" w:rsidP="00E16FC7">
      <w:pPr>
        <w:pStyle w:val="ConsPlusTitle"/>
        <w:contextualSpacing/>
        <w:jc w:val="right"/>
        <w:rPr>
          <w:b w:val="0"/>
          <w:sz w:val="22"/>
          <w:szCs w:val="22"/>
        </w:rPr>
      </w:pPr>
      <w:r w:rsidRPr="00EB4407">
        <w:rPr>
          <w:b w:val="0"/>
          <w:sz w:val="20"/>
          <w:szCs w:val="20"/>
        </w:rPr>
        <w:t xml:space="preserve">от </w:t>
      </w:r>
      <w:r>
        <w:rPr>
          <w:b w:val="0"/>
          <w:sz w:val="20"/>
          <w:szCs w:val="20"/>
        </w:rPr>
        <w:t>03</w:t>
      </w:r>
      <w:r w:rsidRPr="00EB4407">
        <w:rPr>
          <w:b w:val="0"/>
          <w:sz w:val="20"/>
          <w:szCs w:val="20"/>
        </w:rPr>
        <w:t>.0</w:t>
      </w:r>
      <w:r>
        <w:rPr>
          <w:b w:val="0"/>
          <w:sz w:val="20"/>
          <w:szCs w:val="20"/>
        </w:rPr>
        <w:t>6</w:t>
      </w:r>
      <w:r w:rsidRPr="00EB4407">
        <w:rPr>
          <w:b w:val="0"/>
          <w:sz w:val="20"/>
          <w:szCs w:val="20"/>
        </w:rPr>
        <w:t>.2019 №2</w:t>
      </w:r>
      <w:r>
        <w:rPr>
          <w:b w:val="0"/>
          <w:sz w:val="20"/>
          <w:szCs w:val="20"/>
        </w:rPr>
        <w:t>84</w:t>
      </w:r>
    </w:p>
    <w:p w:rsidR="00E16FC7" w:rsidRPr="00E16FC7" w:rsidRDefault="00E16FC7" w:rsidP="00E16FC7">
      <w:pPr>
        <w:widowControl w:val="0"/>
        <w:tabs>
          <w:tab w:val="left" w:pos="426"/>
        </w:tabs>
        <w:spacing w:after="0" w:line="240" w:lineRule="auto"/>
        <w:jc w:val="center"/>
        <w:rPr>
          <w:rFonts w:ascii="Times New Roman" w:eastAsia="Times New Roman" w:hAnsi="Times New Roman" w:cs="Times New Roman"/>
          <w:color w:val="000000"/>
          <w:lang w:eastAsia="ru-RU"/>
        </w:rPr>
      </w:pPr>
      <w:r w:rsidRPr="00E16FC7">
        <w:rPr>
          <w:rFonts w:ascii="Times New Roman" w:eastAsia="Times New Roman" w:hAnsi="Times New Roman" w:cs="Times New Roman"/>
          <w:color w:val="000000"/>
          <w:lang w:eastAsia="ru-RU"/>
        </w:rPr>
        <w:t>АДМИНИСТРАТИВНЫЙ РЕГЛАМЕНТ</w:t>
      </w:r>
    </w:p>
    <w:p w:rsidR="00E16FC7" w:rsidRPr="00E16FC7" w:rsidRDefault="00E16FC7" w:rsidP="00E16FC7">
      <w:pPr>
        <w:widowControl w:val="0"/>
        <w:tabs>
          <w:tab w:val="left" w:pos="426"/>
        </w:tabs>
        <w:spacing w:after="0" w:line="240" w:lineRule="auto"/>
        <w:jc w:val="center"/>
        <w:rPr>
          <w:rFonts w:ascii="Times New Roman" w:eastAsia="Times New Roman" w:hAnsi="Times New Roman" w:cs="Times New Roman"/>
          <w:color w:val="000000"/>
          <w:lang w:eastAsia="ru-RU"/>
        </w:rPr>
      </w:pPr>
      <w:r w:rsidRPr="00E16FC7">
        <w:rPr>
          <w:rFonts w:ascii="Times New Roman" w:eastAsia="Times New Roman" w:hAnsi="Times New Roman" w:cs="Times New Roman"/>
          <w:lang w:eastAsia="ru-RU"/>
        </w:rPr>
        <w:t xml:space="preserve">предоставления Администрацией городского поселения Безенчук муниципальной услуги </w:t>
      </w:r>
      <w:r w:rsidRPr="00E16FC7">
        <w:rPr>
          <w:rFonts w:ascii="Times New Roman" w:eastAsia="Times New Roman" w:hAnsi="Times New Roman" w:cs="Times New Roman"/>
          <w:bCs/>
          <w:color w:val="000000"/>
          <w:lang w:eastAsia="ru-RU"/>
        </w:rPr>
        <w:t>«Выдача разрешения на перемещение отходов строительства, сноса зданий и сооружений, в том</w:t>
      </w:r>
      <w:r w:rsidRPr="00E16FC7">
        <w:rPr>
          <w:rFonts w:ascii="Times New Roman" w:eastAsia="Times New Roman" w:hAnsi="Times New Roman" w:cs="Times New Roman"/>
          <w:color w:val="000000"/>
          <w:lang w:eastAsia="ru-RU"/>
        </w:rPr>
        <w:t xml:space="preserve"> </w:t>
      </w:r>
      <w:r w:rsidRPr="00E16FC7">
        <w:rPr>
          <w:rFonts w:ascii="Times New Roman" w:eastAsia="Times New Roman" w:hAnsi="Times New Roman" w:cs="Times New Roman"/>
          <w:bCs/>
          <w:color w:val="000000"/>
          <w:lang w:eastAsia="ru-RU"/>
        </w:rPr>
        <w:t>числе грунтов»</w:t>
      </w:r>
    </w:p>
    <w:p w:rsidR="00E16FC7" w:rsidRPr="00E16FC7" w:rsidRDefault="00E16FC7" w:rsidP="00E16FC7">
      <w:pPr>
        <w:widowControl w:val="0"/>
        <w:tabs>
          <w:tab w:val="left" w:pos="331"/>
          <w:tab w:val="left" w:pos="426"/>
        </w:tabs>
        <w:spacing w:after="0" w:line="240" w:lineRule="auto"/>
        <w:jc w:val="center"/>
        <w:rPr>
          <w:rFonts w:ascii="Times New Roman" w:eastAsia="Times New Roman" w:hAnsi="Times New Roman" w:cs="Times New Roman"/>
          <w:lang w:eastAsia="ru-RU"/>
        </w:rPr>
      </w:pPr>
      <w:r w:rsidRPr="00E16FC7">
        <w:rPr>
          <w:rFonts w:ascii="Times New Roman" w:eastAsia="Times New Roman" w:hAnsi="Times New Roman" w:cs="Times New Roman"/>
          <w:b/>
          <w:bCs/>
          <w:lang w:eastAsia="ru-RU"/>
        </w:rPr>
        <w:t>1.</w:t>
      </w:r>
      <w:r w:rsidRPr="00E16FC7">
        <w:rPr>
          <w:rFonts w:ascii="Times New Roman" w:eastAsia="Times New Roman" w:hAnsi="Times New Roman" w:cs="Times New Roman"/>
          <w:b/>
          <w:bCs/>
          <w:lang w:eastAsia="ru-RU"/>
        </w:rPr>
        <w:tab/>
        <w:t>Общие положения</w:t>
      </w:r>
    </w:p>
    <w:p w:rsidR="00E16FC7" w:rsidRPr="00E16FC7" w:rsidRDefault="00716708" w:rsidP="00E16FC7">
      <w:pPr>
        <w:widowControl w:val="0"/>
        <w:tabs>
          <w:tab w:val="left"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E16FC7" w:rsidRPr="00E16FC7">
        <w:rPr>
          <w:rFonts w:ascii="Times New Roman" w:eastAsia="Times New Roman" w:hAnsi="Times New Roman" w:cs="Times New Roman"/>
          <w:lang w:eastAsia="ru-RU"/>
        </w:rPr>
        <w:t xml:space="preserve">Административный регламент по предоставлению муниципальной услуги «Выдача разрешения на перемещение отходов строительства, сноса зданий и сооружений, в том числе грунтов» (далее - Регламент) разработан в целях исполнения Федерального закона от 24 июня </w:t>
      </w:r>
      <w:smartTag w:uri="urn:schemas-microsoft-com:office:smarttags" w:element="metricconverter">
        <w:smartTagPr>
          <w:attr w:name="ProductID" w:val="1998 г"/>
        </w:smartTagPr>
        <w:r w:rsidR="00E16FC7" w:rsidRPr="00E16FC7">
          <w:rPr>
            <w:rFonts w:ascii="Times New Roman" w:eastAsia="Times New Roman" w:hAnsi="Times New Roman" w:cs="Times New Roman"/>
            <w:lang w:eastAsia="ru-RU"/>
          </w:rPr>
          <w:t>1998 г</w:t>
        </w:r>
      </w:smartTag>
      <w:r w:rsidR="00E16FC7" w:rsidRPr="00E16FC7">
        <w:rPr>
          <w:rFonts w:ascii="Times New Roman" w:eastAsia="Times New Roman" w:hAnsi="Times New Roman" w:cs="Times New Roman"/>
          <w:lang w:eastAsia="ru-RU"/>
        </w:rPr>
        <w:t>. N 89-ФЗ «Об отходах производства и потребления», во исполнение ст.14 Федерального закона от 06 октября 2003 года №131-ФЗ «Об общих принципах организации местного самоуправления в Российской Федерации».</w:t>
      </w:r>
    </w:p>
    <w:p w:rsidR="00E16FC7" w:rsidRPr="00E16FC7" w:rsidRDefault="00716708" w:rsidP="00E16FC7">
      <w:pPr>
        <w:widowControl w:val="0"/>
        <w:tabs>
          <w:tab w:val="left"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E16FC7" w:rsidRPr="00E16FC7">
        <w:rPr>
          <w:rFonts w:ascii="Times New Roman" w:eastAsia="Times New Roman" w:hAnsi="Times New Roman" w:cs="Times New Roman"/>
          <w:lang w:eastAsia="ru-RU"/>
        </w:rPr>
        <w:t>Регламент определяет сроки и последовательность действий (административной процедуры), по предоставлению муниципальной услуги «Выдача разрешения на перемещение отходов строительства, сноса зданий и сооружений, в том числе грунтов».</w:t>
      </w:r>
    </w:p>
    <w:p w:rsidR="00E16FC7" w:rsidRPr="00E16FC7" w:rsidRDefault="00E16FC7" w:rsidP="00E16FC7">
      <w:pPr>
        <w:widowControl w:val="0"/>
        <w:tabs>
          <w:tab w:val="left" w:pos="426"/>
          <w:tab w:val="left" w:pos="692"/>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1.1.</w:t>
      </w:r>
      <w:r w:rsidRPr="00E16FC7">
        <w:rPr>
          <w:rFonts w:ascii="Times New Roman" w:eastAsia="Times New Roman" w:hAnsi="Times New Roman" w:cs="Times New Roman"/>
          <w:lang w:eastAsia="ru-RU"/>
        </w:rPr>
        <w:tab/>
        <w:t>Наименование муниципальной услуги:</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Муниципальная услуга «Выдача разрешения на перемещение отходов строительства, сноса зданий и сооружений, в том числе грунтов».</w:t>
      </w:r>
    </w:p>
    <w:p w:rsidR="00E16FC7" w:rsidRPr="00E16FC7" w:rsidRDefault="00E16FC7" w:rsidP="00E16FC7">
      <w:pPr>
        <w:widowControl w:val="0"/>
        <w:tabs>
          <w:tab w:val="left" w:pos="426"/>
          <w:tab w:val="left" w:pos="692"/>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1.2.</w:t>
      </w:r>
      <w:r w:rsidRPr="00E16FC7">
        <w:rPr>
          <w:rFonts w:ascii="Times New Roman" w:eastAsia="Times New Roman" w:hAnsi="Times New Roman" w:cs="Times New Roman"/>
          <w:lang w:eastAsia="ru-RU"/>
        </w:rPr>
        <w:tab/>
        <w:t xml:space="preserve">Наименование органа, предоставляющего муниципальную услугу </w:t>
      </w:r>
      <w:proofErr w:type="gramStart"/>
      <w:r w:rsidRPr="00E16FC7">
        <w:rPr>
          <w:rFonts w:ascii="Times New Roman" w:eastAsia="Times New Roman" w:hAnsi="Times New Roman" w:cs="Times New Roman"/>
          <w:lang w:eastAsia="ru-RU"/>
        </w:rPr>
        <w:t>Муниципальную услугу</w:t>
      </w:r>
      <w:proofErr w:type="gramEnd"/>
      <w:r w:rsidRPr="00E16FC7">
        <w:rPr>
          <w:rFonts w:ascii="Times New Roman" w:eastAsia="Times New Roman" w:hAnsi="Times New Roman" w:cs="Times New Roman"/>
          <w:lang w:eastAsia="ru-RU"/>
        </w:rPr>
        <w:t xml:space="preserve"> предоставляет - Администрация городского поселения Безенчук</w:t>
      </w:r>
      <w:r w:rsidRPr="00E16FC7">
        <w:rPr>
          <w:rFonts w:ascii="Times New Roman" w:eastAsia="Times New Roman" w:hAnsi="Times New Roman" w:cs="Times New Roman"/>
          <w:b/>
          <w:lang w:eastAsia="ru-RU"/>
        </w:rPr>
        <w:t xml:space="preserve"> </w:t>
      </w:r>
      <w:r w:rsidRPr="00E16FC7">
        <w:rPr>
          <w:rFonts w:ascii="Times New Roman" w:eastAsia="Times New Roman" w:hAnsi="Times New Roman" w:cs="Times New Roman"/>
          <w:lang w:eastAsia="ru-RU"/>
        </w:rPr>
        <w:t>(далее - Администрация).</w:t>
      </w:r>
    </w:p>
    <w:p w:rsidR="00E16FC7" w:rsidRPr="00E16FC7" w:rsidRDefault="00E16FC7" w:rsidP="00E16FC7">
      <w:pPr>
        <w:widowControl w:val="0"/>
        <w:tabs>
          <w:tab w:val="left" w:pos="426"/>
          <w:tab w:val="left" w:pos="692"/>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1.3.</w:t>
      </w:r>
      <w:r w:rsidRPr="00E16FC7">
        <w:rPr>
          <w:rFonts w:ascii="Times New Roman" w:eastAsia="Times New Roman" w:hAnsi="Times New Roman" w:cs="Times New Roman"/>
          <w:lang w:eastAsia="ru-RU"/>
        </w:rPr>
        <w:tab/>
        <w:t>Нормативно-правовое регулирование предоставления муниципальной услуги</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Предоставление муниципальной услуги осуществляется в </w:t>
      </w:r>
      <w:proofErr w:type="gramStart"/>
      <w:r w:rsidRPr="00E16FC7">
        <w:rPr>
          <w:rFonts w:ascii="Times New Roman" w:eastAsia="Times New Roman" w:hAnsi="Times New Roman" w:cs="Times New Roman"/>
          <w:lang w:eastAsia="ru-RU"/>
        </w:rPr>
        <w:t>соответствии  с</w:t>
      </w:r>
      <w:proofErr w:type="gramEnd"/>
      <w:r w:rsidRPr="00E16FC7">
        <w:rPr>
          <w:rFonts w:ascii="Times New Roman" w:eastAsia="Times New Roman" w:hAnsi="Times New Roman" w:cs="Times New Roman"/>
          <w:lang w:eastAsia="ru-RU"/>
        </w:rPr>
        <w:t>:</w:t>
      </w:r>
    </w:p>
    <w:p w:rsidR="00E16FC7" w:rsidRPr="00E16FC7" w:rsidRDefault="00E16FC7" w:rsidP="00E16FC7">
      <w:pPr>
        <w:widowControl w:val="0"/>
        <w:tabs>
          <w:tab w:val="left" w:pos="426"/>
          <w:tab w:val="left" w:pos="71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Конституцией Российской Федерации;</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Федеральным законом от 06.10.2003 г. №131-Ф3 "Об общих принципах организации местного самоуправления в Российской Федерации";</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 xml:space="preserve">Федеральным законом от 24 июня </w:t>
      </w:r>
      <w:smartTag w:uri="urn:schemas-microsoft-com:office:smarttags" w:element="metricconverter">
        <w:smartTagPr>
          <w:attr w:name="ProductID" w:val="1998 г"/>
        </w:smartTagPr>
        <w:r w:rsidRPr="00E16FC7">
          <w:rPr>
            <w:rFonts w:ascii="Times New Roman" w:eastAsia="Times New Roman" w:hAnsi="Times New Roman" w:cs="Times New Roman"/>
            <w:lang w:eastAsia="ru-RU"/>
          </w:rPr>
          <w:t>1998 г</w:t>
        </w:r>
      </w:smartTag>
      <w:r w:rsidRPr="00E16FC7">
        <w:rPr>
          <w:rFonts w:ascii="Times New Roman" w:eastAsia="Times New Roman" w:hAnsi="Times New Roman" w:cs="Times New Roman"/>
          <w:lang w:eastAsia="ru-RU"/>
        </w:rPr>
        <w:t>. №89-ФЗ "Об отходах производства и потребления";</w:t>
      </w:r>
    </w:p>
    <w:p w:rsidR="00E16FC7" w:rsidRPr="00E16FC7" w:rsidRDefault="00E16FC7" w:rsidP="00E16FC7">
      <w:pPr>
        <w:widowControl w:val="0"/>
        <w:tabs>
          <w:tab w:val="left" w:pos="426"/>
          <w:tab w:val="left" w:pos="735"/>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 xml:space="preserve">Федеральным законом от 30.03.1999 г. №52-ФЗ "О </w:t>
      </w:r>
      <w:proofErr w:type="spellStart"/>
      <w:r w:rsidRPr="00E16FC7">
        <w:rPr>
          <w:rFonts w:ascii="Times New Roman" w:eastAsia="Times New Roman" w:hAnsi="Times New Roman" w:cs="Times New Roman"/>
          <w:lang w:eastAsia="ru-RU"/>
        </w:rPr>
        <w:t>санитарно</w:t>
      </w:r>
      <w:r w:rsidRPr="00E16FC7">
        <w:rPr>
          <w:rFonts w:ascii="Times New Roman" w:eastAsia="Times New Roman" w:hAnsi="Times New Roman" w:cs="Times New Roman"/>
          <w:lang w:eastAsia="ru-RU"/>
        </w:rPr>
        <w:softHyphen/>
        <w:t>эпидемиологическом</w:t>
      </w:r>
      <w:proofErr w:type="spellEnd"/>
      <w:r w:rsidRPr="00E16FC7">
        <w:rPr>
          <w:rFonts w:ascii="Times New Roman" w:eastAsia="Times New Roman" w:hAnsi="Times New Roman" w:cs="Times New Roman"/>
          <w:lang w:eastAsia="ru-RU"/>
        </w:rPr>
        <w:t xml:space="preserve"> благополучии населения";</w:t>
      </w:r>
    </w:p>
    <w:p w:rsidR="00E16FC7" w:rsidRPr="00E16FC7" w:rsidRDefault="00E16FC7" w:rsidP="00E16FC7">
      <w:pPr>
        <w:widowControl w:val="0"/>
        <w:tabs>
          <w:tab w:val="left" w:pos="426"/>
          <w:tab w:val="left" w:pos="71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Уставом городского поселения Безенчук.</w:t>
      </w:r>
    </w:p>
    <w:p w:rsidR="00E16FC7" w:rsidRPr="00E16FC7" w:rsidRDefault="00E16FC7" w:rsidP="00E16FC7">
      <w:pPr>
        <w:widowControl w:val="0"/>
        <w:tabs>
          <w:tab w:val="left" w:pos="426"/>
          <w:tab w:val="left" w:pos="692"/>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1.4.</w:t>
      </w:r>
      <w:r w:rsidRPr="00E16FC7">
        <w:rPr>
          <w:rFonts w:ascii="Times New Roman" w:eastAsia="Times New Roman" w:hAnsi="Times New Roman" w:cs="Times New Roman"/>
          <w:lang w:eastAsia="ru-RU"/>
        </w:rPr>
        <w:tab/>
        <w:t>Результат предоставления муниципальной услуги</w:t>
      </w:r>
    </w:p>
    <w:p w:rsidR="00E16FC7" w:rsidRPr="00E16FC7" w:rsidRDefault="00716708" w:rsidP="00E16FC7">
      <w:pPr>
        <w:widowControl w:val="0"/>
        <w:tabs>
          <w:tab w:val="left"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E16FC7" w:rsidRPr="00E16FC7">
        <w:rPr>
          <w:rFonts w:ascii="Times New Roman" w:eastAsia="Times New Roman" w:hAnsi="Times New Roman" w:cs="Times New Roman"/>
          <w:lang w:eastAsia="ru-RU"/>
        </w:rPr>
        <w:t>Результатом предоставления муниципальной услуги является выдача разрешения на перемещение отходов строительства, сноса зданий и сооружений, в том числе грунтов на территории городского поселения Безенчук либо мотивированный отказ в выдаче разрешения в письменной форме.</w:t>
      </w:r>
    </w:p>
    <w:p w:rsidR="00E16FC7" w:rsidRPr="00E16FC7" w:rsidRDefault="00E16FC7" w:rsidP="00E16FC7">
      <w:pPr>
        <w:widowControl w:val="0"/>
        <w:tabs>
          <w:tab w:val="left" w:pos="426"/>
          <w:tab w:val="left" w:pos="692"/>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lastRenderedPageBreak/>
        <w:t>1.5.</w:t>
      </w:r>
      <w:r w:rsidRPr="00E16FC7">
        <w:rPr>
          <w:rFonts w:ascii="Times New Roman" w:eastAsia="Times New Roman" w:hAnsi="Times New Roman" w:cs="Times New Roman"/>
          <w:lang w:eastAsia="ru-RU"/>
        </w:rPr>
        <w:tab/>
        <w:t>Муниципальная услуга предоставляется бесплатно.</w:t>
      </w:r>
    </w:p>
    <w:p w:rsidR="00E16FC7" w:rsidRPr="00E16FC7" w:rsidRDefault="00E16FC7" w:rsidP="00E16FC7">
      <w:pPr>
        <w:widowControl w:val="0"/>
        <w:tabs>
          <w:tab w:val="left" w:pos="426"/>
          <w:tab w:val="left" w:pos="692"/>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1.6.</w:t>
      </w:r>
      <w:r w:rsidRPr="00E16FC7">
        <w:rPr>
          <w:rFonts w:ascii="Times New Roman" w:eastAsia="Times New Roman" w:hAnsi="Times New Roman" w:cs="Times New Roman"/>
          <w:lang w:eastAsia="ru-RU"/>
        </w:rPr>
        <w:tab/>
        <w:t>Получатели муниципальной услуги</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Получателями муниципальной услуги являются юридические лица, индивидуальные предприниматели и физические лица.</w:t>
      </w:r>
    </w:p>
    <w:p w:rsidR="00E16FC7" w:rsidRPr="00E16FC7" w:rsidRDefault="00716708" w:rsidP="00E16FC7">
      <w:pPr>
        <w:widowControl w:val="0"/>
        <w:tabs>
          <w:tab w:val="left"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E16FC7" w:rsidRPr="00E16FC7">
        <w:rPr>
          <w:rFonts w:ascii="Times New Roman" w:eastAsia="Times New Roman" w:hAnsi="Times New Roman" w:cs="Times New Roman"/>
          <w:lang w:eastAsia="ru-RU"/>
        </w:rPr>
        <w:t>От имени индивидуального предпринимателя с заявлением о предоставлении муниципальной услуги имеет право обратиться его законный представитель, действующий в силу полномочий, основанных на доверенности или договоре.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w:t>
      </w:r>
    </w:p>
    <w:p w:rsidR="00E16FC7" w:rsidRPr="00E16FC7" w:rsidRDefault="00716708" w:rsidP="00E16FC7">
      <w:pPr>
        <w:widowControl w:val="0"/>
        <w:tabs>
          <w:tab w:val="left"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E16FC7" w:rsidRPr="00E16FC7">
        <w:rPr>
          <w:rFonts w:ascii="Times New Roman" w:eastAsia="Times New Roman" w:hAnsi="Times New Roman" w:cs="Times New Roman"/>
          <w:lang w:eastAsia="ru-RU"/>
        </w:rPr>
        <w:t>От имени юридического лица с заявлением о предоставлении муниципальной услуги могут обратиться лица, действующие в соответствии с законом, иными правовыми актами и учредительными документами без доверенности, а также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E16FC7" w:rsidRPr="00E16FC7" w:rsidRDefault="00E16FC7" w:rsidP="00E16FC7">
      <w:pPr>
        <w:widowControl w:val="0"/>
        <w:tabs>
          <w:tab w:val="left" w:pos="426"/>
          <w:tab w:val="left" w:pos="456"/>
        </w:tabs>
        <w:spacing w:after="0" w:line="240" w:lineRule="auto"/>
        <w:jc w:val="center"/>
        <w:outlineLvl w:val="0"/>
        <w:rPr>
          <w:rFonts w:ascii="Times New Roman" w:eastAsia="Times New Roman" w:hAnsi="Times New Roman" w:cs="Times New Roman"/>
          <w:lang w:eastAsia="ru-RU"/>
        </w:rPr>
      </w:pPr>
      <w:bookmarkStart w:id="4" w:name="bookmark1"/>
      <w:r w:rsidRPr="00E16FC7">
        <w:rPr>
          <w:rFonts w:ascii="Times New Roman" w:eastAsia="Times New Roman" w:hAnsi="Times New Roman" w:cs="Times New Roman"/>
          <w:b/>
          <w:bCs/>
          <w:lang w:eastAsia="ru-RU"/>
        </w:rPr>
        <w:t>2.</w:t>
      </w:r>
      <w:r w:rsidRPr="00E16FC7">
        <w:rPr>
          <w:rFonts w:ascii="Times New Roman" w:eastAsia="Times New Roman" w:hAnsi="Times New Roman" w:cs="Times New Roman"/>
          <w:b/>
          <w:bCs/>
          <w:lang w:eastAsia="ru-RU"/>
        </w:rPr>
        <w:tab/>
        <w:t>Требования к порядку предоставления муниципальной услуги</w:t>
      </w:r>
      <w:bookmarkEnd w:id="4"/>
    </w:p>
    <w:p w:rsidR="00E16FC7" w:rsidRPr="00E16FC7" w:rsidRDefault="00E16FC7" w:rsidP="00E16FC7">
      <w:pPr>
        <w:widowControl w:val="0"/>
        <w:tabs>
          <w:tab w:val="left" w:pos="426"/>
          <w:tab w:val="left" w:pos="72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2.1.</w:t>
      </w:r>
      <w:r w:rsidRPr="00E16FC7">
        <w:rPr>
          <w:rFonts w:ascii="Times New Roman" w:eastAsia="Times New Roman" w:hAnsi="Times New Roman" w:cs="Times New Roman"/>
          <w:lang w:eastAsia="ru-RU"/>
        </w:rPr>
        <w:tab/>
        <w:t>Порядок информирования о предоставлении муниципальной услуги.</w:t>
      </w:r>
    </w:p>
    <w:p w:rsidR="00E16FC7" w:rsidRPr="00E16FC7" w:rsidRDefault="00E16FC7" w:rsidP="00E16FC7">
      <w:pPr>
        <w:widowControl w:val="0"/>
        <w:tabs>
          <w:tab w:val="left" w:pos="426"/>
          <w:tab w:val="left" w:pos="72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2.1.1.</w:t>
      </w:r>
      <w:r w:rsidRPr="00E16FC7">
        <w:rPr>
          <w:rFonts w:ascii="Times New Roman" w:eastAsia="Times New Roman" w:hAnsi="Times New Roman" w:cs="Times New Roman"/>
          <w:lang w:eastAsia="ru-RU"/>
        </w:rPr>
        <w:tab/>
        <w:t>Информация, предоставляемая заинтересованным лицам о муниципальной услуге, является открытой и общедоступной.</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Информация о порядке предоставления Муниципальной услуги выдается в Администрации;</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с использованием средств телефонной связи, электронного информирования.</w:t>
      </w:r>
    </w:p>
    <w:p w:rsidR="00E16FC7" w:rsidRPr="00E16FC7" w:rsidRDefault="00E16FC7" w:rsidP="00E16FC7">
      <w:pPr>
        <w:tabs>
          <w:tab w:val="left" w:pos="426"/>
        </w:tabs>
        <w:suppressAutoHyphens/>
        <w:autoSpaceDN w:val="0"/>
        <w:spacing w:after="0" w:line="240" w:lineRule="auto"/>
        <w:jc w:val="both"/>
        <w:textAlignment w:val="baseline"/>
        <w:rPr>
          <w:rFonts w:ascii="Times New Roman" w:eastAsia="SimSun" w:hAnsi="Times New Roman" w:cs="Times New Roman"/>
          <w:kern w:val="3"/>
          <w:lang w:eastAsia="ru-RU"/>
        </w:rPr>
      </w:pPr>
      <w:r w:rsidRPr="00E16FC7">
        <w:rPr>
          <w:rFonts w:ascii="Times New Roman" w:eastAsia="SimSun" w:hAnsi="Times New Roman" w:cs="Times New Roman"/>
          <w:kern w:val="3"/>
          <w:lang w:eastAsia="ru-RU"/>
        </w:rPr>
        <w:t>2.1.2.</w:t>
      </w:r>
      <w:r w:rsidRPr="00E16FC7">
        <w:rPr>
          <w:rFonts w:ascii="Times New Roman" w:eastAsia="SimSun" w:hAnsi="Times New Roman" w:cs="Times New Roman"/>
          <w:kern w:val="3"/>
          <w:lang w:eastAsia="ru-RU"/>
        </w:rPr>
        <w:tab/>
        <w:t xml:space="preserve">Местонахождение администрации: </w:t>
      </w:r>
      <w:bookmarkStart w:id="5" w:name="_Hlk528930967"/>
      <w:r w:rsidRPr="00E16FC7">
        <w:rPr>
          <w:rFonts w:ascii="Times New Roman" w:eastAsia="SimSun" w:hAnsi="Times New Roman" w:cs="Times New Roman"/>
          <w:kern w:val="3"/>
          <w:lang w:eastAsia="ru-RU"/>
        </w:rPr>
        <w:t xml:space="preserve">446250, Самарская область, </w:t>
      </w:r>
      <w:proofErr w:type="spellStart"/>
      <w:r w:rsidRPr="00E16FC7">
        <w:rPr>
          <w:rFonts w:ascii="Times New Roman" w:eastAsia="SimSun" w:hAnsi="Times New Roman" w:cs="Times New Roman"/>
          <w:kern w:val="3"/>
          <w:lang w:eastAsia="ru-RU"/>
        </w:rPr>
        <w:t>п.г.т</w:t>
      </w:r>
      <w:proofErr w:type="spellEnd"/>
      <w:r w:rsidRPr="00E16FC7">
        <w:rPr>
          <w:rFonts w:ascii="Times New Roman" w:eastAsia="SimSun" w:hAnsi="Times New Roman" w:cs="Times New Roman"/>
          <w:kern w:val="3"/>
          <w:lang w:eastAsia="ru-RU"/>
        </w:rPr>
        <w:t xml:space="preserve">. Безенчук, ул. Нефтяников, д. 12  </w:t>
      </w:r>
    </w:p>
    <w:p w:rsidR="00E16FC7" w:rsidRPr="00E16FC7" w:rsidRDefault="00E16FC7" w:rsidP="00E16FC7">
      <w:pPr>
        <w:tabs>
          <w:tab w:val="left" w:pos="426"/>
        </w:tabs>
        <w:suppressAutoHyphens/>
        <w:autoSpaceDN w:val="0"/>
        <w:spacing w:after="0" w:line="240" w:lineRule="auto"/>
        <w:jc w:val="both"/>
        <w:textAlignment w:val="baseline"/>
        <w:rPr>
          <w:rFonts w:ascii="Times New Roman" w:eastAsia="SimSun" w:hAnsi="Times New Roman" w:cs="Times New Roman"/>
          <w:kern w:val="3"/>
          <w:lang w:eastAsia="ru-RU"/>
        </w:rPr>
      </w:pPr>
      <w:r w:rsidRPr="00E16FC7">
        <w:rPr>
          <w:rFonts w:ascii="Times New Roman" w:eastAsia="SimSun" w:hAnsi="Times New Roman" w:cs="Times New Roman"/>
          <w:kern w:val="3"/>
          <w:lang w:eastAsia="ru-RU"/>
        </w:rPr>
        <w:t>График работы администрации (время местное):</w:t>
      </w:r>
    </w:p>
    <w:p w:rsidR="00E16FC7" w:rsidRPr="00E16FC7" w:rsidRDefault="00E16FC7" w:rsidP="00E16FC7">
      <w:pPr>
        <w:tabs>
          <w:tab w:val="left" w:pos="426"/>
        </w:tabs>
        <w:suppressAutoHyphens/>
        <w:autoSpaceDN w:val="0"/>
        <w:spacing w:after="0" w:line="240" w:lineRule="auto"/>
        <w:jc w:val="both"/>
        <w:textAlignment w:val="baseline"/>
        <w:rPr>
          <w:rFonts w:ascii="Times New Roman" w:eastAsia="SimSun" w:hAnsi="Times New Roman" w:cs="Times New Roman"/>
          <w:kern w:val="3"/>
          <w:lang w:eastAsia="ru-RU"/>
        </w:rPr>
      </w:pPr>
      <w:r w:rsidRPr="00E16FC7">
        <w:rPr>
          <w:rFonts w:ascii="Times New Roman" w:eastAsia="SimSun" w:hAnsi="Times New Roman" w:cs="Times New Roman"/>
          <w:kern w:val="3"/>
          <w:lang w:eastAsia="ru-RU"/>
        </w:rPr>
        <w:t>Понедельник-пятница с 8-00 до 17-00, перерыв на обед: с 12-00 до 13-00.</w:t>
      </w:r>
    </w:p>
    <w:p w:rsidR="00E16FC7" w:rsidRPr="00E16FC7" w:rsidRDefault="00E16FC7" w:rsidP="00E16FC7">
      <w:pPr>
        <w:tabs>
          <w:tab w:val="left" w:pos="426"/>
        </w:tabs>
        <w:suppressAutoHyphens/>
        <w:autoSpaceDN w:val="0"/>
        <w:spacing w:after="0" w:line="240" w:lineRule="auto"/>
        <w:jc w:val="both"/>
        <w:textAlignment w:val="baseline"/>
        <w:rPr>
          <w:rFonts w:ascii="Times New Roman" w:eastAsia="SimSun" w:hAnsi="Times New Roman" w:cs="Times New Roman"/>
          <w:kern w:val="3"/>
          <w:lang w:eastAsia="ru-RU"/>
        </w:rPr>
      </w:pPr>
      <w:r w:rsidRPr="00E16FC7">
        <w:rPr>
          <w:rFonts w:ascii="Times New Roman" w:eastAsia="SimSun" w:hAnsi="Times New Roman" w:cs="Times New Roman"/>
          <w:kern w:val="3"/>
          <w:lang w:eastAsia="ru-RU"/>
        </w:rPr>
        <w:t>Выходные дни: суббота, воскресенье.</w:t>
      </w:r>
    </w:p>
    <w:p w:rsidR="00E16FC7" w:rsidRPr="00E16FC7" w:rsidRDefault="00E16FC7" w:rsidP="00E16FC7">
      <w:pPr>
        <w:tabs>
          <w:tab w:val="left" w:pos="426"/>
        </w:tabs>
        <w:suppressAutoHyphens/>
        <w:autoSpaceDN w:val="0"/>
        <w:spacing w:after="0" w:line="240" w:lineRule="auto"/>
        <w:jc w:val="both"/>
        <w:textAlignment w:val="baseline"/>
        <w:rPr>
          <w:rFonts w:ascii="Times New Roman" w:eastAsia="SimSun" w:hAnsi="Times New Roman" w:cs="Times New Roman"/>
          <w:kern w:val="3"/>
          <w:lang w:eastAsia="ru-RU"/>
        </w:rPr>
      </w:pPr>
      <w:r w:rsidRPr="00E16FC7">
        <w:rPr>
          <w:rFonts w:ascii="Times New Roman" w:eastAsia="SimSun" w:hAnsi="Times New Roman" w:cs="Times New Roman"/>
          <w:kern w:val="3"/>
          <w:lang w:eastAsia="ru-RU"/>
        </w:rPr>
        <w:t>Справочные телефоны администрации: 8 (846 76) 2-12-55, 2-15-34, 2-14-51.</w:t>
      </w:r>
    </w:p>
    <w:p w:rsidR="00E16FC7" w:rsidRPr="00E16FC7" w:rsidRDefault="00E16FC7" w:rsidP="00E16FC7">
      <w:pPr>
        <w:tabs>
          <w:tab w:val="left" w:pos="426"/>
        </w:tabs>
        <w:suppressAutoHyphens/>
        <w:autoSpaceDN w:val="0"/>
        <w:spacing w:after="0" w:line="240" w:lineRule="auto"/>
        <w:jc w:val="both"/>
        <w:textAlignment w:val="baseline"/>
        <w:rPr>
          <w:rFonts w:ascii="Times New Roman" w:eastAsia="SimSun" w:hAnsi="Times New Roman" w:cs="Times New Roman"/>
          <w:kern w:val="3"/>
          <w:lang w:eastAsia="ru-RU"/>
        </w:rPr>
      </w:pPr>
      <w:r w:rsidRPr="00E16FC7">
        <w:rPr>
          <w:rFonts w:ascii="Times New Roman" w:eastAsia="SimSun" w:hAnsi="Times New Roman" w:cs="Times New Roman"/>
          <w:kern w:val="3"/>
          <w:lang w:eastAsia="ru-RU"/>
        </w:rPr>
        <w:t>Адрес электронной почты администрации: gp-bezenchukso@yandex.ru.</w:t>
      </w:r>
    </w:p>
    <w:bookmarkEnd w:id="5"/>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2.1.3.</w:t>
      </w:r>
      <w:r w:rsidRPr="00E16FC7">
        <w:rPr>
          <w:rFonts w:ascii="Times New Roman" w:eastAsia="Times New Roman" w:hAnsi="Times New Roman" w:cs="Times New Roman"/>
          <w:lang w:eastAsia="ru-RU"/>
        </w:rPr>
        <w:tab/>
        <w:t>Информация о процедуре предоставления муниципальной услуги сообщается по номерам телефонов для справок (консультаций), а также размещается в информационно-телекоммуникационных сетях общего пользования (в том числе сети Интернет).</w:t>
      </w:r>
    </w:p>
    <w:p w:rsidR="00E16FC7" w:rsidRPr="00E16FC7" w:rsidRDefault="00E16FC7" w:rsidP="00E16FC7">
      <w:pPr>
        <w:widowControl w:val="0"/>
        <w:tabs>
          <w:tab w:val="left" w:pos="426"/>
          <w:tab w:val="left" w:pos="72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2.1.4.</w:t>
      </w:r>
      <w:r w:rsidRPr="00E16FC7">
        <w:rPr>
          <w:rFonts w:ascii="Times New Roman" w:eastAsia="Times New Roman" w:hAnsi="Times New Roman" w:cs="Times New Roman"/>
          <w:lang w:eastAsia="ru-RU"/>
        </w:rPr>
        <w:tab/>
        <w:t>На информационных стендах Администрация, размещается следующая информация:</w:t>
      </w:r>
    </w:p>
    <w:p w:rsidR="00E16FC7" w:rsidRPr="00E16FC7" w:rsidRDefault="00E16FC7" w:rsidP="00E16FC7">
      <w:pPr>
        <w:widowControl w:val="0"/>
        <w:tabs>
          <w:tab w:val="left" w:pos="426"/>
          <w:tab w:val="left" w:pos="71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текст Административного регламента (полная версия на Интернет- сайте и извлечения на информационных стендах);</w:t>
      </w:r>
    </w:p>
    <w:p w:rsidR="00E16FC7" w:rsidRPr="00E16FC7" w:rsidRDefault="00E16FC7" w:rsidP="00E16FC7">
      <w:pPr>
        <w:widowControl w:val="0"/>
        <w:tabs>
          <w:tab w:val="left" w:pos="426"/>
          <w:tab w:val="left" w:pos="71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краткое описание порядка предоставления услуги;</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перечни документов, необходимых для предоставления муниципальной услуги, и требования, предъявляемые к этим документам;</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образцы оформления документов, необходимых для предоставления муниципальной услуги;</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место расположения, график (режим) работы, номера телефонов, электронной почты органов, в которых заявители могут получить документы, необходимые для муниципальной услуги;</w:t>
      </w:r>
    </w:p>
    <w:p w:rsidR="00E16FC7" w:rsidRPr="00E16FC7" w:rsidRDefault="00E16FC7" w:rsidP="00E16FC7">
      <w:pPr>
        <w:widowControl w:val="0"/>
        <w:tabs>
          <w:tab w:val="left" w:pos="426"/>
          <w:tab w:val="left" w:pos="72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основания отказа в предоставлении муниципальной услуги;</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2.1.5.</w:t>
      </w:r>
      <w:r w:rsidRPr="00E16FC7">
        <w:rPr>
          <w:rFonts w:ascii="Times New Roman" w:eastAsia="Times New Roman" w:hAnsi="Times New Roman" w:cs="Times New Roman"/>
          <w:lang w:eastAsia="ru-RU"/>
        </w:rPr>
        <w:tab/>
        <w:t>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отдела, в которое позвонил гражданин, фамилии, имени, отчестве и должности специалиста, принявшего телефонный звонок.</w:t>
      </w:r>
    </w:p>
    <w:p w:rsidR="00E16FC7" w:rsidRPr="00E16FC7" w:rsidRDefault="00E16FC7" w:rsidP="00E16FC7">
      <w:pPr>
        <w:widowControl w:val="0"/>
        <w:tabs>
          <w:tab w:val="left" w:pos="426"/>
          <w:tab w:val="left" w:pos="72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2.1.6.</w:t>
      </w:r>
      <w:r w:rsidRPr="00E16FC7">
        <w:rPr>
          <w:rFonts w:ascii="Times New Roman" w:eastAsia="Times New Roman" w:hAnsi="Times New Roman" w:cs="Times New Roman"/>
          <w:lang w:eastAsia="ru-RU"/>
        </w:rPr>
        <w:tab/>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2.1.7 Заявители, подавшие запрос о предоставлении сведений, в обязательном порядке информируются специалистами:</w:t>
      </w:r>
    </w:p>
    <w:p w:rsidR="00E16FC7" w:rsidRPr="00E16FC7" w:rsidRDefault="00E16FC7" w:rsidP="00E16FC7">
      <w:pPr>
        <w:widowControl w:val="0"/>
        <w:tabs>
          <w:tab w:val="left" w:pos="426"/>
          <w:tab w:val="left" w:pos="72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о приостановлении предоставления муниципальной услуги;</w:t>
      </w:r>
    </w:p>
    <w:p w:rsidR="00E16FC7" w:rsidRPr="00E16FC7" w:rsidRDefault="00E16FC7" w:rsidP="00E16FC7">
      <w:pPr>
        <w:widowControl w:val="0"/>
        <w:tabs>
          <w:tab w:val="left" w:pos="426"/>
          <w:tab w:val="left" w:pos="72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об отказе в предоставлении муниципальной услуги;</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о сроке завершения оформления документов и возможности их получения.</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2.2.</w:t>
      </w:r>
      <w:r w:rsidRPr="00E16FC7">
        <w:rPr>
          <w:rFonts w:ascii="Times New Roman" w:eastAsia="Times New Roman" w:hAnsi="Times New Roman" w:cs="Times New Roman"/>
          <w:lang w:eastAsia="ru-RU"/>
        </w:rPr>
        <w:tab/>
        <w:t>Порядок информирования о ходе предоставления муниципальной услуги.</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Информирование о ходе предоставления муниципальной услуги осуществляется специалистами при личном контакте с заявителями или посредством телефонной связи, посредством электронной почты.</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или посредством личного посещения отдела.</w:t>
      </w:r>
    </w:p>
    <w:p w:rsid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Для получения сведений о ходе рассмотрения заявления на предоставление муниципальной услуги заявитель обращается в Администрацию. Заявителю предоставляются сведения о том, на каком этапе находится рассмотрение его заявления по исполнению муниципальной услуги.</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В случае принятия решения об отказе в предоставлении муниципальной услуги, Администрация информирует об </w:t>
      </w:r>
      <w:r w:rsidRPr="00E16FC7">
        <w:rPr>
          <w:rFonts w:ascii="Times New Roman" w:eastAsia="Times New Roman" w:hAnsi="Times New Roman" w:cs="Times New Roman"/>
          <w:lang w:eastAsia="ru-RU"/>
        </w:rPr>
        <w:lastRenderedPageBreak/>
        <w:t>этом заявителя с указанием оснований такого отказа.</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Информация о сроке завершения оформления удостоверения соответствия и карточки соответствия может быть получена заявителем непосредственно в Администрации или по телефону в любой день после подачи документов.</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2.3.</w:t>
      </w:r>
      <w:r w:rsidRPr="00E16FC7">
        <w:rPr>
          <w:rFonts w:ascii="Times New Roman" w:eastAsia="Times New Roman" w:hAnsi="Times New Roman" w:cs="Times New Roman"/>
          <w:lang w:eastAsia="ru-RU"/>
        </w:rPr>
        <w:tab/>
        <w:t>Порядок получения консультаций о предоставлении муниципальной услуги.</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1.</w:t>
      </w:r>
      <w:r w:rsidRPr="00E16FC7">
        <w:rPr>
          <w:rFonts w:ascii="Times New Roman" w:eastAsia="Times New Roman" w:hAnsi="Times New Roman" w:cs="Times New Roman"/>
          <w:lang w:eastAsia="ru-RU"/>
        </w:rPr>
        <w:tab/>
        <w:t>Консультации (справки) по вопросам предоставления муниципальной услуги предоставляются специалистами, предоставляющими муниципальную услугу, в том числе специалистами, специально выделенными для предоставления консультаций;</w:t>
      </w:r>
    </w:p>
    <w:p w:rsidR="00E16FC7" w:rsidRPr="00E16FC7" w:rsidRDefault="00E16FC7" w:rsidP="00E16FC7">
      <w:pPr>
        <w:widowControl w:val="0"/>
        <w:tabs>
          <w:tab w:val="left" w:pos="426"/>
          <w:tab w:val="left" w:pos="72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w:t>
      </w:r>
      <w:r w:rsidRPr="00E16FC7">
        <w:rPr>
          <w:rFonts w:ascii="Times New Roman" w:eastAsia="Times New Roman" w:hAnsi="Times New Roman" w:cs="Times New Roman"/>
          <w:lang w:eastAsia="ru-RU"/>
        </w:rPr>
        <w:tab/>
        <w:t>консультации предоставляются при личном обращении или посредством телефона;</w:t>
      </w:r>
    </w:p>
    <w:p w:rsidR="00E16FC7" w:rsidRPr="00E16FC7" w:rsidRDefault="00E16FC7" w:rsidP="00E16FC7">
      <w:pPr>
        <w:widowControl w:val="0"/>
        <w:tabs>
          <w:tab w:val="left" w:pos="426"/>
          <w:tab w:val="left" w:pos="71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3.</w:t>
      </w:r>
      <w:r w:rsidRPr="00E16FC7">
        <w:rPr>
          <w:rFonts w:ascii="Times New Roman" w:eastAsia="Times New Roman" w:hAnsi="Times New Roman" w:cs="Times New Roman"/>
          <w:lang w:eastAsia="ru-RU"/>
        </w:rPr>
        <w:tab/>
        <w:t>консультации предоставляются по следующим вопросам:</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перечня документов, необходимых для предоставления муниципальной услуги, комплектности (достаточности) представленных документов;</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источника получения документов, необходимых для предоставления муниципальной услуги (орган, организация и их местонахождение);</w:t>
      </w:r>
    </w:p>
    <w:p w:rsidR="00E16FC7" w:rsidRPr="00E16FC7" w:rsidRDefault="00E16FC7" w:rsidP="00E16FC7">
      <w:pPr>
        <w:widowControl w:val="0"/>
        <w:tabs>
          <w:tab w:val="left" w:pos="426"/>
          <w:tab w:val="left" w:pos="71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времени приема и выдачи документов;</w:t>
      </w:r>
    </w:p>
    <w:p w:rsidR="00E16FC7" w:rsidRPr="00E16FC7" w:rsidRDefault="00E16FC7" w:rsidP="00E16FC7">
      <w:pPr>
        <w:widowControl w:val="0"/>
        <w:tabs>
          <w:tab w:val="left" w:pos="426"/>
          <w:tab w:val="left" w:pos="72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сроков предоставления муниципальной услуги;</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порядка обжалования действий (бездействия) и решений, осуществляемых и принимаемых в ходе предоставления муниципальной услуги.</w:t>
      </w:r>
    </w:p>
    <w:p w:rsidR="00E16FC7" w:rsidRPr="00E16FC7" w:rsidRDefault="00E16FC7" w:rsidP="00E16FC7">
      <w:pPr>
        <w:widowControl w:val="0"/>
        <w:tabs>
          <w:tab w:val="left" w:pos="426"/>
          <w:tab w:val="left" w:pos="72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2.4.</w:t>
      </w:r>
      <w:r w:rsidRPr="00E16FC7">
        <w:rPr>
          <w:rFonts w:ascii="Times New Roman" w:eastAsia="Times New Roman" w:hAnsi="Times New Roman" w:cs="Times New Roman"/>
          <w:lang w:eastAsia="ru-RU"/>
        </w:rPr>
        <w:tab/>
        <w:t>График приема и консультирования заявителей.</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Прием и консультирование граждан по вопросам, связанным с предоставлением муниципальной услуги, осуществляется в соответствии со следующим графиком:</w:t>
      </w:r>
    </w:p>
    <w:p w:rsidR="00E16FC7" w:rsidRPr="00E16FC7" w:rsidRDefault="00E16FC7" w:rsidP="00E16FC7">
      <w:pPr>
        <w:tabs>
          <w:tab w:val="left" w:pos="426"/>
        </w:tabs>
        <w:suppressAutoHyphens/>
        <w:autoSpaceDN w:val="0"/>
        <w:spacing w:after="0" w:line="240" w:lineRule="auto"/>
        <w:jc w:val="both"/>
        <w:textAlignment w:val="baseline"/>
        <w:rPr>
          <w:rFonts w:ascii="Times New Roman" w:eastAsia="SimSun" w:hAnsi="Times New Roman" w:cs="Times New Roman"/>
          <w:kern w:val="3"/>
          <w:lang w:eastAsia="ru-RU"/>
        </w:rPr>
      </w:pPr>
      <w:r w:rsidRPr="00E16FC7">
        <w:rPr>
          <w:rFonts w:ascii="Times New Roman" w:eastAsia="SimSun" w:hAnsi="Times New Roman" w:cs="Times New Roman"/>
          <w:kern w:val="3"/>
          <w:lang w:eastAsia="ru-RU"/>
        </w:rPr>
        <w:t>Понедельник-пятница с 8-00 до 17-00, перерыв на обед: с 12-00 до 13-00.</w:t>
      </w:r>
    </w:p>
    <w:p w:rsidR="00E16FC7" w:rsidRPr="00E16FC7" w:rsidRDefault="00E16FC7" w:rsidP="00E16FC7">
      <w:pPr>
        <w:tabs>
          <w:tab w:val="left" w:pos="426"/>
        </w:tabs>
        <w:suppressAutoHyphens/>
        <w:autoSpaceDN w:val="0"/>
        <w:spacing w:after="0" w:line="240" w:lineRule="auto"/>
        <w:jc w:val="both"/>
        <w:textAlignment w:val="baseline"/>
        <w:rPr>
          <w:rFonts w:ascii="Times New Roman" w:eastAsia="SimSun" w:hAnsi="Times New Roman" w:cs="Times New Roman"/>
          <w:kern w:val="3"/>
          <w:lang w:eastAsia="ru-RU"/>
        </w:rPr>
      </w:pPr>
      <w:r w:rsidRPr="00E16FC7">
        <w:rPr>
          <w:rFonts w:ascii="Times New Roman" w:eastAsia="SimSun" w:hAnsi="Times New Roman" w:cs="Times New Roman"/>
          <w:kern w:val="3"/>
          <w:lang w:eastAsia="ru-RU"/>
        </w:rPr>
        <w:t>Выходные дни: суббота, воскресенье.</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2.5.</w:t>
      </w:r>
      <w:r w:rsidRPr="00E16FC7">
        <w:rPr>
          <w:rFonts w:ascii="Times New Roman" w:eastAsia="Times New Roman" w:hAnsi="Times New Roman" w:cs="Times New Roman"/>
          <w:lang w:eastAsia="ru-RU"/>
        </w:rPr>
        <w:tab/>
        <w:t>Сроки ожидания при предоставлении муниципальной услуги</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максимальное время ожидания в очереди при подаче документов для предоставления муниципальной услуги не должно превышать 15 минут;</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максимальное время ожидания в очереди для получения консультации не должно превышать 10 минут.</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2.6.</w:t>
      </w:r>
      <w:r w:rsidRPr="00E16FC7">
        <w:rPr>
          <w:rFonts w:ascii="Times New Roman" w:eastAsia="Times New Roman" w:hAnsi="Times New Roman" w:cs="Times New Roman"/>
          <w:lang w:eastAsia="ru-RU"/>
        </w:rPr>
        <w:tab/>
        <w:t>Сроки предоставления муниципальной услуги</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Срок предоставления муниципальной услуги не должен превышать 10 рабочих дней со дня регистрации заявления о выдаче разрешения на перемещение отходов строительства, сноса зданий и сооружений, в том числе грунтов.</w:t>
      </w:r>
    </w:p>
    <w:p w:rsidR="00E16FC7" w:rsidRPr="00E16FC7" w:rsidRDefault="00E16FC7" w:rsidP="00E16FC7">
      <w:pPr>
        <w:widowControl w:val="0"/>
        <w:tabs>
          <w:tab w:val="left" w:pos="426"/>
          <w:tab w:val="left" w:pos="72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2.7.</w:t>
      </w:r>
      <w:r w:rsidRPr="00E16FC7">
        <w:rPr>
          <w:rFonts w:ascii="Times New Roman" w:eastAsia="Times New Roman" w:hAnsi="Times New Roman" w:cs="Times New Roman"/>
          <w:lang w:eastAsia="ru-RU"/>
        </w:rPr>
        <w:tab/>
        <w:t>Информация о перечне необходимых для предоставления муниципальной услуги документов, требуемых от заявителя.</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Для получения муниципальной услуги заявитель предоставляет в приемную Администрации:</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2.7.1 Заявление установленного образца (приложение №1 к настоящему Регламенту) с указанием фамилии, имени отчества заявителя, юридического адреса или адреса места жительства (для физических лиц); почтового адреса, по которому должен быть направлен ответ, номер контактного телефона.</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2.7.2. Документы, необходимые для предоставления муниципальной услуги.</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Для получения разрешения заинтересованное лицо подает заявку в Администрацию городского поселения Безенчук муниципального района </w:t>
      </w:r>
      <w:proofErr w:type="spellStart"/>
      <w:r w:rsidRPr="00E16FC7">
        <w:rPr>
          <w:rFonts w:ascii="Times New Roman" w:eastAsia="Times New Roman" w:hAnsi="Times New Roman" w:cs="Times New Roman"/>
          <w:lang w:eastAsia="ru-RU"/>
        </w:rPr>
        <w:t>Безенчукский</w:t>
      </w:r>
      <w:proofErr w:type="spellEnd"/>
      <w:r w:rsidRPr="00E16FC7">
        <w:rPr>
          <w:rFonts w:ascii="Times New Roman" w:eastAsia="Times New Roman" w:hAnsi="Times New Roman" w:cs="Times New Roman"/>
          <w:lang w:eastAsia="ru-RU"/>
        </w:rPr>
        <w:t xml:space="preserve"> Самарской области.</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К заявке прилагаются:</w:t>
      </w:r>
    </w:p>
    <w:p w:rsidR="00E16FC7" w:rsidRPr="00E16FC7" w:rsidRDefault="00E16FC7" w:rsidP="00E16FC7">
      <w:pPr>
        <w:widowControl w:val="0"/>
        <w:tabs>
          <w:tab w:val="left" w:pos="426"/>
          <w:tab w:val="left" w:pos="71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график производства работ;</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схема организации уличного движения транспорта и пешеходов на период проведения работ;</w:t>
      </w:r>
    </w:p>
    <w:p w:rsidR="00E16FC7" w:rsidRPr="00E16FC7" w:rsidRDefault="00E16FC7" w:rsidP="00E16FC7">
      <w:pPr>
        <w:widowControl w:val="0"/>
        <w:tabs>
          <w:tab w:val="left" w:pos="426"/>
          <w:tab w:val="left" w:pos="72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схема места производства работ.</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2.8.</w:t>
      </w:r>
      <w:r w:rsidRPr="00E16FC7">
        <w:rPr>
          <w:rFonts w:ascii="Times New Roman" w:eastAsia="Times New Roman" w:hAnsi="Times New Roman" w:cs="Times New Roman"/>
          <w:lang w:eastAsia="ru-RU"/>
        </w:rPr>
        <w:tab/>
        <w:t>Перечень оснований для приостановления в предоставлении муниципальной услуги, отказа в предоставлении муниципальной услуги, в том числе в приеме к рассмотрению заявлений.</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2.8.1.</w:t>
      </w:r>
      <w:r w:rsidRPr="00E16FC7">
        <w:rPr>
          <w:rFonts w:ascii="Times New Roman" w:eastAsia="Times New Roman" w:hAnsi="Times New Roman" w:cs="Times New Roman"/>
          <w:lang w:eastAsia="ru-RU"/>
        </w:rPr>
        <w:tab/>
        <w:t>Основаниями для отказа в приеме заявлений являются:</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 xml:space="preserve">отсутствие в заявлении обязательных сведений, предусмотренных </w:t>
      </w:r>
      <w:proofErr w:type="spellStart"/>
      <w:r w:rsidRPr="00E16FC7">
        <w:rPr>
          <w:rFonts w:ascii="Times New Roman" w:eastAsia="Times New Roman" w:hAnsi="Times New Roman" w:cs="Times New Roman"/>
          <w:lang w:eastAsia="ru-RU"/>
        </w:rPr>
        <w:t>п.п</w:t>
      </w:r>
      <w:proofErr w:type="spellEnd"/>
      <w:r w:rsidRPr="00E16FC7">
        <w:rPr>
          <w:rFonts w:ascii="Times New Roman" w:eastAsia="Times New Roman" w:hAnsi="Times New Roman" w:cs="Times New Roman"/>
          <w:lang w:eastAsia="ru-RU"/>
        </w:rPr>
        <w:t>. 2 п. 2.7.1. настоящего Регламента;</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 xml:space="preserve">непредставление документов, предусмотренных </w:t>
      </w:r>
      <w:proofErr w:type="spellStart"/>
      <w:r w:rsidRPr="00E16FC7">
        <w:rPr>
          <w:rFonts w:ascii="Times New Roman" w:eastAsia="Times New Roman" w:hAnsi="Times New Roman" w:cs="Times New Roman"/>
          <w:lang w:eastAsia="ru-RU"/>
        </w:rPr>
        <w:t>п.п</w:t>
      </w:r>
      <w:proofErr w:type="spellEnd"/>
      <w:r w:rsidRPr="00E16FC7">
        <w:rPr>
          <w:rFonts w:ascii="Times New Roman" w:eastAsia="Times New Roman" w:hAnsi="Times New Roman" w:cs="Times New Roman"/>
          <w:lang w:eastAsia="ru-RU"/>
        </w:rPr>
        <w:t>. 2 п. 2.7.2. настоящего Регламента.</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2.8.2.</w:t>
      </w:r>
      <w:r w:rsidRPr="00E16FC7">
        <w:rPr>
          <w:rFonts w:ascii="Times New Roman" w:eastAsia="Times New Roman" w:hAnsi="Times New Roman" w:cs="Times New Roman"/>
          <w:lang w:eastAsia="ru-RU"/>
        </w:rPr>
        <w:tab/>
        <w:t>Основаниями для отказа в предоставлении муниципальной услуги являются:</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несоответствие представленных документов требованиям, предусмотренным п. 2.7.2. настоящего Регламента;</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отсутствие обязательных сведений, допущенные неточности в Схеме места производства работ;</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w:t>
      </w:r>
      <w:r w:rsidRPr="00E16FC7">
        <w:rPr>
          <w:rFonts w:ascii="Times New Roman" w:eastAsia="Times New Roman" w:hAnsi="Times New Roman" w:cs="Times New Roman"/>
          <w:lang w:eastAsia="ru-RU"/>
        </w:rPr>
        <w:tab/>
        <w:t>несвоевременное устранение заявителем недостатков в представленных документах, выявленных в ходе проверки, предусмотренных п. 3.2.1. настоящего Регламента;</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2.8.3. Основания для приостановления в предоставлении муниципальных услуг отсутствуют.</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2.9.</w:t>
      </w:r>
      <w:r w:rsidRPr="00E16FC7">
        <w:rPr>
          <w:rFonts w:ascii="Times New Roman" w:eastAsia="Times New Roman" w:hAnsi="Times New Roman" w:cs="Times New Roman"/>
          <w:lang w:eastAsia="ru-RU"/>
        </w:rPr>
        <w:tab/>
        <w:t>Требования к местам предоставления муниципальной услуги</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2.9.1 Помещения Администрации, оборудуются отдельным входом, оформленным надлежащим образом.</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Здания Администрации, оборудованы средствами пожаротушения и оказания первой медицинской помощи (аптечки).</w:t>
      </w:r>
    </w:p>
    <w:p w:rsid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Прием заявителей осуществляется в специально выделенных для этих целей помещениях. 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оформления документов. Количество мест ожидания определяется исходя из фактической нагрузки и возможности их размещения.</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lastRenderedPageBreak/>
        <w:t>В местах предоставления муниципальной услуги на видном месте размещаются схемы расположения средств пожаротушения и путей эвакуации людей.</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В помещениях, предназначенных для предоставления муниципальной услуги, размещаются информационные стенды с образцами заполнения и перечнем документов, необходимых для предоставления муниципальной услуги.</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 </w:t>
      </w:r>
      <w:r w:rsidRPr="00E16FC7">
        <w:rPr>
          <w:rFonts w:ascii="Times New Roman" w:eastAsia="Times New Roman" w:hAnsi="Times New Roman" w:cs="Times New Roman"/>
          <w:lang w:eastAsia="ru-RU"/>
        </w:rPr>
        <w:tab/>
        <w:t>Входы в помещения оборудуются пандусами, расширенными проходами, позволяющими обеспечить беспрепятственный доступ инвалидов, использующих кресла-коляски.</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Во время предоставления муниципальной услуги инвалидам всех категорий сотрудниками, осуществляющими консультирование и прием документов, может быть оказана ситуационная помощь.</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2.9.2. Прием заявителей осуществляется в порядке очередности или по электронной очереди. При обслуживании заявителей - ветеранов Великой Отечественной войны, инвалидов 1 и 2 группы используется принцип приоритетности по отношению к другим заявителям, заключающийся в возможности сдать документы на получение муниципальной услуги, получить консультацию, получить готовые документы вне основной очереди.</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Заявители - ветераны Великой Отечественной войны, инвалиды 1 и 2 группы предъявляют сотруднику, осуществляющему прием, выдачу документов и консультирование, документы, подтверждающие их принадлежность к указанной категории лиц. </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2.10. Показатели доступности и качества муниципальной услуги.</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2.10.1. Показателями доступности муниципальной услуги являются:</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ab/>
        <w:t>1) получение информации о ходе предоставления муниципальной услуги в электронной форме, а также в иных формах по выбору заявителя;</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ab/>
        <w:t>2) доступность информации о порядке и сроках предоставления муниципальной услуги, порядке подачи и рассмотрения жалоб на решения и действия (бездействие) Администрации;</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 3) на официальном сайте Администрации. </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 4) на информационных стендах в Администрации;</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ab/>
        <w:t>2.10.2. Показатели качества муниципальной услуги:</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ab/>
        <w:t>1) соблюдение стандарта и сроков предоставления муниципальной услуги;</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ab/>
        <w:t>2) соблюдение установленных сроков ожидания приема;</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ab/>
        <w:t>3) обоснованность отказов в предоставлении муниципальной услуги;</w:t>
      </w:r>
    </w:p>
    <w:p w:rsidR="00E16FC7" w:rsidRPr="00E16FC7" w:rsidRDefault="00E16FC7" w:rsidP="00E16FC7">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ab/>
        <w:t>4) соотношение количества поступивших обоснованных письменных жалоб к общему количеству заявлений на предоставление муниципальной услуги;</w:t>
      </w:r>
    </w:p>
    <w:p w:rsidR="00E16FC7" w:rsidRPr="00E16FC7" w:rsidRDefault="00E16FC7" w:rsidP="00773007">
      <w:pPr>
        <w:widowControl w:val="0"/>
        <w:tabs>
          <w:tab w:val="left" w:pos="426"/>
        </w:tabs>
        <w:spacing w:after="0" w:line="240" w:lineRule="auto"/>
        <w:jc w:val="center"/>
        <w:rPr>
          <w:rFonts w:ascii="Times New Roman" w:eastAsia="Times New Roman" w:hAnsi="Times New Roman" w:cs="Times New Roman"/>
          <w:b/>
          <w:bCs/>
          <w:lang w:eastAsia="ru-RU"/>
        </w:rPr>
      </w:pPr>
      <w:r w:rsidRPr="00E16FC7">
        <w:rPr>
          <w:rFonts w:ascii="Times New Roman" w:eastAsia="Times New Roman" w:hAnsi="Times New Roman" w:cs="Times New Roman"/>
          <w:b/>
          <w:bCs/>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Последовательность действий при предоставлении муниципальной услуги:</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1.</w:t>
      </w:r>
      <w:r w:rsidRPr="00E16FC7">
        <w:rPr>
          <w:rFonts w:ascii="Times New Roman" w:eastAsia="Times New Roman" w:hAnsi="Times New Roman" w:cs="Times New Roman"/>
          <w:lang w:eastAsia="ru-RU"/>
        </w:rPr>
        <w:tab/>
        <w:t>прием и регистрация заявлений.</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w:t>
      </w:r>
      <w:r w:rsidRPr="00E16FC7">
        <w:rPr>
          <w:rFonts w:ascii="Times New Roman" w:eastAsia="Times New Roman" w:hAnsi="Times New Roman" w:cs="Times New Roman"/>
          <w:lang w:eastAsia="ru-RU"/>
        </w:rPr>
        <w:tab/>
        <w:t>рассмотрение и принятие решения по заявлению на перемещение отходов строительства, сноса зданий и сооружений, в том числе грунтов.</w:t>
      </w:r>
    </w:p>
    <w:p w:rsidR="00E16FC7" w:rsidRPr="00E16FC7" w:rsidRDefault="00E16FC7" w:rsidP="00E16FC7">
      <w:pPr>
        <w:widowControl w:val="0"/>
        <w:tabs>
          <w:tab w:val="left" w:pos="426"/>
          <w:tab w:val="left" w:pos="735"/>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3.</w:t>
      </w:r>
      <w:r w:rsidRPr="00E16FC7">
        <w:rPr>
          <w:rFonts w:ascii="Times New Roman" w:eastAsia="Times New Roman" w:hAnsi="Times New Roman" w:cs="Times New Roman"/>
          <w:lang w:eastAsia="ru-RU"/>
        </w:rPr>
        <w:tab/>
        <w:t>оформление и выдача разрешения на перемещение отходов строительства, сноса зданий и сооружений, в том числе грунтов (отказа в выдаче разрешения на перемещение отходов строительства, сноса зданий и сооружений, в том числе грунтов).</w:t>
      </w:r>
    </w:p>
    <w:p w:rsidR="00E16FC7" w:rsidRPr="00E16FC7" w:rsidRDefault="00E16FC7" w:rsidP="00E16FC7">
      <w:pPr>
        <w:widowControl w:val="0"/>
        <w:tabs>
          <w:tab w:val="left" w:pos="426"/>
          <w:tab w:val="left" w:pos="71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3.1.</w:t>
      </w:r>
      <w:r w:rsidRPr="00E16FC7">
        <w:rPr>
          <w:rFonts w:ascii="Times New Roman" w:eastAsia="Times New Roman" w:hAnsi="Times New Roman" w:cs="Times New Roman"/>
          <w:lang w:eastAsia="ru-RU"/>
        </w:rPr>
        <w:tab/>
        <w:t>Прием документов:</w:t>
      </w:r>
    </w:p>
    <w:p w:rsidR="00E16FC7" w:rsidRPr="00E16FC7" w:rsidRDefault="00E16FC7" w:rsidP="00E16FC7">
      <w:pPr>
        <w:widowControl w:val="0"/>
        <w:tabs>
          <w:tab w:val="left" w:pos="426"/>
          <w:tab w:val="left" w:pos="735"/>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1.</w:t>
      </w:r>
      <w:r w:rsidRPr="00E16FC7">
        <w:rPr>
          <w:rFonts w:ascii="Times New Roman" w:eastAsia="Times New Roman" w:hAnsi="Times New Roman" w:cs="Times New Roman"/>
          <w:lang w:eastAsia="ru-RU"/>
        </w:rPr>
        <w:tab/>
        <w:t>основанием для начала предоставления муниципальной услуги является личное обращение заявителя или по адресу электронной почты (его представителя, доверенного лица) в Администрацию с комплектом документов, необходимых для предоставления услуги и указанных в подпункте 2.7.2. настоящего административного регламента;</w:t>
      </w:r>
    </w:p>
    <w:p w:rsidR="00E16FC7" w:rsidRPr="00E16FC7" w:rsidRDefault="00E16FC7" w:rsidP="00E16FC7">
      <w:pPr>
        <w:widowControl w:val="0"/>
        <w:tabs>
          <w:tab w:val="left" w:pos="426"/>
          <w:tab w:val="left" w:pos="735"/>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w:t>
      </w:r>
      <w:r w:rsidRPr="00E16FC7">
        <w:rPr>
          <w:rFonts w:ascii="Times New Roman" w:eastAsia="Times New Roman" w:hAnsi="Times New Roman" w:cs="Times New Roman"/>
          <w:lang w:eastAsia="ru-RU"/>
        </w:rPr>
        <w:tab/>
        <w:t>специалист, уполномоченный на прием заявлений, проверяет соответствие представленных документов установленным требованиям;</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3. при установлении фактов отсутствия необходимых документов, несоответствия представленных документов требованиям, указанным в разделе 2 настоящего административного регламента,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E16FC7" w:rsidRPr="00E16FC7" w:rsidRDefault="00E16FC7" w:rsidP="00E16FC7">
      <w:pPr>
        <w:widowControl w:val="0"/>
        <w:tabs>
          <w:tab w:val="left" w:pos="426"/>
          <w:tab w:val="left" w:pos="71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3.2.</w:t>
      </w:r>
      <w:r w:rsidRPr="00E16FC7">
        <w:rPr>
          <w:rFonts w:ascii="Times New Roman" w:eastAsia="Times New Roman" w:hAnsi="Times New Roman" w:cs="Times New Roman"/>
          <w:lang w:eastAsia="ru-RU"/>
        </w:rPr>
        <w:tab/>
        <w:t>Рассмотрение заявлений:</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1.</w:t>
      </w:r>
      <w:r w:rsidRPr="00E16FC7">
        <w:rPr>
          <w:rFonts w:ascii="Times New Roman" w:eastAsia="Times New Roman" w:hAnsi="Times New Roman" w:cs="Times New Roman"/>
          <w:lang w:eastAsia="ru-RU"/>
        </w:rPr>
        <w:tab/>
        <w:t>принятые к рассмотрению заявления рассматриваются в рабочем порядке. Максимальный срок выполнения действия - 1 день;</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w:t>
      </w:r>
      <w:r w:rsidRPr="00E16FC7">
        <w:rPr>
          <w:rFonts w:ascii="Times New Roman" w:eastAsia="Times New Roman" w:hAnsi="Times New Roman" w:cs="Times New Roman"/>
          <w:lang w:eastAsia="ru-RU"/>
        </w:rPr>
        <w:tab/>
        <w:t>производится выезд на место предполагаемых работ для уточнения схемы места проведения работ. Максимальный срок выполнения действия - 2 дня;</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3.</w:t>
      </w:r>
      <w:r w:rsidRPr="00E16FC7">
        <w:rPr>
          <w:rFonts w:ascii="Times New Roman" w:eastAsia="Times New Roman" w:hAnsi="Times New Roman" w:cs="Times New Roman"/>
          <w:lang w:eastAsia="ru-RU"/>
        </w:rPr>
        <w:tab/>
        <w:t xml:space="preserve">в случае обнаружения неточностей в схеме, этот факт доводится до сведения заявителя с целью устранения неточностей. Уведомление заявителя осуществляется по телефону (с регистрацией телефонограммы), лично (с отметкой о возврате заявителю документов в журнале регистрации заявлений). Максимальный срок выполнения </w:t>
      </w:r>
      <w:r w:rsidRPr="00E16FC7">
        <w:rPr>
          <w:rFonts w:ascii="Times New Roman" w:eastAsia="Times New Roman" w:hAnsi="Times New Roman" w:cs="Times New Roman"/>
          <w:lang w:eastAsia="ru-RU"/>
        </w:rPr>
        <w:lastRenderedPageBreak/>
        <w:t>действия - 1 день.</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4.</w:t>
      </w:r>
      <w:r w:rsidRPr="00E16FC7">
        <w:rPr>
          <w:rFonts w:ascii="Times New Roman" w:eastAsia="Times New Roman" w:hAnsi="Times New Roman" w:cs="Times New Roman"/>
          <w:lang w:eastAsia="ru-RU"/>
        </w:rPr>
        <w:tab/>
        <w:t>принимается решение о разрешении (запрещении) на перемещение отходов строительства, сноса зданий и сооружений, в том числе грунтов. Максимальный срок выполнения действия - 1 день;</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3.3.</w:t>
      </w:r>
      <w:r w:rsidRPr="00E16FC7">
        <w:rPr>
          <w:rFonts w:ascii="Times New Roman" w:eastAsia="Times New Roman" w:hAnsi="Times New Roman" w:cs="Times New Roman"/>
          <w:lang w:eastAsia="ru-RU"/>
        </w:rPr>
        <w:tab/>
        <w:t>Оформление и выдача разрешения на перемещение отходов строительства, сноса зданий и сооружений, в том числе грунтов.</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Разрешение на перемещение отходов строительства, сноса зданий и сооружений, в том числе грунтов оформляется и подписывается специалистом, рассматривающим заявление, и Главой городского поселения Безенчук.</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Разрешение на перемещение отходов строительства, сноса зданий и сооружений, в том числе грунтов оформляется в 2 экземплярах. Один экземпляр разрешения на перемещение отходов строительства, сноса зданий и сооружений, в том числе грунтов, подшивается в дело для хранения в соответствии с утвержденной номенклатурой дел. Второй экземпляр - выдается специалистом заявителю лично с отметкой в журнале регистрации заявлений, либо почтовым отправлением с сопроводительным письмом за подписью Главы городского поселения Безенчук. Максимальный срок выполнения действия - 2 дня.</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3.3.1.</w:t>
      </w:r>
      <w:r w:rsidRPr="00E16FC7">
        <w:rPr>
          <w:rFonts w:ascii="Times New Roman" w:eastAsia="Times New Roman" w:hAnsi="Times New Roman" w:cs="Times New Roman"/>
          <w:lang w:eastAsia="ru-RU"/>
        </w:rPr>
        <w:tab/>
        <w:t>Оформление отказа в выдаче разрешения на перемещение отходов строительства, сноса зданий и сооружений, в том числе грунтов.</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Специалист, рассматривающий заявление, при выявлении обстоятельств, являющихся основанием для отказа в предоставлении муниципальной услуги в соответствии с п. 2.8.2. настоящего Регламента, готовит письмо в двух экземплярах на бланке администрации об отказе в выдаче разрешения на перемещение отходов строительства, сноса зданий и сооружений, в том числе грунтов с указанием оснований для отказа. Максимальный срок выполнения действия - 3 дня.</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Один экземпляр письма с отказом в выдаче разрешения на перемещение отходов строительства, сноса зданий и сооружений, в том</w:t>
      </w:r>
    </w:p>
    <w:p w:rsidR="00E16FC7" w:rsidRPr="00E16FC7" w:rsidRDefault="00E16FC7" w:rsidP="00E16FC7">
      <w:pPr>
        <w:widowControl w:val="0"/>
        <w:tabs>
          <w:tab w:val="left" w:pos="4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числе грунтов направляется в адрес заявителя. Второй экземпляр - подшивается в дело администрации для хранения в соответствии с утвержденной номенклатурой дел. Максимальный срок выполнения действия - 2 дня.</w:t>
      </w:r>
    </w:p>
    <w:p w:rsidR="00E16FC7" w:rsidRPr="00E16FC7" w:rsidRDefault="00E16FC7" w:rsidP="00E16FC7">
      <w:pPr>
        <w:widowControl w:val="0"/>
        <w:tabs>
          <w:tab w:val="left" w:pos="426"/>
          <w:tab w:val="left" w:pos="721"/>
        </w:tabs>
        <w:spacing w:after="0" w:line="240" w:lineRule="auto"/>
        <w:jc w:val="center"/>
        <w:rPr>
          <w:rFonts w:ascii="Times New Roman" w:eastAsia="Times New Roman" w:hAnsi="Times New Roman" w:cs="Times New Roman"/>
          <w:lang w:eastAsia="ru-RU"/>
        </w:rPr>
      </w:pPr>
      <w:r w:rsidRPr="00E16FC7">
        <w:rPr>
          <w:rFonts w:ascii="Times New Roman" w:eastAsia="Times New Roman" w:hAnsi="Times New Roman" w:cs="Times New Roman"/>
          <w:b/>
          <w:bCs/>
          <w:lang w:eastAsia="ru-RU"/>
        </w:rPr>
        <w:t>4.</w:t>
      </w:r>
      <w:r w:rsidRPr="00E16FC7">
        <w:rPr>
          <w:rFonts w:ascii="Times New Roman" w:eastAsia="Times New Roman" w:hAnsi="Times New Roman" w:cs="Times New Roman"/>
          <w:b/>
          <w:bCs/>
          <w:lang w:eastAsia="ru-RU"/>
        </w:rPr>
        <w:tab/>
        <w:t>Формы контроля за исполнением настоящего Административного регламента</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4.1.</w:t>
      </w:r>
      <w:r w:rsidRPr="00E16FC7">
        <w:rPr>
          <w:rFonts w:ascii="Times New Roman" w:eastAsia="Times New Roman" w:hAnsi="Times New Roman" w:cs="Times New Roman"/>
          <w:lang w:eastAsia="ru-RU"/>
        </w:rPr>
        <w:tab/>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поселения.</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4.2.</w:t>
      </w:r>
      <w:r w:rsidRPr="00E16FC7">
        <w:rPr>
          <w:rFonts w:ascii="Times New Roman" w:eastAsia="Times New Roman" w:hAnsi="Times New Roman" w:cs="Times New Roman"/>
          <w:lang w:eastAsia="ru-RU"/>
        </w:rPr>
        <w:tab/>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E16FC7" w:rsidRPr="00E16FC7" w:rsidRDefault="00E16FC7" w:rsidP="00E16FC7">
      <w:pPr>
        <w:widowControl w:val="0"/>
        <w:tabs>
          <w:tab w:val="left" w:pos="426"/>
          <w:tab w:val="left" w:pos="72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4.3.</w:t>
      </w:r>
      <w:r w:rsidRPr="00E16FC7">
        <w:rPr>
          <w:rFonts w:ascii="Times New Roman" w:eastAsia="Times New Roman" w:hAnsi="Times New Roman" w:cs="Times New Roman"/>
          <w:lang w:eastAsia="ru-RU"/>
        </w:rPr>
        <w:tab/>
        <w:t>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E16FC7" w:rsidRPr="00E16FC7" w:rsidRDefault="00E16FC7" w:rsidP="00E16FC7">
      <w:pPr>
        <w:widowControl w:val="0"/>
        <w:tabs>
          <w:tab w:val="left" w:pos="426"/>
          <w:tab w:val="left" w:pos="72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4.4.</w:t>
      </w:r>
      <w:r w:rsidRPr="00E16FC7">
        <w:rPr>
          <w:rFonts w:ascii="Times New Roman" w:eastAsia="Times New Roman" w:hAnsi="Times New Roman" w:cs="Times New Roman"/>
          <w:lang w:eastAsia="ru-RU"/>
        </w:rPr>
        <w:tab/>
        <w:t>Заместитель Главы поселения проводит проверки полноты и качества предоставления муниципальной услуги специалистами.</w:t>
      </w:r>
    </w:p>
    <w:p w:rsidR="00E16FC7" w:rsidRPr="00E16FC7" w:rsidRDefault="00E16FC7" w:rsidP="00E16FC7">
      <w:pPr>
        <w:widowControl w:val="0"/>
        <w:tabs>
          <w:tab w:val="left" w:pos="426"/>
          <w:tab w:val="left" w:pos="721"/>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4.5.</w:t>
      </w:r>
      <w:r w:rsidRPr="00E16FC7">
        <w:rPr>
          <w:rFonts w:ascii="Times New Roman" w:eastAsia="Times New Roman" w:hAnsi="Times New Roman" w:cs="Times New Roman"/>
          <w:lang w:eastAsia="ru-RU"/>
        </w:rPr>
        <w:tab/>
        <w:t>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E16FC7" w:rsidRPr="00E16FC7" w:rsidRDefault="00E16FC7" w:rsidP="00E16FC7">
      <w:pPr>
        <w:widowControl w:val="0"/>
        <w:tabs>
          <w:tab w:val="left" w:pos="426"/>
          <w:tab w:val="left" w:pos="726"/>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4.6.</w:t>
      </w:r>
      <w:r w:rsidRPr="00E16FC7">
        <w:rPr>
          <w:rFonts w:ascii="Times New Roman" w:eastAsia="Times New Roman" w:hAnsi="Times New Roman" w:cs="Times New Roman"/>
          <w:lang w:eastAsia="ru-RU"/>
        </w:rPr>
        <w:tab/>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E16FC7" w:rsidRPr="00E16FC7" w:rsidRDefault="00E16FC7" w:rsidP="00E16FC7">
      <w:pPr>
        <w:widowControl w:val="0"/>
        <w:tabs>
          <w:tab w:val="left" w:pos="426"/>
          <w:tab w:val="left" w:pos="730"/>
        </w:tabs>
        <w:spacing w:after="0" w:line="240" w:lineRule="auto"/>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4.7.</w:t>
      </w:r>
      <w:r w:rsidRPr="00E16FC7">
        <w:rPr>
          <w:rFonts w:ascii="Times New Roman" w:eastAsia="Times New Roman" w:hAnsi="Times New Roman" w:cs="Times New Roman"/>
          <w:lang w:eastAsia="ru-RU"/>
        </w:rPr>
        <w:tab/>
        <w:t>Специалист, ответственный за выдачу разрешений, несет персональную ответственность за соблюдение сроков и порядка их выдачи.</w:t>
      </w:r>
    </w:p>
    <w:p w:rsidR="00E16FC7" w:rsidRPr="00E16FC7" w:rsidRDefault="00E16FC7" w:rsidP="00E16FC7">
      <w:pPr>
        <w:widowControl w:val="0"/>
        <w:tabs>
          <w:tab w:val="left" w:pos="426"/>
          <w:tab w:val="left" w:pos="1358"/>
        </w:tabs>
        <w:spacing w:after="0" w:line="240" w:lineRule="auto"/>
        <w:jc w:val="center"/>
        <w:rPr>
          <w:rFonts w:ascii="Times New Roman" w:eastAsia="Times New Roman" w:hAnsi="Times New Roman" w:cs="Times New Roman"/>
          <w:b/>
          <w:bCs/>
          <w:lang w:eastAsia="ru-RU"/>
        </w:rPr>
      </w:pPr>
      <w:r w:rsidRPr="00E16FC7">
        <w:rPr>
          <w:rFonts w:ascii="Times New Roman" w:eastAsia="Times New Roman" w:hAnsi="Times New Roman" w:cs="Times New Roman"/>
          <w:b/>
          <w:bCs/>
          <w:lang w:eastAsia="ru-RU"/>
        </w:rPr>
        <w:t>5.</w:t>
      </w:r>
      <w:r w:rsidRPr="00E16FC7">
        <w:rPr>
          <w:rFonts w:ascii="Times New Roman" w:eastAsia="Times New Roman" w:hAnsi="Times New Roman" w:cs="Times New Roman"/>
          <w:b/>
          <w:bCs/>
          <w:lang w:eastAsia="ru-RU"/>
        </w:rPr>
        <w:tab/>
        <w:t>Досудебный (внесудебный) порядок обжалования решений и действий (бездействия) органа, представляющего муниципальную услугу, а также должностных лиц, муниципальных служащих</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городского поселения Безенчук, а также должностных лиц, муниципальных служащих в досудебном (внесудебном) порядке.</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5.2. Заявитель в случае обжалования действий (бездействия) и решений, осуществляемых (принятых) в ходе предоставления муниципальной услуги администрацией сельского поселения Звезда, а также должностных лиц МФЦ, муниципальных служащих имеет право обратиться к уполномоченному должностному лицу с жалобой.</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городского поселения Безенчук, Единого портала государственных и муниципальных услуг или Регионального портала, а также может быть принята при личном приеме заявителя.</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5.4. Жалоба должна содержать:</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1) наименование администрации городского поселения Безенчук, должностного лица администрации городского поселения </w:t>
      </w:r>
      <w:proofErr w:type="gramStart"/>
      <w:r w:rsidRPr="00E16FC7">
        <w:rPr>
          <w:rFonts w:ascii="Times New Roman" w:eastAsia="Times New Roman" w:hAnsi="Times New Roman" w:cs="Times New Roman"/>
          <w:lang w:eastAsia="ru-RU"/>
        </w:rPr>
        <w:t>Безенчук  либо</w:t>
      </w:r>
      <w:proofErr w:type="gramEnd"/>
      <w:r w:rsidRPr="00E16FC7">
        <w:rPr>
          <w:rFonts w:ascii="Times New Roman" w:eastAsia="Times New Roman" w:hAnsi="Times New Roman" w:cs="Times New Roman"/>
          <w:lang w:eastAsia="ru-RU"/>
        </w:rPr>
        <w:t xml:space="preserve"> муниципального служащего, решения и (или) действия (бездействие) которых обжалуются;</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3) сведения об обжалуемых решениях и действиях (бездействии) администрации, должностного лица </w:t>
      </w:r>
      <w:r w:rsidRPr="00E16FC7">
        <w:rPr>
          <w:rFonts w:ascii="Times New Roman" w:eastAsia="Times New Roman" w:hAnsi="Times New Roman" w:cs="Times New Roman"/>
          <w:lang w:eastAsia="ru-RU"/>
        </w:rPr>
        <w:lastRenderedPageBreak/>
        <w:t xml:space="preserve">администрации городского поселения </w:t>
      </w:r>
      <w:proofErr w:type="gramStart"/>
      <w:r w:rsidRPr="00E16FC7">
        <w:rPr>
          <w:rFonts w:ascii="Times New Roman" w:eastAsia="Times New Roman" w:hAnsi="Times New Roman" w:cs="Times New Roman"/>
          <w:lang w:eastAsia="ru-RU"/>
        </w:rPr>
        <w:t>Безенчук  либо</w:t>
      </w:r>
      <w:proofErr w:type="gramEnd"/>
      <w:r w:rsidRPr="00E16FC7">
        <w:rPr>
          <w:rFonts w:ascii="Times New Roman" w:eastAsia="Times New Roman" w:hAnsi="Times New Roman" w:cs="Times New Roman"/>
          <w:lang w:eastAsia="ru-RU"/>
        </w:rPr>
        <w:t xml:space="preserve"> муниципального служащего;</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4) доводы, на основании которых заявитель не согласен с решением и действием (бездействием) администрации городского поселения </w:t>
      </w:r>
      <w:proofErr w:type="gramStart"/>
      <w:r w:rsidRPr="00E16FC7">
        <w:rPr>
          <w:rFonts w:ascii="Times New Roman" w:eastAsia="Times New Roman" w:hAnsi="Times New Roman" w:cs="Times New Roman"/>
          <w:lang w:eastAsia="ru-RU"/>
        </w:rPr>
        <w:t>Безенчук ,</w:t>
      </w:r>
      <w:proofErr w:type="gramEnd"/>
      <w:r w:rsidRPr="00E16FC7">
        <w:rPr>
          <w:rFonts w:ascii="Times New Roman" w:eastAsia="Times New Roman" w:hAnsi="Times New Roman" w:cs="Times New Roman"/>
          <w:lang w:eastAsia="ru-RU"/>
        </w:rPr>
        <w:t xml:space="preserve"> должностного лица администрации городского поселения Безенчук  либо муниципального служащего. Заявителем могут быть представлены документы (при наличии), подтверждающие доводы заявителя, либо их копии.</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5.5. Заявитель может обратиться с жалобой в том числе в следующих случаях:</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1) нарушение срока регистрации заявления заявителя о предоставлении муниципальной услуги;</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2) нарушение срока предоставления муниципальной услуги;</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7) отказ администрации городского поселения Безенчук, должностного лица администрации городского поселения </w:t>
      </w:r>
      <w:proofErr w:type="gramStart"/>
      <w:r w:rsidRPr="00E16FC7">
        <w:rPr>
          <w:rFonts w:ascii="Times New Roman" w:eastAsia="Times New Roman" w:hAnsi="Times New Roman" w:cs="Times New Roman"/>
          <w:lang w:eastAsia="ru-RU"/>
        </w:rPr>
        <w:t>Безенчук  в</w:t>
      </w:r>
      <w:proofErr w:type="gramEnd"/>
      <w:r w:rsidRPr="00E16FC7">
        <w:rPr>
          <w:rFonts w:ascii="Times New Roman" w:eastAsia="Times New Roman" w:hAnsi="Times New Roman" w:cs="Times New Roman"/>
          <w:lang w:eastAsia="ru-RU"/>
        </w:rPr>
        <w:t xml:space="preserve">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8) нарушение срока или порядка выдачи документов по результатам предоставления муниципальной услуги;</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5.6. Основанием для начала процедуры досудебного (внесудебного) обжалования является поступление в администрацию городского поселения </w:t>
      </w:r>
      <w:proofErr w:type="gramStart"/>
      <w:r w:rsidRPr="00E16FC7">
        <w:rPr>
          <w:rFonts w:ascii="Times New Roman" w:eastAsia="Times New Roman" w:hAnsi="Times New Roman" w:cs="Times New Roman"/>
          <w:lang w:eastAsia="ru-RU"/>
        </w:rPr>
        <w:t>Безенчук  жалобы</w:t>
      </w:r>
      <w:proofErr w:type="gramEnd"/>
      <w:r w:rsidRPr="00E16FC7">
        <w:rPr>
          <w:rFonts w:ascii="Times New Roman" w:eastAsia="Times New Roman" w:hAnsi="Times New Roman" w:cs="Times New Roman"/>
          <w:lang w:eastAsia="ru-RU"/>
        </w:rPr>
        <w:t xml:space="preserve"> от заявителя.</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5.7. Заявитель имеет право на получение информации и документов, необходимых для обоснования и рассмотрения жалобы.</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5.8. Жалоба заявителя может быть адресована главе городского поселения </w:t>
      </w:r>
      <w:proofErr w:type="gramStart"/>
      <w:r w:rsidRPr="00E16FC7">
        <w:rPr>
          <w:rFonts w:ascii="Times New Roman" w:eastAsia="Times New Roman" w:hAnsi="Times New Roman" w:cs="Times New Roman"/>
          <w:lang w:eastAsia="ru-RU"/>
        </w:rPr>
        <w:t>Безенчук .</w:t>
      </w:r>
      <w:proofErr w:type="gramEnd"/>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5.9. Жалоба, поступившая в администрацию городского поселения Безенчук,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городского поселения Безенчук , должностного лица администрации городского поселения Безенчук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 xml:space="preserve">5.10. По результатам рассмотрения жалобы администрация городского поселения </w:t>
      </w:r>
      <w:proofErr w:type="gramStart"/>
      <w:r w:rsidRPr="00E16FC7">
        <w:rPr>
          <w:rFonts w:ascii="Times New Roman" w:eastAsia="Times New Roman" w:hAnsi="Times New Roman" w:cs="Times New Roman"/>
          <w:lang w:eastAsia="ru-RU"/>
        </w:rPr>
        <w:t>Безенчук  принимает</w:t>
      </w:r>
      <w:proofErr w:type="gramEnd"/>
      <w:r w:rsidRPr="00E16FC7">
        <w:rPr>
          <w:rFonts w:ascii="Times New Roman" w:eastAsia="Times New Roman" w:hAnsi="Times New Roman" w:cs="Times New Roman"/>
          <w:lang w:eastAsia="ru-RU"/>
        </w:rPr>
        <w:t xml:space="preserve"> одно из следующих решений:</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решение об удовлетворении жалобы заявителя, о признании неправомерным обжалованного действия (бездействия) и решения администрации городского поселения Безенчук, должностного лица администрации городского поселения Безенчук, муниципального служащего, в том числе в форме отмены принятого решения, исправления допущенных администрацией городского поселения Безенчук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разрешения на отклонение от предельных параметров, в котором были допущены опечатки и (или) ошибки, выдается разрешение на отклонение от предельных параметров, без опечаток и ошибок в срок, не превышающий 5 рабочих дней со дня обращения заявителя в администрацию городского поселения Безенчук , о замене такого разрешения на отклонение от предельных параметров;</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решение об отказе в удовлетворении жалобы.</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Заявителю направляется письменный ответ, содержащий результаты рассмотрения жалобы.</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16FC7" w:rsidRPr="00E16FC7" w:rsidRDefault="00E16FC7" w:rsidP="00E16FC7">
      <w:pPr>
        <w:widowControl w:val="0"/>
        <w:tabs>
          <w:tab w:val="left" w:pos="426"/>
        </w:tabs>
        <w:autoSpaceDE w:val="0"/>
        <w:autoSpaceDN w:val="0"/>
        <w:spacing w:after="0" w:line="240" w:lineRule="auto"/>
        <w:contextualSpacing/>
        <w:jc w:val="both"/>
        <w:rPr>
          <w:rFonts w:ascii="Times New Roman" w:eastAsia="Times New Roman" w:hAnsi="Times New Roman" w:cs="Times New Roman"/>
          <w:lang w:eastAsia="ru-RU"/>
        </w:rPr>
      </w:pPr>
      <w:r w:rsidRPr="00E16FC7">
        <w:rPr>
          <w:rFonts w:ascii="Times New Roman" w:eastAsia="Times New Roman" w:hAnsi="Times New Roman" w:cs="Times New Roman"/>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16FC7" w:rsidRPr="00E16FC7" w:rsidRDefault="00E16FC7" w:rsidP="00E16FC7">
      <w:pPr>
        <w:widowControl w:val="0"/>
        <w:spacing w:after="0" w:line="240" w:lineRule="auto"/>
        <w:jc w:val="right"/>
        <w:rPr>
          <w:rFonts w:ascii="Times New Roman" w:eastAsia="Times New Roman" w:hAnsi="Times New Roman" w:cs="Times New Roman"/>
          <w:bCs/>
          <w:color w:val="000000"/>
          <w:sz w:val="20"/>
          <w:szCs w:val="20"/>
          <w:lang w:eastAsia="ru-RU"/>
        </w:rPr>
      </w:pPr>
      <w:r w:rsidRPr="00E16FC7">
        <w:rPr>
          <w:rFonts w:ascii="Times New Roman" w:eastAsia="Times New Roman" w:hAnsi="Times New Roman" w:cs="Times New Roman"/>
          <w:bCs/>
          <w:color w:val="000000"/>
          <w:sz w:val="20"/>
          <w:szCs w:val="20"/>
          <w:lang w:eastAsia="ru-RU"/>
        </w:rPr>
        <w:lastRenderedPageBreak/>
        <w:t xml:space="preserve">Приложение 1 </w:t>
      </w:r>
    </w:p>
    <w:p w:rsidR="00E16FC7" w:rsidRPr="00E16FC7" w:rsidRDefault="00E16FC7" w:rsidP="00E16FC7">
      <w:pPr>
        <w:widowControl w:val="0"/>
        <w:spacing w:after="0" w:line="240" w:lineRule="auto"/>
        <w:jc w:val="right"/>
        <w:rPr>
          <w:rFonts w:ascii="Times New Roman" w:eastAsia="Times New Roman" w:hAnsi="Times New Roman" w:cs="Times New Roman"/>
          <w:color w:val="000000"/>
          <w:sz w:val="20"/>
          <w:szCs w:val="20"/>
          <w:lang w:eastAsia="ru-RU"/>
        </w:rPr>
      </w:pPr>
      <w:r w:rsidRPr="00E16FC7">
        <w:rPr>
          <w:rFonts w:ascii="Times New Roman" w:eastAsia="Times New Roman" w:hAnsi="Times New Roman" w:cs="Times New Roman"/>
          <w:bCs/>
          <w:color w:val="000000"/>
          <w:sz w:val="20"/>
          <w:szCs w:val="20"/>
          <w:lang w:eastAsia="ru-RU"/>
        </w:rPr>
        <w:t xml:space="preserve">к Административному регламенту предоставления </w:t>
      </w:r>
      <w:r w:rsidRPr="00E16FC7">
        <w:rPr>
          <w:rFonts w:ascii="Times New Roman" w:eastAsia="Times New Roman" w:hAnsi="Times New Roman" w:cs="Times New Roman"/>
          <w:sz w:val="20"/>
          <w:szCs w:val="20"/>
          <w:lang w:eastAsia="ru-RU"/>
        </w:rPr>
        <w:t>Администрацией городского поселения Безенчук</w:t>
      </w:r>
      <w:r w:rsidRPr="00E16FC7">
        <w:rPr>
          <w:rFonts w:ascii="Times New Roman" w:eastAsia="Times New Roman" w:hAnsi="Times New Roman" w:cs="Times New Roman"/>
          <w:bCs/>
          <w:color w:val="000000"/>
          <w:sz w:val="20"/>
          <w:szCs w:val="20"/>
          <w:lang w:eastAsia="ru-RU"/>
        </w:rPr>
        <w:t xml:space="preserve"> муниципальной услуги «Выдача разрешения на перемещение отходов строительства, сноса зданий и сооружений, в том</w:t>
      </w:r>
      <w:r w:rsidRPr="00E16FC7">
        <w:rPr>
          <w:rFonts w:ascii="Times New Roman" w:eastAsia="Times New Roman" w:hAnsi="Times New Roman" w:cs="Times New Roman"/>
          <w:color w:val="000000"/>
          <w:sz w:val="20"/>
          <w:szCs w:val="20"/>
          <w:lang w:eastAsia="ru-RU"/>
        </w:rPr>
        <w:t xml:space="preserve"> </w:t>
      </w:r>
      <w:r w:rsidRPr="00E16FC7">
        <w:rPr>
          <w:rFonts w:ascii="Times New Roman" w:eastAsia="Times New Roman" w:hAnsi="Times New Roman" w:cs="Times New Roman"/>
          <w:bCs/>
          <w:color w:val="000000"/>
          <w:sz w:val="20"/>
          <w:szCs w:val="20"/>
          <w:lang w:eastAsia="ru-RU"/>
        </w:rPr>
        <w:t>числе грунтов»</w:t>
      </w:r>
    </w:p>
    <w:p w:rsidR="00E16FC7" w:rsidRPr="00E16FC7" w:rsidRDefault="00E16FC7" w:rsidP="00E16FC7">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 xml:space="preserve">В </w:t>
      </w:r>
      <w:proofErr w:type="gramStart"/>
      <w:r w:rsidRPr="00E16FC7">
        <w:rPr>
          <w:rFonts w:ascii="Times New Roman" w:eastAsia="Times New Roman" w:hAnsi="Times New Roman" w:cs="Times New Roman"/>
          <w:sz w:val="20"/>
          <w:szCs w:val="20"/>
          <w:lang w:eastAsia="ru-RU"/>
        </w:rPr>
        <w:t>Администрацию  городского</w:t>
      </w:r>
      <w:proofErr w:type="gramEnd"/>
      <w:r w:rsidRPr="00E16FC7">
        <w:rPr>
          <w:rFonts w:ascii="Times New Roman" w:eastAsia="Times New Roman" w:hAnsi="Times New Roman" w:cs="Times New Roman"/>
          <w:sz w:val="20"/>
          <w:szCs w:val="20"/>
          <w:lang w:eastAsia="ru-RU"/>
        </w:rPr>
        <w:t xml:space="preserve"> поселения Безенчук</w:t>
      </w:r>
    </w:p>
    <w:p w:rsidR="00E16FC7" w:rsidRPr="00E16FC7" w:rsidRDefault="00E16FC7" w:rsidP="00E16FC7">
      <w:pPr>
        <w:autoSpaceDE w:val="0"/>
        <w:autoSpaceDN w:val="0"/>
        <w:adjustRightInd w:val="0"/>
        <w:spacing w:after="0" w:line="240" w:lineRule="auto"/>
        <w:ind w:left="4956" w:firstLine="708"/>
        <w:jc w:val="both"/>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 xml:space="preserve"> ___________________________________ </w:t>
      </w:r>
    </w:p>
    <w:p w:rsidR="00E16FC7" w:rsidRPr="00E16FC7" w:rsidRDefault="00E16FC7" w:rsidP="00E16FC7">
      <w:pPr>
        <w:autoSpaceDE w:val="0"/>
        <w:autoSpaceDN w:val="0"/>
        <w:adjustRightInd w:val="0"/>
        <w:spacing w:after="0" w:line="240" w:lineRule="auto"/>
        <w:ind w:left="5664"/>
        <w:jc w:val="center"/>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(Ф.И.О. заявителя, наименование юридического лица)</w:t>
      </w:r>
    </w:p>
    <w:p w:rsidR="00E16FC7" w:rsidRPr="00E16FC7" w:rsidRDefault="00E16FC7" w:rsidP="00E16FC7">
      <w:pPr>
        <w:autoSpaceDE w:val="0"/>
        <w:autoSpaceDN w:val="0"/>
        <w:adjustRightInd w:val="0"/>
        <w:spacing w:after="0" w:line="240" w:lineRule="auto"/>
        <w:ind w:left="5664"/>
        <w:jc w:val="center"/>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____________________________________________________________________________________</w:t>
      </w:r>
    </w:p>
    <w:p w:rsidR="00E16FC7" w:rsidRPr="00E16FC7" w:rsidRDefault="00E16FC7" w:rsidP="00E16FC7">
      <w:pPr>
        <w:autoSpaceDE w:val="0"/>
        <w:autoSpaceDN w:val="0"/>
        <w:adjustRightInd w:val="0"/>
        <w:spacing w:after="0" w:line="240" w:lineRule="auto"/>
        <w:ind w:left="4956" w:firstLine="708"/>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Адрес регистрации____________________</w:t>
      </w:r>
    </w:p>
    <w:p w:rsidR="00E16FC7" w:rsidRPr="00E16FC7" w:rsidRDefault="00E16FC7" w:rsidP="00E16FC7">
      <w:pPr>
        <w:autoSpaceDE w:val="0"/>
        <w:autoSpaceDN w:val="0"/>
        <w:adjustRightInd w:val="0"/>
        <w:spacing w:after="0" w:line="240" w:lineRule="auto"/>
        <w:ind w:left="4956" w:firstLine="708"/>
        <w:jc w:val="center"/>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__________________________________________</w:t>
      </w:r>
    </w:p>
    <w:p w:rsidR="00E16FC7" w:rsidRPr="00E16FC7" w:rsidRDefault="00E16FC7" w:rsidP="00E16FC7">
      <w:pPr>
        <w:autoSpaceDE w:val="0"/>
        <w:autoSpaceDN w:val="0"/>
        <w:adjustRightInd w:val="0"/>
        <w:spacing w:after="0" w:line="240" w:lineRule="auto"/>
        <w:ind w:left="5664"/>
        <w:jc w:val="center"/>
        <w:rPr>
          <w:rFonts w:ascii="Times New Roman" w:eastAsia="Times New Roman" w:hAnsi="Times New Roman" w:cs="Times New Roman"/>
          <w:sz w:val="20"/>
          <w:szCs w:val="20"/>
          <w:lang w:eastAsia="ru-RU"/>
        </w:rPr>
      </w:pPr>
    </w:p>
    <w:p w:rsidR="00E16FC7" w:rsidRPr="00E16FC7" w:rsidRDefault="00E16FC7" w:rsidP="00E16FC7">
      <w:pPr>
        <w:autoSpaceDE w:val="0"/>
        <w:autoSpaceDN w:val="0"/>
        <w:adjustRightInd w:val="0"/>
        <w:spacing w:after="0" w:line="240" w:lineRule="auto"/>
        <w:ind w:left="5664"/>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Адрес для почтовых отправлений_______________________________</w:t>
      </w:r>
    </w:p>
    <w:p w:rsidR="00E16FC7" w:rsidRPr="00E16FC7" w:rsidRDefault="00E16FC7" w:rsidP="00E16FC7">
      <w:pPr>
        <w:autoSpaceDE w:val="0"/>
        <w:autoSpaceDN w:val="0"/>
        <w:adjustRightInd w:val="0"/>
        <w:spacing w:after="0" w:line="240" w:lineRule="auto"/>
        <w:ind w:left="5664"/>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 xml:space="preserve">__________________________________________                        телефон, факс________________________________ </w:t>
      </w:r>
    </w:p>
    <w:p w:rsidR="00E16FC7" w:rsidRPr="00E16FC7" w:rsidRDefault="00E16FC7" w:rsidP="00E16FC7">
      <w:pPr>
        <w:autoSpaceDE w:val="0"/>
        <w:autoSpaceDN w:val="0"/>
        <w:adjustRightInd w:val="0"/>
        <w:spacing w:after="0" w:line="240" w:lineRule="auto"/>
        <w:ind w:left="5664"/>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Представитель_____________________________</w:t>
      </w:r>
    </w:p>
    <w:p w:rsidR="00E16FC7" w:rsidRPr="00E16FC7" w:rsidRDefault="00E16FC7" w:rsidP="00E16FC7">
      <w:pPr>
        <w:autoSpaceDE w:val="0"/>
        <w:autoSpaceDN w:val="0"/>
        <w:adjustRightInd w:val="0"/>
        <w:spacing w:after="0" w:line="240" w:lineRule="auto"/>
        <w:ind w:left="5664"/>
        <w:jc w:val="center"/>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(Ф.И.О)</w:t>
      </w:r>
    </w:p>
    <w:p w:rsidR="00E16FC7" w:rsidRPr="00E16FC7" w:rsidRDefault="00E16FC7" w:rsidP="00E16FC7">
      <w:pPr>
        <w:autoSpaceDE w:val="0"/>
        <w:autoSpaceDN w:val="0"/>
        <w:adjustRightInd w:val="0"/>
        <w:spacing w:after="0" w:line="240" w:lineRule="auto"/>
        <w:ind w:left="5664"/>
        <w:jc w:val="center"/>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Паспортные данные_________________________</w:t>
      </w:r>
    </w:p>
    <w:p w:rsidR="00E16FC7" w:rsidRPr="00E16FC7" w:rsidRDefault="00E16FC7" w:rsidP="00E16FC7">
      <w:pPr>
        <w:autoSpaceDE w:val="0"/>
        <w:autoSpaceDN w:val="0"/>
        <w:adjustRightInd w:val="0"/>
        <w:spacing w:after="0" w:line="240" w:lineRule="auto"/>
        <w:ind w:left="5664"/>
        <w:jc w:val="center"/>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____________________________________________________________________________________</w:t>
      </w:r>
    </w:p>
    <w:p w:rsidR="00E16FC7" w:rsidRPr="00E16FC7" w:rsidRDefault="00E16FC7" w:rsidP="00E16FC7">
      <w:pPr>
        <w:autoSpaceDE w:val="0"/>
        <w:autoSpaceDN w:val="0"/>
        <w:adjustRightInd w:val="0"/>
        <w:spacing w:after="0" w:line="240" w:lineRule="auto"/>
        <w:ind w:left="5664"/>
        <w:jc w:val="center"/>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Адрес регистрации__________________________</w:t>
      </w:r>
    </w:p>
    <w:p w:rsidR="00E16FC7" w:rsidRPr="00E16FC7" w:rsidRDefault="00E16FC7" w:rsidP="00E16FC7">
      <w:pPr>
        <w:autoSpaceDE w:val="0"/>
        <w:autoSpaceDN w:val="0"/>
        <w:adjustRightInd w:val="0"/>
        <w:spacing w:after="0" w:line="240" w:lineRule="auto"/>
        <w:ind w:left="5664"/>
        <w:jc w:val="center"/>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__________________________________________</w:t>
      </w:r>
    </w:p>
    <w:p w:rsidR="00E16FC7" w:rsidRPr="00E16FC7" w:rsidRDefault="00E16FC7" w:rsidP="00E16FC7">
      <w:pPr>
        <w:autoSpaceDE w:val="0"/>
        <w:autoSpaceDN w:val="0"/>
        <w:adjustRightInd w:val="0"/>
        <w:spacing w:after="0" w:line="240" w:lineRule="auto"/>
        <w:ind w:left="5664"/>
        <w:jc w:val="center"/>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Доверенность______________________________</w:t>
      </w:r>
    </w:p>
    <w:p w:rsidR="00E16FC7" w:rsidRPr="00E16FC7" w:rsidRDefault="00E16FC7" w:rsidP="00E16FC7">
      <w:pPr>
        <w:autoSpaceDE w:val="0"/>
        <w:autoSpaceDN w:val="0"/>
        <w:adjustRightInd w:val="0"/>
        <w:spacing w:after="0" w:line="240" w:lineRule="auto"/>
        <w:ind w:left="5664"/>
        <w:jc w:val="center"/>
        <w:rPr>
          <w:rFonts w:ascii="Times New Roman" w:eastAsia="Times New Roman" w:hAnsi="Times New Roman" w:cs="Times New Roman"/>
          <w:sz w:val="20"/>
          <w:szCs w:val="20"/>
          <w:lang w:eastAsia="ru-RU"/>
        </w:rPr>
      </w:pPr>
      <w:r w:rsidRPr="00E16FC7">
        <w:rPr>
          <w:rFonts w:ascii="Times New Roman" w:eastAsia="Times New Roman" w:hAnsi="Times New Roman" w:cs="Times New Roman"/>
          <w:sz w:val="20"/>
          <w:szCs w:val="20"/>
          <w:lang w:eastAsia="ru-RU"/>
        </w:rPr>
        <w:t>__________________________________________</w:t>
      </w:r>
    </w:p>
    <w:p w:rsidR="00E16FC7" w:rsidRPr="00E16FC7" w:rsidRDefault="00E16FC7" w:rsidP="00E16FC7">
      <w:pPr>
        <w:widowControl w:val="0"/>
        <w:spacing w:after="0" w:line="240" w:lineRule="auto"/>
        <w:jc w:val="center"/>
        <w:rPr>
          <w:rFonts w:ascii="Times New Roman" w:eastAsia="Times New Roman" w:hAnsi="Times New Roman" w:cs="Times New Roman"/>
          <w:color w:val="000000"/>
          <w:lang w:eastAsia="ru-RU"/>
        </w:rPr>
      </w:pPr>
      <w:r w:rsidRPr="00E16FC7">
        <w:rPr>
          <w:rFonts w:ascii="Times New Roman" w:eastAsia="Times New Roman" w:hAnsi="Times New Roman" w:cs="Times New Roman"/>
          <w:color w:val="000000"/>
          <w:lang w:eastAsia="ru-RU"/>
        </w:rPr>
        <w:t>Заявление</w:t>
      </w:r>
    </w:p>
    <w:p w:rsidR="00E16FC7" w:rsidRPr="00E16FC7" w:rsidRDefault="00E16FC7" w:rsidP="00E16FC7">
      <w:pPr>
        <w:widowControl w:val="0"/>
        <w:tabs>
          <w:tab w:val="left" w:leader="underscore" w:pos="9283"/>
        </w:tabs>
        <w:spacing w:after="0" w:line="240" w:lineRule="auto"/>
        <w:ind w:firstLine="360"/>
        <w:jc w:val="both"/>
        <w:rPr>
          <w:rFonts w:ascii="Times New Roman" w:eastAsia="Times New Roman" w:hAnsi="Times New Roman" w:cs="Times New Roman"/>
          <w:color w:val="000000"/>
          <w:lang w:eastAsia="ru-RU"/>
        </w:rPr>
      </w:pPr>
      <w:r w:rsidRPr="00E16FC7">
        <w:rPr>
          <w:rFonts w:ascii="Times New Roman" w:eastAsia="Times New Roman" w:hAnsi="Times New Roman" w:cs="Times New Roman"/>
          <w:color w:val="000000"/>
          <w:lang w:eastAsia="ru-RU"/>
        </w:rPr>
        <w:t>Прошу выдать разрешение на перемещение отходов строительства, сноса зданий и сооружений, в том числе грунтов по адресу</w:t>
      </w:r>
      <w:r w:rsidRPr="00E16FC7">
        <w:rPr>
          <w:rFonts w:ascii="Times New Roman" w:eastAsia="Times New Roman" w:hAnsi="Times New Roman" w:cs="Times New Roman"/>
          <w:color w:val="000000"/>
          <w:lang w:eastAsia="ru-RU"/>
        </w:rPr>
        <w:tab/>
      </w:r>
    </w:p>
    <w:p w:rsidR="00E16FC7" w:rsidRPr="00E16FC7" w:rsidRDefault="00E16FC7" w:rsidP="00E16FC7">
      <w:pPr>
        <w:widowControl w:val="0"/>
        <w:tabs>
          <w:tab w:val="left" w:leader="underscore" w:pos="7925"/>
        </w:tabs>
        <w:spacing w:after="0" w:line="240" w:lineRule="auto"/>
        <w:jc w:val="both"/>
        <w:rPr>
          <w:rFonts w:ascii="Times New Roman" w:eastAsia="Times New Roman" w:hAnsi="Times New Roman" w:cs="Times New Roman"/>
          <w:color w:val="000000"/>
          <w:lang w:eastAsia="ru-RU"/>
        </w:rPr>
      </w:pPr>
      <w:r w:rsidRPr="00E16FC7">
        <w:rPr>
          <w:rFonts w:ascii="Times New Roman" w:eastAsia="Times New Roman" w:hAnsi="Times New Roman" w:cs="Times New Roman"/>
          <w:color w:val="000000"/>
          <w:lang w:eastAsia="ru-RU"/>
        </w:rPr>
        <w:t>Обоснование (причина)</w:t>
      </w:r>
      <w:r w:rsidRPr="00E16FC7">
        <w:rPr>
          <w:rFonts w:ascii="Times New Roman" w:eastAsia="Times New Roman" w:hAnsi="Times New Roman" w:cs="Times New Roman"/>
          <w:color w:val="000000"/>
          <w:lang w:eastAsia="ru-RU"/>
        </w:rPr>
        <w:tab/>
      </w:r>
    </w:p>
    <w:p w:rsidR="00E16FC7" w:rsidRPr="00E16FC7" w:rsidRDefault="00E16FC7" w:rsidP="00E16FC7">
      <w:pPr>
        <w:widowControl w:val="0"/>
        <w:tabs>
          <w:tab w:val="left" w:leader="underscore" w:pos="5208"/>
          <w:tab w:val="left" w:leader="underscore" w:pos="7925"/>
        </w:tabs>
        <w:spacing w:after="0" w:line="240" w:lineRule="auto"/>
        <w:jc w:val="both"/>
        <w:rPr>
          <w:rFonts w:ascii="Times New Roman" w:eastAsia="Times New Roman" w:hAnsi="Times New Roman" w:cs="Times New Roman"/>
          <w:color w:val="000000"/>
          <w:lang w:eastAsia="ru-RU"/>
        </w:rPr>
      </w:pPr>
      <w:r w:rsidRPr="00E16FC7">
        <w:rPr>
          <w:rFonts w:ascii="Times New Roman" w:eastAsia="Times New Roman" w:hAnsi="Times New Roman" w:cs="Times New Roman"/>
          <w:color w:val="000000"/>
          <w:lang w:eastAsia="ru-RU"/>
        </w:rPr>
        <w:t>Ответ прошу вручить лично</w:t>
      </w:r>
      <w:r w:rsidRPr="00E16FC7">
        <w:rPr>
          <w:rFonts w:ascii="Times New Roman" w:eastAsia="Times New Roman" w:hAnsi="Times New Roman" w:cs="Times New Roman"/>
          <w:color w:val="000000"/>
          <w:lang w:eastAsia="ru-RU"/>
        </w:rPr>
        <w:tab/>
        <w:t xml:space="preserve"> </w:t>
      </w:r>
      <w:r w:rsidRPr="00E16FC7">
        <w:rPr>
          <w:rFonts w:ascii="Times New Roman" w:eastAsia="Times New Roman" w:hAnsi="Times New Roman" w:cs="Times New Roman"/>
          <w:color w:val="000000"/>
          <w:lang w:eastAsia="ru-RU"/>
        </w:rPr>
        <w:tab/>
      </w:r>
    </w:p>
    <w:p w:rsidR="00E16FC7" w:rsidRPr="00E16FC7" w:rsidRDefault="00E16FC7" w:rsidP="00E16FC7">
      <w:pPr>
        <w:widowControl w:val="0"/>
        <w:tabs>
          <w:tab w:val="left" w:pos="7442"/>
        </w:tabs>
        <w:spacing w:after="0" w:line="240" w:lineRule="auto"/>
        <w:jc w:val="both"/>
        <w:rPr>
          <w:rFonts w:ascii="Times New Roman" w:eastAsia="Times New Roman" w:hAnsi="Times New Roman" w:cs="Times New Roman"/>
          <w:color w:val="000000"/>
          <w:lang w:eastAsia="ru-RU"/>
        </w:rPr>
      </w:pPr>
      <w:r w:rsidRPr="00E16FC7">
        <w:rPr>
          <w:rFonts w:ascii="Times New Roman" w:eastAsia="Times New Roman" w:hAnsi="Times New Roman" w:cs="Times New Roman"/>
          <w:color w:val="000000"/>
          <w:lang w:eastAsia="ru-RU"/>
        </w:rPr>
        <w:t>подпись</w:t>
      </w:r>
      <w:r w:rsidRPr="00E16FC7">
        <w:rPr>
          <w:rFonts w:ascii="Times New Roman" w:eastAsia="Times New Roman" w:hAnsi="Times New Roman" w:cs="Times New Roman"/>
          <w:color w:val="000000"/>
          <w:lang w:eastAsia="ru-RU"/>
        </w:rPr>
        <w:tab/>
        <w:t>Ф.И.О.</w:t>
      </w:r>
    </w:p>
    <w:p w:rsidR="00E16FC7" w:rsidRPr="00E16FC7" w:rsidRDefault="00E16FC7" w:rsidP="00E16FC7">
      <w:pPr>
        <w:widowControl w:val="0"/>
        <w:tabs>
          <w:tab w:val="left" w:leader="underscore" w:pos="1282"/>
          <w:tab w:val="left" w:leader="underscore" w:pos="2904"/>
          <w:tab w:val="left" w:leader="underscore" w:pos="3782"/>
        </w:tabs>
        <w:spacing w:after="0" w:line="240" w:lineRule="auto"/>
        <w:jc w:val="both"/>
        <w:rPr>
          <w:rFonts w:ascii="Times New Roman" w:eastAsia="Times New Roman" w:hAnsi="Times New Roman" w:cs="Times New Roman"/>
          <w:color w:val="000000"/>
          <w:lang w:eastAsia="ru-RU"/>
        </w:rPr>
      </w:pPr>
      <w:r w:rsidRPr="00E16FC7">
        <w:rPr>
          <w:rFonts w:ascii="Times New Roman" w:eastAsia="Times New Roman" w:hAnsi="Times New Roman" w:cs="Times New Roman"/>
          <w:color w:val="000000"/>
          <w:lang w:eastAsia="ru-RU"/>
        </w:rPr>
        <w:t>Дата «</w:t>
      </w:r>
      <w:r w:rsidRPr="00E16FC7">
        <w:rPr>
          <w:rFonts w:ascii="Times New Roman" w:eastAsia="Times New Roman" w:hAnsi="Times New Roman" w:cs="Times New Roman"/>
          <w:color w:val="000000"/>
          <w:lang w:eastAsia="ru-RU"/>
        </w:rPr>
        <w:tab/>
        <w:t>»</w:t>
      </w:r>
      <w:r w:rsidRPr="00E16FC7">
        <w:rPr>
          <w:rFonts w:ascii="Times New Roman" w:eastAsia="Times New Roman" w:hAnsi="Times New Roman" w:cs="Times New Roman"/>
          <w:color w:val="000000"/>
          <w:lang w:eastAsia="ru-RU"/>
        </w:rPr>
        <w:tab/>
        <w:t>20</w:t>
      </w:r>
      <w:r w:rsidRPr="00E16FC7">
        <w:rPr>
          <w:rFonts w:ascii="Times New Roman" w:eastAsia="Times New Roman" w:hAnsi="Times New Roman" w:cs="Times New Roman"/>
          <w:color w:val="000000"/>
          <w:lang w:eastAsia="ru-RU"/>
        </w:rPr>
        <w:tab/>
        <w:t>г.</w:t>
      </w:r>
    </w:p>
    <w:p w:rsidR="00E16FC7" w:rsidRPr="00E16FC7" w:rsidRDefault="00E16FC7" w:rsidP="00E16FC7">
      <w:pPr>
        <w:widowControl w:val="0"/>
        <w:spacing w:after="0" w:line="240" w:lineRule="auto"/>
        <w:jc w:val="right"/>
        <w:rPr>
          <w:rFonts w:ascii="Times New Roman" w:eastAsia="Times New Roman" w:hAnsi="Times New Roman" w:cs="Times New Roman"/>
          <w:bCs/>
          <w:color w:val="000000"/>
          <w:sz w:val="20"/>
          <w:szCs w:val="20"/>
          <w:lang w:eastAsia="ru-RU"/>
        </w:rPr>
      </w:pPr>
      <w:r w:rsidRPr="00E16FC7">
        <w:rPr>
          <w:rFonts w:ascii="Times New Roman" w:eastAsia="Times New Roman" w:hAnsi="Times New Roman" w:cs="Times New Roman"/>
          <w:bCs/>
          <w:color w:val="000000"/>
          <w:sz w:val="20"/>
          <w:szCs w:val="20"/>
          <w:lang w:eastAsia="ru-RU"/>
        </w:rPr>
        <w:t xml:space="preserve">Приложение 2 </w:t>
      </w:r>
    </w:p>
    <w:p w:rsidR="00E16FC7" w:rsidRPr="00E16FC7" w:rsidRDefault="00E16FC7" w:rsidP="00E16FC7">
      <w:pPr>
        <w:widowControl w:val="0"/>
        <w:spacing w:after="0" w:line="240" w:lineRule="auto"/>
        <w:jc w:val="right"/>
        <w:rPr>
          <w:rFonts w:ascii="Times New Roman" w:eastAsia="Times New Roman" w:hAnsi="Times New Roman" w:cs="Times New Roman"/>
          <w:color w:val="000000"/>
          <w:sz w:val="20"/>
          <w:szCs w:val="20"/>
          <w:lang w:eastAsia="ru-RU"/>
        </w:rPr>
      </w:pPr>
      <w:r w:rsidRPr="00E16FC7">
        <w:rPr>
          <w:rFonts w:ascii="Times New Roman" w:eastAsia="Times New Roman" w:hAnsi="Times New Roman" w:cs="Times New Roman"/>
          <w:bCs/>
          <w:color w:val="000000"/>
          <w:sz w:val="20"/>
          <w:szCs w:val="20"/>
          <w:lang w:eastAsia="ru-RU"/>
        </w:rPr>
        <w:t xml:space="preserve">к Административному регламенту предоставления </w:t>
      </w:r>
      <w:r w:rsidRPr="00E16FC7">
        <w:rPr>
          <w:rFonts w:ascii="Times New Roman" w:eastAsia="Times New Roman" w:hAnsi="Times New Roman" w:cs="Times New Roman"/>
          <w:sz w:val="20"/>
          <w:szCs w:val="20"/>
          <w:lang w:eastAsia="ru-RU"/>
        </w:rPr>
        <w:t>Администрацией городского поселения Безенчук</w:t>
      </w:r>
      <w:r w:rsidRPr="00E16FC7">
        <w:rPr>
          <w:rFonts w:ascii="Times New Roman" w:eastAsia="Times New Roman" w:hAnsi="Times New Roman" w:cs="Times New Roman"/>
          <w:bCs/>
          <w:color w:val="000000"/>
          <w:sz w:val="20"/>
          <w:szCs w:val="20"/>
          <w:lang w:eastAsia="ru-RU"/>
        </w:rPr>
        <w:t xml:space="preserve"> муниципальной услуги «Выдача разрешения на перемещение отходов строительства, сноса зданий и сооружений, в том</w:t>
      </w:r>
      <w:r w:rsidRPr="00E16FC7">
        <w:rPr>
          <w:rFonts w:ascii="Times New Roman" w:eastAsia="Times New Roman" w:hAnsi="Times New Roman" w:cs="Times New Roman"/>
          <w:color w:val="000000"/>
          <w:sz w:val="20"/>
          <w:szCs w:val="20"/>
          <w:lang w:eastAsia="ru-RU"/>
        </w:rPr>
        <w:t xml:space="preserve"> </w:t>
      </w:r>
      <w:r w:rsidRPr="00E16FC7">
        <w:rPr>
          <w:rFonts w:ascii="Times New Roman" w:eastAsia="Times New Roman" w:hAnsi="Times New Roman" w:cs="Times New Roman"/>
          <w:bCs/>
          <w:color w:val="000000"/>
          <w:sz w:val="20"/>
          <w:szCs w:val="20"/>
          <w:lang w:eastAsia="ru-RU"/>
        </w:rPr>
        <w:t>числе грунтов»</w:t>
      </w:r>
    </w:p>
    <w:p w:rsidR="00E16FC7" w:rsidRPr="00E16FC7" w:rsidRDefault="00E16FC7" w:rsidP="00E16FC7">
      <w:pPr>
        <w:widowControl w:val="0"/>
        <w:spacing w:after="0" w:line="240" w:lineRule="auto"/>
        <w:jc w:val="center"/>
        <w:rPr>
          <w:rFonts w:ascii="Times New Roman" w:eastAsia="Times New Roman" w:hAnsi="Times New Roman" w:cs="Times New Roman"/>
          <w:color w:val="000000"/>
          <w:lang w:eastAsia="ru-RU"/>
        </w:rPr>
      </w:pPr>
      <w:r w:rsidRPr="00E16FC7">
        <w:rPr>
          <w:rFonts w:ascii="Times New Roman" w:eastAsia="Times New Roman" w:hAnsi="Times New Roman" w:cs="Times New Roman"/>
          <w:color w:val="000000"/>
          <w:lang w:eastAsia="ru-RU"/>
        </w:rPr>
        <w:t>Разрешение №</w:t>
      </w:r>
    </w:p>
    <w:p w:rsidR="00E16FC7" w:rsidRPr="00E16FC7" w:rsidRDefault="00E16FC7" w:rsidP="00E16FC7">
      <w:pPr>
        <w:widowControl w:val="0"/>
        <w:spacing w:after="0" w:line="240" w:lineRule="auto"/>
        <w:jc w:val="center"/>
        <w:rPr>
          <w:rFonts w:ascii="Times New Roman" w:eastAsia="Times New Roman" w:hAnsi="Times New Roman" w:cs="Times New Roman"/>
          <w:color w:val="000000"/>
          <w:lang w:eastAsia="ru-RU"/>
        </w:rPr>
      </w:pPr>
      <w:r w:rsidRPr="00E16FC7">
        <w:rPr>
          <w:rFonts w:ascii="Times New Roman" w:eastAsia="Times New Roman" w:hAnsi="Times New Roman" w:cs="Times New Roman"/>
          <w:color w:val="000000"/>
          <w:lang w:eastAsia="ru-RU"/>
        </w:rPr>
        <w:t xml:space="preserve">оформлено </w:t>
      </w:r>
      <w:proofErr w:type="gramStart"/>
      <w:r w:rsidRPr="00E16FC7">
        <w:rPr>
          <w:rFonts w:ascii="Times New Roman" w:eastAsia="Times New Roman" w:hAnsi="Times New Roman" w:cs="Times New Roman"/>
          <w:color w:val="000000"/>
          <w:lang w:eastAsia="ru-RU"/>
        </w:rPr>
        <w:t xml:space="preserve">   «</w:t>
      </w:r>
      <w:proofErr w:type="gramEnd"/>
      <w:r w:rsidRPr="00E16FC7">
        <w:rPr>
          <w:rFonts w:ascii="Times New Roman" w:eastAsia="Times New Roman" w:hAnsi="Times New Roman" w:cs="Times New Roman"/>
          <w:color w:val="000000"/>
          <w:lang w:eastAsia="ru-RU"/>
        </w:rPr>
        <w:tab/>
        <w:t>»              20___ г.</w:t>
      </w:r>
    </w:p>
    <w:p w:rsidR="00E16FC7" w:rsidRPr="00E16FC7" w:rsidRDefault="00E16FC7" w:rsidP="00E16FC7">
      <w:pPr>
        <w:widowControl w:val="0"/>
        <w:spacing w:after="0" w:line="240" w:lineRule="auto"/>
        <w:jc w:val="both"/>
        <w:rPr>
          <w:rFonts w:ascii="Times New Roman" w:eastAsia="Times New Roman" w:hAnsi="Times New Roman" w:cs="Times New Roman"/>
          <w:color w:val="000000"/>
          <w:lang w:eastAsia="ru-RU"/>
        </w:rPr>
      </w:pPr>
      <w:r w:rsidRPr="00E16FC7">
        <w:rPr>
          <w:rFonts w:ascii="Times New Roman" w:eastAsia="Times New Roman" w:hAnsi="Times New Roman" w:cs="Times New Roman"/>
          <w:color w:val="000000"/>
          <w:lang w:eastAsia="ru-RU"/>
        </w:rPr>
        <w:t>На следующие работы:</w:t>
      </w:r>
    </w:p>
    <w:p w:rsidR="00E16FC7" w:rsidRPr="00E16FC7" w:rsidRDefault="00E16FC7" w:rsidP="00E16FC7">
      <w:pPr>
        <w:widowControl w:val="0"/>
        <w:spacing w:after="0" w:line="240" w:lineRule="auto"/>
        <w:jc w:val="both"/>
        <w:rPr>
          <w:rFonts w:ascii="Times New Roman" w:eastAsia="Times New Roman" w:hAnsi="Times New Roman" w:cs="Times New Roman"/>
          <w:color w:val="000000"/>
          <w:sz w:val="10"/>
          <w:szCs w:val="10"/>
          <w:lang w:eastAsia="ru-RU"/>
        </w:rPr>
      </w:pPr>
    </w:p>
    <w:p w:rsidR="00E16FC7" w:rsidRPr="00E16FC7" w:rsidRDefault="00E16FC7" w:rsidP="00E16FC7">
      <w:pPr>
        <w:widowControl w:val="0"/>
        <w:spacing w:after="0" w:line="240" w:lineRule="auto"/>
        <w:jc w:val="both"/>
        <w:rPr>
          <w:rFonts w:ascii="Times New Roman" w:eastAsia="Times New Roman" w:hAnsi="Times New Roman" w:cs="Times New Roman"/>
          <w:bCs/>
          <w:color w:val="000000"/>
          <w:lang w:eastAsia="ru-RU"/>
        </w:rPr>
      </w:pPr>
      <w:r w:rsidRPr="00E16FC7">
        <w:rPr>
          <w:rFonts w:ascii="Times New Roman" w:eastAsia="Times New Roman" w:hAnsi="Times New Roman" w:cs="Times New Roman"/>
          <w:color w:val="000000"/>
          <w:lang w:eastAsia="ru-RU"/>
        </w:rPr>
        <w:t xml:space="preserve">Специалист         /                          /    </w:t>
      </w:r>
      <w:r w:rsidRPr="00E16FC7">
        <w:rPr>
          <w:rFonts w:ascii="Times New Roman" w:eastAsia="Times New Roman" w:hAnsi="Times New Roman" w:cs="Times New Roman"/>
          <w:bCs/>
          <w:color w:val="000000"/>
          <w:lang w:eastAsia="ru-RU"/>
        </w:rPr>
        <w:t>подпись                             Ф.И.О.</w:t>
      </w:r>
    </w:p>
    <w:p w:rsidR="00E16FC7" w:rsidRPr="00E16FC7" w:rsidRDefault="00E16FC7" w:rsidP="00E16FC7">
      <w:pPr>
        <w:widowControl w:val="0"/>
        <w:spacing w:after="0" w:line="240" w:lineRule="auto"/>
        <w:rPr>
          <w:rFonts w:ascii="Times New Roman" w:eastAsia="Times New Roman" w:hAnsi="Times New Roman" w:cs="Times New Roman"/>
          <w:color w:val="000000"/>
          <w:lang w:eastAsia="ru-RU"/>
        </w:rPr>
      </w:pPr>
      <w:r w:rsidRPr="00E16FC7">
        <w:rPr>
          <w:rFonts w:ascii="Times New Roman" w:eastAsia="Times New Roman" w:hAnsi="Times New Roman" w:cs="Times New Roman"/>
          <w:color w:val="000000"/>
          <w:lang w:eastAsia="ru-RU"/>
        </w:rPr>
        <w:t xml:space="preserve">Глава городского поселения Безенчук    /    </w:t>
      </w:r>
      <w:r w:rsidRPr="00E16FC7">
        <w:rPr>
          <w:rFonts w:ascii="Times New Roman" w:eastAsia="Times New Roman" w:hAnsi="Times New Roman" w:cs="Times New Roman"/>
          <w:bCs/>
          <w:color w:val="000000"/>
          <w:lang w:eastAsia="ru-RU"/>
        </w:rPr>
        <w:t xml:space="preserve">подпись         </w:t>
      </w:r>
      <w:r w:rsidRPr="00E16FC7">
        <w:rPr>
          <w:rFonts w:ascii="Times New Roman" w:eastAsia="Times New Roman" w:hAnsi="Times New Roman" w:cs="Times New Roman"/>
          <w:color w:val="000000"/>
          <w:lang w:eastAsia="ru-RU"/>
        </w:rPr>
        <w:t xml:space="preserve">        </w:t>
      </w:r>
      <w:r w:rsidRPr="00E16FC7">
        <w:rPr>
          <w:rFonts w:ascii="Times New Roman" w:eastAsia="Times New Roman" w:hAnsi="Times New Roman" w:cs="Times New Roman"/>
          <w:bCs/>
          <w:color w:val="000000"/>
          <w:lang w:eastAsia="ru-RU"/>
        </w:rPr>
        <w:t>Ф.И.О.</w:t>
      </w:r>
      <w:r w:rsidRPr="00E16FC7">
        <w:rPr>
          <w:rFonts w:ascii="Times New Roman" w:eastAsia="Times New Roman" w:hAnsi="Times New Roman" w:cs="Times New Roman"/>
          <w:color w:val="000000"/>
          <w:lang w:eastAsia="ru-RU"/>
        </w:rPr>
        <w:t xml:space="preserve"> </w:t>
      </w:r>
    </w:p>
    <w:p w:rsidR="00E16FC7" w:rsidRPr="00B9281F" w:rsidRDefault="00E16FC7" w:rsidP="007E42BE">
      <w:pPr>
        <w:spacing w:after="0" w:line="240" w:lineRule="auto"/>
        <w:jc w:val="center"/>
        <w:rPr>
          <w:rFonts w:ascii="Times New Roman" w:eastAsia="Times New Roman" w:hAnsi="Times New Roman" w:cs="Times New Roman"/>
          <w:b/>
          <w:color w:val="000000" w:themeColor="text1"/>
          <w:sz w:val="8"/>
          <w:szCs w:val="8"/>
          <w:lang w:eastAsia="ru-RU"/>
        </w:rPr>
      </w:pPr>
    </w:p>
    <w:p w:rsidR="0013204D" w:rsidRPr="00707A57" w:rsidRDefault="0013204D" w:rsidP="0013204D">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03</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285</w:t>
      </w:r>
    </w:p>
    <w:p w:rsidR="0013204D" w:rsidRPr="0013204D" w:rsidRDefault="0013204D" w:rsidP="0013204D">
      <w:pPr>
        <w:widowControl w:val="0"/>
        <w:spacing w:after="0" w:line="240" w:lineRule="auto"/>
        <w:jc w:val="both"/>
        <w:rPr>
          <w:rFonts w:ascii="Times New Roman" w:eastAsia="Times New Roman" w:hAnsi="Times New Roman" w:cs="Times New Roman"/>
          <w:color w:val="000000"/>
          <w:lang w:eastAsia="ru-RU"/>
        </w:rPr>
      </w:pPr>
      <w:r w:rsidRPr="0013204D">
        <w:rPr>
          <w:rFonts w:ascii="Times New Roman" w:hAnsi="Times New Roman" w:cs="Times New Roman"/>
          <w:lang w:eastAsia="ar-SA"/>
        </w:rPr>
        <w:t>«</w:t>
      </w:r>
      <w:r w:rsidRPr="0013204D">
        <w:rPr>
          <w:rFonts w:ascii="Times New Roman" w:eastAsia="Times New Roman" w:hAnsi="Times New Roman" w:cs="Times New Roman"/>
          <w:lang w:eastAsia="ru-RU"/>
        </w:rPr>
        <w:t xml:space="preserve">Об утверждении административного регламента </w:t>
      </w:r>
      <w:r w:rsidRPr="0013204D">
        <w:rPr>
          <w:rFonts w:ascii="Times New Roman" w:eastAsia="Times New Roman" w:hAnsi="Times New Roman" w:cs="Times New Roman"/>
          <w:bCs/>
          <w:color w:val="000000"/>
          <w:lang w:eastAsia="ru-RU"/>
        </w:rPr>
        <w:t xml:space="preserve">предоставления </w:t>
      </w:r>
      <w:r w:rsidRPr="0013204D">
        <w:rPr>
          <w:rFonts w:ascii="Times New Roman" w:eastAsia="Times New Roman" w:hAnsi="Times New Roman" w:cs="Times New Roman"/>
          <w:lang w:eastAsia="ru-RU"/>
        </w:rPr>
        <w:t>Администрацией городского поселения Безенчук</w:t>
      </w:r>
      <w:r w:rsidRPr="0013204D">
        <w:rPr>
          <w:rFonts w:ascii="Times New Roman" w:eastAsia="Times New Roman" w:hAnsi="Times New Roman" w:cs="Times New Roman"/>
          <w:bCs/>
          <w:color w:val="000000"/>
          <w:lang w:eastAsia="ru-RU"/>
        </w:rPr>
        <w:t xml:space="preserve"> муниципальной услуги </w:t>
      </w:r>
      <w:r w:rsidRPr="0013204D">
        <w:rPr>
          <w:rFonts w:ascii="Times New Roman" w:eastAsia="Times New Roman" w:hAnsi="Times New Roman" w:cs="Times New Roman"/>
          <w:bCs/>
          <w:lang w:eastAsia="ru-RU"/>
        </w:rPr>
        <w:t>«Согласование схемы движения транспорта и пешеходов на период проведения работ на проезжей части»</w:t>
      </w:r>
    </w:p>
    <w:p w:rsidR="0013204D" w:rsidRPr="0013204D" w:rsidRDefault="0013204D" w:rsidP="0013204D">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13204D">
        <w:rPr>
          <w:rFonts w:ascii="Times New Roman" w:eastAsia="Times New Roman" w:hAnsi="Times New Roman" w:cs="Times New Roman"/>
          <w:lang w:eastAsia="ru-RU"/>
        </w:rPr>
        <w:t xml:space="preserve">В соответствии с Градостроительным </w:t>
      </w:r>
      <w:hyperlink r:id="rId11" w:history="1">
        <w:r w:rsidRPr="0013204D">
          <w:rPr>
            <w:rFonts w:ascii="Times New Roman" w:eastAsia="Times New Roman" w:hAnsi="Times New Roman" w:cs="Times New Roman"/>
            <w:lang w:eastAsia="ru-RU"/>
          </w:rPr>
          <w:t>кодексом</w:t>
        </w:r>
      </w:hyperlink>
      <w:r w:rsidRPr="0013204D">
        <w:rPr>
          <w:rFonts w:ascii="Times New Roman" w:eastAsia="Times New Roman" w:hAnsi="Times New Roman" w:cs="Times New Roman"/>
          <w:lang w:eastAsia="ru-RU"/>
        </w:rPr>
        <w:t xml:space="preserve"> Российской Федерации, Федеральными </w:t>
      </w:r>
      <w:hyperlink r:id="rId12" w:history="1">
        <w:r w:rsidRPr="0013204D">
          <w:rPr>
            <w:rFonts w:ascii="Times New Roman" w:eastAsia="Times New Roman" w:hAnsi="Times New Roman" w:cs="Times New Roman"/>
            <w:lang w:eastAsia="ru-RU"/>
          </w:rPr>
          <w:t>законами</w:t>
        </w:r>
      </w:hyperlink>
      <w:r w:rsidRPr="0013204D">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от 10.12.1995 № 196-ФЗ «О безопасности дорожного движения»</w:t>
      </w:r>
      <w:r w:rsidRPr="0013204D">
        <w:rPr>
          <w:rFonts w:ascii="Times New Roman" w:eastAsia="Times New Roman" w:hAnsi="Times New Roman" w:cs="Times New Roman"/>
          <w:color w:val="000000"/>
          <w:lang w:eastAsia="ru-RU"/>
        </w:rPr>
        <w:t xml:space="preserve">, </w:t>
      </w:r>
      <w:r w:rsidRPr="0013204D">
        <w:rPr>
          <w:rFonts w:ascii="Times New Roman" w:eastAsia="Times New Roman" w:hAnsi="Times New Roman" w:cs="Times New Roman"/>
          <w:lang w:eastAsia="ru-RU"/>
        </w:rPr>
        <w:t xml:space="preserve">от 27.07.2010 N 210-ФЗ "Об организации предоставления государственных и муниципальных услуг", </w:t>
      </w:r>
      <w:hyperlink r:id="rId13" w:history="1">
        <w:r w:rsidRPr="0013204D">
          <w:rPr>
            <w:rFonts w:ascii="Times New Roman" w:eastAsia="Times New Roman" w:hAnsi="Times New Roman" w:cs="Times New Roman"/>
            <w:lang w:eastAsia="ru-RU"/>
          </w:rPr>
          <w:t>Уставом</w:t>
        </w:r>
      </w:hyperlink>
      <w:r w:rsidRPr="0013204D">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13204D">
        <w:rPr>
          <w:rFonts w:ascii="Times New Roman" w:eastAsia="Times New Roman" w:hAnsi="Times New Roman" w:cs="Times New Roman"/>
          <w:lang w:eastAsia="ru-RU"/>
        </w:rPr>
        <w:t>Безенчукский</w:t>
      </w:r>
      <w:proofErr w:type="spellEnd"/>
      <w:r w:rsidRPr="0013204D">
        <w:rPr>
          <w:rFonts w:ascii="Times New Roman" w:eastAsia="Times New Roman" w:hAnsi="Times New Roman" w:cs="Times New Roman"/>
          <w:lang w:eastAsia="ru-RU"/>
        </w:rPr>
        <w:t xml:space="preserve"> Самарской области, Администрация городского поселения Безенчук муниципального района </w:t>
      </w:r>
      <w:proofErr w:type="spellStart"/>
      <w:r w:rsidRPr="0013204D">
        <w:rPr>
          <w:rFonts w:ascii="Times New Roman" w:eastAsia="Times New Roman" w:hAnsi="Times New Roman" w:cs="Times New Roman"/>
          <w:lang w:eastAsia="ru-RU"/>
        </w:rPr>
        <w:t>Безенчукский</w:t>
      </w:r>
      <w:proofErr w:type="spellEnd"/>
      <w:r w:rsidRPr="0013204D">
        <w:rPr>
          <w:rFonts w:ascii="Times New Roman" w:eastAsia="Times New Roman" w:hAnsi="Times New Roman" w:cs="Times New Roman"/>
          <w:lang w:eastAsia="ru-RU"/>
        </w:rPr>
        <w:t xml:space="preserve"> Самарской области</w:t>
      </w:r>
    </w:p>
    <w:p w:rsidR="0013204D" w:rsidRPr="0013204D" w:rsidRDefault="0013204D" w:rsidP="0013204D">
      <w:pPr>
        <w:widowControl w:val="0"/>
        <w:autoSpaceDE w:val="0"/>
        <w:autoSpaceDN w:val="0"/>
        <w:spacing w:after="0" w:line="240" w:lineRule="auto"/>
        <w:ind w:firstLine="540"/>
        <w:contextualSpacing/>
        <w:jc w:val="center"/>
        <w:rPr>
          <w:rFonts w:ascii="Times New Roman" w:eastAsia="Times New Roman" w:hAnsi="Times New Roman" w:cs="Times New Roman"/>
          <w:lang w:eastAsia="ru-RU"/>
        </w:rPr>
      </w:pPr>
      <w:r w:rsidRPr="0013204D">
        <w:rPr>
          <w:rFonts w:ascii="Times New Roman" w:eastAsia="Times New Roman" w:hAnsi="Times New Roman" w:cs="Times New Roman"/>
          <w:lang w:eastAsia="ru-RU"/>
        </w:rPr>
        <w:t>ПОСТАНОВЛЯЕТ:</w:t>
      </w:r>
    </w:p>
    <w:p w:rsidR="0013204D" w:rsidRPr="0013204D" w:rsidRDefault="0013204D" w:rsidP="0013204D">
      <w:pPr>
        <w:widowControl w:val="0"/>
        <w:spacing w:after="0" w:line="240" w:lineRule="auto"/>
        <w:ind w:firstLine="540"/>
        <w:jc w:val="both"/>
        <w:rPr>
          <w:rFonts w:ascii="Times New Roman" w:eastAsia="Times New Roman" w:hAnsi="Times New Roman" w:cs="Times New Roman"/>
          <w:lang w:eastAsia="ru-RU"/>
        </w:rPr>
      </w:pPr>
      <w:r w:rsidRPr="0013204D">
        <w:rPr>
          <w:rFonts w:ascii="Times New Roman" w:eastAsia="Times New Roman" w:hAnsi="Times New Roman" w:cs="Times New Roman"/>
          <w:lang w:eastAsia="ru-RU"/>
        </w:rPr>
        <w:t xml:space="preserve">1. Утвердить административный </w:t>
      </w:r>
      <w:hyperlink w:anchor="P33" w:history="1">
        <w:r w:rsidRPr="0013204D">
          <w:rPr>
            <w:rFonts w:ascii="Times New Roman" w:eastAsia="Times New Roman" w:hAnsi="Times New Roman" w:cs="Times New Roman"/>
            <w:lang w:eastAsia="ru-RU"/>
          </w:rPr>
          <w:t>регламент</w:t>
        </w:r>
      </w:hyperlink>
      <w:r w:rsidRPr="0013204D">
        <w:rPr>
          <w:rFonts w:ascii="Times New Roman" w:eastAsia="Times New Roman" w:hAnsi="Times New Roman" w:cs="Times New Roman"/>
          <w:lang w:eastAsia="ru-RU"/>
        </w:rPr>
        <w:t xml:space="preserve"> предоставления Администрацией городского поселения Безенчук</w:t>
      </w:r>
      <w:r w:rsidRPr="0013204D">
        <w:rPr>
          <w:rFonts w:ascii="Times New Roman" w:eastAsia="Times New Roman" w:hAnsi="Times New Roman" w:cs="Times New Roman"/>
          <w:b/>
          <w:lang w:eastAsia="ru-RU"/>
        </w:rPr>
        <w:t xml:space="preserve"> </w:t>
      </w:r>
      <w:r w:rsidRPr="0013204D">
        <w:rPr>
          <w:rFonts w:ascii="Times New Roman" w:eastAsia="Times New Roman" w:hAnsi="Times New Roman" w:cs="Times New Roman"/>
          <w:lang w:eastAsia="ru-RU"/>
        </w:rPr>
        <w:t xml:space="preserve">муниципальной услуги </w:t>
      </w:r>
      <w:r w:rsidRPr="0013204D">
        <w:rPr>
          <w:rFonts w:ascii="Times New Roman" w:eastAsia="Times New Roman" w:hAnsi="Times New Roman" w:cs="Times New Roman"/>
          <w:bCs/>
          <w:lang w:eastAsia="ru-RU"/>
        </w:rPr>
        <w:t>«Согласование схемы движения транспорта и пешеходов на период проведения работ на проезжей части»</w:t>
      </w:r>
      <w:r w:rsidRPr="0013204D">
        <w:rPr>
          <w:rFonts w:ascii="Times New Roman" w:eastAsia="Times New Roman" w:hAnsi="Times New Roman" w:cs="Times New Roman"/>
          <w:bCs/>
          <w:color w:val="000000"/>
          <w:lang w:eastAsia="ru-RU"/>
        </w:rPr>
        <w:t xml:space="preserve"> </w:t>
      </w:r>
      <w:r w:rsidRPr="0013204D">
        <w:rPr>
          <w:rFonts w:ascii="Times New Roman" w:eastAsia="Times New Roman" w:hAnsi="Times New Roman" w:cs="Times New Roman"/>
          <w:lang w:eastAsia="ru-RU"/>
        </w:rPr>
        <w:t>согласно приложению к настоящему Постановлению.</w:t>
      </w:r>
    </w:p>
    <w:p w:rsidR="0013204D" w:rsidRPr="0013204D" w:rsidRDefault="0013204D" w:rsidP="0013204D">
      <w:pPr>
        <w:widowControl w:val="0"/>
        <w:autoSpaceDE w:val="0"/>
        <w:autoSpaceDN w:val="0"/>
        <w:spacing w:after="0" w:line="240" w:lineRule="auto"/>
        <w:ind w:firstLine="567"/>
        <w:contextualSpacing/>
        <w:jc w:val="both"/>
        <w:rPr>
          <w:rFonts w:ascii="Times New Roman" w:eastAsia="Times New Roman" w:hAnsi="Times New Roman" w:cs="Times New Roman"/>
          <w:lang w:eastAsia="ru-RU"/>
        </w:rPr>
      </w:pPr>
      <w:r w:rsidRPr="0013204D">
        <w:rPr>
          <w:rFonts w:ascii="Times New Roman" w:eastAsia="Times New Roman" w:hAnsi="Times New Roman" w:cs="Calibri"/>
          <w:lang w:eastAsia="ru-RU"/>
        </w:rPr>
        <w:t xml:space="preserve">2. </w:t>
      </w:r>
      <w:r w:rsidRPr="0013204D">
        <w:rPr>
          <w:rFonts w:ascii="Times New Roman" w:eastAsia="Times New Roman" w:hAnsi="Times New Roman" w:cs="Times New Roman"/>
          <w:lang w:eastAsia="ru-RU"/>
        </w:rPr>
        <w:t>Опубликовать настоящее Постановление в газете «Вестник городского поселения Безенчук» и разместить на официальном сайте в сети Интернет.</w:t>
      </w:r>
    </w:p>
    <w:p w:rsidR="0013204D" w:rsidRPr="0013204D" w:rsidRDefault="0013204D" w:rsidP="0013204D">
      <w:pPr>
        <w:widowControl w:val="0"/>
        <w:autoSpaceDE w:val="0"/>
        <w:autoSpaceDN w:val="0"/>
        <w:spacing w:after="0" w:line="240" w:lineRule="auto"/>
        <w:ind w:firstLine="539"/>
        <w:contextualSpacing/>
        <w:jc w:val="both"/>
        <w:rPr>
          <w:rFonts w:ascii="Times New Roman" w:eastAsia="Times New Roman" w:hAnsi="Times New Roman" w:cs="Times New Roman"/>
          <w:lang w:eastAsia="ru-RU"/>
        </w:rPr>
      </w:pPr>
      <w:r w:rsidRPr="0013204D">
        <w:rPr>
          <w:rFonts w:ascii="Times New Roman" w:eastAsia="Times New Roman" w:hAnsi="Times New Roman" w:cs="Times New Roman"/>
          <w:lang w:eastAsia="ru-RU"/>
        </w:rPr>
        <w:t>3. Контроль за исполнением настоящего Постановления оставляю за собой.</w:t>
      </w:r>
    </w:p>
    <w:p w:rsidR="0013204D" w:rsidRPr="002B4153" w:rsidRDefault="0013204D" w:rsidP="0013204D">
      <w:pPr>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13204D" w:rsidRPr="002479A4" w:rsidRDefault="0013204D" w:rsidP="0013204D">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13204D" w:rsidRPr="002479A4" w:rsidRDefault="0013204D" w:rsidP="0013204D">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13204D" w:rsidRPr="002479A4" w:rsidRDefault="0013204D" w:rsidP="0013204D">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13204D" w:rsidRPr="00EB4407" w:rsidRDefault="0013204D" w:rsidP="0013204D">
      <w:pPr>
        <w:pStyle w:val="ConsPlusTitle"/>
        <w:contextualSpacing/>
        <w:jc w:val="right"/>
        <w:rPr>
          <w:b w:val="0"/>
          <w:sz w:val="22"/>
          <w:szCs w:val="22"/>
        </w:rPr>
      </w:pPr>
      <w:r w:rsidRPr="00EB4407">
        <w:rPr>
          <w:b w:val="0"/>
          <w:sz w:val="20"/>
          <w:szCs w:val="20"/>
        </w:rPr>
        <w:t xml:space="preserve">от </w:t>
      </w:r>
      <w:r>
        <w:rPr>
          <w:b w:val="0"/>
          <w:sz w:val="20"/>
          <w:szCs w:val="20"/>
        </w:rPr>
        <w:t>03</w:t>
      </w:r>
      <w:r w:rsidRPr="00EB4407">
        <w:rPr>
          <w:b w:val="0"/>
          <w:sz w:val="20"/>
          <w:szCs w:val="20"/>
        </w:rPr>
        <w:t>.0</w:t>
      </w:r>
      <w:r>
        <w:rPr>
          <w:b w:val="0"/>
          <w:sz w:val="20"/>
          <w:szCs w:val="20"/>
        </w:rPr>
        <w:t>6</w:t>
      </w:r>
      <w:r w:rsidRPr="00EB4407">
        <w:rPr>
          <w:b w:val="0"/>
          <w:sz w:val="20"/>
          <w:szCs w:val="20"/>
        </w:rPr>
        <w:t>.2019 №2</w:t>
      </w:r>
      <w:r>
        <w:rPr>
          <w:b w:val="0"/>
          <w:sz w:val="20"/>
          <w:szCs w:val="20"/>
        </w:rPr>
        <w:t>8</w:t>
      </w:r>
      <w:r w:rsidR="001953A1">
        <w:rPr>
          <w:b w:val="0"/>
          <w:sz w:val="20"/>
          <w:szCs w:val="20"/>
        </w:rPr>
        <w:t>5</w:t>
      </w:r>
    </w:p>
    <w:p w:rsidR="00B9281F" w:rsidRPr="00B9281F" w:rsidRDefault="00B9281F" w:rsidP="00B9281F">
      <w:pPr>
        <w:widowControl w:val="0"/>
        <w:autoSpaceDE w:val="0"/>
        <w:autoSpaceDN w:val="0"/>
        <w:adjustRightInd w:val="0"/>
        <w:spacing w:after="0" w:line="240" w:lineRule="auto"/>
        <w:jc w:val="center"/>
        <w:rPr>
          <w:rFonts w:ascii="Times New Roman" w:eastAsia="Times New Roman" w:hAnsi="Times New Roman" w:cs="Times New Roman"/>
          <w:bCs/>
          <w:lang w:eastAsia="ru-RU"/>
        </w:rPr>
      </w:pPr>
      <w:r w:rsidRPr="00B9281F">
        <w:rPr>
          <w:rFonts w:ascii="Times New Roman" w:eastAsia="Times New Roman" w:hAnsi="Times New Roman" w:cs="Times New Roman"/>
          <w:bCs/>
          <w:lang w:eastAsia="ru-RU"/>
        </w:rPr>
        <w:t>АДМИНИСТРАТИВНЫЙ РЕГЛАМЕНТ</w:t>
      </w:r>
    </w:p>
    <w:p w:rsidR="00B9281F" w:rsidRPr="00B9281F" w:rsidRDefault="00B9281F" w:rsidP="00B9281F">
      <w:pPr>
        <w:autoSpaceDE w:val="0"/>
        <w:autoSpaceDN w:val="0"/>
        <w:adjustRightInd w:val="0"/>
        <w:spacing w:after="0" w:line="240" w:lineRule="auto"/>
        <w:jc w:val="center"/>
        <w:rPr>
          <w:rFonts w:ascii="Times New Roman" w:eastAsia="Times New Roman" w:hAnsi="Times New Roman" w:cs="Times New Roman"/>
          <w:bCs/>
          <w:lang w:eastAsia="ru-RU"/>
        </w:rPr>
      </w:pPr>
      <w:r w:rsidRPr="00B9281F">
        <w:rPr>
          <w:rFonts w:ascii="Times New Roman" w:eastAsia="Times New Roman" w:hAnsi="Times New Roman" w:cs="Times New Roman"/>
          <w:bCs/>
          <w:lang w:eastAsia="ru-RU"/>
        </w:rPr>
        <w:t xml:space="preserve">предоставления </w:t>
      </w:r>
      <w:r w:rsidRPr="00B9281F">
        <w:rPr>
          <w:rFonts w:ascii="Times New Roman" w:eastAsia="Times New Roman" w:hAnsi="Times New Roman" w:cs="Times New Roman"/>
          <w:lang w:eastAsia="ru-RU"/>
        </w:rPr>
        <w:t xml:space="preserve">Администрацией городского поселения Безенчук </w:t>
      </w:r>
      <w:r w:rsidRPr="00B9281F">
        <w:rPr>
          <w:rFonts w:ascii="Times New Roman" w:eastAsia="Times New Roman" w:hAnsi="Times New Roman" w:cs="Times New Roman"/>
          <w:bCs/>
          <w:lang w:eastAsia="ru-RU"/>
        </w:rPr>
        <w:t>муниципальной услуги «Согласование схемы движения транспорта и пешеходов на период проведения работ на проезжей части»</w:t>
      </w:r>
    </w:p>
    <w:p w:rsidR="00B9281F" w:rsidRPr="00B9281F" w:rsidRDefault="00B9281F" w:rsidP="00B9281F">
      <w:pPr>
        <w:autoSpaceDE w:val="0"/>
        <w:autoSpaceDN w:val="0"/>
        <w:adjustRightInd w:val="0"/>
        <w:spacing w:after="0" w:line="240" w:lineRule="auto"/>
        <w:jc w:val="center"/>
        <w:rPr>
          <w:rFonts w:ascii="Times New Roman" w:eastAsia="Times New Roman" w:hAnsi="Times New Roman" w:cs="Times New Roman"/>
          <w:b/>
          <w:lang w:eastAsia="ru-RU"/>
        </w:rPr>
      </w:pPr>
      <w:r w:rsidRPr="00B9281F">
        <w:rPr>
          <w:rFonts w:ascii="Times New Roman" w:eastAsia="Times New Roman" w:hAnsi="Times New Roman" w:cs="Times New Roman"/>
          <w:b/>
          <w:lang w:eastAsia="ru-RU"/>
        </w:rPr>
        <w:lastRenderedPageBreak/>
        <w:t>1. Общие положения.</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1.1.</w:t>
      </w:r>
      <w:r w:rsidRPr="00B9281F">
        <w:rPr>
          <w:rFonts w:ascii="Times New Roman" w:eastAsia="Times New Roman" w:hAnsi="Times New Roman" w:cs="Times New Roman"/>
          <w:lang w:eastAsia="ru-RU"/>
        </w:rPr>
        <w:tab/>
        <w:t>Предмет административного регламента.</w:t>
      </w:r>
    </w:p>
    <w:p w:rsidR="00B9281F" w:rsidRPr="00B9281F" w:rsidRDefault="00B9281F" w:rsidP="00B9281F">
      <w:pPr>
        <w:autoSpaceDE w:val="0"/>
        <w:autoSpaceDN w:val="0"/>
        <w:adjustRightInd w:val="0"/>
        <w:spacing w:after="0" w:line="240" w:lineRule="auto"/>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 xml:space="preserve">1.1.1. Настоящий административный регламент (далее – Регламент) устанавливает стандарт предоставления муниципальной услуги «Согласование схемы движения транспорта и пешеходов на период проведения работ на проезжей части на территории </w:t>
      </w:r>
      <w:bookmarkStart w:id="6" w:name="_Hlk6214829"/>
      <w:r w:rsidRPr="00B9281F">
        <w:rPr>
          <w:rFonts w:ascii="Times New Roman" w:eastAsia="Times New Roman" w:hAnsi="Times New Roman" w:cs="Times New Roman"/>
          <w:lang w:eastAsia="ru-RU"/>
        </w:rPr>
        <w:t>городского поселения Безенчук</w:t>
      </w:r>
      <w:bookmarkEnd w:id="6"/>
      <w:r w:rsidRPr="00B9281F">
        <w:rPr>
          <w:rFonts w:ascii="Times New Roman" w:eastAsia="Times New Roman" w:hAnsi="Times New Roman" w:cs="Times New Roman"/>
          <w:lang w:eastAsia="ru-RU"/>
        </w:rPr>
        <w:t>» (далее – Регламент), а также определяет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 формы контроля исполнения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а также муниципальных служащих, должностных лиц и разработан в целях повышения качества и доступности предоставления муниципальной услуги.</w:t>
      </w:r>
    </w:p>
    <w:p w:rsidR="00B9281F" w:rsidRPr="00B9281F" w:rsidRDefault="00B9281F" w:rsidP="00B9281F">
      <w:pPr>
        <w:tabs>
          <w:tab w:val="left" w:pos="1134"/>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1.2. Получателями муниципальной услуги являются юридические лица, индивидуальные предприниматели и физические лица.</w:t>
      </w:r>
    </w:p>
    <w:p w:rsidR="00B9281F" w:rsidRPr="00B9281F" w:rsidRDefault="00B9281F" w:rsidP="00B9281F">
      <w:pPr>
        <w:tabs>
          <w:tab w:val="left" w:pos="1134"/>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От имени индивидуального предпринимателя с заявлением о предоставлении муниципальной услуги имеет право обратиться его законный представитель, действующий в силу полномочий, основанных на доверенности или договоре.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w:t>
      </w:r>
    </w:p>
    <w:p w:rsidR="00B9281F" w:rsidRPr="00B9281F" w:rsidRDefault="00B9281F" w:rsidP="00B9281F">
      <w:pPr>
        <w:tabs>
          <w:tab w:val="left" w:pos="1134"/>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От имени юридического лица с заявлением о предоставлении муниципальной услуги могут обратиться лица, действующие в соответствии с законом, иными правовыми актами и учредительными документами без доверенности, а также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 Требования к порядку информирования о порядке предоставления муниципальной услуги. </w:t>
      </w:r>
    </w:p>
    <w:p w:rsidR="00B9281F" w:rsidRPr="00B9281F" w:rsidRDefault="00B9281F" w:rsidP="00B9281F">
      <w:pPr>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1.3.1. Информирование о предоставлении муниципальной услуги осуществляется   администрации </w:t>
      </w:r>
      <w:bookmarkStart w:id="7" w:name="_Hlk6214865"/>
      <w:r w:rsidRPr="00B9281F">
        <w:rPr>
          <w:rFonts w:ascii="Times New Roman" w:eastAsia="Times New Roman" w:hAnsi="Times New Roman" w:cs="Times New Roman"/>
          <w:lang w:eastAsia="ru-RU"/>
        </w:rPr>
        <w:t>городского поселения Безенчук</w:t>
      </w:r>
      <w:bookmarkEnd w:id="7"/>
      <w:r w:rsidRPr="00B9281F">
        <w:rPr>
          <w:rFonts w:ascii="Times New Roman" w:eastAsia="Times New Roman" w:hAnsi="Times New Roman" w:cs="Times New Roman"/>
          <w:lang w:eastAsia="ru-RU"/>
        </w:rPr>
        <w:t>.</w:t>
      </w:r>
    </w:p>
    <w:p w:rsidR="00B9281F" w:rsidRPr="00B9281F" w:rsidRDefault="00B9281F" w:rsidP="00B9281F">
      <w:pPr>
        <w:suppressAutoHyphens/>
        <w:autoSpaceDN w:val="0"/>
        <w:spacing w:after="0" w:line="240" w:lineRule="auto"/>
        <w:ind w:firstLine="540"/>
        <w:jc w:val="both"/>
        <w:textAlignment w:val="baseline"/>
        <w:rPr>
          <w:rFonts w:ascii="Times New Roman" w:eastAsia="SimSun" w:hAnsi="Times New Roman" w:cs="Times New Roman"/>
          <w:kern w:val="3"/>
          <w:lang w:eastAsia="ru-RU"/>
        </w:rPr>
      </w:pPr>
      <w:r w:rsidRPr="00B9281F">
        <w:rPr>
          <w:rFonts w:ascii="Times New Roman" w:eastAsia="SimSun" w:hAnsi="Times New Roman" w:cs="Times New Roman"/>
          <w:kern w:val="3"/>
          <w:lang w:eastAsia="ru-RU"/>
        </w:rPr>
        <w:t xml:space="preserve">1.3.2. Местонахождение администрации городского поселения Безенчук: 446250, Самарская область, </w:t>
      </w:r>
      <w:proofErr w:type="spellStart"/>
      <w:r w:rsidRPr="00B9281F">
        <w:rPr>
          <w:rFonts w:ascii="Times New Roman" w:eastAsia="SimSun" w:hAnsi="Times New Roman" w:cs="Times New Roman"/>
          <w:kern w:val="3"/>
          <w:lang w:eastAsia="ru-RU"/>
        </w:rPr>
        <w:t>п.г.т</w:t>
      </w:r>
      <w:proofErr w:type="spellEnd"/>
      <w:r w:rsidRPr="00B9281F">
        <w:rPr>
          <w:rFonts w:ascii="Times New Roman" w:eastAsia="SimSun" w:hAnsi="Times New Roman" w:cs="Times New Roman"/>
          <w:kern w:val="3"/>
          <w:lang w:eastAsia="ru-RU"/>
        </w:rPr>
        <w:t xml:space="preserve">. Безенчук, ул. Нефтяников, д. 12.  </w:t>
      </w:r>
    </w:p>
    <w:p w:rsidR="00B9281F" w:rsidRPr="00B9281F" w:rsidRDefault="00B9281F" w:rsidP="00B9281F">
      <w:pPr>
        <w:suppressAutoHyphens/>
        <w:autoSpaceDN w:val="0"/>
        <w:spacing w:after="0" w:line="240" w:lineRule="auto"/>
        <w:jc w:val="both"/>
        <w:textAlignment w:val="baseline"/>
        <w:rPr>
          <w:rFonts w:ascii="Times New Roman" w:eastAsia="SimSun" w:hAnsi="Times New Roman" w:cs="Times New Roman"/>
          <w:kern w:val="3"/>
          <w:lang w:eastAsia="ru-RU"/>
        </w:rPr>
      </w:pPr>
      <w:r w:rsidRPr="00B9281F">
        <w:rPr>
          <w:rFonts w:ascii="Times New Roman" w:eastAsia="SimSun" w:hAnsi="Times New Roman" w:cs="Times New Roman"/>
          <w:kern w:val="3"/>
          <w:lang w:eastAsia="ru-RU"/>
        </w:rPr>
        <w:t>График работы администрации (время местное):</w:t>
      </w:r>
    </w:p>
    <w:p w:rsidR="00B9281F" w:rsidRPr="00B9281F" w:rsidRDefault="00B9281F" w:rsidP="00B9281F">
      <w:pPr>
        <w:suppressAutoHyphens/>
        <w:autoSpaceDN w:val="0"/>
        <w:spacing w:after="0" w:line="240" w:lineRule="auto"/>
        <w:jc w:val="both"/>
        <w:textAlignment w:val="baseline"/>
        <w:rPr>
          <w:rFonts w:ascii="Times New Roman" w:eastAsia="SimSun" w:hAnsi="Times New Roman" w:cs="Times New Roman"/>
          <w:kern w:val="3"/>
          <w:lang w:eastAsia="ru-RU"/>
        </w:rPr>
      </w:pPr>
      <w:r w:rsidRPr="00B9281F">
        <w:rPr>
          <w:rFonts w:ascii="Times New Roman" w:eastAsia="SimSun" w:hAnsi="Times New Roman" w:cs="Times New Roman"/>
          <w:kern w:val="3"/>
          <w:lang w:eastAsia="ru-RU"/>
        </w:rPr>
        <w:t>Понедельник-пятница с 8-00 до 17-00, перерыв на обед: с 12-00 до 13-00.</w:t>
      </w:r>
    </w:p>
    <w:p w:rsidR="00B9281F" w:rsidRPr="00B9281F" w:rsidRDefault="00B9281F" w:rsidP="00B9281F">
      <w:pPr>
        <w:suppressAutoHyphens/>
        <w:autoSpaceDN w:val="0"/>
        <w:spacing w:after="0" w:line="240" w:lineRule="auto"/>
        <w:jc w:val="both"/>
        <w:textAlignment w:val="baseline"/>
        <w:rPr>
          <w:rFonts w:ascii="Times New Roman" w:eastAsia="SimSun" w:hAnsi="Times New Roman" w:cs="Times New Roman"/>
          <w:kern w:val="3"/>
          <w:lang w:eastAsia="ru-RU"/>
        </w:rPr>
      </w:pPr>
      <w:r w:rsidRPr="00B9281F">
        <w:rPr>
          <w:rFonts w:ascii="Times New Roman" w:eastAsia="SimSun" w:hAnsi="Times New Roman" w:cs="Times New Roman"/>
          <w:kern w:val="3"/>
          <w:lang w:eastAsia="ru-RU"/>
        </w:rPr>
        <w:t>Выходные дни: суббота, воскресенье.</w:t>
      </w:r>
    </w:p>
    <w:p w:rsidR="00B9281F" w:rsidRPr="00B9281F" w:rsidRDefault="00B9281F" w:rsidP="00B9281F">
      <w:pPr>
        <w:suppressAutoHyphens/>
        <w:autoSpaceDN w:val="0"/>
        <w:spacing w:after="0" w:line="240" w:lineRule="auto"/>
        <w:jc w:val="both"/>
        <w:textAlignment w:val="baseline"/>
        <w:rPr>
          <w:rFonts w:ascii="Times New Roman" w:eastAsia="SimSun" w:hAnsi="Times New Roman" w:cs="Times New Roman"/>
          <w:kern w:val="3"/>
          <w:lang w:eastAsia="ru-RU"/>
        </w:rPr>
      </w:pPr>
      <w:r w:rsidRPr="00B9281F">
        <w:rPr>
          <w:rFonts w:ascii="Times New Roman" w:eastAsia="SimSun" w:hAnsi="Times New Roman" w:cs="Times New Roman"/>
          <w:kern w:val="3"/>
          <w:lang w:eastAsia="ru-RU"/>
        </w:rPr>
        <w:t>Справочные телефоны администрации: 8 (846 76) 2-12-55, 2-15-34, 2-14-51.</w:t>
      </w:r>
    </w:p>
    <w:p w:rsidR="00B9281F" w:rsidRPr="00B9281F" w:rsidRDefault="00B9281F" w:rsidP="00B9281F">
      <w:pPr>
        <w:suppressAutoHyphens/>
        <w:autoSpaceDN w:val="0"/>
        <w:spacing w:after="0" w:line="240" w:lineRule="auto"/>
        <w:jc w:val="both"/>
        <w:textAlignment w:val="baseline"/>
        <w:rPr>
          <w:rFonts w:ascii="Times New Roman" w:eastAsia="SimSun" w:hAnsi="Times New Roman" w:cs="Times New Roman"/>
          <w:kern w:val="3"/>
          <w:lang w:eastAsia="ru-RU"/>
        </w:rPr>
      </w:pPr>
      <w:r w:rsidRPr="00B9281F">
        <w:rPr>
          <w:rFonts w:ascii="Times New Roman" w:eastAsia="SimSun" w:hAnsi="Times New Roman" w:cs="Times New Roman"/>
          <w:kern w:val="3"/>
          <w:lang w:eastAsia="ru-RU"/>
        </w:rPr>
        <w:t>Адрес электронной почты администрации: gp-bezenchukso@yandex.ru.</w:t>
      </w:r>
    </w:p>
    <w:p w:rsidR="00B9281F" w:rsidRPr="00B9281F" w:rsidRDefault="00B9281F" w:rsidP="00B9281F">
      <w:pPr>
        <w:widowControl w:val="0"/>
        <w:adjustRightInd w:val="0"/>
        <w:spacing w:after="0" w:line="240" w:lineRule="auto"/>
        <w:ind w:firstLine="567"/>
        <w:jc w:val="both"/>
        <w:textAlignment w:val="baseline"/>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1.3.3. Сведения о режиме работы сообщаются по телефону, а также размещаются на сайте администрации городского поселения Безенчук в сети </w:t>
      </w:r>
      <w:r w:rsidRPr="00B9281F">
        <w:rPr>
          <w:rFonts w:ascii="Times New Roman" w:eastAsia="Times New Roman" w:hAnsi="Times New Roman" w:cs="Times New Roman"/>
          <w:lang w:val="en-US" w:eastAsia="ru-RU"/>
        </w:rPr>
        <w:t>Internet</w:t>
      </w:r>
      <w:r w:rsidRPr="00B9281F">
        <w:rPr>
          <w:rFonts w:ascii="Times New Roman" w:eastAsia="Times New Roman" w:hAnsi="Times New Roman" w:cs="Times New Roman"/>
          <w:lang w:eastAsia="ru-RU"/>
        </w:rPr>
        <w:t>, на информационном стенде в месте предоставления услуги.</w:t>
      </w:r>
    </w:p>
    <w:p w:rsidR="00B9281F" w:rsidRPr="00B9281F" w:rsidRDefault="00B9281F" w:rsidP="00B9281F">
      <w:pPr>
        <w:widowControl w:val="0"/>
        <w:adjustRightInd w:val="0"/>
        <w:spacing w:after="0" w:line="240" w:lineRule="auto"/>
        <w:ind w:firstLine="567"/>
        <w:jc w:val="both"/>
        <w:textAlignment w:val="baseline"/>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1.3.4. На информационных стендах размещается следующая информация:</w:t>
      </w:r>
    </w:p>
    <w:p w:rsidR="00B9281F" w:rsidRPr="00B9281F" w:rsidRDefault="00B9281F" w:rsidP="00B9281F">
      <w:pPr>
        <w:widowControl w:val="0"/>
        <w:tabs>
          <w:tab w:val="left" w:pos="716"/>
        </w:tabs>
        <w:spacing w:after="0" w:line="240" w:lineRule="auto"/>
        <w:ind w:firstLine="426"/>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w:t>
      </w:r>
      <w:r w:rsidRPr="00B9281F">
        <w:rPr>
          <w:rFonts w:ascii="Times New Roman" w:eastAsia="Times New Roman" w:hAnsi="Times New Roman" w:cs="Times New Roman"/>
          <w:lang w:eastAsia="ru-RU"/>
        </w:rPr>
        <w:tab/>
        <w:t>текст Административного регламента (полная версия на Интернет- сайте и извлечения на информационных стендах);</w:t>
      </w:r>
    </w:p>
    <w:p w:rsidR="00B9281F" w:rsidRPr="00B9281F" w:rsidRDefault="00B9281F" w:rsidP="00B9281F">
      <w:pPr>
        <w:widowControl w:val="0"/>
        <w:tabs>
          <w:tab w:val="left" w:pos="716"/>
        </w:tabs>
        <w:spacing w:after="0" w:line="240" w:lineRule="auto"/>
        <w:ind w:firstLine="426"/>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w:t>
      </w:r>
      <w:r w:rsidRPr="00B9281F">
        <w:rPr>
          <w:rFonts w:ascii="Times New Roman" w:eastAsia="Times New Roman" w:hAnsi="Times New Roman" w:cs="Times New Roman"/>
          <w:lang w:eastAsia="ru-RU"/>
        </w:rPr>
        <w:tab/>
        <w:t>краткое описание порядка предоставления услуги;</w:t>
      </w:r>
    </w:p>
    <w:p w:rsidR="00B9281F" w:rsidRPr="00B9281F" w:rsidRDefault="00B9281F" w:rsidP="00B9281F">
      <w:pPr>
        <w:widowControl w:val="0"/>
        <w:tabs>
          <w:tab w:val="left" w:pos="730"/>
        </w:tabs>
        <w:spacing w:after="0" w:line="240" w:lineRule="auto"/>
        <w:ind w:firstLine="426"/>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w:t>
      </w:r>
      <w:r w:rsidRPr="00B9281F">
        <w:rPr>
          <w:rFonts w:ascii="Times New Roman" w:eastAsia="Times New Roman" w:hAnsi="Times New Roman" w:cs="Times New Roman"/>
          <w:lang w:eastAsia="ru-RU"/>
        </w:rPr>
        <w:tab/>
        <w:t>перечни документов, необходимых для предоставления муниципальной услуги, и требования, предъявляемые к этим документам;</w:t>
      </w:r>
    </w:p>
    <w:p w:rsidR="00B9281F" w:rsidRPr="00B9281F" w:rsidRDefault="00B9281F" w:rsidP="00B9281F">
      <w:pPr>
        <w:widowControl w:val="0"/>
        <w:tabs>
          <w:tab w:val="left" w:pos="730"/>
        </w:tabs>
        <w:spacing w:after="0" w:line="240" w:lineRule="auto"/>
        <w:ind w:firstLine="426"/>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w:t>
      </w:r>
      <w:r w:rsidRPr="00B9281F">
        <w:rPr>
          <w:rFonts w:ascii="Times New Roman" w:eastAsia="Times New Roman" w:hAnsi="Times New Roman" w:cs="Times New Roman"/>
          <w:lang w:eastAsia="ru-RU"/>
        </w:rPr>
        <w:tab/>
        <w:t>образцы оформления документов, необходимых для предоставления муниципальной услуги;</w:t>
      </w:r>
    </w:p>
    <w:p w:rsidR="00B9281F" w:rsidRPr="00B9281F" w:rsidRDefault="00B9281F" w:rsidP="00B9281F">
      <w:pPr>
        <w:widowControl w:val="0"/>
        <w:tabs>
          <w:tab w:val="left" w:pos="730"/>
        </w:tabs>
        <w:spacing w:after="0" w:line="240" w:lineRule="auto"/>
        <w:ind w:firstLine="426"/>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w:t>
      </w:r>
      <w:r w:rsidRPr="00B9281F">
        <w:rPr>
          <w:rFonts w:ascii="Times New Roman" w:eastAsia="Times New Roman" w:hAnsi="Times New Roman" w:cs="Times New Roman"/>
          <w:lang w:eastAsia="ru-RU"/>
        </w:rPr>
        <w:tab/>
        <w:t>место расположения, график (режим) работы, номера телефонов, электронной почты органов, в которых заявители могут получить документы, необходимые для муниципальной услуги;</w:t>
      </w:r>
    </w:p>
    <w:p w:rsidR="00B9281F" w:rsidRPr="00B9281F" w:rsidRDefault="00B9281F" w:rsidP="00B9281F">
      <w:pPr>
        <w:widowControl w:val="0"/>
        <w:tabs>
          <w:tab w:val="left" w:pos="721"/>
        </w:tabs>
        <w:spacing w:after="0" w:line="240" w:lineRule="auto"/>
        <w:ind w:firstLine="426"/>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w:t>
      </w:r>
      <w:r w:rsidRPr="00B9281F">
        <w:rPr>
          <w:rFonts w:ascii="Times New Roman" w:eastAsia="Times New Roman" w:hAnsi="Times New Roman" w:cs="Times New Roman"/>
          <w:lang w:eastAsia="ru-RU"/>
        </w:rPr>
        <w:tab/>
        <w:t>основания отказа в предоставлении муниципальной услуги;</w:t>
      </w:r>
    </w:p>
    <w:p w:rsidR="00B9281F" w:rsidRPr="00B9281F" w:rsidRDefault="00B9281F" w:rsidP="00B9281F">
      <w:pPr>
        <w:widowControl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1.3.5. Порядок получения информации заявителями по вопросам предоставления муниципальной услуги, в том числе о ходе исполнения.</w:t>
      </w:r>
    </w:p>
    <w:p w:rsidR="00B9281F" w:rsidRPr="00B9281F" w:rsidRDefault="00B9281F" w:rsidP="00B9281F">
      <w:pPr>
        <w:widowControl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Информирование осуществляется следующими способами:</w:t>
      </w:r>
    </w:p>
    <w:p w:rsidR="00B9281F" w:rsidRPr="00B9281F" w:rsidRDefault="00B9281F" w:rsidP="00B9281F">
      <w:pPr>
        <w:widowControl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 путем индивидуального информирования:</w:t>
      </w:r>
    </w:p>
    <w:p w:rsidR="00B9281F" w:rsidRPr="00B9281F" w:rsidRDefault="00B9281F" w:rsidP="00B9281F">
      <w:pPr>
        <w:widowControl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при обращении заявителя в устной форме лично и по телефону;</w:t>
      </w:r>
    </w:p>
    <w:p w:rsidR="00B9281F" w:rsidRPr="00B9281F" w:rsidRDefault="00B9281F" w:rsidP="00B9281F">
      <w:pPr>
        <w:widowControl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при письменном обращении заявителя, в том числе по почте, электронной почте;</w:t>
      </w:r>
    </w:p>
    <w:p w:rsidR="00B9281F" w:rsidRPr="00B9281F" w:rsidRDefault="00B9281F" w:rsidP="00B9281F">
      <w:pPr>
        <w:widowControl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2) путем публичного информирования посредством размещения информации </w:t>
      </w:r>
    </w:p>
    <w:p w:rsidR="00B9281F" w:rsidRPr="00B9281F" w:rsidRDefault="00B9281F" w:rsidP="00B9281F">
      <w:pPr>
        <w:widowControl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на стендах в месте предоставления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 на официальном сайте администрации городского поселения Безенчук; </w:t>
      </w:r>
    </w:p>
    <w:p w:rsidR="00B9281F" w:rsidRPr="00B9281F" w:rsidRDefault="00B9281F" w:rsidP="00B9281F">
      <w:pPr>
        <w:widowControl w:val="0"/>
        <w:autoSpaceDE w:val="0"/>
        <w:autoSpaceDN w:val="0"/>
        <w:adjustRightInd w:val="0"/>
        <w:spacing w:after="0" w:line="240" w:lineRule="auto"/>
        <w:ind w:firstLine="567"/>
        <w:jc w:val="both"/>
        <w:textAlignment w:val="baseline"/>
        <w:outlineLvl w:val="1"/>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1.3.6. Информирование по вопросам предоставления муниципальной услуги осуществляется специалистом администрации городского поселения Безенчук по следующим вопросам:</w:t>
      </w:r>
    </w:p>
    <w:p w:rsidR="00B9281F" w:rsidRPr="00B9281F" w:rsidRDefault="00B9281F" w:rsidP="00B9281F">
      <w:pPr>
        <w:widowControl w:val="0"/>
        <w:autoSpaceDE w:val="0"/>
        <w:autoSpaceDN w:val="0"/>
        <w:adjustRightInd w:val="0"/>
        <w:spacing w:after="0" w:line="240" w:lineRule="auto"/>
        <w:ind w:firstLine="567"/>
        <w:jc w:val="both"/>
        <w:textAlignment w:val="baseline"/>
        <w:outlineLvl w:val="1"/>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 о перечне документов, необходимых для предоставления муниципальной услуги;</w:t>
      </w:r>
      <w:r w:rsidRPr="00B9281F">
        <w:rPr>
          <w:rFonts w:ascii="Times New Roman" w:eastAsia="Times New Roman" w:hAnsi="Times New Roman" w:cs="Times New Roman"/>
          <w:lang w:eastAsia="ru-RU"/>
        </w:rPr>
        <w:tab/>
      </w:r>
    </w:p>
    <w:p w:rsidR="00B9281F" w:rsidRPr="00B9281F" w:rsidRDefault="00B9281F" w:rsidP="00B9281F">
      <w:pPr>
        <w:widowControl w:val="0"/>
        <w:autoSpaceDE w:val="0"/>
        <w:autoSpaceDN w:val="0"/>
        <w:adjustRightInd w:val="0"/>
        <w:spacing w:after="0" w:line="240" w:lineRule="auto"/>
        <w:ind w:firstLine="567"/>
        <w:jc w:val="both"/>
        <w:textAlignment w:val="baseline"/>
        <w:outlineLvl w:val="1"/>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 о правильности оформления документов, необходимых для предоставления муниципальной услуги;</w:t>
      </w:r>
    </w:p>
    <w:p w:rsidR="00B9281F" w:rsidRPr="00B9281F" w:rsidRDefault="00B9281F" w:rsidP="00B9281F">
      <w:pPr>
        <w:widowControl w:val="0"/>
        <w:autoSpaceDE w:val="0"/>
        <w:autoSpaceDN w:val="0"/>
        <w:adjustRightInd w:val="0"/>
        <w:spacing w:after="0" w:line="240" w:lineRule="auto"/>
        <w:ind w:firstLine="567"/>
        <w:jc w:val="both"/>
        <w:textAlignment w:val="baseline"/>
        <w:outlineLvl w:val="1"/>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 о источнике получения документов, необходимых для предоставления муниципальной услуги (органе или организации и ее местонахождении);</w:t>
      </w:r>
    </w:p>
    <w:p w:rsidR="00B9281F" w:rsidRPr="00B9281F" w:rsidRDefault="00B9281F" w:rsidP="00B9281F">
      <w:pPr>
        <w:widowControl w:val="0"/>
        <w:autoSpaceDE w:val="0"/>
        <w:autoSpaceDN w:val="0"/>
        <w:adjustRightInd w:val="0"/>
        <w:spacing w:after="0" w:line="240" w:lineRule="auto"/>
        <w:ind w:firstLine="567"/>
        <w:jc w:val="both"/>
        <w:textAlignment w:val="baseline"/>
        <w:outlineLvl w:val="1"/>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4) о времени приема;</w:t>
      </w:r>
    </w:p>
    <w:p w:rsidR="00B9281F" w:rsidRPr="00B9281F" w:rsidRDefault="00B9281F" w:rsidP="00B9281F">
      <w:pPr>
        <w:widowControl w:val="0"/>
        <w:autoSpaceDE w:val="0"/>
        <w:autoSpaceDN w:val="0"/>
        <w:adjustRightInd w:val="0"/>
        <w:spacing w:after="0" w:line="240" w:lineRule="auto"/>
        <w:ind w:firstLine="567"/>
        <w:jc w:val="both"/>
        <w:textAlignment w:val="baseline"/>
        <w:outlineLvl w:val="1"/>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5) о порядке и сроке выдачи результата предоставления муниципальной услуги;</w:t>
      </w:r>
    </w:p>
    <w:p w:rsidR="00B9281F" w:rsidRPr="00B9281F" w:rsidRDefault="00B9281F" w:rsidP="00B9281F">
      <w:pPr>
        <w:widowControl w:val="0"/>
        <w:autoSpaceDE w:val="0"/>
        <w:autoSpaceDN w:val="0"/>
        <w:adjustRightInd w:val="0"/>
        <w:spacing w:after="0" w:line="240" w:lineRule="auto"/>
        <w:ind w:firstLine="567"/>
        <w:jc w:val="both"/>
        <w:textAlignment w:val="baseline"/>
        <w:outlineLvl w:val="1"/>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6) по иным вопросам предоставления муниципальной услуги.</w:t>
      </w:r>
    </w:p>
    <w:p w:rsidR="00B9281F" w:rsidRPr="00B9281F" w:rsidRDefault="00B9281F" w:rsidP="00B9281F">
      <w:pPr>
        <w:widowControl w:val="0"/>
        <w:adjustRightInd w:val="0"/>
        <w:spacing w:after="0" w:line="240" w:lineRule="auto"/>
        <w:ind w:firstLine="567"/>
        <w:jc w:val="both"/>
        <w:textAlignment w:val="baseline"/>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1.3.7. Ответственный специалист администрации городского поселения Безенчук информирует заявителей </w:t>
      </w:r>
      <w:r w:rsidRPr="00B9281F">
        <w:rPr>
          <w:rFonts w:ascii="Times New Roman" w:eastAsia="Times New Roman" w:hAnsi="Times New Roman" w:cs="Times New Roman"/>
          <w:lang w:eastAsia="ru-RU"/>
        </w:rPr>
        <w:lastRenderedPageBreak/>
        <w:t>по вопросам предоставления муниципальной услуги. 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Информирование производится подробно, в вежливой (корректной) форме, с использованием официального – делового стиля речи. Ответ на телефонный звонок должен начинаться с информации о наименовании органа, в который позвонил заявитель, фамилии, имени, отчества и должности специалиста, принявшего телефонный звонок.</w:t>
      </w:r>
    </w:p>
    <w:p w:rsidR="00B9281F" w:rsidRPr="00B9281F" w:rsidRDefault="00B9281F" w:rsidP="00B9281F">
      <w:pPr>
        <w:widowControl w:val="0"/>
        <w:adjustRightInd w:val="0"/>
        <w:spacing w:after="0" w:line="240" w:lineRule="auto"/>
        <w:ind w:firstLine="567"/>
        <w:jc w:val="both"/>
        <w:textAlignment w:val="baseline"/>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1.3.8. Время разговора не должно превышать 10 минут. В случае если подготовка ответа требует продолжительного времени, специалист, осуществляющий индивидуальное устное информирование, предлагает заинтересованному лицу обратиться за необходимой информацией в письменном виде, либо согласовывает другое время для устного информирования.</w:t>
      </w:r>
    </w:p>
    <w:p w:rsidR="00B9281F" w:rsidRPr="00B9281F" w:rsidRDefault="00B9281F" w:rsidP="00B928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1.3.9. Если специалист принявший звонок, не может ответить на вопрос самостоятельно, то он сообщает заявителю телефонный номер, по которому можно получить необходимую информацию.</w:t>
      </w:r>
    </w:p>
    <w:p w:rsidR="00B9281F" w:rsidRPr="00B9281F" w:rsidRDefault="00B9281F" w:rsidP="00B9281F">
      <w:pPr>
        <w:widowControl w:val="0"/>
        <w:adjustRightInd w:val="0"/>
        <w:spacing w:after="0" w:line="240" w:lineRule="auto"/>
        <w:ind w:firstLine="567"/>
        <w:jc w:val="both"/>
        <w:textAlignment w:val="baseline"/>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1.3.10. При поступлении письменных обращений в администрации сельского поселения ответ на обращение направляется посредством почтовой связи в адрес заявителя и (или) посредством электронной почты или лично заявителю (в зависимости от способа доставки ответа, указанного в письменном обращении) в срок, не превышающий тридцати календарных дней со дня регистрации обращения.</w:t>
      </w:r>
    </w:p>
    <w:p w:rsidR="00B9281F" w:rsidRPr="00B9281F" w:rsidRDefault="00B9281F" w:rsidP="00B9281F">
      <w:pPr>
        <w:widowControl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Информация предоставляется в простой, четкой форме с указанием фамилии, имени, отчества и номера телефона непосредственного исполнителя.</w:t>
      </w:r>
    </w:p>
    <w:p w:rsidR="00B9281F" w:rsidRPr="00B9281F" w:rsidRDefault="00B9281F" w:rsidP="00B9281F">
      <w:pPr>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1.3.11. Сведения о ходе предоставления муниципальной услуги предоставляются посредством индивидуального информирования в порядке, предусмотренном пунктами 1.3.7 и 1.3.10. Регламента. Заявителю предоставляются сведения о том, на каком этапе (в процессе выполнения какой административной процедуры) рассмотрения находится его заявление о предоставлении муниципальной услуги.</w:t>
      </w:r>
    </w:p>
    <w:p w:rsidR="00B9281F" w:rsidRPr="00B9281F" w:rsidRDefault="00B9281F" w:rsidP="00B9281F">
      <w:pPr>
        <w:autoSpaceDE w:val="0"/>
        <w:autoSpaceDN w:val="0"/>
        <w:adjustRightInd w:val="0"/>
        <w:spacing w:after="0" w:line="240" w:lineRule="auto"/>
        <w:ind w:firstLine="567"/>
        <w:jc w:val="center"/>
        <w:rPr>
          <w:rFonts w:ascii="Times New Roman" w:eastAsia="Times New Roman" w:hAnsi="Times New Roman" w:cs="Times New Roman"/>
          <w:b/>
          <w:lang w:eastAsia="ru-RU"/>
        </w:rPr>
      </w:pPr>
      <w:r w:rsidRPr="00B9281F">
        <w:rPr>
          <w:rFonts w:ascii="Times New Roman" w:eastAsia="Times New Roman" w:hAnsi="Times New Roman" w:cs="Times New Roman"/>
          <w:b/>
          <w:lang w:eastAsia="ru-RU"/>
        </w:rPr>
        <w:t>2. Стандарт предоставления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2.1. Наименование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 xml:space="preserve">Услуга, предоставляется в соответствии с настоящим регламентом, называется «Согласование схемы движения транспорта и пешеходов на период проведения работ на проезжей части». </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2.2. Наименование органа, предоставляющего муниципальную услугу</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2.2.1. Предоставление муниципальной услуги осуществляет администрация городского поселения Безенчук муниципального района </w:t>
      </w:r>
      <w:proofErr w:type="spellStart"/>
      <w:r w:rsidRPr="00B9281F">
        <w:rPr>
          <w:rFonts w:ascii="Times New Roman" w:eastAsia="Times New Roman" w:hAnsi="Times New Roman" w:cs="Times New Roman"/>
          <w:lang w:eastAsia="ru-RU"/>
        </w:rPr>
        <w:t>Безенчукский</w:t>
      </w:r>
      <w:proofErr w:type="spellEnd"/>
      <w:r w:rsidRPr="00B9281F">
        <w:rPr>
          <w:rFonts w:ascii="Times New Roman" w:eastAsia="Times New Roman" w:hAnsi="Times New Roman" w:cs="Times New Roman"/>
          <w:lang w:eastAsia="ru-RU"/>
        </w:rPr>
        <w:t xml:space="preserve"> Самарской области (далее </w:t>
      </w:r>
      <w:proofErr w:type="gramStart"/>
      <w:r w:rsidRPr="00B9281F">
        <w:rPr>
          <w:rFonts w:ascii="Times New Roman" w:eastAsia="Times New Roman" w:hAnsi="Times New Roman" w:cs="Times New Roman"/>
          <w:lang w:eastAsia="ru-RU"/>
        </w:rPr>
        <w:t>–  Администрация</w:t>
      </w:r>
      <w:proofErr w:type="gramEnd"/>
      <w:r w:rsidRPr="00B9281F">
        <w:rPr>
          <w:rFonts w:ascii="Times New Roman" w:eastAsia="Times New Roman" w:hAnsi="Times New Roman" w:cs="Times New Roman"/>
          <w:lang w:eastAsia="ru-RU"/>
        </w:rPr>
        <w:t>).</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2.2.2. При предоставлении муниципальной услуги запрещается требовать от заявителей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утверждаемый муниципальным правовым актом Администрации.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2.3.  Результатом предоставления муниципальной услуги является:</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2.3.1. согласованная схема движения транспорта и пешеходов на период проведения работ на проезжей части;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2.3.2. принятие решения об отказе в согласовании схемы движения транспорта и пешеходов на период проведения работ на проезжей части.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Схема движения составляется для участка временного изменения движения на которой отображаются:</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 проезжая часть, обочины, разделительная полоса;</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 пересечения и примыкания в одном уровне, включая железнодорожные переезды;</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 пересечения и примыкания в разных уровнях (или отдельно съезды и выезды);</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4) искусственные сооружения, автобусные остановки;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5) специально устраиваемые объезды;</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6) пешеходные и велосипедные дорожки.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На схеме движения указываются:</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 ширина проезжей части и обочин, разделительных полос, велосипедных и пешеходных дорожек, специально устроенных объездов;</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 временные дорожные знаки (с привязкой), светофоры, существующая и временная дорожная разметка, ограждающие и направляющие устройства, сигнальные фонари, расположение машин и механизмов, другие технические средства;</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 закрытые чехлами или демонтированные дорожные знаки, демаркированная дорожная разметка.</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На схеме движения также указывается вид и характер дорожных работ, сроки их исполнения, наименование организации, проводящей работы, телефоны и фамилии должностных лиц, составивших схему движения и ответственных за проведение работ.</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2.4. Срок предоставления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2.4.1. Муниципальная услуга предоставляется в срок, не превышающий 20 рабочих дней от даты поступления заявления.</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2.5. Предоставление муниципальной услуги осуществляется в соответствии со следующими нормативными правовыми актами: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 Градостроительным кодексом Российской Федерации («Российская газета», № 290, 30.12.2004);</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lastRenderedPageBreak/>
        <w:t>- Федеральным законом от 10.12.1995 № 196-ФЗ «О безопасности дорожного движения» (Собрание законодательства Российской Федерации от 11.12.1995, № 50, ст. 4873);</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(«Российская газета», № 254, 14.11.2007);</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Приказом Минтранса России от 17.03.2015 № 43 «Об утверждении Правил подготовки проектов и схем организации дорожного движения» (http://www.pravo.gov.ru, 19.06.2015);</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 Распоряжением Росавтодора от 02.03.2016 № 303-р «Об издании и применении ОДМ 218.6.019-2016 «Рекомендации по организации движения и ограждения мест производства дорожных работ»; </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Федеральным законом от 06.10.2003 № 131-ФЗ «Об общих принципах организации местного самоуправления в Российской Федерации» («Российская газета», № 3316, 08.10.2003);</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 Федеральным законом от 27.07.2010 № 210-ФЗ «Об организации предоставления государственных и муниципальных услуг» (Собрание законодательства Российской Федерации, 2010, № 31 ст. 4179);</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 Уставом городского поселения Безенчук муниципального района </w:t>
      </w:r>
      <w:proofErr w:type="spellStart"/>
      <w:r w:rsidRPr="00B9281F">
        <w:rPr>
          <w:rFonts w:ascii="Times New Roman" w:eastAsia="Times New Roman" w:hAnsi="Times New Roman" w:cs="Times New Roman"/>
          <w:lang w:eastAsia="ru-RU"/>
        </w:rPr>
        <w:t>Безенчукский</w:t>
      </w:r>
      <w:proofErr w:type="spellEnd"/>
      <w:r w:rsidRPr="00B9281F">
        <w:rPr>
          <w:rFonts w:ascii="Times New Roman" w:eastAsia="Times New Roman" w:hAnsi="Times New Roman" w:cs="Times New Roman"/>
          <w:lang w:eastAsia="ru-RU"/>
        </w:rPr>
        <w:t xml:space="preserve"> Самарской области; </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 xml:space="preserve">- Правилами благоустройства городского поселения Безенчук муниципального района </w:t>
      </w:r>
      <w:proofErr w:type="spellStart"/>
      <w:r w:rsidRPr="00B9281F">
        <w:rPr>
          <w:rFonts w:ascii="Times New Roman" w:eastAsia="Times New Roman" w:hAnsi="Times New Roman" w:cs="Times New Roman"/>
          <w:lang w:eastAsia="ru-RU"/>
        </w:rPr>
        <w:t>Безенчукский</w:t>
      </w:r>
      <w:proofErr w:type="spellEnd"/>
      <w:r w:rsidRPr="00B9281F">
        <w:rPr>
          <w:rFonts w:ascii="Times New Roman" w:eastAsia="Times New Roman" w:hAnsi="Times New Roman" w:cs="Times New Roman"/>
          <w:lang w:eastAsia="ru-RU"/>
        </w:rPr>
        <w:t xml:space="preserve"> Самарской области. </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самостоятельно:</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 заявление о согласовании схемы движения транспорта и пешеходов на период проведения работ, составленное по форме согласно приложению № 1 к настоящему административному регламенту;</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2) проект схемы движения транспорта и пешеходов на период проведения работ на проезжей части в 2-х экземплярах. </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 документ, удостоверяющий личность заявителя;</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4) документ, подтверждающий полномочия представителя физического или юридического лица, действовать от его имени.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При выполнении работ, связанных с переносом или переустройством инженерных сетей и коммуникаций или проводимых в местах прокладки таких коммуникаций, проект схемы движения транспорта и пешеходов на период проведения работ на проезжей части должен быть согласован со всеми владельцами (собственниками) таких коммуникаций.</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Согласование осуществляется заявителем самостоятельно.</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 и которые заявитель вправе представить по собственной инициативе.</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 выписка из Единого государственного реестра юридических лиц (в случае обращения юридического лица);</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 выписка из Единого государственного реестра индивидуальных предпринимателей (в случае обращения индивидуального предпринимателя).</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2.6.2. Администрация запрашивает документы, указанные в п. 2.6.1. настоящего административного Регламента, в органах государственной власти,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(их копии, сведения, содержащиеся в них).</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Заявители (представители заявителя) при подаче заявления вправе приложить к нему документы, указанные в п. 2.6.1.  настоящего административного Регламента,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государственными органами или органами местного самоуправления организаций.</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 2.6.3. Запрещается требовать от заявителя:</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Республики Крым, муниципальными правовыми актами, за исключением документов, включенных в перечень документов определенный частью 6 статьи 7 Федерального закона от 27.07.2010 года № 210-ФЗ «Об организации предоставления государственных и муниципальных услуг». Заявитель вправе представить указанные документы и информацию в орган, предоставляющий муниципальную услуги, по собственной инициативе.2.14. Непредставление заявителем указанных документов не является основанием для отказа заявителю в предоставлении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2.7. Основания для отказа в приеме документов, необходимых для предоставления муниципальной услуги отсутствуют.</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lastRenderedPageBreak/>
        <w:t>2.8. Исчерпывающий перечень оснований для приостановления или отказа в предоставлении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2.8.1. Заявителю отказывается в предоставлении муниципальной услуги (предоставление Согласования), если: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1) отсутствуют документы, предусмотренные пунктом 2.6. административного Регламента;</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2)  представленные документы по форме и содержанию не соответствуют требованиям действующего законодательства.</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2.8.2. Основания для приостановления муниципальной услуги, не предусмотрены.</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2.9. Муниципальная услуга предоставляется бесплатно.</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  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2.11. Срок регистрации запроса заявителя о предоставлении муниципальной услуги.</w:t>
      </w:r>
      <w:r w:rsidRPr="00B9281F">
        <w:rPr>
          <w:rFonts w:ascii="Times New Roman" w:eastAsia="Times New Roman" w:hAnsi="Times New Roman" w:cs="Times New Roman"/>
          <w:lang w:eastAsia="ru-RU"/>
        </w:rPr>
        <w:tab/>
        <w:t>Регистрация заявления, поданного заявителем, в том числе в электронном виде, осуществляется в течение 15 минут с момента его поступления.</w:t>
      </w:r>
    </w:p>
    <w:p w:rsidR="00B9281F" w:rsidRPr="00B9281F" w:rsidRDefault="00B9281F" w:rsidP="00B928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2.12. Помещения Администрации, оборудуются отдельным входом, оформленным надлежащим образом.</w:t>
      </w:r>
    </w:p>
    <w:p w:rsidR="00B9281F" w:rsidRPr="00B9281F" w:rsidRDefault="00B9281F" w:rsidP="00B928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Здания Администрации, оборудованы средствами пожаротушения и оказания первой медицинской помощи (аптечки).</w:t>
      </w:r>
    </w:p>
    <w:p w:rsidR="00B9281F" w:rsidRPr="00B9281F" w:rsidRDefault="00B9281F" w:rsidP="00B928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Прием заявителей осуществляется в специально выделенных для этих целей помещениях. 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rsidR="00B9281F" w:rsidRPr="00B9281F" w:rsidRDefault="00B9281F" w:rsidP="00B928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оформления документов. Количество мест ожидания определяется исходя из фактической нагрузки и возможности их размещения.</w:t>
      </w:r>
    </w:p>
    <w:p w:rsidR="00B9281F" w:rsidRPr="00B9281F" w:rsidRDefault="00B9281F" w:rsidP="00B928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В местах предоставления муниципальной услуги на видном месте размещаются схемы расположения средств пожаротушения и путей эвакуации людей.</w:t>
      </w:r>
    </w:p>
    <w:p w:rsidR="00B9281F" w:rsidRPr="00B9281F" w:rsidRDefault="00B9281F" w:rsidP="00B928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В помещениях, предназначенных для предоставления муниципальной услуги, размещаются информационные стенды с образцами заполнения и перечнем документов, необходимых для предоставления муниципальной услуги.</w:t>
      </w:r>
    </w:p>
    <w:p w:rsidR="00B9281F" w:rsidRPr="00B9281F" w:rsidRDefault="00B9281F" w:rsidP="00B928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B9281F" w:rsidRPr="00B9281F" w:rsidRDefault="00B9281F" w:rsidP="00B928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 </w:t>
      </w:r>
      <w:r w:rsidRPr="00B9281F">
        <w:rPr>
          <w:rFonts w:ascii="Times New Roman" w:eastAsia="Times New Roman" w:hAnsi="Times New Roman" w:cs="Times New Roman"/>
          <w:lang w:eastAsia="ru-RU"/>
        </w:rPr>
        <w:tab/>
        <w:t>Входы в помещения оборудуются пандусами, расширенными проходами, позволяющими обеспечить беспрепятственный доступ инвалидов, использующих кресла-коляски.</w:t>
      </w:r>
    </w:p>
    <w:p w:rsidR="00B9281F" w:rsidRPr="00B9281F" w:rsidRDefault="00B9281F" w:rsidP="00B928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B9281F" w:rsidRPr="00B9281F" w:rsidRDefault="00B9281F" w:rsidP="00B928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Во время предоставления муниципальной услуги инвалидам всех категорий сотрудниками, осуществляющими консультирование и прием документов, может быть оказана ситуационная помощь.</w:t>
      </w:r>
    </w:p>
    <w:p w:rsidR="00B9281F" w:rsidRPr="00B9281F" w:rsidRDefault="00B9281F" w:rsidP="00B928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2.12.1. Прием заявителей осуществляется в порядке очередности или по электронной очереди. При обслуживании заявителей - ветеранов Великой Отечественной войны, инвалидов 1 и 2 группы используется принцип приоритетности по отношению к другим заявителям, заключающийся в возможности сдать документы на получение муниципальной услуги, получить консультацию, получить готовые документы вне основной очереди.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Заявители - ветераны Великой Отечественной войны, инвалиды 1 и 2 группы предъявляют сотруднику, осуществляющему прием, выдачу документов и консультирование, документы, подтверждающие их принадлежность к указанной категории лиц. </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2.13. Показатели доступности и качества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2.13.1. Показателями доступности муниципальной услуги являются:</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1) получение информации о ходе предоставления муниципальной услуги в электронной форме, а также в иных формах по выбору заявителя;</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2) доступность информации о порядке и сроках предоставления муниципальной услуги, порядке подачи и рассмотрения жалоб на решения и действия (бездействие) Администрации;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 3) на официальном сайте Администрации. </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 4) на информационных стендах в Администрации;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2.13.2. Показатели качества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1) соблюдение стандарта и сроков предоставления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2) соблюдение установленных сроков ожидания приема;</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3) обоснованность отказов в предоставлении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4) соотношение количества поступивших обоснованных письменных жалоб к общему количеству заявлений на предоставление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2.14. При предоставлении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1) 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выполнения муниципальной услуги документов.</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lastRenderedPageBreak/>
        <w:t>2.15. Общие требования, предъявляемые к документам заявителя.</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2.15.1. Заявление о предоставлении муниципальной услуги составляется по форме согласно приложению № 1 к настоящему Регламенту, заполняется от руки или с использованием технических средств, разборчиво, с указанием необходимых данных и соблюдением следующих требований:</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1)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2) тексты документов написаны разборчиво, наименования юридических лиц - без сокращения, с указанием их мест нахождения, фамилии, имена и отчества физических лиц, адреса их места жительства написаны полностью, в документах нет подчисток, приписок, зачеркнутых слов и иных не оговоренных исправлений;</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3) документы не могут быть исполнены карандашом;</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4) документы не имеют серьезных повреждений, наличие которых не позволяет однозначно истолковать их содержание.</w:t>
      </w:r>
    </w:p>
    <w:p w:rsidR="00B9281F" w:rsidRPr="00B9281F" w:rsidRDefault="00B9281F" w:rsidP="00B9281F">
      <w:pPr>
        <w:autoSpaceDE w:val="0"/>
        <w:autoSpaceDN w:val="0"/>
        <w:adjustRightInd w:val="0"/>
        <w:spacing w:after="0" w:line="240" w:lineRule="auto"/>
        <w:ind w:firstLine="567"/>
        <w:jc w:val="center"/>
        <w:rPr>
          <w:rFonts w:ascii="Times New Roman" w:eastAsia="Times New Roman" w:hAnsi="Times New Roman" w:cs="Times New Roman"/>
          <w:b/>
          <w:lang w:eastAsia="ru-RU"/>
        </w:rPr>
      </w:pPr>
      <w:r w:rsidRPr="00B9281F">
        <w:rPr>
          <w:rFonts w:ascii="Times New Roman" w:eastAsia="Times New Roman" w:hAnsi="Times New Roman" w:cs="Times New Roman"/>
          <w:b/>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3.1 Предоставление услуги включает в себя следующие административные процедуры:</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1)  приём заявления и прилагаемых к нему документов;</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2) рассмотрение заявления и прилагаемых к нему документов органом, предоставляющим муниципальную услугу, принятие решения о предоставлении или отказе в предоставлении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3) выдача заявителю схемы согласования движения транспорта и пешеходов на период проведения работ на проезжей части или уведомления об отказе в предоставлении муниципальной услуги заявителю.</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3.1.1. Блок-схема описания административного процесса предоставления муниципальной услуги приведена в приложении №2 к настоящему Регламенту.</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3.2. Приём заявления и прилагаемых к нему документов.</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3.2.1. Основанием для начала выполнения административной процедуры является поступление заявления о предоставлении муниципальной услуги, с приложением документов, указанных в пункте 2.6. настоящего Регламента:</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  в Администрацию городского поселения Безенчук муниципального района </w:t>
      </w:r>
      <w:proofErr w:type="spellStart"/>
      <w:r w:rsidRPr="00B9281F">
        <w:rPr>
          <w:rFonts w:ascii="Times New Roman" w:eastAsia="Times New Roman" w:hAnsi="Times New Roman" w:cs="Times New Roman"/>
          <w:lang w:eastAsia="ru-RU"/>
        </w:rPr>
        <w:t>Безенчукский</w:t>
      </w:r>
      <w:proofErr w:type="spellEnd"/>
      <w:r w:rsidRPr="00B9281F">
        <w:rPr>
          <w:rFonts w:ascii="Times New Roman" w:eastAsia="Times New Roman" w:hAnsi="Times New Roman" w:cs="Times New Roman"/>
          <w:lang w:eastAsia="ru-RU"/>
        </w:rPr>
        <w:t xml:space="preserve"> Самарской области;</w:t>
      </w:r>
    </w:p>
    <w:p w:rsidR="00B9281F" w:rsidRPr="00B9281F" w:rsidRDefault="00B9281F" w:rsidP="00B928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   - в орган предоставляющий муниципальную услугу посредством электронной почты (</w:t>
      </w:r>
      <w:proofErr w:type="spellStart"/>
      <w:proofErr w:type="gramStart"/>
      <w:r w:rsidRPr="00B9281F">
        <w:rPr>
          <w:rFonts w:ascii="Times New Roman" w:eastAsia="Times New Roman" w:hAnsi="Times New Roman" w:cs="Times New Roman"/>
          <w:lang w:val="en-US" w:eastAsia="ru-RU"/>
        </w:rPr>
        <w:t>gp</w:t>
      </w:r>
      <w:proofErr w:type="spellEnd"/>
      <w:r w:rsidRPr="00B9281F">
        <w:rPr>
          <w:rFonts w:ascii="Times New Roman" w:eastAsia="Times New Roman" w:hAnsi="Times New Roman" w:cs="Times New Roman"/>
          <w:lang w:eastAsia="ru-RU"/>
        </w:rPr>
        <w:t>-</w:t>
      </w:r>
      <w:proofErr w:type="spellStart"/>
      <w:r w:rsidRPr="00B9281F">
        <w:rPr>
          <w:rFonts w:ascii="Times New Roman" w:eastAsia="Times New Roman" w:hAnsi="Times New Roman" w:cs="Times New Roman"/>
          <w:lang w:val="en-US" w:eastAsia="ru-RU"/>
        </w:rPr>
        <w:t>bezenchukso</w:t>
      </w:r>
      <w:proofErr w:type="spellEnd"/>
      <w:r w:rsidRPr="00B9281F">
        <w:rPr>
          <w:rFonts w:ascii="Times New Roman" w:eastAsia="Times New Roman" w:hAnsi="Times New Roman" w:cs="Times New Roman"/>
          <w:lang w:eastAsia="ru-RU"/>
        </w:rPr>
        <w:t>@</w:t>
      </w:r>
      <w:proofErr w:type="spellStart"/>
      <w:r w:rsidRPr="00B9281F">
        <w:rPr>
          <w:rFonts w:ascii="Times New Roman" w:eastAsia="Times New Roman" w:hAnsi="Times New Roman" w:cs="Times New Roman"/>
          <w:lang w:val="en-US" w:eastAsia="ru-RU"/>
        </w:rPr>
        <w:t>yandex</w:t>
      </w:r>
      <w:proofErr w:type="spellEnd"/>
      <w:r w:rsidRPr="00B9281F">
        <w:rPr>
          <w:rFonts w:ascii="Times New Roman" w:eastAsia="Times New Roman" w:hAnsi="Times New Roman" w:cs="Times New Roman"/>
          <w:lang w:eastAsia="ru-RU"/>
        </w:rPr>
        <w:t>.</w:t>
      </w:r>
      <w:proofErr w:type="spellStart"/>
      <w:r w:rsidRPr="00B9281F">
        <w:rPr>
          <w:rFonts w:ascii="Times New Roman" w:eastAsia="Times New Roman" w:hAnsi="Times New Roman" w:cs="Times New Roman"/>
          <w:lang w:eastAsia="ru-RU"/>
        </w:rPr>
        <w:t>ru</w:t>
      </w:r>
      <w:proofErr w:type="spellEnd"/>
      <w:r w:rsidRPr="00B9281F">
        <w:rPr>
          <w:rFonts w:ascii="Times New Roman" w:eastAsia="Times New Roman" w:hAnsi="Times New Roman" w:cs="Times New Roman"/>
          <w:lang w:eastAsia="ru-RU"/>
        </w:rPr>
        <w:t xml:space="preserve"> )</w:t>
      </w:r>
      <w:proofErr w:type="gramEnd"/>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3.2.2. Специалист ответственный за делопроизводство Администрации принимает заявление и производит его регистрацию путем внесения записи в журнал регистрации входящей корреспонденции с присвоением заявлению входящего номера.</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 xml:space="preserve">Срок выполнения административной процедуры составляет 15 минут. </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Регистрация поступившего в электронной форме заявления производится непосредственно в день его поступления и в течение трех дней с момента регистрации заявителю направляются сведения о дате регистрации и регистрационном номере заявления, о том, на каком этапе (в процессе выполнения какой административной процедуры) рассмотрения находится его заявление о предоставлении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Заявление, о предоставлении муниципальной услуги с приложением электронных документов, подписывается электронной цифровой подписью в соответствии с требованиями, установленными Федеральным законом от 06.04.2011 года № 63-ФЗ «Об электронной подписи» и статьями 21.1. и 21.2. Федерального закона от 27.07.2010 года № 210-ФЗ «Об организации предоставления государственных и муниципальных услуг».</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 xml:space="preserve">В случае если заявление исходит от уполномоченного лица, вместе с заявлением направляется доверенность на представление интересов, отсканированная в формате </w:t>
      </w:r>
      <w:proofErr w:type="spellStart"/>
      <w:r w:rsidRPr="00B9281F">
        <w:rPr>
          <w:rFonts w:ascii="Times New Roman" w:eastAsia="Times New Roman" w:hAnsi="Times New Roman" w:cs="Times New Roman"/>
          <w:lang w:eastAsia="ru-RU"/>
        </w:rPr>
        <w:t>Portable</w:t>
      </w:r>
      <w:proofErr w:type="spellEnd"/>
      <w:r w:rsidRPr="00B9281F">
        <w:rPr>
          <w:rFonts w:ascii="Times New Roman" w:eastAsia="Times New Roman" w:hAnsi="Times New Roman" w:cs="Times New Roman"/>
          <w:lang w:eastAsia="ru-RU"/>
        </w:rPr>
        <w:t xml:space="preserve"> </w:t>
      </w:r>
      <w:proofErr w:type="spellStart"/>
      <w:r w:rsidRPr="00B9281F">
        <w:rPr>
          <w:rFonts w:ascii="Times New Roman" w:eastAsia="Times New Roman" w:hAnsi="Times New Roman" w:cs="Times New Roman"/>
          <w:lang w:eastAsia="ru-RU"/>
        </w:rPr>
        <w:t>Document</w:t>
      </w:r>
      <w:proofErr w:type="spellEnd"/>
      <w:r w:rsidRPr="00B9281F">
        <w:rPr>
          <w:rFonts w:ascii="Times New Roman" w:eastAsia="Times New Roman" w:hAnsi="Times New Roman" w:cs="Times New Roman"/>
          <w:lang w:eastAsia="ru-RU"/>
        </w:rPr>
        <w:t xml:space="preserve"> </w:t>
      </w:r>
      <w:proofErr w:type="spellStart"/>
      <w:r w:rsidRPr="00B9281F">
        <w:rPr>
          <w:rFonts w:ascii="Times New Roman" w:eastAsia="Times New Roman" w:hAnsi="Times New Roman" w:cs="Times New Roman"/>
          <w:lang w:eastAsia="ru-RU"/>
        </w:rPr>
        <w:t>Format</w:t>
      </w:r>
      <w:proofErr w:type="spellEnd"/>
      <w:r w:rsidRPr="00B9281F">
        <w:rPr>
          <w:rFonts w:ascii="Times New Roman" w:eastAsia="Times New Roman" w:hAnsi="Times New Roman" w:cs="Times New Roman"/>
          <w:lang w:eastAsia="ru-RU"/>
        </w:rPr>
        <w:t xml:space="preserve"> (PDF) и заверенная электронной цифровой подписью нотариуса.</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3.2.3. Результатом выполнения административной процедуры является зарегистрированное заявление о согласовании схемы движения транспорта и пешеходов на период проведения работ на проезжей части.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3.3. Рассмотрение заявления и прилагаемых к нему документов органом, предоставляющим муниципальную услугу, принятие решения о предоставлении или отказе в предоставлении муниципальной услуги.</w:t>
      </w:r>
    </w:p>
    <w:p w:rsidR="00B9281F" w:rsidRPr="00B9281F" w:rsidRDefault="00B9281F" w:rsidP="00B9281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3.3.1. Основанием для начала административной процедуры является зарегистрированное заявление в Администрации, которое передается специалисту, ответственному за предоставление данной муниципальной услуги.</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3.3.2. </w:t>
      </w:r>
      <w:proofErr w:type="gramStart"/>
      <w:r w:rsidRPr="00B9281F">
        <w:rPr>
          <w:rFonts w:ascii="Times New Roman" w:eastAsia="Times New Roman" w:hAnsi="Times New Roman" w:cs="Times New Roman"/>
          <w:lang w:eastAsia="ru-RU"/>
        </w:rPr>
        <w:t>Специалист  Администрации</w:t>
      </w:r>
      <w:proofErr w:type="gramEnd"/>
      <w:r w:rsidRPr="00B9281F">
        <w:rPr>
          <w:rFonts w:ascii="Times New Roman" w:eastAsia="Times New Roman" w:hAnsi="Times New Roman" w:cs="Times New Roman"/>
          <w:lang w:eastAsia="ru-RU"/>
        </w:rPr>
        <w:t xml:space="preserve"> ответственный за предоставление услуги:</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1) проверяет комплектность документов в соответствии с пунктом 2.6. настоящего Регламента;</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2) устанавливает наличие или отсутствие оснований для отказа в предоставлении муниципальной услуги в соответствии с пунктом 2.8.1 настоящего Регламента.</w:t>
      </w:r>
      <w:r w:rsidRPr="00B9281F">
        <w:rPr>
          <w:rFonts w:ascii="Times New Roman" w:eastAsia="Times New Roman" w:hAnsi="Times New Roman" w:cs="Times New Roman"/>
          <w:lang w:eastAsia="ru-RU"/>
        </w:rPr>
        <w:tab/>
      </w:r>
    </w:p>
    <w:p w:rsid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   3) при установлении необходимости направляет запросы по каналам межведомственного взаимодействия. </w:t>
      </w:r>
    </w:p>
    <w:p w:rsid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ab/>
        <w:t>По результатам рассмотрения представленных документов специалист ответственный за предоставление муниципальной услуги принимает решение о предоставлении муниципальной услуги либо об отказе в предоставлении муниципальной услуги.</w:t>
      </w:r>
    </w:p>
    <w:p w:rsidR="00B9281F" w:rsidRPr="00B9281F" w:rsidRDefault="00422B3B" w:rsidP="00FE784F">
      <w:pPr>
        <w:tabs>
          <w:tab w:val="left" w:pos="930"/>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B9281F" w:rsidRPr="00B9281F">
        <w:rPr>
          <w:rFonts w:ascii="Times New Roman" w:eastAsia="Times New Roman" w:hAnsi="Times New Roman" w:cs="Times New Roman"/>
          <w:lang w:eastAsia="ru-RU"/>
        </w:rPr>
        <w:t>3.3.3. Критерием принятия решения является наличие или отсутствие оснований для отказа в предоставлении муниципальной услуги, предусмотренных пунктом 2.8. настоящего Регламента.</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lastRenderedPageBreak/>
        <w:t>3.3.4. Срок выполнения административной процедуры составляет 10 дней.</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3.3.5. Результатом выполнения административной процедуры является принятие одного из следующих решений:</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 о предоставлении муниципальной услуги;</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 об отказе в предоставлении муниципальной услуги.</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3.4. Выдача заявителю схемы согласования движения транспорта и пешеходов на период проведения работ на проезжей части или уведомления об отказе в предоставлении муниципальной услуги заявителю.</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3.4.1. Основанием для начала административной процедуры является принятое решение о предоставлении муниципальной услуги либо об отказе в согласовании схемы движения транспорта и пешеходов на период проведения работ на проезжей части.</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3.4.2. Согласованная схема движения транспорта и пешеходов на период проведения работ на проезжей части, а также решение об отказе в таком согласовании выдаются (направляются) Администрацией в течение 1 рабочего дня, следующего за днем принятия решения одним из способов, указанным в заявлении:</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 в форме документа на бумажном носителе посредством выдачи заявителю (представителю заявителя) лично под расписку;</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 в форме документа на бумажном носителе посредством почтового отправления по указанному в заявлении почтовому адресу.</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3.4.3. Продолжительность административной процедуры (максимальный срок ее выполнения) составляет 1 рабочий день.</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3.4.4. Результатом административной процедуры является выдача (направление) согласованной схемы движения транспорта и пешеходов на период проведения работ на проезжей части или решения об отказе в согласовании схемы движения транспорта и пешеходов на период проведения работ на проезжей части.</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4.1.</w:t>
      </w:r>
      <w:r w:rsidRPr="00B9281F">
        <w:rPr>
          <w:rFonts w:ascii="Times New Roman" w:eastAsia="Times New Roman" w:hAnsi="Times New Roman" w:cs="Times New Roman"/>
          <w:lang w:eastAsia="ru-RU"/>
        </w:rPr>
        <w:tab/>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Главой Администрации.</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4.2.</w:t>
      </w:r>
      <w:r w:rsidRPr="00B9281F">
        <w:rPr>
          <w:rFonts w:ascii="Times New Roman" w:eastAsia="Times New Roman" w:hAnsi="Times New Roman" w:cs="Times New Roman"/>
          <w:lang w:eastAsia="ru-RU"/>
        </w:rPr>
        <w:tab/>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4.3.</w:t>
      </w:r>
      <w:r w:rsidRPr="00B9281F">
        <w:rPr>
          <w:rFonts w:ascii="Times New Roman" w:eastAsia="Times New Roman" w:hAnsi="Times New Roman" w:cs="Times New Roman"/>
          <w:lang w:eastAsia="ru-RU"/>
        </w:rPr>
        <w:tab/>
        <w:t>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B9281F" w:rsidRPr="00B9281F" w:rsidRDefault="00B9281F" w:rsidP="00FE784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4.4.</w:t>
      </w:r>
      <w:r w:rsidRPr="00B9281F">
        <w:rPr>
          <w:rFonts w:ascii="Times New Roman" w:eastAsia="Times New Roman" w:hAnsi="Times New Roman" w:cs="Times New Roman"/>
          <w:lang w:eastAsia="ru-RU"/>
        </w:rPr>
        <w:tab/>
        <w:t>Глава Администрации проводит проверки полноты и качества предоставления муниципальной услуги специалистами.</w:t>
      </w:r>
    </w:p>
    <w:p w:rsidR="00B9281F" w:rsidRPr="00B9281F" w:rsidRDefault="00B9281F" w:rsidP="00422B3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4.5.</w:t>
      </w:r>
      <w:r w:rsidRPr="00B9281F">
        <w:rPr>
          <w:rFonts w:ascii="Times New Roman" w:eastAsia="Times New Roman" w:hAnsi="Times New Roman" w:cs="Times New Roman"/>
          <w:lang w:eastAsia="ru-RU"/>
        </w:rPr>
        <w:tab/>
        <w:t>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B9281F" w:rsidRPr="00B9281F" w:rsidRDefault="00B9281F" w:rsidP="00422B3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4.6.</w:t>
      </w:r>
      <w:r w:rsidRPr="00B9281F">
        <w:rPr>
          <w:rFonts w:ascii="Times New Roman" w:eastAsia="Times New Roman" w:hAnsi="Times New Roman" w:cs="Times New Roman"/>
          <w:lang w:eastAsia="ru-RU"/>
        </w:rPr>
        <w:tab/>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B9281F" w:rsidRPr="00B9281F" w:rsidRDefault="00B9281F" w:rsidP="00422B3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4.7.</w:t>
      </w:r>
      <w:r w:rsidRPr="00B9281F">
        <w:rPr>
          <w:rFonts w:ascii="Times New Roman" w:eastAsia="Times New Roman" w:hAnsi="Times New Roman" w:cs="Times New Roman"/>
          <w:lang w:eastAsia="ru-RU"/>
        </w:rPr>
        <w:tab/>
        <w:t>Специалист, ответственный за выдачу разрешений, несет персональную ответственность за соблюдение сроков и порядка их выдачи.</w:t>
      </w:r>
    </w:p>
    <w:p w:rsidR="00B9281F" w:rsidRPr="00B9281F" w:rsidRDefault="00B9281F" w:rsidP="00B9281F">
      <w:pPr>
        <w:widowControl w:val="0"/>
        <w:autoSpaceDE w:val="0"/>
        <w:autoSpaceDN w:val="0"/>
        <w:spacing w:after="0" w:line="240" w:lineRule="auto"/>
        <w:contextualSpacing/>
        <w:jc w:val="center"/>
        <w:outlineLvl w:val="1"/>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5. Досудебный (внесудебный) порядок обжалования решений</w:t>
      </w:r>
    </w:p>
    <w:p w:rsidR="00B9281F" w:rsidRPr="00B9281F" w:rsidRDefault="00B9281F" w:rsidP="00B9281F">
      <w:pPr>
        <w:widowControl w:val="0"/>
        <w:autoSpaceDE w:val="0"/>
        <w:autoSpaceDN w:val="0"/>
        <w:spacing w:after="0" w:line="240" w:lineRule="auto"/>
        <w:contextualSpacing/>
        <w:jc w:val="center"/>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и действий (бездействия) администрации городского поселения Безенчук, а также должностных лиц администрации городского поселения Безенчук, муниципальных служащих</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городского поселения Безенчук, а также должностных лиц, муниципальных служащих в досудебном (внесудебном) порядке.</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5.2. Заявитель в случае обжалования действий (бездействия) и решений, осуществляемых (принятых) в ходе предоставления муниципальной услуги администрацией сельского поселения Звезда, а также должностных лиц МФЦ, муниципальных служащих имеет право обратиться к уполномоченному должностному лицу с жалобой.</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городского поселения Безенчук, Единого портала государственных и муниципальных услуг или Регионального портала, а также может быть принята при личном приеме заявителя.</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5.4. Жалоба должна содержать:</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1) наименование администрации городского поселения Безенчук, должностного лица администрации городского поселения </w:t>
      </w:r>
      <w:proofErr w:type="gramStart"/>
      <w:r w:rsidRPr="00B9281F">
        <w:rPr>
          <w:rFonts w:ascii="Times New Roman" w:eastAsia="Times New Roman" w:hAnsi="Times New Roman" w:cs="Times New Roman"/>
          <w:lang w:eastAsia="ru-RU"/>
        </w:rPr>
        <w:t>Безенчук  либо</w:t>
      </w:r>
      <w:proofErr w:type="gramEnd"/>
      <w:r w:rsidRPr="00B9281F">
        <w:rPr>
          <w:rFonts w:ascii="Times New Roman" w:eastAsia="Times New Roman" w:hAnsi="Times New Roman" w:cs="Times New Roman"/>
          <w:lang w:eastAsia="ru-RU"/>
        </w:rPr>
        <w:t xml:space="preserve"> муниципального служащего, решения и (или) действия (бездействие) которых обжалуются;</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3) сведения об обжалуемых решениях и действиях (бездействии) администрации, должностного лица администрации городского поселения </w:t>
      </w:r>
      <w:proofErr w:type="gramStart"/>
      <w:r w:rsidRPr="00B9281F">
        <w:rPr>
          <w:rFonts w:ascii="Times New Roman" w:eastAsia="Times New Roman" w:hAnsi="Times New Roman" w:cs="Times New Roman"/>
          <w:lang w:eastAsia="ru-RU"/>
        </w:rPr>
        <w:t>Безенчук  либо</w:t>
      </w:r>
      <w:proofErr w:type="gramEnd"/>
      <w:r w:rsidRPr="00B9281F">
        <w:rPr>
          <w:rFonts w:ascii="Times New Roman" w:eastAsia="Times New Roman" w:hAnsi="Times New Roman" w:cs="Times New Roman"/>
          <w:lang w:eastAsia="ru-RU"/>
        </w:rPr>
        <w:t xml:space="preserve"> муниципального служащего;</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lastRenderedPageBreak/>
        <w:t xml:space="preserve">4) доводы, на основании которых заявитель не согласен с решением и действием (бездействием) администрации городского поселения </w:t>
      </w:r>
      <w:proofErr w:type="gramStart"/>
      <w:r w:rsidRPr="00B9281F">
        <w:rPr>
          <w:rFonts w:ascii="Times New Roman" w:eastAsia="Times New Roman" w:hAnsi="Times New Roman" w:cs="Times New Roman"/>
          <w:lang w:eastAsia="ru-RU"/>
        </w:rPr>
        <w:t>Безенчук ,</w:t>
      </w:r>
      <w:proofErr w:type="gramEnd"/>
      <w:r w:rsidRPr="00B9281F">
        <w:rPr>
          <w:rFonts w:ascii="Times New Roman" w:eastAsia="Times New Roman" w:hAnsi="Times New Roman" w:cs="Times New Roman"/>
          <w:lang w:eastAsia="ru-RU"/>
        </w:rPr>
        <w:t xml:space="preserve"> должностного лица администрации городского поселения Безенчук  либо муниципального служащего. Заявителем могут быть представлены документы (при наличии), подтверждающие доводы заявителя, либо их копии.</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5.5. Заявитель может обратиться с жалобой в том числе в следующих случаях:</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 нарушение срока регистрации заявления заявителя о предоставлении муниципальной услуги;</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2) нарушение срока предоставления муниципальной услуги;</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7) отказ администрации городского поселения Безенчук, должностного лица администрации городского поселения </w:t>
      </w:r>
      <w:proofErr w:type="gramStart"/>
      <w:r w:rsidRPr="00B9281F">
        <w:rPr>
          <w:rFonts w:ascii="Times New Roman" w:eastAsia="Times New Roman" w:hAnsi="Times New Roman" w:cs="Times New Roman"/>
          <w:lang w:eastAsia="ru-RU"/>
        </w:rPr>
        <w:t>Безенчук  в</w:t>
      </w:r>
      <w:proofErr w:type="gramEnd"/>
      <w:r w:rsidRPr="00B9281F">
        <w:rPr>
          <w:rFonts w:ascii="Times New Roman" w:eastAsia="Times New Roman" w:hAnsi="Times New Roman" w:cs="Times New Roman"/>
          <w:lang w:eastAsia="ru-RU"/>
        </w:rPr>
        <w:t xml:space="preserve">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8) нарушение срока или порядка выдачи документов по результатам предоставления муниципальной услуги;</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5.6. Основанием для начала процедуры досудебного (внесудебного) обжалования является поступление в администрацию городского поселения </w:t>
      </w:r>
      <w:proofErr w:type="gramStart"/>
      <w:r w:rsidRPr="00B9281F">
        <w:rPr>
          <w:rFonts w:ascii="Times New Roman" w:eastAsia="Times New Roman" w:hAnsi="Times New Roman" w:cs="Times New Roman"/>
          <w:lang w:eastAsia="ru-RU"/>
        </w:rPr>
        <w:t>Безенчук  жалобы</w:t>
      </w:r>
      <w:proofErr w:type="gramEnd"/>
      <w:r w:rsidRPr="00B9281F">
        <w:rPr>
          <w:rFonts w:ascii="Times New Roman" w:eastAsia="Times New Roman" w:hAnsi="Times New Roman" w:cs="Times New Roman"/>
          <w:lang w:eastAsia="ru-RU"/>
        </w:rPr>
        <w:t xml:space="preserve"> от заявителя.</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5.7. Заявитель имеет право на получение информации и документов, необходимых для обоснования и рассмотрения жалобы.</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5.8. Жалоба заявителя может быть адресована главе городского поселения </w:t>
      </w:r>
      <w:proofErr w:type="gramStart"/>
      <w:r w:rsidRPr="00B9281F">
        <w:rPr>
          <w:rFonts w:ascii="Times New Roman" w:eastAsia="Times New Roman" w:hAnsi="Times New Roman" w:cs="Times New Roman"/>
          <w:lang w:eastAsia="ru-RU"/>
        </w:rPr>
        <w:t>Безенчук .</w:t>
      </w:r>
      <w:proofErr w:type="gramEnd"/>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5.9. Жалоба, поступившая в администрацию городского поселения Безенчук,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городского поселения Безенчук , должностного лица администрации городского поселения Безенчук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5.10. По результатам рассмотрения жалобы администрация городского поселения </w:t>
      </w:r>
      <w:proofErr w:type="gramStart"/>
      <w:r w:rsidRPr="00B9281F">
        <w:rPr>
          <w:rFonts w:ascii="Times New Roman" w:eastAsia="Times New Roman" w:hAnsi="Times New Roman" w:cs="Times New Roman"/>
          <w:lang w:eastAsia="ru-RU"/>
        </w:rPr>
        <w:t>Безенчук  принимает</w:t>
      </w:r>
      <w:proofErr w:type="gramEnd"/>
      <w:r w:rsidRPr="00B9281F">
        <w:rPr>
          <w:rFonts w:ascii="Times New Roman" w:eastAsia="Times New Roman" w:hAnsi="Times New Roman" w:cs="Times New Roman"/>
          <w:lang w:eastAsia="ru-RU"/>
        </w:rPr>
        <w:t xml:space="preserve"> одно из следующих решений:</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решение об удовлетворении жалобы заявителя, о признании неправомерным обжалованного действия (бездействия) и решения администрации городского поселения Безенчук, должностного лица администрации городского поселения Безенчук, муниципального служащего, в том числе в форме отмены принятого решения, исправления допущенных администрацией городского поселения Безенчук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разрешения на отклонение от предельных параметров, в котором были допущены опечатки и (или) ошибки, выдается разрешение на отклонение от предельных параметров, без опечаток и ошибок в срок, не превышающий 5 рабочих дней со дня обращения заявителя в администрацию городского поселения Безенчук , о замене такого разрешения на отклонение от предельных параметров;</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решение об отказе в удовлетворении жалобы.</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Заявителю направляется письменный ответ, содержащий результаты рассмотрения жалобы.</w:t>
      </w:r>
    </w:p>
    <w:p w:rsidR="00B9281F" w:rsidRP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9281F" w:rsidRDefault="00B9281F" w:rsidP="00B9281F">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9281F" w:rsidRPr="00B9281F" w:rsidRDefault="00B9281F" w:rsidP="00B9281F">
      <w:pPr>
        <w:tabs>
          <w:tab w:val="left" w:pos="10206"/>
        </w:tabs>
        <w:autoSpaceDE w:val="0"/>
        <w:autoSpaceDN w:val="0"/>
        <w:adjustRightInd w:val="0"/>
        <w:spacing w:after="0" w:line="240" w:lineRule="auto"/>
        <w:ind w:firstLine="6"/>
        <w:jc w:val="right"/>
        <w:rPr>
          <w:rFonts w:ascii="Times New Roman" w:eastAsia="Times New Roman" w:hAnsi="Times New Roman" w:cs="Times New Roman"/>
          <w:sz w:val="20"/>
          <w:szCs w:val="20"/>
          <w:lang w:eastAsia="ru-RU"/>
        </w:rPr>
      </w:pPr>
      <w:r w:rsidRPr="00B9281F">
        <w:rPr>
          <w:rFonts w:ascii="Times New Roman" w:eastAsia="Times New Roman" w:hAnsi="Times New Roman" w:cs="Times New Roman"/>
          <w:sz w:val="20"/>
          <w:szCs w:val="20"/>
          <w:lang w:eastAsia="ru-RU"/>
        </w:rPr>
        <w:t>Приложение № 1</w:t>
      </w:r>
    </w:p>
    <w:p w:rsidR="00B9281F" w:rsidRPr="00B9281F" w:rsidRDefault="00B9281F" w:rsidP="00B9281F">
      <w:pPr>
        <w:tabs>
          <w:tab w:val="left" w:pos="10206"/>
        </w:tabs>
        <w:autoSpaceDE w:val="0"/>
        <w:autoSpaceDN w:val="0"/>
        <w:adjustRightInd w:val="0"/>
        <w:spacing w:after="0" w:line="240" w:lineRule="auto"/>
        <w:ind w:firstLine="6"/>
        <w:jc w:val="right"/>
        <w:rPr>
          <w:rFonts w:ascii="Times New Roman" w:eastAsia="Times New Roman" w:hAnsi="Times New Roman" w:cs="Times New Roman"/>
          <w:sz w:val="20"/>
          <w:szCs w:val="20"/>
          <w:lang w:eastAsia="ru-RU"/>
        </w:rPr>
      </w:pPr>
      <w:r w:rsidRPr="00B9281F">
        <w:rPr>
          <w:rFonts w:ascii="Times New Roman" w:eastAsia="Times New Roman" w:hAnsi="Times New Roman" w:cs="Times New Roman"/>
          <w:sz w:val="20"/>
          <w:szCs w:val="20"/>
          <w:lang w:eastAsia="ru-RU"/>
        </w:rPr>
        <w:lastRenderedPageBreak/>
        <w:t>к административному регламенту</w:t>
      </w:r>
    </w:p>
    <w:p w:rsidR="00B9281F" w:rsidRPr="00B9281F" w:rsidRDefault="00B9281F" w:rsidP="00B9281F">
      <w:pPr>
        <w:widowControl w:val="0"/>
        <w:tabs>
          <w:tab w:val="left" w:pos="10206"/>
        </w:tabs>
        <w:spacing w:after="0" w:line="240" w:lineRule="auto"/>
        <w:ind w:firstLine="6"/>
        <w:jc w:val="right"/>
        <w:rPr>
          <w:rFonts w:ascii="Times New Roman" w:eastAsia="Times New Roman" w:hAnsi="Times New Roman" w:cs="Times New Roman"/>
          <w:color w:val="000000"/>
          <w:sz w:val="20"/>
          <w:szCs w:val="20"/>
          <w:lang w:eastAsia="ru-RU"/>
        </w:rPr>
      </w:pPr>
      <w:r w:rsidRPr="00B9281F">
        <w:rPr>
          <w:rFonts w:ascii="Times New Roman" w:eastAsia="Times New Roman" w:hAnsi="Times New Roman" w:cs="Times New Roman"/>
          <w:bCs/>
          <w:color w:val="000000"/>
          <w:sz w:val="20"/>
          <w:szCs w:val="20"/>
          <w:lang w:eastAsia="ru-RU"/>
        </w:rPr>
        <w:t xml:space="preserve">предоставления </w:t>
      </w:r>
      <w:r w:rsidRPr="00B9281F">
        <w:rPr>
          <w:rFonts w:ascii="Times New Roman" w:eastAsia="Times New Roman" w:hAnsi="Times New Roman" w:cs="Times New Roman"/>
          <w:sz w:val="20"/>
          <w:szCs w:val="20"/>
          <w:lang w:eastAsia="ru-RU"/>
        </w:rPr>
        <w:t>Администрацией городского поселения Безенчук</w:t>
      </w:r>
      <w:r w:rsidRPr="00B9281F">
        <w:rPr>
          <w:rFonts w:ascii="Times New Roman" w:eastAsia="Times New Roman" w:hAnsi="Times New Roman" w:cs="Times New Roman"/>
          <w:bCs/>
          <w:color w:val="000000"/>
          <w:sz w:val="20"/>
          <w:szCs w:val="20"/>
          <w:lang w:eastAsia="ru-RU"/>
        </w:rPr>
        <w:t xml:space="preserve"> муниципальной услуги </w:t>
      </w:r>
      <w:r w:rsidRPr="00B9281F">
        <w:rPr>
          <w:rFonts w:ascii="Times New Roman" w:eastAsia="Times New Roman" w:hAnsi="Times New Roman" w:cs="Times New Roman"/>
          <w:bCs/>
          <w:sz w:val="20"/>
          <w:szCs w:val="20"/>
          <w:lang w:eastAsia="ru-RU"/>
        </w:rPr>
        <w:t>«Согласование схемы движения транспорта и пешеходов на период проведения работ на проезжей части»</w:t>
      </w:r>
    </w:p>
    <w:p w:rsidR="00B9281F" w:rsidRPr="00B9281F" w:rsidRDefault="00B9281F" w:rsidP="0081356E">
      <w:pPr>
        <w:autoSpaceDE w:val="0"/>
        <w:autoSpaceDN w:val="0"/>
        <w:adjustRightInd w:val="0"/>
        <w:spacing w:after="0" w:line="240" w:lineRule="auto"/>
        <w:ind w:left="4678"/>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В </w:t>
      </w:r>
      <w:proofErr w:type="gramStart"/>
      <w:r w:rsidRPr="00B9281F">
        <w:rPr>
          <w:rFonts w:ascii="Times New Roman" w:eastAsia="Times New Roman" w:hAnsi="Times New Roman" w:cs="Times New Roman"/>
          <w:lang w:eastAsia="ru-RU"/>
        </w:rPr>
        <w:t>Администрацию  городского</w:t>
      </w:r>
      <w:proofErr w:type="gramEnd"/>
      <w:r w:rsidRPr="00B9281F">
        <w:rPr>
          <w:rFonts w:ascii="Times New Roman" w:eastAsia="Times New Roman" w:hAnsi="Times New Roman" w:cs="Times New Roman"/>
          <w:lang w:eastAsia="ru-RU"/>
        </w:rPr>
        <w:t xml:space="preserve"> поселения Безенчук</w:t>
      </w:r>
    </w:p>
    <w:p w:rsidR="00B9281F" w:rsidRPr="00B9281F" w:rsidRDefault="00B9281F" w:rsidP="0081356E">
      <w:pPr>
        <w:autoSpaceDE w:val="0"/>
        <w:autoSpaceDN w:val="0"/>
        <w:adjustRightInd w:val="0"/>
        <w:spacing w:after="0" w:line="240" w:lineRule="auto"/>
        <w:ind w:left="4678"/>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 ___________________________________ </w:t>
      </w:r>
    </w:p>
    <w:p w:rsidR="00B9281F" w:rsidRPr="00B9281F" w:rsidRDefault="00B9281F" w:rsidP="0081356E">
      <w:pPr>
        <w:autoSpaceDE w:val="0"/>
        <w:autoSpaceDN w:val="0"/>
        <w:adjustRightInd w:val="0"/>
        <w:spacing w:after="0" w:line="240" w:lineRule="auto"/>
        <w:ind w:left="4678"/>
        <w:jc w:val="center"/>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(Ф.И.О. заявителя, наименование юридического лица)</w:t>
      </w:r>
    </w:p>
    <w:p w:rsidR="00B9281F" w:rsidRPr="00B9281F" w:rsidRDefault="00B9281F" w:rsidP="0081356E">
      <w:pPr>
        <w:autoSpaceDE w:val="0"/>
        <w:autoSpaceDN w:val="0"/>
        <w:adjustRightInd w:val="0"/>
        <w:spacing w:after="0" w:line="240" w:lineRule="auto"/>
        <w:ind w:left="4678"/>
        <w:jc w:val="center"/>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________________________________________________________</w:t>
      </w:r>
    </w:p>
    <w:p w:rsidR="00B9281F" w:rsidRPr="00B9281F" w:rsidRDefault="00B9281F" w:rsidP="0081356E">
      <w:pPr>
        <w:autoSpaceDE w:val="0"/>
        <w:autoSpaceDN w:val="0"/>
        <w:adjustRightInd w:val="0"/>
        <w:spacing w:after="0" w:line="240" w:lineRule="auto"/>
        <w:ind w:left="4678"/>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Адрес регистрации____________________</w:t>
      </w:r>
    </w:p>
    <w:p w:rsidR="00B9281F" w:rsidRPr="00B9281F" w:rsidRDefault="00B9281F" w:rsidP="0081356E">
      <w:pPr>
        <w:autoSpaceDE w:val="0"/>
        <w:autoSpaceDN w:val="0"/>
        <w:adjustRightInd w:val="0"/>
        <w:spacing w:after="0" w:line="240" w:lineRule="auto"/>
        <w:ind w:left="4678"/>
        <w:jc w:val="center"/>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___________________________________________</w:t>
      </w:r>
    </w:p>
    <w:p w:rsidR="00B9281F" w:rsidRPr="00B9281F" w:rsidRDefault="00B9281F" w:rsidP="0081356E">
      <w:pPr>
        <w:autoSpaceDE w:val="0"/>
        <w:autoSpaceDN w:val="0"/>
        <w:adjustRightInd w:val="0"/>
        <w:spacing w:after="0" w:line="240" w:lineRule="auto"/>
        <w:ind w:left="4678"/>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Адрес для почтовых отправлений________________________________</w:t>
      </w:r>
    </w:p>
    <w:p w:rsidR="00B9281F" w:rsidRPr="00B9281F" w:rsidRDefault="00B9281F" w:rsidP="0081356E">
      <w:pPr>
        <w:autoSpaceDE w:val="0"/>
        <w:autoSpaceDN w:val="0"/>
        <w:adjustRightInd w:val="0"/>
        <w:spacing w:after="0" w:line="240" w:lineRule="auto"/>
        <w:ind w:left="4678"/>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___________________________________________                        телефон, факс________________________________ </w:t>
      </w:r>
    </w:p>
    <w:p w:rsidR="00B9281F" w:rsidRPr="00B9281F" w:rsidRDefault="00B9281F" w:rsidP="0081356E">
      <w:pPr>
        <w:autoSpaceDE w:val="0"/>
        <w:autoSpaceDN w:val="0"/>
        <w:adjustRightInd w:val="0"/>
        <w:spacing w:after="0" w:line="240" w:lineRule="auto"/>
        <w:ind w:left="4678"/>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Представитель_____________________________</w:t>
      </w:r>
    </w:p>
    <w:p w:rsidR="00B9281F" w:rsidRPr="00B9281F" w:rsidRDefault="00B9281F" w:rsidP="0081356E">
      <w:pPr>
        <w:autoSpaceDE w:val="0"/>
        <w:autoSpaceDN w:val="0"/>
        <w:adjustRightInd w:val="0"/>
        <w:spacing w:after="0" w:line="240" w:lineRule="auto"/>
        <w:ind w:left="4678"/>
        <w:jc w:val="center"/>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(Ф.И.О)</w:t>
      </w:r>
    </w:p>
    <w:p w:rsidR="00B9281F" w:rsidRPr="00B9281F" w:rsidRDefault="00B9281F" w:rsidP="0081356E">
      <w:pPr>
        <w:autoSpaceDE w:val="0"/>
        <w:autoSpaceDN w:val="0"/>
        <w:adjustRightInd w:val="0"/>
        <w:spacing w:after="0" w:line="240" w:lineRule="auto"/>
        <w:ind w:left="4678"/>
        <w:jc w:val="center"/>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Паспортные данные_________________________</w:t>
      </w:r>
    </w:p>
    <w:p w:rsidR="00B9281F" w:rsidRPr="00B9281F" w:rsidRDefault="00B9281F" w:rsidP="0081356E">
      <w:pPr>
        <w:autoSpaceDE w:val="0"/>
        <w:autoSpaceDN w:val="0"/>
        <w:adjustRightInd w:val="0"/>
        <w:spacing w:after="0" w:line="240" w:lineRule="auto"/>
        <w:ind w:left="4678"/>
        <w:jc w:val="center"/>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________________________________________________________</w:t>
      </w:r>
    </w:p>
    <w:p w:rsidR="00B9281F" w:rsidRPr="00B9281F" w:rsidRDefault="00B9281F" w:rsidP="0081356E">
      <w:pPr>
        <w:autoSpaceDE w:val="0"/>
        <w:autoSpaceDN w:val="0"/>
        <w:adjustRightInd w:val="0"/>
        <w:spacing w:after="0" w:line="240" w:lineRule="auto"/>
        <w:ind w:left="4678"/>
        <w:jc w:val="center"/>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Адрес регистрации__________________________</w:t>
      </w:r>
    </w:p>
    <w:p w:rsidR="00B9281F" w:rsidRPr="00B9281F" w:rsidRDefault="00B9281F" w:rsidP="0081356E">
      <w:pPr>
        <w:autoSpaceDE w:val="0"/>
        <w:autoSpaceDN w:val="0"/>
        <w:adjustRightInd w:val="0"/>
        <w:spacing w:after="0" w:line="240" w:lineRule="auto"/>
        <w:ind w:left="4678"/>
        <w:jc w:val="center"/>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___________________________________________</w:t>
      </w:r>
    </w:p>
    <w:p w:rsidR="00B9281F" w:rsidRPr="00B9281F" w:rsidRDefault="00B9281F" w:rsidP="0081356E">
      <w:pPr>
        <w:autoSpaceDE w:val="0"/>
        <w:autoSpaceDN w:val="0"/>
        <w:adjustRightInd w:val="0"/>
        <w:spacing w:after="0" w:line="240" w:lineRule="auto"/>
        <w:ind w:left="4678"/>
        <w:jc w:val="center"/>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Доверенность_______________________________</w:t>
      </w:r>
    </w:p>
    <w:p w:rsidR="00B9281F" w:rsidRPr="00B9281F" w:rsidRDefault="00B9281F" w:rsidP="0081356E">
      <w:pPr>
        <w:autoSpaceDE w:val="0"/>
        <w:autoSpaceDN w:val="0"/>
        <w:adjustRightInd w:val="0"/>
        <w:spacing w:after="0" w:line="240" w:lineRule="auto"/>
        <w:ind w:left="4678"/>
        <w:jc w:val="center"/>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___________________________________________</w:t>
      </w:r>
    </w:p>
    <w:p w:rsidR="00B9281F" w:rsidRPr="0002195B" w:rsidRDefault="00B9281F" w:rsidP="00B9281F">
      <w:pPr>
        <w:autoSpaceDE w:val="0"/>
        <w:autoSpaceDN w:val="0"/>
        <w:adjustRightInd w:val="0"/>
        <w:spacing w:after="0" w:line="240" w:lineRule="auto"/>
        <w:ind w:firstLine="540"/>
        <w:jc w:val="both"/>
        <w:rPr>
          <w:rFonts w:ascii="Times New Roman" w:eastAsia="Times New Roman" w:hAnsi="Times New Roman" w:cs="Times New Roman"/>
          <w:sz w:val="8"/>
          <w:szCs w:val="8"/>
          <w:lang w:eastAsia="ru-RU"/>
        </w:rPr>
      </w:pPr>
      <w:r w:rsidRPr="00B9281F">
        <w:rPr>
          <w:rFonts w:ascii="Times New Roman" w:eastAsia="Times New Roman" w:hAnsi="Times New Roman" w:cs="Times New Roman"/>
          <w:lang w:eastAsia="ru-RU"/>
        </w:rPr>
        <w:tab/>
      </w:r>
      <w:r w:rsidRPr="00B9281F">
        <w:rPr>
          <w:rFonts w:ascii="Times New Roman" w:eastAsia="Times New Roman" w:hAnsi="Times New Roman" w:cs="Times New Roman"/>
          <w:lang w:eastAsia="ru-RU"/>
        </w:rPr>
        <w:tab/>
      </w:r>
      <w:r w:rsidRPr="00B9281F">
        <w:rPr>
          <w:rFonts w:ascii="Times New Roman" w:eastAsia="Times New Roman" w:hAnsi="Times New Roman" w:cs="Times New Roman"/>
          <w:lang w:eastAsia="ru-RU"/>
        </w:rPr>
        <w:tab/>
      </w:r>
      <w:r w:rsidRPr="00B9281F">
        <w:rPr>
          <w:rFonts w:ascii="Times New Roman" w:eastAsia="Times New Roman" w:hAnsi="Times New Roman" w:cs="Times New Roman"/>
          <w:lang w:eastAsia="ru-RU"/>
        </w:rPr>
        <w:tab/>
      </w:r>
    </w:p>
    <w:p w:rsidR="00B9281F" w:rsidRPr="00B9281F" w:rsidRDefault="00B9281F" w:rsidP="00B9281F">
      <w:pPr>
        <w:autoSpaceDE w:val="0"/>
        <w:autoSpaceDN w:val="0"/>
        <w:adjustRightInd w:val="0"/>
        <w:spacing w:after="0" w:line="240" w:lineRule="auto"/>
        <w:ind w:firstLine="540"/>
        <w:jc w:val="center"/>
        <w:rPr>
          <w:rFonts w:ascii="Times New Roman" w:eastAsia="Times New Roman" w:hAnsi="Times New Roman" w:cs="Times New Roman"/>
          <w:b/>
          <w:lang w:eastAsia="ru-RU"/>
        </w:rPr>
      </w:pPr>
      <w:r w:rsidRPr="00B9281F">
        <w:rPr>
          <w:rFonts w:ascii="Times New Roman" w:eastAsia="Times New Roman" w:hAnsi="Times New Roman" w:cs="Times New Roman"/>
          <w:b/>
          <w:lang w:eastAsia="ru-RU"/>
        </w:rPr>
        <w:t>Заявление</w:t>
      </w:r>
      <w:r w:rsidR="00743ADE">
        <w:rPr>
          <w:rFonts w:ascii="Times New Roman" w:eastAsia="Times New Roman" w:hAnsi="Times New Roman" w:cs="Times New Roman"/>
          <w:b/>
          <w:lang w:eastAsia="ru-RU"/>
        </w:rPr>
        <w:t xml:space="preserve"> </w:t>
      </w:r>
      <w:r w:rsidRPr="00B9281F">
        <w:rPr>
          <w:rFonts w:ascii="Times New Roman" w:eastAsia="Times New Roman" w:hAnsi="Times New Roman" w:cs="Times New Roman"/>
          <w:b/>
          <w:lang w:eastAsia="ru-RU"/>
        </w:rPr>
        <w:t>о согласовании схемы движения транспорта и пешеходов на период проведения работ на проезжей части</w:t>
      </w:r>
    </w:p>
    <w:p w:rsidR="00B9281F" w:rsidRPr="00B9281F" w:rsidRDefault="00B9281F" w:rsidP="00B9281F">
      <w:pPr>
        <w:autoSpaceDE w:val="0"/>
        <w:autoSpaceDN w:val="0"/>
        <w:adjustRightInd w:val="0"/>
        <w:spacing w:after="0" w:line="240" w:lineRule="auto"/>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Прошу   согласовать проект схемы движения транспорта и пешеходов на период производства работ на проезжей части</w:t>
      </w:r>
    </w:p>
    <w:p w:rsidR="00B9281F" w:rsidRPr="00B9281F" w:rsidRDefault="00B9281F" w:rsidP="00B9281F">
      <w:pPr>
        <w:autoSpaceDE w:val="0"/>
        <w:autoSpaceDN w:val="0"/>
        <w:adjustRightInd w:val="0"/>
        <w:spacing w:after="0" w:line="240" w:lineRule="auto"/>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___________________________________________________________________________________________________Заявитель__________________________________________________________________________</w:t>
      </w:r>
    </w:p>
    <w:p w:rsidR="00B9281F" w:rsidRPr="00B9281F" w:rsidRDefault="00B9281F" w:rsidP="00B9281F">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(подпись)</w:t>
      </w:r>
    </w:p>
    <w:p w:rsidR="00B9281F" w:rsidRPr="00B9281F" w:rsidRDefault="00B9281F" w:rsidP="00B9281F">
      <w:pPr>
        <w:autoSpaceDE w:val="0"/>
        <w:autoSpaceDN w:val="0"/>
        <w:adjustRightInd w:val="0"/>
        <w:spacing w:after="0" w:line="240" w:lineRule="auto"/>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Даю согласие на обработку моих персональных данных в соответствии с Федеральным законом от 27 июля 2006 г. № 152-ФЗ</w:t>
      </w:r>
    </w:p>
    <w:p w:rsidR="00B9281F" w:rsidRPr="00B9281F" w:rsidRDefault="00B9281F" w:rsidP="00B9281F">
      <w:pPr>
        <w:autoSpaceDE w:val="0"/>
        <w:autoSpaceDN w:val="0"/>
        <w:adjustRightInd w:val="0"/>
        <w:spacing w:after="0" w:line="240" w:lineRule="auto"/>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Заявитель__________________________________________________________________</w:t>
      </w:r>
    </w:p>
    <w:p w:rsidR="00B9281F" w:rsidRPr="00B9281F" w:rsidRDefault="00B9281F" w:rsidP="00B9281F">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(подпись)</w:t>
      </w:r>
    </w:p>
    <w:p w:rsidR="00B9281F" w:rsidRPr="00B9281F" w:rsidRDefault="00B9281F" w:rsidP="00B928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Сведения, указанные в заявлении, и представленные документы достоверны.</w:t>
      </w:r>
    </w:p>
    <w:p w:rsidR="00B9281F" w:rsidRPr="00B9281F" w:rsidRDefault="00B9281F" w:rsidP="00B9281F">
      <w:pPr>
        <w:autoSpaceDE w:val="0"/>
        <w:autoSpaceDN w:val="0"/>
        <w:adjustRightInd w:val="0"/>
        <w:spacing w:after="0" w:line="240" w:lineRule="auto"/>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Заявитель________________________________________________________________</w:t>
      </w:r>
    </w:p>
    <w:p w:rsidR="00B9281F" w:rsidRPr="00B9281F" w:rsidRDefault="00B9281F" w:rsidP="00B9281F">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(подпись)</w:t>
      </w:r>
    </w:p>
    <w:p w:rsidR="00B9281F" w:rsidRPr="00B9281F" w:rsidRDefault="00B9281F" w:rsidP="00B9281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9281F">
        <w:rPr>
          <w:rFonts w:ascii="Times New Roman" w:eastAsia="Times New Roman" w:hAnsi="Times New Roman" w:cs="Times New Roman"/>
          <w:lang w:eastAsia="ru-RU"/>
        </w:rPr>
        <w:t xml:space="preserve">                              </w:t>
      </w:r>
      <w:r w:rsidRPr="00B9281F">
        <w:rPr>
          <w:rFonts w:ascii="Times New Roman" w:eastAsia="Times New Roman" w:hAnsi="Times New Roman" w:cs="Times New Roman"/>
          <w:lang w:eastAsia="ru-RU"/>
        </w:rPr>
        <w:tab/>
      </w:r>
      <w:r w:rsidRPr="00B9281F">
        <w:rPr>
          <w:rFonts w:ascii="Times New Roman" w:eastAsia="Times New Roman" w:hAnsi="Times New Roman" w:cs="Times New Roman"/>
          <w:lang w:eastAsia="ru-RU"/>
        </w:rPr>
        <w:tab/>
      </w:r>
      <w:r w:rsidRPr="00B9281F">
        <w:rPr>
          <w:rFonts w:ascii="Times New Roman" w:eastAsia="Times New Roman" w:hAnsi="Times New Roman" w:cs="Times New Roman"/>
          <w:lang w:eastAsia="ru-RU"/>
        </w:rPr>
        <w:tab/>
      </w:r>
      <w:r w:rsidRPr="00B9281F">
        <w:rPr>
          <w:rFonts w:ascii="Times New Roman" w:eastAsia="Times New Roman" w:hAnsi="Times New Roman" w:cs="Times New Roman"/>
          <w:lang w:eastAsia="ru-RU"/>
        </w:rPr>
        <w:tab/>
        <w:t xml:space="preserve"> Дата «____» ____________ 20____г.</w:t>
      </w:r>
    </w:p>
    <w:p w:rsidR="00E84766" w:rsidRPr="00E84766" w:rsidRDefault="00E84766" w:rsidP="00683457">
      <w:pPr>
        <w:spacing w:after="0" w:line="240" w:lineRule="auto"/>
        <w:jc w:val="both"/>
        <w:outlineLvl w:val="0"/>
        <w:rPr>
          <w:rFonts w:ascii="Times New Roman" w:eastAsia="Calibri" w:hAnsi="Times New Roman" w:cs="Times New Roman"/>
          <w:b/>
          <w:sz w:val="8"/>
          <w:szCs w:val="8"/>
        </w:rPr>
      </w:pPr>
    </w:p>
    <w:p w:rsidR="00683457" w:rsidRDefault="00683457" w:rsidP="00683457">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w:t>
      </w:r>
      <w:r w:rsidR="005A567F">
        <w:rPr>
          <w:rFonts w:ascii="Times New Roman" w:eastAsia="Calibri" w:hAnsi="Times New Roman" w:cs="Times New Roman"/>
          <w:b/>
        </w:rPr>
        <w:t>6</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2</w:t>
      </w:r>
      <w:r w:rsidR="005A567F">
        <w:rPr>
          <w:rFonts w:ascii="Times New Roman" w:eastAsia="Calibri" w:hAnsi="Times New Roman" w:cs="Times New Roman"/>
          <w:b/>
        </w:rPr>
        <w:t>95</w:t>
      </w:r>
    </w:p>
    <w:p w:rsidR="00E8490E" w:rsidRPr="00E8490E" w:rsidRDefault="00683457" w:rsidP="00E8490E">
      <w:pPr>
        <w:tabs>
          <w:tab w:val="left" w:pos="9600"/>
        </w:tabs>
        <w:spacing w:after="0" w:line="240" w:lineRule="auto"/>
        <w:jc w:val="both"/>
        <w:rPr>
          <w:rFonts w:ascii="Times New Roman" w:eastAsia="Times New Roman" w:hAnsi="Times New Roman" w:cs="Times New Roman"/>
          <w:lang w:eastAsia="ru-RU"/>
        </w:rPr>
      </w:pPr>
      <w:r w:rsidRPr="00E8490E">
        <w:rPr>
          <w:rFonts w:ascii="Times New Roman" w:hAnsi="Times New Roman" w:cs="Times New Roman"/>
          <w:lang w:eastAsia="ar-SA"/>
        </w:rPr>
        <w:t>«</w:t>
      </w:r>
      <w:r w:rsidR="00E8490E" w:rsidRPr="00E8490E">
        <w:rPr>
          <w:rFonts w:ascii="Times New Roman" w:eastAsia="Times New Roman" w:hAnsi="Times New Roman" w:cs="Times New Roman"/>
          <w:lang w:eastAsia="ru-RU"/>
        </w:rPr>
        <w:t xml:space="preserve">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00E8490E" w:rsidRPr="00E8490E">
        <w:rPr>
          <w:rFonts w:ascii="Times New Roman" w:eastAsia="Times New Roman" w:hAnsi="Times New Roman" w:cs="Times New Roman"/>
          <w:lang w:eastAsia="ru-RU"/>
        </w:rPr>
        <w:t>Безенчукский</w:t>
      </w:r>
      <w:proofErr w:type="spellEnd"/>
      <w:r w:rsidR="00E8490E" w:rsidRPr="00E8490E">
        <w:rPr>
          <w:rFonts w:ascii="Times New Roman" w:eastAsia="Times New Roman" w:hAnsi="Times New Roman" w:cs="Times New Roman"/>
          <w:lang w:eastAsia="ru-RU"/>
        </w:rPr>
        <w:t xml:space="preserve"> Самарской области</w:t>
      </w:r>
      <w:bookmarkStart w:id="8" w:name="_Hlk491628673"/>
      <w:r w:rsidR="00E8490E" w:rsidRPr="00E8490E">
        <w:rPr>
          <w:rFonts w:ascii="Times New Roman" w:eastAsia="Times New Roman" w:hAnsi="Times New Roman" w:cs="Times New Roman"/>
          <w:lang w:eastAsia="ru-RU"/>
        </w:rPr>
        <w:t xml:space="preserve">, </w:t>
      </w:r>
      <w:bookmarkStart w:id="9" w:name="_Hlk519605259"/>
      <w:bookmarkEnd w:id="8"/>
      <w:r w:rsidR="00E8490E" w:rsidRPr="00E8490E">
        <w:rPr>
          <w:rFonts w:ascii="Times New Roman" w:eastAsia="Times New Roman" w:hAnsi="Times New Roman" w:cs="Times New Roman"/>
          <w:lang w:eastAsia="ru-RU"/>
        </w:rPr>
        <w:t xml:space="preserve">в части изменения зоны комплексной застройки (с индексом Ж8) на зону застройки индивидуальными жилыми домами, касательно земельных участков, расположенных по адресу: Российская Федерация, Самарская область, </w:t>
      </w:r>
      <w:proofErr w:type="spellStart"/>
      <w:r w:rsidR="00E8490E" w:rsidRPr="00E8490E">
        <w:rPr>
          <w:rFonts w:ascii="Times New Roman" w:eastAsia="Times New Roman" w:hAnsi="Times New Roman" w:cs="Times New Roman"/>
          <w:lang w:eastAsia="ru-RU"/>
        </w:rPr>
        <w:t>Безенчукский</w:t>
      </w:r>
      <w:proofErr w:type="spellEnd"/>
      <w:r w:rsidR="00E8490E" w:rsidRPr="00E8490E">
        <w:rPr>
          <w:rFonts w:ascii="Times New Roman" w:eastAsia="Times New Roman" w:hAnsi="Times New Roman" w:cs="Times New Roman"/>
          <w:lang w:eastAsia="ru-RU"/>
        </w:rPr>
        <w:t xml:space="preserve"> район, </w:t>
      </w:r>
      <w:proofErr w:type="spellStart"/>
      <w:r w:rsidR="00E8490E" w:rsidRPr="00E8490E">
        <w:rPr>
          <w:rFonts w:ascii="Times New Roman" w:eastAsia="Times New Roman" w:hAnsi="Times New Roman" w:cs="Times New Roman"/>
          <w:lang w:eastAsia="ru-RU"/>
        </w:rPr>
        <w:t>п.г.т</w:t>
      </w:r>
      <w:proofErr w:type="spellEnd"/>
      <w:r w:rsidR="00E8490E" w:rsidRPr="00E8490E">
        <w:rPr>
          <w:rFonts w:ascii="Times New Roman" w:eastAsia="Times New Roman" w:hAnsi="Times New Roman" w:cs="Times New Roman"/>
          <w:lang w:eastAsia="ru-RU"/>
        </w:rPr>
        <w:t>. Безенчук, ул. Зеленая с кадастровыми номерами 63:12:1101003:1473, 63:12:1101003:1474, 63:12:1101003:1475, 63:12:1101003:1476, 63:12:1101003:1477, 63:12:1101003:1478, 63:12:1101003:1479, 63:12:1101003:1480, 63:12:1101003:1481</w:t>
      </w:r>
    </w:p>
    <w:bookmarkEnd w:id="9"/>
    <w:p w:rsidR="00E8490E" w:rsidRPr="00E8490E" w:rsidRDefault="00E8490E" w:rsidP="00E8490E">
      <w:pPr>
        <w:spacing w:after="0" w:line="240" w:lineRule="auto"/>
        <w:ind w:firstLine="708"/>
        <w:jc w:val="both"/>
        <w:rPr>
          <w:rFonts w:ascii="Times New Roman" w:eastAsia="Times New Roman" w:hAnsi="Times New Roman" w:cs="Times New Roman"/>
          <w:lang w:eastAsia="ru-RU"/>
        </w:rPr>
      </w:pPr>
      <w:r w:rsidRPr="00E8490E">
        <w:rPr>
          <w:rFonts w:ascii="Times New Roman" w:eastAsia="Times New Roman" w:hAnsi="Times New Roman" w:cs="Times New Roman"/>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E8490E">
        <w:rPr>
          <w:rFonts w:ascii="Times New Roman" w:eastAsia="Times New Roman" w:hAnsi="Times New Roman" w:cs="Times New Roman"/>
          <w:lang w:eastAsia="ru-RU"/>
        </w:rPr>
        <w:t>Безенчукский</w:t>
      </w:r>
      <w:proofErr w:type="spellEnd"/>
      <w:r w:rsidRPr="00E8490E">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E8490E">
        <w:rPr>
          <w:rFonts w:ascii="Times New Roman" w:eastAsia="Times New Roman" w:hAnsi="Times New Roman" w:cs="Times New Roman"/>
          <w:lang w:eastAsia="ru-RU"/>
        </w:rPr>
        <w:t>Безенчукский</w:t>
      </w:r>
      <w:proofErr w:type="spellEnd"/>
      <w:r w:rsidRPr="00E8490E">
        <w:rPr>
          <w:rFonts w:ascii="Times New Roman" w:eastAsia="Times New Roman" w:hAnsi="Times New Roman" w:cs="Times New Roman"/>
          <w:lang w:eastAsia="ru-RU"/>
        </w:rPr>
        <w:t>, Самарской области</w:t>
      </w:r>
    </w:p>
    <w:p w:rsidR="00E8490E" w:rsidRPr="00E8490E" w:rsidRDefault="00E8490E" w:rsidP="00E8490E">
      <w:pPr>
        <w:spacing w:after="0" w:line="240" w:lineRule="auto"/>
        <w:jc w:val="center"/>
        <w:rPr>
          <w:rFonts w:ascii="Times New Roman" w:eastAsia="Times New Roman" w:hAnsi="Times New Roman" w:cs="Times New Roman"/>
          <w:lang w:eastAsia="ru-RU"/>
        </w:rPr>
      </w:pPr>
      <w:r w:rsidRPr="00E8490E">
        <w:rPr>
          <w:rFonts w:ascii="Times New Roman" w:eastAsia="Times New Roman" w:hAnsi="Times New Roman" w:cs="Times New Roman"/>
          <w:lang w:eastAsia="ru-RU"/>
        </w:rPr>
        <w:t>ПОСТАНОВЛЯЮ</w:t>
      </w:r>
    </w:p>
    <w:p w:rsidR="00E8490E" w:rsidRDefault="00E8490E" w:rsidP="00300C9F">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E8490E">
        <w:rPr>
          <w:rFonts w:ascii="Times New Roman" w:eastAsia="Times New Roman" w:hAnsi="Times New Roman" w:cs="Times New Roman"/>
          <w:lang w:eastAsia="ru-RU"/>
        </w:rPr>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E8490E">
        <w:rPr>
          <w:rFonts w:ascii="Times New Roman" w:eastAsia="Times New Roman" w:hAnsi="Times New Roman" w:cs="Times New Roman"/>
          <w:lang w:eastAsia="ru-RU"/>
        </w:rPr>
        <w:t>Безенчукский</w:t>
      </w:r>
      <w:proofErr w:type="spellEnd"/>
      <w:r w:rsidRPr="00E8490E">
        <w:rPr>
          <w:rFonts w:ascii="Times New Roman" w:eastAsia="Times New Roman" w:hAnsi="Times New Roman" w:cs="Times New Roman"/>
          <w:lang w:eastAsia="ru-RU"/>
        </w:rPr>
        <w:t xml:space="preserve"> Самарской области, утвержденные Решением Собрания Представителей городского поселения Безенчук от 12.12.2013г. №4/52, </w:t>
      </w:r>
    </w:p>
    <w:p w:rsidR="00E8490E" w:rsidRPr="00E8490E" w:rsidRDefault="00E8490E" w:rsidP="00E8490E">
      <w:pPr>
        <w:spacing w:after="0" w:line="240" w:lineRule="auto"/>
        <w:jc w:val="both"/>
        <w:rPr>
          <w:rFonts w:ascii="Times New Roman" w:eastAsia="Times New Roman" w:hAnsi="Times New Roman" w:cs="Times New Roman"/>
          <w:lang w:eastAsia="ru-RU"/>
        </w:rPr>
      </w:pPr>
      <w:r w:rsidRPr="00E8490E">
        <w:rPr>
          <w:rFonts w:ascii="Times New Roman" w:eastAsia="Times New Roman" w:hAnsi="Times New Roman" w:cs="Times New Roman"/>
          <w:lang w:eastAsia="ru-RU"/>
        </w:rPr>
        <w:t xml:space="preserve">- в части изменения зоны комплексной застройки (с индексом Ж8) на зону застройки индивидуальными жилыми домами, касательно земельных участков, расположенных по адресу: Российская Федерация, Самарская область, </w:t>
      </w:r>
      <w:proofErr w:type="spellStart"/>
      <w:r w:rsidRPr="00E8490E">
        <w:rPr>
          <w:rFonts w:ascii="Times New Roman" w:eastAsia="Times New Roman" w:hAnsi="Times New Roman" w:cs="Times New Roman"/>
          <w:lang w:eastAsia="ru-RU"/>
        </w:rPr>
        <w:t>Безенчукский</w:t>
      </w:r>
      <w:proofErr w:type="spellEnd"/>
      <w:r w:rsidRPr="00E8490E">
        <w:rPr>
          <w:rFonts w:ascii="Times New Roman" w:eastAsia="Times New Roman" w:hAnsi="Times New Roman" w:cs="Times New Roman"/>
          <w:lang w:eastAsia="ru-RU"/>
        </w:rPr>
        <w:t xml:space="preserve"> район, </w:t>
      </w:r>
      <w:proofErr w:type="spellStart"/>
      <w:r w:rsidRPr="00E8490E">
        <w:rPr>
          <w:rFonts w:ascii="Times New Roman" w:eastAsia="Times New Roman" w:hAnsi="Times New Roman" w:cs="Times New Roman"/>
          <w:lang w:eastAsia="ru-RU"/>
        </w:rPr>
        <w:t>п.г.т</w:t>
      </w:r>
      <w:proofErr w:type="spellEnd"/>
      <w:r w:rsidRPr="00E8490E">
        <w:rPr>
          <w:rFonts w:ascii="Times New Roman" w:eastAsia="Times New Roman" w:hAnsi="Times New Roman" w:cs="Times New Roman"/>
          <w:lang w:eastAsia="ru-RU"/>
        </w:rPr>
        <w:t>. Безенчук, ул. Зеленая с кадастровыми номерами 63:12:1101003:1473, 63:12:1101003:1474, 63:12:1101003:1475, 63:12:1101003:1476, 63:12:1101003:1477, 63:12:1101003:1478, 63:12:1101003:1479, 63:12:1101003:1480, 63:12:1101003:1481.</w:t>
      </w:r>
    </w:p>
    <w:p w:rsidR="00E8490E" w:rsidRPr="00E8490E" w:rsidRDefault="00E8490E" w:rsidP="00E8490E">
      <w:pPr>
        <w:tabs>
          <w:tab w:val="left" w:pos="284"/>
        </w:tabs>
        <w:spacing w:after="0" w:line="240" w:lineRule="auto"/>
        <w:jc w:val="both"/>
        <w:rPr>
          <w:rFonts w:ascii="Times New Roman" w:eastAsia="Times New Roman" w:hAnsi="Times New Roman" w:cs="Times New Roman"/>
          <w:lang w:eastAsia="ru-RU"/>
        </w:rPr>
      </w:pPr>
      <w:r w:rsidRPr="00E8490E">
        <w:rPr>
          <w:rFonts w:ascii="Times New Roman" w:eastAsia="Times New Roman" w:hAnsi="Times New Roman" w:cs="Times New Roman"/>
          <w:lang w:eastAsia="ru-RU"/>
        </w:rPr>
        <w:t>2.</w:t>
      </w:r>
      <w:r w:rsidRPr="00E8490E">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rsidR="00E8490E" w:rsidRPr="00E8490E" w:rsidRDefault="00E8490E" w:rsidP="00E8490E">
      <w:pPr>
        <w:tabs>
          <w:tab w:val="left" w:pos="284"/>
        </w:tabs>
        <w:spacing w:after="0" w:line="240" w:lineRule="auto"/>
        <w:jc w:val="both"/>
        <w:rPr>
          <w:rFonts w:ascii="Times New Roman" w:eastAsia="Times New Roman" w:hAnsi="Times New Roman" w:cs="Times New Roman"/>
          <w:lang w:eastAsia="ru-RU"/>
        </w:rPr>
      </w:pPr>
      <w:r w:rsidRPr="00E8490E">
        <w:rPr>
          <w:rFonts w:ascii="Times New Roman" w:eastAsia="Times New Roman" w:hAnsi="Times New Roman" w:cs="Times New Roman"/>
          <w:lang w:eastAsia="ru-RU"/>
        </w:rPr>
        <w:lastRenderedPageBreak/>
        <w:t>3.  Направить копию настоящего Постановления заинтересованным лицам.</w:t>
      </w:r>
    </w:p>
    <w:p w:rsidR="00E8490E" w:rsidRPr="00E8490E" w:rsidRDefault="00E8490E" w:rsidP="00E8490E">
      <w:pPr>
        <w:tabs>
          <w:tab w:val="left" w:pos="284"/>
        </w:tabs>
        <w:spacing w:after="0" w:line="240" w:lineRule="auto"/>
        <w:jc w:val="both"/>
        <w:rPr>
          <w:rFonts w:ascii="Times New Roman" w:eastAsia="Times New Roman" w:hAnsi="Times New Roman" w:cs="Times New Roman"/>
          <w:lang w:eastAsia="ru-RU"/>
        </w:rPr>
      </w:pPr>
      <w:r w:rsidRPr="00E8490E">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w:t>
      </w:r>
      <w:proofErr w:type="spellStart"/>
      <w:r w:rsidRPr="00E8490E">
        <w:rPr>
          <w:rFonts w:ascii="Times New Roman" w:eastAsia="Times New Roman" w:hAnsi="Times New Roman" w:cs="Times New Roman"/>
          <w:lang w:eastAsia="ru-RU"/>
        </w:rPr>
        <w:t>Безенчукский</w:t>
      </w:r>
      <w:proofErr w:type="spellEnd"/>
      <w:r w:rsidRPr="00E8490E">
        <w:rPr>
          <w:rFonts w:ascii="Times New Roman" w:eastAsia="Times New Roman" w:hAnsi="Times New Roman" w:cs="Times New Roman"/>
          <w:lang w:eastAsia="ru-RU"/>
        </w:rPr>
        <w:t xml:space="preserve"> в сети Интернет. </w:t>
      </w:r>
    </w:p>
    <w:p w:rsidR="00E8490E" w:rsidRPr="00E8490E" w:rsidRDefault="00E8490E" w:rsidP="00E8490E">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E8490E">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rsidR="00E8490E" w:rsidRPr="00E8490E" w:rsidRDefault="00E8490E" w:rsidP="00E8490E">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E8490E">
        <w:rPr>
          <w:rFonts w:ascii="Times New Roman" w:eastAsia="Times New Roman" w:hAnsi="Times New Roman" w:cs="Times New Roman"/>
          <w:lang w:eastAsia="ru-RU"/>
        </w:rPr>
        <w:t>6. Контроль за выполнением настоящего постановления оставляю за собой.</w:t>
      </w:r>
    </w:p>
    <w:p w:rsidR="00683457" w:rsidRPr="002B4153" w:rsidRDefault="00683457" w:rsidP="00E8490E">
      <w:pPr>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437707" w:rsidRPr="00437707" w:rsidRDefault="00437707" w:rsidP="00437707">
      <w:pPr>
        <w:spacing w:after="0" w:line="240" w:lineRule="auto"/>
        <w:jc w:val="both"/>
        <w:outlineLvl w:val="0"/>
        <w:rPr>
          <w:rFonts w:ascii="Times New Roman" w:eastAsia="Calibri" w:hAnsi="Times New Roman" w:cs="Times New Roman"/>
          <w:b/>
          <w:sz w:val="8"/>
          <w:szCs w:val="8"/>
        </w:rPr>
      </w:pPr>
    </w:p>
    <w:p w:rsidR="00437707" w:rsidRDefault="00437707" w:rsidP="00437707">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06</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sidR="00D04C07">
        <w:rPr>
          <w:rFonts w:ascii="Times New Roman" w:eastAsia="Calibri" w:hAnsi="Times New Roman" w:cs="Times New Roman"/>
          <w:b/>
        </w:rPr>
        <w:t>301</w:t>
      </w:r>
    </w:p>
    <w:p w:rsidR="00DD632D" w:rsidRPr="00DD632D" w:rsidRDefault="00437707" w:rsidP="00DD632D">
      <w:pPr>
        <w:tabs>
          <w:tab w:val="left" w:pos="9600"/>
        </w:tabs>
        <w:spacing w:after="0" w:line="240" w:lineRule="auto"/>
        <w:jc w:val="both"/>
        <w:rPr>
          <w:rFonts w:ascii="Times New Roman" w:eastAsia="Times New Roman" w:hAnsi="Times New Roman" w:cs="Times New Roman"/>
          <w:lang w:eastAsia="ru-RU"/>
        </w:rPr>
      </w:pPr>
      <w:r w:rsidRPr="00DD632D">
        <w:rPr>
          <w:rFonts w:ascii="Times New Roman" w:hAnsi="Times New Roman" w:cs="Times New Roman"/>
          <w:lang w:eastAsia="ar-SA"/>
        </w:rPr>
        <w:t>«</w:t>
      </w:r>
      <w:bookmarkStart w:id="10" w:name="_Hlk10732121"/>
      <w:r w:rsidR="00DD632D" w:rsidRPr="00DD632D">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00DD632D" w:rsidRPr="00DD632D">
        <w:rPr>
          <w:rFonts w:ascii="Times New Roman" w:eastAsia="Times New Roman" w:hAnsi="Times New Roman" w:cs="Times New Roman"/>
          <w:lang w:eastAsia="ru-RU"/>
        </w:rPr>
        <w:t>Безенчукский</w:t>
      </w:r>
      <w:proofErr w:type="spellEnd"/>
      <w:r w:rsidR="00DD632D" w:rsidRPr="00DD632D">
        <w:rPr>
          <w:rFonts w:ascii="Times New Roman" w:eastAsia="Times New Roman" w:hAnsi="Times New Roman" w:cs="Times New Roman"/>
          <w:lang w:eastAsia="ru-RU"/>
        </w:rPr>
        <w:t xml:space="preserve"> Самарской области </w:t>
      </w:r>
      <w:bookmarkStart w:id="11" w:name="_Hlk519751342"/>
      <w:r w:rsidR="00DD632D" w:rsidRPr="00DD632D">
        <w:rPr>
          <w:rFonts w:ascii="Times New Roman" w:eastAsia="Times New Roman" w:hAnsi="Times New Roman" w:cs="Times New Roman"/>
          <w:lang w:eastAsia="ru-RU"/>
        </w:rPr>
        <w:t xml:space="preserve">в части изменения зоны комплексной застройки (с индексом Ж8) на зону застройки индивидуальными жилыми домами, касательно земельных участков, расположенных по адресу: Российская Федерация Самарская область, </w:t>
      </w:r>
      <w:proofErr w:type="spellStart"/>
      <w:r w:rsidR="00DD632D" w:rsidRPr="00DD632D">
        <w:rPr>
          <w:rFonts w:ascii="Times New Roman" w:eastAsia="Times New Roman" w:hAnsi="Times New Roman" w:cs="Times New Roman"/>
          <w:lang w:eastAsia="ru-RU"/>
        </w:rPr>
        <w:t>Безенчукский</w:t>
      </w:r>
      <w:proofErr w:type="spellEnd"/>
      <w:r w:rsidR="00DD632D" w:rsidRPr="00DD632D">
        <w:rPr>
          <w:rFonts w:ascii="Times New Roman" w:eastAsia="Times New Roman" w:hAnsi="Times New Roman" w:cs="Times New Roman"/>
          <w:lang w:eastAsia="ru-RU"/>
        </w:rPr>
        <w:t xml:space="preserve"> район, </w:t>
      </w:r>
      <w:proofErr w:type="spellStart"/>
      <w:r w:rsidR="00DD632D" w:rsidRPr="00DD632D">
        <w:rPr>
          <w:rFonts w:ascii="Times New Roman" w:eastAsia="Times New Roman" w:hAnsi="Times New Roman" w:cs="Times New Roman"/>
          <w:lang w:eastAsia="ru-RU"/>
        </w:rPr>
        <w:t>п.г.т</w:t>
      </w:r>
      <w:proofErr w:type="spellEnd"/>
      <w:r w:rsidR="00DD632D" w:rsidRPr="00DD632D">
        <w:rPr>
          <w:rFonts w:ascii="Times New Roman" w:eastAsia="Times New Roman" w:hAnsi="Times New Roman" w:cs="Times New Roman"/>
          <w:lang w:eastAsia="ru-RU"/>
        </w:rPr>
        <w:t>. Безенчук, ул. Зеленая с кадастровыми номерами: 63:12:1101003:1473, 63:12:1101003:1474, 63:12:1101003:1475, 63:12:1101003:1476, 63:12:1101003:1477, 63:12:1101003:1478, 63:12:1101003:1479, 63:12:1101003:1480, 63:12:1101003:1481</w:t>
      </w:r>
    </w:p>
    <w:bookmarkEnd w:id="10"/>
    <w:bookmarkEnd w:id="11"/>
    <w:p w:rsidR="00DD632D" w:rsidRPr="00DD632D" w:rsidRDefault="00DD632D" w:rsidP="00DD632D">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DD632D">
        <w:rPr>
          <w:rFonts w:ascii="Times New Roman" w:eastAsia="Times New Roman" w:hAnsi="Times New Roman" w:cs="Times New Roman"/>
          <w:lang w:eastAsia="ru-RU"/>
        </w:rPr>
        <w:t>Безенчукский</w:t>
      </w:r>
      <w:proofErr w:type="spellEnd"/>
      <w:r w:rsidRPr="00DD632D">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DD632D">
        <w:rPr>
          <w:rFonts w:ascii="Times New Roman" w:eastAsia="Times New Roman" w:hAnsi="Times New Roman" w:cs="Times New Roman"/>
          <w:lang w:eastAsia="ru-RU"/>
        </w:rPr>
        <w:t>Безенчукский</w:t>
      </w:r>
      <w:proofErr w:type="spellEnd"/>
      <w:r w:rsidRPr="00DD632D">
        <w:rPr>
          <w:rFonts w:ascii="Times New Roman" w:eastAsia="Times New Roman" w:hAnsi="Times New Roman" w:cs="Times New Roman"/>
          <w:lang w:eastAsia="ru-RU"/>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DD632D">
        <w:rPr>
          <w:rFonts w:ascii="Times New Roman" w:eastAsia="Times New Roman" w:hAnsi="Times New Roman" w:cs="Times New Roman"/>
          <w:lang w:eastAsia="ru-RU"/>
        </w:rPr>
        <w:t>Безенчукский</w:t>
      </w:r>
      <w:proofErr w:type="spellEnd"/>
      <w:r w:rsidRPr="00DD632D">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DD632D">
        <w:rPr>
          <w:rFonts w:ascii="Times New Roman" w:eastAsia="Times New Roman" w:hAnsi="Times New Roman" w:cs="Times New Roman"/>
          <w:lang w:eastAsia="ru-RU"/>
        </w:rPr>
        <w:t>Безенчукский</w:t>
      </w:r>
      <w:proofErr w:type="spellEnd"/>
      <w:r w:rsidRPr="00DD632D">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DD632D">
        <w:rPr>
          <w:rFonts w:ascii="Times New Roman" w:eastAsia="Times New Roman" w:hAnsi="Times New Roman" w:cs="Times New Roman"/>
          <w:lang w:eastAsia="ru-RU"/>
        </w:rPr>
        <w:t>Безенчукский</w:t>
      </w:r>
      <w:proofErr w:type="spellEnd"/>
      <w:r w:rsidRPr="00DD632D">
        <w:rPr>
          <w:rFonts w:ascii="Times New Roman" w:eastAsia="Times New Roman" w:hAnsi="Times New Roman" w:cs="Times New Roman"/>
          <w:lang w:eastAsia="ru-RU"/>
        </w:rPr>
        <w:t xml:space="preserve">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DD632D">
        <w:rPr>
          <w:rFonts w:ascii="Times New Roman" w:eastAsia="Times New Roman" w:hAnsi="Times New Roman" w:cs="Times New Roman"/>
          <w:lang w:eastAsia="ru-RU"/>
        </w:rPr>
        <w:t>Безенчукский</w:t>
      </w:r>
      <w:proofErr w:type="spellEnd"/>
      <w:r w:rsidRPr="00DD632D">
        <w:rPr>
          <w:rFonts w:ascii="Times New Roman" w:eastAsia="Times New Roman" w:hAnsi="Times New Roman" w:cs="Times New Roman"/>
          <w:lang w:eastAsia="ru-RU"/>
        </w:rPr>
        <w:t xml:space="preserve"> Самарской области проект от 05.06.2019 г. №5,</w:t>
      </w:r>
    </w:p>
    <w:p w:rsidR="00DD632D" w:rsidRPr="00DD632D" w:rsidRDefault="00DD632D" w:rsidP="00DD632D">
      <w:pPr>
        <w:tabs>
          <w:tab w:val="left" w:pos="284"/>
        </w:tabs>
        <w:spacing w:after="0" w:line="240" w:lineRule="auto"/>
        <w:jc w:val="center"/>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ПОСТАНОВЛЯЮ:</w:t>
      </w:r>
    </w:p>
    <w:p w:rsidR="00DD632D" w:rsidRPr="00DD632D" w:rsidRDefault="00DD632D" w:rsidP="00DD632D">
      <w:pPr>
        <w:tabs>
          <w:tab w:val="left" w:pos="9600"/>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 xml:space="preserve">1. Провести на территории городского поселения </w:t>
      </w:r>
      <w:r w:rsidRPr="00DD632D">
        <w:rPr>
          <w:rFonts w:ascii="Times New Roman" w:eastAsia="Times New Roman" w:hAnsi="Times New Roman" w:cs="Times New Roman"/>
          <w:shd w:val="clear" w:color="auto" w:fill="FFFFFF"/>
          <w:lang w:eastAsia="ru-RU"/>
        </w:rPr>
        <w:t xml:space="preserve">Безенчук </w:t>
      </w:r>
      <w:r w:rsidRPr="00DD632D">
        <w:rPr>
          <w:rFonts w:ascii="Times New Roman" w:eastAsia="Times New Roman" w:hAnsi="Times New Roman" w:cs="Times New Roman"/>
          <w:lang w:eastAsia="ru-RU"/>
        </w:rPr>
        <w:t xml:space="preserve">муниципального района </w:t>
      </w:r>
      <w:proofErr w:type="spellStart"/>
      <w:r w:rsidRPr="00DD632D">
        <w:rPr>
          <w:rFonts w:ascii="Times New Roman" w:eastAsia="Times New Roman" w:hAnsi="Times New Roman" w:cs="Times New Roman"/>
          <w:lang w:eastAsia="ru-RU"/>
        </w:rPr>
        <w:t>Безенчукский</w:t>
      </w:r>
      <w:proofErr w:type="spellEnd"/>
      <w:r w:rsidRPr="00DD632D">
        <w:rPr>
          <w:rFonts w:ascii="Times New Roman" w:eastAsia="Times New Roman" w:hAnsi="Times New Roman" w:cs="Times New Roman"/>
          <w:lang w:eastAsia="ru-RU"/>
        </w:rPr>
        <w:t xml:space="preserve"> Самарской области общественные обсуждения проекту решения Собрания представителей городского поселения Безенчук муниципального района </w:t>
      </w:r>
      <w:proofErr w:type="spellStart"/>
      <w:r w:rsidRPr="00DD632D">
        <w:rPr>
          <w:rFonts w:ascii="Times New Roman" w:eastAsia="Times New Roman" w:hAnsi="Times New Roman" w:cs="Times New Roman"/>
          <w:lang w:eastAsia="ru-RU"/>
        </w:rPr>
        <w:t>Безенчукский</w:t>
      </w:r>
      <w:proofErr w:type="spellEnd"/>
      <w:r w:rsidRPr="00DD632D">
        <w:rPr>
          <w:rFonts w:ascii="Times New Roman" w:eastAsia="Times New Roman" w:hAnsi="Times New Roman" w:cs="Times New Roman"/>
          <w:lang w:eastAsia="ru-RU"/>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DD632D">
        <w:rPr>
          <w:rFonts w:ascii="Times New Roman" w:eastAsia="Times New Roman" w:hAnsi="Times New Roman" w:cs="Times New Roman"/>
          <w:lang w:eastAsia="ru-RU"/>
        </w:rPr>
        <w:t>Безенчукский</w:t>
      </w:r>
      <w:proofErr w:type="spellEnd"/>
      <w:r w:rsidRPr="00DD632D">
        <w:rPr>
          <w:rFonts w:ascii="Times New Roman" w:eastAsia="Times New Roman" w:hAnsi="Times New Roman" w:cs="Times New Roman"/>
          <w:lang w:eastAsia="ru-RU"/>
        </w:rPr>
        <w:t xml:space="preserve"> Самарской области в части изменения зоны комплексной застройки (с индексом Ж8) на зону застройки индивидуальными жилыми домами, касательно земельных участков, расположенных по адресу: Российская Федерация Самарская область, </w:t>
      </w:r>
      <w:proofErr w:type="spellStart"/>
      <w:r w:rsidRPr="00DD632D">
        <w:rPr>
          <w:rFonts w:ascii="Times New Roman" w:eastAsia="Times New Roman" w:hAnsi="Times New Roman" w:cs="Times New Roman"/>
          <w:lang w:eastAsia="ru-RU"/>
        </w:rPr>
        <w:t>Безенчукский</w:t>
      </w:r>
      <w:proofErr w:type="spellEnd"/>
      <w:r w:rsidRPr="00DD632D">
        <w:rPr>
          <w:rFonts w:ascii="Times New Roman" w:eastAsia="Times New Roman" w:hAnsi="Times New Roman" w:cs="Times New Roman"/>
          <w:lang w:eastAsia="ru-RU"/>
        </w:rPr>
        <w:t xml:space="preserve"> район, </w:t>
      </w:r>
      <w:proofErr w:type="spellStart"/>
      <w:r w:rsidRPr="00DD632D">
        <w:rPr>
          <w:rFonts w:ascii="Times New Roman" w:eastAsia="Times New Roman" w:hAnsi="Times New Roman" w:cs="Times New Roman"/>
          <w:lang w:eastAsia="ru-RU"/>
        </w:rPr>
        <w:t>п.г.т</w:t>
      </w:r>
      <w:proofErr w:type="spellEnd"/>
      <w:r w:rsidRPr="00DD632D">
        <w:rPr>
          <w:rFonts w:ascii="Times New Roman" w:eastAsia="Times New Roman" w:hAnsi="Times New Roman" w:cs="Times New Roman"/>
          <w:lang w:eastAsia="ru-RU"/>
        </w:rPr>
        <w:t>. Безенчук, ул. Зеленая с кадастровыми номерами: 63:12:1101003:1473, 63:12:1101003:1474, 63:12:1101003:1475, 63:12:1101003:1476, 63:12:1101003:1477, 63:12:1101003:1478, 63:12:1101003:1479, 63:12:1101003:1480, 63:12:1101003:1481.</w:t>
      </w:r>
    </w:p>
    <w:p w:rsidR="00DD632D" w:rsidRPr="00DD632D" w:rsidRDefault="00DD632D" w:rsidP="00DD632D">
      <w:pPr>
        <w:tabs>
          <w:tab w:val="left" w:pos="284"/>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 xml:space="preserve">2. Срок проведения общественных обсуждений составляет два месяца с 07 июня 2019 года по 06 августа 2019 года. </w:t>
      </w:r>
    </w:p>
    <w:p w:rsidR="00DD632D" w:rsidRPr="00DD632D" w:rsidRDefault="00DD632D" w:rsidP="00DD632D">
      <w:pPr>
        <w:tabs>
          <w:tab w:val="left" w:pos="284"/>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DD632D" w:rsidRPr="00DD632D" w:rsidRDefault="00DD632D" w:rsidP="00DD632D">
      <w:pPr>
        <w:tabs>
          <w:tab w:val="left" w:pos="284"/>
          <w:tab w:val="left" w:pos="1080"/>
          <w:tab w:val="left" w:pos="1260"/>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DD632D">
        <w:rPr>
          <w:rFonts w:ascii="Times New Roman" w:eastAsia="Times New Roman" w:hAnsi="Times New Roman" w:cs="Times New Roman"/>
          <w:lang w:eastAsia="ru-RU"/>
        </w:rPr>
        <w:t>):  446250</w:t>
      </w:r>
      <w:proofErr w:type="gramEnd"/>
      <w:r w:rsidRPr="00DD632D">
        <w:rPr>
          <w:rFonts w:ascii="Times New Roman" w:eastAsia="Times New Roman" w:hAnsi="Times New Roman" w:cs="Times New Roman"/>
          <w:lang w:eastAsia="ru-RU"/>
        </w:rPr>
        <w:t xml:space="preserve">, Самарская область, </w:t>
      </w:r>
      <w:proofErr w:type="spellStart"/>
      <w:r w:rsidRPr="00DD632D">
        <w:rPr>
          <w:rFonts w:ascii="Times New Roman" w:eastAsia="Times New Roman" w:hAnsi="Times New Roman" w:cs="Times New Roman"/>
          <w:lang w:eastAsia="ru-RU"/>
        </w:rPr>
        <w:t>Безенчукский</w:t>
      </w:r>
      <w:proofErr w:type="spellEnd"/>
      <w:r w:rsidRPr="00DD632D">
        <w:rPr>
          <w:rFonts w:ascii="Times New Roman" w:eastAsia="Times New Roman" w:hAnsi="Times New Roman" w:cs="Times New Roman"/>
          <w:lang w:eastAsia="ru-RU"/>
        </w:rPr>
        <w:t xml:space="preserve"> район, поселок городского типа Безенчук, ул. Нефтяников, д.12.</w:t>
      </w:r>
    </w:p>
    <w:p w:rsidR="00DD632D" w:rsidRPr="00DD632D" w:rsidRDefault="00DD632D" w:rsidP="00DD632D">
      <w:pPr>
        <w:shd w:val="clear" w:color="auto" w:fill="FFFFFF"/>
        <w:tabs>
          <w:tab w:val="left" w:pos="284"/>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 xml:space="preserve">5. Дата открытия экспозиции </w:t>
      </w:r>
      <w:bookmarkStart w:id="12" w:name="_Hlk517265051"/>
      <w:r w:rsidRPr="00DD632D">
        <w:rPr>
          <w:rFonts w:ascii="Times New Roman" w:eastAsia="Times New Roman" w:hAnsi="Times New Roman" w:cs="Times New Roman"/>
          <w:lang w:eastAsia="ru-RU"/>
        </w:rPr>
        <w:t xml:space="preserve">проекта, </w:t>
      </w:r>
      <w:bookmarkStart w:id="13" w:name="_Hlk517265622"/>
      <w:r w:rsidRPr="00DD632D">
        <w:rPr>
          <w:rFonts w:ascii="Times New Roman" w:eastAsia="Times New Roman" w:hAnsi="Times New Roman" w:cs="Times New Roman"/>
          <w:lang w:eastAsia="ru-RU"/>
        </w:rPr>
        <w:t>подлежащего рассмотрению на общественных обсуждениях</w:t>
      </w:r>
      <w:bookmarkEnd w:id="12"/>
      <w:bookmarkEnd w:id="13"/>
      <w:r w:rsidRPr="00DD632D">
        <w:rPr>
          <w:rFonts w:ascii="Times New Roman" w:eastAsia="Times New Roman" w:hAnsi="Times New Roman" w:cs="Times New Roman"/>
          <w:lang w:eastAsia="ru-RU"/>
        </w:rPr>
        <w:t xml:space="preserve"> - 14.06.2019г.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DD632D" w:rsidRPr="00DD632D" w:rsidRDefault="00DD632D" w:rsidP="00DD632D">
      <w:pPr>
        <w:shd w:val="clear" w:color="auto" w:fill="FFFFFF"/>
        <w:tabs>
          <w:tab w:val="left" w:pos="284"/>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 xml:space="preserve">6. Прием замечаний и предложений </w:t>
      </w:r>
      <w:bookmarkStart w:id="14" w:name="_Hlk517264417"/>
      <w:r w:rsidRPr="00DD632D">
        <w:rPr>
          <w:rFonts w:ascii="Times New Roman" w:eastAsia="Times New Roman" w:hAnsi="Times New Roman" w:cs="Times New Roman"/>
          <w:lang w:eastAsia="ru-RU"/>
        </w:rPr>
        <w:t xml:space="preserve">от участников общественных обсуждений и </w:t>
      </w:r>
      <w:bookmarkEnd w:id="14"/>
      <w:r w:rsidRPr="00DD632D">
        <w:rPr>
          <w:rFonts w:ascii="Times New Roman" w:eastAsia="Times New Roman" w:hAnsi="Times New Roman" w:cs="Times New Roman"/>
          <w:lang w:eastAsia="ru-RU"/>
        </w:rPr>
        <w:t xml:space="preserve">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DD632D">
        <w:rPr>
          <w:rFonts w:ascii="Times New Roman" w:eastAsia="Times New Roman" w:hAnsi="Times New Roman" w:cs="Times New Roman"/>
          <w:lang w:eastAsia="ru-RU"/>
        </w:rPr>
        <w:t>Безенчукский</w:t>
      </w:r>
      <w:proofErr w:type="spellEnd"/>
      <w:r w:rsidRPr="00DD632D">
        <w:rPr>
          <w:rFonts w:ascii="Times New Roman" w:eastAsia="Times New Roman" w:hAnsi="Times New Roman" w:cs="Times New Roman"/>
          <w:lang w:eastAsia="ru-RU"/>
        </w:rPr>
        <w:t xml:space="preserve"> район, </w:t>
      </w:r>
      <w:proofErr w:type="spellStart"/>
      <w:r w:rsidRPr="00DD632D">
        <w:rPr>
          <w:rFonts w:ascii="Times New Roman" w:eastAsia="Times New Roman" w:hAnsi="Times New Roman" w:cs="Times New Roman"/>
          <w:lang w:eastAsia="ru-RU"/>
        </w:rPr>
        <w:t>п.г.т</w:t>
      </w:r>
      <w:proofErr w:type="spellEnd"/>
      <w:r w:rsidRPr="00DD632D">
        <w:rPr>
          <w:rFonts w:ascii="Times New Roman" w:eastAsia="Times New Roman" w:hAnsi="Times New Roman" w:cs="Times New Roman"/>
          <w:lang w:eastAsia="ru-RU"/>
        </w:rPr>
        <w:t xml:space="preserve">. Безенчук, ул. Нефтяников, д. 12, Администрация городского поселения Безенчук, </w:t>
      </w:r>
      <w:bookmarkStart w:id="15" w:name="_Hlk517265299"/>
      <w:r w:rsidRPr="00DD632D">
        <w:rPr>
          <w:rFonts w:ascii="Times New Roman" w:eastAsia="Times New Roman" w:hAnsi="Times New Roman" w:cs="Times New Roman"/>
          <w:lang w:eastAsia="ru-RU"/>
        </w:rPr>
        <w:t>в рабочие дни с 09 часов до 17 часов, в субботу с 12 до 17 часов.</w:t>
      </w:r>
    </w:p>
    <w:bookmarkEnd w:id="15"/>
    <w:p w:rsidR="00DD632D" w:rsidRPr="00DD632D" w:rsidRDefault="00DD632D" w:rsidP="00DD632D">
      <w:pPr>
        <w:shd w:val="clear" w:color="auto" w:fill="FFFFFF"/>
        <w:tabs>
          <w:tab w:val="left" w:pos="284"/>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16" w:name="_Hlk517272444"/>
      <w:r w:rsidRPr="00DD632D">
        <w:rPr>
          <w:rFonts w:ascii="Times New Roman" w:eastAsia="Times New Roman" w:hAnsi="Times New Roman" w:cs="Times New Roman"/>
          <w:lang w:eastAsia="ru-RU"/>
        </w:rPr>
        <w:t>начинается 07.06.2019 года и прекращается 03.08.2019 года.</w:t>
      </w:r>
      <w:bookmarkEnd w:id="16"/>
    </w:p>
    <w:p w:rsidR="00DD632D" w:rsidRPr="00DD632D" w:rsidRDefault="00DD632D" w:rsidP="00DD632D">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DD632D">
          <w:rPr>
            <w:rFonts w:ascii="Times New Roman" w:eastAsia="Times New Roman" w:hAnsi="Times New Roman" w:cs="Times New Roman"/>
            <w:lang w:eastAsia="ru-RU"/>
          </w:rPr>
          <w:t>12</w:t>
        </w:r>
      </w:hyperlink>
      <w:r w:rsidRPr="00DD632D">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DD632D">
        <w:rPr>
          <w:rFonts w:ascii="Times New Roman" w:eastAsia="Times New Roman" w:hAnsi="Times New Roman" w:cs="Times New Roman"/>
          <w:lang w:eastAsia="ru-RU"/>
        </w:rPr>
        <w:t>Безенчукский</w:t>
      </w:r>
      <w:proofErr w:type="spellEnd"/>
      <w:r w:rsidRPr="00DD632D">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DD632D" w:rsidRPr="00DD632D" w:rsidRDefault="00DD632D" w:rsidP="00DD632D">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1) посредством официального сайта Администрации поселения;</w:t>
      </w:r>
    </w:p>
    <w:p w:rsidR="00DD632D" w:rsidRPr="00DD632D" w:rsidRDefault="00DD632D" w:rsidP="00DD632D">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2) в письменной форме в адрес Администрации поселения;</w:t>
      </w:r>
    </w:p>
    <w:p w:rsidR="00DD632D" w:rsidRPr="00DD632D" w:rsidRDefault="00DD632D" w:rsidP="00DD632D">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 xml:space="preserve">3) посредством записи в книге (журнале) учета посетителей экспозиции проекта, подлежащего рассмотрению на </w:t>
      </w:r>
      <w:r w:rsidRPr="00DD632D">
        <w:rPr>
          <w:rFonts w:ascii="Times New Roman" w:eastAsia="Times New Roman" w:hAnsi="Times New Roman" w:cs="Times New Roman"/>
          <w:lang w:eastAsia="ru-RU"/>
        </w:rPr>
        <w:lastRenderedPageBreak/>
        <w:t>общественных обсуждениях.</w:t>
      </w:r>
    </w:p>
    <w:p w:rsidR="00DD632D" w:rsidRPr="00DD632D" w:rsidRDefault="00DD632D" w:rsidP="00DD632D">
      <w:pPr>
        <w:tabs>
          <w:tab w:val="left" w:pos="284"/>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17" w:name="_Hlk517270560"/>
      <w:r w:rsidRPr="00DD632D">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DD632D">
        <w:rPr>
          <w:rFonts w:ascii="Times New Roman" w:eastAsia="Times New Roman" w:hAnsi="Times New Roman" w:cs="Times New Roman"/>
          <w:lang w:eastAsia="ru-RU"/>
        </w:rPr>
        <w:t>Безенчукский</w:t>
      </w:r>
      <w:proofErr w:type="spellEnd"/>
      <w:r w:rsidRPr="00DD632D">
        <w:rPr>
          <w:rFonts w:ascii="Times New Roman" w:eastAsia="Times New Roman" w:hAnsi="Times New Roman" w:cs="Times New Roman"/>
          <w:lang w:eastAsia="ru-RU"/>
        </w:rPr>
        <w:t xml:space="preserve"> Самарской области </w:t>
      </w:r>
      <w:bookmarkEnd w:id="17"/>
      <w:r w:rsidRPr="00DD632D">
        <w:rPr>
          <w:rFonts w:ascii="Times New Roman" w:eastAsia="Times New Roman" w:hAnsi="Times New Roman" w:cs="Times New Roman"/>
          <w:lang w:eastAsia="ru-RU"/>
        </w:rPr>
        <w:t>(далее – Комиссия).</w:t>
      </w:r>
    </w:p>
    <w:p w:rsidR="00DD632D" w:rsidRPr="00DD632D" w:rsidRDefault="00DD632D" w:rsidP="00DD632D">
      <w:pPr>
        <w:tabs>
          <w:tab w:val="left" w:pos="284"/>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DD632D" w:rsidRPr="00DD632D" w:rsidRDefault="00DD632D" w:rsidP="00DD632D">
      <w:pPr>
        <w:shd w:val="clear" w:color="auto" w:fill="FFFFFF"/>
        <w:tabs>
          <w:tab w:val="left" w:pos="284"/>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DD632D" w:rsidRPr="00DD632D" w:rsidRDefault="00DD632D" w:rsidP="00DD632D">
      <w:pPr>
        <w:shd w:val="clear" w:color="auto" w:fill="FFFFFF"/>
        <w:tabs>
          <w:tab w:val="left" w:pos="284"/>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DD632D">
        <w:rPr>
          <w:rFonts w:ascii="Times New Roman" w:eastAsia="Times New Roman" w:hAnsi="Times New Roman" w:cs="Times New Roman"/>
          <w:lang w:eastAsia="ru-RU"/>
        </w:rPr>
        <w:t>И.Н.Левина</w:t>
      </w:r>
      <w:proofErr w:type="spellEnd"/>
      <w:r w:rsidRPr="00DD632D">
        <w:rPr>
          <w:rFonts w:ascii="Times New Roman" w:eastAsia="Times New Roman" w:hAnsi="Times New Roman" w:cs="Times New Roman"/>
          <w:lang w:eastAsia="ru-RU"/>
        </w:rPr>
        <w:t>.</w:t>
      </w:r>
    </w:p>
    <w:p w:rsidR="00DD632D" w:rsidRPr="00DD632D" w:rsidRDefault="00DD632D" w:rsidP="00DD632D">
      <w:pPr>
        <w:shd w:val="clear" w:color="auto" w:fill="FFFFFF"/>
        <w:tabs>
          <w:tab w:val="left" w:pos="284"/>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DD632D" w:rsidRPr="00DD632D" w:rsidRDefault="00DD632D" w:rsidP="00DD632D">
      <w:pPr>
        <w:shd w:val="clear" w:color="auto" w:fill="FFFFFF"/>
        <w:tabs>
          <w:tab w:val="left" w:pos="284"/>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DD632D" w:rsidRPr="00DD632D" w:rsidRDefault="00DD632D" w:rsidP="00DD632D">
      <w:pPr>
        <w:shd w:val="clear" w:color="auto" w:fill="FFFFFF"/>
        <w:tabs>
          <w:tab w:val="left" w:pos="284"/>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DD632D">
        <w:rPr>
          <w:rFonts w:ascii="Times New Roman" w:eastAsia="Times New Roman" w:hAnsi="Times New Roman" w:cs="Times New Roman"/>
          <w:lang w:eastAsia="ru-RU"/>
        </w:rPr>
        <w:t>Безенчукский</w:t>
      </w:r>
      <w:proofErr w:type="spellEnd"/>
      <w:r w:rsidRPr="00DD632D">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DD632D" w:rsidRPr="00DD632D" w:rsidRDefault="00DD632D" w:rsidP="00DD632D">
      <w:pPr>
        <w:shd w:val="clear" w:color="auto" w:fill="FFFFFF"/>
        <w:tabs>
          <w:tab w:val="left" w:pos="284"/>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DD632D" w:rsidRPr="00DD632D" w:rsidRDefault="00DD632D" w:rsidP="00DD632D">
      <w:pPr>
        <w:tabs>
          <w:tab w:val="left" w:pos="284"/>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DD632D" w:rsidRPr="00DD632D" w:rsidRDefault="00DD632D" w:rsidP="00DD632D">
      <w:pPr>
        <w:tabs>
          <w:tab w:val="left" w:pos="284"/>
        </w:tabs>
        <w:spacing w:after="0" w:line="240" w:lineRule="auto"/>
        <w:jc w:val="both"/>
        <w:rPr>
          <w:rFonts w:ascii="Times New Roman" w:eastAsia="Times New Roman" w:hAnsi="Times New Roman" w:cs="Times New Roman"/>
          <w:lang w:eastAsia="ru-RU"/>
        </w:rPr>
      </w:pPr>
      <w:r w:rsidRPr="00DD632D">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DD632D" w:rsidRPr="00DD632D" w:rsidRDefault="00DD632D" w:rsidP="00DD632D">
      <w:pPr>
        <w:keepNext/>
        <w:tabs>
          <w:tab w:val="left" w:pos="284"/>
        </w:tabs>
        <w:spacing w:after="0" w:line="240" w:lineRule="auto"/>
        <w:jc w:val="both"/>
        <w:outlineLvl w:val="7"/>
        <w:rPr>
          <w:rFonts w:ascii="Times New Roman" w:eastAsia="Times New Roman" w:hAnsi="Times New Roman" w:cs="Times New Roman"/>
          <w:b/>
          <w:bCs/>
          <w:lang w:eastAsia="ru-RU"/>
        </w:rPr>
      </w:pPr>
      <w:r w:rsidRPr="00DD632D">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437707" w:rsidRPr="002B4153" w:rsidRDefault="00437707" w:rsidP="00DD632D">
      <w:pPr>
        <w:tabs>
          <w:tab w:val="left" w:pos="9600"/>
        </w:tabs>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437707" w:rsidRPr="002479A4" w:rsidRDefault="00437707" w:rsidP="0043770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437707" w:rsidRPr="002479A4" w:rsidRDefault="00437707" w:rsidP="0043770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437707" w:rsidRPr="002479A4" w:rsidRDefault="00437707" w:rsidP="0043770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437707" w:rsidRPr="00EB4407" w:rsidRDefault="00437707" w:rsidP="00437707">
      <w:pPr>
        <w:pStyle w:val="ConsPlusTitle"/>
        <w:contextualSpacing/>
        <w:jc w:val="right"/>
        <w:rPr>
          <w:b w:val="0"/>
          <w:sz w:val="22"/>
          <w:szCs w:val="22"/>
        </w:rPr>
      </w:pPr>
      <w:r w:rsidRPr="00EB4407">
        <w:rPr>
          <w:b w:val="0"/>
          <w:sz w:val="20"/>
          <w:szCs w:val="20"/>
        </w:rPr>
        <w:t xml:space="preserve">от </w:t>
      </w:r>
      <w:r>
        <w:rPr>
          <w:b w:val="0"/>
          <w:sz w:val="20"/>
          <w:szCs w:val="20"/>
        </w:rPr>
        <w:t>06</w:t>
      </w:r>
      <w:r w:rsidRPr="00EB4407">
        <w:rPr>
          <w:b w:val="0"/>
          <w:sz w:val="20"/>
          <w:szCs w:val="20"/>
        </w:rPr>
        <w:t>.0</w:t>
      </w:r>
      <w:r>
        <w:rPr>
          <w:b w:val="0"/>
          <w:sz w:val="20"/>
          <w:szCs w:val="20"/>
        </w:rPr>
        <w:t>6</w:t>
      </w:r>
      <w:r w:rsidRPr="00EB4407">
        <w:rPr>
          <w:b w:val="0"/>
          <w:sz w:val="20"/>
          <w:szCs w:val="20"/>
        </w:rPr>
        <w:t>.2019 №</w:t>
      </w:r>
      <w:r w:rsidR="00D04C07">
        <w:rPr>
          <w:b w:val="0"/>
          <w:sz w:val="20"/>
          <w:szCs w:val="20"/>
        </w:rPr>
        <w:t>301</w:t>
      </w:r>
    </w:p>
    <w:p w:rsidR="00AF4927" w:rsidRPr="00AF4927" w:rsidRDefault="00AF4927" w:rsidP="00AF4927">
      <w:pPr>
        <w:spacing w:after="0" w:line="240" w:lineRule="auto"/>
        <w:jc w:val="center"/>
        <w:outlineLvl w:val="0"/>
        <w:rPr>
          <w:rFonts w:ascii="Times New Roman" w:eastAsia="Times New Roman" w:hAnsi="Times New Roman" w:cs="Times New Roman"/>
          <w:bCs/>
          <w:caps/>
          <w:lang w:eastAsia="ru-RU"/>
        </w:rPr>
      </w:pPr>
      <w:r w:rsidRPr="00AF4927">
        <w:rPr>
          <w:rFonts w:ascii="Times New Roman" w:eastAsia="Times New Roman" w:hAnsi="Times New Roman" w:cs="Times New Roman"/>
          <w:bCs/>
          <w:caps/>
          <w:lang w:eastAsia="ru-RU"/>
        </w:rPr>
        <w:t xml:space="preserve">Собрание представителей городского поселения безенчук </w:t>
      </w:r>
      <w:r w:rsidRPr="00AF4927">
        <w:rPr>
          <w:rFonts w:ascii="Times New Roman" w:eastAsia="Times New Roman" w:hAnsi="Times New Roman" w:cs="Times New Roman"/>
          <w:bCs/>
          <w:caps/>
          <w:lang w:eastAsia="ru-RU"/>
        </w:rPr>
        <w:br/>
        <w:t>муниципального района Безенчукский</w:t>
      </w:r>
    </w:p>
    <w:p w:rsidR="00AF4927" w:rsidRPr="00AF4927" w:rsidRDefault="00AF4927" w:rsidP="00AF4927">
      <w:pPr>
        <w:spacing w:after="0" w:line="240" w:lineRule="auto"/>
        <w:jc w:val="center"/>
        <w:outlineLvl w:val="0"/>
        <w:rPr>
          <w:rFonts w:ascii="Times New Roman" w:eastAsia="Times New Roman" w:hAnsi="Times New Roman" w:cs="Times New Roman"/>
          <w:bCs/>
          <w:caps/>
          <w:lang w:eastAsia="ru-RU"/>
        </w:rPr>
      </w:pPr>
      <w:r w:rsidRPr="00AF4927">
        <w:rPr>
          <w:rFonts w:ascii="Times New Roman" w:eastAsia="Times New Roman" w:hAnsi="Times New Roman" w:cs="Times New Roman"/>
          <w:bCs/>
          <w:caps/>
          <w:lang w:eastAsia="ru-RU"/>
        </w:rPr>
        <w:t>Самарской области</w:t>
      </w:r>
    </w:p>
    <w:p w:rsidR="00AF4927" w:rsidRPr="00AF4927" w:rsidRDefault="00AF4927" w:rsidP="00AF4927">
      <w:pPr>
        <w:spacing w:after="0" w:line="240" w:lineRule="auto"/>
        <w:jc w:val="center"/>
        <w:outlineLvl w:val="0"/>
        <w:rPr>
          <w:rFonts w:ascii="Times New Roman" w:eastAsia="Times New Roman" w:hAnsi="Times New Roman" w:cs="Times New Roman"/>
          <w:lang w:eastAsia="ru-RU"/>
        </w:rPr>
      </w:pPr>
      <w:r w:rsidRPr="00AF4927">
        <w:rPr>
          <w:rFonts w:ascii="Times New Roman" w:eastAsia="Times New Roman" w:hAnsi="Times New Roman" w:cs="Times New Roman"/>
          <w:lang w:eastAsia="ru-RU"/>
        </w:rPr>
        <w:t>РЕШЕНИЕ</w:t>
      </w:r>
      <w:r w:rsidRPr="00AF4927">
        <w:rPr>
          <w:rFonts w:ascii="Times New Roman" w:eastAsia="Times New Roman" w:hAnsi="Times New Roman" w:cs="Times New Roman"/>
          <w:bCs/>
          <w:caps/>
          <w:lang w:eastAsia="ru-RU"/>
        </w:rPr>
        <w:t xml:space="preserve"> (</w:t>
      </w:r>
      <w:proofErr w:type="gramStart"/>
      <w:r w:rsidRPr="00AF4927">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proofErr w:type="gramEnd"/>
      <w:r>
        <w:rPr>
          <w:rFonts w:ascii="Times New Roman" w:eastAsia="Times New Roman" w:hAnsi="Times New Roman" w:cs="Times New Roman"/>
          <w:bCs/>
          <w:caps/>
          <w:lang w:eastAsia="ru-RU"/>
        </w:rPr>
        <w:t xml:space="preserve">       </w:t>
      </w:r>
      <w:r w:rsidRPr="00AF4927">
        <w:rPr>
          <w:rFonts w:ascii="Times New Roman" w:eastAsia="Times New Roman" w:hAnsi="Times New Roman" w:cs="Times New Roman"/>
          <w:lang w:eastAsia="ru-RU"/>
        </w:rPr>
        <w:t>от __________________ № ________</w:t>
      </w:r>
    </w:p>
    <w:p w:rsidR="00AF4927" w:rsidRPr="00AF4927" w:rsidRDefault="00AF4927" w:rsidP="00AF4927">
      <w:pPr>
        <w:spacing w:after="0" w:line="240" w:lineRule="auto"/>
        <w:jc w:val="center"/>
        <w:rPr>
          <w:rFonts w:ascii="Times New Roman" w:eastAsia="Times New Roman" w:hAnsi="Times New Roman" w:cs="Times New Roman"/>
          <w:lang w:eastAsia="ru-RU"/>
        </w:rPr>
      </w:pPr>
      <w:r w:rsidRPr="00AF4927">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AF4927">
        <w:rPr>
          <w:rFonts w:ascii="Times New Roman" w:eastAsia="Times New Roman" w:hAnsi="Times New Roman" w:cs="Times New Roman"/>
          <w:lang w:eastAsia="ru-RU"/>
        </w:rPr>
        <w:t>Безенчукский</w:t>
      </w:r>
      <w:proofErr w:type="spellEnd"/>
      <w:r w:rsidRPr="00AF4927">
        <w:rPr>
          <w:rFonts w:ascii="Times New Roman" w:eastAsia="Times New Roman" w:hAnsi="Times New Roman" w:cs="Times New Roman"/>
          <w:lang w:eastAsia="ru-RU"/>
        </w:rPr>
        <w:t xml:space="preserve"> Самарской области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p w:rsidR="00AF4927" w:rsidRPr="00AF4927" w:rsidRDefault="00AF4927" w:rsidP="00AF4927">
      <w:pPr>
        <w:spacing w:after="0" w:line="240" w:lineRule="auto"/>
        <w:ind w:firstLine="284"/>
        <w:jc w:val="both"/>
        <w:rPr>
          <w:rFonts w:ascii="Times New Roman" w:eastAsia="Times New Roman" w:hAnsi="Times New Roman" w:cs="Times New Roman"/>
          <w:lang w:eastAsia="ru-RU"/>
        </w:rPr>
      </w:pPr>
      <w:r w:rsidRPr="00AF4927">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w:t>
      </w:r>
      <w:proofErr w:type="spellStart"/>
      <w:r w:rsidRPr="00AF4927">
        <w:rPr>
          <w:rFonts w:ascii="Times New Roman" w:eastAsia="Times New Roman" w:hAnsi="Times New Roman" w:cs="Times New Roman"/>
          <w:lang w:eastAsia="ru-RU"/>
        </w:rPr>
        <w:t>Безенчукский</w:t>
      </w:r>
      <w:proofErr w:type="spellEnd"/>
      <w:r w:rsidRPr="00AF4927" w:rsidDel="00D70CBE">
        <w:rPr>
          <w:rFonts w:ascii="Times New Roman" w:eastAsia="Times New Roman" w:hAnsi="Times New Roman" w:cs="Times New Roman"/>
          <w:lang w:eastAsia="ru-RU"/>
        </w:rPr>
        <w:t xml:space="preserve"> </w:t>
      </w:r>
      <w:r w:rsidRPr="00AF4927">
        <w:rPr>
          <w:rFonts w:ascii="Times New Roman" w:eastAsia="Times New Roman" w:hAnsi="Times New Roman" w:cs="Times New Roman"/>
          <w:lang w:eastAsia="ru-RU"/>
        </w:rPr>
        <w:t xml:space="preserve">Самарской области от 12.12.2013г. №4/52, Собрание представителей городского поселения Безенчук муниципального района </w:t>
      </w:r>
      <w:proofErr w:type="spellStart"/>
      <w:r w:rsidRPr="00AF4927">
        <w:rPr>
          <w:rFonts w:ascii="Times New Roman" w:eastAsia="Times New Roman" w:hAnsi="Times New Roman" w:cs="Times New Roman"/>
          <w:lang w:eastAsia="ru-RU"/>
        </w:rPr>
        <w:t>Безенчукский</w:t>
      </w:r>
      <w:proofErr w:type="spellEnd"/>
      <w:r w:rsidRPr="00AF4927">
        <w:rPr>
          <w:rFonts w:ascii="Times New Roman" w:eastAsia="Times New Roman" w:hAnsi="Times New Roman" w:cs="Times New Roman"/>
          <w:lang w:eastAsia="ru-RU"/>
        </w:rPr>
        <w:t xml:space="preserve"> Самарской области третьего созыва</w:t>
      </w:r>
    </w:p>
    <w:p w:rsidR="00AF4927" w:rsidRPr="00AF4927" w:rsidRDefault="00AF4927" w:rsidP="00AF4927">
      <w:pPr>
        <w:spacing w:after="0" w:line="240" w:lineRule="auto"/>
        <w:ind w:firstLine="284"/>
        <w:jc w:val="center"/>
        <w:rPr>
          <w:rFonts w:ascii="Times New Roman" w:eastAsia="Times New Roman" w:hAnsi="Times New Roman" w:cs="Times New Roman"/>
          <w:lang w:eastAsia="ru-RU"/>
        </w:rPr>
      </w:pPr>
      <w:r w:rsidRPr="00AF4927">
        <w:rPr>
          <w:rFonts w:ascii="Times New Roman" w:eastAsia="Times New Roman" w:hAnsi="Times New Roman" w:cs="Times New Roman"/>
          <w:lang w:eastAsia="ru-RU"/>
        </w:rPr>
        <w:t>РЕШИЛО:</w:t>
      </w:r>
    </w:p>
    <w:p w:rsidR="00AF4927" w:rsidRPr="00AF4927" w:rsidRDefault="00AF4927" w:rsidP="00AF4927">
      <w:pPr>
        <w:tabs>
          <w:tab w:val="left" w:pos="9600"/>
        </w:tabs>
        <w:spacing w:after="0" w:line="240" w:lineRule="auto"/>
        <w:jc w:val="both"/>
        <w:rPr>
          <w:rFonts w:ascii="Times New Roman" w:eastAsia="Times New Roman" w:hAnsi="Times New Roman" w:cs="Times New Roman"/>
          <w:bCs/>
          <w:lang w:eastAsia="ru-RU"/>
        </w:rPr>
      </w:pPr>
      <w:r w:rsidRPr="00AF4927">
        <w:rPr>
          <w:rFonts w:ascii="Times New Roman" w:eastAsia="Times New Roman" w:hAnsi="Times New Roman" w:cs="Times New Roman"/>
          <w:lang w:eastAsia="ru-RU"/>
        </w:rPr>
        <w:t xml:space="preserve">1. Внести следующие изменения в Правила землепользования и застройки городского поселения Безенчук муниципального района </w:t>
      </w:r>
      <w:proofErr w:type="spellStart"/>
      <w:r w:rsidRPr="00AF4927">
        <w:rPr>
          <w:rFonts w:ascii="Times New Roman" w:eastAsia="Times New Roman" w:hAnsi="Times New Roman" w:cs="Times New Roman"/>
          <w:lang w:eastAsia="ru-RU"/>
        </w:rPr>
        <w:t>Безенчукский</w:t>
      </w:r>
      <w:proofErr w:type="spellEnd"/>
      <w:r w:rsidRPr="00AF4927" w:rsidDel="00D70CBE">
        <w:rPr>
          <w:rFonts w:ascii="Times New Roman" w:eastAsia="Times New Roman" w:hAnsi="Times New Roman" w:cs="Times New Roman"/>
          <w:lang w:eastAsia="ru-RU"/>
        </w:rPr>
        <w:t xml:space="preserve"> </w:t>
      </w:r>
      <w:r w:rsidRPr="00AF4927">
        <w:rPr>
          <w:rFonts w:ascii="Times New Roman" w:eastAsia="Times New Roman" w:hAnsi="Times New Roman" w:cs="Times New Roman"/>
          <w:lang w:eastAsia="ru-RU"/>
        </w:rPr>
        <w:t xml:space="preserve">Самарской области в части изменения зоны комплексной застройки (с индексом Ж8) на зону застройки индивидуальными жилыми домами, касательно земельных участков, расположенных по адресу: Российская Федерация Самарская область, </w:t>
      </w:r>
      <w:proofErr w:type="spellStart"/>
      <w:r w:rsidRPr="00AF4927">
        <w:rPr>
          <w:rFonts w:ascii="Times New Roman" w:eastAsia="Times New Roman" w:hAnsi="Times New Roman" w:cs="Times New Roman"/>
          <w:lang w:eastAsia="ru-RU"/>
        </w:rPr>
        <w:t>Безенчукский</w:t>
      </w:r>
      <w:proofErr w:type="spellEnd"/>
      <w:r w:rsidRPr="00AF4927">
        <w:rPr>
          <w:rFonts w:ascii="Times New Roman" w:eastAsia="Times New Roman" w:hAnsi="Times New Roman" w:cs="Times New Roman"/>
          <w:lang w:eastAsia="ru-RU"/>
        </w:rPr>
        <w:t xml:space="preserve"> район, </w:t>
      </w:r>
      <w:proofErr w:type="spellStart"/>
      <w:r w:rsidRPr="00AF4927">
        <w:rPr>
          <w:rFonts w:ascii="Times New Roman" w:eastAsia="Times New Roman" w:hAnsi="Times New Roman" w:cs="Times New Roman"/>
          <w:lang w:eastAsia="ru-RU"/>
        </w:rPr>
        <w:t>п.г.т</w:t>
      </w:r>
      <w:proofErr w:type="spellEnd"/>
      <w:r w:rsidRPr="00AF4927">
        <w:rPr>
          <w:rFonts w:ascii="Times New Roman" w:eastAsia="Times New Roman" w:hAnsi="Times New Roman" w:cs="Times New Roman"/>
          <w:lang w:eastAsia="ru-RU"/>
        </w:rPr>
        <w:t xml:space="preserve">. Безенчук, ул. Зеленая с кадастровыми номерами 63:12:1101003:1473, 63:12:1101003:1474, 63:12:1101003:1475, 63:12:1101003:1476, 63:12:1101003:1477, 63:12:1101003:1478, 63:12:1101003:1479, 63:12:1101003:1480, 63:12:1101003:1481, утвержденные Собранием представителей городского поселения Безенчук муниципального района </w:t>
      </w:r>
      <w:proofErr w:type="spellStart"/>
      <w:r w:rsidRPr="00AF4927">
        <w:rPr>
          <w:rFonts w:ascii="Times New Roman" w:eastAsia="Times New Roman" w:hAnsi="Times New Roman" w:cs="Times New Roman"/>
          <w:lang w:eastAsia="ru-RU"/>
        </w:rPr>
        <w:t>Безенчукский</w:t>
      </w:r>
      <w:proofErr w:type="spellEnd"/>
      <w:r w:rsidRPr="00AF4927">
        <w:rPr>
          <w:rFonts w:ascii="Times New Roman" w:eastAsia="Times New Roman" w:hAnsi="Times New Roman" w:cs="Times New Roman"/>
          <w:lang w:eastAsia="ru-RU"/>
        </w:rPr>
        <w:t xml:space="preserve"> Самарской области</w:t>
      </w:r>
      <w:r w:rsidRPr="00AF4927">
        <w:rPr>
          <w:rFonts w:ascii="Times New Roman" w:eastAsia="Times New Roman" w:hAnsi="Times New Roman" w:cs="Times New Roman"/>
          <w:bCs/>
          <w:lang w:eastAsia="ru-RU"/>
        </w:rPr>
        <w:t xml:space="preserve"> от  12.12.2013г. №4/52, в </w:t>
      </w:r>
      <w:r w:rsidRPr="00AF4927">
        <w:rPr>
          <w:rFonts w:ascii="Times New Roman" w:eastAsia="Times New Roman" w:hAnsi="Times New Roman" w:cs="Times New Roman"/>
          <w:lang w:eastAsia="ru-RU"/>
        </w:rPr>
        <w:t>соответствии с Приложением №1.</w:t>
      </w:r>
    </w:p>
    <w:p w:rsidR="00AF4927" w:rsidRPr="00AF4927" w:rsidRDefault="00AF4927" w:rsidP="00AF4927">
      <w:pPr>
        <w:tabs>
          <w:tab w:val="left" w:pos="0"/>
        </w:tabs>
        <w:spacing w:after="0" w:line="240" w:lineRule="auto"/>
        <w:ind w:firstLine="284"/>
        <w:jc w:val="both"/>
        <w:rPr>
          <w:rFonts w:ascii="Times New Roman" w:eastAsia="Times New Roman" w:hAnsi="Times New Roman" w:cs="Times New Roman"/>
          <w:lang w:eastAsia="ru-RU"/>
        </w:rPr>
      </w:pPr>
      <w:r w:rsidRPr="00AF4927">
        <w:rPr>
          <w:rFonts w:ascii="Times New Roman" w:eastAsia="Times New Roman" w:hAnsi="Times New Roman" w:cs="Times New Roman"/>
          <w:lang w:eastAsia="ru-RU"/>
        </w:rPr>
        <w:t>2.    Опубликовать настоящее Решение в газете «Вестник городского поселения».</w:t>
      </w:r>
    </w:p>
    <w:p w:rsidR="00AF4927" w:rsidRPr="00AF4927" w:rsidRDefault="00AF4927" w:rsidP="00AF4927">
      <w:pPr>
        <w:spacing w:after="0" w:line="240" w:lineRule="auto"/>
        <w:ind w:firstLine="284"/>
        <w:jc w:val="both"/>
        <w:rPr>
          <w:rFonts w:ascii="Times New Roman" w:eastAsia="Times New Roman" w:hAnsi="Times New Roman" w:cs="Times New Roman"/>
          <w:lang w:eastAsia="ru-RU"/>
        </w:rPr>
      </w:pPr>
      <w:r w:rsidRPr="00AF4927">
        <w:rPr>
          <w:rFonts w:ascii="Times New Roman" w:eastAsia="Times New Roman" w:hAnsi="Times New Roman" w:cs="Times New Roman"/>
          <w:lang w:eastAsia="ru-RU"/>
        </w:rPr>
        <w:t xml:space="preserve">3.  Настоящее решение вступает в силу на следующий день после его </w:t>
      </w:r>
      <w:proofErr w:type="gramStart"/>
      <w:r w:rsidRPr="00AF4927">
        <w:rPr>
          <w:rFonts w:ascii="Times New Roman" w:eastAsia="Times New Roman" w:hAnsi="Times New Roman" w:cs="Times New Roman"/>
          <w:lang w:eastAsia="ru-RU"/>
        </w:rPr>
        <w:t>официального  опубликования</w:t>
      </w:r>
      <w:proofErr w:type="gramEnd"/>
      <w:r w:rsidRPr="00AF4927">
        <w:rPr>
          <w:rFonts w:ascii="Times New Roman" w:eastAsia="Times New Roman" w:hAnsi="Times New Roman" w:cs="Times New Roman"/>
          <w:lang w:eastAsia="ru-RU"/>
        </w:rPr>
        <w:t xml:space="preserve">. </w:t>
      </w:r>
    </w:p>
    <w:p w:rsidR="00AF4927" w:rsidRPr="00AF4927" w:rsidRDefault="00AF4927" w:rsidP="00AF4927">
      <w:pPr>
        <w:spacing w:after="0" w:line="240" w:lineRule="auto"/>
        <w:ind w:firstLine="284"/>
        <w:jc w:val="both"/>
        <w:rPr>
          <w:rFonts w:ascii="Times New Roman" w:eastAsia="Times New Roman" w:hAnsi="Times New Roman" w:cs="Times New Roman"/>
          <w:b/>
          <w:lang w:eastAsia="ru-RU"/>
        </w:rPr>
      </w:pPr>
      <w:r w:rsidRPr="00AF4927">
        <w:rPr>
          <w:rFonts w:ascii="Times New Roman" w:eastAsia="Times New Roman" w:hAnsi="Times New Roman" w:cs="Times New Roman"/>
          <w:lang w:eastAsia="ru-RU"/>
        </w:rPr>
        <w:t>4.  Разместить настоящее решение на официальном сайте городского поселения Безенчук.</w:t>
      </w:r>
      <w:r w:rsidRPr="00AF4927">
        <w:rPr>
          <w:rFonts w:ascii="Times New Roman" w:eastAsia="Times New Roman" w:hAnsi="Times New Roman" w:cs="Times New Roman"/>
          <w:b/>
          <w:lang w:eastAsia="ru-RU"/>
        </w:rPr>
        <w:t xml:space="preserve"> </w:t>
      </w:r>
    </w:p>
    <w:p w:rsidR="00AF4927" w:rsidRPr="00AF4927" w:rsidRDefault="00AF4927" w:rsidP="00AF4927">
      <w:pPr>
        <w:spacing w:after="0" w:line="240" w:lineRule="auto"/>
        <w:jc w:val="both"/>
        <w:rPr>
          <w:rFonts w:ascii="Times New Roman" w:eastAsia="Times New Roman" w:hAnsi="Times New Roman" w:cs="Times New Roman"/>
          <w:lang w:eastAsia="ru-RU"/>
        </w:rPr>
      </w:pPr>
      <w:proofErr w:type="gramStart"/>
      <w:r w:rsidRPr="00AF4927">
        <w:rPr>
          <w:rFonts w:ascii="Times New Roman" w:eastAsia="Times New Roman" w:hAnsi="Times New Roman" w:cs="Times New Roman"/>
          <w:lang w:eastAsia="ru-RU"/>
        </w:rPr>
        <w:t>Глава  городского</w:t>
      </w:r>
      <w:proofErr w:type="gramEnd"/>
      <w:r w:rsidRPr="00AF4927">
        <w:rPr>
          <w:rFonts w:ascii="Times New Roman" w:eastAsia="Times New Roman" w:hAnsi="Times New Roman" w:cs="Times New Roman"/>
          <w:lang w:eastAsia="ru-RU"/>
        </w:rPr>
        <w:t xml:space="preserve"> </w:t>
      </w:r>
    </w:p>
    <w:p w:rsidR="00AF4927" w:rsidRPr="00AF4927" w:rsidRDefault="00AF4927" w:rsidP="00AF4927">
      <w:pPr>
        <w:spacing w:after="0" w:line="240" w:lineRule="auto"/>
        <w:jc w:val="both"/>
        <w:rPr>
          <w:rFonts w:ascii="Times New Roman" w:eastAsia="Times New Roman" w:hAnsi="Times New Roman" w:cs="Times New Roman"/>
          <w:lang w:eastAsia="ru-RU"/>
        </w:rPr>
      </w:pPr>
      <w:r w:rsidRPr="00AF4927">
        <w:rPr>
          <w:rFonts w:ascii="Times New Roman" w:eastAsia="Times New Roman" w:hAnsi="Times New Roman" w:cs="Times New Roman"/>
          <w:lang w:eastAsia="ru-RU"/>
        </w:rPr>
        <w:t xml:space="preserve">поселения Безенчук                        </w:t>
      </w:r>
      <w:r w:rsidRPr="00AF4927">
        <w:rPr>
          <w:rFonts w:ascii="Times New Roman" w:eastAsia="Times New Roman" w:hAnsi="Times New Roman" w:cs="Times New Roman"/>
          <w:lang w:eastAsia="ru-RU"/>
        </w:rPr>
        <w:tab/>
      </w:r>
      <w:r w:rsidRPr="00AF4927">
        <w:rPr>
          <w:rFonts w:ascii="Times New Roman" w:eastAsia="Times New Roman" w:hAnsi="Times New Roman" w:cs="Times New Roman"/>
          <w:lang w:eastAsia="ru-RU"/>
        </w:rPr>
        <w:tab/>
      </w:r>
      <w:r w:rsidRPr="00AF4927">
        <w:rPr>
          <w:rFonts w:ascii="Times New Roman" w:eastAsia="Times New Roman" w:hAnsi="Times New Roman" w:cs="Times New Roman"/>
          <w:lang w:eastAsia="ru-RU"/>
        </w:rPr>
        <w:tab/>
        <w:t xml:space="preserve">                                                   </w:t>
      </w:r>
      <w:proofErr w:type="spellStart"/>
      <w:r w:rsidRPr="00AF4927">
        <w:rPr>
          <w:rFonts w:ascii="Times New Roman" w:eastAsia="Times New Roman" w:hAnsi="Times New Roman" w:cs="Times New Roman"/>
          <w:lang w:eastAsia="ru-RU"/>
        </w:rPr>
        <w:t>Н.В.Райская</w:t>
      </w:r>
      <w:proofErr w:type="spellEnd"/>
    </w:p>
    <w:p w:rsidR="00AF4927" w:rsidRPr="00AF4927" w:rsidRDefault="00AF4927" w:rsidP="00AF4927">
      <w:pPr>
        <w:spacing w:after="0" w:line="240" w:lineRule="auto"/>
        <w:jc w:val="both"/>
        <w:rPr>
          <w:rFonts w:ascii="Times New Roman" w:eastAsia="Times New Roman" w:hAnsi="Times New Roman" w:cs="Times New Roman"/>
          <w:lang w:eastAsia="ru-RU"/>
        </w:rPr>
      </w:pPr>
      <w:r w:rsidRPr="00AF4927">
        <w:rPr>
          <w:rFonts w:ascii="Times New Roman" w:eastAsia="Times New Roman" w:hAnsi="Times New Roman" w:cs="Times New Roman"/>
          <w:lang w:eastAsia="ru-RU"/>
        </w:rPr>
        <w:t xml:space="preserve">Председатель Собрания представителей  </w:t>
      </w:r>
    </w:p>
    <w:p w:rsidR="00AF4927" w:rsidRPr="00AF4927" w:rsidRDefault="00AF4927" w:rsidP="00AF4927">
      <w:pPr>
        <w:spacing w:after="0" w:line="240" w:lineRule="auto"/>
        <w:jc w:val="both"/>
        <w:rPr>
          <w:rFonts w:ascii="Times New Roman" w:eastAsia="Times New Roman" w:hAnsi="Times New Roman" w:cs="Times New Roman"/>
          <w:b/>
          <w:lang w:eastAsia="ru-RU"/>
        </w:rPr>
      </w:pPr>
      <w:r w:rsidRPr="00AF4927">
        <w:rPr>
          <w:rFonts w:ascii="Times New Roman" w:eastAsia="Times New Roman" w:hAnsi="Times New Roman" w:cs="Times New Roman"/>
          <w:lang w:eastAsia="ru-RU"/>
        </w:rPr>
        <w:t xml:space="preserve">городского поселения Безенчук                                                                                А.Г. </w:t>
      </w:r>
      <w:proofErr w:type="spellStart"/>
      <w:r w:rsidRPr="00AF4927">
        <w:rPr>
          <w:rFonts w:ascii="Times New Roman" w:eastAsia="Times New Roman" w:hAnsi="Times New Roman" w:cs="Times New Roman"/>
          <w:lang w:eastAsia="ru-RU"/>
        </w:rPr>
        <w:t>Кантеев</w:t>
      </w:r>
      <w:proofErr w:type="spellEnd"/>
    </w:p>
    <w:p w:rsidR="00AF4927" w:rsidRPr="00AF4927" w:rsidRDefault="00AF4927" w:rsidP="00AF4927">
      <w:pPr>
        <w:tabs>
          <w:tab w:val="left" w:pos="10206"/>
        </w:tabs>
        <w:spacing w:after="0" w:line="240" w:lineRule="auto"/>
        <w:jc w:val="right"/>
        <w:rPr>
          <w:rFonts w:ascii="Times New Roman" w:eastAsia="Times New Roman" w:hAnsi="Times New Roman" w:cs="Times New Roman"/>
          <w:sz w:val="20"/>
          <w:szCs w:val="20"/>
          <w:lang w:eastAsia="ru-RU"/>
        </w:rPr>
      </w:pPr>
      <w:r w:rsidRPr="00AF4927">
        <w:rPr>
          <w:rFonts w:ascii="Times New Roman" w:eastAsia="Times New Roman" w:hAnsi="Times New Roman" w:cs="Times New Roman"/>
          <w:sz w:val="20"/>
          <w:szCs w:val="20"/>
          <w:lang w:eastAsia="ru-RU"/>
        </w:rPr>
        <w:t>Приложение №1</w:t>
      </w:r>
    </w:p>
    <w:p w:rsidR="00AF4927" w:rsidRPr="00AF4927" w:rsidRDefault="00AF4927" w:rsidP="00AF4927">
      <w:pPr>
        <w:tabs>
          <w:tab w:val="left" w:pos="10206"/>
        </w:tabs>
        <w:spacing w:after="0" w:line="240" w:lineRule="auto"/>
        <w:jc w:val="right"/>
        <w:rPr>
          <w:rFonts w:ascii="Times New Roman" w:eastAsia="Times New Roman" w:hAnsi="Times New Roman" w:cs="Times New Roman"/>
          <w:sz w:val="20"/>
          <w:szCs w:val="20"/>
          <w:lang w:eastAsia="ru-RU"/>
        </w:rPr>
      </w:pPr>
      <w:r w:rsidRPr="00AF4927">
        <w:rPr>
          <w:rFonts w:ascii="Times New Roman" w:eastAsia="Times New Roman" w:hAnsi="Times New Roman" w:cs="Times New Roman"/>
          <w:sz w:val="20"/>
          <w:szCs w:val="20"/>
          <w:lang w:eastAsia="ru-RU"/>
        </w:rPr>
        <w:t>К решению Собрания представителей</w:t>
      </w:r>
    </w:p>
    <w:p w:rsidR="00AF4927" w:rsidRPr="00AF4927" w:rsidRDefault="00AF4927" w:rsidP="00AF4927">
      <w:pPr>
        <w:tabs>
          <w:tab w:val="left" w:pos="10206"/>
        </w:tabs>
        <w:spacing w:after="0" w:line="240" w:lineRule="auto"/>
        <w:jc w:val="right"/>
        <w:rPr>
          <w:rFonts w:ascii="Times New Roman" w:eastAsia="Times New Roman" w:hAnsi="Times New Roman" w:cs="Times New Roman"/>
          <w:sz w:val="20"/>
          <w:szCs w:val="20"/>
          <w:lang w:eastAsia="ru-RU"/>
        </w:rPr>
      </w:pPr>
      <w:r w:rsidRPr="00AF4927">
        <w:rPr>
          <w:rFonts w:ascii="Times New Roman" w:eastAsia="Times New Roman" w:hAnsi="Times New Roman" w:cs="Times New Roman"/>
          <w:sz w:val="20"/>
          <w:szCs w:val="20"/>
          <w:lang w:eastAsia="ru-RU"/>
        </w:rPr>
        <w:t>городского поселения Безенчук</w:t>
      </w:r>
    </w:p>
    <w:p w:rsidR="00AF4927" w:rsidRPr="00AF4927" w:rsidRDefault="00AF4927" w:rsidP="00AF4927">
      <w:pPr>
        <w:tabs>
          <w:tab w:val="left" w:pos="10206"/>
        </w:tabs>
        <w:spacing w:after="0" w:line="240" w:lineRule="auto"/>
        <w:jc w:val="right"/>
        <w:rPr>
          <w:rFonts w:ascii="Times New Roman" w:eastAsia="Times New Roman" w:hAnsi="Times New Roman" w:cs="Times New Roman"/>
          <w:sz w:val="20"/>
          <w:szCs w:val="20"/>
          <w:lang w:eastAsia="ru-RU"/>
        </w:rPr>
      </w:pPr>
      <w:r w:rsidRPr="00AF4927">
        <w:rPr>
          <w:rFonts w:ascii="Times New Roman" w:eastAsia="Times New Roman" w:hAnsi="Times New Roman" w:cs="Times New Roman"/>
          <w:sz w:val="20"/>
          <w:szCs w:val="20"/>
          <w:lang w:eastAsia="ru-RU"/>
        </w:rPr>
        <w:t xml:space="preserve">                                                        муниципального района </w:t>
      </w:r>
      <w:proofErr w:type="spellStart"/>
      <w:r w:rsidRPr="00AF4927">
        <w:rPr>
          <w:rFonts w:ascii="Times New Roman" w:eastAsia="Times New Roman" w:hAnsi="Times New Roman" w:cs="Times New Roman"/>
          <w:sz w:val="20"/>
          <w:szCs w:val="20"/>
          <w:lang w:eastAsia="ru-RU"/>
        </w:rPr>
        <w:t>Безенчукский</w:t>
      </w:r>
      <w:proofErr w:type="spellEnd"/>
    </w:p>
    <w:p w:rsidR="00AF4927" w:rsidRPr="00AF4927" w:rsidRDefault="00AF4927" w:rsidP="00AF4927">
      <w:pPr>
        <w:tabs>
          <w:tab w:val="left" w:pos="10206"/>
        </w:tabs>
        <w:spacing w:after="0" w:line="240" w:lineRule="auto"/>
        <w:jc w:val="right"/>
        <w:rPr>
          <w:rFonts w:ascii="Times New Roman" w:eastAsia="Times New Roman" w:hAnsi="Times New Roman" w:cs="Times New Roman"/>
          <w:sz w:val="20"/>
          <w:szCs w:val="20"/>
          <w:lang w:eastAsia="ru-RU"/>
        </w:rPr>
      </w:pPr>
      <w:r w:rsidRPr="00AF4927">
        <w:rPr>
          <w:rFonts w:ascii="Times New Roman" w:eastAsia="Times New Roman" w:hAnsi="Times New Roman" w:cs="Times New Roman"/>
          <w:sz w:val="20"/>
          <w:szCs w:val="20"/>
          <w:lang w:eastAsia="ru-RU"/>
        </w:rPr>
        <w:t xml:space="preserve">                                                                                         Самарской области</w:t>
      </w:r>
    </w:p>
    <w:p w:rsidR="00AF4927" w:rsidRPr="00AF4927" w:rsidRDefault="00AF4927" w:rsidP="00AF4927">
      <w:pPr>
        <w:tabs>
          <w:tab w:val="left" w:pos="10206"/>
        </w:tabs>
        <w:spacing w:after="0" w:line="240" w:lineRule="auto"/>
        <w:jc w:val="right"/>
        <w:rPr>
          <w:rFonts w:ascii="Times New Roman" w:eastAsia="Times New Roman" w:hAnsi="Times New Roman" w:cs="Times New Roman"/>
          <w:sz w:val="20"/>
          <w:szCs w:val="20"/>
          <w:lang w:eastAsia="ru-RU"/>
        </w:rPr>
      </w:pPr>
      <w:r w:rsidRPr="00AF4927">
        <w:rPr>
          <w:rFonts w:ascii="Times New Roman" w:eastAsia="Times New Roman" w:hAnsi="Times New Roman" w:cs="Times New Roman"/>
          <w:sz w:val="20"/>
          <w:szCs w:val="20"/>
          <w:lang w:eastAsia="ru-RU"/>
        </w:rPr>
        <w:t xml:space="preserve">                                                                         № __/__ от _____2019г.</w:t>
      </w:r>
    </w:p>
    <w:p w:rsidR="00AF4927" w:rsidRPr="00AF4927" w:rsidRDefault="00AF4927" w:rsidP="00AF4927">
      <w:pPr>
        <w:tabs>
          <w:tab w:val="left" w:pos="9600"/>
        </w:tabs>
        <w:spacing w:after="0" w:line="240" w:lineRule="auto"/>
        <w:jc w:val="center"/>
        <w:rPr>
          <w:rFonts w:ascii="Times New Roman" w:eastAsia="Times New Roman" w:hAnsi="Times New Roman" w:cs="Times New Roman"/>
          <w:lang w:eastAsia="ru-RU"/>
        </w:rPr>
      </w:pPr>
      <w:r w:rsidRPr="00AF4927">
        <w:rPr>
          <w:rFonts w:ascii="Times New Roman" w:eastAsia="Times New Roman" w:hAnsi="Times New Roman" w:cs="Times New Roman"/>
          <w:lang w:eastAsia="ru-RU"/>
        </w:rPr>
        <w:lastRenderedPageBreak/>
        <w:t xml:space="preserve">изменения в Правила землепользования и застройки городского поселения Безенчук </w:t>
      </w:r>
    </w:p>
    <w:p w:rsidR="00AF4927" w:rsidRPr="00AF4927" w:rsidRDefault="00AF4927" w:rsidP="00AF4927">
      <w:pPr>
        <w:tabs>
          <w:tab w:val="left" w:pos="9600"/>
        </w:tabs>
        <w:spacing w:after="0" w:line="240" w:lineRule="auto"/>
        <w:jc w:val="center"/>
        <w:rPr>
          <w:rFonts w:ascii="Times New Roman" w:eastAsia="Times New Roman" w:hAnsi="Times New Roman" w:cs="Times New Roman"/>
          <w:lang w:eastAsia="ru-RU"/>
        </w:rPr>
      </w:pPr>
      <w:r w:rsidRPr="00AF4927">
        <w:rPr>
          <w:rFonts w:ascii="Times New Roman" w:eastAsia="Times New Roman" w:hAnsi="Times New Roman" w:cs="Times New Roman"/>
          <w:lang w:eastAsia="ru-RU"/>
        </w:rPr>
        <w:t xml:space="preserve">в части </w:t>
      </w:r>
      <w:bookmarkStart w:id="18" w:name="_Hlk10723721"/>
      <w:bookmarkStart w:id="19" w:name="_Hlk10722434"/>
      <w:r w:rsidRPr="00AF4927">
        <w:rPr>
          <w:rFonts w:ascii="Times New Roman" w:eastAsia="Times New Roman" w:hAnsi="Times New Roman" w:cs="Times New Roman"/>
          <w:lang w:eastAsia="ru-RU"/>
        </w:rPr>
        <w:t xml:space="preserve">изменения зоны комплексной застройки (с индексом Ж8) на зону застройки индивидуальными жилыми домами, касательно земельных участков, расположенных по адресу: Российская Федерация Самарская область, </w:t>
      </w:r>
      <w:proofErr w:type="spellStart"/>
      <w:r w:rsidRPr="00AF4927">
        <w:rPr>
          <w:rFonts w:ascii="Times New Roman" w:eastAsia="Times New Roman" w:hAnsi="Times New Roman" w:cs="Times New Roman"/>
          <w:lang w:eastAsia="ru-RU"/>
        </w:rPr>
        <w:t>Безенчукский</w:t>
      </w:r>
      <w:proofErr w:type="spellEnd"/>
      <w:r w:rsidRPr="00AF4927">
        <w:rPr>
          <w:rFonts w:ascii="Times New Roman" w:eastAsia="Times New Roman" w:hAnsi="Times New Roman" w:cs="Times New Roman"/>
          <w:lang w:eastAsia="ru-RU"/>
        </w:rPr>
        <w:t xml:space="preserve"> район, </w:t>
      </w:r>
      <w:proofErr w:type="spellStart"/>
      <w:r w:rsidRPr="00AF4927">
        <w:rPr>
          <w:rFonts w:ascii="Times New Roman" w:eastAsia="Times New Roman" w:hAnsi="Times New Roman" w:cs="Times New Roman"/>
          <w:lang w:eastAsia="ru-RU"/>
        </w:rPr>
        <w:t>п.г.т</w:t>
      </w:r>
      <w:proofErr w:type="spellEnd"/>
      <w:r w:rsidRPr="00AF4927">
        <w:rPr>
          <w:rFonts w:ascii="Times New Roman" w:eastAsia="Times New Roman" w:hAnsi="Times New Roman" w:cs="Times New Roman"/>
          <w:lang w:eastAsia="ru-RU"/>
        </w:rPr>
        <w:t>. Безенчук, ул. Зеленая с кадастровыми номерами 63:12:1101003:1473, 63:12:1101003:1474, 63:12:1101003:1475, 63:12:1101003:1476, 63:12:1101003:1477, 63:12:1101003:1478, 63:12:1101003:1479, 63:12:1101003:1480, 63:12:1101003:1481</w:t>
      </w:r>
      <w:bookmarkEnd w:id="18"/>
    </w:p>
    <w:bookmarkEnd w:id="19"/>
    <w:p w:rsidR="00AF4927" w:rsidRPr="00AF4927" w:rsidRDefault="00AF4927" w:rsidP="00AF4927">
      <w:pPr>
        <w:tabs>
          <w:tab w:val="left" w:pos="9600"/>
        </w:tabs>
        <w:spacing w:after="0" w:line="240" w:lineRule="auto"/>
        <w:jc w:val="center"/>
        <w:rPr>
          <w:rFonts w:ascii="Times New Roman" w:eastAsia="Times New Roman" w:hAnsi="Times New Roman" w:cs="Times New Roman"/>
          <w:b/>
          <w:lang w:eastAsia="ru-RU"/>
        </w:rPr>
      </w:pPr>
      <w:r w:rsidRPr="00AF4927">
        <w:rPr>
          <w:rFonts w:ascii="Times New Roman" w:eastAsia="Times New Roman" w:hAnsi="Times New Roman" w:cs="Times New Roman"/>
          <w:b/>
          <w:lang w:eastAsia="ru-RU"/>
        </w:rPr>
        <w:t>Изменить зону Ж8</w:t>
      </w:r>
    </w:p>
    <w:p w:rsidR="00AF4927" w:rsidRPr="00AF4927" w:rsidRDefault="00AF4927" w:rsidP="00283914">
      <w:pPr>
        <w:tabs>
          <w:tab w:val="left" w:pos="0"/>
          <w:tab w:val="left" w:pos="6804"/>
          <w:tab w:val="left" w:pos="7088"/>
          <w:tab w:val="left" w:pos="7230"/>
          <w:tab w:val="left" w:pos="9600"/>
        </w:tabs>
        <w:spacing w:after="0" w:line="240" w:lineRule="auto"/>
        <w:jc w:val="center"/>
        <w:rPr>
          <w:rFonts w:ascii="Times New Roman" w:eastAsia="Times New Roman" w:hAnsi="Times New Roman" w:cs="Times New Roman"/>
          <w:b/>
          <w:lang w:eastAsia="ru-RU"/>
        </w:rPr>
      </w:pPr>
      <w:r w:rsidRPr="00AF4927">
        <w:rPr>
          <w:rFonts w:ascii="Times New Roman" w:eastAsia="Times New Roman" w:hAnsi="Times New Roman" w:cs="Times New Roman"/>
          <w:b/>
          <w:noProof/>
          <w:lang w:eastAsia="ru-RU"/>
        </w:rPr>
        <w:drawing>
          <wp:inline distT="0" distB="0" distL="0" distR="0" wp14:anchorId="69EC6C67" wp14:editId="2E07961E">
            <wp:extent cx="1373549" cy="1800225"/>
            <wp:effectExtent l="0" t="0" r="0" b="0"/>
            <wp:docPr id="2" name="Рисунок 2" descr="Ж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Ж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86159" cy="1816753"/>
                    </a:xfrm>
                    <a:prstGeom prst="rect">
                      <a:avLst/>
                    </a:prstGeom>
                    <a:noFill/>
                    <a:ln>
                      <a:noFill/>
                    </a:ln>
                  </pic:spPr>
                </pic:pic>
              </a:graphicData>
            </a:graphic>
          </wp:inline>
        </w:drawing>
      </w:r>
    </w:p>
    <w:p w:rsidR="00AF4927" w:rsidRPr="00AF4927" w:rsidRDefault="00AF4927" w:rsidP="00283914">
      <w:pPr>
        <w:tabs>
          <w:tab w:val="left" w:pos="0"/>
          <w:tab w:val="left" w:pos="9600"/>
        </w:tabs>
        <w:spacing w:after="0" w:line="240" w:lineRule="auto"/>
        <w:jc w:val="center"/>
        <w:rPr>
          <w:rFonts w:ascii="Times New Roman" w:eastAsia="Times New Roman" w:hAnsi="Times New Roman" w:cs="Times New Roman"/>
          <w:b/>
          <w:lang w:eastAsia="ru-RU"/>
        </w:rPr>
      </w:pPr>
      <w:r w:rsidRPr="00AF4927">
        <w:rPr>
          <w:rFonts w:ascii="Times New Roman" w:eastAsia="Times New Roman" w:hAnsi="Times New Roman" w:cs="Times New Roman"/>
          <w:b/>
          <w:lang w:eastAsia="ru-RU"/>
        </w:rPr>
        <w:t>на зону Ж1</w:t>
      </w:r>
    </w:p>
    <w:p w:rsidR="00AF4927" w:rsidRPr="00AF4927" w:rsidRDefault="00AF4927" w:rsidP="00283914">
      <w:pPr>
        <w:tabs>
          <w:tab w:val="left" w:pos="0"/>
          <w:tab w:val="left" w:pos="1985"/>
          <w:tab w:val="left" w:pos="6804"/>
          <w:tab w:val="left" w:pos="7088"/>
          <w:tab w:val="left" w:pos="7371"/>
          <w:tab w:val="left" w:pos="9600"/>
        </w:tabs>
        <w:spacing w:after="0" w:line="240" w:lineRule="auto"/>
        <w:ind w:right="306"/>
        <w:jc w:val="center"/>
        <w:rPr>
          <w:rFonts w:ascii="Times New Roman" w:eastAsia="Times New Roman" w:hAnsi="Times New Roman" w:cs="Times New Roman"/>
          <w:b/>
          <w:sz w:val="28"/>
          <w:szCs w:val="28"/>
          <w:lang w:eastAsia="ru-RU"/>
        </w:rPr>
      </w:pPr>
      <w:r w:rsidRPr="00AF4927">
        <w:rPr>
          <w:rFonts w:ascii="Times New Roman" w:eastAsia="Times New Roman" w:hAnsi="Times New Roman" w:cs="Times New Roman"/>
          <w:b/>
          <w:noProof/>
          <w:sz w:val="28"/>
          <w:szCs w:val="28"/>
          <w:lang w:eastAsia="ru-RU"/>
        </w:rPr>
        <w:drawing>
          <wp:inline distT="0" distB="0" distL="0" distR="0" wp14:anchorId="7416C98C" wp14:editId="293EF918">
            <wp:extent cx="1432932" cy="2057400"/>
            <wp:effectExtent l="0" t="0" r="0" b="0"/>
            <wp:docPr id="1" name="Рисунок 1" descr="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Ж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42748" cy="2071493"/>
                    </a:xfrm>
                    <a:prstGeom prst="rect">
                      <a:avLst/>
                    </a:prstGeom>
                    <a:noFill/>
                    <a:ln>
                      <a:noFill/>
                    </a:ln>
                  </pic:spPr>
                </pic:pic>
              </a:graphicData>
            </a:graphic>
          </wp:inline>
        </w:drawing>
      </w:r>
    </w:p>
    <w:p w:rsidR="00AF4927" w:rsidRPr="00AF4927" w:rsidRDefault="00AF4927" w:rsidP="00AF4927">
      <w:pPr>
        <w:tabs>
          <w:tab w:val="left" w:pos="10206"/>
        </w:tabs>
        <w:spacing w:after="0" w:line="240" w:lineRule="auto"/>
        <w:ind w:right="423"/>
        <w:jc w:val="center"/>
        <w:rPr>
          <w:rFonts w:ascii="Times New Roman" w:eastAsia="Times New Roman" w:hAnsi="Times New Roman" w:cs="Times New Roman"/>
          <w:sz w:val="16"/>
          <w:szCs w:val="16"/>
          <w:lang w:eastAsia="ru-RU"/>
        </w:rPr>
      </w:pPr>
    </w:p>
    <w:p w:rsidR="002172B0" w:rsidRDefault="002172B0" w:rsidP="002172B0">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06</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302</w:t>
      </w:r>
    </w:p>
    <w:p w:rsidR="00E83050" w:rsidRPr="00E83050" w:rsidRDefault="002172B0" w:rsidP="00E83050">
      <w:pPr>
        <w:spacing w:after="0" w:line="240" w:lineRule="auto"/>
        <w:jc w:val="both"/>
        <w:rPr>
          <w:rFonts w:ascii="Times New Roman" w:eastAsia="Times New Roman" w:hAnsi="Times New Roman" w:cs="Times New Roman"/>
          <w:lang w:eastAsia="ru-RU"/>
        </w:rPr>
      </w:pPr>
      <w:r w:rsidRPr="00E83050">
        <w:rPr>
          <w:rFonts w:ascii="Times New Roman" w:hAnsi="Times New Roman" w:cs="Times New Roman"/>
          <w:lang w:eastAsia="ar-SA"/>
        </w:rPr>
        <w:t>«</w:t>
      </w:r>
      <w:r w:rsidR="00E83050" w:rsidRPr="00E83050">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00E83050" w:rsidRPr="00E83050">
        <w:rPr>
          <w:rFonts w:ascii="Times New Roman" w:eastAsia="Times New Roman" w:hAnsi="Times New Roman" w:cs="Times New Roman"/>
          <w:lang w:eastAsia="ru-RU"/>
        </w:rPr>
        <w:t>Безенчукский</w:t>
      </w:r>
      <w:proofErr w:type="spellEnd"/>
      <w:r w:rsidR="00E83050" w:rsidRPr="00E83050">
        <w:rPr>
          <w:rFonts w:ascii="Times New Roman" w:eastAsia="Times New Roman" w:hAnsi="Times New Roman" w:cs="Times New Roman"/>
          <w:lang w:eastAsia="ru-RU"/>
        </w:rPr>
        <w:t xml:space="preserve"> район, </w:t>
      </w:r>
      <w:proofErr w:type="spellStart"/>
      <w:r w:rsidR="00E83050" w:rsidRPr="00E83050">
        <w:rPr>
          <w:rFonts w:ascii="Times New Roman" w:eastAsia="Times New Roman" w:hAnsi="Times New Roman" w:cs="Times New Roman"/>
          <w:lang w:eastAsia="ru-RU"/>
        </w:rPr>
        <w:t>п.г.т</w:t>
      </w:r>
      <w:proofErr w:type="spellEnd"/>
      <w:r w:rsidR="00E83050" w:rsidRPr="00E83050">
        <w:rPr>
          <w:rFonts w:ascii="Times New Roman" w:eastAsia="Times New Roman" w:hAnsi="Times New Roman" w:cs="Times New Roman"/>
          <w:lang w:eastAsia="ru-RU"/>
        </w:rPr>
        <w:t xml:space="preserve">. Безенчук, </w:t>
      </w:r>
      <w:proofErr w:type="spellStart"/>
      <w:r w:rsidR="00E83050" w:rsidRPr="00E83050">
        <w:rPr>
          <w:rFonts w:ascii="Times New Roman" w:eastAsia="Times New Roman" w:hAnsi="Times New Roman" w:cs="Times New Roman"/>
          <w:lang w:eastAsia="ru-RU"/>
        </w:rPr>
        <w:t>ул.Солодухина</w:t>
      </w:r>
      <w:proofErr w:type="spellEnd"/>
      <w:r w:rsidR="00E83050" w:rsidRPr="00E83050">
        <w:rPr>
          <w:rFonts w:ascii="Times New Roman" w:eastAsia="Times New Roman" w:hAnsi="Times New Roman" w:cs="Times New Roman"/>
          <w:lang w:eastAsia="ru-RU"/>
        </w:rPr>
        <w:t>, д. 40</w:t>
      </w:r>
      <w:r w:rsidR="00E83050">
        <w:rPr>
          <w:rFonts w:ascii="Times New Roman" w:eastAsia="Times New Roman" w:hAnsi="Times New Roman" w:cs="Times New Roman"/>
          <w:lang w:eastAsia="ru-RU"/>
        </w:rPr>
        <w:t>»</w:t>
      </w:r>
      <w:r w:rsidR="00E83050" w:rsidRPr="00E83050">
        <w:rPr>
          <w:rFonts w:ascii="Times New Roman" w:eastAsia="Times New Roman" w:hAnsi="Times New Roman" w:cs="Times New Roman"/>
          <w:lang w:eastAsia="ru-RU"/>
        </w:rPr>
        <w:t xml:space="preserve">  </w:t>
      </w:r>
    </w:p>
    <w:p w:rsidR="00E83050" w:rsidRPr="00E83050" w:rsidRDefault="00E83050" w:rsidP="00E8305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Решением Собрания представителей городского поселения Безенчук муниципального района </w:t>
      </w:r>
      <w:proofErr w:type="spellStart"/>
      <w:r w:rsidRPr="00E83050">
        <w:rPr>
          <w:rFonts w:ascii="Times New Roman" w:eastAsia="Times New Roman" w:hAnsi="Times New Roman" w:cs="Times New Roman"/>
          <w:lang w:eastAsia="ru-RU"/>
        </w:rPr>
        <w:t>Безенчукский</w:t>
      </w:r>
      <w:proofErr w:type="spellEnd"/>
      <w:r w:rsidRPr="00E83050">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E83050">
        <w:rPr>
          <w:rFonts w:ascii="Times New Roman" w:eastAsia="Times New Roman" w:hAnsi="Times New Roman" w:cs="Times New Roman"/>
          <w:lang w:eastAsia="ru-RU"/>
        </w:rPr>
        <w:t>Безенчукский</w:t>
      </w:r>
      <w:proofErr w:type="spellEnd"/>
      <w:r w:rsidRPr="00E83050">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E83050">
        <w:rPr>
          <w:rFonts w:ascii="Times New Roman" w:eastAsia="Times New Roman" w:hAnsi="Times New Roman" w:cs="Times New Roman"/>
          <w:lang w:eastAsia="ru-RU"/>
        </w:rPr>
        <w:t>Безенчукский</w:t>
      </w:r>
      <w:proofErr w:type="spellEnd"/>
      <w:r w:rsidRPr="00E83050">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E83050">
        <w:rPr>
          <w:rFonts w:ascii="Times New Roman" w:eastAsia="Times New Roman" w:hAnsi="Times New Roman" w:cs="Times New Roman"/>
          <w:lang w:eastAsia="ru-RU"/>
        </w:rPr>
        <w:t>Безенчукский</w:t>
      </w:r>
      <w:proofErr w:type="spellEnd"/>
      <w:r w:rsidRPr="00E83050">
        <w:rPr>
          <w:rFonts w:ascii="Times New Roman" w:eastAsia="Times New Roman" w:hAnsi="Times New Roman" w:cs="Times New Roman"/>
          <w:lang w:eastAsia="ru-RU"/>
        </w:rPr>
        <w:t xml:space="preserve"> Самарской области проекты от 05.06.2019 г. №5,</w:t>
      </w:r>
    </w:p>
    <w:p w:rsidR="00E83050" w:rsidRPr="00E83050" w:rsidRDefault="00E83050" w:rsidP="00E83050">
      <w:pPr>
        <w:spacing w:after="0" w:line="240" w:lineRule="auto"/>
        <w:jc w:val="center"/>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ПОСТАНОВЛЯЮ:</w:t>
      </w:r>
    </w:p>
    <w:p w:rsidR="00E83050" w:rsidRPr="00E83050" w:rsidRDefault="00E83050" w:rsidP="00300C9F">
      <w:pPr>
        <w:numPr>
          <w:ilvl w:val="0"/>
          <w:numId w:val="11"/>
        </w:numPr>
        <w:tabs>
          <w:tab w:val="left" w:pos="284"/>
        </w:tabs>
        <w:spacing w:after="0" w:line="240" w:lineRule="auto"/>
        <w:ind w:left="0" w:firstLine="0"/>
        <w:contextualSpacing/>
        <w:jc w:val="both"/>
        <w:rPr>
          <w:rFonts w:ascii="Times New Roman" w:eastAsia="Times New Roman" w:hAnsi="Times New Roman" w:cs="Times New Roman"/>
          <w:lang w:eastAsia="ru-RU"/>
        </w:rPr>
      </w:pPr>
      <w:bookmarkStart w:id="20" w:name="_Hlk10643466"/>
      <w:r w:rsidRPr="00E83050">
        <w:rPr>
          <w:rFonts w:ascii="Times New Roman" w:eastAsia="Times New Roman" w:hAnsi="Times New Roman" w:cs="Times New Roman"/>
          <w:lang w:eastAsia="ru-RU"/>
        </w:rPr>
        <w:t xml:space="preserve">Провести на территории городского поселения </w:t>
      </w:r>
      <w:r w:rsidRPr="00E83050">
        <w:rPr>
          <w:rFonts w:ascii="Times New Roman" w:eastAsia="Times New Roman" w:hAnsi="Times New Roman" w:cs="Times New Roman"/>
          <w:shd w:val="clear" w:color="auto" w:fill="FFFFFF"/>
          <w:lang w:eastAsia="ru-RU"/>
        </w:rPr>
        <w:t xml:space="preserve">Безенчук </w:t>
      </w:r>
      <w:r w:rsidRPr="00E83050">
        <w:rPr>
          <w:rFonts w:ascii="Times New Roman" w:eastAsia="Times New Roman" w:hAnsi="Times New Roman" w:cs="Times New Roman"/>
          <w:lang w:eastAsia="ru-RU"/>
        </w:rPr>
        <w:t xml:space="preserve">муниципального района </w:t>
      </w:r>
      <w:proofErr w:type="spellStart"/>
      <w:r w:rsidRPr="00E83050">
        <w:rPr>
          <w:rFonts w:ascii="Times New Roman" w:eastAsia="Times New Roman" w:hAnsi="Times New Roman" w:cs="Times New Roman"/>
          <w:lang w:eastAsia="ru-RU"/>
        </w:rPr>
        <w:t>Безенчукский</w:t>
      </w:r>
      <w:proofErr w:type="spellEnd"/>
      <w:r w:rsidRPr="00E83050">
        <w:rPr>
          <w:rFonts w:ascii="Times New Roman" w:eastAsia="Times New Roman" w:hAnsi="Times New Roman" w:cs="Times New Roman"/>
          <w:lang w:eastAsia="ru-RU"/>
        </w:rPr>
        <w:t xml:space="preserve"> Самарской области общественные обсуждения по вопросу о возможности предоставления </w:t>
      </w:r>
      <w:proofErr w:type="spellStart"/>
      <w:r w:rsidRPr="00E83050">
        <w:rPr>
          <w:rFonts w:ascii="Times New Roman" w:eastAsia="Calibri" w:hAnsi="Times New Roman" w:cs="Times New Roman"/>
        </w:rPr>
        <w:t>Т.В.Рассабиной</w:t>
      </w:r>
      <w:proofErr w:type="spellEnd"/>
      <w:r w:rsidRPr="00E83050">
        <w:rPr>
          <w:rFonts w:ascii="Times New Roman" w:eastAsia="Calibri" w:hAnsi="Times New Roman" w:cs="Times New Roman"/>
        </w:rPr>
        <w:t xml:space="preserve"> </w:t>
      </w:r>
      <w:r w:rsidRPr="00E83050">
        <w:rPr>
          <w:rFonts w:ascii="Times New Roman" w:eastAsia="Times New Roman" w:hAnsi="Times New Roman" w:cs="Times New Roman"/>
          <w:lang w:eastAsia="ru-RU"/>
        </w:rPr>
        <w:t xml:space="preserve">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63:12:0000000:9487, площадью 880 </w:t>
      </w:r>
      <w:proofErr w:type="spellStart"/>
      <w:r w:rsidRPr="00E83050">
        <w:rPr>
          <w:rFonts w:ascii="Times New Roman" w:eastAsia="Times New Roman" w:hAnsi="Times New Roman" w:cs="Times New Roman"/>
          <w:lang w:eastAsia="ru-RU"/>
        </w:rPr>
        <w:t>кв.м</w:t>
      </w:r>
      <w:proofErr w:type="spellEnd"/>
      <w:r w:rsidRPr="00E83050">
        <w:rPr>
          <w:rFonts w:ascii="Times New Roman" w:eastAsia="Times New Roman" w:hAnsi="Times New Roman" w:cs="Times New Roman"/>
          <w:lang w:eastAsia="ru-RU"/>
        </w:rPr>
        <w:t xml:space="preserve">, расположенного по адресу: Самарская область, </w:t>
      </w:r>
      <w:proofErr w:type="spellStart"/>
      <w:r w:rsidRPr="00E83050">
        <w:rPr>
          <w:rFonts w:ascii="Times New Roman" w:eastAsia="Times New Roman" w:hAnsi="Times New Roman" w:cs="Times New Roman"/>
          <w:lang w:eastAsia="ru-RU"/>
        </w:rPr>
        <w:t>Безенчукский</w:t>
      </w:r>
      <w:proofErr w:type="spellEnd"/>
      <w:r w:rsidRPr="00E83050">
        <w:rPr>
          <w:rFonts w:ascii="Times New Roman" w:eastAsia="Times New Roman" w:hAnsi="Times New Roman" w:cs="Times New Roman"/>
          <w:lang w:eastAsia="ru-RU"/>
        </w:rPr>
        <w:t xml:space="preserve"> район, </w:t>
      </w:r>
      <w:proofErr w:type="spellStart"/>
      <w:r w:rsidRPr="00E83050">
        <w:rPr>
          <w:rFonts w:ascii="Times New Roman" w:eastAsia="Times New Roman" w:hAnsi="Times New Roman" w:cs="Times New Roman"/>
          <w:lang w:eastAsia="ru-RU"/>
        </w:rPr>
        <w:t>п.г.т</w:t>
      </w:r>
      <w:proofErr w:type="spellEnd"/>
      <w:r w:rsidRPr="00E83050">
        <w:rPr>
          <w:rFonts w:ascii="Times New Roman" w:eastAsia="Times New Roman" w:hAnsi="Times New Roman" w:cs="Times New Roman"/>
          <w:lang w:eastAsia="ru-RU"/>
        </w:rPr>
        <w:t xml:space="preserve">. Безенчук, </w:t>
      </w:r>
      <w:bookmarkStart w:id="21" w:name="_Hlk10642495"/>
      <w:proofErr w:type="spellStart"/>
      <w:r w:rsidRPr="00E83050">
        <w:rPr>
          <w:rFonts w:ascii="Times New Roman" w:eastAsia="Times New Roman" w:hAnsi="Times New Roman" w:cs="Times New Roman"/>
          <w:lang w:eastAsia="ru-RU"/>
        </w:rPr>
        <w:t>ул.Солодухина</w:t>
      </w:r>
      <w:proofErr w:type="spellEnd"/>
      <w:r w:rsidRPr="00E83050">
        <w:rPr>
          <w:rFonts w:ascii="Times New Roman" w:eastAsia="Times New Roman" w:hAnsi="Times New Roman" w:cs="Times New Roman"/>
          <w:lang w:eastAsia="ru-RU"/>
        </w:rPr>
        <w:t xml:space="preserve">, д.40  </w:t>
      </w:r>
      <w:bookmarkEnd w:id="21"/>
      <w:r w:rsidRPr="00E83050">
        <w:rPr>
          <w:rFonts w:ascii="Times New Roman" w:eastAsia="Times New Roman" w:hAnsi="Times New Roman" w:cs="Times New Roman"/>
          <w:lang w:eastAsia="ru-RU"/>
        </w:rPr>
        <w:t xml:space="preserve">в части сокращения минимального  отступа объекта капитального строительства (индивидуального жилого дома)  от границ соседнего земельного участка расположенного по адресу: Самарская область </w:t>
      </w:r>
      <w:proofErr w:type="spellStart"/>
      <w:r w:rsidRPr="00E83050">
        <w:rPr>
          <w:rFonts w:ascii="Times New Roman" w:eastAsia="Times New Roman" w:hAnsi="Times New Roman" w:cs="Times New Roman"/>
          <w:lang w:eastAsia="ru-RU"/>
        </w:rPr>
        <w:t>пгт</w:t>
      </w:r>
      <w:proofErr w:type="spellEnd"/>
      <w:r w:rsidRPr="00E83050">
        <w:rPr>
          <w:rFonts w:ascii="Times New Roman" w:eastAsia="Times New Roman" w:hAnsi="Times New Roman" w:cs="Times New Roman"/>
          <w:lang w:eastAsia="ru-RU"/>
        </w:rPr>
        <w:t>. Безенчук, ул. Солодухина д.42, кв. 1 до 0,50 метров.</w:t>
      </w:r>
    </w:p>
    <w:p w:rsidR="00E83050" w:rsidRPr="00E83050" w:rsidRDefault="00E83050" w:rsidP="00E83050">
      <w:pPr>
        <w:spacing w:after="0" w:line="240" w:lineRule="auto"/>
        <w:contextualSpacing/>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 xml:space="preserve">2. Срок проведения общественных обсуждений составляет один месяц с 07 июня 2019 года по 06 июля 2019 года. </w:t>
      </w:r>
    </w:p>
    <w:p w:rsidR="00E83050" w:rsidRPr="00E83050" w:rsidRDefault="00E83050" w:rsidP="00E83050">
      <w:pPr>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E83050" w:rsidRPr="00E83050" w:rsidRDefault="00E83050" w:rsidP="00E83050">
      <w:pPr>
        <w:tabs>
          <w:tab w:val="left" w:pos="1080"/>
          <w:tab w:val="left" w:pos="1260"/>
        </w:tabs>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E83050">
        <w:rPr>
          <w:rFonts w:ascii="Times New Roman" w:eastAsia="Times New Roman" w:hAnsi="Times New Roman" w:cs="Times New Roman"/>
          <w:lang w:eastAsia="ru-RU"/>
        </w:rPr>
        <w:t>):  446250</w:t>
      </w:r>
      <w:proofErr w:type="gramEnd"/>
      <w:r w:rsidRPr="00E83050">
        <w:rPr>
          <w:rFonts w:ascii="Times New Roman" w:eastAsia="Times New Roman" w:hAnsi="Times New Roman" w:cs="Times New Roman"/>
          <w:lang w:eastAsia="ru-RU"/>
        </w:rPr>
        <w:t xml:space="preserve">, Самарская область, </w:t>
      </w:r>
      <w:proofErr w:type="spellStart"/>
      <w:r w:rsidRPr="00E83050">
        <w:rPr>
          <w:rFonts w:ascii="Times New Roman" w:eastAsia="Times New Roman" w:hAnsi="Times New Roman" w:cs="Times New Roman"/>
          <w:lang w:eastAsia="ru-RU"/>
        </w:rPr>
        <w:t>Безенчукский</w:t>
      </w:r>
      <w:proofErr w:type="spellEnd"/>
      <w:r w:rsidRPr="00E83050">
        <w:rPr>
          <w:rFonts w:ascii="Times New Roman" w:eastAsia="Times New Roman" w:hAnsi="Times New Roman" w:cs="Times New Roman"/>
          <w:lang w:eastAsia="ru-RU"/>
        </w:rPr>
        <w:t xml:space="preserve"> район, поселок городского типа Безенчук, ул. Нефтяников, д.12.</w:t>
      </w:r>
    </w:p>
    <w:p w:rsidR="00E83050" w:rsidRPr="00E83050" w:rsidRDefault="00E83050" w:rsidP="00E83050">
      <w:pPr>
        <w:shd w:val="clear" w:color="auto" w:fill="FFFFFF"/>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 xml:space="preserve">5. Дата открытия экспозиции проекта, подлежащего рассмотрению на общественных обсуждениях - 14.06.2019г. Сроки проведения экспозиции проекта (сроки посещения экспозиции проекта), подлежащего рассмотрению на </w:t>
      </w:r>
      <w:r w:rsidRPr="00E83050">
        <w:rPr>
          <w:rFonts w:ascii="Times New Roman" w:eastAsia="Times New Roman" w:hAnsi="Times New Roman" w:cs="Times New Roman"/>
          <w:lang w:eastAsia="ru-RU"/>
        </w:rPr>
        <w:lastRenderedPageBreak/>
        <w:t>общественных обсуждениях: в течении времени проведения общественных обсуждений, в рабочие дни с 09 часов до 17 часов, в субботу с 12 до 17 часов.</w:t>
      </w:r>
    </w:p>
    <w:p w:rsidR="00E83050" w:rsidRPr="00E83050" w:rsidRDefault="00E83050" w:rsidP="00E83050">
      <w:pPr>
        <w:shd w:val="clear" w:color="auto" w:fill="FFFFFF"/>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 xml:space="preserve">6. Прием замечаний и предложений от участников общественных обсуждений и 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E83050">
        <w:rPr>
          <w:rFonts w:ascii="Times New Roman" w:eastAsia="Times New Roman" w:hAnsi="Times New Roman" w:cs="Times New Roman"/>
          <w:lang w:eastAsia="ru-RU"/>
        </w:rPr>
        <w:t>Безенчукский</w:t>
      </w:r>
      <w:proofErr w:type="spellEnd"/>
      <w:r w:rsidRPr="00E83050">
        <w:rPr>
          <w:rFonts w:ascii="Times New Roman" w:eastAsia="Times New Roman" w:hAnsi="Times New Roman" w:cs="Times New Roman"/>
          <w:lang w:eastAsia="ru-RU"/>
        </w:rPr>
        <w:t xml:space="preserve"> район, </w:t>
      </w:r>
      <w:proofErr w:type="spellStart"/>
      <w:r w:rsidRPr="00E83050">
        <w:rPr>
          <w:rFonts w:ascii="Times New Roman" w:eastAsia="Times New Roman" w:hAnsi="Times New Roman" w:cs="Times New Roman"/>
          <w:lang w:eastAsia="ru-RU"/>
        </w:rPr>
        <w:t>п.г.т</w:t>
      </w:r>
      <w:proofErr w:type="spellEnd"/>
      <w:r w:rsidRPr="00E83050">
        <w:rPr>
          <w:rFonts w:ascii="Times New Roman" w:eastAsia="Times New Roman" w:hAnsi="Times New Roman" w:cs="Times New Roman"/>
          <w:lang w:eastAsia="ru-RU"/>
        </w:rPr>
        <w:t>. Безенчук, ул. Нефтяников, д. 12, Администрация городского поселения Безенчук, в рабочие дни с 09 часов до 17 часов, в субботу с 12 до 17 часов.</w:t>
      </w:r>
    </w:p>
    <w:p w:rsidR="00E83050" w:rsidRPr="00E83050" w:rsidRDefault="00E83050" w:rsidP="00E83050">
      <w:pPr>
        <w:shd w:val="clear" w:color="auto" w:fill="FFFFFF"/>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с 07 июня 2019 года и продолжается до 03 июля 2019 года.</w:t>
      </w:r>
    </w:p>
    <w:p w:rsidR="00E83050" w:rsidRPr="00E83050" w:rsidRDefault="00E83050" w:rsidP="00E83050">
      <w:pPr>
        <w:widowControl w:val="0"/>
        <w:autoSpaceDE w:val="0"/>
        <w:autoSpaceDN w:val="0"/>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E83050">
          <w:rPr>
            <w:rFonts w:ascii="Times New Roman" w:eastAsia="Times New Roman" w:hAnsi="Times New Roman" w:cs="Times New Roman"/>
            <w:lang w:eastAsia="ru-RU"/>
          </w:rPr>
          <w:t>12</w:t>
        </w:r>
      </w:hyperlink>
      <w:r w:rsidRPr="00E83050">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E83050">
        <w:rPr>
          <w:rFonts w:ascii="Times New Roman" w:eastAsia="Times New Roman" w:hAnsi="Times New Roman" w:cs="Times New Roman"/>
          <w:lang w:eastAsia="ru-RU"/>
        </w:rPr>
        <w:t>Безенчукский</w:t>
      </w:r>
      <w:proofErr w:type="spellEnd"/>
      <w:r w:rsidRPr="00E83050">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E83050" w:rsidRPr="00E83050" w:rsidRDefault="00E83050" w:rsidP="00E83050">
      <w:pPr>
        <w:widowControl w:val="0"/>
        <w:autoSpaceDE w:val="0"/>
        <w:autoSpaceDN w:val="0"/>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1) посредством официального сайта Администрации поселения;</w:t>
      </w:r>
    </w:p>
    <w:p w:rsidR="00E83050" w:rsidRPr="00E83050" w:rsidRDefault="00E83050" w:rsidP="00E83050">
      <w:pPr>
        <w:widowControl w:val="0"/>
        <w:autoSpaceDE w:val="0"/>
        <w:autoSpaceDN w:val="0"/>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2) в письменной форме в адрес Администрации поселения;</w:t>
      </w:r>
    </w:p>
    <w:p w:rsidR="00E83050" w:rsidRPr="00E83050" w:rsidRDefault="00E83050" w:rsidP="00E83050">
      <w:pPr>
        <w:widowControl w:val="0"/>
        <w:autoSpaceDE w:val="0"/>
        <w:autoSpaceDN w:val="0"/>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E83050" w:rsidRPr="00E83050" w:rsidRDefault="00E83050" w:rsidP="00E83050">
      <w:pPr>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E83050">
        <w:rPr>
          <w:rFonts w:ascii="Times New Roman" w:eastAsia="Times New Roman" w:hAnsi="Times New Roman" w:cs="Times New Roman"/>
          <w:lang w:eastAsia="ru-RU"/>
        </w:rPr>
        <w:t>Безенчукский</w:t>
      </w:r>
      <w:proofErr w:type="spellEnd"/>
      <w:r w:rsidRPr="00E83050">
        <w:rPr>
          <w:rFonts w:ascii="Times New Roman" w:eastAsia="Times New Roman" w:hAnsi="Times New Roman" w:cs="Times New Roman"/>
          <w:lang w:eastAsia="ru-RU"/>
        </w:rPr>
        <w:t xml:space="preserve"> Самарской области (далее – Комиссия).</w:t>
      </w:r>
    </w:p>
    <w:p w:rsidR="00E83050" w:rsidRPr="00E83050" w:rsidRDefault="00E83050" w:rsidP="00E83050">
      <w:pPr>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постановления, а также их учет осуществляется в соответствии с главой V Правил.</w:t>
      </w:r>
    </w:p>
    <w:p w:rsidR="00E83050" w:rsidRPr="00E83050" w:rsidRDefault="00E83050" w:rsidP="00E83050">
      <w:pPr>
        <w:shd w:val="clear" w:color="auto" w:fill="FFFFFF"/>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11. Комиссии в целях доведения до населения информации о содержании Проекта постановления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E83050" w:rsidRPr="00E83050" w:rsidRDefault="00E83050" w:rsidP="00E83050">
      <w:pPr>
        <w:shd w:val="clear" w:color="auto" w:fill="FFFFFF"/>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E83050">
        <w:rPr>
          <w:rFonts w:ascii="Times New Roman" w:eastAsia="Times New Roman" w:hAnsi="Times New Roman" w:cs="Times New Roman"/>
          <w:lang w:eastAsia="ru-RU"/>
        </w:rPr>
        <w:t>И.Н.Левина</w:t>
      </w:r>
      <w:proofErr w:type="spellEnd"/>
      <w:r w:rsidRPr="00E83050">
        <w:rPr>
          <w:rFonts w:ascii="Times New Roman" w:eastAsia="Times New Roman" w:hAnsi="Times New Roman" w:cs="Times New Roman"/>
          <w:lang w:eastAsia="ru-RU"/>
        </w:rPr>
        <w:t>.</w:t>
      </w:r>
    </w:p>
    <w:p w:rsidR="00E83050" w:rsidRPr="00E83050" w:rsidRDefault="00E83050" w:rsidP="00E83050">
      <w:pPr>
        <w:shd w:val="clear" w:color="auto" w:fill="FFFFFF"/>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постановления обеспечить:</w:t>
      </w:r>
    </w:p>
    <w:p w:rsidR="00E83050" w:rsidRPr="00E83050" w:rsidRDefault="00E83050" w:rsidP="00E83050">
      <w:pPr>
        <w:shd w:val="clear" w:color="auto" w:fill="FFFFFF"/>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 xml:space="preserve">- официальное опубликование Проекта постановления в газете «Вестник городского поселения Безенчук»; </w:t>
      </w:r>
    </w:p>
    <w:p w:rsidR="00E83050" w:rsidRPr="00E83050" w:rsidRDefault="00E83050" w:rsidP="00E83050">
      <w:pPr>
        <w:shd w:val="clear" w:color="auto" w:fill="FFFFFF"/>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E83050">
        <w:rPr>
          <w:rFonts w:ascii="Times New Roman" w:eastAsia="Times New Roman" w:hAnsi="Times New Roman" w:cs="Times New Roman"/>
          <w:lang w:eastAsia="ru-RU"/>
        </w:rPr>
        <w:t>Безенчукский</w:t>
      </w:r>
      <w:proofErr w:type="spellEnd"/>
      <w:r w:rsidRPr="00E83050">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E83050" w:rsidRPr="00E83050" w:rsidRDefault="00E83050" w:rsidP="00E83050">
      <w:pPr>
        <w:shd w:val="clear" w:color="auto" w:fill="FFFFFF"/>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E83050" w:rsidRPr="00E83050" w:rsidRDefault="00E83050" w:rsidP="00E83050">
      <w:pPr>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E83050" w:rsidRPr="00E83050" w:rsidRDefault="00E83050" w:rsidP="00E83050">
      <w:pPr>
        <w:spacing w:after="0" w:line="240" w:lineRule="auto"/>
        <w:jc w:val="both"/>
        <w:rPr>
          <w:rFonts w:ascii="Times New Roman" w:eastAsia="Times New Roman" w:hAnsi="Times New Roman" w:cs="Times New Roman"/>
          <w:lang w:eastAsia="ru-RU"/>
        </w:rPr>
      </w:pPr>
      <w:r w:rsidRPr="00E83050">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E83050" w:rsidRPr="00E83050" w:rsidRDefault="00E83050" w:rsidP="00E83050">
      <w:pPr>
        <w:keepNext/>
        <w:spacing w:after="0" w:line="240" w:lineRule="auto"/>
        <w:jc w:val="both"/>
        <w:outlineLvl w:val="7"/>
        <w:rPr>
          <w:rFonts w:ascii="Times New Roman" w:eastAsia="Times New Roman" w:hAnsi="Times New Roman" w:cs="Times New Roman"/>
          <w:b/>
          <w:bCs/>
          <w:lang w:eastAsia="ru-RU"/>
        </w:rPr>
      </w:pPr>
      <w:r w:rsidRPr="00E83050">
        <w:rPr>
          <w:rFonts w:ascii="Times New Roman" w:eastAsia="Times New Roman" w:hAnsi="Times New Roman" w:cs="Times New Roman"/>
          <w:bCs/>
          <w:lang w:eastAsia="ru-RU"/>
        </w:rPr>
        <w:t>16. Контроль за выполнением настоящего Постановления оставляю за собой.</w:t>
      </w:r>
    </w:p>
    <w:bookmarkEnd w:id="20"/>
    <w:p w:rsidR="002172B0" w:rsidRPr="002B4153" w:rsidRDefault="002172B0" w:rsidP="00E83050">
      <w:pPr>
        <w:tabs>
          <w:tab w:val="left" w:pos="9600"/>
        </w:tabs>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C60D5B" w:rsidRPr="00FD6AC9" w:rsidRDefault="00C60D5B" w:rsidP="002172B0">
      <w:pPr>
        <w:spacing w:after="0" w:line="240" w:lineRule="auto"/>
        <w:jc w:val="right"/>
        <w:rPr>
          <w:rFonts w:ascii="Times New Roman" w:hAnsi="Times New Roman" w:cs="Times New Roman"/>
          <w:bCs/>
          <w:sz w:val="8"/>
          <w:szCs w:val="8"/>
        </w:rPr>
      </w:pPr>
    </w:p>
    <w:p w:rsidR="00FD6AC9" w:rsidRDefault="00FD6AC9" w:rsidP="00FD6AC9">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06</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30</w:t>
      </w:r>
      <w:r w:rsidR="00E32713">
        <w:rPr>
          <w:rFonts w:ascii="Times New Roman" w:eastAsia="Calibri" w:hAnsi="Times New Roman" w:cs="Times New Roman"/>
          <w:b/>
        </w:rPr>
        <w:t>3</w:t>
      </w:r>
    </w:p>
    <w:p w:rsidR="0015745A" w:rsidRPr="0015745A" w:rsidRDefault="00FD6AC9" w:rsidP="0015745A">
      <w:pPr>
        <w:spacing w:after="0" w:line="240" w:lineRule="auto"/>
        <w:jc w:val="both"/>
        <w:rPr>
          <w:rFonts w:ascii="Times New Roman" w:eastAsia="Times New Roman" w:hAnsi="Times New Roman" w:cs="Times New Roman"/>
          <w:lang w:eastAsia="ru-RU"/>
        </w:rPr>
      </w:pPr>
      <w:r w:rsidRPr="0015745A">
        <w:rPr>
          <w:rFonts w:ascii="Times New Roman" w:hAnsi="Times New Roman" w:cs="Times New Roman"/>
          <w:lang w:eastAsia="ar-SA"/>
        </w:rPr>
        <w:t>«</w:t>
      </w:r>
      <w:r w:rsidR="0015745A" w:rsidRPr="0015745A">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предоставления разрешения на условно разрешенный вид использования земельного участка </w:t>
      </w:r>
      <w:r w:rsidR="0015745A" w:rsidRPr="0015745A">
        <w:rPr>
          <w:rFonts w:ascii="Times New Roman" w:eastAsia="Times New Roman" w:hAnsi="Times New Roman" w:cs="Times New Roman"/>
          <w:bCs/>
          <w:lang w:eastAsia="ru-RU"/>
        </w:rPr>
        <w:t>или объекта капитального строительства</w:t>
      </w:r>
    </w:p>
    <w:p w:rsidR="0015745A" w:rsidRPr="0015745A" w:rsidRDefault="0015745A" w:rsidP="0015745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Решением Собрания представителей городского поселения Безенчук муниципального района </w:t>
      </w:r>
      <w:proofErr w:type="spellStart"/>
      <w:r w:rsidRPr="0015745A">
        <w:rPr>
          <w:rFonts w:ascii="Times New Roman" w:eastAsia="Times New Roman" w:hAnsi="Times New Roman" w:cs="Times New Roman"/>
          <w:lang w:eastAsia="ru-RU"/>
        </w:rPr>
        <w:t>Безенчукский</w:t>
      </w:r>
      <w:proofErr w:type="spellEnd"/>
      <w:r w:rsidRPr="0015745A">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15745A">
        <w:rPr>
          <w:rFonts w:ascii="Times New Roman" w:eastAsia="Times New Roman" w:hAnsi="Times New Roman" w:cs="Times New Roman"/>
          <w:lang w:eastAsia="ru-RU"/>
        </w:rPr>
        <w:t>Безенчукский</w:t>
      </w:r>
      <w:proofErr w:type="spellEnd"/>
      <w:r w:rsidRPr="0015745A">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15745A">
        <w:rPr>
          <w:rFonts w:ascii="Times New Roman" w:eastAsia="Times New Roman" w:hAnsi="Times New Roman" w:cs="Times New Roman"/>
          <w:lang w:eastAsia="ru-RU"/>
        </w:rPr>
        <w:t>Безенчукский</w:t>
      </w:r>
      <w:proofErr w:type="spellEnd"/>
      <w:r w:rsidRPr="0015745A">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землепользования и застройки городского поселения Безенчук муниципального района </w:t>
      </w:r>
      <w:proofErr w:type="spellStart"/>
      <w:r w:rsidRPr="0015745A">
        <w:rPr>
          <w:rFonts w:ascii="Times New Roman" w:eastAsia="Times New Roman" w:hAnsi="Times New Roman" w:cs="Times New Roman"/>
          <w:lang w:eastAsia="ru-RU"/>
        </w:rPr>
        <w:t>Безенчукский</w:t>
      </w:r>
      <w:proofErr w:type="spellEnd"/>
      <w:r w:rsidRPr="0015745A">
        <w:rPr>
          <w:rFonts w:ascii="Times New Roman" w:eastAsia="Times New Roman" w:hAnsi="Times New Roman" w:cs="Times New Roman"/>
          <w:lang w:eastAsia="ru-RU"/>
        </w:rPr>
        <w:t xml:space="preserve"> Самарской области проекты от 05.06.2019 г. №5,</w:t>
      </w:r>
    </w:p>
    <w:p w:rsidR="0015745A" w:rsidRPr="0015745A" w:rsidRDefault="0015745A" w:rsidP="0015745A">
      <w:pPr>
        <w:spacing w:after="0" w:line="240" w:lineRule="auto"/>
        <w:jc w:val="center"/>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ПОСТАНОВЛЯЮ:</w:t>
      </w:r>
    </w:p>
    <w:p w:rsidR="0015745A" w:rsidRPr="0015745A" w:rsidRDefault="0015745A" w:rsidP="00300C9F">
      <w:pPr>
        <w:numPr>
          <w:ilvl w:val="0"/>
          <w:numId w:val="12"/>
        </w:numPr>
        <w:tabs>
          <w:tab w:val="left" w:pos="426"/>
        </w:tabs>
        <w:spacing w:after="0" w:line="240" w:lineRule="auto"/>
        <w:ind w:left="0" w:firstLine="0"/>
        <w:contextualSpacing/>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 xml:space="preserve">Провести на территории городского поселения </w:t>
      </w:r>
      <w:r w:rsidRPr="0015745A">
        <w:rPr>
          <w:rFonts w:ascii="Times New Roman" w:eastAsia="Times New Roman" w:hAnsi="Times New Roman" w:cs="Times New Roman"/>
          <w:shd w:val="clear" w:color="auto" w:fill="FFFFFF"/>
          <w:lang w:eastAsia="ru-RU"/>
        </w:rPr>
        <w:t xml:space="preserve">Безенчук </w:t>
      </w:r>
      <w:r w:rsidRPr="0015745A">
        <w:rPr>
          <w:rFonts w:ascii="Times New Roman" w:eastAsia="Times New Roman" w:hAnsi="Times New Roman" w:cs="Times New Roman"/>
          <w:lang w:eastAsia="ru-RU"/>
        </w:rPr>
        <w:t xml:space="preserve">муниципального района </w:t>
      </w:r>
      <w:proofErr w:type="spellStart"/>
      <w:r w:rsidRPr="0015745A">
        <w:rPr>
          <w:rFonts w:ascii="Times New Roman" w:eastAsia="Times New Roman" w:hAnsi="Times New Roman" w:cs="Times New Roman"/>
          <w:lang w:eastAsia="ru-RU"/>
        </w:rPr>
        <w:t>Безенчукский</w:t>
      </w:r>
      <w:proofErr w:type="spellEnd"/>
      <w:r w:rsidRPr="0015745A">
        <w:rPr>
          <w:rFonts w:ascii="Times New Roman" w:eastAsia="Times New Roman" w:hAnsi="Times New Roman" w:cs="Times New Roman"/>
          <w:lang w:eastAsia="ru-RU"/>
        </w:rPr>
        <w:t xml:space="preserve"> Самарской области общественные обсуждения по вопросу о возможности предоставления </w:t>
      </w:r>
      <w:proofErr w:type="spellStart"/>
      <w:r w:rsidRPr="0015745A">
        <w:rPr>
          <w:rFonts w:ascii="Times New Roman" w:eastAsia="Calibri" w:hAnsi="Times New Roman" w:cs="Times New Roman"/>
        </w:rPr>
        <w:t>В.А.Слепич</w:t>
      </w:r>
      <w:proofErr w:type="spellEnd"/>
      <w:r w:rsidRPr="0015745A">
        <w:rPr>
          <w:rFonts w:ascii="Times New Roman" w:eastAsia="Calibri" w:hAnsi="Times New Roman" w:cs="Times New Roman"/>
        </w:rPr>
        <w:t xml:space="preserve"> разрешения </w:t>
      </w:r>
      <w:r w:rsidRPr="0015745A">
        <w:rPr>
          <w:rFonts w:ascii="Times New Roman" w:eastAsia="Times New Roman" w:hAnsi="Times New Roman" w:cs="Times New Roman"/>
          <w:lang w:eastAsia="ru-RU"/>
        </w:rPr>
        <w:t>на условно разрешенный вид использования земельного участка для «объекты гаражного назначения» в зоне застройки индивидуальными жилыми домами</w:t>
      </w:r>
      <w:r w:rsidRPr="0015745A">
        <w:rPr>
          <w:rFonts w:ascii="Calibri" w:eastAsia="Times New Roman" w:hAnsi="Calibri" w:cs="Times New Roman"/>
          <w:lang w:eastAsia="ru-RU"/>
        </w:rPr>
        <w:t xml:space="preserve"> </w:t>
      </w:r>
      <w:r w:rsidRPr="0015745A">
        <w:rPr>
          <w:rFonts w:ascii="Times New Roman" w:eastAsia="Times New Roman" w:hAnsi="Times New Roman" w:cs="Times New Roman"/>
          <w:lang w:eastAsia="ru-RU"/>
        </w:rPr>
        <w:t xml:space="preserve">(с индексом Ж1), в отношении земельного участка с кадастровым номером 63:12:1401015:40, расположенного по адресу: Самарская область, </w:t>
      </w:r>
      <w:proofErr w:type="spellStart"/>
      <w:r w:rsidRPr="0015745A">
        <w:rPr>
          <w:rFonts w:ascii="Times New Roman" w:eastAsia="Times New Roman" w:hAnsi="Times New Roman" w:cs="Times New Roman"/>
          <w:lang w:eastAsia="ru-RU"/>
        </w:rPr>
        <w:t>Безенчукский</w:t>
      </w:r>
      <w:proofErr w:type="spellEnd"/>
      <w:r w:rsidRPr="0015745A">
        <w:rPr>
          <w:rFonts w:ascii="Times New Roman" w:eastAsia="Times New Roman" w:hAnsi="Times New Roman" w:cs="Times New Roman"/>
          <w:lang w:eastAsia="ru-RU"/>
        </w:rPr>
        <w:t xml:space="preserve"> район, </w:t>
      </w:r>
      <w:proofErr w:type="spellStart"/>
      <w:r w:rsidRPr="0015745A">
        <w:rPr>
          <w:rFonts w:ascii="Times New Roman" w:eastAsia="Times New Roman" w:hAnsi="Times New Roman" w:cs="Times New Roman"/>
          <w:lang w:eastAsia="ru-RU"/>
        </w:rPr>
        <w:t>пгт</w:t>
      </w:r>
      <w:proofErr w:type="spellEnd"/>
      <w:r w:rsidRPr="0015745A">
        <w:rPr>
          <w:rFonts w:ascii="Times New Roman" w:eastAsia="Times New Roman" w:hAnsi="Times New Roman" w:cs="Times New Roman"/>
          <w:lang w:eastAsia="ru-RU"/>
        </w:rPr>
        <w:t xml:space="preserve">. Безенчук, </w:t>
      </w:r>
      <w:proofErr w:type="spellStart"/>
      <w:r w:rsidRPr="0015745A">
        <w:rPr>
          <w:rFonts w:ascii="Times New Roman" w:eastAsia="Times New Roman" w:hAnsi="Times New Roman" w:cs="Times New Roman"/>
          <w:lang w:eastAsia="ru-RU"/>
        </w:rPr>
        <w:t>ул.Степная</w:t>
      </w:r>
      <w:proofErr w:type="spellEnd"/>
      <w:r w:rsidRPr="0015745A">
        <w:rPr>
          <w:rFonts w:ascii="Times New Roman" w:eastAsia="Times New Roman" w:hAnsi="Times New Roman" w:cs="Times New Roman"/>
          <w:lang w:eastAsia="ru-RU"/>
        </w:rPr>
        <w:t>, д.6А.</w:t>
      </w:r>
    </w:p>
    <w:p w:rsidR="0015745A" w:rsidRDefault="0015745A" w:rsidP="0015745A">
      <w:pPr>
        <w:spacing w:after="0" w:line="240" w:lineRule="auto"/>
        <w:contextualSpacing/>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 xml:space="preserve">2. Срок проведения общественных обсуждений составляет один месяц с 07 июня 2019 года по 06 июля 2019 года. </w:t>
      </w:r>
    </w:p>
    <w:p w:rsidR="0015745A" w:rsidRPr="0015745A" w:rsidRDefault="0015745A" w:rsidP="0015745A">
      <w:pPr>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lastRenderedPageBreak/>
        <w:t>3. Срок проведения общественных обсуждений исчисляется со дня официального опубликования настоящего постановления.</w:t>
      </w:r>
    </w:p>
    <w:p w:rsidR="0015745A" w:rsidRPr="0015745A" w:rsidRDefault="0015745A" w:rsidP="0015745A">
      <w:pPr>
        <w:tabs>
          <w:tab w:val="left" w:pos="1080"/>
          <w:tab w:val="left" w:pos="1260"/>
        </w:tabs>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15745A">
        <w:rPr>
          <w:rFonts w:ascii="Times New Roman" w:eastAsia="Times New Roman" w:hAnsi="Times New Roman" w:cs="Times New Roman"/>
          <w:lang w:eastAsia="ru-RU"/>
        </w:rPr>
        <w:t>):  446250</w:t>
      </w:r>
      <w:proofErr w:type="gramEnd"/>
      <w:r w:rsidRPr="0015745A">
        <w:rPr>
          <w:rFonts w:ascii="Times New Roman" w:eastAsia="Times New Roman" w:hAnsi="Times New Roman" w:cs="Times New Roman"/>
          <w:lang w:eastAsia="ru-RU"/>
        </w:rPr>
        <w:t xml:space="preserve">, Самарская область, </w:t>
      </w:r>
      <w:proofErr w:type="spellStart"/>
      <w:r w:rsidRPr="0015745A">
        <w:rPr>
          <w:rFonts w:ascii="Times New Roman" w:eastAsia="Times New Roman" w:hAnsi="Times New Roman" w:cs="Times New Roman"/>
          <w:lang w:eastAsia="ru-RU"/>
        </w:rPr>
        <w:t>Безенчукский</w:t>
      </w:r>
      <w:proofErr w:type="spellEnd"/>
      <w:r w:rsidRPr="0015745A">
        <w:rPr>
          <w:rFonts w:ascii="Times New Roman" w:eastAsia="Times New Roman" w:hAnsi="Times New Roman" w:cs="Times New Roman"/>
          <w:lang w:eastAsia="ru-RU"/>
        </w:rPr>
        <w:t xml:space="preserve"> район, поселок городского типа Безенчук, ул. Нефтяников, д.12.</w:t>
      </w:r>
    </w:p>
    <w:p w:rsidR="0015745A" w:rsidRPr="0015745A" w:rsidRDefault="0015745A" w:rsidP="0015745A">
      <w:pPr>
        <w:shd w:val="clear" w:color="auto" w:fill="FFFFFF"/>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5. Дата открытия экспозиции проекта, подлежащего рассмотрению на общественных обсуждениях - 14.06.2019г.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15745A" w:rsidRPr="0015745A" w:rsidRDefault="0015745A" w:rsidP="0015745A">
      <w:pPr>
        <w:shd w:val="clear" w:color="auto" w:fill="FFFFFF"/>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 xml:space="preserve">6. Прием замечаний и предложений от участников общественных обсуждений и 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15745A">
        <w:rPr>
          <w:rFonts w:ascii="Times New Roman" w:eastAsia="Times New Roman" w:hAnsi="Times New Roman" w:cs="Times New Roman"/>
          <w:lang w:eastAsia="ru-RU"/>
        </w:rPr>
        <w:t>Безенчукский</w:t>
      </w:r>
      <w:proofErr w:type="spellEnd"/>
      <w:r w:rsidRPr="0015745A">
        <w:rPr>
          <w:rFonts w:ascii="Times New Roman" w:eastAsia="Times New Roman" w:hAnsi="Times New Roman" w:cs="Times New Roman"/>
          <w:lang w:eastAsia="ru-RU"/>
        </w:rPr>
        <w:t xml:space="preserve"> район, </w:t>
      </w:r>
      <w:proofErr w:type="spellStart"/>
      <w:r w:rsidRPr="0015745A">
        <w:rPr>
          <w:rFonts w:ascii="Times New Roman" w:eastAsia="Times New Roman" w:hAnsi="Times New Roman" w:cs="Times New Roman"/>
          <w:lang w:eastAsia="ru-RU"/>
        </w:rPr>
        <w:t>п.г.т</w:t>
      </w:r>
      <w:proofErr w:type="spellEnd"/>
      <w:r w:rsidRPr="0015745A">
        <w:rPr>
          <w:rFonts w:ascii="Times New Roman" w:eastAsia="Times New Roman" w:hAnsi="Times New Roman" w:cs="Times New Roman"/>
          <w:lang w:eastAsia="ru-RU"/>
        </w:rPr>
        <w:t>. Безенчук, ул. Нефтяников, д. 12, Администрация городского поселения Безенчук, в рабочие дни с 09 часов до 17 часов, в субботу с 12 до 17 часов.</w:t>
      </w:r>
    </w:p>
    <w:p w:rsidR="0015745A" w:rsidRPr="0015745A" w:rsidRDefault="0015745A" w:rsidP="0015745A">
      <w:pPr>
        <w:shd w:val="clear" w:color="auto" w:fill="FFFFFF"/>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с 07 июня 2019 года и продолжается до 03 июля 2019 года.</w:t>
      </w:r>
    </w:p>
    <w:p w:rsidR="0015745A" w:rsidRPr="0015745A" w:rsidRDefault="0015745A" w:rsidP="0015745A">
      <w:pPr>
        <w:widowControl w:val="0"/>
        <w:autoSpaceDE w:val="0"/>
        <w:autoSpaceDN w:val="0"/>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15745A">
          <w:rPr>
            <w:rFonts w:ascii="Times New Roman" w:eastAsia="Times New Roman" w:hAnsi="Times New Roman" w:cs="Times New Roman"/>
            <w:lang w:eastAsia="ru-RU"/>
          </w:rPr>
          <w:t>12</w:t>
        </w:r>
      </w:hyperlink>
      <w:r w:rsidRPr="0015745A">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15745A">
        <w:rPr>
          <w:rFonts w:ascii="Times New Roman" w:eastAsia="Times New Roman" w:hAnsi="Times New Roman" w:cs="Times New Roman"/>
          <w:lang w:eastAsia="ru-RU"/>
        </w:rPr>
        <w:t>Безенчукский</w:t>
      </w:r>
      <w:proofErr w:type="spellEnd"/>
      <w:r w:rsidRPr="0015745A">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15745A" w:rsidRPr="0015745A" w:rsidRDefault="0015745A" w:rsidP="0015745A">
      <w:pPr>
        <w:widowControl w:val="0"/>
        <w:autoSpaceDE w:val="0"/>
        <w:autoSpaceDN w:val="0"/>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1) посредством официального сайта Администрации поселения;</w:t>
      </w:r>
    </w:p>
    <w:p w:rsidR="0015745A" w:rsidRPr="0015745A" w:rsidRDefault="0015745A" w:rsidP="0015745A">
      <w:pPr>
        <w:widowControl w:val="0"/>
        <w:autoSpaceDE w:val="0"/>
        <w:autoSpaceDN w:val="0"/>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2) в письменной форме в адрес Администрации поселения;</w:t>
      </w:r>
    </w:p>
    <w:p w:rsidR="0015745A" w:rsidRPr="0015745A" w:rsidRDefault="0015745A" w:rsidP="0015745A">
      <w:pPr>
        <w:widowControl w:val="0"/>
        <w:autoSpaceDE w:val="0"/>
        <w:autoSpaceDN w:val="0"/>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15745A" w:rsidRPr="0015745A" w:rsidRDefault="0015745A" w:rsidP="0015745A">
      <w:pPr>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15745A">
        <w:rPr>
          <w:rFonts w:ascii="Times New Roman" w:eastAsia="Times New Roman" w:hAnsi="Times New Roman" w:cs="Times New Roman"/>
          <w:lang w:eastAsia="ru-RU"/>
        </w:rPr>
        <w:t>Безенчукский</w:t>
      </w:r>
      <w:proofErr w:type="spellEnd"/>
      <w:r w:rsidRPr="0015745A">
        <w:rPr>
          <w:rFonts w:ascii="Times New Roman" w:eastAsia="Times New Roman" w:hAnsi="Times New Roman" w:cs="Times New Roman"/>
          <w:lang w:eastAsia="ru-RU"/>
        </w:rPr>
        <w:t xml:space="preserve"> Самарской области (далее – Комиссия).</w:t>
      </w:r>
    </w:p>
    <w:p w:rsidR="0015745A" w:rsidRPr="0015745A" w:rsidRDefault="0015745A" w:rsidP="0015745A">
      <w:pPr>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постановления, а также их учет осуществляется в соответствии с главой V Правил.</w:t>
      </w:r>
    </w:p>
    <w:p w:rsidR="0015745A" w:rsidRPr="0015745A" w:rsidRDefault="0015745A" w:rsidP="0015745A">
      <w:pPr>
        <w:shd w:val="clear" w:color="auto" w:fill="FFFFFF"/>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11. Комиссии в целях доведения до населения информации о содержании Проекта постановления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15745A" w:rsidRPr="0015745A" w:rsidRDefault="0015745A" w:rsidP="0015745A">
      <w:pPr>
        <w:shd w:val="clear" w:color="auto" w:fill="FFFFFF"/>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15745A">
        <w:rPr>
          <w:rFonts w:ascii="Times New Roman" w:eastAsia="Times New Roman" w:hAnsi="Times New Roman" w:cs="Times New Roman"/>
          <w:lang w:eastAsia="ru-RU"/>
        </w:rPr>
        <w:t>И.Н.Левина</w:t>
      </w:r>
      <w:proofErr w:type="spellEnd"/>
      <w:r w:rsidRPr="0015745A">
        <w:rPr>
          <w:rFonts w:ascii="Times New Roman" w:eastAsia="Times New Roman" w:hAnsi="Times New Roman" w:cs="Times New Roman"/>
          <w:lang w:eastAsia="ru-RU"/>
        </w:rPr>
        <w:t>.</w:t>
      </w:r>
    </w:p>
    <w:p w:rsidR="0015745A" w:rsidRPr="0015745A" w:rsidRDefault="0015745A" w:rsidP="0015745A">
      <w:pPr>
        <w:shd w:val="clear" w:color="auto" w:fill="FFFFFF"/>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постановления обеспечить:</w:t>
      </w:r>
    </w:p>
    <w:p w:rsidR="0015745A" w:rsidRPr="0015745A" w:rsidRDefault="0015745A" w:rsidP="0015745A">
      <w:pPr>
        <w:shd w:val="clear" w:color="auto" w:fill="FFFFFF"/>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 xml:space="preserve">- официальное опубликование Проекта постановления в газете «Вестник городского поселения Безенчук»; </w:t>
      </w:r>
    </w:p>
    <w:p w:rsidR="0015745A" w:rsidRPr="0015745A" w:rsidRDefault="0015745A" w:rsidP="0015745A">
      <w:pPr>
        <w:shd w:val="clear" w:color="auto" w:fill="FFFFFF"/>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15745A">
        <w:rPr>
          <w:rFonts w:ascii="Times New Roman" w:eastAsia="Times New Roman" w:hAnsi="Times New Roman" w:cs="Times New Roman"/>
          <w:lang w:eastAsia="ru-RU"/>
        </w:rPr>
        <w:t>Безенчукский</w:t>
      </w:r>
      <w:proofErr w:type="spellEnd"/>
      <w:r w:rsidRPr="0015745A">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15745A" w:rsidRPr="0015745A" w:rsidRDefault="0015745A" w:rsidP="0015745A">
      <w:pPr>
        <w:shd w:val="clear" w:color="auto" w:fill="FFFFFF"/>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15745A" w:rsidRPr="0015745A" w:rsidRDefault="0015745A" w:rsidP="0015745A">
      <w:pPr>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15745A" w:rsidRPr="0015745A" w:rsidRDefault="0015745A" w:rsidP="0015745A">
      <w:pPr>
        <w:spacing w:after="0" w:line="240" w:lineRule="auto"/>
        <w:jc w:val="both"/>
        <w:rPr>
          <w:rFonts w:ascii="Times New Roman" w:eastAsia="Times New Roman" w:hAnsi="Times New Roman" w:cs="Times New Roman"/>
          <w:lang w:eastAsia="ru-RU"/>
        </w:rPr>
      </w:pPr>
      <w:r w:rsidRPr="0015745A">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15745A" w:rsidRPr="0015745A" w:rsidRDefault="0015745A" w:rsidP="0015745A">
      <w:pPr>
        <w:keepNext/>
        <w:spacing w:after="0" w:line="240" w:lineRule="auto"/>
        <w:jc w:val="both"/>
        <w:outlineLvl w:val="7"/>
        <w:rPr>
          <w:rFonts w:ascii="Times New Roman" w:eastAsia="Times New Roman" w:hAnsi="Times New Roman" w:cs="Times New Roman"/>
          <w:b/>
          <w:bCs/>
          <w:lang w:eastAsia="ru-RU"/>
        </w:rPr>
      </w:pPr>
      <w:r w:rsidRPr="0015745A">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FD6AC9" w:rsidRPr="002B4153" w:rsidRDefault="00FD6AC9" w:rsidP="0015745A">
      <w:pPr>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C60D5B" w:rsidRPr="00DD7FF4" w:rsidRDefault="00C60D5B" w:rsidP="002172B0">
      <w:pPr>
        <w:spacing w:after="0" w:line="240" w:lineRule="auto"/>
        <w:jc w:val="right"/>
        <w:rPr>
          <w:rFonts w:ascii="Times New Roman" w:hAnsi="Times New Roman" w:cs="Times New Roman"/>
          <w:bCs/>
          <w:sz w:val="8"/>
          <w:szCs w:val="8"/>
        </w:rPr>
      </w:pPr>
    </w:p>
    <w:p w:rsidR="00E95CC3" w:rsidRDefault="00E95CC3" w:rsidP="00E95CC3">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06</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304</w:t>
      </w:r>
    </w:p>
    <w:p w:rsidR="0040319E" w:rsidRPr="0040319E" w:rsidRDefault="00E95CC3" w:rsidP="0040319E">
      <w:pPr>
        <w:spacing w:after="0" w:line="240" w:lineRule="auto"/>
        <w:jc w:val="both"/>
        <w:rPr>
          <w:rFonts w:ascii="Times New Roman" w:eastAsia="Times New Roman" w:hAnsi="Times New Roman" w:cs="Times New Roman"/>
          <w:lang w:eastAsia="ru-RU"/>
        </w:rPr>
      </w:pPr>
      <w:r w:rsidRPr="0040319E">
        <w:rPr>
          <w:rFonts w:ascii="Times New Roman" w:hAnsi="Times New Roman" w:cs="Times New Roman"/>
          <w:lang w:eastAsia="ar-SA"/>
        </w:rPr>
        <w:t>«</w:t>
      </w:r>
      <w:r w:rsidR="0040319E" w:rsidRPr="0040319E">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0040319E" w:rsidRPr="0040319E">
        <w:rPr>
          <w:rFonts w:ascii="Times New Roman" w:eastAsia="Times New Roman" w:hAnsi="Times New Roman" w:cs="Times New Roman"/>
          <w:lang w:eastAsia="ru-RU"/>
        </w:rPr>
        <w:t>Безенчукский</w:t>
      </w:r>
      <w:proofErr w:type="spellEnd"/>
      <w:r w:rsidR="0040319E" w:rsidRPr="0040319E">
        <w:rPr>
          <w:rFonts w:ascii="Times New Roman" w:eastAsia="Times New Roman" w:hAnsi="Times New Roman" w:cs="Times New Roman"/>
          <w:lang w:eastAsia="ru-RU"/>
        </w:rPr>
        <w:t xml:space="preserve"> район, </w:t>
      </w:r>
      <w:proofErr w:type="spellStart"/>
      <w:r w:rsidR="0040319E" w:rsidRPr="0040319E">
        <w:rPr>
          <w:rFonts w:ascii="Times New Roman" w:eastAsia="Times New Roman" w:hAnsi="Times New Roman" w:cs="Times New Roman"/>
          <w:lang w:eastAsia="ru-RU"/>
        </w:rPr>
        <w:t>п.г.т</w:t>
      </w:r>
      <w:proofErr w:type="spellEnd"/>
      <w:r w:rsidR="0040319E" w:rsidRPr="0040319E">
        <w:rPr>
          <w:rFonts w:ascii="Times New Roman" w:eastAsia="Times New Roman" w:hAnsi="Times New Roman" w:cs="Times New Roman"/>
          <w:lang w:eastAsia="ru-RU"/>
        </w:rPr>
        <w:t xml:space="preserve">. Безенчук, </w:t>
      </w:r>
      <w:proofErr w:type="spellStart"/>
      <w:r w:rsidR="0040319E" w:rsidRPr="0040319E">
        <w:rPr>
          <w:rFonts w:ascii="Times New Roman" w:eastAsia="Times New Roman" w:hAnsi="Times New Roman" w:cs="Times New Roman"/>
          <w:lang w:eastAsia="ru-RU"/>
        </w:rPr>
        <w:t>ул.Некрасова</w:t>
      </w:r>
      <w:proofErr w:type="spellEnd"/>
      <w:r w:rsidR="0040319E" w:rsidRPr="0040319E">
        <w:rPr>
          <w:rFonts w:ascii="Times New Roman" w:eastAsia="Times New Roman" w:hAnsi="Times New Roman" w:cs="Times New Roman"/>
          <w:lang w:eastAsia="ru-RU"/>
        </w:rPr>
        <w:t>, д. 18</w:t>
      </w:r>
      <w:r w:rsidR="0040319E">
        <w:rPr>
          <w:rFonts w:ascii="Times New Roman" w:eastAsia="Times New Roman" w:hAnsi="Times New Roman" w:cs="Times New Roman"/>
          <w:lang w:eastAsia="ru-RU"/>
        </w:rPr>
        <w:t>»</w:t>
      </w:r>
      <w:r w:rsidR="0040319E" w:rsidRPr="0040319E">
        <w:rPr>
          <w:rFonts w:ascii="Times New Roman" w:eastAsia="Times New Roman" w:hAnsi="Times New Roman" w:cs="Times New Roman"/>
          <w:lang w:eastAsia="ru-RU"/>
        </w:rPr>
        <w:t xml:space="preserve">  </w:t>
      </w:r>
    </w:p>
    <w:p w:rsidR="0040319E" w:rsidRDefault="0040319E" w:rsidP="0040319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Решением Собрания представителей городского поселения Безенчук муниципального района </w:t>
      </w:r>
      <w:proofErr w:type="spellStart"/>
      <w:r w:rsidRPr="0040319E">
        <w:rPr>
          <w:rFonts w:ascii="Times New Roman" w:eastAsia="Times New Roman" w:hAnsi="Times New Roman" w:cs="Times New Roman"/>
          <w:lang w:eastAsia="ru-RU"/>
        </w:rPr>
        <w:t>Безенчукский</w:t>
      </w:r>
      <w:proofErr w:type="spellEnd"/>
      <w:r w:rsidRPr="0040319E">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40319E">
        <w:rPr>
          <w:rFonts w:ascii="Times New Roman" w:eastAsia="Times New Roman" w:hAnsi="Times New Roman" w:cs="Times New Roman"/>
          <w:lang w:eastAsia="ru-RU"/>
        </w:rPr>
        <w:t>Безенчукский</w:t>
      </w:r>
      <w:proofErr w:type="spellEnd"/>
      <w:r w:rsidRPr="0040319E">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40319E">
        <w:rPr>
          <w:rFonts w:ascii="Times New Roman" w:eastAsia="Times New Roman" w:hAnsi="Times New Roman" w:cs="Times New Roman"/>
          <w:lang w:eastAsia="ru-RU"/>
        </w:rPr>
        <w:t>Безенчукский</w:t>
      </w:r>
      <w:proofErr w:type="spellEnd"/>
      <w:r w:rsidRPr="0040319E">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40319E">
        <w:rPr>
          <w:rFonts w:ascii="Times New Roman" w:eastAsia="Times New Roman" w:hAnsi="Times New Roman" w:cs="Times New Roman"/>
          <w:lang w:eastAsia="ru-RU"/>
        </w:rPr>
        <w:t>Безенчукский</w:t>
      </w:r>
      <w:proofErr w:type="spellEnd"/>
      <w:r w:rsidRPr="0040319E">
        <w:rPr>
          <w:rFonts w:ascii="Times New Roman" w:eastAsia="Times New Roman" w:hAnsi="Times New Roman" w:cs="Times New Roman"/>
          <w:lang w:eastAsia="ru-RU"/>
        </w:rPr>
        <w:t xml:space="preserve"> Самарской области проекты от 05.06.2019 г. №5,</w:t>
      </w:r>
    </w:p>
    <w:p w:rsidR="0040319E" w:rsidRPr="0040319E" w:rsidRDefault="0040319E" w:rsidP="0040319E">
      <w:pPr>
        <w:spacing w:after="0" w:line="240" w:lineRule="auto"/>
        <w:jc w:val="center"/>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ПОСТАНОВЛЯЮ:</w:t>
      </w:r>
    </w:p>
    <w:p w:rsidR="0040319E" w:rsidRPr="0040319E" w:rsidRDefault="0040319E" w:rsidP="00300C9F">
      <w:pPr>
        <w:numPr>
          <w:ilvl w:val="0"/>
          <w:numId w:val="13"/>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lastRenderedPageBreak/>
        <w:t xml:space="preserve">Провести на территории городского поселения </w:t>
      </w:r>
      <w:r w:rsidRPr="0040319E">
        <w:rPr>
          <w:rFonts w:ascii="Times New Roman" w:eastAsia="Times New Roman" w:hAnsi="Times New Roman" w:cs="Times New Roman"/>
          <w:shd w:val="clear" w:color="auto" w:fill="FFFFFF"/>
          <w:lang w:eastAsia="ru-RU"/>
        </w:rPr>
        <w:t xml:space="preserve">Безенчук </w:t>
      </w:r>
      <w:r w:rsidRPr="0040319E">
        <w:rPr>
          <w:rFonts w:ascii="Times New Roman" w:eastAsia="Times New Roman" w:hAnsi="Times New Roman" w:cs="Times New Roman"/>
          <w:lang w:eastAsia="ru-RU"/>
        </w:rPr>
        <w:t xml:space="preserve">муниципального района </w:t>
      </w:r>
      <w:proofErr w:type="spellStart"/>
      <w:r w:rsidRPr="0040319E">
        <w:rPr>
          <w:rFonts w:ascii="Times New Roman" w:eastAsia="Times New Roman" w:hAnsi="Times New Roman" w:cs="Times New Roman"/>
          <w:lang w:eastAsia="ru-RU"/>
        </w:rPr>
        <w:t>Безенчукский</w:t>
      </w:r>
      <w:proofErr w:type="spellEnd"/>
      <w:r w:rsidRPr="0040319E">
        <w:rPr>
          <w:rFonts w:ascii="Times New Roman" w:eastAsia="Times New Roman" w:hAnsi="Times New Roman" w:cs="Times New Roman"/>
          <w:lang w:eastAsia="ru-RU"/>
        </w:rPr>
        <w:t xml:space="preserve"> Самарской области общественные обсуждения по вопросу о возможности предоставления </w:t>
      </w:r>
      <w:proofErr w:type="spellStart"/>
      <w:r w:rsidRPr="0040319E">
        <w:rPr>
          <w:rFonts w:ascii="Times New Roman" w:eastAsia="Calibri" w:hAnsi="Times New Roman" w:cs="Times New Roman"/>
        </w:rPr>
        <w:t>М.С.Давлатову</w:t>
      </w:r>
      <w:proofErr w:type="spellEnd"/>
      <w:r w:rsidRPr="0040319E">
        <w:rPr>
          <w:rFonts w:ascii="Times New Roman" w:eastAsia="Calibri" w:hAnsi="Times New Roman" w:cs="Times New Roman"/>
        </w:rPr>
        <w:t xml:space="preserve"> </w:t>
      </w:r>
      <w:r w:rsidRPr="0040319E">
        <w:rPr>
          <w:rFonts w:ascii="Times New Roman" w:eastAsia="Times New Roman" w:hAnsi="Times New Roman" w:cs="Times New Roman"/>
          <w:lang w:eastAsia="ru-RU"/>
        </w:rPr>
        <w:t xml:space="preserve">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63:12:1403005:21, площадью 716 </w:t>
      </w:r>
      <w:proofErr w:type="spellStart"/>
      <w:r w:rsidRPr="0040319E">
        <w:rPr>
          <w:rFonts w:ascii="Times New Roman" w:eastAsia="Times New Roman" w:hAnsi="Times New Roman" w:cs="Times New Roman"/>
          <w:lang w:eastAsia="ru-RU"/>
        </w:rPr>
        <w:t>кв.м</w:t>
      </w:r>
      <w:proofErr w:type="spellEnd"/>
      <w:r w:rsidRPr="0040319E">
        <w:rPr>
          <w:rFonts w:ascii="Times New Roman" w:eastAsia="Times New Roman" w:hAnsi="Times New Roman" w:cs="Times New Roman"/>
          <w:lang w:eastAsia="ru-RU"/>
        </w:rPr>
        <w:t xml:space="preserve">, расположенного по адресу: Самарская область, </w:t>
      </w:r>
      <w:proofErr w:type="spellStart"/>
      <w:r w:rsidRPr="0040319E">
        <w:rPr>
          <w:rFonts w:ascii="Times New Roman" w:eastAsia="Times New Roman" w:hAnsi="Times New Roman" w:cs="Times New Roman"/>
          <w:lang w:eastAsia="ru-RU"/>
        </w:rPr>
        <w:t>Безенчукский</w:t>
      </w:r>
      <w:proofErr w:type="spellEnd"/>
      <w:r w:rsidRPr="0040319E">
        <w:rPr>
          <w:rFonts w:ascii="Times New Roman" w:eastAsia="Times New Roman" w:hAnsi="Times New Roman" w:cs="Times New Roman"/>
          <w:lang w:eastAsia="ru-RU"/>
        </w:rPr>
        <w:t xml:space="preserve"> район, </w:t>
      </w:r>
      <w:proofErr w:type="spellStart"/>
      <w:r w:rsidRPr="0040319E">
        <w:rPr>
          <w:rFonts w:ascii="Times New Roman" w:eastAsia="Times New Roman" w:hAnsi="Times New Roman" w:cs="Times New Roman"/>
          <w:lang w:eastAsia="ru-RU"/>
        </w:rPr>
        <w:t>пгт</w:t>
      </w:r>
      <w:proofErr w:type="spellEnd"/>
      <w:r w:rsidRPr="0040319E">
        <w:rPr>
          <w:rFonts w:ascii="Times New Roman" w:eastAsia="Times New Roman" w:hAnsi="Times New Roman" w:cs="Times New Roman"/>
          <w:lang w:eastAsia="ru-RU"/>
        </w:rPr>
        <w:t>. Безенчук, ул. Некрасова, д.18, в части сокращения минимального отступа объекта капитального строительства от границ земельного участка с 3 до 0 метров.</w:t>
      </w:r>
    </w:p>
    <w:p w:rsidR="0040319E" w:rsidRPr="0040319E" w:rsidRDefault="0040319E" w:rsidP="0040319E">
      <w:pPr>
        <w:spacing w:after="0" w:line="240" w:lineRule="auto"/>
        <w:contextualSpacing/>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 xml:space="preserve">2. Срок проведения общественных обсуждений составляет один месяц с 07 июня 2019 года по 06 июля 2019 года. </w:t>
      </w:r>
    </w:p>
    <w:p w:rsidR="0040319E" w:rsidRPr="0040319E" w:rsidRDefault="0040319E" w:rsidP="0040319E">
      <w:pPr>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40319E" w:rsidRPr="0040319E" w:rsidRDefault="0040319E" w:rsidP="0040319E">
      <w:pPr>
        <w:tabs>
          <w:tab w:val="left" w:pos="1080"/>
          <w:tab w:val="left" w:pos="1260"/>
        </w:tabs>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40319E">
        <w:rPr>
          <w:rFonts w:ascii="Times New Roman" w:eastAsia="Times New Roman" w:hAnsi="Times New Roman" w:cs="Times New Roman"/>
          <w:lang w:eastAsia="ru-RU"/>
        </w:rPr>
        <w:t>):  446250</w:t>
      </w:r>
      <w:proofErr w:type="gramEnd"/>
      <w:r w:rsidRPr="0040319E">
        <w:rPr>
          <w:rFonts w:ascii="Times New Roman" w:eastAsia="Times New Roman" w:hAnsi="Times New Roman" w:cs="Times New Roman"/>
          <w:lang w:eastAsia="ru-RU"/>
        </w:rPr>
        <w:t xml:space="preserve">, Самарская область, </w:t>
      </w:r>
      <w:proofErr w:type="spellStart"/>
      <w:r w:rsidRPr="0040319E">
        <w:rPr>
          <w:rFonts w:ascii="Times New Roman" w:eastAsia="Times New Roman" w:hAnsi="Times New Roman" w:cs="Times New Roman"/>
          <w:lang w:eastAsia="ru-RU"/>
        </w:rPr>
        <w:t>Безенчукский</w:t>
      </w:r>
      <w:proofErr w:type="spellEnd"/>
      <w:r w:rsidRPr="0040319E">
        <w:rPr>
          <w:rFonts w:ascii="Times New Roman" w:eastAsia="Times New Roman" w:hAnsi="Times New Roman" w:cs="Times New Roman"/>
          <w:lang w:eastAsia="ru-RU"/>
        </w:rPr>
        <w:t xml:space="preserve"> район, поселок городского типа Безенчук, ул. Нефтяников, д.12.</w:t>
      </w:r>
    </w:p>
    <w:p w:rsidR="0040319E" w:rsidRPr="0040319E" w:rsidRDefault="0040319E" w:rsidP="0040319E">
      <w:pPr>
        <w:shd w:val="clear" w:color="auto" w:fill="FFFFFF"/>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5. Дата открытия экспозиции проекта, подлежащего рассмотрению на общественных обсуждениях - 14.06.2019г.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40319E" w:rsidRPr="0040319E" w:rsidRDefault="0040319E" w:rsidP="0040319E">
      <w:pPr>
        <w:shd w:val="clear" w:color="auto" w:fill="FFFFFF"/>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 xml:space="preserve">6. Прием замечаний и предложений от участников общественных обсуждений и 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40319E">
        <w:rPr>
          <w:rFonts w:ascii="Times New Roman" w:eastAsia="Times New Roman" w:hAnsi="Times New Roman" w:cs="Times New Roman"/>
          <w:lang w:eastAsia="ru-RU"/>
        </w:rPr>
        <w:t>Безенчукский</w:t>
      </w:r>
      <w:proofErr w:type="spellEnd"/>
      <w:r w:rsidRPr="0040319E">
        <w:rPr>
          <w:rFonts w:ascii="Times New Roman" w:eastAsia="Times New Roman" w:hAnsi="Times New Roman" w:cs="Times New Roman"/>
          <w:lang w:eastAsia="ru-RU"/>
        </w:rPr>
        <w:t xml:space="preserve"> район, </w:t>
      </w:r>
      <w:proofErr w:type="spellStart"/>
      <w:r w:rsidRPr="0040319E">
        <w:rPr>
          <w:rFonts w:ascii="Times New Roman" w:eastAsia="Times New Roman" w:hAnsi="Times New Roman" w:cs="Times New Roman"/>
          <w:lang w:eastAsia="ru-RU"/>
        </w:rPr>
        <w:t>п.г.т</w:t>
      </w:r>
      <w:proofErr w:type="spellEnd"/>
      <w:r w:rsidRPr="0040319E">
        <w:rPr>
          <w:rFonts w:ascii="Times New Roman" w:eastAsia="Times New Roman" w:hAnsi="Times New Roman" w:cs="Times New Roman"/>
          <w:lang w:eastAsia="ru-RU"/>
        </w:rPr>
        <w:t>. Безенчук, ул. Нефтяников, д. 12, Администрация городского поселения Безенчук, в рабочие дни с 09 часов до 17 часов, в субботу с 12 до 17 часов.</w:t>
      </w:r>
    </w:p>
    <w:p w:rsidR="0040319E" w:rsidRPr="0040319E" w:rsidRDefault="0040319E" w:rsidP="0040319E">
      <w:pPr>
        <w:shd w:val="clear" w:color="auto" w:fill="FFFFFF"/>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с 07 июня 2019 года и продолжается до 03 июля 2019 года.</w:t>
      </w:r>
    </w:p>
    <w:p w:rsidR="0040319E" w:rsidRPr="0040319E" w:rsidRDefault="0040319E" w:rsidP="0040319E">
      <w:pPr>
        <w:widowControl w:val="0"/>
        <w:autoSpaceDE w:val="0"/>
        <w:autoSpaceDN w:val="0"/>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40319E">
          <w:rPr>
            <w:rFonts w:ascii="Times New Roman" w:eastAsia="Times New Roman" w:hAnsi="Times New Roman" w:cs="Times New Roman"/>
            <w:lang w:eastAsia="ru-RU"/>
          </w:rPr>
          <w:t>12</w:t>
        </w:r>
      </w:hyperlink>
      <w:r w:rsidRPr="0040319E">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40319E">
        <w:rPr>
          <w:rFonts w:ascii="Times New Roman" w:eastAsia="Times New Roman" w:hAnsi="Times New Roman" w:cs="Times New Roman"/>
          <w:lang w:eastAsia="ru-RU"/>
        </w:rPr>
        <w:t>Безенчукский</w:t>
      </w:r>
      <w:proofErr w:type="spellEnd"/>
      <w:r w:rsidRPr="0040319E">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40319E" w:rsidRPr="0040319E" w:rsidRDefault="0040319E" w:rsidP="0040319E">
      <w:pPr>
        <w:widowControl w:val="0"/>
        <w:autoSpaceDE w:val="0"/>
        <w:autoSpaceDN w:val="0"/>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1) посредством официального сайта Администрации поселения;</w:t>
      </w:r>
    </w:p>
    <w:p w:rsidR="0040319E" w:rsidRPr="0040319E" w:rsidRDefault="0040319E" w:rsidP="0040319E">
      <w:pPr>
        <w:widowControl w:val="0"/>
        <w:autoSpaceDE w:val="0"/>
        <w:autoSpaceDN w:val="0"/>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2) в письменной форме в адрес Администрации поселения;</w:t>
      </w:r>
    </w:p>
    <w:p w:rsidR="0040319E" w:rsidRPr="0040319E" w:rsidRDefault="0040319E" w:rsidP="0040319E">
      <w:pPr>
        <w:widowControl w:val="0"/>
        <w:autoSpaceDE w:val="0"/>
        <w:autoSpaceDN w:val="0"/>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40319E" w:rsidRPr="0040319E" w:rsidRDefault="0040319E" w:rsidP="0040319E">
      <w:pPr>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40319E">
        <w:rPr>
          <w:rFonts w:ascii="Times New Roman" w:eastAsia="Times New Roman" w:hAnsi="Times New Roman" w:cs="Times New Roman"/>
          <w:lang w:eastAsia="ru-RU"/>
        </w:rPr>
        <w:t>Безенчукский</w:t>
      </w:r>
      <w:proofErr w:type="spellEnd"/>
      <w:r w:rsidRPr="0040319E">
        <w:rPr>
          <w:rFonts w:ascii="Times New Roman" w:eastAsia="Times New Roman" w:hAnsi="Times New Roman" w:cs="Times New Roman"/>
          <w:lang w:eastAsia="ru-RU"/>
        </w:rPr>
        <w:t xml:space="preserve"> Самарской области (далее – Комиссия).</w:t>
      </w:r>
    </w:p>
    <w:p w:rsidR="0040319E" w:rsidRPr="0040319E" w:rsidRDefault="0040319E" w:rsidP="0040319E">
      <w:pPr>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постановления, а также их учет осуществляется в соответствии с главой V Правил.</w:t>
      </w:r>
    </w:p>
    <w:p w:rsidR="0040319E" w:rsidRPr="0040319E" w:rsidRDefault="0040319E" w:rsidP="0040319E">
      <w:pPr>
        <w:shd w:val="clear" w:color="auto" w:fill="FFFFFF"/>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11. Комиссии в целях доведения до населения информации о содержании Проекта постановления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40319E" w:rsidRPr="0040319E" w:rsidRDefault="0040319E" w:rsidP="0040319E">
      <w:pPr>
        <w:shd w:val="clear" w:color="auto" w:fill="FFFFFF"/>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40319E">
        <w:rPr>
          <w:rFonts w:ascii="Times New Roman" w:eastAsia="Times New Roman" w:hAnsi="Times New Roman" w:cs="Times New Roman"/>
          <w:lang w:eastAsia="ru-RU"/>
        </w:rPr>
        <w:t>И.Н.Левина</w:t>
      </w:r>
      <w:proofErr w:type="spellEnd"/>
      <w:r w:rsidRPr="0040319E">
        <w:rPr>
          <w:rFonts w:ascii="Times New Roman" w:eastAsia="Times New Roman" w:hAnsi="Times New Roman" w:cs="Times New Roman"/>
          <w:lang w:eastAsia="ru-RU"/>
        </w:rPr>
        <w:t>.</w:t>
      </w:r>
    </w:p>
    <w:p w:rsidR="0040319E" w:rsidRPr="0040319E" w:rsidRDefault="0040319E" w:rsidP="0040319E">
      <w:pPr>
        <w:shd w:val="clear" w:color="auto" w:fill="FFFFFF"/>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постановления обеспечить:</w:t>
      </w:r>
    </w:p>
    <w:p w:rsidR="0040319E" w:rsidRPr="0040319E" w:rsidRDefault="0040319E" w:rsidP="0040319E">
      <w:pPr>
        <w:shd w:val="clear" w:color="auto" w:fill="FFFFFF"/>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 xml:space="preserve">- официальное опубликование Проекта постановления в газете «Вестник городского поселения Безенчук»; </w:t>
      </w:r>
    </w:p>
    <w:p w:rsidR="0040319E" w:rsidRPr="0040319E" w:rsidRDefault="0040319E" w:rsidP="0040319E">
      <w:pPr>
        <w:shd w:val="clear" w:color="auto" w:fill="FFFFFF"/>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40319E">
        <w:rPr>
          <w:rFonts w:ascii="Times New Roman" w:eastAsia="Times New Roman" w:hAnsi="Times New Roman" w:cs="Times New Roman"/>
          <w:lang w:eastAsia="ru-RU"/>
        </w:rPr>
        <w:t>Безенчукский</w:t>
      </w:r>
      <w:proofErr w:type="spellEnd"/>
      <w:r w:rsidRPr="0040319E">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40319E" w:rsidRPr="0040319E" w:rsidRDefault="0040319E" w:rsidP="0040319E">
      <w:pPr>
        <w:shd w:val="clear" w:color="auto" w:fill="FFFFFF"/>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40319E" w:rsidRPr="0040319E" w:rsidRDefault="0040319E" w:rsidP="0040319E">
      <w:pPr>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40319E" w:rsidRPr="0040319E" w:rsidRDefault="0040319E" w:rsidP="0040319E">
      <w:pPr>
        <w:spacing w:after="0" w:line="240" w:lineRule="auto"/>
        <w:jc w:val="both"/>
        <w:rPr>
          <w:rFonts w:ascii="Times New Roman" w:eastAsia="Times New Roman" w:hAnsi="Times New Roman" w:cs="Times New Roman"/>
          <w:lang w:eastAsia="ru-RU"/>
        </w:rPr>
      </w:pPr>
      <w:r w:rsidRPr="0040319E">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40319E" w:rsidRPr="0040319E" w:rsidRDefault="0040319E" w:rsidP="0040319E">
      <w:pPr>
        <w:keepNext/>
        <w:spacing w:after="0" w:line="240" w:lineRule="auto"/>
        <w:jc w:val="both"/>
        <w:outlineLvl w:val="7"/>
        <w:rPr>
          <w:rFonts w:ascii="Times New Roman" w:eastAsia="Times New Roman" w:hAnsi="Times New Roman" w:cs="Times New Roman"/>
          <w:b/>
          <w:bCs/>
          <w:lang w:eastAsia="ru-RU"/>
        </w:rPr>
      </w:pPr>
      <w:r w:rsidRPr="0040319E">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E95CC3" w:rsidRPr="002B4153" w:rsidRDefault="00E95CC3" w:rsidP="0040319E">
      <w:pPr>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C60D5B" w:rsidRDefault="00C60D5B" w:rsidP="002172B0">
      <w:pPr>
        <w:spacing w:after="0" w:line="240" w:lineRule="auto"/>
        <w:jc w:val="right"/>
        <w:rPr>
          <w:rFonts w:ascii="Times New Roman" w:hAnsi="Times New Roman" w:cs="Times New Roman"/>
          <w:bCs/>
          <w:sz w:val="20"/>
          <w:szCs w:val="20"/>
        </w:rPr>
      </w:pPr>
    </w:p>
    <w:p w:rsidR="007E42BE" w:rsidRPr="004E121D" w:rsidRDefault="007E42BE" w:rsidP="007E42BE">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7D7F03" w:rsidRPr="004E121D" w:rsidRDefault="007D7F03" w:rsidP="007D7F03">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 xml:space="preserve">ственность за безопасную эксплуатацию </w:t>
      </w:r>
      <w:r w:rsidRPr="004E121D">
        <w:rPr>
          <w:rFonts w:ascii="Times New Roman" w:eastAsia="Times New Roman" w:hAnsi="Times New Roman" w:cs="Times New Roman"/>
          <w:color w:val="000000" w:themeColor="text1"/>
          <w:lang w:eastAsia="ru-RU"/>
        </w:rPr>
        <w:lastRenderedPageBreak/>
        <w:t>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уходя из квартиры, перекрывайте газ на трубе газопровода или закручивайте вентиль на газовом баллоне.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7D7F03" w:rsidRPr="004E121D" w:rsidRDefault="007D7F03" w:rsidP="007D7F0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B358DF" w:rsidRDefault="00B358DF" w:rsidP="008A4092">
      <w:pPr>
        <w:spacing w:after="0" w:line="240" w:lineRule="auto"/>
        <w:jc w:val="center"/>
        <w:rPr>
          <w:rFonts w:ascii="Times New Roman" w:hAnsi="Times New Roman" w:cs="Times New Roman"/>
          <w:b/>
          <w:color w:val="000000" w:themeColor="text1"/>
        </w:rPr>
      </w:pPr>
    </w:p>
    <w:p w:rsidR="00B358DF" w:rsidRDefault="00B358DF" w:rsidP="008A4092">
      <w:pPr>
        <w:spacing w:after="0" w:line="240" w:lineRule="auto"/>
        <w:jc w:val="center"/>
        <w:rPr>
          <w:rFonts w:ascii="Times New Roman" w:hAnsi="Times New Roman" w:cs="Times New Roman"/>
          <w:b/>
          <w:color w:val="000000" w:themeColor="text1"/>
        </w:rPr>
      </w:pP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lastRenderedPageBreak/>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УГРОЗЕ СОВЕРШЕНИЯ ТЕРРОРИСТИЧЕСКОГО АКТА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Всегда контролируйте ситуацию вокруг себя, особенно когда находитесь в местах массового скопления людей.</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оказались в толпе, позвольте ей нести Вас, но попытайтесь выбраться из неё;</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E6413D" w:rsidRDefault="00E6413D"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1469FA" w:rsidRDefault="001469FA" w:rsidP="00E56C0A">
      <w:pPr>
        <w:shd w:val="clear" w:color="auto" w:fill="FFFFFF"/>
        <w:spacing w:after="0" w:line="240" w:lineRule="auto"/>
        <w:jc w:val="both"/>
        <w:rPr>
          <w:rFonts w:ascii="Times New Roman" w:hAnsi="Times New Roman" w:cs="Times New Roman"/>
          <w:color w:val="000000" w:themeColor="text1"/>
        </w:rPr>
      </w:pPr>
    </w:p>
    <w:p w:rsidR="001469FA" w:rsidRDefault="001469FA" w:rsidP="00E56C0A">
      <w:pPr>
        <w:shd w:val="clear" w:color="auto" w:fill="FFFFFF"/>
        <w:spacing w:after="0" w:line="240" w:lineRule="auto"/>
        <w:jc w:val="both"/>
        <w:rPr>
          <w:rFonts w:ascii="Times New Roman" w:hAnsi="Times New Roman" w:cs="Times New Roman"/>
          <w:color w:val="000000" w:themeColor="text1"/>
        </w:rPr>
      </w:pPr>
    </w:p>
    <w:p w:rsidR="001469FA" w:rsidRPr="004E121D" w:rsidRDefault="001469FA" w:rsidP="00E56C0A">
      <w:pPr>
        <w:shd w:val="clear" w:color="auto" w:fill="FFFFFF"/>
        <w:spacing w:after="0" w:line="240" w:lineRule="auto"/>
        <w:jc w:val="both"/>
        <w:rPr>
          <w:rFonts w:ascii="Times New Roman" w:hAnsi="Times New Roman" w:cs="Times New Roman"/>
          <w:color w:val="000000" w:themeColor="text1"/>
        </w:rPr>
      </w:pPr>
      <w:bookmarkStart w:id="22" w:name="_GoBack"/>
      <w:bookmarkEnd w:id="22"/>
    </w:p>
    <w:p w:rsidR="00EF3E3E" w:rsidRPr="004E121D" w:rsidRDefault="00656DBE"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BD6A07" w:rsidRDefault="00BD6A07"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22.05.2019г, по графику в 16-00ч., фактически – в 16-00 ч.</w:t>
                  </w:r>
                </w:p>
                <w:p w:rsidR="00BD6A07" w:rsidRPr="003C3FB4" w:rsidRDefault="00BD6A07"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D6A07" w:rsidRPr="005E5FF0" w:rsidRDefault="00BD6A07"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D6A07" w:rsidRDefault="00BD6A07"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656DBE"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656DBE"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BE7FDD">
      <w:footerReference w:type="even" r:id="rId17"/>
      <w:footerReference w:type="default" r:id="rId18"/>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6DBE" w:rsidRDefault="00656DBE" w:rsidP="006734D6">
      <w:pPr>
        <w:spacing w:after="0" w:line="240" w:lineRule="auto"/>
      </w:pPr>
      <w:r>
        <w:separator/>
      </w:r>
    </w:p>
  </w:endnote>
  <w:endnote w:type="continuationSeparator" w:id="0">
    <w:p w:rsidR="00656DBE" w:rsidRDefault="00656DBE"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7753819"/>
      <w:docPartObj>
        <w:docPartGallery w:val="Page Numbers (Bottom of Page)"/>
        <w:docPartUnique/>
      </w:docPartObj>
    </w:sdtPr>
    <w:sdtEndPr/>
    <w:sdtContent>
      <w:p w:rsidR="00BD6A07" w:rsidRDefault="00BD6A07" w:rsidP="00A247EF">
        <w:pPr>
          <w:pStyle w:val="af2"/>
        </w:pPr>
        <w:r w:rsidRPr="00856993">
          <w:rPr>
            <w:i/>
          </w:rPr>
          <w:t xml:space="preserve">стр. </w:t>
        </w:r>
        <w:sdt>
          <w:sdtPr>
            <w:rPr>
              <w:i/>
            </w:rPr>
            <w:id w:val="-1445372388"/>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№12</w:t>
        </w:r>
        <w:r w:rsidRPr="00385569">
          <w:rPr>
            <w:i/>
            <w:color w:val="262626" w:themeColor="text1" w:themeTint="D9"/>
          </w:rPr>
          <w:t>(</w:t>
        </w:r>
        <w:r>
          <w:rPr>
            <w:i/>
            <w:color w:val="262626" w:themeColor="text1" w:themeTint="D9"/>
          </w:rPr>
          <w:t>156</w:t>
        </w:r>
        <w:r w:rsidRPr="00385569">
          <w:rPr>
            <w:i/>
            <w:color w:val="262626" w:themeColor="text1" w:themeTint="D9"/>
          </w:rPr>
          <w:t xml:space="preserve">) от </w:t>
        </w:r>
        <w:r>
          <w:rPr>
            <w:i/>
            <w:color w:val="262626" w:themeColor="text1" w:themeTint="D9"/>
          </w:rPr>
          <w:t>06</w:t>
        </w:r>
        <w:r w:rsidRPr="00385569">
          <w:rPr>
            <w:i/>
            <w:color w:val="262626" w:themeColor="text1" w:themeTint="D9"/>
          </w:rPr>
          <w:t>.</w:t>
        </w:r>
        <w:r>
          <w:rPr>
            <w:i/>
            <w:color w:val="262626" w:themeColor="text1" w:themeTint="D9"/>
          </w:rPr>
          <w:t>06</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BD6A07" w:rsidRPr="005A027E" w:rsidRDefault="00656DBE">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7250215"/>
      <w:docPartObj>
        <w:docPartGallery w:val="Page Numbers (Bottom of Page)"/>
        <w:docPartUnique/>
      </w:docPartObj>
    </w:sdtPr>
    <w:sdtEndPr>
      <w:rPr>
        <w:sz w:val="16"/>
        <w:szCs w:val="16"/>
      </w:rPr>
    </w:sdtEndPr>
    <w:sdtContent>
      <w:p w:rsidR="00BD6A07" w:rsidRDefault="00BD6A07"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23" w:name="_Hlk529866640"/>
        <w:r>
          <w:rPr>
            <w:i/>
            <w:color w:val="262626" w:themeColor="text1" w:themeTint="D9"/>
          </w:rPr>
          <w:t>№12</w:t>
        </w:r>
        <w:r w:rsidRPr="00385569">
          <w:rPr>
            <w:i/>
            <w:color w:val="262626" w:themeColor="text1" w:themeTint="D9"/>
          </w:rPr>
          <w:t>(</w:t>
        </w:r>
        <w:r>
          <w:rPr>
            <w:i/>
            <w:color w:val="262626" w:themeColor="text1" w:themeTint="D9"/>
          </w:rPr>
          <w:t>156</w:t>
        </w:r>
        <w:r w:rsidRPr="00385569">
          <w:rPr>
            <w:i/>
            <w:color w:val="262626" w:themeColor="text1" w:themeTint="D9"/>
          </w:rPr>
          <w:t xml:space="preserve">) от </w:t>
        </w:r>
        <w:r>
          <w:rPr>
            <w:i/>
            <w:color w:val="262626" w:themeColor="text1" w:themeTint="D9"/>
          </w:rPr>
          <w:t>06</w:t>
        </w:r>
        <w:r w:rsidRPr="00385569">
          <w:rPr>
            <w:i/>
            <w:color w:val="262626" w:themeColor="text1" w:themeTint="D9"/>
          </w:rPr>
          <w:t>.</w:t>
        </w:r>
        <w:r>
          <w:rPr>
            <w:i/>
            <w:color w:val="262626" w:themeColor="text1" w:themeTint="D9"/>
          </w:rPr>
          <w:t>06</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23"/>
        <w:r w:rsidRPr="00385569">
          <w:rPr>
            <w:color w:val="595959" w:themeColor="text1" w:themeTint="A6"/>
          </w:rPr>
          <w:t xml:space="preserve">     </w:t>
        </w:r>
        <w:r>
          <w:t xml:space="preserve">                             </w:t>
        </w:r>
        <w:r w:rsidRPr="00856993">
          <w:rPr>
            <w:i/>
          </w:rPr>
          <w:t xml:space="preserve">стр. </w:t>
        </w:r>
        <w:sdt>
          <w:sdtPr>
            <w:rPr>
              <w:i/>
            </w:rPr>
            <w:id w:val="571478574"/>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BD6A07" w:rsidRPr="005A027E" w:rsidRDefault="00656DBE"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6DBE" w:rsidRDefault="00656DBE" w:rsidP="006734D6">
      <w:pPr>
        <w:spacing w:after="0" w:line="240" w:lineRule="auto"/>
      </w:pPr>
      <w:r>
        <w:separator/>
      </w:r>
    </w:p>
  </w:footnote>
  <w:footnote w:type="continuationSeparator" w:id="0">
    <w:p w:rsidR="00656DBE" w:rsidRDefault="00656DBE"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158107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19" w15:restartNumberingAfterBreak="0">
    <w:nsid w:val="38380B4D"/>
    <w:multiLevelType w:val="hybridMultilevel"/>
    <w:tmpl w:val="880E0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3" w15:restartNumberingAfterBreak="0">
    <w:nsid w:val="660E61B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667B37A3"/>
    <w:multiLevelType w:val="hybridMultilevel"/>
    <w:tmpl w:val="61881030"/>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5"/>
  </w:num>
  <w:num w:numId="2">
    <w:abstractNumId w:val="17"/>
  </w:num>
  <w:num w:numId="3">
    <w:abstractNumId w:val="21"/>
  </w:num>
  <w:num w:numId="4">
    <w:abstractNumId w:val="18"/>
  </w:num>
  <w:num w:numId="5">
    <w:abstractNumId w:val="25"/>
  </w:num>
  <w:num w:numId="6">
    <w:abstractNumId w:val="20"/>
  </w:num>
  <w:num w:numId="7">
    <w:abstractNumId w:val="27"/>
  </w:num>
  <w:num w:numId="8">
    <w:abstractNumId w:val="26"/>
  </w:num>
  <w:num w:numId="9">
    <w:abstractNumId w:val="22"/>
  </w:num>
  <w:num w:numId="10">
    <w:abstractNumId w:val="19"/>
  </w:num>
  <w:num w:numId="11">
    <w:abstractNumId w:val="23"/>
  </w:num>
  <w:num w:numId="12">
    <w:abstractNumId w:val="24"/>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3D4"/>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ACC"/>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191"/>
    <w:rsid w:val="0011538F"/>
    <w:rsid w:val="00115468"/>
    <w:rsid w:val="00115A08"/>
    <w:rsid w:val="00115AAC"/>
    <w:rsid w:val="00115EF6"/>
    <w:rsid w:val="00116233"/>
    <w:rsid w:val="00116668"/>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E44"/>
    <w:rsid w:val="00126FF3"/>
    <w:rsid w:val="001270B8"/>
    <w:rsid w:val="00127388"/>
    <w:rsid w:val="0012749E"/>
    <w:rsid w:val="00127858"/>
    <w:rsid w:val="00127A24"/>
    <w:rsid w:val="0013013B"/>
    <w:rsid w:val="001305D1"/>
    <w:rsid w:val="00130745"/>
    <w:rsid w:val="00130C72"/>
    <w:rsid w:val="001310D3"/>
    <w:rsid w:val="0013134E"/>
    <w:rsid w:val="001314F6"/>
    <w:rsid w:val="00131566"/>
    <w:rsid w:val="00131804"/>
    <w:rsid w:val="00131957"/>
    <w:rsid w:val="0013199F"/>
    <w:rsid w:val="00131A44"/>
    <w:rsid w:val="0013204D"/>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40179"/>
    <w:rsid w:val="0014061A"/>
    <w:rsid w:val="00140C84"/>
    <w:rsid w:val="00140CCE"/>
    <w:rsid w:val="00141055"/>
    <w:rsid w:val="0014106E"/>
    <w:rsid w:val="001412A8"/>
    <w:rsid w:val="001414F1"/>
    <w:rsid w:val="00141506"/>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B8"/>
    <w:rsid w:val="00195319"/>
    <w:rsid w:val="001953A1"/>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4A4"/>
    <w:rsid w:val="001A054B"/>
    <w:rsid w:val="001A0C0C"/>
    <w:rsid w:val="001A0D5A"/>
    <w:rsid w:val="001A0E20"/>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278"/>
    <w:rsid w:val="001D63BD"/>
    <w:rsid w:val="001D6425"/>
    <w:rsid w:val="001D64A9"/>
    <w:rsid w:val="001D64EF"/>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2C3"/>
    <w:rsid w:val="001E1831"/>
    <w:rsid w:val="001E1B19"/>
    <w:rsid w:val="001E1C20"/>
    <w:rsid w:val="001E1C9C"/>
    <w:rsid w:val="001E1E02"/>
    <w:rsid w:val="001E1E28"/>
    <w:rsid w:val="001E2239"/>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346"/>
    <w:rsid w:val="002364E7"/>
    <w:rsid w:val="002366A6"/>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E01"/>
    <w:rsid w:val="00241F9F"/>
    <w:rsid w:val="0024244D"/>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A82"/>
    <w:rsid w:val="002B2C21"/>
    <w:rsid w:val="002B2C59"/>
    <w:rsid w:val="002B2D71"/>
    <w:rsid w:val="002B2FF4"/>
    <w:rsid w:val="002B306C"/>
    <w:rsid w:val="002B3204"/>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B0C"/>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B"/>
    <w:rsid w:val="003A6014"/>
    <w:rsid w:val="003A6065"/>
    <w:rsid w:val="003A6462"/>
    <w:rsid w:val="003A65AF"/>
    <w:rsid w:val="003A6693"/>
    <w:rsid w:val="003A69EC"/>
    <w:rsid w:val="003A6A3D"/>
    <w:rsid w:val="003A6C2E"/>
    <w:rsid w:val="003A6D5B"/>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A6"/>
    <w:rsid w:val="0040267B"/>
    <w:rsid w:val="004026D5"/>
    <w:rsid w:val="00402718"/>
    <w:rsid w:val="004028B3"/>
    <w:rsid w:val="004028B9"/>
    <w:rsid w:val="00402E5D"/>
    <w:rsid w:val="00402E64"/>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707"/>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001"/>
    <w:rsid w:val="004632BD"/>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D4A"/>
    <w:rsid w:val="004D5F5C"/>
    <w:rsid w:val="004D6271"/>
    <w:rsid w:val="004D660B"/>
    <w:rsid w:val="004D66F2"/>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E9D"/>
    <w:rsid w:val="00511154"/>
    <w:rsid w:val="00511409"/>
    <w:rsid w:val="00511713"/>
    <w:rsid w:val="005117AA"/>
    <w:rsid w:val="005118E1"/>
    <w:rsid w:val="00511C8F"/>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606"/>
    <w:rsid w:val="00583AE1"/>
    <w:rsid w:val="00583BDF"/>
    <w:rsid w:val="00583C8D"/>
    <w:rsid w:val="00583DD8"/>
    <w:rsid w:val="00583E81"/>
    <w:rsid w:val="00583EFD"/>
    <w:rsid w:val="00584182"/>
    <w:rsid w:val="005841A2"/>
    <w:rsid w:val="005842C2"/>
    <w:rsid w:val="005844A3"/>
    <w:rsid w:val="005848EC"/>
    <w:rsid w:val="005848FF"/>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847"/>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620"/>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22C4"/>
    <w:rsid w:val="00642369"/>
    <w:rsid w:val="00642480"/>
    <w:rsid w:val="0064284C"/>
    <w:rsid w:val="0064288C"/>
    <w:rsid w:val="00642A90"/>
    <w:rsid w:val="00642C14"/>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9005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E7"/>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A57"/>
    <w:rsid w:val="00707A8B"/>
    <w:rsid w:val="00707CEB"/>
    <w:rsid w:val="00707FE3"/>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150"/>
    <w:rsid w:val="0071534C"/>
    <w:rsid w:val="00715712"/>
    <w:rsid w:val="00715AA5"/>
    <w:rsid w:val="00715AB1"/>
    <w:rsid w:val="0071636A"/>
    <w:rsid w:val="00716409"/>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7B5"/>
    <w:rsid w:val="007D397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936"/>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E73"/>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D66"/>
    <w:rsid w:val="00985521"/>
    <w:rsid w:val="009856FB"/>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917"/>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C3D"/>
    <w:rsid w:val="00A23037"/>
    <w:rsid w:val="00A23402"/>
    <w:rsid w:val="00A23A7D"/>
    <w:rsid w:val="00A23B7A"/>
    <w:rsid w:val="00A23C55"/>
    <w:rsid w:val="00A23D22"/>
    <w:rsid w:val="00A23E15"/>
    <w:rsid w:val="00A24092"/>
    <w:rsid w:val="00A24259"/>
    <w:rsid w:val="00A24431"/>
    <w:rsid w:val="00A245F1"/>
    <w:rsid w:val="00A247EF"/>
    <w:rsid w:val="00A24DE6"/>
    <w:rsid w:val="00A24EEA"/>
    <w:rsid w:val="00A25185"/>
    <w:rsid w:val="00A252C0"/>
    <w:rsid w:val="00A2593A"/>
    <w:rsid w:val="00A25B1C"/>
    <w:rsid w:val="00A25DE5"/>
    <w:rsid w:val="00A262B9"/>
    <w:rsid w:val="00A26668"/>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A22"/>
    <w:rsid w:val="00A31B74"/>
    <w:rsid w:val="00A31D3D"/>
    <w:rsid w:val="00A32269"/>
    <w:rsid w:val="00A322E7"/>
    <w:rsid w:val="00A328CA"/>
    <w:rsid w:val="00A32A10"/>
    <w:rsid w:val="00A333D6"/>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BA6"/>
    <w:rsid w:val="00AA20D9"/>
    <w:rsid w:val="00AA2173"/>
    <w:rsid w:val="00AA2179"/>
    <w:rsid w:val="00AA2596"/>
    <w:rsid w:val="00AA268B"/>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C38"/>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5C1"/>
    <w:rsid w:val="00B547A0"/>
    <w:rsid w:val="00B548C0"/>
    <w:rsid w:val="00B54C1D"/>
    <w:rsid w:val="00B54E0F"/>
    <w:rsid w:val="00B550F4"/>
    <w:rsid w:val="00B55269"/>
    <w:rsid w:val="00B557ED"/>
    <w:rsid w:val="00B559D8"/>
    <w:rsid w:val="00B55B73"/>
    <w:rsid w:val="00B55F98"/>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DB2"/>
    <w:rsid w:val="00B67EF4"/>
    <w:rsid w:val="00B70AC1"/>
    <w:rsid w:val="00B70B6D"/>
    <w:rsid w:val="00B70C1F"/>
    <w:rsid w:val="00B70F7E"/>
    <w:rsid w:val="00B7102D"/>
    <w:rsid w:val="00B711CB"/>
    <w:rsid w:val="00B7146C"/>
    <w:rsid w:val="00B714D8"/>
    <w:rsid w:val="00B7154B"/>
    <w:rsid w:val="00B716BF"/>
    <w:rsid w:val="00B716E3"/>
    <w:rsid w:val="00B716E9"/>
    <w:rsid w:val="00B71B07"/>
    <w:rsid w:val="00B71BA8"/>
    <w:rsid w:val="00B71EBF"/>
    <w:rsid w:val="00B71EC9"/>
    <w:rsid w:val="00B720A8"/>
    <w:rsid w:val="00B72284"/>
    <w:rsid w:val="00B72408"/>
    <w:rsid w:val="00B72536"/>
    <w:rsid w:val="00B7271B"/>
    <w:rsid w:val="00B72D2B"/>
    <w:rsid w:val="00B73211"/>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FF6"/>
    <w:rsid w:val="00BB0088"/>
    <w:rsid w:val="00BB0177"/>
    <w:rsid w:val="00BB0239"/>
    <w:rsid w:val="00BB030E"/>
    <w:rsid w:val="00BB06B5"/>
    <w:rsid w:val="00BB09A5"/>
    <w:rsid w:val="00BB0CCA"/>
    <w:rsid w:val="00BB0EF8"/>
    <w:rsid w:val="00BB10C4"/>
    <w:rsid w:val="00BB118D"/>
    <w:rsid w:val="00BB133F"/>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63B"/>
    <w:rsid w:val="00BC57B5"/>
    <w:rsid w:val="00BC57E2"/>
    <w:rsid w:val="00BC5920"/>
    <w:rsid w:val="00BC5996"/>
    <w:rsid w:val="00BC5B54"/>
    <w:rsid w:val="00BC5BB5"/>
    <w:rsid w:val="00BC5DCA"/>
    <w:rsid w:val="00BC5F2D"/>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602"/>
    <w:rsid w:val="00BE48A7"/>
    <w:rsid w:val="00BE4E56"/>
    <w:rsid w:val="00BE4F52"/>
    <w:rsid w:val="00BE51BF"/>
    <w:rsid w:val="00BE51D3"/>
    <w:rsid w:val="00BE525A"/>
    <w:rsid w:val="00BE5659"/>
    <w:rsid w:val="00BE56C9"/>
    <w:rsid w:val="00BE5784"/>
    <w:rsid w:val="00BE5A55"/>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057"/>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34F"/>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47D"/>
    <w:rsid w:val="00C51640"/>
    <w:rsid w:val="00C51724"/>
    <w:rsid w:val="00C51AE7"/>
    <w:rsid w:val="00C51B9D"/>
    <w:rsid w:val="00C522A6"/>
    <w:rsid w:val="00C524AC"/>
    <w:rsid w:val="00C5280E"/>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090"/>
    <w:rsid w:val="00C671B2"/>
    <w:rsid w:val="00C6748F"/>
    <w:rsid w:val="00C67594"/>
    <w:rsid w:val="00C677E7"/>
    <w:rsid w:val="00C67E29"/>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3F8"/>
    <w:rsid w:val="00CC1797"/>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7E2"/>
    <w:rsid w:val="00D10BC5"/>
    <w:rsid w:val="00D10C8B"/>
    <w:rsid w:val="00D1105C"/>
    <w:rsid w:val="00D11609"/>
    <w:rsid w:val="00D11B15"/>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611"/>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3CC"/>
    <w:rsid w:val="00D8144F"/>
    <w:rsid w:val="00D81621"/>
    <w:rsid w:val="00D816E8"/>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F4A"/>
    <w:rsid w:val="00E32033"/>
    <w:rsid w:val="00E322CE"/>
    <w:rsid w:val="00E32713"/>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46D"/>
    <w:rsid w:val="00E36563"/>
    <w:rsid w:val="00E36677"/>
    <w:rsid w:val="00E36690"/>
    <w:rsid w:val="00E36CD3"/>
    <w:rsid w:val="00E36E81"/>
    <w:rsid w:val="00E36F1F"/>
    <w:rsid w:val="00E372B2"/>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A1C"/>
    <w:rsid w:val="00E52E90"/>
    <w:rsid w:val="00E53144"/>
    <w:rsid w:val="00E533B0"/>
    <w:rsid w:val="00E53443"/>
    <w:rsid w:val="00E535FF"/>
    <w:rsid w:val="00E53603"/>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2066"/>
    <w:rsid w:val="00E820AA"/>
    <w:rsid w:val="00E824A2"/>
    <w:rsid w:val="00E824B5"/>
    <w:rsid w:val="00E82AEF"/>
    <w:rsid w:val="00E82B38"/>
    <w:rsid w:val="00E83050"/>
    <w:rsid w:val="00E83498"/>
    <w:rsid w:val="00E834A8"/>
    <w:rsid w:val="00E837A0"/>
    <w:rsid w:val="00E83975"/>
    <w:rsid w:val="00E83C90"/>
    <w:rsid w:val="00E83D38"/>
    <w:rsid w:val="00E83DF4"/>
    <w:rsid w:val="00E83E65"/>
    <w:rsid w:val="00E83F43"/>
    <w:rsid w:val="00E84078"/>
    <w:rsid w:val="00E841B5"/>
    <w:rsid w:val="00E84471"/>
    <w:rsid w:val="00E84515"/>
    <w:rsid w:val="00E84766"/>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73"/>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C8E"/>
    <w:rsid w:val="00EB6E48"/>
    <w:rsid w:val="00EB6E9F"/>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1D7"/>
    <w:rsid w:val="00ED72D6"/>
    <w:rsid w:val="00ED76E9"/>
    <w:rsid w:val="00ED7C0F"/>
    <w:rsid w:val="00ED7CA0"/>
    <w:rsid w:val="00ED7DE8"/>
    <w:rsid w:val="00EE0068"/>
    <w:rsid w:val="00EE0235"/>
    <w:rsid w:val="00EE0266"/>
    <w:rsid w:val="00EE099D"/>
    <w:rsid w:val="00EE0CDA"/>
    <w:rsid w:val="00EE0E2C"/>
    <w:rsid w:val="00EE10EF"/>
    <w:rsid w:val="00EE1232"/>
    <w:rsid w:val="00EE141C"/>
    <w:rsid w:val="00EE14A0"/>
    <w:rsid w:val="00EE14CA"/>
    <w:rsid w:val="00EE161F"/>
    <w:rsid w:val="00EE1898"/>
    <w:rsid w:val="00EE1B0A"/>
    <w:rsid w:val="00EE1BF1"/>
    <w:rsid w:val="00EE1D80"/>
    <w:rsid w:val="00EE20F4"/>
    <w:rsid w:val="00EE21BD"/>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6F05"/>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E5"/>
    <w:rsid w:val="00F372FC"/>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57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2F6F"/>
    <w:rsid w:val="00FA34EE"/>
    <w:rsid w:val="00FA3A32"/>
    <w:rsid w:val="00FA3CAB"/>
    <w:rsid w:val="00FA3DCD"/>
    <w:rsid w:val="00FA416F"/>
    <w:rsid w:val="00FA41CE"/>
    <w:rsid w:val="00FA4833"/>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8D2"/>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2D1DCD0A"/>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D057BF3C68D0CE736D7D6FD75B4A14266B7536641948070C821511776D6FC53BAFC73B0091AE6Et3x9J" TargetMode="External"/><Relationship Id="rId13" Type="http://schemas.openxmlformats.org/officeDocument/2006/relationships/hyperlink" Target="consultantplus://offline/ref=A6D057BF3C68D0CE736D6362C137161C2261223A691A455453DD4E4C206465927CE09E79449CA96D3A74D0t7xCJ"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6D057BF3C68D0CE736D7D6FD75B4A1426687D31671148070C821511776D6FC53BAFC73F09t9x6J"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6D057BF3C68D0CE736D7D6FD75B4A14266B7536641948070C821511776D6FC53BAFC73B0091AE6Et3x9J"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consultantplus://offline/ref=A6D057BF3C68D0CE736D6362C137161C2261223A691A455453DD4E4C206465927CE09E79449CA96D3A74D0t7xC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6D057BF3C68D0CE736D7D6FD75B4A1426687D31671148070C821511776D6FC53BAFC73F09t9x6J" TargetMode="Externa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89355E-A72A-4C8D-82E9-91B14CC34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5031</TotalTime>
  <Pages>25</Pages>
  <Words>17755</Words>
  <Characters>101210</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3566</cp:revision>
  <cp:lastPrinted>2018-07-13T05:55:00Z</cp:lastPrinted>
  <dcterms:created xsi:type="dcterms:W3CDTF">2017-05-02T11:53:00Z</dcterms:created>
  <dcterms:modified xsi:type="dcterms:W3CDTF">2019-06-17T06:07:00Z</dcterms:modified>
</cp:coreProperties>
</file>