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150F0"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1150F0" w:rsidRPr="00BE3DBB" w:rsidRDefault="001150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1150F0" w:rsidRPr="00977DA6" w:rsidRDefault="001150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1150F0" w:rsidRDefault="001150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152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апреля 2019 года</w:t>
                  </w:r>
                </w:p>
                <w:p w:rsidR="001150F0" w:rsidRDefault="001150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F642D" w:rsidRPr="00707A57" w:rsidRDefault="007F642D" w:rsidP="00707A57">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536D69">
        <w:rPr>
          <w:rFonts w:ascii="Times New Roman" w:eastAsia="Calibri" w:hAnsi="Times New Roman" w:cs="Times New Roman"/>
          <w:b/>
        </w:rPr>
        <w:t>08</w:t>
      </w:r>
      <w:r w:rsidRPr="00707A57">
        <w:rPr>
          <w:rFonts w:ascii="Times New Roman" w:eastAsia="Calibri" w:hAnsi="Times New Roman" w:cs="Times New Roman"/>
          <w:b/>
        </w:rPr>
        <w:t>.0</w:t>
      </w:r>
      <w:r w:rsidR="00536D69">
        <w:rPr>
          <w:rFonts w:ascii="Times New Roman" w:eastAsia="Calibri" w:hAnsi="Times New Roman" w:cs="Times New Roman"/>
          <w:b/>
        </w:rPr>
        <w:t>4</w:t>
      </w:r>
      <w:r w:rsidRPr="00707A57">
        <w:rPr>
          <w:rFonts w:ascii="Times New Roman" w:eastAsia="Calibri" w:hAnsi="Times New Roman" w:cs="Times New Roman"/>
          <w:b/>
        </w:rPr>
        <w:t xml:space="preserve">.2019г № </w:t>
      </w:r>
      <w:r w:rsidR="00451EF3" w:rsidRPr="00707A57">
        <w:rPr>
          <w:rFonts w:ascii="Times New Roman" w:eastAsia="Calibri" w:hAnsi="Times New Roman" w:cs="Times New Roman"/>
          <w:b/>
        </w:rPr>
        <w:t>1</w:t>
      </w:r>
      <w:r w:rsidR="00555BF1">
        <w:rPr>
          <w:rFonts w:ascii="Times New Roman" w:eastAsia="Calibri" w:hAnsi="Times New Roman" w:cs="Times New Roman"/>
          <w:b/>
        </w:rPr>
        <w:t>74</w:t>
      </w:r>
    </w:p>
    <w:p w:rsidR="00555BF1" w:rsidRPr="00555BF1" w:rsidRDefault="007F642D" w:rsidP="00945FF2">
      <w:pPr>
        <w:spacing w:after="0" w:line="240" w:lineRule="auto"/>
        <w:jc w:val="both"/>
        <w:rPr>
          <w:rFonts w:ascii="Times New Roman" w:eastAsia="Times New Roman" w:hAnsi="Times New Roman" w:cs="Times New Roman"/>
          <w:color w:val="000000"/>
          <w:lang w:eastAsia="ru-RU"/>
        </w:rPr>
      </w:pPr>
      <w:r w:rsidRPr="00555BF1">
        <w:rPr>
          <w:rFonts w:ascii="Times New Roman" w:hAnsi="Times New Roman" w:cs="Times New Roman"/>
          <w:lang w:eastAsia="ar-SA"/>
        </w:rPr>
        <w:t>«</w:t>
      </w:r>
      <w:bookmarkStart w:id="2" w:name="_Hlk530141661"/>
      <w:r w:rsidR="00555BF1" w:rsidRPr="00555BF1">
        <w:rPr>
          <w:rFonts w:ascii="Times New Roman" w:eastAsia="Times New Roman" w:hAnsi="Times New Roman" w:cs="Times New Roman"/>
          <w:color w:val="000000"/>
          <w:lang w:eastAsia="ru-RU"/>
        </w:rPr>
        <w:t xml:space="preserve">Об утверждении Перечня муниципального имущества  городского поселения Безенчук муниципального района </w:t>
      </w:r>
      <w:proofErr w:type="spellStart"/>
      <w:r w:rsidR="00555BF1" w:rsidRPr="00555BF1">
        <w:rPr>
          <w:rFonts w:ascii="Times New Roman" w:eastAsia="Times New Roman" w:hAnsi="Times New Roman" w:cs="Times New Roman"/>
          <w:color w:val="000000"/>
          <w:lang w:eastAsia="ru-RU"/>
        </w:rPr>
        <w:t>Безенчукский</w:t>
      </w:r>
      <w:proofErr w:type="spellEnd"/>
      <w:r w:rsidR="00555BF1" w:rsidRPr="00555BF1">
        <w:rPr>
          <w:rFonts w:ascii="Times New Roman" w:eastAsia="Times New Roman" w:hAnsi="Times New Roman" w:cs="Times New Roman"/>
          <w:color w:val="00000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555BF1" w:rsidRPr="00555BF1" w:rsidRDefault="00555BF1" w:rsidP="00555BF1">
      <w:pPr>
        <w:spacing w:after="0" w:line="240" w:lineRule="auto"/>
        <w:ind w:firstLine="709"/>
        <w:jc w:val="both"/>
        <w:rPr>
          <w:rFonts w:ascii="Times New Roman" w:eastAsia="Times New Roman" w:hAnsi="Times New Roman" w:cs="Times New Roman"/>
          <w:lang w:eastAsia="ru-RU"/>
        </w:rPr>
      </w:pPr>
      <w:r w:rsidRPr="00555BF1">
        <w:rPr>
          <w:rFonts w:ascii="Times New Roman" w:eastAsia="Times New Roman" w:hAnsi="Times New Roman" w:cs="Times New Roman"/>
          <w:lang w:eastAsia="ru-RU"/>
        </w:rPr>
        <w:t xml:space="preserve">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от 24.07.2017г. № 3/23» , руководствуясь Уставом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w:t>
      </w:r>
    </w:p>
    <w:p w:rsidR="00555BF1" w:rsidRPr="00555BF1" w:rsidRDefault="00555BF1" w:rsidP="00555BF1">
      <w:pPr>
        <w:spacing w:after="0" w:line="240" w:lineRule="auto"/>
        <w:ind w:firstLine="709"/>
        <w:jc w:val="center"/>
        <w:rPr>
          <w:rFonts w:ascii="Times New Roman" w:eastAsia="Times New Roman" w:hAnsi="Times New Roman" w:cs="Times New Roman"/>
          <w:lang w:eastAsia="ru-RU"/>
        </w:rPr>
      </w:pPr>
      <w:r w:rsidRPr="00555BF1">
        <w:rPr>
          <w:rFonts w:ascii="Times New Roman" w:eastAsia="Times New Roman" w:hAnsi="Times New Roman" w:cs="Times New Roman"/>
          <w:lang w:eastAsia="ru-RU"/>
        </w:rPr>
        <w:t>ПОСТАНОВЛЯЮ:</w:t>
      </w:r>
    </w:p>
    <w:p w:rsidR="00555BF1" w:rsidRPr="00555BF1" w:rsidRDefault="00555BF1" w:rsidP="00555BF1">
      <w:pPr>
        <w:spacing w:after="0" w:line="240" w:lineRule="auto"/>
        <w:jc w:val="both"/>
        <w:rPr>
          <w:rFonts w:ascii="Times New Roman" w:eastAsia="Times New Roman" w:hAnsi="Times New Roman" w:cs="Times New Roman"/>
          <w:lang w:eastAsia="ru-RU"/>
        </w:rPr>
      </w:pPr>
      <w:r w:rsidRPr="00555BF1">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rsidR="00555BF1" w:rsidRPr="00555BF1" w:rsidRDefault="00555BF1" w:rsidP="00555BF1">
      <w:pPr>
        <w:spacing w:after="0" w:line="240" w:lineRule="auto"/>
        <w:jc w:val="both"/>
        <w:rPr>
          <w:rFonts w:ascii="Times New Roman" w:eastAsia="Times New Roman" w:hAnsi="Times New Roman" w:cs="Times New Roman"/>
          <w:color w:val="000000" w:themeColor="text1"/>
          <w:lang w:eastAsia="ru-RU"/>
        </w:rPr>
      </w:pPr>
      <w:r w:rsidRPr="00555BF1">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w:t>
      </w:r>
      <w:proofErr w:type="spellStart"/>
      <w:r w:rsidRPr="00555BF1">
        <w:rPr>
          <w:rFonts w:ascii="Times New Roman" w:eastAsia="Times New Roman" w:hAnsi="Times New Roman" w:cs="Times New Roman"/>
          <w:lang w:eastAsia="ru-RU"/>
        </w:rPr>
        <w:t>Безенчукский</w:t>
      </w:r>
      <w:proofErr w:type="spellEnd"/>
      <w:r w:rsidRPr="00555BF1">
        <w:rPr>
          <w:rFonts w:ascii="Times New Roman" w:eastAsia="Times New Roman" w:hAnsi="Times New Roman" w:cs="Times New Roman"/>
          <w:lang w:eastAsia="ru-RU"/>
        </w:rPr>
        <w:t xml:space="preserve"> Самарской области», </w:t>
      </w:r>
      <w:r w:rsidRPr="00555BF1">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w:t>
      </w:r>
      <w:proofErr w:type="spellStart"/>
      <w:r w:rsidRPr="00555BF1">
        <w:rPr>
          <w:rFonts w:ascii="Times New Roman" w:eastAsia="Times New Roman" w:hAnsi="Times New Roman" w:cs="Times New Roman"/>
          <w:bCs/>
          <w:lang w:eastAsia="ru-RU"/>
        </w:rPr>
        <w:t>Безенчукский</w:t>
      </w:r>
      <w:proofErr w:type="spellEnd"/>
      <w:r w:rsidRPr="00555BF1">
        <w:rPr>
          <w:rFonts w:ascii="Times New Roman" w:eastAsia="Times New Roman" w:hAnsi="Times New Roman" w:cs="Times New Roman"/>
          <w:bCs/>
          <w:lang w:eastAsia="ru-RU"/>
        </w:rPr>
        <w:t xml:space="preserve"> Самарской области в сети Интернет </w:t>
      </w:r>
      <w:r w:rsidRPr="00555BF1">
        <w:rPr>
          <w:rFonts w:ascii="Times New Roman" w:eastAsia="Times New Roman" w:hAnsi="Times New Roman" w:cs="Times New Roman"/>
          <w:bCs/>
          <w:color w:val="000000" w:themeColor="text1"/>
          <w:lang w:eastAsia="ru-RU"/>
        </w:rPr>
        <w:t>(</w:t>
      </w:r>
      <w:hyperlink r:id="rId8" w:history="1">
        <w:r w:rsidRPr="00555BF1">
          <w:rPr>
            <w:rFonts w:ascii="Times New Roman" w:eastAsia="Times New Roman" w:hAnsi="Times New Roman" w:cs="Times New Roman"/>
            <w:color w:val="000000" w:themeColor="text1"/>
            <w:u w:val="single"/>
            <w:lang w:eastAsia="ru-RU"/>
          </w:rPr>
          <w:t>http://www.bezenchukgp.ru/</w:t>
        </w:r>
      </w:hyperlink>
      <w:r w:rsidRPr="00555BF1">
        <w:rPr>
          <w:rFonts w:ascii="Times New Roman" w:eastAsia="Times New Roman" w:hAnsi="Times New Roman" w:cs="Times New Roman"/>
          <w:color w:val="000000" w:themeColor="text1"/>
          <w:lang w:eastAsia="ru-RU"/>
        </w:rPr>
        <w:t>).</w:t>
      </w:r>
    </w:p>
    <w:p w:rsidR="00555BF1" w:rsidRPr="00555BF1" w:rsidRDefault="00555BF1" w:rsidP="00555BF1">
      <w:pPr>
        <w:spacing w:after="0" w:line="240" w:lineRule="auto"/>
        <w:jc w:val="both"/>
        <w:rPr>
          <w:rFonts w:ascii="Times New Roman" w:eastAsia="Times New Roman" w:hAnsi="Times New Roman" w:cs="Times New Roman"/>
          <w:color w:val="000000" w:themeColor="text1"/>
          <w:lang w:eastAsia="ru-RU"/>
        </w:rPr>
      </w:pPr>
      <w:r w:rsidRPr="00555BF1">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w:t>
      </w:r>
      <w:proofErr w:type="spellStart"/>
      <w:r w:rsidRPr="00555BF1">
        <w:rPr>
          <w:rFonts w:ascii="Times New Roman" w:eastAsia="Times New Roman" w:hAnsi="Times New Roman" w:cs="Times New Roman"/>
          <w:color w:val="000000" w:themeColor="text1"/>
          <w:lang w:eastAsia="ru-RU"/>
        </w:rPr>
        <w:t>Безенчукский</w:t>
      </w:r>
      <w:proofErr w:type="spellEnd"/>
      <w:r w:rsidRPr="00555BF1">
        <w:rPr>
          <w:rFonts w:ascii="Times New Roman" w:eastAsia="Times New Roman" w:hAnsi="Times New Roman" w:cs="Times New Roman"/>
          <w:color w:val="000000" w:themeColor="text1"/>
          <w:lang w:eastAsia="ru-RU"/>
        </w:rPr>
        <w:t xml:space="preserve"> Самарской области от 09.01.2019 года № 1 «Об утверждении Перечня муниципального имущества  городского поселения Безенчук муниципального района </w:t>
      </w:r>
      <w:proofErr w:type="spellStart"/>
      <w:r w:rsidRPr="00555BF1">
        <w:rPr>
          <w:rFonts w:ascii="Times New Roman" w:eastAsia="Times New Roman" w:hAnsi="Times New Roman" w:cs="Times New Roman"/>
          <w:color w:val="000000" w:themeColor="text1"/>
          <w:lang w:eastAsia="ru-RU"/>
        </w:rPr>
        <w:t>Безенчукский</w:t>
      </w:r>
      <w:proofErr w:type="spellEnd"/>
      <w:r w:rsidRPr="00555BF1">
        <w:rPr>
          <w:rFonts w:ascii="Times New Roman" w:eastAsia="Times New Roman" w:hAnsi="Times New Roman" w:cs="Times New Roman"/>
          <w:color w:val="000000" w:themeColor="text1"/>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rsidR="00555BF1" w:rsidRPr="00555BF1" w:rsidRDefault="00555BF1" w:rsidP="00555BF1">
      <w:pPr>
        <w:spacing w:after="0" w:line="240" w:lineRule="auto"/>
        <w:jc w:val="both"/>
        <w:rPr>
          <w:rFonts w:ascii="Times New Roman" w:eastAsia="Times New Roman" w:hAnsi="Times New Roman" w:cs="Times New Roman"/>
          <w:bCs/>
          <w:lang w:eastAsia="ru-RU"/>
        </w:rPr>
      </w:pPr>
      <w:r w:rsidRPr="00555BF1">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rsidR="00555BF1" w:rsidRPr="00555BF1" w:rsidRDefault="00555BF1" w:rsidP="00555BF1">
      <w:pPr>
        <w:spacing w:after="0" w:line="240" w:lineRule="auto"/>
        <w:jc w:val="both"/>
        <w:rPr>
          <w:rFonts w:ascii="Times New Roman" w:eastAsia="Times New Roman" w:hAnsi="Times New Roman" w:cs="Times New Roman"/>
          <w:bCs/>
          <w:lang w:eastAsia="ru-RU"/>
        </w:rPr>
      </w:pPr>
      <w:r w:rsidRPr="00555BF1">
        <w:rPr>
          <w:rFonts w:ascii="Times New Roman" w:eastAsia="Times New Roman" w:hAnsi="Times New Roman" w:cs="Times New Roman"/>
          <w:bCs/>
          <w:lang w:eastAsia="ru-RU"/>
        </w:rPr>
        <w:t xml:space="preserve">     </w:t>
      </w:r>
      <w:r w:rsidRPr="00555BF1">
        <w:rPr>
          <w:rFonts w:ascii="Times New Roman" w:eastAsia="Times New Roman" w:hAnsi="Times New Roman" w:cs="Times New Roman"/>
          <w:color w:val="000000" w:themeColor="text1"/>
          <w:lang w:eastAsia="ru-RU"/>
        </w:rPr>
        <w:t xml:space="preserve">5. </w:t>
      </w:r>
      <w:proofErr w:type="gramStart"/>
      <w:r w:rsidRPr="00555BF1">
        <w:rPr>
          <w:rFonts w:ascii="Times New Roman" w:eastAsia="Times New Roman" w:hAnsi="Times New Roman" w:cs="Times New Roman"/>
          <w:color w:val="000000" w:themeColor="text1"/>
          <w:lang w:eastAsia="ru-RU"/>
        </w:rPr>
        <w:t>Контроль  за</w:t>
      </w:r>
      <w:proofErr w:type="gramEnd"/>
      <w:r w:rsidRPr="00555BF1">
        <w:rPr>
          <w:rFonts w:ascii="Times New Roman" w:eastAsia="Times New Roman" w:hAnsi="Times New Roman" w:cs="Times New Roman"/>
          <w:color w:val="000000" w:themeColor="text1"/>
          <w:lang w:eastAsia="ru-RU"/>
        </w:rPr>
        <w:t xml:space="preserve"> исполнением настоящего постановления оставляю за собой.</w:t>
      </w:r>
    </w:p>
    <w:bookmarkEnd w:id="2"/>
    <w:p w:rsidR="007F642D" w:rsidRDefault="007F642D" w:rsidP="00555BF1">
      <w:pPr>
        <w:spacing w:after="0" w:line="240" w:lineRule="auto"/>
        <w:jc w:val="both"/>
        <w:rPr>
          <w:rFonts w:ascii="Times New Roman" w:hAnsi="Times New Roman" w:cs="Times New Roman"/>
        </w:rPr>
      </w:pPr>
      <w:r w:rsidRPr="00707A57">
        <w:rPr>
          <w:rFonts w:ascii="Times New Roman" w:hAnsi="Times New Roman" w:cs="Times New Roman"/>
        </w:rPr>
        <w:t>Глава городского поселения Безенчук                                             Н.В. Райская</w:t>
      </w:r>
    </w:p>
    <w:p w:rsidR="00555BF1" w:rsidRPr="002479A4" w:rsidRDefault="00555BF1" w:rsidP="00555BF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555BF1" w:rsidRPr="002479A4" w:rsidRDefault="00555BF1" w:rsidP="00555BF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555BF1" w:rsidRPr="002479A4" w:rsidRDefault="00555BF1" w:rsidP="00555BF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555BF1" w:rsidRDefault="00555BF1" w:rsidP="00555BF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от </w:t>
      </w:r>
      <w:r w:rsidR="00536D69">
        <w:rPr>
          <w:rFonts w:ascii="Times New Roman" w:hAnsi="Times New Roman" w:cs="Times New Roman"/>
          <w:bCs/>
          <w:sz w:val="20"/>
          <w:szCs w:val="20"/>
        </w:rPr>
        <w:t>08</w:t>
      </w:r>
      <w:r w:rsidRPr="002479A4">
        <w:rPr>
          <w:rFonts w:ascii="Times New Roman" w:hAnsi="Times New Roman" w:cs="Times New Roman"/>
          <w:bCs/>
          <w:sz w:val="20"/>
          <w:szCs w:val="20"/>
        </w:rPr>
        <w:t>.0</w:t>
      </w:r>
      <w:r w:rsidR="00536D69">
        <w:rPr>
          <w:rFonts w:ascii="Times New Roman" w:hAnsi="Times New Roman" w:cs="Times New Roman"/>
          <w:bCs/>
          <w:sz w:val="20"/>
          <w:szCs w:val="20"/>
        </w:rPr>
        <w:t>4</w:t>
      </w:r>
      <w:r w:rsidRPr="002479A4">
        <w:rPr>
          <w:rFonts w:ascii="Times New Roman" w:hAnsi="Times New Roman" w:cs="Times New Roman"/>
          <w:bCs/>
          <w:sz w:val="20"/>
          <w:szCs w:val="20"/>
        </w:rPr>
        <w:t>.2019 №1</w:t>
      </w:r>
      <w:r w:rsidR="00536D69">
        <w:rPr>
          <w:rFonts w:ascii="Times New Roman" w:hAnsi="Times New Roman" w:cs="Times New Roman"/>
          <w:bCs/>
          <w:sz w:val="20"/>
          <w:szCs w:val="20"/>
        </w:rPr>
        <w:t>74</w:t>
      </w:r>
    </w:p>
    <w:p w:rsidR="00370733" w:rsidRPr="00370733" w:rsidRDefault="00370733" w:rsidP="00370733">
      <w:pPr>
        <w:spacing w:after="0" w:line="240" w:lineRule="auto"/>
        <w:jc w:val="both"/>
        <w:rPr>
          <w:rFonts w:ascii="Times New Roman" w:hAnsi="Times New Roman" w:cs="Times New Roman"/>
          <w:sz w:val="8"/>
          <w:szCs w:val="8"/>
        </w:rPr>
      </w:pPr>
    </w:p>
    <w:tbl>
      <w:tblPr>
        <w:tblW w:w="10998" w:type="dxa"/>
        <w:tblInd w:w="108" w:type="dxa"/>
        <w:tblLook w:val="04A0" w:firstRow="1" w:lastRow="0" w:firstColumn="1" w:lastColumn="0" w:noHBand="0" w:noVBand="1"/>
      </w:tblPr>
      <w:tblGrid>
        <w:gridCol w:w="593"/>
        <w:gridCol w:w="1215"/>
        <w:gridCol w:w="3012"/>
        <w:gridCol w:w="1665"/>
        <w:gridCol w:w="1293"/>
        <w:gridCol w:w="1638"/>
        <w:gridCol w:w="1568"/>
        <w:gridCol w:w="14"/>
      </w:tblGrid>
      <w:tr w:rsidR="00876FEF" w:rsidRPr="00876FEF" w:rsidTr="00375750">
        <w:trPr>
          <w:trHeight w:val="80"/>
        </w:trPr>
        <w:tc>
          <w:tcPr>
            <w:tcW w:w="10998" w:type="dxa"/>
            <w:gridSpan w:val="8"/>
            <w:tcBorders>
              <w:top w:val="nil"/>
              <w:left w:val="nil"/>
              <w:bottom w:val="nil"/>
              <w:right w:val="nil"/>
            </w:tcBorders>
            <w:shd w:val="clear" w:color="auto" w:fill="auto"/>
            <w:hideMark/>
          </w:tcPr>
          <w:p w:rsidR="00876FEF" w:rsidRPr="00876FEF" w:rsidRDefault="00876FEF" w:rsidP="00876FEF">
            <w:pPr>
              <w:spacing w:after="0" w:line="240" w:lineRule="auto"/>
              <w:jc w:val="center"/>
              <w:rPr>
                <w:rFonts w:ascii="Times New Roman" w:eastAsia="Times New Roman" w:hAnsi="Times New Roman" w:cs="Times New Roman"/>
                <w:b/>
                <w:bCs/>
                <w:color w:val="000000"/>
                <w:sz w:val="16"/>
                <w:szCs w:val="16"/>
                <w:lang w:eastAsia="ru-RU"/>
              </w:rPr>
            </w:pPr>
          </w:p>
          <w:p w:rsidR="00876FEF" w:rsidRPr="00876FEF" w:rsidRDefault="00876FEF" w:rsidP="00375750">
            <w:pPr>
              <w:spacing w:after="0" w:line="240" w:lineRule="auto"/>
              <w:jc w:val="center"/>
              <w:rPr>
                <w:rFonts w:ascii="Times New Roman" w:eastAsia="Times New Roman" w:hAnsi="Times New Roman" w:cs="Times New Roman"/>
                <w:b/>
                <w:bCs/>
                <w:color w:val="000000"/>
                <w:sz w:val="20"/>
                <w:szCs w:val="20"/>
                <w:lang w:eastAsia="ru-RU"/>
              </w:rPr>
            </w:pPr>
            <w:r w:rsidRPr="00876FEF">
              <w:rPr>
                <w:rFonts w:ascii="Times New Roman" w:eastAsia="Times New Roman" w:hAnsi="Times New Roman" w:cs="Times New Roman"/>
                <w:b/>
                <w:bCs/>
                <w:color w:val="000000"/>
                <w:sz w:val="20"/>
                <w:szCs w:val="20"/>
                <w:lang w:eastAsia="ru-RU"/>
              </w:rPr>
              <w:t xml:space="preserve">Перечень муниципального имущества  городского поселения Безенчук муниципального района </w:t>
            </w:r>
            <w:proofErr w:type="spellStart"/>
            <w:r w:rsidRPr="00876FEF">
              <w:rPr>
                <w:rFonts w:ascii="Times New Roman" w:eastAsia="Times New Roman" w:hAnsi="Times New Roman" w:cs="Times New Roman"/>
                <w:b/>
                <w:bCs/>
                <w:color w:val="000000"/>
                <w:sz w:val="20"/>
                <w:szCs w:val="20"/>
                <w:lang w:eastAsia="ru-RU"/>
              </w:rPr>
              <w:t>Безенчукский</w:t>
            </w:r>
            <w:proofErr w:type="spellEnd"/>
            <w:r w:rsidRPr="00876FEF">
              <w:rPr>
                <w:rFonts w:ascii="Times New Roman" w:eastAsia="Times New Roman" w:hAnsi="Times New Roman" w:cs="Times New Roman"/>
                <w:b/>
                <w:bCs/>
                <w:color w:val="000000"/>
                <w:sz w:val="20"/>
                <w:szCs w:val="2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876FEF" w:rsidRPr="00876FEF" w:rsidRDefault="00876FEF" w:rsidP="00876FEF">
            <w:pPr>
              <w:spacing w:after="0" w:line="240" w:lineRule="auto"/>
              <w:jc w:val="center"/>
              <w:rPr>
                <w:rFonts w:ascii="Times New Roman" w:eastAsia="Times New Roman" w:hAnsi="Times New Roman" w:cs="Times New Roman"/>
                <w:b/>
                <w:bCs/>
                <w:color w:val="000000"/>
                <w:sz w:val="16"/>
                <w:szCs w:val="16"/>
                <w:lang w:eastAsia="ru-RU"/>
              </w:rPr>
            </w:pPr>
          </w:p>
        </w:tc>
      </w:tr>
      <w:tr w:rsidR="00876FEF" w:rsidRPr="00876FEF" w:rsidTr="001150F0">
        <w:trPr>
          <w:gridAfter w:val="1"/>
          <w:wAfter w:w="14" w:type="dxa"/>
          <w:trHeight w:val="695"/>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lastRenderedPageBreak/>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Наименование объекта</w:t>
            </w:r>
          </w:p>
        </w:tc>
        <w:tc>
          <w:tcPr>
            <w:tcW w:w="3012"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Местонахождение (адрес) объекта</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876FEF" w:rsidRPr="00876FEF" w:rsidTr="00E00102">
        <w:trPr>
          <w:gridAfter w:val="1"/>
          <w:wAfter w:w="14" w:type="dxa"/>
          <w:trHeight w:val="77"/>
        </w:trPr>
        <w:tc>
          <w:tcPr>
            <w:tcW w:w="593" w:type="dxa"/>
            <w:tcBorders>
              <w:top w:val="nil"/>
              <w:left w:val="single" w:sz="4" w:space="0" w:color="auto"/>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2</w:t>
            </w:r>
          </w:p>
        </w:tc>
        <w:tc>
          <w:tcPr>
            <w:tcW w:w="3012"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3</w:t>
            </w:r>
          </w:p>
        </w:tc>
        <w:tc>
          <w:tcPr>
            <w:tcW w:w="166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6</w:t>
            </w:r>
          </w:p>
        </w:tc>
        <w:tc>
          <w:tcPr>
            <w:tcW w:w="156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7</w:t>
            </w:r>
          </w:p>
        </w:tc>
      </w:tr>
      <w:tr w:rsidR="00876FEF" w:rsidRPr="00876FEF" w:rsidTr="00E00102">
        <w:trPr>
          <w:gridAfter w:val="1"/>
          <w:wAfter w:w="14" w:type="dxa"/>
          <w:trHeight w:val="243"/>
        </w:trPr>
        <w:tc>
          <w:tcPr>
            <w:tcW w:w="593" w:type="dxa"/>
            <w:tcBorders>
              <w:top w:val="nil"/>
              <w:left w:val="single" w:sz="4" w:space="0" w:color="auto"/>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Нежилое здание</w:t>
            </w:r>
          </w:p>
        </w:tc>
        <w:tc>
          <w:tcPr>
            <w:tcW w:w="3012"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446250, Самарская область, </w:t>
            </w:r>
            <w:proofErr w:type="spellStart"/>
            <w:r w:rsidRPr="00876FEF">
              <w:rPr>
                <w:rFonts w:ascii="Times New Roman" w:eastAsia="Times New Roman" w:hAnsi="Times New Roman" w:cs="Times New Roman"/>
                <w:color w:val="000000"/>
                <w:sz w:val="16"/>
                <w:szCs w:val="16"/>
                <w:lang w:eastAsia="ru-RU"/>
              </w:rPr>
              <w:t>п.г.т</w:t>
            </w:r>
            <w:proofErr w:type="spellEnd"/>
            <w:r w:rsidRPr="00876FEF">
              <w:rPr>
                <w:rFonts w:ascii="Times New Roman" w:eastAsia="Times New Roman" w:hAnsi="Times New Roman" w:cs="Times New Roman"/>
                <w:color w:val="000000"/>
                <w:sz w:val="16"/>
                <w:szCs w:val="16"/>
                <w:lang w:eastAsia="ru-RU"/>
              </w:rPr>
              <w:t xml:space="preserve">. </w:t>
            </w:r>
            <w:proofErr w:type="spellStart"/>
            <w:proofErr w:type="gramStart"/>
            <w:r w:rsidRPr="00876FEF">
              <w:rPr>
                <w:rFonts w:ascii="Times New Roman" w:eastAsia="Times New Roman" w:hAnsi="Times New Roman" w:cs="Times New Roman"/>
                <w:color w:val="000000"/>
                <w:sz w:val="16"/>
                <w:szCs w:val="16"/>
                <w:lang w:eastAsia="ru-RU"/>
              </w:rPr>
              <w:t>Безенчук,ул</w:t>
            </w:r>
            <w:proofErr w:type="spellEnd"/>
            <w:r w:rsidRPr="00876FEF">
              <w:rPr>
                <w:rFonts w:ascii="Times New Roman" w:eastAsia="Times New Roman" w:hAnsi="Times New Roman" w:cs="Times New Roman"/>
                <w:color w:val="000000"/>
                <w:sz w:val="16"/>
                <w:szCs w:val="16"/>
                <w:lang w:eastAsia="ru-RU"/>
              </w:rPr>
              <w:t>.</w:t>
            </w:r>
            <w:proofErr w:type="gramEnd"/>
            <w:r w:rsidRPr="00876FEF">
              <w:rPr>
                <w:rFonts w:ascii="Times New Roman" w:eastAsia="Times New Roman" w:hAnsi="Times New Roman" w:cs="Times New Roman"/>
                <w:color w:val="000000"/>
                <w:sz w:val="16"/>
                <w:szCs w:val="16"/>
                <w:lang w:eastAsia="ru-RU"/>
              </w:rPr>
              <w:t xml:space="preserve"> Советская, 21а</w:t>
            </w:r>
          </w:p>
        </w:tc>
        <w:tc>
          <w:tcPr>
            <w:tcW w:w="166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63:12:1402035:234</w:t>
            </w:r>
          </w:p>
        </w:tc>
        <w:tc>
          <w:tcPr>
            <w:tcW w:w="1293"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1986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Непроизводственная сфера</w:t>
            </w:r>
          </w:p>
        </w:tc>
        <w:tc>
          <w:tcPr>
            <w:tcW w:w="156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w:t>
            </w:r>
          </w:p>
        </w:tc>
      </w:tr>
      <w:tr w:rsidR="00876FEF" w:rsidRPr="00876FEF" w:rsidTr="00E00102">
        <w:trPr>
          <w:gridAfter w:val="1"/>
          <w:wAfter w:w="14" w:type="dxa"/>
          <w:trHeight w:val="325"/>
        </w:trPr>
        <w:tc>
          <w:tcPr>
            <w:tcW w:w="593" w:type="dxa"/>
            <w:tcBorders>
              <w:top w:val="nil"/>
              <w:left w:val="single" w:sz="4" w:space="0" w:color="auto"/>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Нежилое здание</w:t>
            </w:r>
          </w:p>
        </w:tc>
        <w:tc>
          <w:tcPr>
            <w:tcW w:w="3012"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446250, Самарская область, </w:t>
            </w:r>
            <w:proofErr w:type="spellStart"/>
            <w:r w:rsidRPr="00876FEF">
              <w:rPr>
                <w:rFonts w:ascii="Times New Roman" w:eastAsia="Times New Roman" w:hAnsi="Times New Roman" w:cs="Times New Roman"/>
                <w:color w:val="000000"/>
                <w:sz w:val="16"/>
                <w:szCs w:val="16"/>
                <w:lang w:eastAsia="ru-RU"/>
              </w:rPr>
              <w:t>п.г.т</w:t>
            </w:r>
            <w:proofErr w:type="spellEnd"/>
            <w:r w:rsidRPr="00876FEF">
              <w:rPr>
                <w:rFonts w:ascii="Times New Roman" w:eastAsia="Times New Roman" w:hAnsi="Times New Roman" w:cs="Times New Roman"/>
                <w:color w:val="000000"/>
                <w:sz w:val="16"/>
                <w:szCs w:val="16"/>
                <w:lang w:eastAsia="ru-RU"/>
              </w:rPr>
              <w:t xml:space="preserve">. </w:t>
            </w:r>
            <w:proofErr w:type="spellStart"/>
            <w:proofErr w:type="gramStart"/>
            <w:r w:rsidRPr="00876FEF">
              <w:rPr>
                <w:rFonts w:ascii="Times New Roman" w:eastAsia="Times New Roman" w:hAnsi="Times New Roman" w:cs="Times New Roman"/>
                <w:color w:val="000000"/>
                <w:sz w:val="16"/>
                <w:szCs w:val="16"/>
                <w:lang w:eastAsia="ru-RU"/>
              </w:rPr>
              <w:t>Безенчук,ул</w:t>
            </w:r>
            <w:proofErr w:type="spellEnd"/>
            <w:r w:rsidRPr="00876FEF">
              <w:rPr>
                <w:rFonts w:ascii="Times New Roman" w:eastAsia="Times New Roman" w:hAnsi="Times New Roman" w:cs="Times New Roman"/>
                <w:color w:val="000000"/>
                <w:sz w:val="16"/>
                <w:szCs w:val="16"/>
                <w:lang w:eastAsia="ru-RU"/>
              </w:rPr>
              <w:t>.</w:t>
            </w:r>
            <w:proofErr w:type="gramEnd"/>
            <w:r w:rsidRPr="00876FEF">
              <w:rPr>
                <w:rFonts w:ascii="Times New Roman" w:eastAsia="Times New Roman" w:hAnsi="Times New Roman" w:cs="Times New Roman"/>
                <w:color w:val="000000"/>
                <w:sz w:val="16"/>
                <w:szCs w:val="16"/>
                <w:lang w:eastAsia="ru-RU"/>
              </w:rPr>
              <w:t xml:space="preserve"> Солодухина, д. 16, стр. 1А</w:t>
            </w:r>
          </w:p>
        </w:tc>
        <w:tc>
          <w:tcPr>
            <w:tcW w:w="166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63:12:1403035:119</w:t>
            </w:r>
          </w:p>
        </w:tc>
        <w:tc>
          <w:tcPr>
            <w:tcW w:w="1293"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68,2 </w:t>
            </w:r>
            <w:proofErr w:type="spellStart"/>
            <w:r w:rsidRPr="00876FEF">
              <w:rPr>
                <w:rFonts w:ascii="Times New Roman" w:eastAsia="Times New Roman" w:hAnsi="Times New Roman" w:cs="Times New Roman"/>
                <w:color w:val="000000"/>
                <w:sz w:val="16"/>
                <w:szCs w:val="16"/>
                <w:lang w:eastAsia="ru-RU"/>
              </w:rPr>
              <w:t>кв.м</w:t>
            </w:r>
            <w:proofErr w:type="spellEnd"/>
            <w:r w:rsidRPr="00876FEF">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склад</w:t>
            </w:r>
          </w:p>
        </w:tc>
        <w:tc>
          <w:tcPr>
            <w:tcW w:w="156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w:t>
            </w:r>
          </w:p>
        </w:tc>
      </w:tr>
      <w:tr w:rsidR="00876FEF" w:rsidRPr="00876FEF" w:rsidTr="00E00102">
        <w:trPr>
          <w:gridAfter w:val="1"/>
          <w:wAfter w:w="14" w:type="dxa"/>
          <w:trHeight w:val="77"/>
        </w:trPr>
        <w:tc>
          <w:tcPr>
            <w:tcW w:w="593" w:type="dxa"/>
            <w:tcBorders>
              <w:top w:val="nil"/>
              <w:left w:val="single" w:sz="4" w:space="0" w:color="auto"/>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Нежилое здание</w:t>
            </w:r>
          </w:p>
        </w:tc>
        <w:tc>
          <w:tcPr>
            <w:tcW w:w="3012"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446250, Самарская область, </w:t>
            </w:r>
            <w:proofErr w:type="spellStart"/>
            <w:r w:rsidRPr="00876FEF">
              <w:rPr>
                <w:rFonts w:ascii="Times New Roman" w:eastAsia="Times New Roman" w:hAnsi="Times New Roman" w:cs="Times New Roman"/>
                <w:color w:val="000000"/>
                <w:sz w:val="16"/>
                <w:szCs w:val="16"/>
                <w:lang w:eastAsia="ru-RU"/>
              </w:rPr>
              <w:t>п.г.т</w:t>
            </w:r>
            <w:proofErr w:type="spellEnd"/>
            <w:r w:rsidRPr="00876FEF">
              <w:rPr>
                <w:rFonts w:ascii="Times New Roman" w:eastAsia="Times New Roman" w:hAnsi="Times New Roman" w:cs="Times New Roman"/>
                <w:color w:val="000000"/>
                <w:sz w:val="16"/>
                <w:szCs w:val="16"/>
                <w:lang w:eastAsia="ru-RU"/>
              </w:rPr>
              <w:t xml:space="preserve">. </w:t>
            </w:r>
            <w:proofErr w:type="spellStart"/>
            <w:proofErr w:type="gramStart"/>
            <w:r w:rsidRPr="00876FEF">
              <w:rPr>
                <w:rFonts w:ascii="Times New Roman" w:eastAsia="Times New Roman" w:hAnsi="Times New Roman" w:cs="Times New Roman"/>
                <w:color w:val="000000"/>
                <w:sz w:val="16"/>
                <w:szCs w:val="16"/>
                <w:lang w:eastAsia="ru-RU"/>
              </w:rPr>
              <w:t>Безенчук,ул</w:t>
            </w:r>
            <w:proofErr w:type="spellEnd"/>
            <w:r w:rsidRPr="00876FEF">
              <w:rPr>
                <w:rFonts w:ascii="Times New Roman" w:eastAsia="Times New Roman" w:hAnsi="Times New Roman" w:cs="Times New Roman"/>
                <w:color w:val="000000"/>
                <w:sz w:val="16"/>
                <w:szCs w:val="16"/>
                <w:lang w:eastAsia="ru-RU"/>
              </w:rPr>
              <w:t>.</w:t>
            </w:r>
            <w:proofErr w:type="gramEnd"/>
            <w:r w:rsidRPr="00876FEF">
              <w:rPr>
                <w:rFonts w:ascii="Times New Roman" w:eastAsia="Times New Roman" w:hAnsi="Times New Roman" w:cs="Times New Roman"/>
                <w:color w:val="000000"/>
                <w:sz w:val="16"/>
                <w:szCs w:val="16"/>
                <w:lang w:eastAsia="ru-RU"/>
              </w:rPr>
              <w:t xml:space="preserve"> Солодухина, д. 16, стр. 1В</w:t>
            </w:r>
          </w:p>
        </w:tc>
        <w:tc>
          <w:tcPr>
            <w:tcW w:w="1665"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63:12:1403035:122</w:t>
            </w:r>
          </w:p>
        </w:tc>
        <w:tc>
          <w:tcPr>
            <w:tcW w:w="1293"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253,8 </w:t>
            </w:r>
            <w:proofErr w:type="spellStart"/>
            <w:r w:rsidRPr="00876FEF">
              <w:rPr>
                <w:rFonts w:ascii="Times New Roman" w:eastAsia="Times New Roman" w:hAnsi="Times New Roman" w:cs="Times New Roman"/>
                <w:color w:val="000000"/>
                <w:sz w:val="16"/>
                <w:szCs w:val="16"/>
                <w:lang w:eastAsia="ru-RU"/>
              </w:rPr>
              <w:t>кв.м</w:t>
            </w:r>
            <w:proofErr w:type="spellEnd"/>
            <w:r w:rsidRPr="00876FEF">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Гаражи №№ 1-6</w:t>
            </w:r>
          </w:p>
        </w:tc>
        <w:tc>
          <w:tcPr>
            <w:tcW w:w="1568" w:type="dxa"/>
            <w:tcBorders>
              <w:top w:val="nil"/>
              <w:left w:val="nil"/>
              <w:bottom w:val="single" w:sz="4" w:space="0" w:color="auto"/>
              <w:right w:val="single" w:sz="4" w:space="0" w:color="auto"/>
            </w:tcBorders>
            <w:shd w:val="clear" w:color="auto" w:fill="auto"/>
            <w:vAlign w:val="center"/>
            <w:hideMark/>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w:t>
            </w:r>
          </w:p>
        </w:tc>
      </w:tr>
      <w:tr w:rsidR="00876FEF" w:rsidRPr="00876FEF" w:rsidTr="001150F0">
        <w:trPr>
          <w:gridAfter w:val="1"/>
          <w:wAfter w:w="14" w:type="dxa"/>
          <w:trHeight w:val="70"/>
        </w:trPr>
        <w:tc>
          <w:tcPr>
            <w:tcW w:w="593" w:type="dxa"/>
            <w:tcBorders>
              <w:top w:val="nil"/>
              <w:left w:val="single" w:sz="4" w:space="0" w:color="auto"/>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Здание бани</w:t>
            </w:r>
          </w:p>
        </w:tc>
        <w:tc>
          <w:tcPr>
            <w:tcW w:w="3012"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446250, Самарская обл., </w:t>
            </w:r>
            <w:proofErr w:type="spellStart"/>
            <w:r w:rsidRPr="00876FEF">
              <w:rPr>
                <w:rFonts w:ascii="Times New Roman" w:eastAsia="Times New Roman" w:hAnsi="Times New Roman" w:cs="Times New Roman"/>
                <w:color w:val="000000"/>
                <w:sz w:val="16"/>
                <w:szCs w:val="16"/>
                <w:lang w:eastAsia="ru-RU"/>
              </w:rPr>
              <w:t>Безенчукский</w:t>
            </w:r>
            <w:proofErr w:type="spellEnd"/>
            <w:r w:rsidRPr="00876FEF">
              <w:rPr>
                <w:rFonts w:ascii="Times New Roman" w:eastAsia="Times New Roman" w:hAnsi="Times New Roman" w:cs="Times New Roman"/>
                <w:color w:val="000000"/>
                <w:sz w:val="16"/>
                <w:szCs w:val="16"/>
                <w:lang w:eastAsia="ru-RU"/>
              </w:rPr>
              <w:t xml:space="preserve"> район, п. Сосновка</w:t>
            </w:r>
          </w:p>
        </w:tc>
        <w:tc>
          <w:tcPr>
            <w:tcW w:w="1665"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proofErr w:type="gramStart"/>
            <w:r w:rsidRPr="00876FEF">
              <w:rPr>
                <w:rFonts w:ascii="Times New Roman" w:eastAsia="Times New Roman" w:hAnsi="Times New Roman" w:cs="Times New Roman"/>
                <w:color w:val="000000"/>
                <w:sz w:val="16"/>
                <w:szCs w:val="16"/>
                <w:lang w:eastAsia="ru-RU"/>
              </w:rPr>
              <w:t>63:12:0602002:0:1</w:t>
            </w:r>
            <w:proofErr w:type="gramEnd"/>
          </w:p>
        </w:tc>
        <w:tc>
          <w:tcPr>
            <w:tcW w:w="1293"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Непроизводственная сфера</w:t>
            </w:r>
          </w:p>
        </w:tc>
        <w:tc>
          <w:tcPr>
            <w:tcW w:w="1568"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w:t>
            </w:r>
          </w:p>
        </w:tc>
      </w:tr>
      <w:tr w:rsidR="00876FEF" w:rsidRPr="00876FEF" w:rsidTr="001150F0">
        <w:trPr>
          <w:gridAfter w:val="1"/>
          <w:wAfter w:w="14" w:type="dxa"/>
          <w:trHeight w:val="70"/>
        </w:trPr>
        <w:tc>
          <w:tcPr>
            <w:tcW w:w="593" w:type="dxa"/>
            <w:tcBorders>
              <w:top w:val="nil"/>
              <w:left w:val="single" w:sz="4" w:space="0" w:color="auto"/>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5</w:t>
            </w:r>
          </w:p>
        </w:tc>
        <w:tc>
          <w:tcPr>
            <w:tcW w:w="1215"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Нежилое здание</w:t>
            </w:r>
          </w:p>
        </w:tc>
        <w:tc>
          <w:tcPr>
            <w:tcW w:w="3012"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446250, Самарская область, </w:t>
            </w:r>
            <w:proofErr w:type="spellStart"/>
            <w:r w:rsidRPr="00876FEF">
              <w:rPr>
                <w:rFonts w:ascii="Times New Roman" w:eastAsia="Times New Roman" w:hAnsi="Times New Roman" w:cs="Times New Roman"/>
                <w:color w:val="000000"/>
                <w:sz w:val="16"/>
                <w:szCs w:val="16"/>
                <w:lang w:eastAsia="ru-RU"/>
              </w:rPr>
              <w:t>п.г.т</w:t>
            </w:r>
            <w:proofErr w:type="spellEnd"/>
            <w:r w:rsidRPr="00876FEF">
              <w:rPr>
                <w:rFonts w:ascii="Times New Roman" w:eastAsia="Times New Roman" w:hAnsi="Times New Roman" w:cs="Times New Roman"/>
                <w:color w:val="000000"/>
                <w:sz w:val="16"/>
                <w:szCs w:val="16"/>
                <w:lang w:eastAsia="ru-RU"/>
              </w:rPr>
              <w:t xml:space="preserve">. </w:t>
            </w:r>
            <w:proofErr w:type="spellStart"/>
            <w:proofErr w:type="gramStart"/>
            <w:r w:rsidRPr="00876FEF">
              <w:rPr>
                <w:rFonts w:ascii="Times New Roman" w:eastAsia="Times New Roman" w:hAnsi="Times New Roman" w:cs="Times New Roman"/>
                <w:color w:val="000000"/>
                <w:sz w:val="16"/>
                <w:szCs w:val="16"/>
                <w:lang w:eastAsia="ru-RU"/>
              </w:rPr>
              <w:t>Безенчук,ул</w:t>
            </w:r>
            <w:proofErr w:type="spellEnd"/>
            <w:r w:rsidRPr="00876FEF">
              <w:rPr>
                <w:rFonts w:ascii="Times New Roman" w:eastAsia="Times New Roman" w:hAnsi="Times New Roman" w:cs="Times New Roman"/>
                <w:color w:val="000000"/>
                <w:sz w:val="16"/>
                <w:szCs w:val="16"/>
                <w:lang w:eastAsia="ru-RU"/>
              </w:rPr>
              <w:t>.</w:t>
            </w:r>
            <w:proofErr w:type="gramEnd"/>
            <w:r w:rsidRPr="00876FEF">
              <w:rPr>
                <w:rFonts w:ascii="Times New Roman" w:eastAsia="Times New Roman" w:hAnsi="Times New Roman" w:cs="Times New Roman"/>
                <w:color w:val="000000"/>
                <w:sz w:val="16"/>
                <w:szCs w:val="16"/>
                <w:lang w:eastAsia="ru-RU"/>
              </w:rPr>
              <w:t xml:space="preserve"> Тимирязева, д. 19</w:t>
            </w:r>
          </w:p>
        </w:tc>
        <w:tc>
          <w:tcPr>
            <w:tcW w:w="1665"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 xml:space="preserve">   63:12:1403030:37</w:t>
            </w:r>
          </w:p>
        </w:tc>
        <w:tc>
          <w:tcPr>
            <w:tcW w:w="1293"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292,4</w:t>
            </w:r>
          </w:p>
        </w:tc>
        <w:tc>
          <w:tcPr>
            <w:tcW w:w="1638"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Непроизводственная сфера</w:t>
            </w:r>
          </w:p>
        </w:tc>
        <w:tc>
          <w:tcPr>
            <w:tcW w:w="1568" w:type="dxa"/>
            <w:tcBorders>
              <w:top w:val="nil"/>
              <w:left w:val="nil"/>
              <w:bottom w:val="single" w:sz="4" w:space="0" w:color="auto"/>
              <w:right w:val="single" w:sz="4" w:space="0" w:color="auto"/>
            </w:tcBorders>
            <w:shd w:val="clear" w:color="auto" w:fill="auto"/>
            <w:vAlign w:val="center"/>
          </w:tcPr>
          <w:p w:rsidR="00876FEF" w:rsidRPr="00876FEF" w:rsidRDefault="00876FEF" w:rsidP="00876FEF">
            <w:pPr>
              <w:spacing w:after="0" w:line="240" w:lineRule="auto"/>
              <w:jc w:val="center"/>
              <w:rPr>
                <w:rFonts w:ascii="Times New Roman" w:eastAsia="Times New Roman" w:hAnsi="Times New Roman" w:cs="Times New Roman"/>
                <w:color w:val="000000"/>
                <w:sz w:val="16"/>
                <w:szCs w:val="16"/>
                <w:lang w:eastAsia="ru-RU"/>
              </w:rPr>
            </w:pPr>
            <w:r w:rsidRPr="00876FEF">
              <w:rPr>
                <w:rFonts w:ascii="Times New Roman" w:eastAsia="Times New Roman" w:hAnsi="Times New Roman" w:cs="Times New Roman"/>
                <w:color w:val="000000"/>
                <w:sz w:val="16"/>
                <w:szCs w:val="16"/>
                <w:lang w:eastAsia="ru-RU"/>
              </w:rPr>
              <w:t>−</w:t>
            </w:r>
          </w:p>
        </w:tc>
      </w:tr>
    </w:tbl>
    <w:p w:rsidR="00CB0D4D" w:rsidRPr="0027386A" w:rsidRDefault="00CB0D4D" w:rsidP="00370733">
      <w:pPr>
        <w:spacing w:after="0" w:line="240" w:lineRule="auto"/>
        <w:jc w:val="right"/>
        <w:rPr>
          <w:rFonts w:ascii="Times New Roman" w:hAnsi="Times New Roman"/>
          <w:color w:val="FF0000"/>
          <w:sz w:val="8"/>
          <w:szCs w:val="8"/>
        </w:rPr>
      </w:pPr>
    </w:p>
    <w:p w:rsidR="00555BF1" w:rsidRPr="004B4EA0" w:rsidRDefault="00555BF1" w:rsidP="00370733">
      <w:pPr>
        <w:spacing w:after="0" w:line="240" w:lineRule="auto"/>
        <w:jc w:val="both"/>
        <w:outlineLvl w:val="0"/>
        <w:rPr>
          <w:rFonts w:ascii="Times New Roman" w:eastAsia="Calibri" w:hAnsi="Times New Roman" w:cs="Times New Roman"/>
          <w:b/>
          <w:sz w:val="8"/>
          <w:szCs w:val="8"/>
        </w:rPr>
      </w:pPr>
    </w:p>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4B4EA0">
        <w:rPr>
          <w:rFonts w:ascii="Times New Roman" w:eastAsia="Calibri" w:hAnsi="Times New Roman" w:cs="Times New Roman"/>
          <w:b/>
        </w:rPr>
        <w:t>12</w:t>
      </w:r>
      <w:r w:rsidRPr="00707A57">
        <w:rPr>
          <w:rFonts w:ascii="Times New Roman" w:eastAsia="Calibri" w:hAnsi="Times New Roman" w:cs="Times New Roman"/>
          <w:b/>
        </w:rPr>
        <w:t>.0</w:t>
      </w:r>
      <w:r w:rsidR="004B4EA0">
        <w:rPr>
          <w:rFonts w:ascii="Times New Roman" w:eastAsia="Calibri" w:hAnsi="Times New Roman" w:cs="Times New Roman"/>
          <w:b/>
        </w:rPr>
        <w:t>4</w:t>
      </w:r>
      <w:r w:rsidRPr="00707A57">
        <w:rPr>
          <w:rFonts w:ascii="Times New Roman" w:eastAsia="Calibri" w:hAnsi="Times New Roman" w:cs="Times New Roman"/>
          <w:b/>
        </w:rPr>
        <w:t>.2019г № 1</w:t>
      </w:r>
      <w:r w:rsidR="004B4EA0">
        <w:rPr>
          <w:rFonts w:ascii="Times New Roman" w:eastAsia="Calibri" w:hAnsi="Times New Roman" w:cs="Times New Roman"/>
          <w:b/>
        </w:rPr>
        <w:t>8</w:t>
      </w:r>
      <w:r w:rsidR="00640637">
        <w:rPr>
          <w:rFonts w:ascii="Times New Roman" w:eastAsia="Calibri" w:hAnsi="Times New Roman" w:cs="Times New Roman"/>
          <w:b/>
        </w:rPr>
        <w:t>7</w:t>
      </w:r>
    </w:p>
    <w:p w:rsidR="00014A41" w:rsidRPr="00B26545" w:rsidRDefault="00370733" w:rsidP="00B26545">
      <w:pPr>
        <w:tabs>
          <w:tab w:val="left" w:pos="284"/>
        </w:tabs>
        <w:spacing w:after="0" w:line="240" w:lineRule="auto"/>
        <w:jc w:val="both"/>
        <w:rPr>
          <w:rFonts w:ascii="Times New Roman" w:eastAsia="Times New Roman" w:hAnsi="Times New Roman" w:cs="Times New Roman"/>
          <w:bCs/>
          <w:lang w:eastAsia="ru-RU"/>
        </w:rPr>
      </w:pPr>
      <w:r w:rsidRPr="00B26545">
        <w:rPr>
          <w:rFonts w:ascii="Times New Roman" w:hAnsi="Times New Roman" w:cs="Times New Roman"/>
          <w:lang w:eastAsia="ar-SA"/>
        </w:rPr>
        <w:t>«</w:t>
      </w:r>
      <w:r w:rsidR="00014A41" w:rsidRPr="00B26545">
        <w:rPr>
          <w:rFonts w:ascii="Times New Roman" w:eastAsia="Times New Roman" w:hAnsi="Times New Roman" w:cs="Times New Roman"/>
          <w:bCs/>
          <w:lang w:eastAsia="ru-RU"/>
        </w:rPr>
        <w:t>Об организации дополнительных мероприятий по пожарной безопасности на территории городского поселения Безенчук»</w:t>
      </w:r>
    </w:p>
    <w:p w:rsidR="00014A41" w:rsidRPr="00014A41" w:rsidRDefault="00014A41" w:rsidP="00014A41">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014A41">
        <w:rPr>
          <w:rFonts w:ascii="Times New Roman" w:eastAsia="Times New Roman" w:hAnsi="Times New Roman" w:cs="Times New Roman"/>
          <w:lang w:eastAsia="ru-RU"/>
        </w:rPr>
        <w:tab/>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в связи с установлением на территории Самарской области с 15 апреля по 30 сентября 2019 года особого противопожарного режима на территории Самарской области, утвержденного постановлением Правительства Самарской области от 10.04.2019г. № 209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 </w:t>
      </w:r>
    </w:p>
    <w:p w:rsidR="00014A41" w:rsidRPr="00014A41" w:rsidRDefault="00014A41" w:rsidP="00014A41">
      <w:pPr>
        <w:tabs>
          <w:tab w:val="left" w:pos="284"/>
        </w:tabs>
        <w:spacing w:after="0" w:line="240" w:lineRule="auto"/>
        <w:jc w:val="center"/>
        <w:rPr>
          <w:rFonts w:ascii="Times New Roman" w:eastAsia="Calibri" w:hAnsi="Times New Roman" w:cs="Times New Roman"/>
        </w:rPr>
      </w:pPr>
      <w:r w:rsidRPr="00014A41">
        <w:rPr>
          <w:rFonts w:ascii="Times New Roman" w:eastAsia="Calibri" w:hAnsi="Times New Roman" w:cs="Times New Roman"/>
        </w:rPr>
        <w:t>ПОСТАНОВЛЯЮ:</w:t>
      </w:r>
    </w:p>
    <w:p w:rsidR="00014A41" w:rsidRPr="00014A41" w:rsidRDefault="00014A41" w:rsidP="00014A41">
      <w:pPr>
        <w:numPr>
          <w:ilvl w:val="0"/>
          <w:numId w:val="26"/>
        </w:numPr>
        <w:tabs>
          <w:tab w:val="left" w:pos="284"/>
        </w:tabs>
        <w:spacing w:after="0" w:line="240" w:lineRule="auto"/>
        <w:ind w:left="0" w:firstLine="0"/>
        <w:jc w:val="both"/>
        <w:rPr>
          <w:rFonts w:ascii="Times New Roman" w:eastAsia="Calibri" w:hAnsi="Times New Roman" w:cs="Times New Roman"/>
          <w:lang w:eastAsia="ru-RU"/>
        </w:rPr>
      </w:pPr>
      <w:r w:rsidRPr="00014A41">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Самарской области (приложение №1).</w:t>
      </w:r>
    </w:p>
    <w:p w:rsidR="00014A41" w:rsidRPr="00014A41" w:rsidRDefault="00014A41" w:rsidP="007B4C93">
      <w:pPr>
        <w:numPr>
          <w:ilvl w:val="0"/>
          <w:numId w:val="26"/>
        </w:numPr>
        <w:tabs>
          <w:tab w:val="left" w:pos="142"/>
          <w:tab w:val="left" w:pos="284"/>
        </w:tabs>
        <w:spacing w:after="0" w:line="240" w:lineRule="auto"/>
        <w:ind w:left="0" w:firstLine="0"/>
        <w:jc w:val="both"/>
        <w:rPr>
          <w:rFonts w:ascii="Times New Roman" w:eastAsia="Calibri" w:hAnsi="Times New Roman" w:cs="Times New Roman"/>
          <w:lang w:eastAsia="ru-RU"/>
        </w:rPr>
      </w:pPr>
      <w:r w:rsidRPr="00014A41">
        <w:rPr>
          <w:rFonts w:ascii="Times New Roman" w:eastAsia="Calibri" w:hAnsi="Times New Roman" w:cs="Times New Roman"/>
          <w:lang w:eastAsia="ru-RU"/>
        </w:rPr>
        <w:t>Утвердить график круглосуточного дежурства (патрулирования) для наблюдения за противопожарной обстановкой на территории городского поселения Безенчук (приложение №2).</w:t>
      </w:r>
    </w:p>
    <w:p w:rsidR="00014A41" w:rsidRPr="00014A41" w:rsidRDefault="00014A41" w:rsidP="00014A41">
      <w:pPr>
        <w:numPr>
          <w:ilvl w:val="0"/>
          <w:numId w:val="26"/>
        </w:numPr>
        <w:tabs>
          <w:tab w:val="left" w:pos="284"/>
        </w:tabs>
        <w:spacing w:after="0" w:line="240" w:lineRule="auto"/>
        <w:ind w:left="0" w:firstLine="0"/>
        <w:jc w:val="both"/>
        <w:rPr>
          <w:rFonts w:ascii="Times New Roman" w:eastAsia="Calibri" w:hAnsi="Times New Roman" w:cs="Times New Roman"/>
          <w:lang w:eastAsia="ru-RU"/>
        </w:rPr>
      </w:pPr>
      <w:r w:rsidRPr="00014A41">
        <w:rPr>
          <w:rFonts w:ascii="Times New Roman" w:eastAsia="Calibri" w:hAnsi="Times New Roman" w:cs="Times New Roman"/>
        </w:rPr>
        <w:t>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014A41" w:rsidRPr="00014A41" w:rsidRDefault="00014A41" w:rsidP="00014A41">
      <w:pPr>
        <w:tabs>
          <w:tab w:val="left" w:pos="284"/>
          <w:tab w:val="left" w:pos="851"/>
        </w:tabs>
        <w:spacing w:after="0" w:line="240" w:lineRule="auto"/>
        <w:jc w:val="both"/>
        <w:rPr>
          <w:rFonts w:ascii="Times New Roman" w:eastAsia="Calibri" w:hAnsi="Times New Roman" w:cs="Times New Roman"/>
        </w:rPr>
      </w:pPr>
      <w:r w:rsidRPr="00014A41">
        <w:rPr>
          <w:rFonts w:ascii="Times New Roman" w:eastAsia="Calibri" w:hAnsi="Times New Roman" w:cs="Times New Roman"/>
        </w:rPr>
        <w:t>4.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014A41" w:rsidRPr="00014A41" w:rsidRDefault="00014A41" w:rsidP="00014A41">
      <w:pPr>
        <w:tabs>
          <w:tab w:val="left" w:pos="284"/>
        </w:tabs>
        <w:spacing w:after="0" w:line="240" w:lineRule="auto"/>
        <w:jc w:val="both"/>
        <w:rPr>
          <w:rFonts w:ascii="Times New Roman" w:eastAsia="Calibri" w:hAnsi="Times New Roman" w:cs="Times New Roman"/>
        </w:rPr>
      </w:pPr>
      <w:r w:rsidRPr="00014A41">
        <w:rPr>
          <w:rFonts w:ascii="Times New Roman" w:eastAsia="Calibri" w:hAnsi="Times New Roman" w:cs="Times New Roman"/>
        </w:rPr>
        <w:t>5. Настоящее постановление вступает в силу с момента его подписания.</w:t>
      </w:r>
    </w:p>
    <w:p w:rsidR="00014A41" w:rsidRPr="00014A41" w:rsidRDefault="00014A41" w:rsidP="00014A41">
      <w:pPr>
        <w:tabs>
          <w:tab w:val="left" w:pos="284"/>
        </w:tabs>
        <w:spacing w:after="0" w:line="240" w:lineRule="auto"/>
        <w:jc w:val="both"/>
        <w:rPr>
          <w:rFonts w:ascii="Times New Roman" w:eastAsia="Calibri" w:hAnsi="Times New Roman" w:cs="Times New Roman"/>
        </w:rPr>
      </w:pPr>
      <w:r w:rsidRPr="00014A41">
        <w:rPr>
          <w:rFonts w:ascii="Times New Roman" w:eastAsia="Calibri" w:hAnsi="Times New Roman" w:cs="Times New Roman"/>
        </w:rPr>
        <w:t>6. Контроль за выполнением настоящего постановления оставляю за собой.</w:t>
      </w:r>
    </w:p>
    <w:p w:rsidR="00370733" w:rsidRPr="00B26545" w:rsidRDefault="00370733" w:rsidP="00014A41">
      <w:pPr>
        <w:pStyle w:val="ConsPlusTitle"/>
        <w:contextualSpacing/>
        <w:jc w:val="both"/>
        <w:rPr>
          <w:b w:val="0"/>
          <w:sz w:val="22"/>
          <w:szCs w:val="22"/>
        </w:rPr>
      </w:pPr>
      <w:r w:rsidRPr="00B26545">
        <w:rPr>
          <w:b w:val="0"/>
          <w:sz w:val="22"/>
          <w:szCs w:val="22"/>
        </w:rPr>
        <w:t>Глава городского поселения Безенчук                                             Н.В. Райская</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640637" w:rsidRPr="002479A4" w:rsidRDefault="00640637" w:rsidP="00640637">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 xml:space="preserve">от </w:t>
      </w:r>
      <w:r w:rsidR="00F8692A">
        <w:rPr>
          <w:rFonts w:ascii="Times New Roman" w:hAnsi="Times New Roman" w:cs="Times New Roman"/>
          <w:bCs/>
          <w:sz w:val="20"/>
          <w:szCs w:val="20"/>
        </w:rPr>
        <w:t>12</w:t>
      </w:r>
      <w:r w:rsidRPr="002479A4">
        <w:rPr>
          <w:rFonts w:ascii="Times New Roman" w:hAnsi="Times New Roman" w:cs="Times New Roman"/>
          <w:bCs/>
          <w:sz w:val="20"/>
          <w:szCs w:val="20"/>
        </w:rPr>
        <w:t>.0</w:t>
      </w:r>
      <w:r w:rsidR="00F8692A">
        <w:rPr>
          <w:rFonts w:ascii="Times New Roman" w:hAnsi="Times New Roman" w:cs="Times New Roman"/>
          <w:bCs/>
          <w:sz w:val="20"/>
          <w:szCs w:val="20"/>
        </w:rPr>
        <w:t>4</w:t>
      </w:r>
      <w:r w:rsidRPr="002479A4">
        <w:rPr>
          <w:rFonts w:ascii="Times New Roman" w:hAnsi="Times New Roman" w:cs="Times New Roman"/>
          <w:bCs/>
          <w:sz w:val="20"/>
          <w:szCs w:val="20"/>
        </w:rPr>
        <w:t>.2019 №1</w:t>
      </w:r>
      <w:r w:rsidR="00F8692A">
        <w:rPr>
          <w:rFonts w:ascii="Times New Roman" w:hAnsi="Times New Roman" w:cs="Times New Roman"/>
          <w:bCs/>
          <w:sz w:val="20"/>
          <w:szCs w:val="20"/>
        </w:rPr>
        <w:t>8</w:t>
      </w:r>
      <w:r w:rsidRPr="002479A4">
        <w:rPr>
          <w:rFonts w:ascii="Times New Roman" w:hAnsi="Times New Roman" w:cs="Times New Roman"/>
          <w:bCs/>
          <w:sz w:val="20"/>
          <w:szCs w:val="20"/>
        </w:rPr>
        <w:t>7</w:t>
      </w:r>
    </w:p>
    <w:p w:rsidR="00267C21" w:rsidRPr="00267C21" w:rsidRDefault="00267C21" w:rsidP="00267C21">
      <w:pPr>
        <w:spacing w:after="0"/>
        <w:jc w:val="center"/>
        <w:rPr>
          <w:rFonts w:ascii="Times New Roman" w:eastAsia="Calibri" w:hAnsi="Times New Roman" w:cs="Times New Roman"/>
        </w:rPr>
      </w:pPr>
      <w:r w:rsidRPr="00267C21">
        <w:rPr>
          <w:rFonts w:ascii="Times New Roman" w:eastAsia="Calibri" w:hAnsi="Times New Roman" w:cs="Times New Roman"/>
        </w:rPr>
        <w:t>ПЛАН</w:t>
      </w:r>
    </w:p>
    <w:p w:rsidR="00267C21" w:rsidRPr="00267C21" w:rsidRDefault="00267C21" w:rsidP="00267C21">
      <w:pPr>
        <w:spacing w:after="0" w:line="240" w:lineRule="auto"/>
        <w:jc w:val="center"/>
        <w:rPr>
          <w:rFonts w:ascii="Times New Roman" w:eastAsia="Calibri" w:hAnsi="Times New Roman" w:cs="Times New Roman"/>
        </w:rPr>
      </w:pPr>
      <w:r w:rsidRPr="00267C21">
        <w:rPr>
          <w:rFonts w:ascii="Times New Roman" w:eastAsia="Calibri" w:hAnsi="Times New Roman" w:cs="Times New Roman"/>
        </w:rPr>
        <w:t xml:space="preserve">дополнительных мероприятий </w:t>
      </w:r>
      <w:r w:rsidRPr="00267C21">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9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12"/>
        <w:gridCol w:w="1752"/>
        <w:gridCol w:w="2770"/>
      </w:tblGrid>
      <w:tr w:rsidR="00267C21" w:rsidRPr="00267C21" w:rsidTr="00BD5AA0">
        <w:trPr>
          <w:trHeight w:val="70"/>
        </w:trPr>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п/п</w:t>
            </w:r>
          </w:p>
        </w:tc>
        <w:tc>
          <w:tcPr>
            <w:tcW w:w="581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proofErr w:type="gramStart"/>
            <w:r w:rsidRPr="00267C21">
              <w:rPr>
                <w:rFonts w:ascii="Times New Roman" w:eastAsia="Calibri" w:hAnsi="Times New Roman" w:cs="Times New Roman"/>
                <w:sz w:val="16"/>
                <w:szCs w:val="16"/>
              </w:rPr>
              <w:t>Планируемые  мероприятия</w:t>
            </w:r>
            <w:proofErr w:type="gramEnd"/>
            <w:r w:rsidRPr="00267C21">
              <w:rPr>
                <w:rFonts w:ascii="Times New Roman" w:eastAsia="Calibri" w:hAnsi="Times New Roman" w:cs="Times New Roman"/>
                <w:sz w:val="16"/>
                <w:szCs w:val="16"/>
              </w:rPr>
              <w:t xml:space="preserve"> </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Сроки </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исполнения</w:t>
            </w:r>
          </w:p>
        </w:tc>
        <w:tc>
          <w:tcPr>
            <w:tcW w:w="2770"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Ответственный</w:t>
            </w:r>
          </w:p>
        </w:tc>
      </w:tr>
      <w:tr w:rsidR="00267C21" w:rsidRPr="00267C21" w:rsidTr="00BD5AA0">
        <w:trPr>
          <w:trHeight w:val="782"/>
        </w:trPr>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267C21">
              <w:rPr>
                <w:rFonts w:ascii="Times New Roman" w:eastAsia="Calibri" w:hAnsi="Times New Roman" w:cs="Times New Roman"/>
                <w:sz w:val="16"/>
                <w:szCs w:val="16"/>
              </w:rPr>
              <w:t>локализации  пожаров</w:t>
            </w:r>
            <w:proofErr w:type="gramEnd"/>
            <w:r w:rsidRPr="00267C21">
              <w:rPr>
                <w:rFonts w:ascii="Times New Roman" w:eastAsia="Calibri" w:hAnsi="Times New Roman" w:cs="Times New Roman"/>
                <w:sz w:val="16"/>
                <w:szCs w:val="16"/>
              </w:rPr>
              <w:t xml:space="preserve"> во взаимодействии с ПСО-44.</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МУП </w:t>
            </w:r>
            <w:proofErr w:type="spellStart"/>
            <w:r w:rsidRPr="00267C21">
              <w:rPr>
                <w:rFonts w:ascii="Times New Roman" w:eastAsia="Calibri" w:hAnsi="Times New Roman" w:cs="Times New Roman"/>
                <w:sz w:val="16"/>
                <w:szCs w:val="16"/>
              </w:rPr>
              <w:t>Водоканалсервис</w:t>
            </w:r>
            <w:proofErr w:type="spellEnd"/>
            <w:r w:rsidRPr="00267C21">
              <w:rPr>
                <w:rFonts w:ascii="Times New Roman" w:eastAsia="Calibri" w:hAnsi="Times New Roman" w:cs="Times New Roman"/>
                <w:sz w:val="16"/>
                <w:szCs w:val="16"/>
              </w:rPr>
              <w:t xml:space="preserve">» </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М.В.Душкин</w:t>
            </w:r>
            <w:proofErr w:type="spellEnd"/>
            <w:r w:rsidRPr="00267C21">
              <w:rPr>
                <w:rFonts w:ascii="Times New Roman" w:eastAsia="Calibri" w:hAnsi="Times New Roman" w:cs="Times New Roman"/>
                <w:sz w:val="16"/>
                <w:szCs w:val="16"/>
              </w:rPr>
              <w:t>)</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МУП «ЖКХ «Безенчук»</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Н.И.Сетяев</w:t>
            </w:r>
            <w:proofErr w:type="spellEnd"/>
            <w:r w:rsidRPr="00267C21">
              <w:rPr>
                <w:rFonts w:ascii="Times New Roman" w:eastAsia="Calibri" w:hAnsi="Times New Roman" w:cs="Times New Roman"/>
                <w:sz w:val="16"/>
                <w:szCs w:val="16"/>
              </w:rPr>
              <w:t>)</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Д.А.Платонов</w:t>
            </w:r>
            <w:proofErr w:type="spellEnd"/>
            <w:r w:rsidRPr="00267C21">
              <w:rPr>
                <w:rFonts w:ascii="Times New Roman" w:eastAsia="Calibri" w:hAnsi="Times New Roman" w:cs="Times New Roman"/>
                <w:sz w:val="16"/>
                <w:szCs w:val="16"/>
              </w:rPr>
              <w:t>)</w:t>
            </w:r>
          </w:p>
        </w:tc>
      </w:tr>
      <w:tr w:rsidR="00267C21" w:rsidRPr="00267C21" w:rsidTr="00BD5AA0">
        <w:trPr>
          <w:trHeight w:val="387"/>
        </w:trPr>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267C21">
              <w:rPr>
                <w:rFonts w:ascii="Times New Roman" w:eastAsia="Calibri" w:hAnsi="Times New Roman" w:cs="Times New Roman"/>
                <w:sz w:val="16"/>
                <w:szCs w:val="16"/>
              </w:rPr>
              <w:t>Новоренбургский</w:t>
            </w:r>
            <w:proofErr w:type="spellEnd"/>
            <w:r w:rsidRPr="00267C21">
              <w:rPr>
                <w:rFonts w:ascii="Times New Roman" w:eastAsia="Calibri" w:hAnsi="Times New Roman" w:cs="Times New Roman"/>
                <w:sz w:val="16"/>
                <w:szCs w:val="16"/>
              </w:rPr>
              <w:t xml:space="preserve">, д. Дмитриевка, ж/д разъезд Восток, </w:t>
            </w:r>
            <w:proofErr w:type="spellStart"/>
            <w:r w:rsidRPr="00267C21">
              <w:rPr>
                <w:rFonts w:ascii="Times New Roman" w:eastAsia="Calibri" w:hAnsi="Times New Roman" w:cs="Times New Roman"/>
                <w:sz w:val="16"/>
                <w:szCs w:val="16"/>
              </w:rPr>
              <w:t>п.г.т</w:t>
            </w:r>
            <w:proofErr w:type="spellEnd"/>
            <w:r w:rsidRPr="00267C21">
              <w:rPr>
                <w:rFonts w:ascii="Times New Roman" w:eastAsia="Calibri" w:hAnsi="Times New Roman" w:cs="Times New Roman"/>
                <w:sz w:val="16"/>
                <w:szCs w:val="16"/>
              </w:rPr>
              <w:t xml:space="preserve">. Безенчук. </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Май, по мере зарастания и высыхания новой растительности</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Д.А.Платонов</w:t>
            </w:r>
            <w:proofErr w:type="spellEnd"/>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3</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Д.А.Платонов</w:t>
            </w:r>
            <w:proofErr w:type="spellEnd"/>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4</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Организовать работы по поддержанию в исправном </w:t>
            </w:r>
            <w:proofErr w:type="gramStart"/>
            <w:r w:rsidRPr="00267C21">
              <w:rPr>
                <w:rFonts w:ascii="Times New Roman" w:eastAsia="Calibri" w:hAnsi="Times New Roman" w:cs="Times New Roman"/>
                <w:sz w:val="16"/>
                <w:szCs w:val="16"/>
              </w:rPr>
              <w:t>состоянии  и</w:t>
            </w:r>
            <w:proofErr w:type="gramEnd"/>
            <w:r w:rsidRPr="00267C21">
              <w:rPr>
                <w:rFonts w:ascii="Times New Roman" w:eastAsia="Calibri" w:hAnsi="Times New Roman" w:cs="Times New Roman"/>
                <w:sz w:val="16"/>
                <w:szCs w:val="16"/>
              </w:rPr>
              <w:t xml:space="preserve"> целевому использованию имеющихся средств тушения пожаров. </w:t>
            </w:r>
          </w:p>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Мотопомпу, </w:t>
            </w:r>
            <w:proofErr w:type="gramStart"/>
            <w:r w:rsidRPr="00267C21">
              <w:rPr>
                <w:rFonts w:ascii="Times New Roman" w:eastAsia="Calibri" w:hAnsi="Times New Roman" w:cs="Times New Roman"/>
                <w:sz w:val="16"/>
                <w:szCs w:val="16"/>
              </w:rPr>
              <w:t>ранцевые  огнетушители</w:t>
            </w:r>
            <w:proofErr w:type="gramEnd"/>
            <w:r w:rsidRPr="00267C21">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Д.А.Платонов</w:t>
            </w:r>
            <w:proofErr w:type="spellEnd"/>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5</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Организовать работы по установке </w:t>
            </w:r>
            <w:proofErr w:type="gramStart"/>
            <w:r w:rsidRPr="00267C21">
              <w:rPr>
                <w:rFonts w:ascii="Times New Roman" w:eastAsia="Calibri" w:hAnsi="Times New Roman" w:cs="Times New Roman"/>
                <w:sz w:val="16"/>
                <w:szCs w:val="16"/>
              </w:rPr>
              <w:t>дополнительных  пожарных</w:t>
            </w:r>
            <w:proofErr w:type="gramEnd"/>
            <w:r w:rsidRPr="00267C21">
              <w:rPr>
                <w:rFonts w:ascii="Times New Roman" w:eastAsia="Calibri" w:hAnsi="Times New Roman" w:cs="Times New Roman"/>
                <w:sz w:val="16"/>
                <w:szCs w:val="16"/>
              </w:rPr>
              <w:t xml:space="preserve"> гидрантов на территории городского поселения </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до 31.07.2019г </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МУП «</w:t>
            </w:r>
            <w:proofErr w:type="spellStart"/>
            <w:r w:rsidRPr="00267C21">
              <w:rPr>
                <w:rFonts w:ascii="Times New Roman" w:eastAsia="Calibri" w:hAnsi="Times New Roman" w:cs="Times New Roman"/>
                <w:sz w:val="16"/>
                <w:szCs w:val="16"/>
              </w:rPr>
              <w:t>Водоканалсервис</w:t>
            </w:r>
            <w:proofErr w:type="spellEnd"/>
            <w:r w:rsidRPr="00267C21">
              <w:rPr>
                <w:rFonts w:ascii="Times New Roman" w:eastAsia="Calibri" w:hAnsi="Times New Roman" w:cs="Times New Roman"/>
                <w:sz w:val="16"/>
                <w:szCs w:val="16"/>
              </w:rPr>
              <w:t>»</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М.В.Душкин</w:t>
            </w:r>
            <w:proofErr w:type="spellEnd"/>
          </w:p>
        </w:tc>
      </w:tr>
      <w:tr w:rsidR="00267C21" w:rsidRPr="00267C21" w:rsidTr="00BD5AA0">
        <w:trPr>
          <w:trHeight w:val="412"/>
        </w:trPr>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lastRenderedPageBreak/>
              <w:t>6</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Организовать размещение </w:t>
            </w:r>
            <w:proofErr w:type="gramStart"/>
            <w:r w:rsidRPr="00267C21">
              <w:rPr>
                <w:rFonts w:ascii="Times New Roman" w:eastAsia="Calibri" w:hAnsi="Times New Roman" w:cs="Times New Roman"/>
                <w:sz w:val="16"/>
                <w:szCs w:val="16"/>
              </w:rPr>
              <w:t xml:space="preserve">памяток </w:t>
            </w:r>
            <w:r w:rsidRPr="00267C21">
              <w:rPr>
                <w:rFonts w:ascii="Times New Roman" w:eastAsia="Calibri" w:hAnsi="Times New Roman" w:cs="Times New Roman"/>
                <w:sz w:val="16"/>
                <w:szCs w:val="16"/>
                <w:lang w:eastAsia="ru-RU"/>
              </w:rPr>
              <w:t xml:space="preserve"> (</w:t>
            </w:r>
            <w:proofErr w:type="gramEnd"/>
            <w:r w:rsidRPr="00267C21">
              <w:rPr>
                <w:rFonts w:ascii="Times New Roman" w:eastAsia="Calibri" w:hAnsi="Times New Roman" w:cs="Times New Roman"/>
                <w:sz w:val="16"/>
                <w:szCs w:val="16"/>
                <w:lang w:eastAsia="ru-RU"/>
              </w:rPr>
              <w:t xml:space="preserve">о правилах пожарной безопасности, </w:t>
            </w:r>
            <w:r w:rsidRPr="00267C21">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Главный специалист Администрации</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Безенчук</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И.Н. Левин</w:t>
            </w:r>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7</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Главный специалист Администрации</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Безенчук</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И.Н. Левин</w:t>
            </w:r>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8</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до</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30.05.2019г</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Д.А.Платонов</w:t>
            </w:r>
            <w:proofErr w:type="spellEnd"/>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9</w:t>
            </w:r>
          </w:p>
        </w:tc>
        <w:tc>
          <w:tcPr>
            <w:tcW w:w="5812" w:type="dxa"/>
            <w:shd w:val="clear" w:color="auto" w:fill="auto"/>
          </w:tcPr>
          <w:p w:rsidR="00267C21" w:rsidRPr="00267C21" w:rsidRDefault="00267C21" w:rsidP="00267C21">
            <w:pPr>
              <w:spacing w:after="0" w:line="240" w:lineRule="auto"/>
              <w:jc w:val="both"/>
              <w:rPr>
                <w:rFonts w:ascii="Times New Roman" w:eastAsia="Calibri" w:hAnsi="Times New Roman" w:cs="Times New Roman"/>
                <w:sz w:val="16"/>
                <w:szCs w:val="16"/>
              </w:rPr>
            </w:pPr>
            <w:r w:rsidRPr="00267C21">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в пожароопасный период</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Заместитель главы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Безенчук А.В. Пичужкин,</w:t>
            </w:r>
          </w:p>
          <w:p w:rsidR="00267C21" w:rsidRPr="00267C21" w:rsidRDefault="00267C21" w:rsidP="00267C21">
            <w:pPr>
              <w:spacing w:after="0" w:line="240" w:lineRule="auto"/>
              <w:rPr>
                <w:rFonts w:ascii="Times New Roman" w:eastAsia="Calibri" w:hAnsi="Times New Roman" w:cs="Times New Roman"/>
                <w:sz w:val="16"/>
                <w:szCs w:val="16"/>
              </w:rPr>
            </w:pPr>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11</w:t>
            </w:r>
          </w:p>
        </w:tc>
        <w:tc>
          <w:tcPr>
            <w:tcW w:w="5812" w:type="dxa"/>
            <w:shd w:val="clear" w:color="auto" w:fill="auto"/>
          </w:tcPr>
          <w:p w:rsidR="00267C21" w:rsidRPr="00267C21" w:rsidRDefault="00267C21" w:rsidP="00267C2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67C21">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постоянно</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Директор МБУ «Благоустройство»</w:t>
            </w:r>
          </w:p>
          <w:p w:rsidR="00267C21" w:rsidRPr="00267C21" w:rsidRDefault="00267C21" w:rsidP="00267C21">
            <w:pPr>
              <w:spacing w:after="0" w:line="240" w:lineRule="auto"/>
              <w:rPr>
                <w:rFonts w:ascii="Times New Roman" w:eastAsia="Calibri" w:hAnsi="Times New Roman" w:cs="Times New Roman"/>
                <w:sz w:val="16"/>
                <w:szCs w:val="16"/>
              </w:rPr>
            </w:pPr>
            <w:proofErr w:type="spellStart"/>
            <w:r w:rsidRPr="00267C21">
              <w:rPr>
                <w:rFonts w:ascii="Times New Roman" w:eastAsia="Calibri" w:hAnsi="Times New Roman" w:cs="Times New Roman"/>
                <w:sz w:val="16"/>
                <w:szCs w:val="16"/>
              </w:rPr>
              <w:t>Д.А.Платонов</w:t>
            </w:r>
            <w:proofErr w:type="spellEnd"/>
          </w:p>
        </w:tc>
      </w:tr>
      <w:tr w:rsidR="00267C21" w:rsidRPr="00267C21" w:rsidTr="001B2607">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12</w:t>
            </w:r>
          </w:p>
        </w:tc>
        <w:tc>
          <w:tcPr>
            <w:tcW w:w="5812" w:type="dxa"/>
            <w:shd w:val="clear" w:color="auto" w:fill="auto"/>
          </w:tcPr>
          <w:p w:rsidR="00267C21" w:rsidRPr="00267C21" w:rsidRDefault="00267C21" w:rsidP="00267C2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67C21">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267C21" w:rsidRPr="00267C21" w:rsidRDefault="00267C21" w:rsidP="00267C21">
            <w:pPr>
              <w:widowControl w:val="0"/>
              <w:autoSpaceDE w:val="0"/>
              <w:autoSpaceDN w:val="0"/>
              <w:spacing w:after="0" w:line="240" w:lineRule="auto"/>
              <w:ind w:firstLine="540"/>
              <w:jc w:val="both"/>
              <w:rPr>
                <w:rFonts w:ascii="Times New Roman" w:eastAsia="Times New Roman" w:hAnsi="Times New Roman" w:cs="Times New Roman"/>
                <w:sz w:val="16"/>
                <w:szCs w:val="16"/>
                <w:lang w:eastAsia="ru-RU"/>
              </w:rPr>
            </w:pP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до</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30.05.2019г</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МУП </w:t>
            </w:r>
            <w:proofErr w:type="spellStart"/>
            <w:r w:rsidRPr="00267C21">
              <w:rPr>
                <w:rFonts w:ascii="Times New Roman" w:eastAsia="Calibri" w:hAnsi="Times New Roman" w:cs="Times New Roman"/>
                <w:sz w:val="16"/>
                <w:szCs w:val="16"/>
              </w:rPr>
              <w:t>Водоканалсервис</w:t>
            </w:r>
            <w:proofErr w:type="spellEnd"/>
            <w:r w:rsidRPr="00267C21">
              <w:rPr>
                <w:rFonts w:ascii="Times New Roman" w:eastAsia="Calibri" w:hAnsi="Times New Roman" w:cs="Times New Roman"/>
                <w:sz w:val="16"/>
                <w:szCs w:val="16"/>
              </w:rPr>
              <w:t xml:space="preserve">» </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М.В.Душкин</w:t>
            </w:r>
            <w:proofErr w:type="spellEnd"/>
            <w:r w:rsidRPr="00267C21">
              <w:rPr>
                <w:rFonts w:ascii="Times New Roman" w:eastAsia="Calibri" w:hAnsi="Times New Roman" w:cs="Times New Roman"/>
                <w:sz w:val="16"/>
                <w:szCs w:val="16"/>
              </w:rPr>
              <w:t>)</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МУП «ЖКХ «Безенчук»</w:t>
            </w:r>
          </w:p>
          <w:p w:rsidR="00267C21" w:rsidRPr="00267C21" w:rsidRDefault="00267C21" w:rsidP="001B2607">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Н.И.Сетяев</w:t>
            </w:r>
            <w:proofErr w:type="spellEnd"/>
            <w:r w:rsidRPr="00267C21">
              <w:rPr>
                <w:rFonts w:ascii="Times New Roman" w:eastAsia="Calibri" w:hAnsi="Times New Roman" w:cs="Times New Roman"/>
                <w:sz w:val="16"/>
                <w:szCs w:val="16"/>
              </w:rPr>
              <w:t>)</w:t>
            </w:r>
            <w:r w:rsidR="001B2607">
              <w:rPr>
                <w:rFonts w:ascii="Times New Roman" w:eastAsia="Calibri" w:hAnsi="Times New Roman" w:cs="Times New Roman"/>
                <w:sz w:val="16"/>
                <w:szCs w:val="16"/>
              </w:rPr>
              <w:t xml:space="preserve">, </w:t>
            </w:r>
            <w:r w:rsidRPr="00267C21">
              <w:rPr>
                <w:rFonts w:ascii="Times New Roman" w:eastAsia="Calibri" w:hAnsi="Times New Roman" w:cs="Times New Roman"/>
                <w:sz w:val="16"/>
                <w:szCs w:val="16"/>
              </w:rPr>
              <w:t>МБУ «Благоустройство»</w:t>
            </w:r>
            <w:r w:rsidR="001B2607">
              <w:rPr>
                <w:rFonts w:ascii="Times New Roman" w:eastAsia="Calibri" w:hAnsi="Times New Roman" w:cs="Times New Roman"/>
                <w:sz w:val="16"/>
                <w:szCs w:val="16"/>
              </w:rPr>
              <w:t xml:space="preserve"> </w:t>
            </w:r>
            <w:r w:rsidRPr="00267C21">
              <w:rPr>
                <w:rFonts w:ascii="Times New Roman" w:eastAsia="Calibri" w:hAnsi="Times New Roman" w:cs="Times New Roman"/>
                <w:sz w:val="16"/>
                <w:szCs w:val="16"/>
              </w:rPr>
              <w:t>(</w:t>
            </w:r>
            <w:proofErr w:type="spellStart"/>
            <w:r w:rsidRPr="00267C21">
              <w:rPr>
                <w:rFonts w:ascii="Times New Roman" w:eastAsia="Calibri" w:hAnsi="Times New Roman" w:cs="Times New Roman"/>
                <w:sz w:val="16"/>
                <w:szCs w:val="16"/>
              </w:rPr>
              <w:t>Д.А.Платонов</w:t>
            </w:r>
            <w:proofErr w:type="spellEnd"/>
            <w:r w:rsidRPr="00267C21">
              <w:rPr>
                <w:rFonts w:ascii="Times New Roman" w:eastAsia="Calibri" w:hAnsi="Times New Roman" w:cs="Times New Roman"/>
                <w:sz w:val="16"/>
                <w:szCs w:val="16"/>
              </w:rPr>
              <w:t>)</w:t>
            </w:r>
          </w:p>
        </w:tc>
      </w:tr>
      <w:tr w:rsidR="00267C21" w:rsidRPr="00267C21" w:rsidTr="00BD5AA0">
        <w:trPr>
          <w:trHeight w:val="311"/>
        </w:trPr>
        <w:tc>
          <w:tcPr>
            <w:tcW w:w="56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13</w:t>
            </w:r>
          </w:p>
        </w:tc>
        <w:tc>
          <w:tcPr>
            <w:tcW w:w="5812" w:type="dxa"/>
            <w:shd w:val="clear" w:color="auto" w:fill="auto"/>
          </w:tcPr>
          <w:p w:rsidR="00267C21" w:rsidRPr="00267C21" w:rsidRDefault="00267C21" w:rsidP="00267C2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67C21">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752"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На противопожарный период</w:t>
            </w:r>
          </w:p>
        </w:tc>
        <w:tc>
          <w:tcPr>
            <w:tcW w:w="2770" w:type="dxa"/>
            <w:shd w:val="clear" w:color="auto" w:fill="auto"/>
          </w:tcPr>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Глава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xml:space="preserve">. Безенчук </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Заместитель главы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Безенчук А.В. Пичужкин,</w:t>
            </w:r>
          </w:p>
          <w:p w:rsidR="00267C21" w:rsidRPr="00267C21" w:rsidRDefault="00267C21" w:rsidP="00267C21">
            <w:pPr>
              <w:spacing w:after="0" w:line="240" w:lineRule="auto"/>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Главный специалист администрации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Безенчук И.Н. Левин</w:t>
            </w:r>
          </w:p>
        </w:tc>
      </w:tr>
    </w:tbl>
    <w:p w:rsidR="004E07C3" w:rsidRPr="002479A4" w:rsidRDefault="004E07C3" w:rsidP="004E07C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w:t>
      </w:r>
      <w:r>
        <w:rPr>
          <w:rFonts w:ascii="Times New Roman" w:hAnsi="Times New Roman" w:cs="Times New Roman"/>
          <w:bCs/>
          <w:sz w:val="20"/>
          <w:szCs w:val="20"/>
        </w:rPr>
        <w:t>2</w:t>
      </w:r>
    </w:p>
    <w:p w:rsidR="004E07C3" w:rsidRPr="002479A4" w:rsidRDefault="004E07C3" w:rsidP="004E07C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4E07C3" w:rsidRPr="002479A4" w:rsidRDefault="004E07C3" w:rsidP="004E07C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4E07C3" w:rsidRPr="002479A4" w:rsidRDefault="004E07C3" w:rsidP="004E07C3">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 xml:space="preserve">от </w:t>
      </w:r>
      <w:r>
        <w:rPr>
          <w:rFonts w:ascii="Times New Roman" w:hAnsi="Times New Roman" w:cs="Times New Roman"/>
          <w:bCs/>
          <w:sz w:val="20"/>
          <w:szCs w:val="20"/>
        </w:rPr>
        <w:t>12</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№1</w:t>
      </w:r>
      <w:r>
        <w:rPr>
          <w:rFonts w:ascii="Times New Roman" w:hAnsi="Times New Roman" w:cs="Times New Roman"/>
          <w:bCs/>
          <w:sz w:val="20"/>
          <w:szCs w:val="20"/>
        </w:rPr>
        <w:t>8</w:t>
      </w:r>
      <w:r w:rsidRPr="002479A4">
        <w:rPr>
          <w:rFonts w:ascii="Times New Roman" w:hAnsi="Times New Roman" w:cs="Times New Roman"/>
          <w:bCs/>
          <w:sz w:val="20"/>
          <w:szCs w:val="20"/>
        </w:rPr>
        <w:t>7</w:t>
      </w:r>
    </w:p>
    <w:p w:rsidR="00267C21" w:rsidRPr="00267C21" w:rsidRDefault="00267C21" w:rsidP="00267C21">
      <w:pPr>
        <w:spacing w:after="0" w:line="240" w:lineRule="auto"/>
        <w:jc w:val="center"/>
        <w:rPr>
          <w:rFonts w:ascii="Times New Roman" w:eastAsia="Calibri" w:hAnsi="Times New Roman" w:cs="Times New Roman"/>
        </w:rPr>
      </w:pPr>
      <w:r w:rsidRPr="00267C21">
        <w:rPr>
          <w:rFonts w:ascii="Times New Roman" w:eastAsia="Calibri" w:hAnsi="Times New Roman" w:cs="Times New Roman"/>
        </w:rPr>
        <w:t xml:space="preserve">График круглосуточного дежурства (патрулирования) для наблюдения за противопожарной обстановкой на территории городского поселения Безенчук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577"/>
        <w:gridCol w:w="3936"/>
      </w:tblGrid>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Глава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xml:space="preserve">. Безенчук </w:t>
            </w:r>
            <w:proofErr w:type="spellStart"/>
            <w:r w:rsidRPr="00267C21">
              <w:rPr>
                <w:rFonts w:ascii="Times New Roman" w:eastAsia="Calibri" w:hAnsi="Times New Roman" w:cs="Times New Roman"/>
                <w:sz w:val="16"/>
                <w:szCs w:val="16"/>
              </w:rPr>
              <w:t>Н.В.Райская</w:t>
            </w:r>
            <w:proofErr w:type="spellEnd"/>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89276903103</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 xml:space="preserve">Заместитель главы </w:t>
            </w:r>
            <w:proofErr w:type="spellStart"/>
            <w:r w:rsidRPr="00267C21">
              <w:rPr>
                <w:rFonts w:ascii="Times New Roman" w:eastAsia="Calibri" w:hAnsi="Times New Roman" w:cs="Times New Roman"/>
                <w:sz w:val="16"/>
                <w:szCs w:val="16"/>
              </w:rPr>
              <w:t>г.п</w:t>
            </w:r>
            <w:proofErr w:type="spellEnd"/>
            <w:r w:rsidRPr="00267C21">
              <w:rPr>
                <w:rFonts w:ascii="Times New Roman" w:eastAsia="Calibri" w:hAnsi="Times New Roman" w:cs="Times New Roman"/>
                <w:sz w:val="16"/>
                <w:szCs w:val="16"/>
              </w:rPr>
              <w:t xml:space="preserve">. Безенчук </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А.В. Пичужкин</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89272957710</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Главный специалист администрации И.Н. Левин</w:t>
            </w:r>
          </w:p>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89043212558</w:t>
            </w:r>
          </w:p>
        </w:tc>
      </w:tr>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20.04.2019г</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21.04.2019г</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27.04.2019г</w:t>
            </w:r>
          </w:p>
        </w:tc>
      </w:tr>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28.04.2019г</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01.05.2019г</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02.05.2019г</w:t>
            </w:r>
          </w:p>
        </w:tc>
      </w:tr>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04.05.2019г</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05.05.2019г</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09.05.2019г</w:t>
            </w:r>
          </w:p>
        </w:tc>
      </w:tr>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11.05.2019г</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12.05.2019г</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18.05.2019г</w:t>
            </w:r>
          </w:p>
        </w:tc>
      </w:tr>
      <w:tr w:rsidR="00267C21" w:rsidRPr="00267C21" w:rsidTr="00127A61">
        <w:tc>
          <w:tcPr>
            <w:tcW w:w="2268"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19.05.2019г</w:t>
            </w:r>
          </w:p>
        </w:tc>
        <w:tc>
          <w:tcPr>
            <w:tcW w:w="3577"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25.05.2019г</w:t>
            </w:r>
          </w:p>
        </w:tc>
        <w:tc>
          <w:tcPr>
            <w:tcW w:w="3936" w:type="dxa"/>
            <w:shd w:val="clear" w:color="auto" w:fill="auto"/>
          </w:tcPr>
          <w:p w:rsidR="00267C21" w:rsidRPr="00267C21" w:rsidRDefault="00267C21" w:rsidP="00267C21">
            <w:pPr>
              <w:spacing w:after="0" w:line="240" w:lineRule="auto"/>
              <w:jc w:val="center"/>
              <w:rPr>
                <w:rFonts w:ascii="Times New Roman" w:eastAsia="Calibri" w:hAnsi="Times New Roman" w:cs="Times New Roman"/>
                <w:sz w:val="16"/>
                <w:szCs w:val="16"/>
              </w:rPr>
            </w:pPr>
            <w:r w:rsidRPr="00267C21">
              <w:rPr>
                <w:rFonts w:ascii="Times New Roman" w:eastAsia="Calibri" w:hAnsi="Times New Roman" w:cs="Times New Roman"/>
                <w:sz w:val="16"/>
                <w:szCs w:val="16"/>
              </w:rPr>
              <w:t>26.05.2019г</w:t>
            </w:r>
          </w:p>
        </w:tc>
      </w:tr>
    </w:tbl>
    <w:p w:rsidR="00267C21" w:rsidRDefault="00267C21" w:rsidP="00CE14A1">
      <w:pPr>
        <w:spacing w:after="0" w:line="240" w:lineRule="auto"/>
        <w:rPr>
          <w:rFonts w:ascii="Times New Roman" w:eastAsia="MS Mincho" w:hAnsi="Times New Roman" w:cs="Times New Roman"/>
          <w:sz w:val="8"/>
          <w:szCs w:val="8"/>
          <w:lang w:eastAsia="ru-RU"/>
        </w:rPr>
      </w:pPr>
    </w:p>
    <w:p w:rsidR="00267C21" w:rsidRDefault="00267C21" w:rsidP="00CE14A1">
      <w:pPr>
        <w:spacing w:after="0" w:line="240" w:lineRule="auto"/>
        <w:rPr>
          <w:rFonts w:ascii="Times New Roman" w:eastAsia="MS Mincho" w:hAnsi="Times New Roman" w:cs="Times New Roman"/>
          <w:sz w:val="8"/>
          <w:szCs w:val="8"/>
          <w:lang w:eastAsia="ru-RU"/>
        </w:rPr>
      </w:pPr>
    </w:p>
    <w:p w:rsidR="009D7961" w:rsidRPr="00707A57" w:rsidRDefault="009D7961" w:rsidP="009D7961">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E60491">
        <w:rPr>
          <w:rFonts w:ascii="Times New Roman" w:eastAsia="Calibri" w:hAnsi="Times New Roman" w:cs="Times New Roman"/>
          <w:b/>
        </w:rPr>
        <w:t>17</w:t>
      </w:r>
      <w:r w:rsidRPr="00707A57">
        <w:rPr>
          <w:rFonts w:ascii="Times New Roman" w:eastAsia="Calibri" w:hAnsi="Times New Roman" w:cs="Times New Roman"/>
          <w:b/>
        </w:rPr>
        <w:t>.0</w:t>
      </w:r>
      <w:r w:rsidR="00E60491">
        <w:rPr>
          <w:rFonts w:ascii="Times New Roman" w:eastAsia="Calibri" w:hAnsi="Times New Roman" w:cs="Times New Roman"/>
          <w:b/>
        </w:rPr>
        <w:t>4</w:t>
      </w:r>
      <w:r w:rsidRPr="00707A57">
        <w:rPr>
          <w:rFonts w:ascii="Times New Roman" w:eastAsia="Calibri" w:hAnsi="Times New Roman" w:cs="Times New Roman"/>
          <w:b/>
        </w:rPr>
        <w:t xml:space="preserve">.2019г № </w:t>
      </w:r>
      <w:r w:rsidR="00E60491">
        <w:rPr>
          <w:rFonts w:ascii="Times New Roman" w:eastAsia="Calibri" w:hAnsi="Times New Roman" w:cs="Times New Roman"/>
          <w:b/>
        </w:rPr>
        <w:t>203</w:t>
      </w:r>
    </w:p>
    <w:p w:rsidR="00CE3746" w:rsidRPr="00CE3746" w:rsidRDefault="009D7961" w:rsidP="00CE3746">
      <w:pPr>
        <w:tabs>
          <w:tab w:val="left" w:pos="9600"/>
        </w:tabs>
        <w:spacing w:after="0" w:line="240" w:lineRule="auto"/>
        <w:jc w:val="both"/>
        <w:rPr>
          <w:rFonts w:ascii="Times New Roman" w:eastAsia="Times New Roman" w:hAnsi="Times New Roman" w:cs="Times New Roman"/>
          <w:highlight w:val="yellow"/>
          <w:lang w:eastAsia="ru-RU"/>
        </w:rPr>
      </w:pPr>
      <w:r w:rsidRPr="00CE3746">
        <w:rPr>
          <w:rFonts w:ascii="Times New Roman" w:hAnsi="Times New Roman" w:cs="Times New Roman"/>
          <w:lang w:eastAsia="ar-SA"/>
        </w:rPr>
        <w:t>«</w:t>
      </w:r>
      <w:r w:rsidR="00CE3746" w:rsidRPr="00CE3746">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CE3746" w:rsidRPr="00CE3746">
        <w:rPr>
          <w:rFonts w:ascii="Times New Roman" w:eastAsia="Times New Roman" w:hAnsi="Times New Roman" w:cs="Times New Roman"/>
          <w:lang w:eastAsia="ru-RU"/>
        </w:rPr>
        <w:t>Безенчукский</w:t>
      </w:r>
      <w:proofErr w:type="spellEnd"/>
      <w:r w:rsidR="00CE3746" w:rsidRPr="00CE3746">
        <w:rPr>
          <w:rFonts w:ascii="Times New Roman" w:eastAsia="Times New Roman" w:hAnsi="Times New Roman" w:cs="Times New Roman"/>
          <w:lang w:eastAsia="ru-RU"/>
        </w:rPr>
        <w:t xml:space="preserve"> Самарской области</w:t>
      </w:r>
      <w:bookmarkStart w:id="3" w:name="_Hlk491628673"/>
      <w:r w:rsidR="00CE3746" w:rsidRPr="00CE3746">
        <w:rPr>
          <w:rFonts w:ascii="Times New Roman" w:eastAsia="Times New Roman" w:hAnsi="Times New Roman" w:cs="Times New Roman"/>
          <w:lang w:eastAsia="ru-RU"/>
        </w:rPr>
        <w:t xml:space="preserve">, </w:t>
      </w:r>
      <w:bookmarkStart w:id="4" w:name="_Hlk519605259"/>
      <w:bookmarkStart w:id="5" w:name="_Hlk6494557"/>
      <w:bookmarkEnd w:id="3"/>
      <w:r w:rsidR="00CE3746" w:rsidRPr="00CE3746">
        <w:rPr>
          <w:rFonts w:ascii="Times New Roman" w:eastAsia="Times New Roman" w:hAnsi="Times New Roman" w:cs="Times New Roman"/>
          <w:lang w:eastAsia="ru-RU"/>
        </w:rPr>
        <w:t>в части изменения границ территориальных зон</w:t>
      </w:r>
      <w:r w:rsidR="00CE3746" w:rsidRPr="00CE3746">
        <w:rPr>
          <w:rFonts w:ascii="Times New Roman" w:eastAsia="Times New Roman" w:hAnsi="Times New Roman" w:cs="Times New Roman"/>
          <w:lang w:eastAsia="ru-RU"/>
        </w:rPr>
        <w:t>»</w:t>
      </w:r>
    </w:p>
    <w:bookmarkEnd w:id="4"/>
    <w:bookmarkEnd w:id="5"/>
    <w:p w:rsidR="00CE3746" w:rsidRPr="00CE3746" w:rsidRDefault="00CE3746" w:rsidP="00CE3746">
      <w:pPr>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Самарской области</w:t>
      </w:r>
    </w:p>
    <w:p w:rsidR="00CE3746" w:rsidRPr="00CE3746" w:rsidRDefault="00CE3746" w:rsidP="00CE3746">
      <w:pPr>
        <w:spacing w:after="0" w:line="240" w:lineRule="auto"/>
        <w:ind w:firstLine="425"/>
        <w:jc w:val="center"/>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ПОСТАНОВЛЯЮ</w:t>
      </w:r>
    </w:p>
    <w:p w:rsidR="00CE3746" w:rsidRPr="00CE3746" w:rsidRDefault="00CE3746" w:rsidP="00CE3746">
      <w:pPr>
        <w:numPr>
          <w:ilvl w:val="0"/>
          <w:numId w:val="16"/>
        </w:numPr>
        <w:tabs>
          <w:tab w:val="left" w:pos="284"/>
        </w:tabs>
        <w:spacing w:after="0" w:line="240" w:lineRule="auto"/>
        <w:ind w:left="0"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CE3746" w:rsidRPr="00CE3746" w:rsidRDefault="00CE3746" w:rsidP="00CE3746">
      <w:pPr>
        <w:tabs>
          <w:tab w:val="left" w:pos="284"/>
        </w:tabs>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 в части изменения зоны санитарно-защитного озеленения (с индексом С3) на зону для индивидуального жилищного строительства (с индексом Ж1) касательно земельного участка кадастровым номером 63:12:1402041:202, расположенного по адресу: Самарская область,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xml:space="preserve"> район, </w:t>
      </w:r>
      <w:proofErr w:type="spellStart"/>
      <w:r w:rsidRPr="00CE3746">
        <w:rPr>
          <w:rFonts w:ascii="Times New Roman" w:eastAsia="Times New Roman" w:hAnsi="Times New Roman" w:cs="Times New Roman"/>
          <w:lang w:eastAsia="ru-RU"/>
        </w:rPr>
        <w:t>п.г.т.Безенчук</w:t>
      </w:r>
      <w:proofErr w:type="spellEnd"/>
      <w:r w:rsidRPr="00CE3746">
        <w:rPr>
          <w:rFonts w:ascii="Times New Roman" w:eastAsia="Times New Roman" w:hAnsi="Times New Roman" w:cs="Times New Roman"/>
          <w:lang w:eastAsia="ru-RU"/>
        </w:rPr>
        <w:t xml:space="preserve">, </w:t>
      </w:r>
      <w:proofErr w:type="spellStart"/>
      <w:r w:rsidRPr="00CE3746">
        <w:rPr>
          <w:rFonts w:ascii="Times New Roman" w:eastAsia="Times New Roman" w:hAnsi="Times New Roman" w:cs="Times New Roman"/>
          <w:lang w:eastAsia="ru-RU"/>
        </w:rPr>
        <w:t>ул.Хлебная</w:t>
      </w:r>
      <w:proofErr w:type="spellEnd"/>
      <w:r w:rsidRPr="00CE3746">
        <w:rPr>
          <w:rFonts w:ascii="Times New Roman" w:eastAsia="Times New Roman" w:hAnsi="Times New Roman" w:cs="Times New Roman"/>
          <w:lang w:eastAsia="ru-RU"/>
        </w:rPr>
        <w:t>;</w:t>
      </w:r>
    </w:p>
    <w:p w:rsidR="00CE3746" w:rsidRPr="00CE3746" w:rsidRDefault="00CE3746" w:rsidP="00CE3746">
      <w:pPr>
        <w:tabs>
          <w:tab w:val="left" w:pos="284"/>
        </w:tabs>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 в части изменения зоны застройки </w:t>
      </w:r>
      <w:proofErr w:type="spellStart"/>
      <w:r w:rsidRPr="00CE3746">
        <w:rPr>
          <w:rFonts w:ascii="Times New Roman" w:eastAsia="Times New Roman" w:hAnsi="Times New Roman" w:cs="Times New Roman"/>
          <w:lang w:eastAsia="ru-RU"/>
        </w:rPr>
        <w:t>среднеэтажными</w:t>
      </w:r>
      <w:proofErr w:type="spellEnd"/>
      <w:r w:rsidRPr="00CE3746">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xml:space="preserve"> район, </w:t>
      </w:r>
      <w:proofErr w:type="spellStart"/>
      <w:r w:rsidRPr="00CE3746">
        <w:rPr>
          <w:rFonts w:ascii="Times New Roman" w:eastAsia="Times New Roman" w:hAnsi="Times New Roman" w:cs="Times New Roman"/>
          <w:lang w:eastAsia="ru-RU"/>
        </w:rPr>
        <w:t>п.г.т</w:t>
      </w:r>
      <w:proofErr w:type="spellEnd"/>
      <w:r w:rsidRPr="00CE3746">
        <w:rPr>
          <w:rFonts w:ascii="Times New Roman" w:eastAsia="Times New Roman" w:hAnsi="Times New Roman" w:cs="Times New Roman"/>
          <w:lang w:eastAsia="ru-RU"/>
        </w:rPr>
        <w:t>. Безенчук, ул. Леонова, в кадастровом квартале 63:12:1403027.</w:t>
      </w:r>
    </w:p>
    <w:p w:rsidR="00CE3746" w:rsidRPr="00CE3746" w:rsidRDefault="00CE3746" w:rsidP="00CE3746">
      <w:pPr>
        <w:tabs>
          <w:tab w:val="left" w:pos="284"/>
        </w:tabs>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2.</w:t>
      </w:r>
      <w:r w:rsidRPr="00CE3746">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CE3746" w:rsidRPr="00CE3746" w:rsidRDefault="00CE3746" w:rsidP="00CE3746">
      <w:pPr>
        <w:tabs>
          <w:tab w:val="left" w:pos="284"/>
        </w:tabs>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3.  Направить копию настоящего Постановления заинтересованным лицам.</w:t>
      </w:r>
    </w:p>
    <w:p w:rsidR="00CE3746" w:rsidRPr="00CE3746" w:rsidRDefault="00CE3746" w:rsidP="00CE3746">
      <w:pPr>
        <w:tabs>
          <w:tab w:val="left" w:pos="284"/>
        </w:tabs>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CE3746">
        <w:rPr>
          <w:rFonts w:ascii="Times New Roman" w:eastAsia="Times New Roman" w:hAnsi="Times New Roman" w:cs="Times New Roman"/>
          <w:lang w:eastAsia="ru-RU"/>
        </w:rPr>
        <w:t>Безенчукский</w:t>
      </w:r>
      <w:proofErr w:type="spellEnd"/>
      <w:r w:rsidRPr="00CE3746">
        <w:rPr>
          <w:rFonts w:ascii="Times New Roman" w:eastAsia="Times New Roman" w:hAnsi="Times New Roman" w:cs="Times New Roman"/>
          <w:lang w:eastAsia="ru-RU"/>
        </w:rPr>
        <w:t xml:space="preserve"> в сети Интернет. </w:t>
      </w:r>
    </w:p>
    <w:p w:rsidR="00CE3746" w:rsidRPr="00CE3746" w:rsidRDefault="00CE3746" w:rsidP="00CE3746">
      <w:pPr>
        <w:tabs>
          <w:tab w:val="left" w:pos="284"/>
        </w:tabs>
        <w:autoSpaceDE w:val="0"/>
        <w:autoSpaceDN w:val="0"/>
        <w:adjustRightInd w:val="0"/>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CE3746" w:rsidRPr="00CE3746" w:rsidRDefault="00CE3746" w:rsidP="00CE3746">
      <w:pPr>
        <w:tabs>
          <w:tab w:val="left" w:pos="284"/>
        </w:tabs>
        <w:autoSpaceDE w:val="0"/>
        <w:autoSpaceDN w:val="0"/>
        <w:adjustRightInd w:val="0"/>
        <w:spacing w:after="0" w:line="240" w:lineRule="auto"/>
        <w:ind w:firstLine="425"/>
        <w:jc w:val="both"/>
        <w:rPr>
          <w:rFonts w:ascii="Times New Roman" w:eastAsia="Times New Roman" w:hAnsi="Times New Roman" w:cs="Times New Roman"/>
          <w:lang w:eastAsia="ru-RU"/>
        </w:rPr>
      </w:pPr>
      <w:r w:rsidRPr="00CE3746">
        <w:rPr>
          <w:rFonts w:ascii="Times New Roman" w:eastAsia="Times New Roman" w:hAnsi="Times New Roman" w:cs="Times New Roman"/>
          <w:lang w:eastAsia="ru-RU"/>
        </w:rPr>
        <w:t>6. Контроль за выполнением настоящего постановления оставляю за собой.</w:t>
      </w:r>
    </w:p>
    <w:p w:rsidR="009D7961" w:rsidRPr="00FB6596" w:rsidRDefault="009D7961" w:rsidP="00CE3746">
      <w:pPr>
        <w:pStyle w:val="ConsPlusTitle"/>
        <w:contextualSpacing/>
        <w:jc w:val="both"/>
        <w:rPr>
          <w:b w:val="0"/>
          <w:sz w:val="22"/>
          <w:szCs w:val="22"/>
        </w:rPr>
      </w:pPr>
      <w:r w:rsidRPr="00FB6596">
        <w:rPr>
          <w:b w:val="0"/>
          <w:sz w:val="22"/>
          <w:szCs w:val="22"/>
        </w:rPr>
        <w:t>Глава городского поселения Безенчук                                             Н.В. Райская</w:t>
      </w:r>
    </w:p>
    <w:p w:rsidR="00B21E3C" w:rsidRDefault="00B21E3C" w:rsidP="009D7961">
      <w:pPr>
        <w:spacing w:after="0" w:line="240" w:lineRule="auto"/>
        <w:jc w:val="right"/>
        <w:rPr>
          <w:rFonts w:ascii="Times New Roman" w:hAnsi="Times New Roman" w:cs="Times New Roman"/>
          <w:bCs/>
          <w:sz w:val="20"/>
          <w:szCs w:val="20"/>
        </w:rPr>
      </w:pPr>
    </w:p>
    <w:p w:rsidR="00B21E3C" w:rsidRDefault="00B21E3C" w:rsidP="009D7961">
      <w:pPr>
        <w:spacing w:after="0" w:line="240" w:lineRule="auto"/>
        <w:jc w:val="right"/>
        <w:rPr>
          <w:rFonts w:ascii="Times New Roman" w:hAnsi="Times New Roman" w:cs="Times New Roman"/>
          <w:bCs/>
          <w:sz w:val="20"/>
          <w:szCs w:val="20"/>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6C55CD" w:rsidRDefault="006C55C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150F0" w:rsidP="00EF3E3E">
      <w:pPr>
        <w:spacing w:after="0" w:line="240" w:lineRule="auto"/>
        <w:jc w:val="both"/>
        <w:rPr>
          <w:rFonts w:ascii="Times New Roman" w:eastAsia="Calibri" w:hAnsi="Times New Roman" w:cs="Times New Roman"/>
          <w:color w:val="000000" w:themeColor="text1"/>
          <w:sz w:val="24"/>
          <w:szCs w:val="24"/>
        </w:rPr>
      </w:pPr>
      <w:bookmarkStart w:id="6" w:name="_GoBack"/>
      <w:bookmarkEnd w:id="6"/>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1150F0" w:rsidRDefault="001150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CF758C">
                    <w:rPr>
                      <w:rFonts w:ascii="Times New Roman" w:hAnsi="Times New Roman" w:cs="Times New Roman"/>
                      <w:sz w:val="20"/>
                      <w:szCs w:val="20"/>
                    </w:rPr>
                    <w:t>17</w:t>
                  </w:r>
                  <w:r>
                    <w:rPr>
                      <w:rFonts w:ascii="Times New Roman" w:hAnsi="Times New Roman" w:cs="Times New Roman"/>
                      <w:sz w:val="20"/>
                      <w:szCs w:val="20"/>
                    </w:rPr>
                    <w:t>.0</w:t>
                  </w:r>
                  <w:r w:rsidR="00CF758C">
                    <w:rPr>
                      <w:rFonts w:ascii="Times New Roman" w:hAnsi="Times New Roman" w:cs="Times New Roman"/>
                      <w:sz w:val="20"/>
                      <w:szCs w:val="20"/>
                    </w:rPr>
                    <w:t>4</w:t>
                  </w:r>
                  <w:r>
                    <w:rPr>
                      <w:rFonts w:ascii="Times New Roman" w:hAnsi="Times New Roman" w:cs="Times New Roman"/>
                      <w:sz w:val="20"/>
                      <w:szCs w:val="20"/>
                    </w:rPr>
                    <w:t>.2019г, по графику в 16-00ч., фактически – в 16-00 ч.</w:t>
                  </w:r>
                </w:p>
                <w:p w:rsidR="001150F0" w:rsidRPr="003C3FB4" w:rsidRDefault="001150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1150F0" w:rsidRPr="005E5FF0" w:rsidRDefault="001150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1150F0" w:rsidRDefault="001150F0"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150F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150F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466242">
      <w:footerReference w:type="even" r:id="rId10"/>
      <w:footerReference w:type="default" r:id="rId11"/>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EF3" w:rsidRDefault="00EA2EF3" w:rsidP="006734D6">
      <w:pPr>
        <w:spacing w:after="0" w:line="240" w:lineRule="auto"/>
      </w:pPr>
      <w:r>
        <w:separator/>
      </w:r>
    </w:p>
  </w:endnote>
  <w:endnote w:type="continuationSeparator" w:id="0">
    <w:p w:rsidR="00EA2EF3" w:rsidRDefault="00EA2EF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1150F0" w:rsidRDefault="001150F0"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C17140">
          <w:rPr>
            <w:i/>
            <w:color w:val="262626" w:themeColor="text1" w:themeTint="D9"/>
          </w:rPr>
          <w:t>8</w:t>
        </w:r>
        <w:r w:rsidRPr="00385569">
          <w:rPr>
            <w:i/>
            <w:color w:val="262626" w:themeColor="text1" w:themeTint="D9"/>
          </w:rPr>
          <w:t>(</w:t>
        </w:r>
        <w:r>
          <w:rPr>
            <w:i/>
            <w:color w:val="262626" w:themeColor="text1" w:themeTint="D9"/>
          </w:rPr>
          <w:t>15</w:t>
        </w:r>
        <w:r w:rsidR="00C17140">
          <w:rPr>
            <w:i/>
            <w:color w:val="262626" w:themeColor="text1" w:themeTint="D9"/>
          </w:rPr>
          <w:t>2</w:t>
        </w:r>
        <w:r w:rsidRPr="00385569">
          <w:rPr>
            <w:i/>
            <w:color w:val="262626" w:themeColor="text1" w:themeTint="D9"/>
          </w:rPr>
          <w:t xml:space="preserve">) от </w:t>
        </w:r>
        <w:r w:rsidR="00C17140">
          <w:rPr>
            <w:i/>
            <w:color w:val="262626" w:themeColor="text1" w:themeTint="D9"/>
          </w:rPr>
          <w:t>17</w:t>
        </w:r>
        <w:r w:rsidRPr="00385569">
          <w:rPr>
            <w:i/>
            <w:color w:val="262626" w:themeColor="text1" w:themeTint="D9"/>
          </w:rPr>
          <w:t>.</w:t>
        </w:r>
        <w:r>
          <w:rPr>
            <w:i/>
            <w:color w:val="262626" w:themeColor="text1" w:themeTint="D9"/>
          </w:rPr>
          <w:t>0</w:t>
        </w:r>
        <w:r w:rsidR="00C17140">
          <w:rPr>
            <w:i/>
            <w:color w:val="262626" w:themeColor="text1" w:themeTint="D9"/>
          </w:rPr>
          <w:t>4</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1150F0" w:rsidRPr="005A027E" w:rsidRDefault="001150F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1150F0" w:rsidRDefault="001150F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7" w:name="_Hlk529866640"/>
        <w:r>
          <w:rPr>
            <w:i/>
            <w:color w:val="262626" w:themeColor="text1" w:themeTint="D9"/>
          </w:rPr>
          <w:t xml:space="preserve">№ </w:t>
        </w:r>
        <w:r w:rsidR="00C17140">
          <w:rPr>
            <w:i/>
            <w:color w:val="262626" w:themeColor="text1" w:themeTint="D9"/>
          </w:rPr>
          <w:t>8</w:t>
        </w:r>
        <w:r w:rsidRPr="00385569">
          <w:rPr>
            <w:i/>
            <w:color w:val="262626" w:themeColor="text1" w:themeTint="D9"/>
          </w:rPr>
          <w:t>(</w:t>
        </w:r>
        <w:r>
          <w:rPr>
            <w:i/>
            <w:color w:val="262626" w:themeColor="text1" w:themeTint="D9"/>
          </w:rPr>
          <w:t>15</w:t>
        </w:r>
        <w:r w:rsidR="00C17140">
          <w:rPr>
            <w:i/>
            <w:color w:val="262626" w:themeColor="text1" w:themeTint="D9"/>
          </w:rPr>
          <w:t>2</w:t>
        </w:r>
        <w:r w:rsidRPr="00385569">
          <w:rPr>
            <w:i/>
            <w:color w:val="262626" w:themeColor="text1" w:themeTint="D9"/>
          </w:rPr>
          <w:t xml:space="preserve">) от </w:t>
        </w:r>
        <w:r w:rsidR="00C17140">
          <w:rPr>
            <w:i/>
            <w:color w:val="262626" w:themeColor="text1" w:themeTint="D9"/>
          </w:rPr>
          <w:t>17</w:t>
        </w:r>
        <w:r w:rsidRPr="00385569">
          <w:rPr>
            <w:i/>
            <w:color w:val="262626" w:themeColor="text1" w:themeTint="D9"/>
          </w:rPr>
          <w:t>.</w:t>
        </w:r>
        <w:r>
          <w:rPr>
            <w:i/>
            <w:color w:val="262626" w:themeColor="text1" w:themeTint="D9"/>
          </w:rPr>
          <w:t>0</w:t>
        </w:r>
        <w:r w:rsidR="00C17140">
          <w:rPr>
            <w:i/>
            <w:color w:val="262626" w:themeColor="text1" w:themeTint="D9"/>
          </w:rPr>
          <w:t>4</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7"/>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1150F0" w:rsidRPr="005A027E" w:rsidRDefault="001150F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EF3" w:rsidRDefault="00EA2EF3" w:rsidP="006734D6">
      <w:pPr>
        <w:spacing w:after="0" w:line="240" w:lineRule="auto"/>
      </w:pPr>
      <w:r>
        <w:separator/>
      </w:r>
    </w:p>
  </w:footnote>
  <w:footnote w:type="continuationSeparator" w:id="0">
    <w:p w:rsidR="00EA2EF3" w:rsidRDefault="00EA2EF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98B2833"/>
    <w:multiLevelType w:val="hybridMultilevel"/>
    <w:tmpl w:val="1A36F7C4"/>
    <w:lvl w:ilvl="0" w:tplc="9C40EE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2EAB1458"/>
    <w:multiLevelType w:val="hybridMultilevel"/>
    <w:tmpl w:val="91ACFB12"/>
    <w:lvl w:ilvl="0" w:tplc="5C4AE3C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4737086"/>
    <w:multiLevelType w:val="multilevel"/>
    <w:tmpl w:val="34E81678"/>
    <w:lvl w:ilvl="0">
      <w:start w:val="1"/>
      <w:numFmt w:val="decimal"/>
      <w:lvlText w:val="%1."/>
      <w:lvlJc w:val="left"/>
      <w:pPr>
        <w:ind w:left="786" w:hanging="360"/>
      </w:pPr>
      <w:rPr>
        <w:rFonts w:cs="Times New Roman"/>
        <w:sz w:val="26"/>
      </w:rPr>
    </w:lvl>
    <w:lvl w:ilvl="1">
      <w:start w:val="1"/>
      <w:numFmt w:val="decimal"/>
      <w:isLgl/>
      <w:lvlText w:val="%1.%2."/>
      <w:lvlJc w:val="left"/>
      <w:pPr>
        <w:ind w:left="1506" w:hanging="720"/>
      </w:pPr>
      <w:rPr>
        <w:rFonts w:cs="Times New Roman"/>
      </w:rPr>
    </w:lvl>
    <w:lvl w:ilvl="2">
      <w:start w:val="1"/>
      <w:numFmt w:val="decimal"/>
      <w:isLgl/>
      <w:lvlText w:val="%1.%2.%3."/>
      <w:lvlJc w:val="left"/>
      <w:pPr>
        <w:ind w:left="1866" w:hanging="720"/>
      </w:pPr>
      <w:rPr>
        <w:rFonts w:cs="Times New Roman"/>
      </w:rPr>
    </w:lvl>
    <w:lvl w:ilvl="3">
      <w:start w:val="1"/>
      <w:numFmt w:val="decimal"/>
      <w:isLgl/>
      <w:lvlText w:val="%1.%2.%3.%4."/>
      <w:lvlJc w:val="left"/>
      <w:pPr>
        <w:ind w:left="2586" w:hanging="1080"/>
      </w:pPr>
      <w:rPr>
        <w:rFonts w:cs="Times New Roman"/>
      </w:rPr>
    </w:lvl>
    <w:lvl w:ilvl="4">
      <w:start w:val="1"/>
      <w:numFmt w:val="decimal"/>
      <w:isLgl/>
      <w:lvlText w:val="%1.%2.%3.%4.%5."/>
      <w:lvlJc w:val="left"/>
      <w:pPr>
        <w:ind w:left="2946" w:hanging="1080"/>
      </w:pPr>
      <w:rPr>
        <w:rFonts w:cs="Times New Roman"/>
      </w:rPr>
    </w:lvl>
    <w:lvl w:ilvl="5">
      <w:start w:val="1"/>
      <w:numFmt w:val="decimal"/>
      <w:isLgl/>
      <w:lvlText w:val="%1.%2.%3.%4.%5.%6."/>
      <w:lvlJc w:val="left"/>
      <w:pPr>
        <w:ind w:left="3666" w:hanging="1440"/>
      </w:pPr>
      <w:rPr>
        <w:rFonts w:cs="Times New Roman"/>
      </w:rPr>
    </w:lvl>
    <w:lvl w:ilvl="6">
      <w:start w:val="1"/>
      <w:numFmt w:val="decimal"/>
      <w:isLgl/>
      <w:lvlText w:val="%1.%2.%3.%4.%5.%6.%7."/>
      <w:lvlJc w:val="left"/>
      <w:pPr>
        <w:ind w:left="4386" w:hanging="1800"/>
      </w:pPr>
      <w:rPr>
        <w:rFonts w:cs="Times New Roman"/>
      </w:rPr>
    </w:lvl>
    <w:lvl w:ilvl="7">
      <w:start w:val="1"/>
      <w:numFmt w:val="decimal"/>
      <w:isLgl/>
      <w:lvlText w:val="%1.%2.%3.%4.%5.%6.%7.%8."/>
      <w:lvlJc w:val="left"/>
      <w:pPr>
        <w:ind w:left="4746" w:hanging="1800"/>
      </w:pPr>
      <w:rPr>
        <w:rFonts w:cs="Times New Roman"/>
      </w:rPr>
    </w:lvl>
    <w:lvl w:ilvl="8">
      <w:start w:val="1"/>
      <w:numFmt w:val="decimal"/>
      <w:isLgl/>
      <w:lvlText w:val="%1.%2.%3.%4.%5.%6.%7.%8.%9."/>
      <w:lvlJc w:val="left"/>
      <w:pPr>
        <w:ind w:left="5466" w:hanging="2160"/>
      </w:pPr>
      <w:rPr>
        <w:rFonts w:cs="Times New Roman"/>
      </w:rPr>
    </w:lvl>
  </w:abstractNum>
  <w:abstractNum w:abstractNumId="24"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6460FF"/>
    <w:multiLevelType w:val="hybridMultilevel"/>
    <w:tmpl w:val="584AA7B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15:restartNumberingAfterBreak="0">
    <w:nsid w:val="3DC1520D"/>
    <w:multiLevelType w:val="hybridMultilevel"/>
    <w:tmpl w:val="0F8A79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9CD0021"/>
    <w:multiLevelType w:val="hybridMultilevel"/>
    <w:tmpl w:val="07CEB41A"/>
    <w:lvl w:ilvl="0" w:tplc="DFFC8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96B5A0E"/>
    <w:multiLevelType w:val="hybridMultilevel"/>
    <w:tmpl w:val="9D80B5E2"/>
    <w:lvl w:ilvl="0" w:tplc="0E5ACF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17"/>
  </w:num>
  <w:num w:numId="3">
    <w:abstractNumId w:val="29"/>
  </w:num>
  <w:num w:numId="4">
    <w:abstractNumId w:val="21"/>
  </w:num>
  <w:num w:numId="5">
    <w:abstractNumId w:val="33"/>
  </w:num>
  <w:num w:numId="6">
    <w:abstractNumId w:val="27"/>
  </w:num>
  <w:num w:numId="7">
    <w:abstractNumId w:val="38"/>
  </w:num>
  <w:num w:numId="8">
    <w:abstractNumId w:val="32"/>
  </w:num>
  <w:num w:numId="9">
    <w:abstractNumId w:val="31"/>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34"/>
  </w:num>
  <w:num w:numId="13">
    <w:abstractNumId w:val="30"/>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4"/>
  </w:num>
  <w:num w:numId="17">
    <w:abstractNumId w:val="19"/>
  </w:num>
  <w:num w:numId="18">
    <w:abstractNumId w:val="39"/>
  </w:num>
  <w:num w:numId="19">
    <w:abstractNumId w:val="22"/>
  </w:num>
  <w:num w:numId="20">
    <w:abstractNumId w:val="28"/>
  </w:num>
  <w:num w:numId="21">
    <w:abstractNumId w:val="37"/>
  </w:num>
  <w:num w:numId="22">
    <w:abstractNumId w:val="18"/>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41"/>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0F0"/>
    <w:rsid w:val="00115191"/>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B1A"/>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07"/>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ECC"/>
    <w:rsid w:val="00240FAB"/>
    <w:rsid w:val="0024105A"/>
    <w:rsid w:val="0024111B"/>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EAF"/>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C21"/>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750"/>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21F"/>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0"/>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6FC0"/>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7C3"/>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4FA"/>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D69"/>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BF1"/>
    <w:rsid w:val="00555C57"/>
    <w:rsid w:val="00555D76"/>
    <w:rsid w:val="00555F0D"/>
    <w:rsid w:val="00556272"/>
    <w:rsid w:val="00556669"/>
    <w:rsid w:val="00556A80"/>
    <w:rsid w:val="00556E25"/>
    <w:rsid w:val="0055716E"/>
    <w:rsid w:val="005572BE"/>
    <w:rsid w:val="005575EF"/>
    <w:rsid w:val="005575F0"/>
    <w:rsid w:val="00557986"/>
    <w:rsid w:val="00557991"/>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6FA"/>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00"/>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3C"/>
    <w:rsid w:val="00673C55"/>
    <w:rsid w:val="00673FB1"/>
    <w:rsid w:val="0067401C"/>
    <w:rsid w:val="0067420A"/>
    <w:rsid w:val="006743BD"/>
    <w:rsid w:val="006743D0"/>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116"/>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C1B"/>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5CD"/>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63E"/>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4C93"/>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6FEF"/>
    <w:rsid w:val="00877179"/>
    <w:rsid w:val="008772D4"/>
    <w:rsid w:val="00877388"/>
    <w:rsid w:val="008774ED"/>
    <w:rsid w:val="008775BF"/>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3"/>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141"/>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5FF2"/>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936"/>
    <w:rsid w:val="00984A37"/>
    <w:rsid w:val="00984B11"/>
    <w:rsid w:val="00984B18"/>
    <w:rsid w:val="00984B22"/>
    <w:rsid w:val="00984D66"/>
    <w:rsid w:val="00985510"/>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27F97"/>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0A7C"/>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E3C"/>
    <w:rsid w:val="00B21F0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45"/>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2B6"/>
    <w:rsid w:val="00B86907"/>
    <w:rsid w:val="00B86A1F"/>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5AA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69D"/>
    <w:rsid w:val="00C157ED"/>
    <w:rsid w:val="00C15DC0"/>
    <w:rsid w:val="00C15F7D"/>
    <w:rsid w:val="00C16678"/>
    <w:rsid w:val="00C16716"/>
    <w:rsid w:val="00C169E0"/>
    <w:rsid w:val="00C169E7"/>
    <w:rsid w:val="00C16B51"/>
    <w:rsid w:val="00C17140"/>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746"/>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58C"/>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102"/>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EF2"/>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CE3"/>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491"/>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3F43"/>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EF3"/>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AFC"/>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92A"/>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655313FC"/>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4A5D1-D730-473E-8DC1-74DBD9C2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4845</TotalTime>
  <Pages>7</Pages>
  <Words>4800</Words>
  <Characters>27361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3315</cp:revision>
  <cp:lastPrinted>2018-07-13T05:55:00Z</cp:lastPrinted>
  <dcterms:created xsi:type="dcterms:W3CDTF">2017-05-02T11:53:00Z</dcterms:created>
  <dcterms:modified xsi:type="dcterms:W3CDTF">2019-04-29T06:16:00Z</dcterms:modified>
</cp:coreProperties>
</file>