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80475"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15744">
            <v:textbox style="mso-next-textbox:#_x0000_s1026">
              <w:txbxContent>
                <w:p w:rsidR="00180475" w:rsidRPr="00BE3DBB" w:rsidRDefault="0018047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180475" w:rsidRPr="00977DA6" w:rsidRDefault="0018047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180475" w:rsidRDefault="0018047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150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марта 2019 года</w:t>
                  </w:r>
                </w:p>
                <w:p w:rsidR="00180475" w:rsidRDefault="0018047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F642D" w:rsidRPr="00ED6EAC" w:rsidRDefault="007F642D" w:rsidP="007F642D">
      <w:pPr>
        <w:spacing w:after="0" w:line="240" w:lineRule="auto"/>
        <w:jc w:val="both"/>
        <w:outlineLvl w:val="0"/>
      </w:pPr>
      <w:r w:rsidRPr="00ED6EAC">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ED6EAC">
        <w:rPr>
          <w:rFonts w:ascii="Times New Roman" w:eastAsia="Calibri" w:hAnsi="Times New Roman" w:cs="Times New Roman"/>
          <w:b/>
        </w:rPr>
        <w:t>Безенчукский</w:t>
      </w:r>
      <w:proofErr w:type="spellEnd"/>
      <w:r w:rsidRPr="00ED6EAC">
        <w:rPr>
          <w:rFonts w:ascii="Times New Roman" w:eastAsia="Calibri" w:hAnsi="Times New Roman" w:cs="Times New Roman"/>
          <w:b/>
        </w:rPr>
        <w:t xml:space="preserve"> Самарской области от </w:t>
      </w:r>
      <w:r w:rsidR="0027386A" w:rsidRPr="00ED6EAC">
        <w:rPr>
          <w:rFonts w:ascii="Times New Roman" w:eastAsia="Calibri" w:hAnsi="Times New Roman" w:cs="Times New Roman"/>
          <w:b/>
        </w:rPr>
        <w:t>14</w:t>
      </w:r>
      <w:r w:rsidRPr="00ED6EAC">
        <w:rPr>
          <w:rFonts w:ascii="Times New Roman" w:eastAsia="Calibri" w:hAnsi="Times New Roman" w:cs="Times New Roman"/>
          <w:b/>
        </w:rPr>
        <w:t>.0</w:t>
      </w:r>
      <w:r w:rsidR="00451EF3" w:rsidRPr="00ED6EAC">
        <w:rPr>
          <w:rFonts w:ascii="Times New Roman" w:eastAsia="Calibri" w:hAnsi="Times New Roman" w:cs="Times New Roman"/>
          <w:b/>
        </w:rPr>
        <w:t>3</w:t>
      </w:r>
      <w:r w:rsidRPr="00ED6EAC">
        <w:rPr>
          <w:rFonts w:ascii="Times New Roman" w:eastAsia="Calibri" w:hAnsi="Times New Roman" w:cs="Times New Roman"/>
          <w:b/>
        </w:rPr>
        <w:t xml:space="preserve">.2019г № </w:t>
      </w:r>
      <w:r w:rsidR="00451EF3" w:rsidRPr="00ED6EAC">
        <w:rPr>
          <w:rFonts w:ascii="Times New Roman" w:eastAsia="Calibri" w:hAnsi="Times New Roman" w:cs="Times New Roman"/>
          <w:b/>
        </w:rPr>
        <w:t>1</w:t>
      </w:r>
      <w:r w:rsidR="00756327" w:rsidRPr="00ED6EAC">
        <w:rPr>
          <w:rFonts w:ascii="Times New Roman" w:eastAsia="Calibri" w:hAnsi="Times New Roman" w:cs="Times New Roman"/>
          <w:b/>
        </w:rPr>
        <w:t>2</w:t>
      </w:r>
      <w:r w:rsidR="0027386A" w:rsidRPr="00ED6EAC">
        <w:rPr>
          <w:rFonts w:ascii="Times New Roman" w:eastAsia="Calibri" w:hAnsi="Times New Roman" w:cs="Times New Roman"/>
          <w:b/>
        </w:rPr>
        <w:t>9</w:t>
      </w:r>
    </w:p>
    <w:p w:rsidR="00244D99" w:rsidRPr="00ED6EAC" w:rsidRDefault="007F642D" w:rsidP="00244D99">
      <w:pPr>
        <w:spacing w:after="0" w:line="240" w:lineRule="auto"/>
        <w:jc w:val="both"/>
        <w:rPr>
          <w:rFonts w:ascii="Times New Roman" w:eastAsia="Times New Roman" w:hAnsi="Times New Roman" w:cs="Times New Roman"/>
          <w:lang w:eastAsia="ru-RU"/>
        </w:rPr>
      </w:pPr>
      <w:r w:rsidRPr="00ED6EAC">
        <w:rPr>
          <w:rFonts w:ascii="Times New Roman" w:hAnsi="Times New Roman" w:cs="Times New Roman"/>
          <w:lang w:eastAsia="ar-SA"/>
        </w:rPr>
        <w:t>«</w:t>
      </w:r>
      <w:r w:rsidR="00244D99" w:rsidRPr="00ED6EAC">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244D99" w:rsidRPr="00ED6EAC">
        <w:rPr>
          <w:rFonts w:ascii="Times New Roman" w:eastAsia="Times New Roman" w:hAnsi="Times New Roman" w:cs="Times New Roman"/>
          <w:lang w:eastAsia="ru-RU"/>
        </w:rPr>
        <w:t>Безенчукский</w:t>
      </w:r>
      <w:proofErr w:type="spellEnd"/>
      <w:r w:rsidR="00244D99" w:rsidRPr="00ED6EAC">
        <w:rPr>
          <w:rFonts w:ascii="Times New Roman" w:eastAsia="Times New Roman" w:hAnsi="Times New Roman" w:cs="Times New Roman"/>
          <w:lang w:eastAsia="ru-RU"/>
        </w:rPr>
        <w:t xml:space="preserve"> Самарской области</w:t>
      </w:r>
      <w:bookmarkStart w:id="2" w:name="_Hlk491628673"/>
      <w:r w:rsidR="00244D99" w:rsidRPr="00ED6EAC">
        <w:rPr>
          <w:rFonts w:ascii="Times New Roman" w:eastAsia="Times New Roman" w:hAnsi="Times New Roman" w:cs="Times New Roman"/>
          <w:lang w:eastAsia="ru-RU"/>
        </w:rPr>
        <w:t xml:space="preserve">, </w:t>
      </w:r>
      <w:bookmarkStart w:id="3" w:name="_Hlk519605259"/>
      <w:bookmarkEnd w:id="2"/>
      <w:r w:rsidR="00244D99" w:rsidRPr="00ED6EAC">
        <w:rPr>
          <w:rFonts w:ascii="Times New Roman" w:eastAsia="Times New Roman" w:hAnsi="Times New Roman" w:cs="Times New Roman"/>
          <w:lang w:eastAsia="ru-RU"/>
        </w:rPr>
        <w:t>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bookmarkEnd w:id="3"/>
    <w:p w:rsidR="00244D99" w:rsidRPr="00ED6EAC" w:rsidRDefault="00244D99" w:rsidP="00244D99">
      <w:pPr>
        <w:spacing w:after="0" w:line="240" w:lineRule="auto"/>
        <w:ind w:firstLine="708"/>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ED6EAC">
        <w:rPr>
          <w:rFonts w:ascii="Times New Roman" w:eastAsia="Times New Roman" w:hAnsi="Times New Roman" w:cs="Times New Roman"/>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ED6EAC">
        <w:rPr>
          <w:rFonts w:ascii="Times New Roman" w:eastAsia="Times New Roman" w:hAnsi="Times New Roman" w:cs="Times New Roman"/>
          <w:lang w:eastAsia="ru-RU"/>
        </w:rPr>
        <w:t>Безенчукский</w:t>
      </w:r>
      <w:proofErr w:type="spellEnd"/>
      <w:r w:rsidRPr="00ED6EAC">
        <w:rPr>
          <w:rFonts w:ascii="Times New Roman" w:eastAsia="Times New Roman" w:hAnsi="Times New Roman" w:cs="Times New Roman"/>
          <w:lang w:eastAsia="ru-RU"/>
        </w:rPr>
        <w:t>, Самарской области</w:t>
      </w:r>
    </w:p>
    <w:p w:rsidR="00244D99" w:rsidRPr="00ED6EAC" w:rsidRDefault="00244D99" w:rsidP="00244D99">
      <w:pPr>
        <w:spacing w:after="0" w:line="240" w:lineRule="auto"/>
        <w:jc w:val="center"/>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ПОСТАНОВЛЯЮ</w:t>
      </w:r>
    </w:p>
    <w:p w:rsidR="00244D99" w:rsidRPr="00ED6EAC" w:rsidRDefault="00244D99" w:rsidP="00244D99">
      <w:pPr>
        <w:numPr>
          <w:ilvl w:val="0"/>
          <w:numId w:val="16"/>
        </w:numPr>
        <w:tabs>
          <w:tab w:val="left" w:pos="284"/>
        </w:tabs>
        <w:spacing w:after="0" w:line="240" w:lineRule="auto"/>
        <w:ind w:left="0" w:firstLine="0"/>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ED6EAC">
        <w:rPr>
          <w:rFonts w:ascii="Times New Roman" w:eastAsia="Times New Roman" w:hAnsi="Times New Roman" w:cs="Times New Roman"/>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244D99" w:rsidRPr="00ED6EAC" w:rsidRDefault="00244D99" w:rsidP="00244D99">
      <w:pPr>
        <w:tabs>
          <w:tab w:val="left" w:pos="284"/>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2.</w:t>
      </w:r>
      <w:r w:rsidRPr="00ED6EAC">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244D99" w:rsidRPr="00ED6EAC" w:rsidRDefault="00244D99" w:rsidP="00244D99">
      <w:pPr>
        <w:tabs>
          <w:tab w:val="left" w:pos="284"/>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3.  Направить копию настоящего Постановления заинтересованным лицам.</w:t>
      </w:r>
    </w:p>
    <w:p w:rsidR="00244D99" w:rsidRPr="00ED6EAC" w:rsidRDefault="00244D99" w:rsidP="00244D99">
      <w:pPr>
        <w:tabs>
          <w:tab w:val="left" w:pos="284"/>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ED6EAC">
        <w:rPr>
          <w:rFonts w:ascii="Times New Roman" w:eastAsia="Times New Roman" w:hAnsi="Times New Roman" w:cs="Times New Roman"/>
          <w:lang w:eastAsia="ru-RU"/>
        </w:rPr>
        <w:t>Безенчукский</w:t>
      </w:r>
      <w:proofErr w:type="spellEnd"/>
      <w:r w:rsidRPr="00ED6EAC">
        <w:rPr>
          <w:rFonts w:ascii="Times New Roman" w:eastAsia="Times New Roman" w:hAnsi="Times New Roman" w:cs="Times New Roman"/>
          <w:lang w:eastAsia="ru-RU"/>
        </w:rPr>
        <w:t xml:space="preserve"> в сети Интернет. </w:t>
      </w:r>
    </w:p>
    <w:p w:rsidR="00244D99" w:rsidRPr="00ED6EAC" w:rsidRDefault="00244D99" w:rsidP="00244D99">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244D99" w:rsidRPr="00ED6EAC" w:rsidRDefault="00244D99" w:rsidP="0027386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6. Контроль за выполнением настоящего постановления оставляю за собой.</w:t>
      </w:r>
    </w:p>
    <w:p w:rsidR="007F642D" w:rsidRPr="00ED6EAC" w:rsidRDefault="007F642D" w:rsidP="0027386A">
      <w:pPr>
        <w:spacing w:after="0" w:line="240" w:lineRule="auto"/>
        <w:jc w:val="both"/>
        <w:rPr>
          <w:rFonts w:ascii="Times New Roman" w:hAnsi="Times New Roman" w:cs="Times New Roman"/>
        </w:rPr>
      </w:pPr>
      <w:r w:rsidRPr="00ED6EAC">
        <w:rPr>
          <w:rFonts w:ascii="Times New Roman" w:hAnsi="Times New Roman" w:cs="Times New Roman"/>
        </w:rPr>
        <w:t>Глава городского поселения Безенчук                                             Н.В. Райская</w:t>
      </w:r>
    </w:p>
    <w:p w:rsidR="00CB0D4D" w:rsidRPr="00ED6EAC" w:rsidRDefault="00CB0D4D" w:rsidP="0027386A">
      <w:pPr>
        <w:spacing w:after="0" w:line="240" w:lineRule="auto"/>
        <w:jc w:val="right"/>
        <w:rPr>
          <w:rFonts w:ascii="Times New Roman" w:hAnsi="Times New Roman"/>
          <w:sz w:val="8"/>
          <w:szCs w:val="8"/>
        </w:rPr>
      </w:pPr>
    </w:p>
    <w:p w:rsidR="00CB0D4D" w:rsidRPr="00ED6EAC" w:rsidRDefault="00244D99" w:rsidP="0027386A">
      <w:pPr>
        <w:spacing w:after="0" w:line="240" w:lineRule="auto"/>
        <w:jc w:val="both"/>
        <w:outlineLvl w:val="0"/>
      </w:pPr>
      <w:r w:rsidRPr="00ED6EAC">
        <w:rPr>
          <w:rFonts w:ascii="Times New Roman" w:eastAsia="Calibri" w:hAnsi="Times New Roman" w:cs="Times New Roman"/>
          <w:b/>
        </w:rPr>
        <w:t>Распоряж</w:t>
      </w:r>
      <w:r w:rsidR="00CB0D4D" w:rsidRPr="00ED6EAC">
        <w:rPr>
          <w:rFonts w:ascii="Times New Roman" w:eastAsia="Calibri" w:hAnsi="Times New Roman" w:cs="Times New Roman"/>
          <w:b/>
        </w:rPr>
        <w:t xml:space="preserve">ение Администрации городского поселения Безенчук муниципального района </w:t>
      </w:r>
      <w:proofErr w:type="spellStart"/>
      <w:r w:rsidR="00CB0D4D" w:rsidRPr="00ED6EAC">
        <w:rPr>
          <w:rFonts w:ascii="Times New Roman" w:eastAsia="Calibri" w:hAnsi="Times New Roman" w:cs="Times New Roman"/>
          <w:b/>
        </w:rPr>
        <w:t>Безенчукский</w:t>
      </w:r>
      <w:proofErr w:type="spellEnd"/>
      <w:r w:rsidR="00CB0D4D" w:rsidRPr="00ED6EAC">
        <w:rPr>
          <w:rFonts w:ascii="Times New Roman" w:eastAsia="Calibri" w:hAnsi="Times New Roman" w:cs="Times New Roman"/>
          <w:b/>
        </w:rPr>
        <w:t xml:space="preserve"> Самарской области от 0</w:t>
      </w:r>
      <w:r w:rsidRPr="00ED6EAC">
        <w:rPr>
          <w:rFonts w:ascii="Times New Roman" w:eastAsia="Calibri" w:hAnsi="Times New Roman" w:cs="Times New Roman"/>
          <w:b/>
        </w:rPr>
        <w:t>1</w:t>
      </w:r>
      <w:r w:rsidR="00CB0D4D" w:rsidRPr="00ED6EAC">
        <w:rPr>
          <w:rFonts w:ascii="Times New Roman" w:eastAsia="Calibri" w:hAnsi="Times New Roman" w:cs="Times New Roman"/>
          <w:b/>
        </w:rPr>
        <w:t xml:space="preserve">.03.2019г № </w:t>
      </w:r>
      <w:r w:rsidRPr="00ED6EAC">
        <w:rPr>
          <w:rFonts w:ascii="Times New Roman" w:eastAsia="Calibri" w:hAnsi="Times New Roman" w:cs="Times New Roman"/>
          <w:b/>
        </w:rPr>
        <w:t>27</w:t>
      </w:r>
    </w:p>
    <w:p w:rsidR="00244D99" w:rsidRPr="00ED6EAC" w:rsidRDefault="00CB0D4D" w:rsidP="0027386A">
      <w:pPr>
        <w:tabs>
          <w:tab w:val="left" w:pos="540"/>
        </w:tabs>
        <w:spacing w:after="0" w:line="240" w:lineRule="auto"/>
        <w:jc w:val="both"/>
        <w:rPr>
          <w:rFonts w:ascii="Times New Roman" w:eastAsia="Times New Roman" w:hAnsi="Times New Roman" w:cs="Times New Roman"/>
          <w:lang w:eastAsia="ru-RU"/>
        </w:rPr>
      </w:pPr>
      <w:r w:rsidRPr="00ED6EAC">
        <w:rPr>
          <w:rFonts w:ascii="Times New Roman" w:hAnsi="Times New Roman" w:cs="Times New Roman"/>
          <w:lang w:eastAsia="ar-SA"/>
        </w:rPr>
        <w:t>«</w:t>
      </w:r>
      <w:r w:rsidR="00244D99" w:rsidRPr="00ED6EAC">
        <w:rPr>
          <w:rFonts w:ascii="Times New Roman" w:eastAsia="Times New Roman" w:hAnsi="Times New Roman" w:cs="Times New Roman"/>
          <w:lang w:eastAsia="ru-RU"/>
        </w:rPr>
        <w:t xml:space="preserve">О награждении почетной грамотой Главы городского поселения Безенчук муниципального района </w:t>
      </w:r>
      <w:proofErr w:type="spellStart"/>
      <w:r w:rsidR="00244D99" w:rsidRPr="00ED6EAC">
        <w:rPr>
          <w:rFonts w:ascii="Times New Roman" w:eastAsia="Times New Roman" w:hAnsi="Times New Roman" w:cs="Times New Roman"/>
          <w:lang w:eastAsia="ru-RU"/>
        </w:rPr>
        <w:t>Безенчукский</w:t>
      </w:r>
      <w:proofErr w:type="spellEnd"/>
      <w:r w:rsidR="00244D99" w:rsidRPr="00ED6EAC">
        <w:rPr>
          <w:rFonts w:ascii="Times New Roman" w:eastAsia="Times New Roman" w:hAnsi="Times New Roman" w:cs="Times New Roman"/>
          <w:lang w:eastAsia="ru-RU"/>
        </w:rPr>
        <w:t xml:space="preserve"> Самарской области»</w:t>
      </w:r>
    </w:p>
    <w:p w:rsidR="00244D99" w:rsidRPr="00ED6EAC" w:rsidRDefault="00244D99" w:rsidP="00244D99">
      <w:pPr>
        <w:tabs>
          <w:tab w:val="left" w:pos="540"/>
        </w:tabs>
        <w:spacing w:after="0" w:line="240" w:lineRule="auto"/>
        <w:jc w:val="both"/>
        <w:outlineLvl w:val="0"/>
        <w:rPr>
          <w:rFonts w:ascii="Times New Roman" w:eastAsia="Times New Roman" w:hAnsi="Times New Roman" w:cs="Times New Roman"/>
          <w:bCs/>
          <w:kern w:val="36"/>
          <w:shd w:val="clear" w:color="auto" w:fill="FFFFFF"/>
          <w:lang w:eastAsia="ru-RU"/>
        </w:rPr>
      </w:pPr>
      <w:r w:rsidRPr="00ED6EAC">
        <w:rPr>
          <w:rFonts w:ascii="Times New Roman" w:eastAsia="Times New Roman" w:hAnsi="Times New Roman" w:cs="Times New Roman"/>
          <w:bCs/>
          <w:kern w:val="36"/>
          <w:lang w:eastAsia="ru-RU"/>
        </w:rPr>
        <w:tab/>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w:t>
      </w:r>
      <w:proofErr w:type="spellStart"/>
      <w:r w:rsidRPr="00ED6EAC">
        <w:rPr>
          <w:rFonts w:ascii="Times New Roman" w:eastAsia="Times New Roman" w:hAnsi="Times New Roman" w:cs="Times New Roman"/>
          <w:bCs/>
          <w:kern w:val="36"/>
          <w:lang w:eastAsia="ru-RU"/>
        </w:rPr>
        <w:t>Безенчукский</w:t>
      </w:r>
      <w:proofErr w:type="spellEnd"/>
      <w:r w:rsidRPr="00ED6EAC">
        <w:rPr>
          <w:rFonts w:ascii="Times New Roman" w:eastAsia="Times New Roman" w:hAnsi="Times New Roman" w:cs="Times New Roman"/>
          <w:bCs/>
          <w:kern w:val="36"/>
          <w:lang w:eastAsia="ru-RU"/>
        </w:rPr>
        <w:t xml:space="preserve"> Самарской области №118 от 25.06.2008 года, в связи с празднованием профессионального праздника - </w:t>
      </w:r>
      <w:r w:rsidRPr="00ED6EAC">
        <w:rPr>
          <w:rFonts w:ascii="Times New Roman" w:eastAsia="Times New Roman" w:hAnsi="Times New Roman" w:cs="Times New Roman"/>
          <w:bCs/>
          <w:kern w:val="36"/>
          <w:shd w:val="clear" w:color="auto" w:fill="FFFFFF"/>
          <w:lang w:eastAsia="ru-RU"/>
        </w:rPr>
        <w:t>Дня работников бытового обслуживания населения и жилищно-коммунального хозяйства</w:t>
      </w:r>
    </w:p>
    <w:p w:rsidR="00244D99" w:rsidRPr="00ED6EAC" w:rsidRDefault="00244D99" w:rsidP="00244D99">
      <w:pPr>
        <w:tabs>
          <w:tab w:val="left" w:pos="540"/>
        </w:tabs>
        <w:spacing w:after="0" w:line="240" w:lineRule="auto"/>
        <w:jc w:val="both"/>
        <w:outlineLvl w:val="0"/>
        <w:rPr>
          <w:rFonts w:ascii="Times New Roman" w:eastAsia="Times New Roman" w:hAnsi="Times New Roman" w:cs="Times New Roman"/>
          <w:bCs/>
          <w:kern w:val="36"/>
          <w:lang w:eastAsia="ru-RU"/>
        </w:rPr>
      </w:pPr>
      <w:r w:rsidRPr="00ED6EAC">
        <w:rPr>
          <w:rFonts w:ascii="Times New Roman" w:eastAsia="Times New Roman" w:hAnsi="Times New Roman" w:cs="Times New Roman"/>
          <w:bCs/>
          <w:kern w:val="36"/>
          <w:lang w:eastAsia="ru-RU"/>
        </w:rPr>
        <w:t>1. За многолетний добросовестный труд, высокий профессионализм, в связи с празднованием Дня работника бытового обслуживания населения и жилищно-коммунального хозяйства</w:t>
      </w:r>
      <w:r w:rsidRPr="00ED6EAC">
        <w:rPr>
          <w:rFonts w:ascii="Times New Roman" w:eastAsia="Times New Roman" w:hAnsi="Times New Roman" w:cs="Times New Roman"/>
          <w:kern w:val="36"/>
          <w:lang w:eastAsia="ru-RU"/>
        </w:rPr>
        <w:t xml:space="preserve"> </w:t>
      </w:r>
      <w:r w:rsidRPr="00ED6EAC">
        <w:rPr>
          <w:rFonts w:ascii="Times New Roman" w:eastAsia="Times New Roman" w:hAnsi="Times New Roman" w:cs="Times New Roman"/>
          <w:bCs/>
          <w:kern w:val="36"/>
          <w:lang w:eastAsia="ru-RU"/>
        </w:rPr>
        <w:t xml:space="preserve">наградить почетной грамотой Главы городского поселения Безенчук муниципального района </w:t>
      </w:r>
      <w:proofErr w:type="spellStart"/>
      <w:r w:rsidRPr="00ED6EAC">
        <w:rPr>
          <w:rFonts w:ascii="Times New Roman" w:eastAsia="Times New Roman" w:hAnsi="Times New Roman" w:cs="Times New Roman"/>
          <w:bCs/>
          <w:kern w:val="36"/>
          <w:lang w:eastAsia="ru-RU"/>
        </w:rPr>
        <w:t>Безенчукский</w:t>
      </w:r>
      <w:proofErr w:type="spellEnd"/>
      <w:r w:rsidRPr="00ED6EAC">
        <w:rPr>
          <w:rFonts w:ascii="Times New Roman" w:eastAsia="Times New Roman" w:hAnsi="Times New Roman" w:cs="Times New Roman"/>
          <w:bCs/>
          <w:kern w:val="36"/>
          <w:lang w:eastAsia="ru-RU"/>
        </w:rPr>
        <w:t xml:space="preserve"> Самарской области:</w:t>
      </w:r>
    </w:p>
    <w:p w:rsidR="00244D99" w:rsidRPr="00ED6EAC" w:rsidRDefault="00244D99" w:rsidP="00244D99">
      <w:pPr>
        <w:tabs>
          <w:tab w:val="left" w:pos="540"/>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Иноземцева Владимира Юрьевича – мастера</w:t>
      </w:r>
      <w:r w:rsidRPr="00ED6EAC">
        <w:rPr>
          <w:rFonts w:ascii="Times New Roman" w:eastAsia="Times New Roman" w:hAnsi="Times New Roman" w:cs="Times New Roman"/>
          <w:bCs/>
          <w:lang w:eastAsia="ru-RU"/>
        </w:rPr>
        <w:t xml:space="preserve"> водопроводных сетей </w:t>
      </w:r>
      <w:r w:rsidRPr="00ED6EAC">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w:t>
      </w:r>
      <w:proofErr w:type="spellStart"/>
      <w:r w:rsidRPr="00ED6EAC">
        <w:rPr>
          <w:rFonts w:ascii="Times New Roman" w:eastAsia="Times New Roman" w:hAnsi="Times New Roman" w:cs="Times New Roman"/>
          <w:lang w:eastAsia="ru-RU"/>
        </w:rPr>
        <w:t>Водоканалсервис</w:t>
      </w:r>
      <w:proofErr w:type="spellEnd"/>
      <w:r w:rsidRPr="00ED6EAC">
        <w:rPr>
          <w:rFonts w:ascii="Times New Roman" w:eastAsia="Times New Roman" w:hAnsi="Times New Roman" w:cs="Times New Roman"/>
          <w:lang w:eastAsia="ru-RU"/>
        </w:rPr>
        <w:t>»;</w:t>
      </w:r>
    </w:p>
    <w:p w:rsidR="00244D99" w:rsidRPr="00ED6EAC" w:rsidRDefault="00244D99" w:rsidP="00244D99">
      <w:pPr>
        <w:tabs>
          <w:tab w:val="left" w:pos="540"/>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Полетаева Сергея Геннадьевича – водителя</w:t>
      </w:r>
      <w:r w:rsidRPr="00ED6EAC">
        <w:rPr>
          <w:rFonts w:ascii="Times New Roman" w:eastAsia="Times New Roman" w:hAnsi="Times New Roman" w:cs="Times New Roman"/>
          <w:bCs/>
          <w:lang w:eastAsia="ru-RU"/>
        </w:rPr>
        <w:t xml:space="preserve"> </w:t>
      </w:r>
      <w:r w:rsidRPr="00ED6EAC">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w:t>
      </w:r>
      <w:proofErr w:type="spellStart"/>
      <w:r w:rsidRPr="00ED6EAC">
        <w:rPr>
          <w:rFonts w:ascii="Times New Roman" w:eastAsia="Times New Roman" w:hAnsi="Times New Roman" w:cs="Times New Roman"/>
          <w:lang w:eastAsia="ru-RU"/>
        </w:rPr>
        <w:t>Водоканалсервис</w:t>
      </w:r>
      <w:proofErr w:type="spellEnd"/>
      <w:r w:rsidRPr="00ED6EAC">
        <w:rPr>
          <w:rFonts w:ascii="Times New Roman" w:eastAsia="Times New Roman" w:hAnsi="Times New Roman" w:cs="Times New Roman"/>
          <w:lang w:eastAsia="ru-RU"/>
        </w:rPr>
        <w:t>»;</w:t>
      </w:r>
    </w:p>
    <w:p w:rsidR="00244D99" w:rsidRPr="00ED6EAC" w:rsidRDefault="00244D99" w:rsidP="00244D99">
      <w:pPr>
        <w:tabs>
          <w:tab w:val="left" w:pos="540"/>
        </w:tabs>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 Афанасьева Александра Васильевича – главного механика</w:t>
      </w:r>
      <w:r w:rsidRPr="00ED6EAC">
        <w:rPr>
          <w:rFonts w:ascii="Times New Roman" w:eastAsia="Times New Roman" w:hAnsi="Times New Roman" w:cs="Times New Roman"/>
          <w:bCs/>
          <w:lang w:eastAsia="ru-RU"/>
        </w:rPr>
        <w:t xml:space="preserve"> </w:t>
      </w:r>
      <w:r w:rsidRPr="00ED6EAC">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w:t>
      </w:r>
      <w:proofErr w:type="spellStart"/>
      <w:r w:rsidRPr="00ED6EAC">
        <w:rPr>
          <w:rFonts w:ascii="Times New Roman" w:eastAsia="Times New Roman" w:hAnsi="Times New Roman" w:cs="Times New Roman"/>
          <w:lang w:eastAsia="ru-RU"/>
        </w:rPr>
        <w:t>Водоканалсервис</w:t>
      </w:r>
      <w:proofErr w:type="spellEnd"/>
      <w:r w:rsidRPr="00ED6EAC">
        <w:rPr>
          <w:rFonts w:ascii="Times New Roman" w:eastAsia="Times New Roman" w:hAnsi="Times New Roman" w:cs="Times New Roman"/>
          <w:lang w:eastAsia="ru-RU"/>
        </w:rPr>
        <w:t>»;</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w:t>
      </w:r>
      <w:proofErr w:type="spellStart"/>
      <w:r w:rsidRPr="00ED6EAC">
        <w:rPr>
          <w:rFonts w:ascii="Times New Roman" w:eastAsia="Times New Roman" w:hAnsi="Times New Roman" w:cs="Times New Roman"/>
          <w:bCs/>
          <w:lang w:eastAsia="ru-RU"/>
        </w:rPr>
        <w:t>Вашкиевскую</w:t>
      </w:r>
      <w:proofErr w:type="spellEnd"/>
      <w:r w:rsidRPr="00ED6EAC">
        <w:rPr>
          <w:rFonts w:ascii="Times New Roman" w:eastAsia="Times New Roman" w:hAnsi="Times New Roman" w:cs="Times New Roman"/>
          <w:bCs/>
          <w:lang w:eastAsia="ru-RU"/>
        </w:rPr>
        <w:t xml:space="preserve"> Ольгу Васильевну </w:t>
      </w:r>
      <w:r w:rsidRPr="00ED6EAC">
        <w:rPr>
          <w:rFonts w:ascii="Times New Roman" w:eastAsia="Times New Roman" w:hAnsi="Times New Roman" w:cs="Times New Roman"/>
          <w:lang w:eastAsia="ru-RU"/>
        </w:rPr>
        <w:t xml:space="preserve">– ассенизатора муниципального унитарного предприятия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«Жилищно-коммунальное хозяйство Безенчук»;</w:t>
      </w:r>
    </w:p>
    <w:p w:rsidR="00244D99"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w:t>
      </w:r>
      <w:proofErr w:type="spellStart"/>
      <w:r w:rsidRPr="00ED6EAC">
        <w:rPr>
          <w:rFonts w:ascii="Times New Roman" w:eastAsia="Times New Roman" w:hAnsi="Times New Roman" w:cs="Times New Roman"/>
          <w:bCs/>
          <w:lang w:eastAsia="ru-RU"/>
        </w:rPr>
        <w:t>Гунина</w:t>
      </w:r>
      <w:proofErr w:type="spellEnd"/>
      <w:r w:rsidRPr="00ED6EAC">
        <w:rPr>
          <w:rFonts w:ascii="Times New Roman" w:eastAsia="Times New Roman" w:hAnsi="Times New Roman" w:cs="Times New Roman"/>
          <w:bCs/>
          <w:lang w:eastAsia="ru-RU"/>
        </w:rPr>
        <w:t xml:space="preserve"> Сергея Александровича </w:t>
      </w:r>
      <w:r w:rsidRPr="00ED6EAC">
        <w:rPr>
          <w:rFonts w:ascii="Times New Roman" w:eastAsia="Times New Roman" w:hAnsi="Times New Roman" w:cs="Times New Roman"/>
          <w:lang w:eastAsia="ru-RU"/>
        </w:rPr>
        <w:t xml:space="preserve">– </w:t>
      </w:r>
      <w:r w:rsidRPr="00ED6EAC">
        <w:rPr>
          <w:rFonts w:ascii="Times New Roman" w:eastAsia="Times New Roman" w:hAnsi="Times New Roman" w:cs="Times New Roman"/>
          <w:bCs/>
          <w:lang w:eastAsia="ru-RU"/>
        </w:rPr>
        <w:t>водителя</w:t>
      </w:r>
      <w:r w:rsidRPr="00ED6EAC">
        <w:rPr>
          <w:rFonts w:ascii="Times New Roman" w:eastAsia="Times New Roman" w:hAnsi="Times New Roman" w:cs="Times New Roman"/>
          <w:lang w:eastAsia="ru-RU"/>
        </w:rPr>
        <w:t xml:space="preserve"> муниципального унитарного предприятия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«Жилищно-коммунальное хозяйство Безенчук»;</w:t>
      </w:r>
    </w:p>
    <w:p w:rsidR="009B162D" w:rsidRPr="009B162D" w:rsidRDefault="009B162D" w:rsidP="009B162D">
      <w:pPr>
        <w:tabs>
          <w:tab w:val="left" w:pos="6765"/>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lastRenderedPageBreak/>
        <w:t xml:space="preserve">- </w:t>
      </w:r>
      <w:proofErr w:type="spellStart"/>
      <w:r w:rsidRPr="00ED6EAC">
        <w:rPr>
          <w:rFonts w:ascii="Times New Roman" w:eastAsia="Times New Roman" w:hAnsi="Times New Roman" w:cs="Times New Roman"/>
          <w:bCs/>
          <w:lang w:eastAsia="ru-RU"/>
        </w:rPr>
        <w:t>Логвичева</w:t>
      </w:r>
      <w:proofErr w:type="spellEnd"/>
      <w:r w:rsidRPr="00ED6EAC">
        <w:rPr>
          <w:rFonts w:ascii="Times New Roman" w:eastAsia="Times New Roman" w:hAnsi="Times New Roman" w:cs="Times New Roman"/>
          <w:bCs/>
          <w:lang w:eastAsia="ru-RU"/>
        </w:rPr>
        <w:t xml:space="preserve"> Сергея Николаевича </w:t>
      </w:r>
      <w:r w:rsidRPr="00ED6EAC">
        <w:rPr>
          <w:rFonts w:ascii="Times New Roman" w:eastAsia="Times New Roman" w:hAnsi="Times New Roman" w:cs="Times New Roman"/>
          <w:lang w:eastAsia="ru-RU"/>
        </w:rPr>
        <w:t xml:space="preserve">– рабочего по благоустройству и озеленению муниципального бюджетного учреждения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«Благоустройство»;</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Степанова Александра Алексеевича </w:t>
      </w:r>
      <w:r w:rsidRPr="00ED6EAC">
        <w:rPr>
          <w:rFonts w:ascii="Times New Roman" w:eastAsia="Times New Roman" w:hAnsi="Times New Roman" w:cs="Times New Roman"/>
          <w:lang w:eastAsia="ru-RU"/>
        </w:rPr>
        <w:t xml:space="preserve">– машиниста автогрейдера муниципального бюджетного учреждения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«Благоустройство»;</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Филатова Сергея Александровича </w:t>
      </w:r>
      <w:r w:rsidRPr="00ED6EAC">
        <w:rPr>
          <w:rFonts w:ascii="Times New Roman" w:eastAsia="Times New Roman" w:hAnsi="Times New Roman" w:cs="Times New Roman"/>
          <w:lang w:eastAsia="ru-RU"/>
        </w:rPr>
        <w:t xml:space="preserve">– водителя муниципального бюджетного учреждения городского поселения Безенчук </w:t>
      </w:r>
      <w:r w:rsidRPr="00ED6EAC">
        <w:rPr>
          <w:rFonts w:ascii="Times New Roman" w:eastAsia="Times New Roman" w:hAnsi="Times New Roman" w:cs="Times New Roman"/>
          <w:bCs/>
          <w:lang w:eastAsia="ru-RU"/>
        </w:rPr>
        <w:t xml:space="preserve">муниципального района </w:t>
      </w:r>
      <w:proofErr w:type="spellStart"/>
      <w:r w:rsidRPr="00ED6EAC">
        <w:rPr>
          <w:rFonts w:ascii="Times New Roman" w:eastAsia="Times New Roman" w:hAnsi="Times New Roman" w:cs="Times New Roman"/>
          <w:bCs/>
          <w:lang w:eastAsia="ru-RU"/>
        </w:rPr>
        <w:t>Безенчукский</w:t>
      </w:r>
      <w:proofErr w:type="spellEnd"/>
      <w:r w:rsidRPr="00ED6EAC">
        <w:rPr>
          <w:rFonts w:ascii="Times New Roman" w:eastAsia="Times New Roman" w:hAnsi="Times New Roman" w:cs="Times New Roman"/>
          <w:lang w:eastAsia="ru-RU"/>
        </w:rPr>
        <w:t xml:space="preserve"> Самарской области «Благоустройство»;</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Толстова Юрия Анатольевича </w:t>
      </w:r>
      <w:r w:rsidRPr="00ED6EAC">
        <w:rPr>
          <w:rFonts w:ascii="Times New Roman" w:eastAsia="Times New Roman" w:hAnsi="Times New Roman" w:cs="Times New Roman"/>
          <w:lang w:eastAsia="ru-RU"/>
        </w:rPr>
        <w:t>– старшего мастера по тепловым сетям обособленного подразделения «Эксплуатационный участок №4» ООО «</w:t>
      </w:r>
      <w:proofErr w:type="spellStart"/>
      <w:r w:rsidRPr="00ED6EAC">
        <w:rPr>
          <w:rFonts w:ascii="Times New Roman" w:eastAsia="Times New Roman" w:hAnsi="Times New Roman" w:cs="Times New Roman"/>
          <w:lang w:eastAsia="ru-RU"/>
        </w:rPr>
        <w:t>СамРЭК</w:t>
      </w:r>
      <w:proofErr w:type="spellEnd"/>
      <w:r w:rsidRPr="00ED6EAC">
        <w:rPr>
          <w:rFonts w:ascii="Times New Roman" w:eastAsia="Times New Roman" w:hAnsi="Times New Roman" w:cs="Times New Roman"/>
          <w:lang w:eastAsia="ru-RU"/>
        </w:rPr>
        <w:t>-Эксплуатация»;</w:t>
      </w:r>
    </w:p>
    <w:p w:rsidR="00244D99" w:rsidRPr="00ED6EAC" w:rsidRDefault="00244D99" w:rsidP="00244D99">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Маврина Юрия Ивановича </w:t>
      </w:r>
      <w:r w:rsidRPr="00ED6EAC">
        <w:rPr>
          <w:rFonts w:ascii="Times New Roman" w:eastAsia="Times New Roman" w:hAnsi="Times New Roman" w:cs="Times New Roman"/>
          <w:lang w:eastAsia="ru-RU"/>
        </w:rPr>
        <w:t>– слесаря по ремонту оборудования тепловых сетей 5 разряда обособленного подразделения «Эксплуатационный участок №4» ООО «</w:t>
      </w:r>
      <w:proofErr w:type="spellStart"/>
      <w:r w:rsidRPr="00ED6EAC">
        <w:rPr>
          <w:rFonts w:ascii="Times New Roman" w:eastAsia="Times New Roman" w:hAnsi="Times New Roman" w:cs="Times New Roman"/>
          <w:lang w:eastAsia="ru-RU"/>
        </w:rPr>
        <w:t>СамРЭК</w:t>
      </w:r>
      <w:proofErr w:type="spellEnd"/>
      <w:r w:rsidRPr="00ED6EAC">
        <w:rPr>
          <w:rFonts w:ascii="Times New Roman" w:eastAsia="Times New Roman" w:hAnsi="Times New Roman" w:cs="Times New Roman"/>
          <w:lang w:eastAsia="ru-RU"/>
        </w:rPr>
        <w:t>-Эксплуатация»;</w:t>
      </w:r>
    </w:p>
    <w:p w:rsidR="00244D99" w:rsidRPr="00ED6EAC" w:rsidRDefault="00244D99" w:rsidP="000B4FB4">
      <w:pPr>
        <w:tabs>
          <w:tab w:val="left" w:pos="540"/>
        </w:tabs>
        <w:spacing w:after="0" w:line="240" w:lineRule="auto"/>
        <w:jc w:val="both"/>
        <w:outlineLvl w:val="0"/>
        <w:rPr>
          <w:rFonts w:ascii="Times New Roman" w:eastAsia="Times New Roman" w:hAnsi="Times New Roman" w:cs="Times New Roman"/>
          <w:bCs/>
          <w:kern w:val="36"/>
          <w:lang w:eastAsia="ru-RU"/>
        </w:rPr>
      </w:pPr>
      <w:r w:rsidRPr="00ED6EAC">
        <w:rPr>
          <w:rFonts w:ascii="Times New Roman" w:eastAsia="Times New Roman" w:hAnsi="Times New Roman" w:cs="Times New Roman"/>
          <w:bCs/>
          <w:kern w:val="36"/>
          <w:lang w:eastAsia="ru-RU"/>
        </w:rPr>
        <w:t>2. За многолетний добросовестный труд, высокий профессионализм, в связи с празднованием Дня работника бытового обслуживания населения и жилищно-коммунального хозяйства</w:t>
      </w:r>
      <w:r w:rsidRPr="00ED6EAC">
        <w:rPr>
          <w:rFonts w:ascii="Times New Roman" w:eastAsia="Times New Roman" w:hAnsi="Times New Roman" w:cs="Times New Roman"/>
          <w:kern w:val="36"/>
          <w:lang w:eastAsia="ru-RU"/>
        </w:rPr>
        <w:t xml:space="preserve"> </w:t>
      </w:r>
      <w:r w:rsidRPr="00ED6EAC">
        <w:rPr>
          <w:rFonts w:ascii="Times New Roman" w:eastAsia="Times New Roman" w:hAnsi="Times New Roman" w:cs="Times New Roman"/>
          <w:bCs/>
          <w:kern w:val="36"/>
          <w:lang w:eastAsia="ru-RU"/>
        </w:rPr>
        <w:t xml:space="preserve">объявить благодарность Главы городского поселения Безенчук муниципального района </w:t>
      </w:r>
      <w:proofErr w:type="spellStart"/>
      <w:r w:rsidRPr="00ED6EAC">
        <w:rPr>
          <w:rFonts w:ascii="Times New Roman" w:eastAsia="Times New Roman" w:hAnsi="Times New Roman" w:cs="Times New Roman"/>
          <w:bCs/>
          <w:kern w:val="36"/>
          <w:lang w:eastAsia="ru-RU"/>
        </w:rPr>
        <w:t>Безенчукский</w:t>
      </w:r>
      <w:proofErr w:type="spellEnd"/>
      <w:r w:rsidRPr="00ED6EAC">
        <w:rPr>
          <w:rFonts w:ascii="Times New Roman" w:eastAsia="Times New Roman" w:hAnsi="Times New Roman" w:cs="Times New Roman"/>
          <w:bCs/>
          <w:kern w:val="36"/>
          <w:lang w:eastAsia="ru-RU"/>
        </w:rPr>
        <w:t xml:space="preserve"> Самарской области:</w:t>
      </w:r>
    </w:p>
    <w:p w:rsidR="00244D99" w:rsidRPr="00ED6EAC" w:rsidRDefault="00244D99" w:rsidP="000B4FB4">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Трофимову Алексею Николаевичу </w:t>
      </w:r>
      <w:r w:rsidRPr="00ED6EAC">
        <w:rPr>
          <w:rFonts w:ascii="Times New Roman" w:eastAsia="Times New Roman" w:hAnsi="Times New Roman" w:cs="Times New Roman"/>
          <w:lang w:eastAsia="ru-RU"/>
        </w:rPr>
        <w:t>–</w:t>
      </w:r>
      <w:r w:rsidRPr="00ED6EAC">
        <w:rPr>
          <w:rFonts w:ascii="Times New Roman" w:eastAsia="Times New Roman" w:hAnsi="Times New Roman" w:cs="Times New Roman"/>
          <w:bCs/>
          <w:lang w:eastAsia="ru-RU"/>
        </w:rPr>
        <w:t xml:space="preserve"> </w:t>
      </w:r>
      <w:r w:rsidRPr="00ED6EAC">
        <w:rPr>
          <w:rFonts w:ascii="Times New Roman" w:eastAsia="Times New Roman" w:hAnsi="Times New Roman" w:cs="Times New Roman"/>
          <w:lang w:eastAsia="ru-RU"/>
        </w:rPr>
        <w:t>сварщику ручной дуговой сварки плавящимся покрытым электродом 5 разряда обособленного подразделения «Эксплуатационный участок №4» ООО «</w:t>
      </w:r>
      <w:proofErr w:type="spellStart"/>
      <w:r w:rsidRPr="00ED6EAC">
        <w:rPr>
          <w:rFonts w:ascii="Times New Roman" w:eastAsia="Times New Roman" w:hAnsi="Times New Roman" w:cs="Times New Roman"/>
          <w:lang w:eastAsia="ru-RU"/>
        </w:rPr>
        <w:t>СамРЭК</w:t>
      </w:r>
      <w:proofErr w:type="spellEnd"/>
      <w:r w:rsidRPr="00ED6EAC">
        <w:rPr>
          <w:rFonts w:ascii="Times New Roman" w:eastAsia="Times New Roman" w:hAnsi="Times New Roman" w:cs="Times New Roman"/>
          <w:lang w:eastAsia="ru-RU"/>
        </w:rPr>
        <w:t xml:space="preserve">-Эксплуатация»; </w:t>
      </w:r>
    </w:p>
    <w:p w:rsidR="00244D99" w:rsidRPr="00ED6EAC" w:rsidRDefault="00244D99" w:rsidP="000B4FB4">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bCs/>
          <w:lang w:eastAsia="ru-RU"/>
        </w:rPr>
        <w:t xml:space="preserve">- </w:t>
      </w:r>
      <w:proofErr w:type="spellStart"/>
      <w:r w:rsidRPr="00ED6EAC">
        <w:rPr>
          <w:rFonts w:ascii="Times New Roman" w:eastAsia="Times New Roman" w:hAnsi="Times New Roman" w:cs="Times New Roman"/>
          <w:bCs/>
          <w:lang w:eastAsia="ru-RU"/>
        </w:rPr>
        <w:t>Ивлиеву</w:t>
      </w:r>
      <w:proofErr w:type="spellEnd"/>
      <w:r w:rsidRPr="00ED6EAC">
        <w:rPr>
          <w:rFonts w:ascii="Times New Roman" w:eastAsia="Times New Roman" w:hAnsi="Times New Roman" w:cs="Times New Roman"/>
          <w:bCs/>
          <w:lang w:eastAsia="ru-RU"/>
        </w:rPr>
        <w:t xml:space="preserve"> Александру Анатольевичу </w:t>
      </w:r>
      <w:r w:rsidRPr="00ED6EAC">
        <w:rPr>
          <w:rFonts w:ascii="Times New Roman" w:eastAsia="Times New Roman" w:hAnsi="Times New Roman" w:cs="Times New Roman"/>
          <w:lang w:eastAsia="ru-RU"/>
        </w:rPr>
        <w:t>–</w:t>
      </w:r>
      <w:r w:rsidRPr="00ED6EAC">
        <w:rPr>
          <w:rFonts w:ascii="Times New Roman" w:eastAsia="Times New Roman" w:hAnsi="Times New Roman" w:cs="Times New Roman"/>
          <w:bCs/>
          <w:lang w:eastAsia="ru-RU"/>
        </w:rPr>
        <w:t xml:space="preserve"> </w:t>
      </w:r>
      <w:r w:rsidRPr="00ED6EAC">
        <w:rPr>
          <w:rFonts w:ascii="Times New Roman" w:eastAsia="Times New Roman" w:hAnsi="Times New Roman" w:cs="Times New Roman"/>
          <w:lang w:eastAsia="ru-RU"/>
        </w:rPr>
        <w:t xml:space="preserve">слесарю по ремонту оборудования </w:t>
      </w:r>
    </w:p>
    <w:p w:rsidR="000B4FB4" w:rsidRPr="00ED6EAC" w:rsidRDefault="00244D99" w:rsidP="000B4FB4">
      <w:pPr>
        <w:spacing w:after="0" w:line="240" w:lineRule="auto"/>
        <w:jc w:val="both"/>
        <w:rPr>
          <w:rFonts w:ascii="Times New Roman" w:eastAsia="Times New Roman" w:hAnsi="Times New Roman" w:cs="Times New Roman"/>
          <w:lang w:eastAsia="ru-RU"/>
        </w:rPr>
      </w:pPr>
      <w:r w:rsidRPr="00ED6EAC">
        <w:rPr>
          <w:rFonts w:ascii="Times New Roman" w:eastAsia="Times New Roman" w:hAnsi="Times New Roman" w:cs="Times New Roman"/>
          <w:lang w:eastAsia="ru-RU"/>
        </w:rPr>
        <w:t>тепловых сетей 5 разряда обособленного подразделения «Эксплуатационный участок №4» ООО «</w:t>
      </w:r>
      <w:proofErr w:type="spellStart"/>
      <w:r w:rsidRPr="00ED6EAC">
        <w:rPr>
          <w:rFonts w:ascii="Times New Roman" w:eastAsia="Times New Roman" w:hAnsi="Times New Roman" w:cs="Times New Roman"/>
          <w:lang w:eastAsia="ru-RU"/>
        </w:rPr>
        <w:t>СамРЭК</w:t>
      </w:r>
      <w:proofErr w:type="spellEnd"/>
      <w:r w:rsidRPr="00ED6EAC">
        <w:rPr>
          <w:rFonts w:ascii="Times New Roman" w:eastAsia="Times New Roman" w:hAnsi="Times New Roman" w:cs="Times New Roman"/>
          <w:lang w:eastAsia="ru-RU"/>
        </w:rPr>
        <w:t>-Эксплуатация»</w:t>
      </w:r>
    </w:p>
    <w:p w:rsidR="000B4FB4" w:rsidRPr="00ED6EAC" w:rsidRDefault="00244D99" w:rsidP="000B4FB4">
      <w:pPr>
        <w:spacing w:after="0" w:line="240" w:lineRule="auto"/>
        <w:jc w:val="both"/>
        <w:rPr>
          <w:rFonts w:ascii="Times New Roman" w:hAnsi="Times New Roman" w:cs="Times New Roman"/>
        </w:rPr>
      </w:pPr>
      <w:r w:rsidRPr="00ED6EAC">
        <w:rPr>
          <w:rFonts w:ascii="Times New Roman" w:eastAsia="Times New Roman" w:hAnsi="Times New Roman" w:cs="Times New Roman"/>
          <w:lang w:eastAsia="ru-RU"/>
        </w:rPr>
        <w:t>.</w:t>
      </w:r>
      <w:r w:rsidR="000B4FB4" w:rsidRPr="00ED6EAC">
        <w:rPr>
          <w:rFonts w:ascii="Times New Roman" w:hAnsi="Times New Roman" w:cs="Times New Roman"/>
          <w:bCs/>
        </w:rPr>
        <w:t xml:space="preserve"> - Жукову Сергею Алексеевичу - </w:t>
      </w:r>
      <w:r w:rsidR="000B4FB4" w:rsidRPr="00ED6EAC">
        <w:rPr>
          <w:rFonts w:ascii="Times New Roman" w:hAnsi="Times New Roman" w:cs="Times New Roman"/>
        </w:rPr>
        <w:t xml:space="preserve">слесарю-сантехнику УК ООО «Нептун»; </w:t>
      </w:r>
    </w:p>
    <w:p w:rsidR="000B4FB4" w:rsidRPr="00ED6EAC" w:rsidRDefault="000B4FB4" w:rsidP="000B4FB4">
      <w:pPr>
        <w:spacing w:after="0" w:line="240" w:lineRule="auto"/>
        <w:jc w:val="both"/>
        <w:rPr>
          <w:rFonts w:ascii="Times New Roman" w:hAnsi="Times New Roman" w:cs="Times New Roman"/>
        </w:rPr>
      </w:pPr>
      <w:r w:rsidRPr="00ED6EAC">
        <w:rPr>
          <w:rFonts w:ascii="Times New Roman" w:hAnsi="Times New Roman" w:cs="Times New Roman"/>
          <w:bCs/>
        </w:rPr>
        <w:t xml:space="preserve">- </w:t>
      </w:r>
      <w:proofErr w:type="spellStart"/>
      <w:r w:rsidRPr="00ED6EAC">
        <w:rPr>
          <w:rFonts w:ascii="Times New Roman" w:hAnsi="Times New Roman" w:cs="Times New Roman"/>
          <w:bCs/>
        </w:rPr>
        <w:t>Конобеевой</w:t>
      </w:r>
      <w:proofErr w:type="spellEnd"/>
      <w:r w:rsidRPr="00ED6EAC">
        <w:rPr>
          <w:rFonts w:ascii="Times New Roman" w:hAnsi="Times New Roman" w:cs="Times New Roman"/>
          <w:bCs/>
        </w:rPr>
        <w:t xml:space="preserve"> Любовь Дмитриевне - </w:t>
      </w:r>
      <w:r w:rsidRPr="00ED6EAC">
        <w:rPr>
          <w:rFonts w:ascii="Times New Roman" w:hAnsi="Times New Roman" w:cs="Times New Roman"/>
        </w:rPr>
        <w:t>диспетчеру УК ООО «Нептун».</w:t>
      </w:r>
    </w:p>
    <w:p w:rsidR="00244D99" w:rsidRPr="00ED6EAC" w:rsidRDefault="00244D99" w:rsidP="000B4FB4">
      <w:pPr>
        <w:tabs>
          <w:tab w:val="left" w:pos="540"/>
        </w:tabs>
        <w:spacing w:after="0" w:line="240" w:lineRule="auto"/>
        <w:jc w:val="both"/>
        <w:outlineLvl w:val="0"/>
        <w:rPr>
          <w:rFonts w:ascii="Times New Roman" w:eastAsia="Times New Roman" w:hAnsi="Times New Roman" w:cs="Times New Roman"/>
          <w:bCs/>
          <w:kern w:val="36"/>
          <w:lang w:eastAsia="ru-RU"/>
        </w:rPr>
      </w:pPr>
      <w:r w:rsidRPr="00ED6EAC">
        <w:rPr>
          <w:rFonts w:ascii="Times New Roman" w:eastAsia="Times New Roman" w:hAnsi="Times New Roman" w:cs="Times New Roman"/>
          <w:kern w:val="36"/>
          <w:lang w:eastAsia="ru-RU"/>
        </w:rPr>
        <w:t>3.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ED6EAC">
        <w:rPr>
          <w:rFonts w:ascii="Times New Roman" w:eastAsia="Times New Roman" w:hAnsi="Times New Roman" w:cs="Times New Roman"/>
          <w:bCs/>
          <w:kern w:val="36"/>
          <w:lang w:eastAsia="ru-RU"/>
        </w:rPr>
        <w:t>.</w:t>
      </w:r>
    </w:p>
    <w:p w:rsidR="00CB0D4D" w:rsidRPr="00ED6EAC" w:rsidRDefault="00CB0D4D" w:rsidP="003A530D">
      <w:pPr>
        <w:pStyle w:val="ConsPlusNonformat"/>
        <w:jc w:val="both"/>
        <w:rPr>
          <w:rFonts w:ascii="Times New Roman" w:hAnsi="Times New Roman" w:cs="Times New Roman"/>
          <w:sz w:val="22"/>
          <w:szCs w:val="22"/>
        </w:rPr>
      </w:pPr>
      <w:r w:rsidRPr="00ED6EAC">
        <w:rPr>
          <w:rFonts w:ascii="Times New Roman" w:hAnsi="Times New Roman" w:cs="Times New Roman"/>
          <w:sz w:val="22"/>
          <w:szCs w:val="22"/>
        </w:rPr>
        <w:t>Глава городского поселения Безенчук                                             Н.В. Райская</w:t>
      </w:r>
    </w:p>
    <w:p w:rsidR="009C2CA3" w:rsidRPr="00721956" w:rsidRDefault="009C2CA3" w:rsidP="003A530D">
      <w:pPr>
        <w:pStyle w:val="ConsPlusNormal"/>
        <w:jc w:val="both"/>
        <w:rPr>
          <w:rFonts w:ascii="Times New Roman" w:hAnsi="Times New Roman"/>
          <w:sz w:val="8"/>
          <w:szCs w:val="8"/>
        </w:rPr>
      </w:pPr>
    </w:p>
    <w:p w:rsidR="00ED6EAC" w:rsidRPr="003A530D" w:rsidRDefault="00ED6EAC" w:rsidP="003A530D">
      <w:pPr>
        <w:spacing w:after="0" w:line="240" w:lineRule="auto"/>
        <w:jc w:val="both"/>
        <w:outlineLvl w:val="0"/>
      </w:pPr>
      <w:r w:rsidRPr="003A530D">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3A530D">
        <w:rPr>
          <w:rFonts w:ascii="Times New Roman" w:eastAsia="Calibri" w:hAnsi="Times New Roman" w:cs="Times New Roman"/>
          <w:b/>
        </w:rPr>
        <w:t>Безенчукский</w:t>
      </w:r>
      <w:proofErr w:type="spellEnd"/>
      <w:r w:rsidRPr="003A530D">
        <w:rPr>
          <w:rFonts w:ascii="Times New Roman" w:eastAsia="Calibri" w:hAnsi="Times New Roman" w:cs="Times New Roman"/>
          <w:b/>
        </w:rPr>
        <w:t xml:space="preserve"> Самарской области от 1</w:t>
      </w:r>
      <w:r w:rsidR="00E833A7" w:rsidRPr="003A530D">
        <w:rPr>
          <w:rFonts w:ascii="Times New Roman" w:eastAsia="Calibri" w:hAnsi="Times New Roman" w:cs="Times New Roman"/>
          <w:b/>
        </w:rPr>
        <w:t>8</w:t>
      </w:r>
      <w:r w:rsidRPr="003A530D">
        <w:rPr>
          <w:rFonts w:ascii="Times New Roman" w:eastAsia="Calibri" w:hAnsi="Times New Roman" w:cs="Times New Roman"/>
          <w:b/>
        </w:rPr>
        <w:t>.03.2019г № 1</w:t>
      </w:r>
      <w:r w:rsidR="00E833A7" w:rsidRPr="003A530D">
        <w:rPr>
          <w:rFonts w:ascii="Times New Roman" w:eastAsia="Calibri" w:hAnsi="Times New Roman" w:cs="Times New Roman"/>
          <w:b/>
        </w:rPr>
        <w:t>40</w:t>
      </w:r>
    </w:p>
    <w:p w:rsidR="003A530D" w:rsidRPr="003A530D" w:rsidRDefault="00ED6EAC" w:rsidP="003A530D">
      <w:pPr>
        <w:pStyle w:val="ConsPlusTitle"/>
        <w:rPr>
          <w:b w:val="0"/>
          <w:sz w:val="22"/>
          <w:szCs w:val="22"/>
        </w:rPr>
      </w:pPr>
      <w:r w:rsidRPr="0002057C">
        <w:rPr>
          <w:b w:val="0"/>
          <w:sz w:val="24"/>
          <w:szCs w:val="24"/>
          <w:lang w:eastAsia="ar-SA"/>
        </w:rPr>
        <w:t>«</w:t>
      </w:r>
      <w:r w:rsidR="003A530D" w:rsidRPr="003A530D">
        <w:rPr>
          <w:b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r w:rsidR="003A530D">
        <w:rPr>
          <w:b w:val="0"/>
          <w:sz w:val="22"/>
          <w:szCs w:val="22"/>
        </w:rPr>
        <w:t>»</w:t>
      </w:r>
    </w:p>
    <w:p w:rsidR="003A530D" w:rsidRPr="003A530D" w:rsidRDefault="003A530D" w:rsidP="003A530D">
      <w:pPr>
        <w:tabs>
          <w:tab w:val="left" w:pos="7513"/>
        </w:tabs>
        <w:spacing w:after="0" w:line="240" w:lineRule="auto"/>
        <w:ind w:firstLine="567"/>
        <w:jc w:val="both"/>
        <w:rPr>
          <w:rFonts w:ascii="Times New Roman" w:eastAsia="Times New Roman" w:hAnsi="Times New Roman" w:cs="Times New Roman"/>
          <w:lang w:eastAsia="ru-RU"/>
        </w:rPr>
      </w:pPr>
      <w:r w:rsidRPr="003A530D">
        <w:rPr>
          <w:rFonts w:ascii="Times New Roman" w:eastAsia="Times New Roman" w:hAnsi="Times New Roman" w:cs="Times New Roman"/>
          <w:lang w:eastAsia="ru-RU"/>
        </w:rPr>
        <w:t xml:space="preserve">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 поселения Безенчук муниципального района </w:t>
      </w:r>
      <w:proofErr w:type="spellStart"/>
      <w:r w:rsidRPr="003A530D">
        <w:rPr>
          <w:rFonts w:ascii="Times New Roman" w:eastAsia="Times New Roman" w:hAnsi="Times New Roman" w:cs="Times New Roman"/>
          <w:lang w:eastAsia="ru-RU"/>
        </w:rPr>
        <w:t>Безенчукский</w:t>
      </w:r>
      <w:proofErr w:type="spellEnd"/>
      <w:r w:rsidRPr="003A530D">
        <w:rPr>
          <w:rFonts w:ascii="Times New Roman" w:eastAsia="Times New Roman" w:hAnsi="Times New Roman" w:cs="Times New Roman"/>
          <w:lang w:eastAsia="ru-RU"/>
        </w:rPr>
        <w:t xml:space="preserve"> Самарской области </w:t>
      </w:r>
    </w:p>
    <w:p w:rsidR="003A530D" w:rsidRPr="003A530D" w:rsidRDefault="003A530D" w:rsidP="003A530D">
      <w:pPr>
        <w:tabs>
          <w:tab w:val="left" w:pos="7513"/>
        </w:tabs>
        <w:spacing w:after="0" w:line="240" w:lineRule="auto"/>
        <w:ind w:firstLine="567"/>
        <w:jc w:val="center"/>
        <w:rPr>
          <w:rFonts w:ascii="Times New Roman" w:eastAsia="Times New Roman" w:hAnsi="Times New Roman" w:cs="Times New Roman"/>
          <w:lang w:eastAsia="ru-RU"/>
        </w:rPr>
      </w:pPr>
      <w:r w:rsidRPr="003A530D">
        <w:rPr>
          <w:rFonts w:ascii="Times New Roman" w:eastAsia="Times New Roman" w:hAnsi="Times New Roman" w:cs="Times New Roman"/>
          <w:lang w:eastAsia="ru-RU"/>
        </w:rPr>
        <w:t>ПОСТАНОВЛЯЮ</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1. Установить на 2019 год:</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1.1.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(приложение № 1);</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 xml:space="preserve">1.2. Стоимость услуг, предоставляемых согласно гарантированному перечню услуг по погребению в случае рождения мертвого ребенка по истечении 154 </w:t>
      </w:r>
      <w:proofErr w:type="gramStart"/>
      <w:r w:rsidRPr="003A530D">
        <w:rPr>
          <w:rFonts w:ascii="Times New Roman" w:eastAsia="Times New Roman" w:hAnsi="Times New Roman" w:cs="Times New Roman"/>
          <w:bCs/>
          <w:lang w:eastAsia="ru-RU"/>
        </w:rPr>
        <w:t>дней  беременности</w:t>
      </w:r>
      <w:proofErr w:type="gramEnd"/>
      <w:r w:rsidRPr="003A530D">
        <w:rPr>
          <w:rFonts w:ascii="Times New Roman" w:eastAsia="Times New Roman" w:hAnsi="Times New Roman" w:cs="Times New Roman"/>
          <w:bCs/>
          <w:lang w:eastAsia="ru-RU"/>
        </w:rPr>
        <w:t xml:space="preserve">  (приложение № 2);</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1.3. 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(приложение № 3);</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1.4.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 4);</w:t>
      </w:r>
    </w:p>
    <w:p w:rsidR="003A530D" w:rsidRPr="003A530D" w:rsidRDefault="003A530D" w:rsidP="003A530D">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3A530D">
        <w:rPr>
          <w:rFonts w:ascii="Times New Roman" w:eastAsia="Times New Roman" w:hAnsi="Times New Roman" w:cs="Times New Roman"/>
          <w:bCs/>
          <w:lang w:eastAsia="ru-RU"/>
        </w:rPr>
        <w:t>Безенчук  в</w:t>
      </w:r>
      <w:proofErr w:type="gramEnd"/>
      <w:r w:rsidRPr="003A530D">
        <w:rPr>
          <w:rFonts w:ascii="Times New Roman" w:eastAsia="Times New Roman" w:hAnsi="Times New Roman" w:cs="Times New Roman"/>
          <w:bCs/>
          <w:lang w:eastAsia="ru-RU"/>
        </w:rPr>
        <w:t xml:space="preserve"> сети Интернет.</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 xml:space="preserve">2.1. Довести настоящее Постановление до </w:t>
      </w:r>
      <w:proofErr w:type="gramStart"/>
      <w:r w:rsidRPr="003A530D">
        <w:rPr>
          <w:rFonts w:ascii="Times New Roman" w:eastAsia="Times New Roman" w:hAnsi="Times New Roman" w:cs="Times New Roman"/>
          <w:bCs/>
          <w:lang w:eastAsia="ru-RU"/>
        </w:rPr>
        <w:t>директора  МУП</w:t>
      </w:r>
      <w:proofErr w:type="gramEnd"/>
      <w:r w:rsidRPr="003A530D">
        <w:rPr>
          <w:rFonts w:ascii="Times New Roman" w:eastAsia="Times New Roman" w:hAnsi="Times New Roman" w:cs="Times New Roman"/>
          <w:bCs/>
          <w:lang w:eastAsia="ru-RU"/>
        </w:rPr>
        <w:t xml:space="preserve"> «ЖКХ Безенчук» (</w:t>
      </w:r>
      <w:proofErr w:type="spellStart"/>
      <w:r w:rsidRPr="003A530D">
        <w:rPr>
          <w:rFonts w:ascii="Times New Roman" w:eastAsia="Times New Roman" w:hAnsi="Times New Roman" w:cs="Times New Roman"/>
          <w:bCs/>
          <w:lang w:eastAsia="ru-RU"/>
        </w:rPr>
        <w:t>Сетяев</w:t>
      </w:r>
      <w:proofErr w:type="spellEnd"/>
      <w:r w:rsidRPr="003A530D">
        <w:rPr>
          <w:rFonts w:ascii="Times New Roman" w:eastAsia="Times New Roman" w:hAnsi="Times New Roman" w:cs="Times New Roman"/>
          <w:bCs/>
          <w:lang w:eastAsia="ru-RU"/>
        </w:rPr>
        <w:t xml:space="preserve"> Н.И.). </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3A530D" w:rsidRPr="003A530D" w:rsidRDefault="003A530D" w:rsidP="003A530D">
      <w:pPr>
        <w:spacing w:after="0" w:line="240" w:lineRule="auto"/>
        <w:ind w:firstLine="567"/>
        <w:jc w:val="both"/>
        <w:rPr>
          <w:rFonts w:ascii="Times New Roman" w:eastAsia="Times New Roman" w:hAnsi="Times New Roman" w:cs="Times New Roman"/>
          <w:lang w:eastAsia="ru-RU"/>
        </w:rPr>
      </w:pPr>
      <w:r w:rsidRPr="003A530D">
        <w:rPr>
          <w:rFonts w:ascii="Times New Roman" w:eastAsia="Times New Roman" w:hAnsi="Times New Roman" w:cs="Times New Roman"/>
          <w:lang w:eastAsia="ru-RU"/>
        </w:rPr>
        <w:t xml:space="preserve">4. </w:t>
      </w:r>
      <w:r w:rsidRPr="003A530D">
        <w:rPr>
          <w:rFonts w:ascii="Times New Roman" w:eastAsia="Times New Roman" w:hAnsi="Times New Roman" w:cs="Times New Roman"/>
          <w:shd w:val="clear" w:color="auto" w:fill="FFFFFF"/>
          <w:lang w:eastAsia="ru-RU"/>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01.02.2019 года.</w:t>
      </w:r>
    </w:p>
    <w:p w:rsidR="003A530D" w:rsidRPr="003A530D" w:rsidRDefault="003A530D" w:rsidP="003A530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A530D">
        <w:rPr>
          <w:rFonts w:ascii="Times New Roman" w:eastAsia="Times New Roman" w:hAnsi="Times New Roman" w:cs="Times New Roman"/>
          <w:bCs/>
          <w:lang w:eastAsia="ru-RU"/>
        </w:rPr>
        <w:t>5. Контроль исполнения настоящего Постановления оставляю за собой.</w:t>
      </w:r>
    </w:p>
    <w:p w:rsidR="00ED6EAC" w:rsidRPr="006B3DE7" w:rsidRDefault="00ED6EAC" w:rsidP="003A530D">
      <w:pPr>
        <w:spacing w:after="0" w:line="240" w:lineRule="auto"/>
        <w:jc w:val="both"/>
        <w:rPr>
          <w:rFonts w:ascii="Times New Roman" w:hAnsi="Times New Roman" w:cs="Times New Roman"/>
        </w:rPr>
      </w:pPr>
      <w:r w:rsidRPr="006B3DE7">
        <w:rPr>
          <w:rFonts w:ascii="Times New Roman" w:hAnsi="Times New Roman" w:cs="Times New Roman"/>
        </w:rPr>
        <w:lastRenderedPageBreak/>
        <w:t>Глава городского поселения Безенчук                                             Н.В. Райская</w:t>
      </w:r>
    </w:p>
    <w:p w:rsidR="00992452" w:rsidRPr="00197D40" w:rsidRDefault="00992452" w:rsidP="00992452">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92452" w:rsidRPr="00915326" w:rsidRDefault="00992452" w:rsidP="00992452">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140</w:t>
      </w:r>
    </w:p>
    <w:tbl>
      <w:tblPr>
        <w:tblW w:w="11041" w:type="dxa"/>
        <w:tblInd w:w="93" w:type="dxa"/>
        <w:tblLook w:val="04A0" w:firstRow="1" w:lastRow="0" w:firstColumn="1" w:lastColumn="0" w:noHBand="0" w:noVBand="1"/>
      </w:tblPr>
      <w:tblGrid>
        <w:gridCol w:w="6678"/>
        <w:gridCol w:w="3400"/>
        <w:gridCol w:w="963"/>
      </w:tblGrid>
      <w:tr w:rsidR="006879A8" w:rsidRPr="006879A8" w:rsidTr="006879A8">
        <w:trPr>
          <w:trHeight w:val="80"/>
        </w:trPr>
        <w:tc>
          <w:tcPr>
            <w:tcW w:w="11041" w:type="dxa"/>
            <w:gridSpan w:val="3"/>
            <w:tcBorders>
              <w:top w:val="nil"/>
              <w:left w:val="nil"/>
              <w:right w:val="nil"/>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Стоимость</w:t>
            </w:r>
          </w:p>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 xml:space="preserve">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 </w:t>
            </w:r>
          </w:p>
        </w:tc>
      </w:tr>
      <w:tr w:rsidR="006879A8" w:rsidRPr="006879A8" w:rsidTr="006879A8">
        <w:trPr>
          <w:gridAfter w:val="1"/>
          <w:wAfter w:w="963" w:type="dxa"/>
          <w:trHeight w:val="300"/>
        </w:trPr>
        <w:tc>
          <w:tcPr>
            <w:tcW w:w="6678" w:type="dxa"/>
            <w:tcBorders>
              <w:top w:val="single" w:sz="8" w:space="0" w:color="auto"/>
              <w:left w:val="nil"/>
              <w:bottom w:val="single" w:sz="4" w:space="0" w:color="auto"/>
              <w:right w:val="single" w:sz="4"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b/>
                <w:bCs/>
                <w:color w:val="000000"/>
                <w:sz w:val="16"/>
                <w:szCs w:val="16"/>
                <w:lang w:eastAsia="ru-RU"/>
              </w:rPr>
            </w:pPr>
            <w:r w:rsidRPr="006879A8">
              <w:rPr>
                <w:rFonts w:ascii="Times New Roman" w:eastAsia="Times New Roman" w:hAnsi="Times New Roman" w:cs="Times New Roman"/>
                <w:b/>
                <w:bCs/>
                <w:color w:val="000000"/>
                <w:sz w:val="16"/>
                <w:szCs w:val="16"/>
                <w:lang w:eastAsia="ru-RU"/>
              </w:rPr>
              <w:t>Вид услуги по погребению</w:t>
            </w:r>
          </w:p>
        </w:tc>
        <w:tc>
          <w:tcPr>
            <w:tcW w:w="3400" w:type="dxa"/>
            <w:tcBorders>
              <w:top w:val="single" w:sz="8" w:space="0" w:color="auto"/>
              <w:left w:val="nil"/>
              <w:bottom w:val="single" w:sz="4"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b/>
                <w:bCs/>
                <w:color w:val="000000"/>
                <w:sz w:val="16"/>
                <w:szCs w:val="16"/>
                <w:lang w:eastAsia="ru-RU"/>
              </w:rPr>
            </w:pPr>
            <w:r w:rsidRPr="006879A8">
              <w:rPr>
                <w:rFonts w:ascii="Times New Roman" w:eastAsia="Times New Roman" w:hAnsi="Times New Roman" w:cs="Times New Roman"/>
                <w:b/>
                <w:bCs/>
                <w:color w:val="000000"/>
                <w:sz w:val="16"/>
                <w:szCs w:val="16"/>
                <w:lang w:eastAsia="ru-RU"/>
              </w:rPr>
              <w:t>Тариф, руб.</w:t>
            </w:r>
          </w:p>
        </w:tc>
      </w:tr>
      <w:tr w:rsidR="006879A8" w:rsidRPr="006879A8" w:rsidTr="006879A8">
        <w:trPr>
          <w:gridAfter w:val="1"/>
          <w:wAfter w:w="963" w:type="dxa"/>
          <w:trHeight w:val="70"/>
        </w:trPr>
        <w:tc>
          <w:tcPr>
            <w:tcW w:w="6678" w:type="dxa"/>
            <w:tcBorders>
              <w:top w:val="nil"/>
              <w:left w:val="nil"/>
              <w:bottom w:val="single" w:sz="4" w:space="0" w:color="auto"/>
              <w:right w:val="single" w:sz="4" w:space="0" w:color="auto"/>
            </w:tcBorders>
            <w:shd w:val="clear" w:color="auto" w:fill="auto"/>
            <w:vAlign w:val="center"/>
            <w:hideMark/>
          </w:tcPr>
          <w:p w:rsidR="006879A8" w:rsidRPr="006879A8" w:rsidRDefault="006879A8" w:rsidP="006879A8">
            <w:pPr>
              <w:spacing w:after="0" w:line="240" w:lineRule="auto"/>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3400" w:type="dxa"/>
            <w:tcBorders>
              <w:top w:val="nil"/>
              <w:left w:val="nil"/>
              <w:bottom w:val="single" w:sz="4"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Бесплатно</w:t>
            </w:r>
          </w:p>
        </w:tc>
      </w:tr>
      <w:tr w:rsidR="006879A8" w:rsidRPr="006879A8" w:rsidTr="006879A8">
        <w:trPr>
          <w:gridAfter w:val="1"/>
          <w:wAfter w:w="963" w:type="dxa"/>
          <w:trHeight w:val="70"/>
        </w:trPr>
        <w:tc>
          <w:tcPr>
            <w:tcW w:w="6678" w:type="dxa"/>
            <w:tcBorders>
              <w:top w:val="nil"/>
              <w:left w:val="nil"/>
              <w:bottom w:val="single" w:sz="4" w:space="0" w:color="auto"/>
              <w:right w:val="single" w:sz="4" w:space="0" w:color="auto"/>
            </w:tcBorders>
            <w:shd w:val="clear" w:color="auto" w:fill="auto"/>
            <w:vAlign w:val="center"/>
            <w:hideMark/>
          </w:tcPr>
          <w:p w:rsidR="006879A8" w:rsidRPr="006879A8" w:rsidRDefault="006879A8" w:rsidP="006879A8">
            <w:pPr>
              <w:spacing w:after="0" w:line="240" w:lineRule="auto"/>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Предоставление и доставка гроба и других предметов, необходимых для погребения</w:t>
            </w:r>
          </w:p>
        </w:tc>
        <w:tc>
          <w:tcPr>
            <w:tcW w:w="3400" w:type="dxa"/>
            <w:tcBorders>
              <w:top w:val="nil"/>
              <w:left w:val="nil"/>
              <w:bottom w:val="single" w:sz="4"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2994,47</w:t>
            </w:r>
          </w:p>
        </w:tc>
      </w:tr>
      <w:tr w:rsidR="006879A8" w:rsidRPr="006879A8" w:rsidTr="006879A8">
        <w:trPr>
          <w:gridAfter w:val="1"/>
          <w:wAfter w:w="963" w:type="dxa"/>
          <w:trHeight w:val="70"/>
        </w:trPr>
        <w:tc>
          <w:tcPr>
            <w:tcW w:w="6678" w:type="dxa"/>
            <w:tcBorders>
              <w:top w:val="nil"/>
              <w:left w:val="nil"/>
              <w:bottom w:val="single" w:sz="4" w:space="0" w:color="auto"/>
              <w:right w:val="single" w:sz="4" w:space="0" w:color="auto"/>
            </w:tcBorders>
            <w:shd w:val="clear" w:color="auto" w:fill="auto"/>
            <w:vAlign w:val="center"/>
            <w:hideMark/>
          </w:tcPr>
          <w:p w:rsidR="006879A8" w:rsidRPr="006879A8" w:rsidRDefault="006879A8" w:rsidP="006879A8">
            <w:pPr>
              <w:spacing w:after="0" w:line="240" w:lineRule="auto"/>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Перевозка тела (останков) умершего на кладбище (в крематорий)</w:t>
            </w:r>
          </w:p>
        </w:tc>
        <w:tc>
          <w:tcPr>
            <w:tcW w:w="3400" w:type="dxa"/>
            <w:tcBorders>
              <w:top w:val="nil"/>
              <w:left w:val="nil"/>
              <w:bottom w:val="single" w:sz="4"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696,79</w:t>
            </w:r>
          </w:p>
        </w:tc>
      </w:tr>
      <w:tr w:rsidR="006879A8" w:rsidRPr="006879A8" w:rsidTr="006879A8">
        <w:trPr>
          <w:gridAfter w:val="1"/>
          <w:wAfter w:w="963" w:type="dxa"/>
          <w:trHeight w:val="70"/>
        </w:trPr>
        <w:tc>
          <w:tcPr>
            <w:tcW w:w="6678" w:type="dxa"/>
            <w:tcBorders>
              <w:top w:val="nil"/>
              <w:left w:val="nil"/>
              <w:bottom w:val="single" w:sz="4" w:space="0" w:color="auto"/>
              <w:right w:val="single" w:sz="4" w:space="0" w:color="auto"/>
            </w:tcBorders>
            <w:shd w:val="clear" w:color="auto" w:fill="auto"/>
            <w:vAlign w:val="center"/>
            <w:hideMark/>
          </w:tcPr>
          <w:p w:rsidR="006879A8" w:rsidRPr="006879A8" w:rsidRDefault="006879A8" w:rsidP="006879A8">
            <w:pPr>
              <w:spacing w:after="0" w:line="240" w:lineRule="auto"/>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Погребение (кремация с последующей выдачей урны с прахом)</w:t>
            </w:r>
          </w:p>
        </w:tc>
        <w:tc>
          <w:tcPr>
            <w:tcW w:w="3400" w:type="dxa"/>
            <w:tcBorders>
              <w:top w:val="nil"/>
              <w:left w:val="nil"/>
              <w:bottom w:val="single" w:sz="4"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color w:val="000000"/>
                <w:sz w:val="16"/>
                <w:szCs w:val="16"/>
                <w:lang w:eastAsia="ru-RU"/>
              </w:rPr>
            </w:pPr>
            <w:r w:rsidRPr="006879A8">
              <w:rPr>
                <w:rFonts w:ascii="Times New Roman" w:eastAsia="Times New Roman" w:hAnsi="Times New Roman" w:cs="Times New Roman"/>
                <w:color w:val="000000"/>
                <w:sz w:val="16"/>
                <w:szCs w:val="16"/>
                <w:lang w:eastAsia="ru-RU"/>
              </w:rPr>
              <w:t>2255,19</w:t>
            </w:r>
          </w:p>
        </w:tc>
      </w:tr>
      <w:tr w:rsidR="006879A8" w:rsidRPr="006879A8" w:rsidTr="006879A8">
        <w:trPr>
          <w:gridAfter w:val="1"/>
          <w:wAfter w:w="963" w:type="dxa"/>
          <w:trHeight w:val="70"/>
        </w:trPr>
        <w:tc>
          <w:tcPr>
            <w:tcW w:w="6678" w:type="dxa"/>
            <w:tcBorders>
              <w:top w:val="nil"/>
              <w:left w:val="nil"/>
              <w:bottom w:val="single" w:sz="8" w:space="0" w:color="auto"/>
              <w:right w:val="single" w:sz="4" w:space="0" w:color="auto"/>
            </w:tcBorders>
            <w:shd w:val="clear" w:color="auto" w:fill="auto"/>
            <w:vAlign w:val="center"/>
            <w:hideMark/>
          </w:tcPr>
          <w:p w:rsidR="006879A8" w:rsidRPr="006879A8" w:rsidRDefault="006879A8" w:rsidP="006879A8">
            <w:pPr>
              <w:spacing w:after="0" w:line="240" w:lineRule="auto"/>
              <w:rPr>
                <w:rFonts w:ascii="Times New Roman" w:eastAsia="Times New Roman" w:hAnsi="Times New Roman" w:cs="Times New Roman"/>
                <w:b/>
                <w:color w:val="000000"/>
                <w:sz w:val="16"/>
                <w:szCs w:val="16"/>
                <w:lang w:eastAsia="ru-RU"/>
              </w:rPr>
            </w:pPr>
            <w:r w:rsidRPr="006879A8">
              <w:rPr>
                <w:rFonts w:ascii="Times New Roman" w:eastAsia="Times New Roman" w:hAnsi="Times New Roman" w:cs="Times New Roman"/>
                <w:b/>
                <w:color w:val="000000"/>
                <w:sz w:val="16"/>
                <w:szCs w:val="16"/>
                <w:lang w:eastAsia="ru-RU"/>
              </w:rPr>
              <w:t>Общая стоимость гарантированного перечня услуг по погребению</w:t>
            </w:r>
          </w:p>
        </w:tc>
        <w:tc>
          <w:tcPr>
            <w:tcW w:w="3400" w:type="dxa"/>
            <w:tcBorders>
              <w:top w:val="nil"/>
              <w:left w:val="nil"/>
              <w:bottom w:val="single" w:sz="8" w:space="0" w:color="auto"/>
              <w:right w:val="single" w:sz="8" w:space="0" w:color="auto"/>
            </w:tcBorders>
            <w:shd w:val="clear" w:color="auto" w:fill="auto"/>
            <w:noWrap/>
            <w:vAlign w:val="center"/>
            <w:hideMark/>
          </w:tcPr>
          <w:p w:rsidR="006879A8" w:rsidRPr="006879A8" w:rsidRDefault="006879A8" w:rsidP="006879A8">
            <w:pPr>
              <w:spacing w:after="0" w:line="240" w:lineRule="auto"/>
              <w:jc w:val="center"/>
              <w:rPr>
                <w:rFonts w:ascii="Times New Roman" w:eastAsia="Times New Roman" w:hAnsi="Times New Roman" w:cs="Times New Roman"/>
                <w:b/>
                <w:color w:val="000000"/>
                <w:sz w:val="16"/>
                <w:szCs w:val="16"/>
                <w:lang w:eastAsia="ru-RU"/>
              </w:rPr>
            </w:pPr>
            <w:r w:rsidRPr="006879A8">
              <w:rPr>
                <w:rFonts w:ascii="Times New Roman" w:eastAsia="Times New Roman" w:hAnsi="Times New Roman" w:cs="Times New Roman"/>
                <w:b/>
                <w:color w:val="000000"/>
                <w:sz w:val="16"/>
                <w:szCs w:val="16"/>
                <w:lang w:eastAsia="ru-RU"/>
              </w:rPr>
              <w:t>5946,47</w:t>
            </w:r>
          </w:p>
        </w:tc>
      </w:tr>
    </w:tbl>
    <w:p w:rsidR="00992452" w:rsidRPr="00197D40" w:rsidRDefault="00992452" w:rsidP="00992452">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№2</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92452" w:rsidRPr="00915326" w:rsidRDefault="00992452" w:rsidP="00992452">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140</w:t>
      </w:r>
    </w:p>
    <w:tbl>
      <w:tblPr>
        <w:tblW w:w="10977" w:type="dxa"/>
        <w:tblInd w:w="93" w:type="dxa"/>
        <w:tblLook w:val="04A0" w:firstRow="1" w:lastRow="0" w:firstColumn="1" w:lastColumn="0" w:noHBand="0" w:noVBand="1"/>
      </w:tblPr>
      <w:tblGrid>
        <w:gridCol w:w="6394"/>
        <w:gridCol w:w="3620"/>
        <w:gridCol w:w="963"/>
      </w:tblGrid>
      <w:tr w:rsidR="00A11196" w:rsidRPr="00A11196" w:rsidTr="00A11196">
        <w:trPr>
          <w:trHeight w:val="80"/>
        </w:trPr>
        <w:tc>
          <w:tcPr>
            <w:tcW w:w="10977" w:type="dxa"/>
            <w:gridSpan w:val="3"/>
            <w:tcBorders>
              <w:top w:val="nil"/>
              <w:left w:val="nil"/>
              <w:right w:val="nil"/>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Стоимость</w:t>
            </w:r>
            <w:r>
              <w:rPr>
                <w:rFonts w:ascii="Times New Roman" w:eastAsia="Times New Roman" w:hAnsi="Times New Roman" w:cs="Times New Roman"/>
                <w:color w:val="000000"/>
                <w:sz w:val="16"/>
                <w:szCs w:val="16"/>
                <w:lang w:eastAsia="ru-RU"/>
              </w:rPr>
              <w:t xml:space="preserve"> </w:t>
            </w:r>
            <w:r w:rsidRPr="00A11196">
              <w:rPr>
                <w:rFonts w:ascii="Times New Roman" w:eastAsia="Times New Roman" w:hAnsi="Times New Roman" w:cs="Times New Roman"/>
                <w:color w:val="000000"/>
                <w:sz w:val="16"/>
                <w:szCs w:val="16"/>
                <w:lang w:eastAsia="ru-RU"/>
              </w:rPr>
              <w:t>услуг, предоставляемых согласно гарантированному перечню услуг по погребению в случае рождения мёртвого ребенка по истечении 154 дней беременности</w:t>
            </w:r>
          </w:p>
        </w:tc>
      </w:tr>
      <w:tr w:rsidR="00A11196" w:rsidRPr="00A11196" w:rsidTr="00A11196">
        <w:trPr>
          <w:gridAfter w:val="1"/>
          <w:wAfter w:w="963" w:type="dxa"/>
          <w:trHeight w:val="60"/>
        </w:trPr>
        <w:tc>
          <w:tcPr>
            <w:tcW w:w="6394" w:type="dxa"/>
            <w:tcBorders>
              <w:top w:val="single" w:sz="8" w:space="0" w:color="auto"/>
              <w:left w:val="nil"/>
              <w:bottom w:val="single" w:sz="4" w:space="0" w:color="auto"/>
              <w:right w:val="single" w:sz="4"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b/>
                <w:bCs/>
                <w:color w:val="000000"/>
                <w:sz w:val="16"/>
                <w:szCs w:val="16"/>
                <w:lang w:eastAsia="ru-RU"/>
              </w:rPr>
            </w:pPr>
            <w:r w:rsidRPr="00A11196">
              <w:rPr>
                <w:rFonts w:ascii="Times New Roman" w:eastAsia="Times New Roman" w:hAnsi="Times New Roman" w:cs="Times New Roman"/>
                <w:b/>
                <w:bCs/>
                <w:color w:val="000000"/>
                <w:sz w:val="16"/>
                <w:szCs w:val="16"/>
                <w:lang w:eastAsia="ru-RU"/>
              </w:rPr>
              <w:t>Вид услуги по погребению</w:t>
            </w:r>
          </w:p>
        </w:tc>
        <w:tc>
          <w:tcPr>
            <w:tcW w:w="3620" w:type="dxa"/>
            <w:tcBorders>
              <w:top w:val="single" w:sz="8" w:space="0" w:color="auto"/>
              <w:left w:val="nil"/>
              <w:bottom w:val="single" w:sz="4"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b/>
                <w:bCs/>
                <w:color w:val="000000"/>
                <w:sz w:val="16"/>
                <w:szCs w:val="16"/>
                <w:lang w:eastAsia="ru-RU"/>
              </w:rPr>
            </w:pPr>
            <w:r w:rsidRPr="00A11196">
              <w:rPr>
                <w:rFonts w:ascii="Times New Roman" w:eastAsia="Times New Roman" w:hAnsi="Times New Roman" w:cs="Times New Roman"/>
                <w:b/>
                <w:bCs/>
                <w:color w:val="000000"/>
                <w:sz w:val="16"/>
                <w:szCs w:val="16"/>
                <w:lang w:eastAsia="ru-RU"/>
              </w:rPr>
              <w:t>Тариф, руб.</w:t>
            </w:r>
          </w:p>
        </w:tc>
      </w:tr>
      <w:tr w:rsidR="00A11196" w:rsidRPr="00A11196" w:rsidTr="00A11196">
        <w:trPr>
          <w:gridAfter w:val="1"/>
          <w:wAfter w:w="963" w:type="dxa"/>
          <w:trHeight w:val="70"/>
        </w:trPr>
        <w:tc>
          <w:tcPr>
            <w:tcW w:w="6394" w:type="dxa"/>
            <w:tcBorders>
              <w:top w:val="nil"/>
              <w:left w:val="nil"/>
              <w:bottom w:val="single" w:sz="4" w:space="0" w:color="auto"/>
              <w:right w:val="single" w:sz="4" w:space="0" w:color="auto"/>
            </w:tcBorders>
            <w:shd w:val="clear" w:color="auto" w:fill="auto"/>
            <w:vAlign w:val="center"/>
            <w:hideMark/>
          </w:tcPr>
          <w:p w:rsidR="00A11196" w:rsidRPr="00A11196" w:rsidRDefault="00A11196" w:rsidP="00A11196">
            <w:pPr>
              <w:spacing w:after="0" w:line="240" w:lineRule="auto"/>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3620" w:type="dxa"/>
            <w:tcBorders>
              <w:top w:val="nil"/>
              <w:left w:val="nil"/>
              <w:bottom w:val="single" w:sz="4"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Бесплатно</w:t>
            </w:r>
          </w:p>
        </w:tc>
      </w:tr>
      <w:tr w:rsidR="00A11196" w:rsidRPr="00A11196" w:rsidTr="00A11196">
        <w:trPr>
          <w:gridAfter w:val="1"/>
          <w:wAfter w:w="963" w:type="dxa"/>
          <w:trHeight w:val="70"/>
        </w:trPr>
        <w:tc>
          <w:tcPr>
            <w:tcW w:w="6394" w:type="dxa"/>
            <w:tcBorders>
              <w:top w:val="nil"/>
              <w:left w:val="nil"/>
              <w:bottom w:val="single" w:sz="4" w:space="0" w:color="auto"/>
              <w:right w:val="single" w:sz="4" w:space="0" w:color="auto"/>
            </w:tcBorders>
            <w:shd w:val="clear" w:color="auto" w:fill="auto"/>
            <w:vAlign w:val="center"/>
            <w:hideMark/>
          </w:tcPr>
          <w:p w:rsidR="00A11196" w:rsidRPr="00A11196" w:rsidRDefault="00A11196" w:rsidP="00A11196">
            <w:pPr>
              <w:spacing w:after="0" w:line="240" w:lineRule="auto"/>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Предоставление и доставка гроба и других предметов, необходимых для погребения</w:t>
            </w:r>
          </w:p>
        </w:tc>
        <w:tc>
          <w:tcPr>
            <w:tcW w:w="3620" w:type="dxa"/>
            <w:tcBorders>
              <w:top w:val="nil"/>
              <w:left w:val="nil"/>
              <w:bottom w:val="single" w:sz="4"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2128,95</w:t>
            </w:r>
          </w:p>
        </w:tc>
      </w:tr>
      <w:tr w:rsidR="00A11196" w:rsidRPr="00A11196" w:rsidTr="00A11196">
        <w:trPr>
          <w:gridAfter w:val="1"/>
          <w:wAfter w:w="963" w:type="dxa"/>
          <w:trHeight w:val="70"/>
        </w:trPr>
        <w:tc>
          <w:tcPr>
            <w:tcW w:w="6394" w:type="dxa"/>
            <w:tcBorders>
              <w:top w:val="nil"/>
              <w:left w:val="nil"/>
              <w:bottom w:val="single" w:sz="4" w:space="0" w:color="auto"/>
              <w:right w:val="single" w:sz="4" w:space="0" w:color="auto"/>
            </w:tcBorders>
            <w:shd w:val="clear" w:color="auto" w:fill="auto"/>
            <w:vAlign w:val="center"/>
            <w:hideMark/>
          </w:tcPr>
          <w:p w:rsidR="00A11196" w:rsidRPr="00A11196" w:rsidRDefault="00A11196" w:rsidP="00A11196">
            <w:pPr>
              <w:spacing w:after="0" w:line="240" w:lineRule="auto"/>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Перевозка тела (останков) умершего на кладбище (в крематорий)</w:t>
            </w:r>
          </w:p>
        </w:tc>
        <w:tc>
          <w:tcPr>
            <w:tcW w:w="3620" w:type="dxa"/>
            <w:tcBorders>
              <w:top w:val="nil"/>
              <w:left w:val="nil"/>
              <w:bottom w:val="single" w:sz="4"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555,87</w:t>
            </w:r>
          </w:p>
        </w:tc>
      </w:tr>
      <w:tr w:rsidR="00A11196" w:rsidRPr="00A11196" w:rsidTr="00A11196">
        <w:trPr>
          <w:gridAfter w:val="1"/>
          <w:wAfter w:w="963" w:type="dxa"/>
          <w:trHeight w:val="70"/>
        </w:trPr>
        <w:tc>
          <w:tcPr>
            <w:tcW w:w="6394" w:type="dxa"/>
            <w:tcBorders>
              <w:top w:val="nil"/>
              <w:left w:val="nil"/>
              <w:bottom w:val="single" w:sz="4" w:space="0" w:color="auto"/>
              <w:right w:val="single" w:sz="4" w:space="0" w:color="auto"/>
            </w:tcBorders>
            <w:shd w:val="clear" w:color="auto" w:fill="auto"/>
            <w:vAlign w:val="center"/>
            <w:hideMark/>
          </w:tcPr>
          <w:p w:rsidR="00A11196" w:rsidRPr="00A11196" w:rsidRDefault="00A11196" w:rsidP="00A11196">
            <w:pPr>
              <w:spacing w:after="0" w:line="240" w:lineRule="auto"/>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Погребение (кремация с последующей выдачей урны с прахом)</w:t>
            </w:r>
          </w:p>
        </w:tc>
        <w:tc>
          <w:tcPr>
            <w:tcW w:w="3620" w:type="dxa"/>
            <w:tcBorders>
              <w:top w:val="nil"/>
              <w:left w:val="nil"/>
              <w:bottom w:val="single" w:sz="4"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color w:val="000000"/>
                <w:sz w:val="16"/>
                <w:szCs w:val="16"/>
                <w:lang w:eastAsia="ru-RU"/>
              </w:rPr>
            </w:pPr>
            <w:r w:rsidRPr="00A11196">
              <w:rPr>
                <w:rFonts w:ascii="Times New Roman" w:eastAsia="Times New Roman" w:hAnsi="Times New Roman" w:cs="Times New Roman"/>
                <w:color w:val="000000"/>
                <w:sz w:val="16"/>
                <w:szCs w:val="16"/>
                <w:lang w:eastAsia="ru-RU"/>
              </w:rPr>
              <w:t>1349,34</w:t>
            </w:r>
          </w:p>
        </w:tc>
      </w:tr>
      <w:tr w:rsidR="00A11196" w:rsidRPr="00A11196" w:rsidTr="00A11196">
        <w:trPr>
          <w:gridAfter w:val="1"/>
          <w:wAfter w:w="963" w:type="dxa"/>
          <w:trHeight w:val="70"/>
        </w:trPr>
        <w:tc>
          <w:tcPr>
            <w:tcW w:w="6394" w:type="dxa"/>
            <w:tcBorders>
              <w:top w:val="nil"/>
              <w:left w:val="nil"/>
              <w:bottom w:val="single" w:sz="8" w:space="0" w:color="auto"/>
              <w:right w:val="single" w:sz="4" w:space="0" w:color="auto"/>
            </w:tcBorders>
            <w:shd w:val="clear" w:color="auto" w:fill="auto"/>
            <w:vAlign w:val="center"/>
            <w:hideMark/>
          </w:tcPr>
          <w:p w:rsidR="00A11196" w:rsidRPr="00A11196" w:rsidRDefault="00A11196" w:rsidP="00A11196">
            <w:pPr>
              <w:spacing w:after="0" w:line="240" w:lineRule="auto"/>
              <w:rPr>
                <w:rFonts w:ascii="Times New Roman" w:eastAsia="Times New Roman" w:hAnsi="Times New Roman" w:cs="Times New Roman"/>
                <w:b/>
                <w:color w:val="000000"/>
                <w:sz w:val="16"/>
                <w:szCs w:val="16"/>
                <w:lang w:eastAsia="ru-RU"/>
              </w:rPr>
            </w:pPr>
            <w:r w:rsidRPr="00A11196">
              <w:rPr>
                <w:rFonts w:ascii="Times New Roman" w:eastAsia="Times New Roman" w:hAnsi="Times New Roman" w:cs="Times New Roman"/>
                <w:b/>
                <w:color w:val="000000"/>
                <w:sz w:val="16"/>
                <w:szCs w:val="16"/>
                <w:lang w:eastAsia="ru-RU"/>
              </w:rPr>
              <w:t>Общая стоимость гарантированного перечня услуг по погребению</w:t>
            </w:r>
          </w:p>
        </w:tc>
        <w:tc>
          <w:tcPr>
            <w:tcW w:w="3620" w:type="dxa"/>
            <w:tcBorders>
              <w:top w:val="nil"/>
              <w:left w:val="nil"/>
              <w:bottom w:val="single" w:sz="8" w:space="0" w:color="auto"/>
              <w:right w:val="single" w:sz="8" w:space="0" w:color="auto"/>
            </w:tcBorders>
            <w:shd w:val="clear" w:color="auto" w:fill="auto"/>
            <w:noWrap/>
            <w:vAlign w:val="center"/>
            <w:hideMark/>
          </w:tcPr>
          <w:p w:rsidR="00A11196" w:rsidRPr="00A11196" w:rsidRDefault="00A11196" w:rsidP="00A11196">
            <w:pPr>
              <w:spacing w:after="0" w:line="240" w:lineRule="auto"/>
              <w:jc w:val="center"/>
              <w:rPr>
                <w:rFonts w:ascii="Times New Roman" w:eastAsia="Times New Roman" w:hAnsi="Times New Roman" w:cs="Times New Roman"/>
                <w:b/>
                <w:color w:val="000000"/>
                <w:sz w:val="16"/>
                <w:szCs w:val="16"/>
                <w:lang w:eastAsia="ru-RU"/>
              </w:rPr>
            </w:pPr>
            <w:r w:rsidRPr="00A11196">
              <w:rPr>
                <w:rFonts w:ascii="Times New Roman" w:eastAsia="Times New Roman" w:hAnsi="Times New Roman" w:cs="Times New Roman"/>
                <w:b/>
                <w:color w:val="000000"/>
                <w:sz w:val="16"/>
                <w:szCs w:val="16"/>
                <w:lang w:eastAsia="ru-RU"/>
              </w:rPr>
              <w:t>4034,16</w:t>
            </w:r>
          </w:p>
        </w:tc>
      </w:tr>
    </w:tbl>
    <w:p w:rsidR="00992452" w:rsidRPr="00197D40" w:rsidRDefault="00992452" w:rsidP="00992452">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№3</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92452" w:rsidRPr="00915326" w:rsidRDefault="00992452" w:rsidP="00992452">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140</w:t>
      </w:r>
    </w:p>
    <w:tbl>
      <w:tblPr>
        <w:tblW w:w="10930" w:type="dxa"/>
        <w:tblInd w:w="93" w:type="dxa"/>
        <w:tblLook w:val="04A0" w:firstRow="1" w:lastRow="0" w:firstColumn="1" w:lastColumn="0" w:noHBand="0" w:noVBand="1"/>
      </w:tblPr>
      <w:tblGrid>
        <w:gridCol w:w="724"/>
        <w:gridCol w:w="5560"/>
        <w:gridCol w:w="4646"/>
      </w:tblGrid>
      <w:tr w:rsidR="00C552D9" w:rsidRPr="00C552D9" w:rsidTr="00C552D9">
        <w:trPr>
          <w:trHeight w:val="80"/>
        </w:trPr>
        <w:tc>
          <w:tcPr>
            <w:tcW w:w="10930" w:type="dxa"/>
            <w:gridSpan w:val="3"/>
            <w:tcBorders>
              <w:top w:val="nil"/>
              <w:left w:val="nil"/>
              <w:right w:val="nil"/>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 xml:space="preserve">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w:t>
            </w:r>
          </w:p>
        </w:tc>
      </w:tr>
      <w:tr w:rsidR="00C552D9" w:rsidRPr="00C552D9" w:rsidTr="00C552D9">
        <w:trPr>
          <w:trHeight w:val="60"/>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b/>
                <w:bCs/>
                <w:color w:val="000000"/>
                <w:sz w:val="16"/>
                <w:szCs w:val="16"/>
                <w:lang w:eastAsia="ru-RU"/>
              </w:rPr>
            </w:pPr>
            <w:r w:rsidRPr="00C552D9">
              <w:rPr>
                <w:rFonts w:ascii="Times New Roman" w:eastAsia="Times New Roman" w:hAnsi="Times New Roman" w:cs="Times New Roman"/>
                <w:b/>
                <w:bCs/>
                <w:color w:val="000000"/>
                <w:sz w:val="16"/>
                <w:szCs w:val="16"/>
                <w:lang w:eastAsia="ru-RU"/>
              </w:rPr>
              <w:t>№ п\п</w:t>
            </w:r>
          </w:p>
        </w:tc>
        <w:tc>
          <w:tcPr>
            <w:tcW w:w="5560" w:type="dxa"/>
            <w:tcBorders>
              <w:top w:val="single" w:sz="8" w:space="0" w:color="auto"/>
              <w:left w:val="nil"/>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b/>
                <w:bCs/>
                <w:color w:val="000000"/>
                <w:sz w:val="16"/>
                <w:szCs w:val="16"/>
                <w:lang w:eastAsia="ru-RU"/>
              </w:rPr>
            </w:pPr>
            <w:r w:rsidRPr="00C552D9">
              <w:rPr>
                <w:rFonts w:ascii="Times New Roman" w:eastAsia="Times New Roman" w:hAnsi="Times New Roman" w:cs="Times New Roman"/>
                <w:b/>
                <w:bCs/>
                <w:color w:val="000000"/>
                <w:sz w:val="16"/>
                <w:szCs w:val="16"/>
                <w:lang w:eastAsia="ru-RU"/>
              </w:rPr>
              <w:t>Вид услуги по погребению</w:t>
            </w:r>
          </w:p>
        </w:tc>
        <w:tc>
          <w:tcPr>
            <w:tcW w:w="4646" w:type="dxa"/>
            <w:tcBorders>
              <w:top w:val="single" w:sz="8" w:space="0" w:color="auto"/>
              <w:left w:val="nil"/>
              <w:bottom w:val="single" w:sz="4" w:space="0" w:color="auto"/>
              <w:right w:val="single" w:sz="8"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b/>
                <w:bCs/>
                <w:color w:val="000000"/>
                <w:sz w:val="16"/>
                <w:szCs w:val="16"/>
                <w:lang w:eastAsia="ru-RU"/>
              </w:rPr>
            </w:pPr>
            <w:r w:rsidRPr="00C552D9">
              <w:rPr>
                <w:rFonts w:ascii="Times New Roman" w:eastAsia="Times New Roman" w:hAnsi="Times New Roman" w:cs="Times New Roman"/>
                <w:b/>
                <w:bCs/>
                <w:color w:val="000000"/>
                <w:sz w:val="16"/>
                <w:szCs w:val="16"/>
                <w:lang w:eastAsia="ru-RU"/>
              </w:rPr>
              <w:t>Тариф, руб.</w:t>
            </w:r>
          </w:p>
        </w:tc>
      </w:tr>
      <w:tr w:rsidR="00C552D9" w:rsidRPr="00C552D9" w:rsidTr="00C552D9">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1</w:t>
            </w:r>
          </w:p>
        </w:tc>
        <w:tc>
          <w:tcPr>
            <w:tcW w:w="5560" w:type="dxa"/>
            <w:tcBorders>
              <w:top w:val="nil"/>
              <w:left w:val="nil"/>
              <w:bottom w:val="single" w:sz="4" w:space="0" w:color="auto"/>
              <w:right w:val="single" w:sz="4" w:space="0" w:color="auto"/>
            </w:tcBorders>
            <w:shd w:val="clear" w:color="auto" w:fill="auto"/>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4646" w:type="dxa"/>
            <w:tcBorders>
              <w:top w:val="nil"/>
              <w:left w:val="nil"/>
              <w:bottom w:val="single" w:sz="4" w:space="0" w:color="auto"/>
              <w:right w:val="single" w:sz="8" w:space="0" w:color="auto"/>
            </w:tcBorders>
            <w:shd w:val="clear" w:color="auto" w:fill="auto"/>
            <w:noWrap/>
            <w:vAlign w:val="center"/>
            <w:hideMark/>
          </w:tcPr>
          <w:p w:rsidR="00C552D9" w:rsidRPr="00C552D9" w:rsidRDefault="00C552D9" w:rsidP="00C552D9">
            <w:pPr>
              <w:spacing w:after="0" w:line="240" w:lineRule="auto"/>
              <w:ind w:left="422" w:hanging="422"/>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Бесплатно</w:t>
            </w:r>
          </w:p>
        </w:tc>
      </w:tr>
      <w:tr w:rsidR="00C552D9" w:rsidRPr="00C552D9" w:rsidTr="00C552D9">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2</w:t>
            </w:r>
          </w:p>
        </w:tc>
        <w:tc>
          <w:tcPr>
            <w:tcW w:w="5560" w:type="dxa"/>
            <w:tcBorders>
              <w:top w:val="nil"/>
              <w:left w:val="nil"/>
              <w:bottom w:val="single" w:sz="4" w:space="0" w:color="auto"/>
              <w:right w:val="single" w:sz="4" w:space="0" w:color="auto"/>
            </w:tcBorders>
            <w:shd w:val="clear" w:color="auto" w:fill="auto"/>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proofErr w:type="gramStart"/>
            <w:r w:rsidRPr="00C552D9">
              <w:rPr>
                <w:rFonts w:ascii="Times New Roman" w:eastAsia="Times New Roman" w:hAnsi="Times New Roman" w:cs="Times New Roman"/>
                <w:color w:val="000000"/>
                <w:sz w:val="16"/>
                <w:szCs w:val="16"/>
                <w:lang w:eastAsia="ru-RU"/>
              </w:rPr>
              <w:t>Предоставление  гроба</w:t>
            </w:r>
            <w:proofErr w:type="gramEnd"/>
            <w:r w:rsidRPr="00C552D9">
              <w:rPr>
                <w:rFonts w:ascii="Times New Roman" w:eastAsia="Times New Roman" w:hAnsi="Times New Roman" w:cs="Times New Roman"/>
                <w:color w:val="000000"/>
                <w:sz w:val="16"/>
                <w:szCs w:val="16"/>
                <w:lang w:eastAsia="ru-RU"/>
              </w:rPr>
              <w:t xml:space="preserve"> </w:t>
            </w:r>
          </w:p>
        </w:tc>
        <w:tc>
          <w:tcPr>
            <w:tcW w:w="4646" w:type="dxa"/>
            <w:tcBorders>
              <w:top w:val="nil"/>
              <w:left w:val="nil"/>
              <w:bottom w:val="single" w:sz="4" w:space="0" w:color="auto"/>
              <w:right w:val="single" w:sz="8"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2760,77</w:t>
            </w:r>
          </w:p>
        </w:tc>
      </w:tr>
      <w:tr w:rsidR="00C552D9" w:rsidRPr="00C552D9" w:rsidTr="00C552D9">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3</w:t>
            </w:r>
          </w:p>
        </w:tc>
        <w:tc>
          <w:tcPr>
            <w:tcW w:w="5560" w:type="dxa"/>
            <w:tcBorders>
              <w:top w:val="nil"/>
              <w:left w:val="nil"/>
              <w:bottom w:val="single" w:sz="4" w:space="0" w:color="auto"/>
              <w:right w:val="single" w:sz="4" w:space="0" w:color="auto"/>
            </w:tcBorders>
            <w:shd w:val="clear" w:color="auto" w:fill="auto"/>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Перевозка тела умершего на кладбище (в крематорий)</w:t>
            </w:r>
          </w:p>
        </w:tc>
        <w:tc>
          <w:tcPr>
            <w:tcW w:w="4646" w:type="dxa"/>
            <w:tcBorders>
              <w:top w:val="nil"/>
              <w:left w:val="nil"/>
              <w:bottom w:val="single" w:sz="4" w:space="0" w:color="auto"/>
              <w:right w:val="single" w:sz="8"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626,51</w:t>
            </w:r>
          </w:p>
        </w:tc>
      </w:tr>
      <w:tr w:rsidR="00C552D9" w:rsidRPr="00C552D9" w:rsidTr="00C552D9">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4</w:t>
            </w:r>
          </w:p>
        </w:tc>
        <w:tc>
          <w:tcPr>
            <w:tcW w:w="5560" w:type="dxa"/>
            <w:tcBorders>
              <w:top w:val="nil"/>
              <w:left w:val="nil"/>
              <w:bottom w:val="single" w:sz="4" w:space="0" w:color="auto"/>
              <w:right w:val="single" w:sz="4" w:space="0" w:color="auto"/>
            </w:tcBorders>
            <w:shd w:val="clear" w:color="auto" w:fill="auto"/>
            <w:vAlign w:val="center"/>
            <w:hideMark/>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Погребение</w:t>
            </w:r>
          </w:p>
        </w:tc>
        <w:tc>
          <w:tcPr>
            <w:tcW w:w="4646" w:type="dxa"/>
            <w:tcBorders>
              <w:top w:val="nil"/>
              <w:left w:val="nil"/>
              <w:bottom w:val="single" w:sz="4" w:space="0" w:color="auto"/>
              <w:right w:val="single" w:sz="8"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2255,19</w:t>
            </w:r>
          </w:p>
        </w:tc>
      </w:tr>
      <w:tr w:rsidR="00C552D9" w:rsidRPr="00C552D9" w:rsidTr="00C552D9">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5</w:t>
            </w:r>
          </w:p>
        </w:tc>
        <w:tc>
          <w:tcPr>
            <w:tcW w:w="5560" w:type="dxa"/>
            <w:tcBorders>
              <w:top w:val="nil"/>
              <w:left w:val="nil"/>
              <w:bottom w:val="single" w:sz="4" w:space="0" w:color="auto"/>
              <w:right w:val="single" w:sz="4" w:space="0" w:color="auto"/>
            </w:tcBorders>
            <w:shd w:val="clear" w:color="auto" w:fill="auto"/>
            <w:vAlign w:val="center"/>
          </w:tcPr>
          <w:p w:rsidR="00C552D9" w:rsidRPr="00C552D9" w:rsidRDefault="00C552D9" w:rsidP="00C552D9">
            <w:pPr>
              <w:spacing w:after="0" w:line="240" w:lineRule="auto"/>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Облачение тела</w:t>
            </w:r>
          </w:p>
        </w:tc>
        <w:tc>
          <w:tcPr>
            <w:tcW w:w="4646" w:type="dxa"/>
            <w:tcBorders>
              <w:top w:val="nil"/>
              <w:left w:val="nil"/>
              <w:bottom w:val="single" w:sz="4" w:space="0" w:color="auto"/>
              <w:right w:val="single" w:sz="8" w:space="0" w:color="auto"/>
            </w:tcBorders>
            <w:shd w:val="clear" w:color="auto" w:fill="auto"/>
            <w:noWrap/>
            <w:vAlign w:val="center"/>
          </w:tcPr>
          <w:p w:rsidR="00C552D9" w:rsidRPr="00C552D9" w:rsidRDefault="00C552D9" w:rsidP="00C552D9">
            <w:pPr>
              <w:spacing w:after="0" w:line="240" w:lineRule="auto"/>
              <w:jc w:val="center"/>
              <w:rPr>
                <w:rFonts w:ascii="Times New Roman" w:eastAsia="Times New Roman" w:hAnsi="Times New Roman" w:cs="Times New Roman"/>
                <w:color w:val="000000"/>
                <w:sz w:val="16"/>
                <w:szCs w:val="16"/>
                <w:lang w:eastAsia="ru-RU"/>
              </w:rPr>
            </w:pPr>
            <w:r w:rsidRPr="00C552D9">
              <w:rPr>
                <w:rFonts w:ascii="Times New Roman" w:eastAsia="Times New Roman" w:hAnsi="Times New Roman" w:cs="Times New Roman"/>
                <w:color w:val="000000"/>
                <w:sz w:val="16"/>
                <w:szCs w:val="16"/>
                <w:lang w:eastAsia="ru-RU"/>
              </w:rPr>
              <w:t>304,00</w:t>
            </w:r>
          </w:p>
        </w:tc>
      </w:tr>
      <w:tr w:rsidR="00C552D9" w:rsidRPr="00C552D9" w:rsidTr="00C552D9">
        <w:trPr>
          <w:trHeight w:val="70"/>
        </w:trPr>
        <w:tc>
          <w:tcPr>
            <w:tcW w:w="724" w:type="dxa"/>
            <w:tcBorders>
              <w:top w:val="nil"/>
              <w:left w:val="single" w:sz="8" w:space="0" w:color="auto"/>
              <w:bottom w:val="single" w:sz="8" w:space="0" w:color="auto"/>
              <w:right w:val="single" w:sz="4"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b/>
                <w:color w:val="000000"/>
                <w:sz w:val="16"/>
                <w:szCs w:val="16"/>
                <w:lang w:eastAsia="ru-RU"/>
              </w:rPr>
            </w:pPr>
          </w:p>
        </w:tc>
        <w:tc>
          <w:tcPr>
            <w:tcW w:w="5560" w:type="dxa"/>
            <w:tcBorders>
              <w:top w:val="nil"/>
              <w:left w:val="nil"/>
              <w:bottom w:val="single" w:sz="8" w:space="0" w:color="auto"/>
              <w:right w:val="single" w:sz="4" w:space="0" w:color="auto"/>
            </w:tcBorders>
            <w:shd w:val="clear" w:color="auto" w:fill="auto"/>
            <w:vAlign w:val="center"/>
            <w:hideMark/>
          </w:tcPr>
          <w:p w:rsidR="00C552D9" w:rsidRPr="00C552D9" w:rsidRDefault="00C552D9" w:rsidP="00C552D9">
            <w:pPr>
              <w:spacing w:after="0" w:line="240" w:lineRule="auto"/>
              <w:jc w:val="center"/>
              <w:rPr>
                <w:rFonts w:ascii="Times New Roman" w:eastAsia="Times New Roman" w:hAnsi="Times New Roman" w:cs="Times New Roman"/>
                <w:b/>
                <w:color w:val="000000"/>
                <w:sz w:val="16"/>
                <w:szCs w:val="16"/>
                <w:lang w:eastAsia="ru-RU"/>
              </w:rPr>
            </w:pPr>
            <w:r w:rsidRPr="00C552D9">
              <w:rPr>
                <w:rFonts w:ascii="Times New Roman" w:eastAsia="Times New Roman" w:hAnsi="Times New Roman" w:cs="Times New Roman"/>
                <w:b/>
                <w:color w:val="000000"/>
                <w:sz w:val="16"/>
                <w:szCs w:val="16"/>
                <w:lang w:eastAsia="ru-RU"/>
              </w:rPr>
              <w:t>Общая стоимость услуг по погребению</w:t>
            </w:r>
          </w:p>
        </w:tc>
        <w:tc>
          <w:tcPr>
            <w:tcW w:w="4646" w:type="dxa"/>
            <w:tcBorders>
              <w:top w:val="nil"/>
              <w:left w:val="nil"/>
              <w:bottom w:val="single" w:sz="8" w:space="0" w:color="auto"/>
              <w:right w:val="single" w:sz="8" w:space="0" w:color="auto"/>
            </w:tcBorders>
            <w:shd w:val="clear" w:color="auto" w:fill="auto"/>
            <w:noWrap/>
            <w:vAlign w:val="center"/>
            <w:hideMark/>
          </w:tcPr>
          <w:p w:rsidR="00C552D9" w:rsidRPr="00C552D9" w:rsidRDefault="00C552D9" w:rsidP="00C552D9">
            <w:pPr>
              <w:spacing w:after="0" w:line="240" w:lineRule="auto"/>
              <w:jc w:val="center"/>
              <w:rPr>
                <w:rFonts w:ascii="Times New Roman" w:eastAsia="Times New Roman" w:hAnsi="Times New Roman" w:cs="Times New Roman"/>
                <w:b/>
                <w:color w:val="000000"/>
                <w:sz w:val="16"/>
                <w:szCs w:val="16"/>
                <w:lang w:eastAsia="ru-RU"/>
              </w:rPr>
            </w:pPr>
            <w:r w:rsidRPr="00C552D9">
              <w:rPr>
                <w:rFonts w:ascii="Times New Roman" w:eastAsia="Times New Roman" w:hAnsi="Times New Roman" w:cs="Times New Roman"/>
                <w:b/>
                <w:color w:val="000000"/>
                <w:sz w:val="16"/>
                <w:szCs w:val="16"/>
                <w:lang w:eastAsia="ru-RU"/>
              </w:rPr>
              <w:t>5946,47</w:t>
            </w:r>
          </w:p>
        </w:tc>
      </w:tr>
    </w:tbl>
    <w:p w:rsidR="00992452" w:rsidRPr="00197D40" w:rsidRDefault="00992452" w:rsidP="00992452">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№4</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92452" w:rsidRPr="004E121D" w:rsidRDefault="00992452" w:rsidP="00992452">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92452" w:rsidRPr="00915326" w:rsidRDefault="00992452" w:rsidP="00992452">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140</w:t>
      </w:r>
    </w:p>
    <w:tbl>
      <w:tblPr>
        <w:tblW w:w="9796" w:type="dxa"/>
        <w:tblInd w:w="93" w:type="dxa"/>
        <w:tblLook w:val="04A0" w:firstRow="1" w:lastRow="0" w:firstColumn="1" w:lastColumn="0" w:noHBand="0" w:noVBand="1"/>
      </w:tblPr>
      <w:tblGrid>
        <w:gridCol w:w="960"/>
        <w:gridCol w:w="5380"/>
        <w:gridCol w:w="3456"/>
      </w:tblGrid>
      <w:tr w:rsidR="002F4B02" w:rsidRPr="002F4B02" w:rsidTr="00180475">
        <w:trPr>
          <w:trHeight w:val="60"/>
        </w:trPr>
        <w:tc>
          <w:tcPr>
            <w:tcW w:w="9796" w:type="dxa"/>
            <w:gridSpan w:val="3"/>
            <w:tcBorders>
              <w:top w:val="single" w:sz="8" w:space="0" w:color="auto"/>
              <w:left w:val="single" w:sz="8" w:space="0" w:color="auto"/>
              <w:bottom w:val="single" w:sz="4" w:space="0" w:color="auto"/>
              <w:right w:val="single" w:sz="8" w:space="0" w:color="auto"/>
            </w:tcBorders>
            <w:shd w:val="clear" w:color="auto" w:fill="auto"/>
            <w:noWrap/>
            <w:vAlign w:val="center"/>
          </w:tcPr>
          <w:p w:rsidR="002F4B02" w:rsidRPr="002F4B02" w:rsidRDefault="002F4B02" w:rsidP="002F4B02">
            <w:pPr>
              <w:spacing w:after="0" w:line="240" w:lineRule="auto"/>
              <w:jc w:val="center"/>
              <w:rPr>
                <w:rFonts w:ascii="Times New Roman" w:eastAsia="Times New Roman" w:hAnsi="Times New Roman" w:cs="Times New Roman"/>
                <w:b/>
                <w:bCs/>
                <w:color w:val="000000"/>
                <w:sz w:val="16"/>
                <w:szCs w:val="16"/>
                <w:lang w:eastAsia="ru-RU"/>
              </w:rPr>
            </w:pPr>
            <w:r w:rsidRPr="002F4B02">
              <w:rPr>
                <w:rFonts w:ascii="Times New Roman" w:eastAsia="Times New Roman" w:hAnsi="Times New Roman" w:cs="Times New Roman"/>
                <w:color w:val="000000"/>
                <w:sz w:val="16"/>
                <w:szCs w:val="16"/>
                <w:lang w:eastAsia="ru-RU"/>
              </w:rPr>
              <w:t xml:space="preserve">Стоимость услуг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w:t>
            </w:r>
          </w:p>
        </w:tc>
      </w:tr>
      <w:tr w:rsidR="002F4B02" w:rsidRPr="002F4B02" w:rsidTr="002F4B02">
        <w:trPr>
          <w:trHeight w:val="6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b/>
                <w:bCs/>
                <w:color w:val="000000"/>
                <w:sz w:val="16"/>
                <w:szCs w:val="16"/>
                <w:lang w:eastAsia="ru-RU"/>
              </w:rPr>
            </w:pPr>
            <w:r w:rsidRPr="002F4B02">
              <w:rPr>
                <w:rFonts w:ascii="Times New Roman" w:eastAsia="Times New Roman" w:hAnsi="Times New Roman" w:cs="Times New Roman"/>
                <w:b/>
                <w:bCs/>
                <w:color w:val="000000"/>
                <w:sz w:val="16"/>
                <w:szCs w:val="16"/>
                <w:lang w:eastAsia="ru-RU"/>
              </w:rPr>
              <w:t>№ п\п</w:t>
            </w:r>
          </w:p>
        </w:tc>
        <w:tc>
          <w:tcPr>
            <w:tcW w:w="5380" w:type="dxa"/>
            <w:tcBorders>
              <w:top w:val="single" w:sz="8" w:space="0" w:color="auto"/>
              <w:left w:val="nil"/>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b/>
                <w:bCs/>
                <w:color w:val="000000"/>
                <w:sz w:val="16"/>
                <w:szCs w:val="16"/>
                <w:lang w:eastAsia="ru-RU"/>
              </w:rPr>
            </w:pPr>
            <w:r w:rsidRPr="002F4B02">
              <w:rPr>
                <w:rFonts w:ascii="Times New Roman" w:eastAsia="Times New Roman" w:hAnsi="Times New Roman" w:cs="Times New Roman"/>
                <w:b/>
                <w:bCs/>
                <w:color w:val="000000"/>
                <w:sz w:val="16"/>
                <w:szCs w:val="16"/>
                <w:lang w:eastAsia="ru-RU"/>
              </w:rPr>
              <w:t>Вид услуги по погребению</w:t>
            </w:r>
          </w:p>
        </w:tc>
        <w:tc>
          <w:tcPr>
            <w:tcW w:w="3456" w:type="dxa"/>
            <w:tcBorders>
              <w:top w:val="single" w:sz="8" w:space="0" w:color="auto"/>
              <w:left w:val="nil"/>
              <w:bottom w:val="single" w:sz="4"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b/>
                <w:bCs/>
                <w:color w:val="000000"/>
                <w:sz w:val="16"/>
                <w:szCs w:val="16"/>
                <w:lang w:eastAsia="ru-RU"/>
              </w:rPr>
            </w:pPr>
            <w:r w:rsidRPr="002F4B02">
              <w:rPr>
                <w:rFonts w:ascii="Times New Roman" w:eastAsia="Times New Roman" w:hAnsi="Times New Roman" w:cs="Times New Roman"/>
                <w:b/>
                <w:bCs/>
                <w:color w:val="000000"/>
                <w:sz w:val="16"/>
                <w:szCs w:val="16"/>
                <w:lang w:eastAsia="ru-RU"/>
              </w:rPr>
              <w:t>Тариф, руб.</w:t>
            </w:r>
          </w:p>
        </w:tc>
      </w:tr>
      <w:tr w:rsidR="002F4B02" w:rsidRPr="002F4B02" w:rsidTr="002F4B02">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1</w:t>
            </w:r>
          </w:p>
        </w:tc>
        <w:tc>
          <w:tcPr>
            <w:tcW w:w="5380" w:type="dxa"/>
            <w:tcBorders>
              <w:top w:val="nil"/>
              <w:left w:val="nil"/>
              <w:bottom w:val="single" w:sz="4" w:space="0" w:color="auto"/>
              <w:right w:val="single" w:sz="4" w:space="0" w:color="auto"/>
            </w:tcBorders>
            <w:shd w:val="clear" w:color="auto" w:fill="auto"/>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3456" w:type="dxa"/>
            <w:tcBorders>
              <w:top w:val="nil"/>
              <w:left w:val="nil"/>
              <w:bottom w:val="single" w:sz="4"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Бесплатно</w:t>
            </w:r>
          </w:p>
        </w:tc>
      </w:tr>
      <w:tr w:rsidR="002F4B02" w:rsidRPr="002F4B02" w:rsidTr="002F4B02">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2</w:t>
            </w:r>
          </w:p>
        </w:tc>
        <w:tc>
          <w:tcPr>
            <w:tcW w:w="5380" w:type="dxa"/>
            <w:tcBorders>
              <w:top w:val="nil"/>
              <w:left w:val="nil"/>
              <w:bottom w:val="single" w:sz="4" w:space="0" w:color="auto"/>
              <w:right w:val="single" w:sz="4" w:space="0" w:color="auto"/>
            </w:tcBorders>
            <w:shd w:val="clear" w:color="auto" w:fill="auto"/>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proofErr w:type="gramStart"/>
            <w:r w:rsidRPr="002F4B02">
              <w:rPr>
                <w:rFonts w:ascii="Times New Roman" w:eastAsia="Times New Roman" w:hAnsi="Times New Roman" w:cs="Times New Roman"/>
                <w:color w:val="000000"/>
                <w:sz w:val="16"/>
                <w:szCs w:val="16"/>
                <w:lang w:eastAsia="ru-RU"/>
              </w:rPr>
              <w:t>Предоставление  гроба</w:t>
            </w:r>
            <w:proofErr w:type="gramEnd"/>
            <w:r w:rsidRPr="002F4B02">
              <w:rPr>
                <w:rFonts w:ascii="Times New Roman" w:eastAsia="Times New Roman" w:hAnsi="Times New Roman" w:cs="Times New Roman"/>
                <w:color w:val="000000"/>
                <w:sz w:val="16"/>
                <w:szCs w:val="16"/>
                <w:lang w:eastAsia="ru-RU"/>
              </w:rPr>
              <w:t xml:space="preserve"> </w:t>
            </w:r>
          </w:p>
        </w:tc>
        <w:tc>
          <w:tcPr>
            <w:tcW w:w="3456" w:type="dxa"/>
            <w:tcBorders>
              <w:top w:val="nil"/>
              <w:left w:val="nil"/>
              <w:bottom w:val="single" w:sz="4"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2128,95</w:t>
            </w:r>
          </w:p>
        </w:tc>
      </w:tr>
      <w:tr w:rsidR="002F4B02" w:rsidRPr="002F4B02" w:rsidTr="002F4B02">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3</w:t>
            </w:r>
          </w:p>
        </w:tc>
        <w:tc>
          <w:tcPr>
            <w:tcW w:w="5380" w:type="dxa"/>
            <w:tcBorders>
              <w:top w:val="nil"/>
              <w:left w:val="nil"/>
              <w:bottom w:val="single" w:sz="4" w:space="0" w:color="auto"/>
              <w:right w:val="single" w:sz="4" w:space="0" w:color="auto"/>
            </w:tcBorders>
            <w:shd w:val="clear" w:color="auto" w:fill="auto"/>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Перевозка умершего на кладбище (в крематорий)</w:t>
            </w:r>
          </w:p>
        </w:tc>
        <w:tc>
          <w:tcPr>
            <w:tcW w:w="3456" w:type="dxa"/>
            <w:tcBorders>
              <w:top w:val="nil"/>
              <w:left w:val="nil"/>
              <w:bottom w:val="single" w:sz="4"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555,87</w:t>
            </w:r>
          </w:p>
        </w:tc>
      </w:tr>
      <w:tr w:rsidR="002F4B02" w:rsidRPr="002F4B02" w:rsidTr="002F4B02">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4</w:t>
            </w:r>
          </w:p>
        </w:tc>
        <w:tc>
          <w:tcPr>
            <w:tcW w:w="5380" w:type="dxa"/>
            <w:tcBorders>
              <w:top w:val="nil"/>
              <w:left w:val="nil"/>
              <w:bottom w:val="single" w:sz="4" w:space="0" w:color="auto"/>
              <w:right w:val="single" w:sz="4" w:space="0" w:color="auto"/>
            </w:tcBorders>
            <w:shd w:val="clear" w:color="auto" w:fill="auto"/>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 xml:space="preserve">Погребение </w:t>
            </w:r>
          </w:p>
        </w:tc>
        <w:tc>
          <w:tcPr>
            <w:tcW w:w="3456" w:type="dxa"/>
            <w:tcBorders>
              <w:top w:val="nil"/>
              <w:left w:val="nil"/>
              <w:bottom w:val="single" w:sz="4"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1349,34</w:t>
            </w:r>
          </w:p>
        </w:tc>
      </w:tr>
      <w:tr w:rsidR="002F4B02" w:rsidRPr="002F4B02" w:rsidTr="002F4B02">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5</w:t>
            </w:r>
          </w:p>
        </w:tc>
        <w:tc>
          <w:tcPr>
            <w:tcW w:w="5380" w:type="dxa"/>
            <w:tcBorders>
              <w:top w:val="nil"/>
              <w:left w:val="nil"/>
              <w:bottom w:val="single" w:sz="4" w:space="0" w:color="auto"/>
              <w:right w:val="single" w:sz="4" w:space="0" w:color="auto"/>
            </w:tcBorders>
            <w:shd w:val="clear" w:color="auto" w:fill="auto"/>
            <w:vAlign w:val="center"/>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Облачение тела</w:t>
            </w:r>
          </w:p>
        </w:tc>
        <w:tc>
          <w:tcPr>
            <w:tcW w:w="3456" w:type="dxa"/>
            <w:tcBorders>
              <w:top w:val="nil"/>
              <w:left w:val="nil"/>
              <w:bottom w:val="single" w:sz="4" w:space="0" w:color="auto"/>
              <w:right w:val="single" w:sz="8" w:space="0" w:color="auto"/>
            </w:tcBorders>
            <w:shd w:val="clear" w:color="auto" w:fill="auto"/>
            <w:noWrap/>
            <w:vAlign w:val="center"/>
          </w:tcPr>
          <w:p w:rsidR="002F4B02" w:rsidRPr="002F4B02" w:rsidRDefault="002F4B02" w:rsidP="002F4B02">
            <w:pPr>
              <w:spacing w:after="0" w:line="240" w:lineRule="auto"/>
              <w:jc w:val="center"/>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225,00</w:t>
            </w:r>
          </w:p>
        </w:tc>
      </w:tr>
      <w:tr w:rsidR="002F4B02" w:rsidRPr="002F4B02" w:rsidTr="002F4B02">
        <w:trPr>
          <w:trHeight w:val="70"/>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2F4B02" w:rsidRPr="002F4B02" w:rsidRDefault="002F4B02" w:rsidP="002F4B02">
            <w:pPr>
              <w:spacing w:after="0" w:line="240" w:lineRule="auto"/>
              <w:rPr>
                <w:rFonts w:ascii="Times New Roman" w:eastAsia="Times New Roman" w:hAnsi="Times New Roman" w:cs="Times New Roman"/>
                <w:color w:val="000000"/>
                <w:sz w:val="16"/>
                <w:szCs w:val="16"/>
                <w:lang w:eastAsia="ru-RU"/>
              </w:rPr>
            </w:pPr>
            <w:r w:rsidRPr="002F4B02">
              <w:rPr>
                <w:rFonts w:ascii="Times New Roman" w:eastAsia="Times New Roman" w:hAnsi="Times New Roman" w:cs="Times New Roman"/>
                <w:color w:val="000000"/>
                <w:sz w:val="16"/>
                <w:szCs w:val="16"/>
                <w:lang w:eastAsia="ru-RU"/>
              </w:rPr>
              <w:t> </w:t>
            </w:r>
          </w:p>
        </w:tc>
        <w:tc>
          <w:tcPr>
            <w:tcW w:w="5380" w:type="dxa"/>
            <w:tcBorders>
              <w:top w:val="nil"/>
              <w:left w:val="nil"/>
              <w:bottom w:val="single" w:sz="8" w:space="0" w:color="auto"/>
              <w:right w:val="single" w:sz="4" w:space="0" w:color="auto"/>
            </w:tcBorders>
            <w:shd w:val="clear" w:color="auto" w:fill="auto"/>
            <w:vAlign w:val="center"/>
            <w:hideMark/>
          </w:tcPr>
          <w:p w:rsidR="002F4B02" w:rsidRPr="002F4B02" w:rsidRDefault="002F4B02" w:rsidP="002F4B02">
            <w:pPr>
              <w:spacing w:after="0" w:line="240" w:lineRule="auto"/>
              <w:rPr>
                <w:rFonts w:ascii="Times New Roman" w:eastAsia="Times New Roman" w:hAnsi="Times New Roman" w:cs="Times New Roman"/>
                <w:b/>
                <w:color w:val="000000"/>
                <w:sz w:val="16"/>
                <w:szCs w:val="16"/>
                <w:lang w:eastAsia="ru-RU"/>
              </w:rPr>
            </w:pPr>
            <w:r w:rsidRPr="002F4B02">
              <w:rPr>
                <w:rFonts w:ascii="Times New Roman" w:eastAsia="Times New Roman" w:hAnsi="Times New Roman" w:cs="Times New Roman"/>
                <w:b/>
                <w:color w:val="000000"/>
                <w:sz w:val="16"/>
                <w:szCs w:val="16"/>
                <w:lang w:eastAsia="ru-RU"/>
              </w:rPr>
              <w:t>Общая стоимость услуг по погребению</w:t>
            </w:r>
          </w:p>
        </w:tc>
        <w:tc>
          <w:tcPr>
            <w:tcW w:w="3456" w:type="dxa"/>
            <w:tcBorders>
              <w:top w:val="nil"/>
              <w:left w:val="nil"/>
              <w:bottom w:val="single" w:sz="8" w:space="0" w:color="auto"/>
              <w:right w:val="single" w:sz="8" w:space="0" w:color="auto"/>
            </w:tcBorders>
            <w:shd w:val="clear" w:color="auto" w:fill="auto"/>
            <w:noWrap/>
            <w:vAlign w:val="center"/>
            <w:hideMark/>
          </w:tcPr>
          <w:p w:rsidR="002F4B02" w:rsidRPr="002F4B02" w:rsidRDefault="002F4B02" w:rsidP="002F4B02">
            <w:pPr>
              <w:spacing w:after="0" w:line="240" w:lineRule="auto"/>
              <w:jc w:val="center"/>
              <w:rPr>
                <w:rFonts w:ascii="Times New Roman" w:eastAsia="Times New Roman" w:hAnsi="Times New Roman" w:cs="Times New Roman"/>
                <w:b/>
                <w:color w:val="000000"/>
                <w:sz w:val="16"/>
                <w:szCs w:val="16"/>
                <w:lang w:eastAsia="ru-RU"/>
              </w:rPr>
            </w:pPr>
            <w:r w:rsidRPr="002F4B02">
              <w:rPr>
                <w:rFonts w:ascii="Times New Roman" w:eastAsia="Times New Roman" w:hAnsi="Times New Roman" w:cs="Times New Roman"/>
                <w:b/>
                <w:color w:val="000000"/>
                <w:sz w:val="16"/>
                <w:szCs w:val="16"/>
                <w:lang w:eastAsia="ru-RU"/>
              </w:rPr>
              <w:t>4259,16</w:t>
            </w:r>
          </w:p>
        </w:tc>
      </w:tr>
    </w:tbl>
    <w:p w:rsidR="00752F2E" w:rsidRPr="00F91711" w:rsidRDefault="00752F2E" w:rsidP="007E42BE">
      <w:pPr>
        <w:spacing w:after="0" w:line="240" w:lineRule="auto"/>
        <w:jc w:val="center"/>
        <w:rPr>
          <w:rFonts w:ascii="Times New Roman" w:eastAsia="Times New Roman" w:hAnsi="Times New Roman" w:cs="Times New Roman"/>
          <w:b/>
          <w:color w:val="000000" w:themeColor="text1"/>
          <w:sz w:val="8"/>
          <w:szCs w:val="8"/>
          <w:lang w:eastAsia="ru-RU"/>
        </w:rPr>
      </w:pPr>
    </w:p>
    <w:p w:rsidR="00E833A7" w:rsidRPr="001A38BB" w:rsidRDefault="00E833A7" w:rsidP="00E833A7">
      <w:pPr>
        <w:spacing w:after="0" w:line="240" w:lineRule="auto"/>
        <w:jc w:val="both"/>
        <w:outlineLvl w:val="0"/>
      </w:pPr>
      <w:r w:rsidRPr="001A38B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A38BB">
        <w:rPr>
          <w:rFonts w:ascii="Times New Roman" w:eastAsia="Calibri" w:hAnsi="Times New Roman" w:cs="Times New Roman"/>
          <w:b/>
        </w:rPr>
        <w:t>Безенчукский</w:t>
      </w:r>
      <w:proofErr w:type="spellEnd"/>
      <w:r w:rsidRPr="001A38BB">
        <w:rPr>
          <w:rFonts w:ascii="Times New Roman" w:eastAsia="Calibri" w:hAnsi="Times New Roman" w:cs="Times New Roman"/>
          <w:b/>
        </w:rPr>
        <w:t xml:space="preserve"> Самарской области от 18.03.2019г № 141</w:t>
      </w:r>
    </w:p>
    <w:p w:rsidR="00426141" w:rsidRPr="00426141" w:rsidRDefault="00E833A7" w:rsidP="00426141">
      <w:pPr>
        <w:tabs>
          <w:tab w:val="left" w:pos="4962"/>
        </w:tabs>
        <w:spacing w:after="0" w:line="240" w:lineRule="auto"/>
        <w:jc w:val="both"/>
        <w:rPr>
          <w:rFonts w:ascii="Times New Roman" w:eastAsia="Times New Roman" w:hAnsi="Times New Roman" w:cs="Times New Roman"/>
          <w:lang w:eastAsia="ru-RU"/>
        </w:rPr>
      </w:pPr>
      <w:r w:rsidRPr="001A38BB">
        <w:rPr>
          <w:rFonts w:ascii="Times New Roman" w:hAnsi="Times New Roman" w:cs="Times New Roman"/>
          <w:lang w:eastAsia="ar-SA"/>
        </w:rPr>
        <w:t>«</w:t>
      </w:r>
      <w:r w:rsidR="00426141" w:rsidRPr="001A38BB">
        <w:rPr>
          <w:rFonts w:ascii="Times New Roman" w:eastAsia="Times New Roman" w:hAnsi="Times New Roman" w:cs="Times New Roman"/>
          <w:lang w:eastAsia="ru-RU"/>
        </w:rPr>
        <w:t>Об установлении</w:t>
      </w:r>
      <w:r w:rsidR="00426141" w:rsidRPr="00426141">
        <w:rPr>
          <w:rFonts w:ascii="Times New Roman" w:eastAsia="Times New Roman" w:hAnsi="Times New Roman" w:cs="Times New Roman"/>
          <w:lang w:eastAsia="ru-RU"/>
        </w:rPr>
        <w:t xml:space="preserve"> </w:t>
      </w:r>
      <w:proofErr w:type="gramStart"/>
      <w:r w:rsidR="00426141" w:rsidRPr="00426141">
        <w:rPr>
          <w:rFonts w:ascii="Times New Roman" w:eastAsia="Times New Roman" w:hAnsi="Times New Roman" w:cs="Times New Roman"/>
          <w:lang w:eastAsia="ru-RU"/>
        </w:rPr>
        <w:t>стоимости  на</w:t>
      </w:r>
      <w:proofErr w:type="gramEnd"/>
      <w:r w:rsidR="00426141" w:rsidRPr="00426141">
        <w:rPr>
          <w:rFonts w:ascii="Times New Roman" w:eastAsia="Times New Roman" w:hAnsi="Times New Roman" w:cs="Times New Roman"/>
          <w:lang w:eastAsia="ru-RU"/>
        </w:rPr>
        <w:t xml:space="preserve"> услуги, предоставляемые МУП «</w:t>
      </w:r>
      <w:proofErr w:type="spellStart"/>
      <w:r w:rsidR="00426141" w:rsidRPr="00426141">
        <w:rPr>
          <w:rFonts w:ascii="Times New Roman" w:eastAsia="Times New Roman" w:hAnsi="Times New Roman" w:cs="Times New Roman"/>
          <w:lang w:eastAsia="ru-RU"/>
        </w:rPr>
        <w:t>Водоканалсервис</w:t>
      </w:r>
      <w:proofErr w:type="spellEnd"/>
      <w:r w:rsidR="00426141" w:rsidRPr="00426141">
        <w:rPr>
          <w:rFonts w:ascii="Times New Roman" w:eastAsia="Times New Roman" w:hAnsi="Times New Roman" w:cs="Times New Roman"/>
          <w:lang w:eastAsia="ru-RU"/>
        </w:rPr>
        <w:t>» по отпуску воды  для полива земельных участков в городском поселении Безенчук на 2019 год»</w:t>
      </w:r>
    </w:p>
    <w:p w:rsidR="00426141" w:rsidRPr="00426141" w:rsidRDefault="00426141" w:rsidP="00426141">
      <w:pPr>
        <w:spacing w:after="0" w:line="240" w:lineRule="auto"/>
        <w:ind w:firstLine="709"/>
        <w:jc w:val="both"/>
        <w:rPr>
          <w:rFonts w:ascii="Times New Roman" w:eastAsia="Times New Roman" w:hAnsi="Times New Roman" w:cs="Times New Roman"/>
          <w:lang w:eastAsia="ru-RU"/>
        </w:rPr>
      </w:pPr>
      <w:r w:rsidRPr="00426141">
        <w:rPr>
          <w:rFonts w:ascii="Times New Roman" w:eastAsia="Times New Roman" w:hAnsi="Times New Roman" w:cs="Times New Roman"/>
          <w:lang w:eastAsia="ru-RU"/>
        </w:rPr>
        <w:t>Рассмотрев представленные МУП «</w:t>
      </w:r>
      <w:proofErr w:type="spellStart"/>
      <w:r w:rsidRPr="00426141">
        <w:rPr>
          <w:rFonts w:ascii="Times New Roman" w:eastAsia="Times New Roman" w:hAnsi="Times New Roman" w:cs="Times New Roman"/>
          <w:lang w:eastAsia="ru-RU"/>
        </w:rPr>
        <w:t>Водоканалсервис</w:t>
      </w:r>
      <w:proofErr w:type="spellEnd"/>
      <w:r w:rsidRPr="00426141">
        <w:rPr>
          <w:rFonts w:ascii="Times New Roman" w:eastAsia="Times New Roman" w:hAnsi="Times New Roman" w:cs="Times New Roman"/>
          <w:lang w:eastAsia="ru-RU"/>
        </w:rPr>
        <w:t xml:space="preserve">»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в РФ, подпунктом 4 пункта 1 статьи 9 Устава городского поселения Безенчук муниципального района </w:t>
      </w:r>
      <w:proofErr w:type="spellStart"/>
      <w:r w:rsidRPr="00426141">
        <w:rPr>
          <w:rFonts w:ascii="Times New Roman" w:eastAsia="Times New Roman" w:hAnsi="Times New Roman" w:cs="Times New Roman"/>
          <w:lang w:eastAsia="ru-RU"/>
        </w:rPr>
        <w:t>Безенчукский</w:t>
      </w:r>
      <w:proofErr w:type="spellEnd"/>
      <w:r w:rsidRPr="00426141">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426141" w:rsidRPr="00426141" w:rsidRDefault="00426141" w:rsidP="00426141">
      <w:pPr>
        <w:spacing w:after="0" w:line="240" w:lineRule="auto"/>
        <w:ind w:firstLine="709"/>
        <w:jc w:val="center"/>
        <w:rPr>
          <w:rFonts w:ascii="Times New Roman" w:eastAsia="Times New Roman" w:hAnsi="Times New Roman" w:cs="Times New Roman"/>
          <w:bCs/>
          <w:lang w:eastAsia="ru-RU"/>
        </w:rPr>
      </w:pPr>
      <w:r w:rsidRPr="00426141">
        <w:rPr>
          <w:rFonts w:ascii="Times New Roman" w:eastAsia="Times New Roman" w:hAnsi="Times New Roman" w:cs="Times New Roman"/>
          <w:bCs/>
          <w:lang w:eastAsia="ru-RU"/>
        </w:rPr>
        <w:t>ПОСТАНОВЛЯЮ:</w:t>
      </w:r>
    </w:p>
    <w:p w:rsidR="00426141" w:rsidRPr="00426141" w:rsidRDefault="00426141" w:rsidP="00035638">
      <w:pPr>
        <w:numPr>
          <w:ilvl w:val="0"/>
          <w:numId w:val="21"/>
        </w:numPr>
        <w:tabs>
          <w:tab w:val="left" w:pos="993"/>
        </w:tabs>
        <w:spacing w:after="0" w:line="240" w:lineRule="auto"/>
        <w:ind w:left="0" w:firstLine="709"/>
        <w:jc w:val="both"/>
        <w:rPr>
          <w:rFonts w:ascii="Times New Roman" w:eastAsia="Times New Roman" w:hAnsi="Times New Roman" w:cs="Times New Roman"/>
          <w:lang w:eastAsia="ru-RU"/>
        </w:rPr>
      </w:pPr>
      <w:r w:rsidRPr="00426141">
        <w:rPr>
          <w:rFonts w:ascii="Times New Roman" w:eastAsia="Times New Roman" w:hAnsi="Times New Roman" w:cs="Times New Roman"/>
          <w:lang w:eastAsia="ru-RU"/>
        </w:rPr>
        <w:t>Установить стоимость услуг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2019 года по 31 августа 2019 года) согласно приложению к настоящему Постановлению.</w:t>
      </w:r>
    </w:p>
    <w:p w:rsidR="00426141" w:rsidRPr="00426141" w:rsidRDefault="00426141" w:rsidP="00035638">
      <w:pPr>
        <w:numPr>
          <w:ilvl w:val="0"/>
          <w:numId w:val="21"/>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426141">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rsidR="00426141" w:rsidRPr="00426141" w:rsidRDefault="00426141" w:rsidP="00035638">
      <w:pPr>
        <w:numPr>
          <w:ilvl w:val="0"/>
          <w:numId w:val="21"/>
        </w:numPr>
        <w:tabs>
          <w:tab w:val="num" w:pos="0"/>
          <w:tab w:val="left" w:pos="993"/>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426141">
        <w:rPr>
          <w:rFonts w:ascii="Times New Roman" w:eastAsia="Times New Roman" w:hAnsi="Times New Roman" w:cs="Times New Roman"/>
          <w:bCs/>
          <w:lang w:eastAsia="ru-RU"/>
        </w:rPr>
        <w:t xml:space="preserve">Довести настоящее постановление до </w:t>
      </w:r>
      <w:proofErr w:type="gramStart"/>
      <w:r w:rsidRPr="00426141">
        <w:rPr>
          <w:rFonts w:ascii="Times New Roman" w:eastAsia="Times New Roman" w:hAnsi="Times New Roman" w:cs="Times New Roman"/>
          <w:bCs/>
          <w:lang w:eastAsia="ru-RU"/>
        </w:rPr>
        <w:t>директора  МУП</w:t>
      </w:r>
      <w:proofErr w:type="gramEnd"/>
      <w:r w:rsidRPr="00426141">
        <w:rPr>
          <w:rFonts w:ascii="Times New Roman" w:eastAsia="Times New Roman" w:hAnsi="Times New Roman" w:cs="Times New Roman"/>
          <w:bCs/>
          <w:lang w:eastAsia="ru-RU"/>
        </w:rPr>
        <w:t xml:space="preserve"> «</w:t>
      </w:r>
      <w:proofErr w:type="spellStart"/>
      <w:r w:rsidRPr="00426141">
        <w:rPr>
          <w:rFonts w:ascii="Times New Roman" w:eastAsia="Times New Roman" w:hAnsi="Times New Roman" w:cs="Times New Roman"/>
          <w:bCs/>
          <w:lang w:eastAsia="ru-RU"/>
        </w:rPr>
        <w:t>Водоканалсервис</w:t>
      </w:r>
      <w:proofErr w:type="spellEnd"/>
      <w:r w:rsidRPr="00426141">
        <w:rPr>
          <w:rFonts w:ascii="Times New Roman" w:eastAsia="Times New Roman" w:hAnsi="Times New Roman" w:cs="Times New Roman"/>
          <w:bCs/>
          <w:lang w:eastAsia="ru-RU"/>
        </w:rPr>
        <w:t xml:space="preserve">». </w:t>
      </w:r>
    </w:p>
    <w:p w:rsidR="00426141" w:rsidRPr="00426141" w:rsidRDefault="00426141" w:rsidP="00035638">
      <w:pPr>
        <w:numPr>
          <w:ilvl w:val="0"/>
          <w:numId w:val="21"/>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426141">
        <w:rPr>
          <w:rFonts w:ascii="Times New Roman" w:eastAsia="Times New Roman" w:hAnsi="Times New Roman" w:cs="Times New Roman"/>
          <w:lang w:eastAsia="ru-RU"/>
        </w:rPr>
        <w:lastRenderedPageBreak/>
        <w:t xml:space="preserve">Настоящее Постановление вступает в силу на следующий день после </w:t>
      </w:r>
      <w:proofErr w:type="gramStart"/>
      <w:r w:rsidRPr="00426141">
        <w:rPr>
          <w:rFonts w:ascii="Times New Roman" w:eastAsia="Times New Roman" w:hAnsi="Times New Roman" w:cs="Times New Roman"/>
          <w:lang w:eastAsia="ru-RU"/>
        </w:rPr>
        <w:t>официального  опубликования</w:t>
      </w:r>
      <w:proofErr w:type="gramEnd"/>
      <w:r w:rsidRPr="00426141">
        <w:rPr>
          <w:rFonts w:ascii="Times New Roman" w:eastAsia="Times New Roman" w:hAnsi="Times New Roman" w:cs="Times New Roman"/>
          <w:lang w:eastAsia="ru-RU"/>
        </w:rPr>
        <w:t>.</w:t>
      </w:r>
    </w:p>
    <w:p w:rsidR="00426141" w:rsidRPr="00426141" w:rsidRDefault="00426141" w:rsidP="00035638">
      <w:pPr>
        <w:numPr>
          <w:ilvl w:val="0"/>
          <w:numId w:val="21"/>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426141">
        <w:rPr>
          <w:rFonts w:ascii="Times New Roman" w:eastAsia="Times New Roman" w:hAnsi="Times New Roman" w:cs="Times New Roman"/>
          <w:lang w:eastAsia="ru-RU"/>
        </w:rPr>
        <w:t>Контроль за исполнением настоящего Постановления оставляю за собой.</w:t>
      </w:r>
    </w:p>
    <w:p w:rsidR="00E833A7" w:rsidRPr="001A38BB" w:rsidRDefault="00E833A7" w:rsidP="00426141">
      <w:pPr>
        <w:spacing w:after="0" w:line="240" w:lineRule="auto"/>
        <w:jc w:val="both"/>
        <w:rPr>
          <w:rFonts w:ascii="Times New Roman" w:hAnsi="Times New Roman" w:cs="Times New Roman"/>
        </w:rPr>
      </w:pPr>
      <w:r w:rsidRPr="001A38BB">
        <w:rPr>
          <w:rFonts w:ascii="Times New Roman" w:hAnsi="Times New Roman" w:cs="Times New Roman"/>
        </w:rPr>
        <w:t>Глава городского поселения Безенчук                                             Н.В. Райская</w:t>
      </w:r>
    </w:p>
    <w:p w:rsidR="009B5966" w:rsidRPr="00197D40" w:rsidRDefault="009B5966" w:rsidP="009B5966">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9B5966" w:rsidRPr="004E121D" w:rsidRDefault="009B5966" w:rsidP="009B5966">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B5966" w:rsidRPr="004E121D" w:rsidRDefault="009B5966" w:rsidP="009B5966">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B5966" w:rsidRPr="00915326" w:rsidRDefault="009B5966" w:rsidP="009B5966">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141</w:t>
      </w:r>
    </w:p>
    <w:p w:rsidR="0048776A" w:rsidRPr="0048776A" w:rsidRDefault="0048776A" w:rsidP="0048776A">
      <w:pPr>
        <w:spacing w:after="0" w:line="240" w:lineRule="auto"/>
        <w:jc w:val="center"/>
        <w:rPr>
          <w:rFonts w:ascii="Times New Roman" w:eastAsia="Times New Roman" w:hAnsi="Times New Roman" w:cs="Times New Roman"/>
          <w:b/>
          <w:lang w:eastAsia="ru-RU"/>
        </w:rPr>
      </w:pPr>
      <w:r w:rsidRPr="0048776A">
        <w:rPr>
          <w:rFonts w:ascii="Times New Roman" w:eastAsia="Times New Roman" w:hAnsi="Times New Roman" w:cs="Times New Roman"/>
          <w:b/>
          <w:lang w:eastAsia="ru-RU"/>
        </w:rPr>
        <w:t>Стоимость на услуги, предоставляемые МУП «</w:t>
      </w:r>
      <w:proofErr w:type="spellStart"/>
      <w:r w:rsidRPr="0048776A">
        <w:rPr>
          <w:rFonts w:ascii="Times New Roman" w:eastAsia="Times New Roman" w:hAnsi="Times New Roman" w:cs="Times New Roman"/>
          <w:b/>
          <w:lang w:eastAsia="ru-RU"/>
        </w:rPr>
        <w:t>Водоканалсервис</w:t>
      </w:r>
      <w:proofErr w:type="spellEnd"/>
      <w:r w:rsidRPr="0048776A">
        <w:rPr>
          <w:rFonts w:ascii="Times New Roman" w:eastAsia="Times New Roman" w:hAnsi="Times New Roman" w:cs="Times New Roman"/>
          <w:b/>
          <w:lang w:eastAsia="ru-RU"/>
        </w:rPr>
        <w:t xml:space="preserve">» по отпуску </w:t>
      </w:r>
      <w:proofErr w:type="gramStart"/>
      <w:r w:rsidRPr="0048776A">
        <w:rPr>
          <w:rFonts w:ascii="Times New Roman" w:eastAsia="Times New Roman" w:hAnsi="Times New Roman" w:cs="Times New Roman"/>
          <w:b/>
          <w:lang w:eastAsia="ru-RU"/>
        </w:rPr>
        <w:t>воды  для</w:t>
      </w:r>
      <w:proofErr w:type="gramEnd"/>
      <w:r w:rsidRPr="0048776A">
        <w:rPr>
          <w:rFonts w:ascii="Times New Roman" w:eastAsia="Times New Roman" w:hAnsi="Times New Roman" w:cs="Times New Roman"/>
          <w:b/>
          <w:lang w:eastAsia="ru-RU"/>
        </w:rPr>
        <w:t xml:space="preserve"> полива земельных участков  в городском поселении Безенчук на 2019 год</w:t>
      </w:r>
    </w:p>
    <w:tbl>
      <w:tblPr>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6"/>
        <w:gridCol w:w="3827"/>
        <w:gridCol w:w="1984"/>
        <w:gridCol w:w="1701"/>
        <w:gridCol w:w="9"/>
      </w:tblGrid>
      <w:tr w:rsidR="0048776A" w:rsidRPr="0048776A" w:rsidTr="0048776A">
        <w:trPr>
          <w:gridAfter w:val="1"/>
          <w:wAfter w:w="9" w:type="dxa"/>
          <w:trHeight w:val="70"/>
        </w:trPr>
        <w:tc>
          <w:tcPr>
            <w:tcW w:w="596" w:type="dxa"/>
            <w:vMerge w:val="restart"/>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п/п</w:t>
            </w:r>
          </w:p>
        </w:tc>
        <w:tc>
          <w:tcPr>
            <w:tcW w:w="3827" w:type="dxa"/>
            <w:vMerge w:val="restart"/>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Период полива</w:t>
            </w:r>
          </w:p>
        </w:tc>
        <w:tc>
          <w:tcPr>
            <w:tcW w:w="3685" w:type="dxa"/>
            <w:gridSpan w:val="2"/>
            <w:tcBorders>
              <w:bottom w:val="single" w:sz="4" w:space="0" w:color="auto"/>
            </w:tcBorders>
          </w:tcPr>
          <w:p w:rsidR="0048776A" w:rsidRPr="0048776A" w:rsidRDefault="0048776A" w:rsidP="0048776A">
            <w:pPr>
              <w:spacing w:after="0" w:line="240" w:lineRule="auto"/>
              <w:jc w:val="center"/>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 xml:space="preserve">Стоимость полива </w:t>
            </w:r>
          </w:p>
        </w:tc>
      </w:tr>
      <w:tr w:rsidR="0048776A" w:rsidRPr="0048776A" w:rsidTr="003D2C24">
        <w:trPr>
          <w:gridAfter w:val="1"/>
          <w:wAfter w:w="9" w:type="dxa"/>
          <w:trHeight w:val="70"/>
        </w:trPr>
        <w:tc>
          <w:tcPr>
            <w:tcW w:w="596" w:type="dxa"/>
            <w:vMerge/>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
        </w:tc>
        <w:tc>
          <w:tcPr>
            <w:tcW w:w="3827" w:type="dxa"/>
            <w:vMerge/>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
        </w:tc>
        <w:tc>
          <w:tcPr>
            <w:tcW w:w="1984" w:type="dxa"/>
            <w:tcBorders>
              <w:top w:val="single" w:sz="4" w:space="0" w:color="auto"/>
            </w:tcBorders>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 xml:space="preserve">По счетчикам </w:t>
            </w:r>
            <w:proofErr w:type="spellStart"/>
            <w:proofErr w:type="gramStart"/>
            <w:r w:rsidRPr="0048776A">
              <w:rPr>
                <w:rFonts w:ascii="Times New Roman" w:eastAsia="Times New Roman" w:hAnsi="Times New Roman" w:cs="Times New Roman"/>
                <w:sz w:val="16"/>
                <w:szCs w:val="16"/>
                <w:lang w:eastAsia="ru-RU"/>
              </w:rPr>
              <w:t>руб.коп</w:t>
            </w:r>
            <w:proofErr w:type="gramEnd"/>
            <w:r w:rsidRPr="0048776A">
              <w:rPr>
                <w:rFonts w:ascii="Times New Roman" w:eastAsia="Times New Roman" w:hAnsi="Times New Roman" w:cs="Times New Roman"/>
                <w:sz w:val="16"/>
                <w:szCs w:val="16"/>
                <w:lang w:eastAsia="ru-RU"/>
              </w:rPr>
              <w:t>.за</w:t>
            </w:r>
            <w:proofErr w:type="spellEnd"/>
            <w:r w:rsidRPr="0048776A">
              <w:rPr>
                <w:rFonts w:ascii="Times New Roman" w:eastAsia="Times New Roman" w:hAnsi="Times New Roman" w:cs="Times New Roman"/>
                <w:sz w:val="16"/>
                <w:szCs w:val="16"/>
                <w:lang w:eastAsia="ru-RU"/>
              </w:rPr>
              <w:t xml:space="preserve"> </w:t>
            </w:r>
            <w:proofErr w:type="spellStart"/>
            <w:r w:rsidRPr="0048776A">
              <w:rPr>
                <w:rFonts w:ascii="Times New Roman" w:eastAsia="Times New Roman" w:hAnsi="Times New Roman" w:cs="Times New Roman"/>
                <w:sz w:val="16"/>
                <w:szCs w:val="16"/>
                <w:lang w:eastAsia="ru-RU"/>
              </w:rPr>
              <w:t>куб.м</w:t>
            </w:r>
            <w:proofErr w:type="spellEnd"/>
            <w:r w:rsidRPr="0048776A">
              <w:rPr>
                <w:rFonts w:ascii="Times New Roman" w:eastAsia="Times New Roman" w:hAnsi="Times New Roman" w:cs="Times New Roman"/>
                <w:sz w:val="16"/>
                <w:szCs w:val="16"/>
                <w:lang w:eastAsia="ru-RU"/>
              </w:rPr>
              <w:t>.</w:t>
            </w: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 xml:space="preserve">(НДС не облагается) </w:t>
            </w:r>
          </w:p>
        </w:tc>
        <w:tc>
          <w:tcPr>
            <w:tcW w:w="1701" w:type="dxa"/>
            <w:tcBorders>
              <w:top w:val="single" w:sz="4" w:space="0" w:color="auto"/>
            </w:tcBorders>
          </w:tcPr>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Без счетчиков</w:t>
            </w: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proofErr w:type="spellStart"/>
            <w:proofErr w:type="gramStart"/>
            <w:r w:rsidRPr="0048776A">
              <w:rPr>
                <w:rFonts w:ascii="Times New Roman" w:eastAsia="Times New Roman" w:hAnsi="Times New Roman" w:cs="Times New Roman"/>
                <w:sz w:val="16"/>
                <w:szCs w:val="16"/>
                <w:lang w:eastAsia="ru-RU"/>
              </w:rPr>
              <w:t>руб</w:t>
            </w:r>
            <w:proofErr w:type="spellEnd"/>
            <w:r w:rsidRPr="0048776A">
              <w:rPr>
                <w:rFonts w:ascii="Times New Roman" w:eastAsia="Times New Roman" w:hAnsi="Times New Roman" w:cs="Times New Roman"/>
                <w:sz w:val="16"/>
                <w:szCs w:val="16"/>
                <w:lang w:eastAsia="ru-RU"/>
              </w:rPr>
              <w:t>,  за</w:t>
            </w:r>
            <w:proofErr w:type="gramEnd"/>
            <w:r w:rsidRPr="0048776A">
              <w:rPr>
                <w:rFonts w:ascii="Times New Roman" w:eastAsia="Times New Roman" w:hAnsi="Times New Roman" w:cs="Times New Roman"/>
                <w:sz w:val="16"/>
                <w:szCs w:val="16"/>
                <w:lang w:eastAsia="ru-RU"/>
              </w:rPr>
              <w:t xml:space="preserve"> 1 сотку</w:t>
            </w:r>
          </w:p>
          <w:p w:rsidR="0048776A" w:rsidRPr="0048776A" w:rsidRDefault="0048776A" w:rsidP="0048776A">
            <w:pPr>
              <w:spacing w:after="0" w:line="240" w:lineRule="auto"/>
              <w:jc w:val="center"/>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(НДС не облагается)</w:t>
            </w:r>
          </w:p>
        </w:tc>
      </w:tr>
      <w:tr w:rsidR="0048776A" w:rsidRPr="0048776A" w:rsidTr="0048776A">
        <w:tc>
          <w:tcPr>
            <w:tcW w:w="8117" w:type="dxa"/>
            <w:gridSpan w:val="5"/>
          </w:tcPr>
          <w:p w:rsidR="0048776A" w:rsidRPr="0048776A" w:rsidRDefault="0048776A" w:rsidP="0048776A">
            <w:pPr>
              <w:spacing w:after="0" w:line="240" w:lineRule="auto"/>
              <w:jc w:val="center"/>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из водоразборного   крана</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1.</w:t>
            </w:r>
          </w:p>
        </w:tc>
        <w:tc>
          <w:tcPr>
            <w:tcW w:w="3827"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01.05.2019 г.-30.06.2019 г.</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26,80</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820,08</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w:t>
            </w:r>
          </w:p>
        </w:tc>
        <w:tc>
          <w:tcPr>
            <w:tcW w:w="3827"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01.07.2019 г.-31.08.2019 г</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27,33</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836,30</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p>
        </w:tc>
        <w:tc>
          <w:tcPr>
            <w:tcW w:w="3827"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 xml:space="preserve">Итого </w:t>
            </w:r>
            <w:proofErr w:type="gramStart"/>
            <w:r w:rsidRPr="0048776A">
              <w:rPr>
                <w:rFonts w:ascii="Times New Roman" w:eastAsia="Times New Roman" w:hAnsi="Times New Roman" w:cs="Times New Roman"/>
                <w:b/>
                <w:sz w:val="16"/>
                <w:szCs w:val="16"/>
                <w:lang w:eastAsia="ru-RU"/>
              </w:rPr>
              <w:t>за  поливной</w:t>
            </w:r>
            <w:proofErr w:type="gramEnd"/>
            <w:r w:rsidRPr="0048776A">
              <w:rPr>
                <w:rFonts w:ascii="Times New Roman" w:eastAsia="Times New Roman" w:hAnsi="Times New Roman" w:cs="Times New Roman"/>
                <w:b/>
                <w:sz w:val="16"/>
                <w:szCs w:val="16"/>
                <w:lang w:eastAsia="ru-RU"/>
              </w:rPr>
              <w:t xml:space="preserve"> сезон</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1656,38</w:t>
            </w:r>
          </w:p>
        </w:tc>
      </w:tr>
      <w:tr w:rsidR="0048776A" w:rsidRPr="0048776A" w:rsidTr="0048776A">
        <w:tc>
          <w:tcPr>
            <w:tcW w:w="8117" w:type="dxa"/>
            <w:gridSpan w:val="5"/>
          </w:tcPr>
          <w:p w:rsidR="0048776A" w:rsidRPr="0048776A" w:rsidRDefault="0048776A" w:rsidP="0048776A">
            <w:pPr>
              <w:spacing w:after="0" w:line="240" w:lineRule="auto"/>
              <w:jc w:val="center"/>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 xml:space="preserve">из водоразборных </w:t>
            </w:r>
            <w:proofErr w:type="gramStart"/>
            <w:r w:rsidRPr="0048776A">
              <w:rPr>
                <w:rFonts w:ascii="Times New Roman" w:eastAsia="Times New Roman" w:hAnsi="Times New Roman" w:cs="Times New Roman"/>
                <w:b/>
                <w:sz w:val="16"/>
                <w:szCs w:val="16"/>
                <w:lang w:eastAsia="ru-RU"/>
              </w:rPr>
              <w:t>колонок  (</w:t>
            </w:r>
            <w:proofErr w:type="gramEnd"/>
            <w:r w:rsidRPr="0048776A">
              <w:rPr>
                <w:rFonts w:ascii="Times New Roman" w:eastAsia="Times New Roman" w:hAnsi="Times New Roman" w:cs="Times New Roman"/>
                <w:b/>
                <w:sz w:val="16"/>
                <w:szCs w:val="16"/>
                <w:lang w:eastAsia="ru-RU"/>
              </w:rPr>
              <w:t>вручную)</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1.</w:t>
            </w:r>
          </w:p>
        </w:tc>
        <w:tc>
          <w:tcPr>
            <w:tcW w:w="3827"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01.05.2019 г.-30.06.2019 г.</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26,80</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268,00</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w:t>
            </w:r>
          </w:p>
        </w:tc>
        <w:tc>
          <w:tcPr>
            <w:tcW w:w="3827"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01.07.2019 г.-31.08.2019 г</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27,33</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sz w:val="16"/>
                <w:szCs w:val="16"/>
                <w:lang w:eastAsia="ru-RU"/>
              </w:rPr>
            </w:pPr>
            <w:r w:rsidRPr="0048776A">
              <w:rPr>
                <w:rFonts w:ascii="Times New Roman" w:eastAsia="Times New Roman" w:hAnsi="Times New Roman" w:cs="Times New Roman"/>
                <w:sz w:val="16"/>
                <w:szCs w:val="16"/>
                <w:lang w:eastAsia="ru-RU"/>
              </w:rPr>
              <w:t>273,30</w:t>
            </w:r>
          </w:p>
        </w:tc>
      </w:tr>
      <w:tr w:rsidR="0048776A" w:rsidRPr="0048776A" w:rsidTr="0048776A">
        <w:trPr>
          <w:gridAfter w:val="1"/>
          <w:wAfter w:w="9" w:type="dxa"/>
        </w:trPr>
        <w:tc>
          <w:tcPr>
            <w:tcW w:w="596"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p>
        </w:tc>
        <w:tc>
          <w:tcPr>
            <w:tcW w:w="3827"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 xml:space="preserve">Итого </w:t>
            </w:r>
            <w:proofErr w:type="gramStart"/>
            <w:r w:rsidRPr="0048776A">
              <w:rPr>
                <w:rFonts w:ascii="Times New Roman" w:eastAsia="Times New Roman" w:hAnsi="Times New Roman" w:cs="Times New Roman"/>
                <w:b/>
                <w:sz w:val="16"/>
                <w:szCs w:val="16"/>
                <w:lang w:eastAsia="ru-RU"/>
              </w:rPr>
              <w:t>за  поливной</w:t>
            </w:r>
            <w:proofErr w:type="gramEnd"/>
            <w:r w:rsidRPr="0048776A">
              <w:rPr>
                <w:rFonts w:ascii="Times New Roman" w:eastAsia="Times New Roman" w:hAnsi="Times New Roman" w:cs="Times New Roman"/>
                <w:b/>
                <w:sz w:val="16"/>
                <w:szCs w:val="16"/>
                <w:lang w:eastAsia="ru-RU"/>
              </w:rPr>
              <w:t xml:space="preserve"> сезон</w:t>
            </w:r>
          </w:p>
        </w:tc>
        <w:tc>
          <w:tcPr>
            <w:tcW w:w="1984"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w:t>
            </w:r>
          </w:p>
        </w:tc>
        <w:tc>
          <w:tcPr>
            <w:tcW w:w="1701" w:type="dxa"/>
          </w:tcPr>
          <w:p w:rsidR="0048776A" w:rsidRPr="0048776A" w:rsidRDefault="0048776A" w:rsidP="0048776A">
            <w:pPr>
              <w:spacing w:after="0" w:line="240" w:lineRule="auto"/>
              <w:jc w:val="both"/>
              <w:rPr>
                <w:rFonts w:ascii="Times New Roman" w:eastAsia="Times New Roman" w:hAnsi="Times New Roman" w:cs="Times New Roman"/>
                <w:b/>
                <w:sz w:val="16"/>
                <w:szCs w:val="16"/>
                <w:lang w:eastAsia="ru-RU"/>
              </w:rPr>
            </w:pPr>
            <w:r w:rsidRPr="0048776A">
              <w:rPr>
                <w:rFonts w:ascii="Times New Roman" w:eastAsia="Times New Roman" w:hAnsi="Times New Roman" w:cs="Times New Roman"/>
                <w:b/>
                <w:sz w:val="16"/>
                <w:szCs w:val="16"/>
                <w:lang w:eastAsia="ru-RU"/>
              </w:rPr>
              <w:t>541,30</w:t>
            </w:r>
          </w:p>
        </w:tc>
      </w:tr>
    </w:tbl>
    <w:p w:rsidR="0048776A" w:rsidRPr="0048776A" w:rsidRDefault="0048776A" w:rsidP="0048776A">
      <w:pPr>
        <w:spacing w:after="0" w:line="240" w:lineRule="auto"/>
        <w:rPr>
          <w:rFonts w:ascii="Times New Roman" w:eastAsia="Times New Roman" w:hAnsi="Times New Roman" w:cs="Times New Roman"/>
          <w:b/>
          <w:sz w:val="8"/>
          <w:szCs w:val="8"/>
          <w:lang w:eastAsia="ru-RU"/>
        </w:rPr>
      </w:pPr>
    </w:p>
    <w:p w:rsidR="00E833A7" w:rsidRPr="00E833A7" w:rsidRDefault="00E833A7" w:rsidP="00E833A7">
      <w:pPr>
        <w:spacing w:after="0" w:line="240" w:lineRule="auto"/>
        <w:jc w:val="both"/>
        <w:outlineLvl w:val="0"/>
      </w:pPr>
      <w:r w:rsidRPr="00E833A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E833A7">
        <w:rPr>
          <w:rFonts w:ascii="Times New Roman" w:eastAsia="Calibri" w:hAnsi="Times New Roman" w:cs="Times New Roman"/>
          <w:b/>
        </w:rPr>
        <w:t>Безенчукский</w:t>
      </w:r>
      <w:proofErr w:type="spellEnd"/>
      <w:r w:rsidRPr="00E833A7">
        <w:rPr>
          <w:rFonts w:ascii="Times New Roman" w:eastAsia="Calibri" w:hAnsi="Times New Roman" w:cs="Times New Roman"/>
          <w:b/>
        </w:rPr>
        <w:t xml:space="preserve"> Самарской области от 21.03.2019г № 147</w:t>
      </w:r>
    </w:p>
    <w:p w:rsidR="00E833A7" w:rsidRPr="00E833A7" w:rsidRDefault="00E833A7" w:rsidP="00E833A7">
      <w:pPr>
        <w:pStyle w:val="aa"/>
        <w:spacing w:before="0" w:beforeAutospacing="0" w:after="0" w:afterAutospacing="0"/>
        <w:rPr>
          <w:rStyle w:val="afff2"/>
          <w:b w:val="0"/>
          <w:sz w:val="22"/>
          <w:szCs w:val="22"/>
        </w:rPr>
      </w:pPr>
      <w:r w:rsidRPr="00E833A7">
        <w:rPr>
          <w:sz w:val="22"/>
          <w:szCs w:val="22"/>
          <w:lang w:eastAsia="ar-SA"/>
        </w:rPr>
        <w:t>«</w:t>
      </w:r>
      <w:r w:rsidRPr="00E833A7">
        <w:rPr>
          <w:rStyle w:val="afff2"/>
          <w:b w:val="0"/>
          <w:sz w:val="22"/>
          <w:szCs w:val="22"/>
        </w:rPr>
        <w:t xml:space="preserve">Об организации мероприятий </w:t>
      </w:r>
      <w:proofErr w:type="gramStart"/>
      <w:r w:rsidRPr="00E833A7">
        <w:rPr>
          <w:rStyle w:val="afff2"/>
          <w:b w:val="0"/>
          <w:sz w:val="22"/>
          <w:szCs w:val="22"/>
        </w:rPr>
        <w:t>по  подготовке</w:t>
      </w:r>
      <w:proofErr w:type="gramEnd"/>
      <w:r w:rsidRPr="00E833A7">
        <w:rPr>
          <w:rStyle w:val="afff2"/>
          <w:b w:val="0"/>
          <w:sz w:val="22"/>
          <w:szCs w:val="22"/>
        </w:rPr>
        <w:t xml:space="preserve"> к пожароопасному периоду в  2019 году»</w:t>
      </w:r>
    </w:p>
    <w:p w:rsidR="00E833A7" w:rsidRPr="00E833A7" w:rsidRDefault="00E833A7" w:rsidP="00E833A7">
      <w:pPr>
        <w:spacing w:after="0" w:line="240" w:lineRule="auto"/>
        <w:ind w:firstLine="708"/>
        <w:jc w:val="both"/>
        <w:rPr>
          <w:rFonts w:ascii="Times New Roman" w:hAnsi="Times New Roman"/>
        </w:rPr>
      </w:pPr>
      <w:r w:rsidRPr="00E833A7">
        <w:rPr>
          <w:rFonts w:ascii="Times New Roman" w:hAnsi="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2019 года и предупреждения угрозы жизни и здоровью людей, а также ущерба материальным ценностям </w:t>
      </w:r>
    </w:p>
    <w:p w:rsidR="00E833A7" w:rsidRPr="00E833A7" w:rsidRDefault="00E833A7" w:rsidP="00E833A7">
      <w:pPr>
        <w:spacing w:after="0" w:line="240" w:lineRule="auto"/>
        <w:jc w:val="center"/>
        <w:rPr>
          <w:rFonts w:ascii="Times New Roman" w:hAnsi="Times New Roman"/>
        </w:rPr>
      </w:pPr>
      <w:r w:rsidRPr="00E833A7">
        <w:rPr>
          <w:rFonts w:ascii="Times New Roman" w:hAnsi="Times New Roman"/>
        </w:rPr>
        <w:t>ПОСТАНОВЛЯЮ:</w:t>
      </w:r>
    </w:p>
    <w:p w:rsidR="00E833A7" w:rsidRPr="00E833A7" w:rsidRDefault="00E833A7" w:rsidP="00E833A7">
      <w:pPr>
        <w:spacing w:after="0" w:line="240" w:lineRule="auto"/>
        <w:jc w:val="both"/>
        <w:rPr>
          <w:rFonts w:ascii="Times New Roman" w:hAnsi="Times New Roman"/>
          <w:lang w:eastAsia="ru-RU"/>
        </w:rPr>
      </w:pPr>
      <w:r w:rsidRPr="00E833A7">
        <w:rPr>
          <w:rFonts w:ascii="Times New Roman" w:hAnsi="Times New Roman"/>
          <w:lang w:eastAsia="ru-RU"/>
        </w:rPr>
        <w:t>1. Утвердить План мероприятий по подготовке к пожароопасному периоду 2019 года (приложение №1).</w:t>
      </w:r>
    </w:p>
    <w:p w:rsidR="00E833A7" w:rsidRPr="00E833A7" w:rsidRDefault="00E833A7" w:rsidP="00E833A7">
      <w:pPr>
        <w:spacing w:after="0" w:line="240" w:lineRule="auto"/>
        <w:jc w:val="both"/>
        <w:rPr>
          <w:rFonts w:ascii="Times New Roman" w:hAnsi="Times New Roman"/>
          <w:lang w:eastAsia="ru-RU"/>
        </w:rPr>
      </w:pPr>
      <w:r w:rsidRPr="00E833A7">
        <w:rPr>
          <w:rFonts w:ascii="Times New Roman" w:hAnsi="Times New Roman"/>
          <w:lang w:eastAsia="ru-RU"/>
        </w:rPr>
        <w:t>2. В период с 15.04.2019 года и до конца пожароопасного периода 2019  года, в целях исключения переброски огня на строения и лесные массивы на территории городского поселения Безенчук (</w:t>
      </w:r>
      <w:proofErr w:type="spellStart"/>
      <w:r w:rsidRPr="00E833A7">
        <w:rPr>
          <w:rFonts w:ascii="Times New Roman" w:hAnsi="Times New Roman"/>
          <w:lang w:eastAsia="ru-RU"/>
        </w:rPr>
        <w:t>п.г.т</w:t>
      </w:r>
      <w:proofErr w:type="spellEnd"/>
      <w:r w:rsidRPr="00E833A7">
        <w:rPr>
          <w:rFonts w:ascii="Times New Roman" w:hAnsi="Times New Roman"/>
          <w:lang w:eastAsia="ru-RU"/>
        </w:rPr>
        <w:t xml:space="preserve">. Безенчук, п. Сосновка, п. </w:t>
      </w:r>
      <w:proofErr w:type="spellStart"/>
      <w:r w:rsidRPr="00E833A7">
        <w:rPr>
          <w:rFonts w:ascii="Times New Roman" w:hAnsi="Times New Roman"/>
          <w:lang w:eastAsia="ru-RU"/>
        </w:rPr>
        <w:t>Новооренбургский</w:t>
      </w:r>
      <w:proofErr w:type="spellEnd"/>
      <w:r w:rsidRPr="00E833A7">
        <w:rPr>
          <w:rFonts w:ascii="Times New Roman" w:hAnsi="Times New Roman"/>
          <w:lang w:eastAsia="ru-RU"/>
        </w:rPr>
        <w:t xml:space="preserve">, д. Дмитриевка, ж/д разъезд Восток) запрещается: </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 xml:space="preserve">- оставлять ёмкости с легковоспламеняющимися и горючими жидкостями, горючими газами на территориях, прилегающим к объектам, в том числе к жилым домам, а </w:t>
      </w:r>
      <w:proofErr w:type="gramStart"/>
      <w:r w:rsidRPr="00E833A7">
        <w:rPr>
          <w:rFonts w:ascii="Times New Roman" w:eastAsia="Times New Roman" w:hAnsi="Times New Roman"/>
          <w:lang w:eastAsia="ru-RU"/>
        </w:rPr>
        <w:t>так же</w:t>
      </w:r>
      <w:proofErr w:type="gramEnd"/>
      <w:r w:rsidRPr="00E833A7">
        <w:rPr>
          <w:rFonts w:ascii="Times New Roman" w:eastAsia="Times New Roman" w:hAnsi="Times New Roman"/>
          <w:lang w:eastAsia="ru-RU"/>
        </w:rPr>
        <w:t xml:space="preserve">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 xml:space="preserve">- устраивать свалки горючих отходов на территориях поселения, на объектах садоводческих, огороднических и дачных некоммерческих объединений граждан, а </w:t>
      </w:r>
      <w:proofErr w:type="gramStart"/>
      <w:r w:rsidRPr="00E833A7">
        <w:rPr>
          <w:rFonts w:ascii="Times New Roman" w:eastAsia="Times New Roman" w:hAnsi="Times New Roman"/>
          <w:lang w:eastAsia="ru-RU"/>
        </w:rPr>
        <w:t>так же</w:t>
      </w:r>
      <w:proofErr w:type="gramEnd"/>
      <w:r w:rsidRPr="00E833A7">
        <w:rPr>
          <w:rFonts w:ascii="Times New Roman" w:eastAsia="Times New Roman" w:hAnsi="Times New Roman"/>
          <w:lang w:eastAsia="ru-RU"/>
        </w:rPr>
        <w:t xml:space="preserve"> на неорганизованных массивах дач и гаражей (отдельных дачах, гаражах);</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 xml:space="preserve">3. Заместителю Главы городского поселения Безенчук </w:t>
      </w:r>
      <w:proofErr w:type="spellStart"/>
      <w:r w:rsidRPr="00E833A7">
        <w:rPr>
          <w:rFonts w:ascii="Times New Roman" w:eastAsia="Times New Roman" w:hAnsi="Times New Roman"/>
          <w:lang w:eastAsia="ru-RU"/>
        </w:rPr>
        <w:t>А.В.Пичужкину</w:t>
      </w:r>
      <w:proofErr w:type="spellEnd"/>
      <w:r w:rsidRPr="00E833A7">
        <w:rPr>
          <w:rFonts w:ascii="Times New Roman" w:eastAsia="Times New Roman" w:hAnsi="Times New Roman"/>
          <w:lang w:eastAsia="ru-RU"/>
        </w:rPr>
        <w:t>:</w:t>
      </w:r>
    </w:p>
    <w:p w:rsidR="00E833A7" w:rsidRPr="00E833A7" w:rsidRDefault="00E833A7" w:rsidP="00E833A7">
      <w:pPr>
        <w:spacing w:after="0" w:line="240" w:lineRule="auto"/>
        <w:jc w:val="both"/>
        <w:rPr>
          <w:rFonts w:ascii="Times New Roman" w:eastAsia="Times New Roman" w:hAnsi="Times New Roman"/>
          <w:lang w:eastAsia="ru-RU"/>
        </w:rPr>
      </w:pPr>
      <w:r w:rsidRPr="00E833A7">
        <w:rPr>
          <w:rFonts w:ascii="Times New Roman" w:eastAsia="Times New Roman" w:hAnsi="Times New Roman"/>
          <w:lang w:eastAsia="ru-RU"/>
        </w:rPr>
        <w:t>3.1 разработать паспорт пожарной безопасности п. Сосновка, подверженного угрозе лесных пожаров;</w:t>
      </w:r>
    </w:p>
    <w:p w:rsidR="00E833A7" w:rsidRPr="00E833A7" w:rsidRDefault="00E833A7" w:rsidP="00E833A7">
      <w:pPr>
        <w:spacing w:after="0" w:line="240" w:lineRule="auto"/>
        <w:jc w:val="both"/>
        <w:rPr>
          <w:rFonts w:ascii="Times New Roman" w:hAnsi="Times New Roman"/>
          <w:lang w:eastAsia="ru-RU"/>
        </w:rPr>
      </w:pPr>
      <w:r w:rsidRPr="00E833A7">
        <w:rPr>
          <w:rFonts w:ascii="Times New Roman" w:hAnsi="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 xml:space="preserve">4. Директорам муниципальных предприятий и учреждений, </w:t>
      </w:r>
      <w:proofErr w:type="gramStart"/>
      <w:r w:rsidRPr="00E833A7">
        <w:rPr>
          <w:rFonts w:ascii="Times New Roman" w:hAnsi="Times New Roman"/>
        </w:rPr>
        <w:t>имеющих  в</w:t>
      </w:r>
      <w:proofErr w:type="gramEnd"/>
      <w:r w:rsidRPr="00E833A7">
        <w:rPr>
          <w:rFonts w:ascii="Times New Roman" w:hAnsi="Times New Roman"/>
        </w:rPr>
        <w:t xml:space="preserve"> распоряжении коммунальную технику: МУП «ЖКХ Безенчук» (</w:t>
      </w:r>
      <w:proofErr w:type="spellStart"/>
      <w:r w:rsidRPr="00E833A7">
        <w:rPr>
          <w:rFonts w:ascii="Times New Roman" w:hAnsi="Times New Roman"/>
        </w:rPr>
        <w:t>Н.И.Сетяеву</w:t>
      </w:r>
      <w:proofErr w:type="spellEnd"/>
      <w:r w:rsidRPr="00E833A7">
        <w:rPr>
          <w:rFonts w:ascii="Times New Roman" w:hAnsi="Times New Roman"/>
        </w:rPr>
        <w:t>), МУП «</w:t>
      </w:r>
      <w:proofErr w:type="spellStart"/>
      <w:r w:rsidRPr="00E833A7">
        <w:rPr>
          <w:rFonts w:ascii="Times New Roman" w:hAnsi="Times New Roman"/>
        </w:rPr>
        <w:t>Водоканалсервис</w:t>
      </w:r>
      <w:proofErr w:type="spellEnd"/>
      <w:r w:rsidRPr="00E833A7">
        <w:rPr>
          <w:rFonts w:ascii="Times New Roman" w:hAnsi="Times New Roman"/>
        </w:rPr>
        <w:t>» (</w:t>
      </w:r>
      <w:proofErr w:type="spellStart"/>
      <w:r w:rsidRPr="00E833A7">
        <w:rPr>
          <w:rFonts w:ascii="Times New Roman" w:hAnsi="Times New Roman"/>
        </w:rPr>
        <w:t>М.В.Душкину</w:t>
      </w:r>
      <w:proofErr w:type="spellEnd"/>
      <w:r w:rsidRPr="00E833A7">
        <w:rPr>
          <w:rFonts w:ascii="Times New Roman" w:hAnsi="Times New Roman"/>
        </w:rPr>
        <w:t>), МБУ «Благоустройство» (</w:t>
      </w:r>
      <w:proofErr w:type="spellStart"/>
      <w:r w:rsidRPr="00E833A7">
        <w:rPr>
          <w:rFonts w:ascii="Times New Roman" w:hAnsi="Times New Roman"/>
        </w:rPr>
        <w:t>Д.А.Платонову</w:t>
      </w:r>
      <w:proofErr w:type="spellEnd"/>
      <w:r w:rsidRPr="00E833A7">
        <w:rPr>
          <w:rFonts w:ascii="Times New Roman" w:hAnsi="Times New Roman"/>
        </w:rPr>
        <w:t>) организовать:</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4.1 проведение мероприятий по исполнению требований законодательства по пожарной безопасности на подведомственных территориях;</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4.2. формирование резерва коммунальной техники и оборудования (</w:t>
      </w:r>
      <w:proofErr w:type="spellStart"/>
      <w:r w:rsidRPr="00E833A7">
        <w:rPr>
          <w:rFonts w:ascii="Times New Roman" w:hAnsi="Times New Roman"/>
        </w:rPr>
        <w:t>автобойлеры</w:t>
      </w:r>
      <w:proofErr w:type="spellEnd"/>
      <w:r w:rsidRPr="00E833A7">
        <w:rPr>
          <w:rFonts w:ascii="Times New Roman" w:hAnsi="Times New Roman"/>
        </w:rPr>
        <w:t xml:space="preserve">, экскаваторы, бульдозеры, грейдеры, автоподъемники, бензопилы, мотопомпы, огнетушители, багры, ломы, топоры, </w:t>
      </w:r>
      <w:proofErr w:type="gramStart"/>
      <w:r w:rsidRPr="00E833A7">
        <w:rPr>
          <w:rFonts w:ascii="Times New Roman" w:hAnsi="Times New Roman"/>
        </w:rPr>
        <w:t>лопаты)  для</w:t>
      </w:r>
      <w:proofErr w:type="gramEnd"/>
      <w:r w:rsidRPr="00E833A7">
        <w:rPr>
          <w:rFonts w:ascii="Times New Roman" w:hAnsi="Times New Roman"/>
        </w:rPr>
        <w:t xml:space="preserve"> обеспечения локализации пожара на территории городского поселения;</w:t>
      </w:r>
    </w:p>
    <w:p w:rsidR="00E833A7" w:rsidRPr="00E833A7" w:rsidRDefault="00E833A7" w:rsidP="00E833A7">
      <w:pPr>
        <w:spacing w:after="0" w:line="240" w:lineRule="auto"/>
        <w:jc w:val="both"/>
        <w:rPr>
          <w:rFonts w:ascii="Times New Roman" w:hAnsi="Times New Roman"/>
        </w:rPr>
      </w:pPr>
      <w:proofErr w:type="gramStart"/>
      <w:r w:rsidRPr="00E833A7">
        <w:rPr>
          <w:rFonts w:ascii="Times New Roman" w:hAnsi="Times New Roman"/>
        </w:rPr>
        <w:t>4.2  исполнение</w:t>
      </w:r>
      <w:proofErr w:type="gramEnd"/>
      <w:r w:rsidRPr="00E833A7">
        <w:rPr>
          <w:rFonts w:ascii="Times New Roman" w:hAnsi="Times New Roman"/>
        </w:rPr>
        <w:t xml:space="preserve"> плана мероприятий месячника по благоустройству и плана по подготовке к пожароопасному периоду 2019г.</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6. Руководителям управляющих компаний, ТСЖ, предприятий и учреждений всех форм собственности рекомендовать:</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lastRenderedPageBreak/>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8. Настоящее постановление вступает в силу с момента его подписания.</w:t>
      </w:r>
    </w:p>
    <w:p w:rsidR="00E833A7" w:rsidRPr="00E833A7" w:rsidRDefault="00E833A7" w:rsidP="00E833A7">
      <w:pPr>
        <w:spacing w:after="0" w:line="240" w:lineRule="auto"/>
        <w:jc w:val="both"/>
        <w:rPr>
          <w:rFonts w:ascii="Times New Roman" w:hAnsi="Times New Roman"/>
        </w:rPr>
      </w:pPr>
      <w:r w:rsidRPr="00E833A7">
        <w:rPr>
          <w:rFonts w:ascii="Times New Roman" w:hAnsi="Times New Roman"/>
        </w:rPr>
        <w:t>9. Контроль за выполнением настоящего постановления оставляю за собой.</w:t>
      </w:r>
    </w:p>
    <w:p w:rsidR="00E833A7" w:rsidRPr="00E833A7" w:rsidRDefault="00E833A7" w:rsidP="00E833A7">
      <w:pPr>
        <w:spacing w:after="0" w:line="240" w:lineRule="auto"/>
        <w:jc w:val="both"/>
        <w:rPr>
          <w:rFonts w:ascii="Times New Roman" w:hAnsi="Times New Roman" w:cs="Times New Roman"/>
        </w:rPr>
      </w:pPr>
      <w:r w:rsidRPr="00E833A7">
        <w:rPr>
          <w:rFonts w:ascii="Times New Roman" w:hAnsi="Times New Roman" w:cs="Times New Roman"/>
        </w:rPr>
        <w:t>Глава городского поселения Безенчук                                             Н.В. Райская</w:t>
      </w:r>
    </w:p>
    <w:p w:rsidR="00FE5A85" w:rsidRPr="00197D40" w:rsidRDefault="00FE5A85" w:rsidP="00FE5A85">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FE5A85" w:rsidRPr="004E121D" w:rsidRDefault="00FE5A85" w:rsidP="00FE5A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FE5A85" w:rsidRPr="004E121D" w:rsidRDefault="00FE5A85" w:rsidP="00FE5A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FE5A85" w:rsidRPr="00915326" w:rsidRDefault="00FE5A85" w:rsidP="00FE5A85">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21</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147</w:t>
      </w:r>
    </w:p>
    <w:p w:rsidR="001158AC" w:rsidRPr="001158AC" w:rsidRDefault="001158AC" w:rsidP="001158AC">
      <w:pPr>
        <w:autoSpaceDE w:val="0"/>
        <w:autoSpaceDN w:val="0"/>
        <w:spacing w:after="0" w:line="240" w:lineRule="auto"/>
        <w:jc w:val="center"/>
        <w:rPr>
          <w:rFonts w:ascii="Times New Roman" w:eastAsia="Times New Roman" w:hAnsi="Times New Roman" w:cs="Times New Roman"/>
          <w:b/>
          <w:spacing w:val="20"/>
          <w:kern w:val="28"/>
          <w:lang w:eastAsia="ru-RU"/>
        </w:rPr>
      </w:pPr>
      <w:r w:rsidRPr="001158AC">
        <w:rPr>
          <w:rFonts w:ascii="Times New Roman" w:eastAsia="Times New Roman" w:hAnsi="Times New Roman" w:cs="Times New Roman"/>
          <w:b/>
          <w:spacing w:val="20"/>
          <w:kern w:val="28"/>
          <w:lang w:eastAsia="ru-RU"/>
        </w:rPr>
        <w:t xml:space="preserve">ПЛАН </w:t>
      </w:r>
    </w:p>
    <w:p w:rsidR="001158AC" w:rsidRPr="001158AC" w:rsidRDefault="001158AC" w:rsidP="001158AC">
      <w:pPr>
        <w:autoSpaceDE w:val="0"/>
        <w:autoSpaceDN w:val="0"/>
        <w:spacing w:after="0" w:line="240" w:lineRule="auto"/>
        <w:jc w:val="center"/>
        <w:rPr>
          <w:rFonts w:ascii="Times New Roman" w:eastAsia="Times New Roman" w:hAnsi="Times New Roman" w:cs="Times New Roman"/>
          <w:b/>
          <w:spacing w:val="20"/>
          <w:kern w:val="28"/>
          <w:lang w:eastAsia="ru-RU"/>
        </w:rPr>
      </w:pPr>
      <w:r w:rsidRPr="001158AC">
        <w:rPr>
          <w:rFonts w:ascii="Times New Roman" w:eastAsia="Times New Roman" w:hAnsi="Times New Roman" w:cs="Times New Roman"/>
          <w:b/>
          <w:spacing w:val="20"/>
          <w:kern w:val="28"/>
          <w:lang w:eastAsia="ru-RU"/>
        </w:rPr>
        <w:t>мероприятий по подготовке к пожароопасному периоду 2019 года</w:t>
      </w:r>
    </w:p>
    <w:tbl>
      <w:tblPr>
        <w:tblW w:w="10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360"/>
        <w:gridCol w:w="1560"/>
        <w:gridCol w:w="3402"/>
      </w:tblGrid>
      <w:tr w:rsidR="001158AC" w:rsidRPr="001158AC" w:rsidTr="00162DD6">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п/п</w:t>
            </w:r>
          </w:p>
        </w:tc>
        <w:tc>
          <w:tcPr>
            <w:tcW w:w="5360"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proofErr w:type="gramStart"/>
            <w:r w:rsidRPr="001158AC">
              <w:rPr>
                <w:rFonts w:ascii="Times New Roman" w:eastAsia="Calibri" w:hAnsi="Times New Roman" w:cs="Times New Roman"/>
                <w:sz w:val="16"/>
                <w:szCs w:val="16"/>
              </w:rPr>
              <w:t>Планируемые  мероприятия</w:t>
            </w:r>
            <w:proofErr w:type="gramEnd"/>
            <w:r w:rsidRPr="001158AC">
              <w:rPr>
                <w:rFonts w:ascii="Times New Roman" w:eastAsia="Calibri" w:hAnsi="Times New Roman" w:cs="Times New Roman"/>
                <w:sz w:val="16"/>
                <w:szCs w:val="16"/>
              </w:rPr>
              <w:t xml:space="preserve"> </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Сроки </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исполнения</w:t>
            </w:r>
          </w:p>
        </w:tc>
        <w:tc>
          <w:tcPr>
            <w:tcW w:w="3402"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Ответственный</w:t>
            </w:r>
          </w:p>
        </w:tc>
      </w:tr>
      <w:tr w:rsidR="001158AC" w:rsidRPr="001158AC" w:rsidTr="00162DD6">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1158AC">
              <w:rPr>
                <w:rFonts w:ascii="Times New Roman" w:eastAsia="Calibri" w:hAnsi="Times New Roman" w:cs="Times New Roman"/>
                <w:sz w:val="16"/>
                <w:szCs w:val="16"/>
              </w:rPr>
              <w:t>локализации  пожаров</w:t>
            </w:r>
            <w:proofErr w:type="gramEnd"/>
            <w:r w:rsidRPr="001158AC">
              <w:rPr>
                <w:rFonts w:ascii="Times New Roman" w:eastAsia="Calibri" w:hAnsi="Times New Roman" w:cs="Times New Roman"/>
                <w:sz w:val="16"/>
                <w:szCs w:val="16"/>
              </w:rPr>
              <w:t xml:space="preserve"> во взаимодействии с ПСО-44.</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в пожароопасный период</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МУП </w:t>
            </w:r>
            <w:proofErr w:type="spellStart"/>
            <w:r w:rsidRPr="001158AC">
              <w:rPr>
                <w:rFonts w:ascii="Times New Roman" w:eastAsia="Calibri" w:hAnsi="Times New Roman" w:cs="Times New Roman"/>
                <w:sz w:val="16"/>
                <w:szCs w:val="16"/>
              </w:rPr>
              <w:t>Водоканалсервис</w:t>
            </w:r>
            <w:proofErr w:type="spellEnd"/>
            <w:r w:rsidRPr="001158AC">
              <w:rPr>
                <w:rFonts w:ascii="Times New Roman" w:eastAsia="Calibri" w:hAnsi="Times New Roman" w:cs="Times New Roman"/>
                <w:sz w:val="16"/>
                <w:szCs w:val="16"/>
              </w:rPr>
              <w:t>» (</w:t>
            </w:r>
            <w:proofErr w:type="spellStart"/>
            <w:r w:rsidRPr="001158AC">
              <w:rPr>
                <w:rFonts w:ascii="Times New Roman" w:eastAsia="Calibri" w:hAnsi="Times New Roman" w:cs="Times New Roman"/>
                <w:sz w:val="16"/>
                <w:szCs w:val="16"/>
              </w:rPr>
              <w:t>М.В.Душкин</w:t>
            </w:r>
            <w:proofErr w:type="spellEnd"/>
            <w:r w:rsidRPr="001158AC">
              <w:rPr>
                <w:rFonts w:ascii="Times New Roman" w:eastAsia="Calibri" w:hAnsi="Times New Roman" w:cs="Times New Roman"/>
                <w:sz w:val="16"/>
                <w:szCs w:val="16"/>
              </w:rPr>
              <w:t>)</w:t>
            </w:r>
          </w:p>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МУП «ЖКХ «Безенчук»</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w:t>
            </w:r>
            <w:proofErr w:type="spellStart"/>
            <w:r w:rsidRPr="001158AC">
              <w:rPr>
                <w:rFonts w:ascii="Times New Roman" w:eastAsia="Calibri" w:hAnsi="Times New Roman" w:cs="Times New Roman"/>
                <w:sz w:val="16"/>
                <w:szCs w:val="16"/>
              </w:rPr>
              <w:t>Н.И.Сетяев</w:t>
            </w:r>
            <w:proofErr w:type="spellEnd"/>
            <w:r w:rsidRPr="001158AC">
              <w:rPr>
                <w:rFonts w:ascii="Times New Roman" w:eastAsia="Calibri" w:hAnsi="Times New Roman" w:cs="Times New Roman"/>
                <w:sz w:val="16"/>
                <w:szCs w:val="16"/>
              </w:rPr>
              <w:t>)</w:t>
            </w:r>
          </w:p>
          <w:p w:rsidR="001158AC" w:rsidRPr="001158AC" w:rsidRDefault="001158AC" w:rsidP="00A2616B">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МБУ «Благоустройство»</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w:t>
            </w:r>
            <w:proofErr w:type="spellStart"/>
            <w:r w:rsidRPr="001158AC">
              <w:rPr>
                <w:rFonts w:ascii="Times New Roman" w:eastAsia="Calibri" w:hAnsi="Times New Roman" w:cs="Times New Roman"/>
                <w:sz w:val="16"/>
                <w:szCs w:val="16"/>
              </w:rPr>
              <w:t>Д.А.Платонов</w:t>
            </w:r>
            <w:proofErr w:type="spellEnd"/>
            <w:r w:rsidRPr="001158AC">
              <w:rPr>
                <w:rFonts w:ascii="Times New Roman" w:eastAsia="Calibri" w:hAnsi="Times New Roman" w:cs="Times New Roman"/>
                <w:sz w:val="16"/>
                <w:szCs w:val="16"/>
              </w:rPr>
              <w:t>)</w:t>
            </w:r>
          </w:p>
        </w:tc>
      </w:tr>
      <w:tr w:rsidR="001158AC" w:rsidRPr="001158AC" w:rsidTr="00162DD6">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2.</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25.04.2019г</w:t>
            </w:r>
          </w:p>
        </w:tc>
        <w:tc>
          <w:tcPr>
            <w:tcW w:w="3402" w:type="dxa"/>
            <w:shd w:val="clear" w:color="auto" w:fill="auto"/>
          </w:tcPr>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МУП </w:t>
            </w:r>
            <w:proofErr w:type="spellStart"/>
            <w:r w:rsidRPr="001158AC">
              <w:rPr>
                <w:rFonts w:ascii="Times New Roman" w:eastAsia="Calibri" w:hAnsi="Times New Roman" w:cs="Times New Roman"/>
                <w:sz w:val="16"/>
                <w:szCs w:val="16"/>
              </w:rPr>
              <w:t>Водоканалсервис</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w:t>
            </w:r>
            <w:proofErr w:type="spellStart"/>
            <w:r w:rsidRPr="001158AC">
              <w:rPr>
                <w:rFonts w:ascii="Times New Roman" w:eastAsia="Calibri" w:hAnsi="Times New Roman" w:cs="Times New Roman"/>
                <w:sz w:val="16"/>
                <w:szCs w:val="16"/>
              </w:rPr>
              <w:t>М.В.Душкин</w:t>
            </w:r>
            <w:proofErr w:type="spellEnd"/>
            <w:r w:rsidRPr="001158AC">
              <w:rPr>
                <w:rFonts w:ascii="Times New Roman" w:eastAsia="Calibri" w:hAnsi="Times New Roman" w:cs="Times New Roman"/>
                <w:sz w:val="16"/>
                <w:szCs w:val="16"/>
              </w:rPr>
              <w:t>)</w:t>
            </w:r>
          </w:p>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МУП «ЖКХ «Безенчук»</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w:t>
            </w:r>
            <w:proofErr w:type="spellStart"/>
            <w:r w:rsidRPr="001158AC">
              <w:rPr>
                <w:rFonts w:ascii="Times New Roman" w:eastAsia="Calibri" w:hAnsi="Times New Roman" w:cs="Times New Roman"/>
                <w:sz w:val="16"/>
                <w:szCs w:val="16"/>
              </w:rPr>
              <w:t>Н.И.Сетяев</w:t>
            </w:r>
            <w:proofErr w:type="spellEnd"/>
            <w:r w:rsidRPr="001158AC">
              <w:rPr>
                <w:rFonts w:ascii="Times New Roman" w:eastAsia="Calibri" w:hAnsi="Times New Roman" w:cs="Times New Roman"/>
                <w:sz w:val="16"/>
                <w:szCs w:val="16"/>
              </w:rPr>
              <w:t>)</w:t>
            </w:r>
          </w:p>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МБУ «Благоустройство»</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w:t>
            </w:r>
            <w:proofErr w:type="spellStart"/>
            <w:r w:rsidRPr="001158AC">
              <w:rPr>
                <w:rFonts w:ascii="Times New Roman" w:eastAsia="Calibri" w:hAnsi="Times New Roman" w:cs="Times New Roman"/>
                <w:sz w:val="16"/>
                <w:szCs w:val="16"/>
              </w:rPr>
              <w:t>Д.А.Платонов</w:t>
            </w:r>
            <w:proofErr w:type="spellEnd"/>
            <w:r w:rsidRPr="001158AC">
              <w:rPr>
                <w:rFonts w:ascii="Times New Roman" w:eastAsia="Calibri" w:hAnsi="Times New Roman" w:cs="Times New Roman"/>
                <w:sz w:val="16"/>
                <w:szCs w:val="16"/>
              </w:rPr>
              <w:t>)</w:t>
            </w:r>
          </w:p>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Руководители </w:t>
            </w:r>
            <w:proofErr w:type="gramStart"/>
            <w:r w:rsidRPr="001158AC">
              <w:rPr>
                <w:rFonts w:ascii="Times New Roman" w:eastAsia="Calibri" w:hAnsi="Times New Roman" w:cs="Times New Roman"/>
                <w:sz w:val="16"/>
                <w:szCs w:val="16"/>
              </w:rPr>
              <w:t>ИП  Решетникова</w:t>
            </w:r>
            <w:proofErr w:type="gramEnd"/>
            <w:r w:rsidRPr="001158AC">
              <w:rPr>
                <w:rFonts w:ascii="Times New Roman" w:eastAsia="Calibri" w:hAnsi="Times New Roman" w:cs="Times New Roman"/>
                <w:sz w:val="16"/>
                <w:szCs w:val="16"/>
              </w:rPr>
              <w:t xml:space="preserve"> (</w:t>
            </w:r>
            <w:proofErr w:type="spellStart"/>
            <w:r w:rsidRPr="001158AC">
              <w:rPr>
                <w:rFonts w:ascii="Times New Roman" w:eastAsia="Calibri" w:hAnsi="Times New Roman" w:cs="Times New Roman"/>
                <w:sz w:val="16"/>
                <w:szCs w:val="16"/>
              </w:rPr>
              <w:t>Л.П.Решетникова</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ИП  Беляев (</w:t>
            </w:r>
            <w:proofErr w:type="spellStart"/>
            <w:r w:rsidRPr="001158AC">
              <w:rPr>
                <w:rFonts w:ascii="Times New Roman" w:eastAsia="Calibri" w:hAnsi="Times New Roman" w:cs="Times New Roman"/>
                <w:sz w:val="16"/>
                <w:szCs w:val="16"/>
              </w:rPr>
              <w:t>А.В.Беляев</w:t>
            </w:r>
            <w:proofErr w:type="spellEnd"/>
            <w:r w:rsidRPr="001158AC">
              <w:rPr>
                <w:rFonts w:ascii="Times New Roman" w:eastAsia="Calibri" w:hAnsi="Times New Roman" w:cs="Times New Roman"/>
                <w:sz w:val="16"/>
                <w:szCs w:val="16"/>
              </w:rPr>
              <w:t>)</w:t>
            </w:r>
          </w:p>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ООО «Нептун» (В.Н. Лесных)</w:t>
            </w:r>
            <w:r w:rsidR="00A2616B">
              <w:rPr>
                <w:rFonts w:ascii="Times New Roman" w:eastAsia="Calibri" w:hAnsi="Times New Roman" w:cs="Times New Roman"/>
                <w:sz w:val="16"/>
                <w:szCs w:val="16"/>
              </w:rPr>
              <w:t>,</w:t>
            </w:r>
            <w:r w:rsidR="009836F2">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ООО «</w:t>
            </w:r>
            <w:proofErr w:type="spellStart"/>
            <w:r w:rsidRPr="001158AC">
              <w:rPr>
                <w:rFonts w:ascii="Times New Roman" w:eastAsia="Calibri" w:hAnsi="Times New Roman" w:cs="Times New Roman"/>
                <w:sz w:val="16"/>
                <w:szCs w:val="16"/>
              </w:rPr>
              <w:t>Жилсервис</w:t>
            </w:r>
            <w:proofErr w:type="spellEnd"/>
            <w:r w:rsidRPr="001158AC">
              <w:rPr>
                <w:rFonts w:ascii="Times New Roman" w:eastAsia="Calibri" w:hAnsi="Times New Roman" w:cs="Times New Roman"/>
                <w:sz w:val="16"/>
                <w:szCs w:val="16"/>
              </w:rPr>
              <w:t>» (</w:t>
            </w:r>
            <w:proofErr w:type="spellStart"/>
            <w:r w:rsidRPr="001158AC">
              <w:rPr>
                <w:rFonts w:ascii="Times New Roman" w:eastAsia="Calibri" w:hAnsi="Times New Roman" w:cs="Times New Roman"/>
                <w:sz w:val="16"/>
                <w:szCs w:val="16"/>
              </w:rPr>
              <w:t>А.С.Лавырев</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w:t>
            </w:r>
            <w:r w:rsidR="009836F2">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ООО «УК Безенчук» (</w:t>
            </w:r>
            <w:proofErr w:type="spellStart"/>
            <w:r w:rsidRPr="001158AC">
              <w:rPr>
                <w:rFonts w:ascii="Times New Roman" w:eastAsia="Calibri" w:hAnsi="Times New Roman" w:cs="Times New Roman"/>
                <w:sz w:val="16"/>
                <w:szCs w:val="16"/>
              </w:rPr>
              <w:t>С.С.Захаров</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w:t>
            </w:r>
            <w:r w:rsidR="009836F2">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ТСЖ «Тополя» (</w:t>
            </w:r>
            <w:proofErr w:type="spellStart"/>
            <w:r w:rsidRPr="001158AC">
              <w:rPr>
                <w:rFonts w:ascii="Times New Roman" w:eastAsia="Calibri" w:hAnsi="Times New Roman" w:cs="Times New Roman"/>
                <w:sz w:val="16"/>
                <w:szCs w:val="16"/>
              </w:rPr>
              <w:t>Л.В.Габдулина</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w:t>
            </w:r>
            <w:r w:rsidR="009836F2">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ТСЖ «Городок» (В.А. Козлов)</w:t>
            </w:r>
            <w:r w:rsidR="00A2616B">
              <w:rPr>
                <w:rFonts w:ascii="Times New Roman" w:eastAsia="Calibri" w:hAnsi="Times New Roman" w:cs="Times New Roman"/>
                <w:sz w:val="16"/>
                <w:szCs w:val="16"/>
              </w:rPr>
              <w:t>,</w:t>
            </w:r>
            <w:r w:rsidR="009836F2">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ТСН «Западное» (</w:t>
            </w:r>
            <w:proofErr w:type="spellStart"/>
            <w:r w:rsidRPr="001158AC">
              <w:rPr>
                <w:rFonts w:ascii="Times New Roman" w:eastAsia="Calibri" w:hAnsi="Times New Roman" w:cs="Times New Roman"/>
                <w:sz w:val="16"/>
                <w:szCs w:val="16"/>
              </w:rPr>
              <w:t>Д.Е.Арнгольд</w:t>
            </w:r>
            <w:proofErr w:type="spellEnd"/>
            <w:r w:rsidRPr="001158AC">
              <w:rPr>
                <w:rFonts w:ascii="Times New Roman" w:eastAsia="Calibri" w:hAnsi="Times New Roman" w:cs="Times New Roman"/>
                <w:sz w:val="16"/>
                <w:szCs w:val="16"/>
              </w:rPr>
              <w:t>)</w:t>
            </w:r>
            <w:r w:rsidR="00A2616B">
              <w:rPr>
                <w:rFonts w:ascii="Times New Roman" w:eastAsia="Calibri" w:hAnsi="Times New Roman" w:cs="Times New Roman"/>
                <w:sz w:val="16"/>
                <w:szCs w:val="16"/>
              </w:rPr>
              <w:t>,</w:t>
            </w:r>
          </w:p>
          <w:p w:rsidR="001158AC" w:rsidRPr="001158AC" w:rsidRDefault="001158AC" w:rsidP="009836F2">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Руководители организаций, учреждений всех форм собственности </w:t>
            </w:r>
          </w:p>
        </w:tc>
      </w:tr>
      <w:tr w:rsidR="001158AC" w:rsidRPr="001158AC" w:rsidTr="00162DD6">
        <w:trPr>
          <w:trHeight w:val="540"/>
        </w:trPr>
        <w:tc>
          <w:tcPr>
            <w:tcW w:w="594" w:type="dxa"/>
            <w:shd w:val="clear" w:color="auto" w:fill="auto"/>
          </w:tcPr>
          <w:p w:rsidR="001158AC" w:rsidRPr="001158AC" w:rsidRDefault="001158AC" w:rsidP="00A2616B">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3.</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До </w:t>
            </w:r>
          </w:p>
          <w:p w:rsidR="001158AC" w:rsidRPr="001158AC" w:rsidRDefault="001158AC" w:rsidP="00A2616B">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20.04.2019г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МБУ «Благоустройство»</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Д.А.Платонов</w:t>
            </w:r>
            <w:proofErr w:type="spellEnd"/>
          </w:p>
        </w:tc>
      </w:tr>
      <w:tr w:rsidR="001158AC" w:rsidRPr="001158AC" w:rsidTr="00162DD6">
        <w:trPr>
          <w:trHeight w:val="70"/>
        </w:trPr>
        <w:tc>
          <w:tcPr>
            <w:tcW w:w="594" w:type="dxa"/>
            <w:shd w:val="clear" w:color="auto" w:fill="auto"/>
          </w:tcPr>
          <w:p w:rsidR="001158AC" w:rsidRPr="001158AC" w:rsidRDefault="001158AC" w:rsidP="00C859C5">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4.</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30.04.2019г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МБУ «Благоустройство»</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Д.А.Платонов</w:t>
            </w:r>
            <w:proofErr w:type="spellEnd"/>
          </w:p>
        </w:tc>
      </w:tr>
      <w:tr w:rsidR="001158AC" w:rsidRPr="001158AC" w:rsidTr="00162DD6">
        <w:trPr>
          <w:trHeight w:val="335"/>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5.</w:t>
            </w: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Организовать работы по опахиванию границ (вдоль лесного массива) п. Сосновка, пожароопасных участков по границам п. </w:t>
            </w:r>
            <w:proofErr w:type="spellStart"/>
            <w:r w:rsidRPr="001158AC">
              <w:rPr>
                <w:rFonts w:ascii="Times New Roman" w:eastAsia="Calibri" w:hAnsi="Times New Roman" w:cs="Times New Roman"/>
                <w:sz w:val="16"/>
                <w:szCs w:val="16"/>
              </w:rPr>
              <w:t>Новоренбургский</w:t>
            </w:r>
            <w:proofErr w:type="spellEnd"/>
            <w:r w:rsidRPr="001158AC">
              <w:rPr>
                <w:rFonts w:ascii="Times New Roman" w:eastAsia="Calibri" w:hAnsi="Times New Roman" w:cs="Times New Roman"/>
                <w:sz w:val="16"/>
                <w:szCs w:val="16"/>
              </w:rPr>
              <w:t xml:space="preserve">, д. Дмитриевка, ж/д разъезд Восток, </w:t>
            </w:r>
            <w:proofErr w:type="spellStart"/>
            <w:r w:rsidRPr="001158AC">
              <w:rPr>
                <w:rFonts w:ascii="Times New Roman" w:eastAsia="Calibri" w:hAnsi="Times New Roman" w:cs="Times New Roman"/>
                <w:sz w:val="16"/>
                <w:szCs w:val="16"/>
              </w:rPr>
              <w:t>п.г.т</w:t>
            </w:r>
            <w:proofErr w:type="spellEnd"/>
            <w:r w:rsidRPr="001158AC">
              <w:rPr>
                <w:rFonts w:ascii="Times New Roman" w:eastAsia="Calibri" w:hAnsi="Times New Roman" w:cs="Times New Roman"/>
                <w:sz w:val="16"/>
                <w:szCs w:val="16"/>
              </w:rPr>
              <w:t>. Безенчук.</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До </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15.04.2019г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МБУ «Благоустройство»</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Д.А.Платонов</w:t>
            </w:r>
            <w:proofErr w:type="spellEnd"/>
          </w:p>
        </w:tc>
      </w:tr>
      <w:tr w:rsidR="001158AC" w:rsidRPr="001158AC" w:rsidTr="00162DD6">
        <w:trPr>
          <w:trHeight w:val="418"/>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6.</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20.04.2019г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МБУ «Благоустройство»</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Д.А.Платонов</w:t>
            </w:r>
            <w:proofErr w:type="spellEnd"/>
          </w:p>
        </w:tc>
      </w:tr>
      <w:tr w:rsidR="001158AC" w:rsidRPr="001158AC" w:rsidTr="00162DD6">
        <w:trPr>
          <w:trHeight w:val="1330"/>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7.</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Организовать закрепление, поддержание в исправном </w:t>
            </w:r>
            <w:proofErr w:type="gramStart"/>
            <w:r w:rsidRPr="001158AC">
              <w:rPr>
                <w:rFonts w:ascii="Times New Roman" w:eastAsia="Calibri" w:hAnsi="Times New Roman" w:cs="Times New Roman"/>
                <w:sz w:val="16"/>
                <w:szCs w:val="16"/>
              </w:rPr>
              <w:t>состоянии  и</w:t>
            </w:r>
            <w:proofErr w:type="gramEnd"/>
            <w:r w:rsidRPr="001158AC">
              <w:rPr>
                <w:rFonts w:ascii="Times New Roman" w:eastAsia="Calibri" w:hAnsi="Times New Roman" w:cs="Times New Roman"/>
                <w:sz w:val="16"/>
                <w:szCs w:val="16"/>
              </w:rPr>
              <w:t xml:space="preserve"> целевое использование имеющихся средств тушения пожаров. (Предусмотреть документ о закреплении)</w:t>
            </w:r>
          </w:p>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Мотопомпу, </w:t>
            </w:r>
            <w:proofErr w:type="gramStart"/>
            <w:r w:rsidRPr="001158AC">
              <w:rPr>
                <w:rFonts w:ascii="Times New Roman" w:eastAsia="Calibri" w:hAnsi="Times New Roman" w:cs="Times New Roman"/>
                <w:sz w:val="16"/>
                <w:szCs w:val="16"/>
              </w:rPr>
              <w:t>ранцевые  огнетушители</w:t>
            </w:r>
            <w:proofErr w:type="gramEnd"/>
            <w:r w:rsidRPr="001158AC">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10.04.2019г</w:t>
            </w: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постоянно</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МБУ «Благоустройство»</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Д.А.Платонов</w:t>
            </w:r>
            <w:proofErr w:type="spellEnd"/>
          </w:p>
        </w:tc>
      </w:tr>
      <w:tr w:rsidR="001158AC" w:rsidRPr="001158AC" w:rsidTr="00162DD6">
        <w:trPr>
          <w:trHeight w:val="1262"/>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8.</w:t>
            </w: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2019 год с учётом устранения недостатков согласно предписанию Отдела надзорной деятельности </w:t>
            </w:r>
            <w:proofErr w:type="spellStart"/>
            <w:r w:rsidRPr="001158AC">
              <w:rPr>
                <w:rFonts w:ascii="Times New Roman" w:eastAsia="Calibri" w:hAnsi="Times New Roman" w:cs="Times New Roman"/>
                <w:sz w:val="16"/>
                <w:szCs w:val="16"/>
              </w:rPr>
              <w:t>Безенчукского</w:t>
            </w:r>
            <w:proofErr w:type="spellEnd"/>
            <w:r w:rsidRPr="001158AC">
              <w:rPr>
                <w:rFonts w:ascii="Times New Roman" w:eastAsia="Calibri" w:hAnsi="Times New Roman" w:cs="Times New Roman"/>
                <w:sz w:val="16"/>
                <w:szCs w:val="16"/>
              </w:rPr>
              <w:t xml:space="preserve"> района ГУ МЧС России по Самарской области </w:t>
            </w:r>
          </w:p>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12.04.2019г</w:t>
            </w: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постоянно</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МУП «</w:t>
            </w:r>
            <w:proofErr w:type="spellStart"/>
            <w:r w:rsidRPr="001158AC">
              <w:rPr>
                <w:rFonts w:ascii="Times New Roman" w:eastAsia="Calibri" w:hAnsi="Times New Roman" w:cs="Times New Roman"/>
                <w:sz w:val="16"/>
                <w:szCs w:val="16"/>
              </w:rPr>
              <w:t>Водоканалсервис</w:t>
            </w:r>
            <w:proofErr w:type="spellEnd"/>
            <w:r w:rsidRPr="001158AC">
              <w:rPr>
                <w:rFonts w:ascii="Times New Roman" w:eastAsia="Calibri" w:hAnsi="Times New Roman" w:cs="Times New Roman"/>
                <w:sz w:val="16"/>
                <w:szCs w:val="16"/>
              </w:rPr>
              <w:t>»</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М.В.Душкин</w:t>
            </w:r>
            <w:proofErr w:type="spellEnd"/>
          </w:p>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Заместитель Главы</w:t>
            </w:r>
          </w:p>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городского поселения</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А.В.Пичужкин</w:t>
            </w:r>
            <w:proofErr w:type="spellEnd"/>
          </w:p>
        </w:tc>
      </w:tr>
      <w:tr w:rsidR="001158AC" w:rsidRPr="001158AC" w:rsidTr="00162DD6">
        <w:trPr>
          <w:trHeight w:val="70"/>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9.</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До </w:t>
            </w:r>
          </w:p>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15.04.2019г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Директор МУП «</w:t>
            </w:r>
            <w:proofErr w:type="spellStart"/>
            <w:r w:rsidRPr="001158AC">
              <w:rPr>
                <w:rFonts w:ascii="Times New Roman" w:eastAsia="Calibri" w:hAnsi="Times New Roman" w:cs="Times New Roman"/>
                <w:sz w:val="16"/>
                <w:szCs w:val="16"/>
              </w:rPr>
              <w:t>Водоканалсервис</w:t>
            </w:r>
            <w:proofErr w:type="spellEnd"/>
            <w:r w:rsidRPr="001158AC">
              <w:rPr>
                <w:rFonts w:ascii="Times New Roman" w:eastAsia="Calibri" w:hAnsi="Times New Roman" w:cs="Times New Roman"/>
                <w:sz w:val="16"/>
                <w:szCs w:val="16"/>
              </w:rPr>
              <w:t>»</w:t>
            </w:r>
          </w:p>
          <w:p w:rsidR="001158AC" w:rsidRPr="001158AC" w:rsidRDefault="001158AC" w:rsidP="001158AC">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М.В.Душкин</w:t>
            </w:r>
            <w:proofErr w:type="spellEnd"/>
          </w:p>
        </w:tc>
      </w:tr>
      <w:tr w:rsidR="001158AC" w:rsidRPr="001158AC" w:rsidTr="00162DD6">
        <w:trPr>
          <w:trHeight w:val="550"/>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10.</w:t>
            </w:r>
          </w:p>
          <w:p w:rsidR="001158AC" w:rsidRPr="001158AC" w:rsidRDefault="001158AC" w:rsidP="001158AC">
            <w:pPr>
              <w:spacing w:after="0" w:line="240" w:lineRule="auto"/>
              <w:jc w:val="center"/>
              <w:rPr>
                <w:rFonts w:ascii="Times New Roman" w:eastAsia="Calibri" w:hAnsi="Times New Roman" w:cs="Times New Roman"/>
                <w:sz w:val="16"/>
                <w:szCs w:val="16"/>
              </w:rPr>
            </w:pPr>
          </w:p>
          <w:p w:rsidR="001158AC" w:rsidRPr="001158AC" w:rsidRDefault="001158AC" w:rsidP="001158AC">
            <w:pPr>
              <w:spacing w:after="0" w:line="240" w:lineRule="auto"/>
              <w:jc w:val="center"/>
              <w:rPr>
                <w:rFonts w:ascii="Times New Roman" w:eastAsia="Calibri" w:hAnsi="Times New Roman" w:cs="Times New Roman"/>
                <w:sz w:val="16"/>
                <w:szCs w:val="16"/>
              </w:rPr>
            </w:pP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Организовать собрание жителей п. Сосновка с приглашением представителей Отдела надзорной деятельности </w:t>
            </w:r>
            <w:proofErr w:type="spellStart"/>
            <w:r w:rsidRPr="001158AC">
              <w:rPr>
                <w:rFonts w:ascii="Times New Roman" w:eastAsia="Calibri" w:hAnsi="Times New Roman" w:cs="Times New Roman"/>
                <w:sz w:val="16"/>
                <w:szCs w:val="16"/>
              </w:rPr>
              <w:t>Безенчукского</w:t>
            </w:r>
            <w:proofErr w:type="spellEnd"/>
            <w:r w:rsidRPr="001158AC">
              <w:rPr>
                <w:rFonts w:ascii="Times New Roman" w:eastAsia="Calibri" w:hAnsi="Times New Roman" w:cs="Times New Roman"/>
                <w:sz w:val="16"/>
                <w:szCs w:val="16"/>
              </w:rPr>
              <w:t xml:space="preserve">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до 20.04.2019г</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Главный специалист Администрации</w:t>
            </w:r>
          </w:p>
          <w:p w:rsidR="001158AC" w:rsidRPr="001158AC" w:rsidRDefault="001158AC" w:rsidP="00557B16">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г.п</w:t>
            </w:r>
            <w:proofErr w:type="spellEnd"/>
            <w:r w:rsidRPr="001158AC">
              <w:rPr>
                <w:rFonts w:ascii="Times New Roman" w:eastAsia="Calibri" w:hAnsi="Times New Roman" w:cs="Times New Roman"/>
                <w:sz w:val="16"/>
                <w:szCs w:val="16"/>
              </w:rPr>
              <w:t>. Безенчук</w:t>
            </w:r>
            <w:r w:rsidR="00557B16">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И.Н. Левин</w:t>
            </w:r>
          </w:p>
        </w:tc>
      </w:tr>
      <w:tr w:rsidR="001158AC" w:rsidRPr="001158AC" w:rsidTr="00162DD6">
        <w:trPr>
          <w:trHeight w:val="425"/>
        </w:trPr>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11.</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постоянно</w:t>
            </w:r>
          </w:p>
        </w:tc>
        <w:tc>
          <w:tcPr>
            <w:tcW w:w="3402" w:type="dxa"/>
            <w:shd w:val="clear" w:color="auto" w:fill="auto"/>
          </w:tcPr>
          <w:p w:rsidR="001158AC" w:rsidRPr="001158AC" w:rsidRDefault="001158AC" w:rsidP="001158AC">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Главный специалист Администрации</w:t>
            </w:r>
          </w:p>
          <w:p w:rsidR="001158AC" w:rsidRPr="001158AC" w:rsidRDefault="001158AC" w:rsidP="00557B16">
            <w:pPr>
              <w:spacing w:after="0" w:line="240" w:lineRule="auto"/>
              <w:rPr>
                <w:rFonts w:ascii="Times New Roman" w:eastAsia="Calibri" w:hAnsi="Times New Roman" w:cs="Times New Roman"/>
                <w:sz w:val="16"/>
                <w:szCs w:val="16"/>
              </w:rPr>
            </w:pPr>
            <w:proofErr w:type="spellStart"/>
            <w:r w:rsidRPr="001158AC">
              <w:rPr>
                <w:rFonts w:ascii="Times New Roman" w:eastAsia="Calibri" w:hAnsi="Times New Roman" w:cs="Times New Roman"/>
                <w:sz w:val="16"/>
                <w:szCs w:val="16"/>
              </w:rPr>
              <w:t>г.п</w:t>
            </w:r>
            <w:proofErr w:type="spellEnd"/>
            <w:r w:rsidRPr="001158AC">
              <w:rPr>
                <w:rFonts w:ascii="Times New Roman" w:eastAsia="Calibri" w:hAnsi="Times New Roman" w:cs="Times New Roman"/>
                <w:sz w:val="16"/>
                <w:szCs w:val="16"/>
              </w:rPr>
              <w:t>. Безенчук</w:t>
            </w:r>
            <w:r w:rsidR="00557B16">
              <w:rPr>
                <w:rFonts w:ascii="Times New Roman" w:eastAsia="Calibri" w:hAnsi="Times New Roman" w:cs="Times New Roman"/>
                <w:sz w:val="16"/>
                <w:szCs w:val="16"/>
              </w:rPr>
              <w:t xml:space="preserve"> </w:t>
            </w:r>
            <w:r w:rsidRPr="001158AC">
              <w:rPr>
                <w:rFonts w:ascii="Times New Roman" w:eastAsia="Calibri" w:hAnsi="Times New Roman" w:cs="Times New Roman"/>
                <w:sz w:val="16"/>
                <w:szCs w:val="16"/>
              </w:rPr>
              <w:t>И.Н. Левин</w:t>
            </w:r>
          </w:p>
        </w:tc>
      </w:tr>
      <w:tr w:rsidR="001158AC" w:rsidRPr="001158AC" w:rsidTr="00162DD6">
        <w:tc>
          <w:tcPr>
            <w:tcW w:w="594" w:type="dxa"/>
            <w:shd w:val="clear" w:color="auto" w:fill="auto"/>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12.</w:t>
            </w:r>
          </w:p>
        </w:tc>
        <w:tc>
          <w:tcPr>
            <w:tcW w:w="5360" w:type="dxa"/>
            <w:shd w:val="clear" w:color="auto" w:fill="auto"/>
          </w:tcPr>
          <w:p w:rsidR="001158AC" w:rsidRPr="001158AC" w:rsidRDefault="001158AC" w:rsidP="001158AC">
            <w:pPr>
              <w:spacing w:after="0" w:line="240" w:lineRule="auto"/>
              <w:jc w:val="both"/>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rsidR="001158AC" w:rsidRPr="001158AC" w:rsidRDefault="001158AC" w:rsidP="001158AC">
            <w:pPr>
              <w:spacing w:after="0" w:line="240" w:lineRule="auto"/>
              <w:jc w:val="center"/>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согласно </w:t>
            </w:r>
            <w:proofErr w:type="spellStart"/>
            <w:r w:rsidRPr="001158AC">
              <w:rPr>
                <w:rFonts w:ascii="Times New Roman" w:eastAsia="Calibri" w:hAnsi="Times New Roman" w:cs="Times New Roman"/>
                <w:sz w:val="16"/>
                <w:szCs w:val="16"/>
              </w:rPr>
              <w:t>утверждённму</w:t>
            </w:r>
            <w:proofErr w:type="spellEnd"/>
            <w:r w:rsidRPr="001158AC">
              <w:rPr>
                <w:rFonts w:ascii="Times New Roman" w:eastAsia="Calibri" w:hAnsi="Times New Roman" w:cs="Times New Roman"/>
                <w:sz w:val="16"/>
                <w:szCs w:val="16"/>
              </w:rPr>
              <w:t xml:space="preserve"> графику закупок</w:t>
            </w:r>
          </w:p>
        </w:tc>
        <w:tc>
          <w:tcPr>
            <w:tcW w:w="3402" w:type="dxa"/>
            <w:shd w:val="clear" w:color="auto" w:fill="auto"/>
          </w:tcPr>
          <w:p w:rsidR="001158AC" w:rsidRPr="001158AC" w:rsidRDefault="001158AC" w:rsidP="00557B16">
            <w:pPr>
              <w:spacing w:after="0" w:line="240" w:lineRule="auto"/>
              <w:rPr>
                <w:rFonts w:ascii="Times New Roman" w:eastAsia="Calibri" w:hAnsi="Times New Roman" w:cs="Times New Roman"/>
                <w:sz w:val="16"/>
                <w:szCs w:val="16"/>
              </w:rPr>
            </w:pPr>
            <w:r w:rsidRPr="001158AC">
              <w:rPr>
                <w:rFonts w:ascii="Times New Roman" w:eastAsia="Calibri" w:hAnsi="Times New Roman" w:cs="Times New Roman"/>
                <w:sz w:val="16"/>
                <w:szCs w:val="16"/>
              </w:rPr>
              <w:t xml:space="preserve">Инженер-сметчик Администрации </w:t>
            </w:r>
            <w:proofErr w:type="spellStart"/>
            <w:r w:rsidRPr="001158AC">
              <w:rPr>
                <w:rFonts w:ascii="Times New Roman" w:eastAsia="Calibri" w:hAnsi="Times New Roman" w:cs="Times New Roman"/>
                <w:sz w:val="16"/>
                <w:szCs w:val="16"/>
              </w:rPr>
              <w:t>г.п.Безенчук</w:t>
            </w:r>
            <w:proofErr w:type="spellEnd"/>
            <w:r w:rsidR="00557B16">
              <w:rPr>
                <w:rFonts w:ascii="Times New Roman" w:eastAsia="Calibri" w:hAnsi="Times New Roman" w:cs="Times New Roman"/>
                <w:sz w:val="16"/>
                <w:szCs w:val="16"/>
              </w:rPr>
              <w:t xml:space="preserve"> </w:t>
            </w:r>
            <w:proofErr w:type="spellStart"/>
            <w:r w:rsidRPr="001158AC">
              <w:rPr>
                <w:rFonts w:ascii="Times New Roman" w:eastAsia="Calibri" w:hAnsi="Times New Roman" w:cs="Times New Roman"/>
                <w:sz w:val="16"/>
                <w:szCs w:val="16"/>
              </w:rPr>
              <w:t>О.Н.Чаплашкина</w:t>
            </w:r>
            <w:proofErr w:type="spellEnd"/>
          </w:p>
        </w:tc>
      </w:tr>
    </w:tbl>
    <w:p w:rsidR="001158AC" w:rsidRPr="00551666" w:rsidRDefault="001158AC" w:rsidP="001158AC">
      <w:pPr>
        <w:autoSpaceDE w:val="0"/>
        <w:autoSpaceDN w:val="0"/>
        <w:spacing w:after="0" w:line="240" w:lineRule="auto"/>
        <w:rPr>
          <w:rFonts w:ascii="Times New Roman" w:eastAsia="Times New Roman" w:hAnsi="Times New Roman" w:cs="Times New Roman"/>
          <w:spacing w:val="20"/>
          <w:kern w:val="28"/>
          <w:sz w:val="8"/>
          <w:szCs w:val="8"/>
          <w:lang w:eastAsia="ru-RU"/>
        </w:rPr>
      </w:pPr>
    </w:p>
    <w:p w:rsidR="009E56F4" w:rsidRPr="004329BD" w:rsidRDefault="009E56F4" w:rsidP="004329BD">
      <w:pPr>
        <w:spacing w:after="0" w:line="240" w:lineRule="auto"/>
        <w:jc w:val="both"/>
        <w:outlineLvl w:val="0"/>
      </w:pPr>
      <w:r w:rsidRPr="004329BD">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4329BD">
        <w:rPr>
          <w:rFonts w:ascii="Times New Roman" w:eastAsia="Calibri" w:hAnsi="Times New Roman" w:cs="Times New Roman"/>
          <w:b/>
        </w:rPr>
        <w:t>Безенчукский</w:t>
      </w:r>
      <w:proofErr w:type="spellEnd"/>
      <w:r w:rsidRPr="004329BD">
        <w:rPr>
          <w:rFonts w:ascii="Times New Roman" w:eastAsia="Calibri" w:hAnsi="Times New Roman" w:cs="Times New Roman"/>
          <w:b/>
        </w:rPr>
        <w:t xml:space="preserve"> Самарской области от 25.03.2019г № 149</w:t>
      </w:r>
    </w:p>
    <w:p w:rsidR="004329BD" w:rsidRPr="004329BD" w:rsidRDefault="009E56F4" w:rsidP="004329BD">
      <w:pPr>
        <w:spacing w:after="0" w:line="240" w:lineRule="auto"/>
        <w:jc w:val="both"/>
        <w:rPr>
          <w:rFonts w:ascii="Times New Roman" w:eastAsia="Times New Roman" w:hAnsi="Times New Roman" w:cs="Times New Roman"/>
          <w:lang w:eastAsia="ru-RU"/>
        </w:rPr>
      </w:pPr>
      <w:r w:rsidRPr="004329BD">
        <w:rPr>
          <w:rFonts w:ascii="Times New Roman" w:hAnsi="Times New Roman" w:cs="Times New Roman"/>
          <w:lang w:eastAsia="ar-SA"/>
        </w:rPr>
        <w:t>«</w:t>
      </w:r>
      <w:r w:rsidR="004329BD" w:rsidRPr="004329BD">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4329BD" w:rsidRPr="004329BD">
        <w:rPr>
          <w:rFonts w:ascii="Times New Roman" w:eastAsia="Times New Roman" w:hAnsi="Times New Roman" w:cs="Times New Roman"/>
          <w:lang w:eastAsia="ru-RU"/>
        </w:rPr>
        <w:t>Безенчукский</w:t>
      </w:r>
      <w:proofErr w:type="spellEnd"/>
      <w:r w:rsidR="004329BD" w:rsidRPr="004329BD">
        <w:rPr>
          <w:rFonts w:ascii="Times New Roman" w:eastAsia="Times New Roman" w:hAnsi="Times New Roman" w:cs="Times New Roman"/>
          <w:lang w:eastAsia="ru-RU"/>
        </w:rPr>
        <w:t xml:space="preserve"> Самарской области </w:t>
      </w:r>
      <w:bookmarkStart w:id="4" w:name="_Hlk519751342"/>
      <w:r w:rsidR="004329BD" w:rsidRPr="004329BD">
        <w:rPr>
          <w:rFonts w:ascii="Times New Roman" w:eastAsia="Times New Roman" w:hAnsi="Times New Roman" w:cs="Times New Roman"/>
          <w:lang w:eastAsia="ru-RU"/>
        </w:rPr>
        <w:t xml:space="preserve">в части изменения статьи 54.1 «Предельные размеры земельных участков и предельные параметры </w:t>
      </w:r>
      <w:r w:rsidR="004329BD" w:rsidRPr="004329BD">
        <w:rPr>
          <w:rFonts w:ascii="Times New Roman" w:eastAsia="Times New Roman" w:hAnsi="Times New Roman" w:cs="Times New Roman"/>
          <w:lang w:eastAsia="ru-RU"/>
        </w:rPr>
        <w:lastRenderedPageBreak/>
        <w:t>разрешенного строительства, реконструкции объектов капитального строительства в жилых зонах и общественно-деловых зонах»</w:t>
      </w:r>
    </w:p>
    <w:bookmarkEnd w:id="4"/>
    <w:p w:rsidR="004329BD" w:rsidRPr="004329BD" w:rsidRDefault="004329BD" w:rsidP="004329B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проекты о предоставлении разрешения на условно разрешенный вид использования «гаражи, подземные гаражи и открытые стоянки легкового автотранспорта» для земельных участков от 13.03.2019 г. №2,</w:t>
      </w:r>
    </w:p>
    <w:p w:rsidR="004329BD" w:rsidRPr="004329BD" w:rsidRDefault="004329BD" w:rsidP="004329BD">
      <w:pPr>
        <w:tabs>
          <w:tab w:val="left" w:pos="284"/>
        </w:tabs>
        <w:spacing w:after="0" w:line="240" w:lineRule="auto"/>
        <w:jc w:val="center"/>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ПОСТАНОВЛЯЮ:</w:t>
      </w:r>
    </w:p>
    <w:p w:rsidR="004329BD" w:rsidRPr="004329BD" w:rsidRDefault="004329BD" w:rsidP="004329BD">
      <w:pPr>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1. Провести на территории городского поселения </w:t>
      </w:r>
      <w:r w:rsidRPr="004329BD">
        <w:rPr>
          <w:rFonts w:ascii="Times New Roman" w:eastAsia="Times New Roman" w:hAnsi="Times New Roman" w:cs="Times New Roman"/>
          <w:shd w:val="clear" w:color="auto" w:fill="FFFFFF"/>
          <w:lang w:eastAsia="ru-RU"/>
        </w:rPr>
        <w:t xml:space="preserve">Безенчук </w:t>
      </w:r>
      <w:r w:rsidRPr="004329BD">
        <w:rPr>
          <w:rFonts w:ascii="Times New Roman" w:eastAsia="Times New Roman" w:hAnsi="Times New Roman" w:cs="Times New Roman"/>
          <w:lang w:eastAsia="ru-RU"/>
        </w:rPr>
        <w:t xml:space="preserve">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2. Срок проведения общественных обсуждений составляет 60 дней с 25 марта 2019 года по 23 мая 2019 года. </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4329BD" w:rsidRPr="004329BD" w:rsidRDefault="004329BD" w:rsidP="004329BD">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4329BD">
        <w:rPr>
          <w:rFonts w:ascii="Times New Roman" w:eastAsia="Times New Roman" w:hAnsi="Times New Roman" w:cs="Times New Roman"/>
          <w:lang w:eastAsia="ru-RU"/>
        </w:rPr>
        <w:t>):  446250</w:t>
      </w:r>
      <w:proofErr w:type="gramEnd"/>
      <w:r w:rsidRPr="004329BD">
        <w:rPr>
          <w:rFonts w:ascii="Times New Roman" w:eastAsia="Times New Roman" w:hAnsi="Times New Roman" w:cs="Times New Roman"/>
          <w:lang w:eastAsia="ru-RU"/>
        </w:rPr>
        <w:t xml:space="preserve">, Самарская область,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район, поселок городского типа Безенчук, ул. Нефтяников, д.12.</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5. Дата открытия экспозиции </w:t>
      </w:r>
      <w:bookmarkStart w:id="5" w:name="_Hlk517265051"/>
      <w:r w:rsidRPr="004329BD">
        <w:rPr>
          <w:rFonts w:ascii="Times New Roman" w:eastAsia="Times New Roman" w:hAnsi="Times New Roman" w:cs="Times New Roman"/>
          <w:lang w:eastAsia="ru-RU"/>
        </w:rPr>
        <w:t xml:space="preserve">проекта, </w:t>
      </w:r>
      <w:bookmarkStart w:id="6" w:name="_Hlk517265622"/>
      <w:r w:rsidRPr="004329BD">
        <w:rPr>
          <w:rFonts w:ascii="Times New Roman" w:eastAsia="Times New Roman" w:hAnsi="Times New Roman" w:cs="Times New Roman"/>
          <w:lang w:eastAsia="ru-RU"/>
        </w:rPr>
        <w:t>подлежащего рассмотрению на общественных обсуждениях</w:t>
      </w:r>
      <w:bookmarkEnd w:id="5"/>
      <w:bookmarkEnd w:id="6"/>
      <w:r w:rsidRPr="004329BD">
        <w:rPr>
          <w:rFonts w:ascii="Times New Roman" w:eastAsia="Times New Roman" w:hAnsi="Times New Roman" w:cs="Times New Roman"/>
          <w:lang w:eastAsia="ru-RU"/>
        </w:rPr>
        <w:t xml:space="preserve"> - 01.04.2019г.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6. Прием замечаний и предложений </w:t>
      </w:r>
      <w:bookmarkStart w:id="7" w:name="_Hlk517264417"/>
      <w:r w:rsidRPr="004329BD">
        <w:rPr>
          <w:rFonts w:ascii="Times New Roman" w:eastAsia="Times New Roman" w:hAnsi="Times New Roman" w:cs="Times New Roman"/>
          <w:lang w:eastAsia="ru-RU"/>
        </w:rPr>
        <w:t xml:space="preserve">от участников общественных обсуждений и </w:t>
      </w:r>
      <w:bookmarkEnd w:id="7"/>
      <w:r w:rsidRPr="004329BD">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район, </w:t>
      </w:r>
      <w:proofErr w:type="spellStart"/>
      <w:r w:rsidRPr="004329BD">
        <w:rPr>
          <w:rFonts w:ascii="Times New Roman" w:eastAsia="Times New Roman" w:hAnsi="Times New Roman" w:cs="Times New Roman"/>
          <w:lang w:eastAsia="ru-RU"/>
        </w:rPr>
        <w:t>п.г.т</w:t>
      </w:r>
      <w:proofErr w:type="spellEnd"/>
      <w:r w:rsidRPr="004329BD">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8" w:name="_Hlk517265299"/>
      <w:r w:rsidRPr="004329BD">
        <w:rPr>
          <w:rFonts w:ascii="Times New Roman" w:eastAsia="Times New Roman" w:hAnsi="Times New Roman" w:cs="Times New Roman"/>
          <w:lang w:eastAsia="ru-RU"/>
        </w:rPr>
        <w:t>в рабочие дни с 09 часов до 17 часов, в субботу с 12 до 17 часов.</w:t>
      </w:r>
    </w:p>
    <w:bookmarkEnd w:id="8"/>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9" w:name="_Hlk517272444"/>
      <w:r w:rsidRPr="004329BD">
        <w:rPr>
          <w:rFonts w:ascii="Times New Roman" w:eastAsia="Times New Roman" w:hAnsi="Times New Roman" w:cs="Times New Roman"/>
          <w:lang w:eastAsia="ru-RU"/>
        </w:rPr>
        <w:t>начинается 25.03.2019 года и прекращается 23.05.2019 года.</w:t>
      </w:r>
      <w:bookmarkEnd w:id="9"/>
    </w:p>
    <w:p w:rsidR="004329BD" w:rsidRPr="004329BD" w:rsidRDefault="004329BD" w:rsidP="004329B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329BD">
          <w:rPr>
            <w:rFonts w:ascii="Times New Roman" w:eastAsia="Times New Roman" w:hAnsi="Times New Roman" w:cs="Times New Roman"/>
            <w:lang w:eastAsia="ru-RU"/>
          </w:rPr>
          <w:t>12</w:t>
        </w:r>
      </w:hyperlink>
      <w:r w:rsidRPr="004329BD">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4329BD" w:rsidRPr="004329BD" w:rsidRDefault="004329BD" w:rsidP="004329B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 посредством официального сайта Администрации поселения;</w:t>
      </w:r>
    </w:p>
    <w:p w:rsidR="004329BD" w:rsidRPr="004329BD" w:rsidRDefault="004329BD" w:rsidP="004329B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2) в письменной форме в адрес Администрации поселения;</w:t>
      </w:r>
    </w:p>
    <w:p w:rsidR="004329BD" w:rsidRPr="004329BD" w:rsidRDefault="004329BD" w:rsidP="004329B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0" w:name="_Hlk517270560"/>
      <w:r w:rsidRPr="004329B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w:t>
      </w:r>
      <w:bookmarkEnd w:id="10"/>
      <w:r w:rsidRPr="004329BD">
        <w:rPr>
          <w:rFonts w:ascii="Times New Roman" w:eastAsia="Times New Roman" w:hAnsi="Times New Roman" w:cs="Times New Roman"/>
          <w:lang w:eastAsia="ru-RU"/>
        </w:rPr>
        <w:t>(далее – Комиссия).</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329BD">
        <w:rPr>
          <w:rFonts w:ascii="Times New Roman" w:eastAsia="Times New Roman" w:hAnsi="Times New Roman" w:cs="Times New Roman"/>
          <w:lang w:eastAsia="ru-RU"/>
        </w:rPr>
        <w:t>И.Н.Левина</w:t>
      </w:r>
      <w:proofErr w:type="spellEnd"/>
      <w:r w:rsidRPr="004329BD">
        <w:rPr>
          <w:rFonts w:ascii="Times New Roman" w:eastAsia="Times New Roman" w:hAnsi="Times New Roman" w:cs="Times New Roman"/>
          <w:lang w:eastAsia="ru-RU"/>
        </w:rPr>
        <w:t>.</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lastRenderedPageBreak/>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329BD">
        <w:rPr>
          <w:rFonts w:ascii="Times New Roman" w:eastAsia="Times New Roman" w:hAnsi="Times New Roman" w:cs="Times New Roman"/>
          <w:lang w:eastAsia="ru-RU"/>
        </w:rPr>
        <w:t>Безенчукский</w:t>
      </w:r>
      <w:proofErr w:type="spellEnd"/>
      <w:r w:rsidRPr="004329B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4329BD" w:rsidRPr="004329BD" w:rsidRDefault="004329BD" w:rsidP="004329BD">
      <w:pPr>
        <w:shd w:val="clear" w:color="auto" w:fill="FFFFFF"/>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4329BD" w:rsidRPr="004329BD" w:rsidRDefault="004329BD" w:rsidP="004329BD">
      <w:pPr>
        <w:tabs>
          <w:tab w:val="left" w:pos="284"/>
        </w:tabs>
        <w:spacing w:after="0" w:line="240" w:lineRule="auto"/>
        <w:jc w:val="both"/>
        <w:rPr>
          <w:rFonts w:ascii="Times New Roman" w:eastAsia="Times New Roman" w:hAnsi="Times New Roman" w:cs="Times New Roman"/>
          <w:lang w:eastAsia="ru-RU"/>
        </w:rPr>
      </w:pPr>
      <w:r w:rsidRPr="004329BD">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4329BD" w:rsidRPr="004329BD" w:rsidRDefault="004329BD" w:rsidP="004329BD">
      <w:pPr>
        <w:keepNext/>
        <w:tabs>
          <w:tab w:val="left" w:pos="284"/>
        </w:tabs>
        <w:spacing w:after="0" w:line="240" w:lineRule="auto"/>
        <w:jc w:val="both"/>
        <w:outlineLvl w:val="7"/>
        <w:rPr>
          <w:rFonts w:ascii="Times New Roman" w:eastAsia="Times New Roman" w:hAnsi="Times New Roman" w:cs="Times New Roman"/>
          <w:b/>
          <w:bCs/>
          <w:lang w:eastAsia="ru-RU"/>
        </w:rPr>
      </w:pPr>
      <w:r w:rsidRPr="004329BD">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9E56F4" w:rsidRPr="004329BD" w:rsidRDefault="009E56F4" w:rsidP="004329BD">
      <w:pPr>
        <w:pStyle w:val="aa"/>
        <w:spacing w:before="0" w:beforeAutospacing="0" w:after="0" w:afterAutospacing="0"/>
        <w:rPr>
          <w:sz w:val="22"/>
          <w:szCs w:val="22"/>
        </w:rPr>
      </w:pPr>
      <w:r w:rsidRPr="004329BD">
        <w:rPr>
          <w:sz w:val="22"/>
          <w:szCs w:val="22"/>
        </w:rPr>
        <w:t>Глава городского поселения Безенчук                                             Н.В. Райская</w:t>
      </w:r>
    </w:p>
    <w:p w:rsidR="009E56F4" w:rsidRPr="00197D40" w:rsidRDefault="009E56F4" w:rsidP="009E56F4">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9E56F4" w:rsidRPr="004E121D" w:rsidRDefault="009E56F4" w:rsidP="009E56F4">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9E56F4" w:rsidRPr="004E121D" w:rsidRDefault="009E56F4" w:rsidP="009E56F4">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9E56F4" w:rsidRPr="00915326" w:rsidRDefault="009E56F4" w:rsidP="009E56F4">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2</w:t>
      </w:r>
      <w:r w:rsidR="003F0A5E">
        <w:rPr>
          <w:rFonts w:ascii="Times New Roman" w:hAnsi="Times New Roman" w:cs="Times New Roman"/>
          <w:color w:val="000000" w:themeColor="text1"/>
          <w:sz w:val="20"/>
          <w:szCs w:val="20"/>
        </w:rPr>
        <w:t>5</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14</w:t>
      </w:r>
      <w:r w:rsidR="003F0A5E">
        <w:rPr>
          <w:rFonts w:ascii="Times New Roman" w:hAnsi="Times New Roman" w:cs="Times New Roman"/>
          <w:color w:val="000000" w:themeColor="text1"/>
          <w:sz w:val="20"/>
          <w:szCs w:val="20"/>
        </w:rPr>
        <w:t>9</w:t>
      </w:r>
    </w:p>
    <w:p w:rsidR="00CC1DA6" w:rsidRPr="00CC1DA6" w:rsidRDefault="00CC1DA6" w:rsidP="00CC1DA6">
      <w:pPr>
        <w:spacing w:after="0" w:line="240" w:lineRule="auto"/>
        <w:jc w:val="center"/>
        <w:outlineLvl w:val="0"/>
        <w:rPr>
          <w:rFonts w:ascii="Times New Roman" w:eastAsia="Times New Roman" w:hAnsi="Times New Roman" w:cs="Times New Roman"/>
          <w:bCs/>
          <w:caps/>
          <w:lang w:eastAsia="ru-RU"/>
        </w:rPr>
      </w:pPr>
      <w:r w:rsidRPr="00CC1DA6">
        <w:rPr>
          <w:rFonts w:ascii="Times New Roman" w:eastAsia="Times New Roman" w:hAnsi="Times New Roman" w:cs="Times New Roman"/>
          <w:bCs/>
          <w:caps/>
          <w:lang w:eastAsia="ru-RU"/>
        </w:rPr>
        <w:t xml:space="preserve">Собрание представителей городского поселения безенчук </w:t>
      </w:r>
      <w:r w:rsidRPr="00CC1DA6">
        <w:rPr>
          <w:rFonts w:ascii="Times New Roman" w:eastAsia="Times New Roman" w:hAnsi="Times New Roman" w:cs="Times New Roman"/>
          <w:bCs/>
          <w:caps/>
          <w:lang w:eastAsia="ru-RU"/>
        </w:rPr>
        <w:br/>
        <w:t>муниципального района Безенчукский</w:t>
      </w:r>
    </w:p>
    <w:p w:rsidR="00CC1DA6" w:rsidRPr="00CC1DA6" w:rsidRDefault="00CC1DA6" w:rsidP="00CC1DA6">
      <w:pPr>
        <w:spacing w:after="0" w:line="240" w:lineRule="auto"/>
        <w:jc w:val="center"/>
        <w:outlineLvl w:val="0"/>
        <w:rPr>
          <w:rFonts w:ascii="Times New Roman" w:eastAsia="Times New Roman" w:hAnsi="Times New Roman" w:cs="Times New Roman"/>
          <w:bCs/>
          <w:caps/>
          <w:lang w:eastAsia="ru-RU"/>
        </w:rPr>
      </w:pPr>
      <w:r w:rsidRPr="00CC1DA6">
        <w:rPr>
          <w:rFonts w:ascii="Times New Roman" w:eastAsia="Times New Roman" w:hAnsi="Times New Roman" w:cs="Times New Roman"/>
          <w:bCs/>
          <w:caps/>
          <w:lang w:eastAsia="ru-RU"/>
        </w:rPr>
        <w:t>Самарской области</w:t>
      </w:r>
    </w:p>
    <w:p w:rsidR="00CC1DA6" w:rsidRPr="00CC1DA6" w:rsidRDefault="00CC1DA6" w:rsidP="00CC1DA6">
      <w:pPr>
        <w:spacing w:after="0" w:line="240" w:lineRule="auto"/>
        <w:jc w:val="center"/>
        <w:outlineLvl w:val="0"/>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РЕШЕНИЕ</w:t>
      </w:r>
      <w:r w:rsidRPr="00CC1DA6">
        <w:rPr>
          <w:rFonts w:ascii="Times New Roman" w:eastAsia="Times New Roman" w:hAnsi="Times New Roman" w:cs="Times New Roman"/>
          <w:bCs/>
          <w:caps/>
          <w:lang w:eastAsia="ru-RU"/>
        </w:rPr>
        <w:t xml:space="preserve"> (ПРОЕКТ)</w:t>
      </w:r>
    </w:p>
    <w:p w:rsidR="00CC1DA6" w:rsidRPr="00CC1DA6" w:rsidRDefault="00CC1DA6" w:rsidP="00CC1DA6">
      <w:pPr>
        <w:spacing w:after="0" w:line="240" w:lineRule="auto"/>
        <w:jc w:val="center"/>
        <w:outlineLvl w:val="0"/>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от __________________ № ________</w:t>
      </w:r>
    </w:p>
    <w:p w:rsidR="00CC1DA6" w:rsidRPr="00CC1DA6" w:rsidRDefault="00CC1DA6" w:rsidP="00CC1DA6">
      <w:pPr>
        <w:spacing w:after="0" w:line="240" w:lineRule="auto"/>
        <w:jc w:val="center"/>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CC1DA6">
        <w:rPr>
          <w:rFonts w:ascii="Times New Roman" w:eastAsia="Times New Roman" w:hAnsi="Times New Roman" w:cs="Times New Roman"/>
          <w:lang w:eastAsia="ru-RU"/>
        </w:rPr>
        <w:t>Безенчукский</w:t>
      </w:r>
      <w:proofErr w:type="spellEnd"/>
      <w:r w:rsidRPr="00CC1DA6">
        <w:rPr>
          <w:rFonts w:ascii="Times New Roman" w:eastAsia="Times New Roman" w:hAnsi="Times New Roman" w:cs="Times New Roman"/>
          <w:lang w:eastAsia="ru-RU"/>
        </w:rPr>
        <w:t xml:space="preserve">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CC1DA6" w:rsidRPr="00CC1DA6" w:rsidRDefault="00CC1DA6" w:rsidP="00CC1DA6">
      <w:pPr>
        <w:spacing w:after="0" w:line="240" w:lineRule="auto"/>
        <w:ind w:firstLine="284"/>
        <w:jc w:val="both"/>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CC1DA6">
        <w:rPr>
          <w:rFonts w:ascii="Times New Roman" w:eastAsia="Times New Roman" w:hAnsi="Times New Roman" w:cs="Times New Roman"/>
          <w:lang w:eastAsia="ru-RU"/>
        </w:rPr>
        <w:t>Безенчукский</w:t>
      </w:r>
      <w:proofErr w:type="spellEnd"/>
      <w:r w:rsidRPr="00CC1DA6" w:rsidDel="00D70CBE">
        <w:rPr>
          <w:rFonts w:ascii="Times New Roman" w:eastAsia="Times New Roman" w:hAnsi="Times New Roman" w:cs="Times New Roman"/>
          <w:lang w:eastAsia="ru-RU"/>
        </w:rPr>
        <w:t xml:space="preserve"> </w:t>
      </w:r>
      <w:r w:rsidRPr="00CC1DA6">
        <w:rPr>
          <w:rFonts w:ascii="Times New Roman" w:eastAsia="Times New Roman" w:hAnsi="Times New Roman" w:cs="Times New Roman"/>
          <w:lang w:eastAsia="ru-RU"/>
        </w:rPr>
        <w:t xml:space="preserve">Самарской области от 12.12.2013г. №4/52, Собрание представителей городского поселения Безенчук муниципального района </w:t>
      </w:r>
      <w:proofErr w:type="spellStart"/>
      <w:r w:rsidRPr="00CC1DA6">
        <w:rPr>
          <w:rFonts w:ascii="Times New Roman" w:eastAsia="Times New Roman" w:hAnsi="Times New Roman" w:cs="Times New Roman"/>
          <w:lang w:eastAsia="ru-RU"/>
        </w:rPr>
        <w:t>Безенчукский</w:t>
      </w:r>
      <w:proofErr w:type="spellEnd"/>
      <w:r w:rsidRPr="00CC1DA6">
        <w:rPr>
          <w:rFonts w:ascii="Times New Roman" w:eastAsia="Times New Roman" w:hAnsi="Times New Roman" w:cs="Times New Roman"/>
          <w:lang w:eastAsia="ru-RU"/>
        </w:rPr>
        <w:t xml:space="preserve"> Самарской области третьего созыва</w:t>
      </w:r>
    </w:p>
    <w:p w:rsidR="00CC1DA6" w:rsidRPr="00CC1DA6" w:rsidRDefault="00CC1DA6" w:rsidP="00CC1DA6">
      <w:pPr>
        <w:spacing w:after="0" w:line="240" w:lineRule="auto"/>
        <w:ind w:firstLine="284"/>
        <w:jc w:val="center"/>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РЕШИЛО:</w:t>
      </w:r>
    </w:p>
    <w:p w:rsidR="00CC1DA6" w:rsidRPr="00CC1DA6" w:rsidRDefault="00CC1DA6" w:rsidP="00CC1DA6">
      <w:pPr>
        <w:spacing w:after="0" w:line="240" w:lineRule="auto"/>
        <w:jc w:val="both"/>
        <w:rPr>
          <w:rFonts w:ascii="Times New Roman" w:eastAsia="Times New Roman" w:hAnsi="Times New Roman" w:cs="Times New Roman"/>
          <w:bCs/>
          <w:lang w:eastAsia="ru-RU"/>
        </w:rPr>
      </w:pPr>
      <w:r w:rsidRPr="00CC1DA6">
        <w:rPr>
          <w:rFonts w:ascii="Times New Roman" w:eastAsia="Times New Roman" w:hAnsi="Times New Roman" w:cs="Times New Roman"/>
          <w:lang w:eastAsia="ru-RU"/>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CC1DA6">
        <w:rPr>
          <w:rFonts w:ascii="Times New Roman" w:eastAsia="Times New Roman" w:hAnsi="Times New Roman" w:cs="Times New Roman"/>
          <w:lang w:eastAsia="ru-RU"/>
        </w:rPr>
        <w:t>Безенчукский</w:t>
      </w:r>
      <w:proofErr w:type="spellEnd"/>
      <w:r w:rsidRPr="00CC1DA6" w:rsidDel="00D70CBE">
        <w:rPr>
          <w:rFonts w:ascii="Times New Roman" w:eastAsia="Times New Roman" w:hAnsi="Times New Roman" w:cs="Times New Roman"/>
          <w:lang w:eastAsia="ru-RU"/>
        </w:rPr>
        <w:t xml:space="preserve"> </w:t>
      </w:r>
      <w:r w:rsidRPr="00CC1DA6">
        <w:rPr>
          <w:rFonts w:ascii="Times New Roman" w:eastAsia="Times New Roman" w:hAnsi="Times New Roman" w:cs="Times New Roman"/>
          <w:lang w:eastAsia="ru-RU"/>
        </w:rPr>
        <w:t xml:space="preserve">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утвержденные Собранием представителей городского поселения Безенчук муниципального района </w:t>
      </w:r>
      <w:proofErr w:type="spellStart"/>
      <w:r w:rsidRPr="00CC1DA6">
        <w:rPr>
          <w:rFonts w:ascii="Times New Roman" w:eastAsia="Times New Roman" w:hAnsi="Times New Roman" w:cs="Times New Roman"/>
          <w:lang w:eastAsia="ru-RU"/>
        </w:rPr>
        <w:t>Безенчукский</w:t>
      </w:r>
      <w:proofErr w:type="spellEnd"/>
      <w:r w:rsidRPr="00CC1DA6">
        <w:rPr>
          <w:rFonts w:ascii="Times New Roman" w:eastAsia="Times New Roman" w:hAnsi="Times New Roman" w:cs="Times New Roman"/>
          <w:lang w:eastAsia="ru-RU"/>
        </w:rPr>
        <w:t xml:space="preserve"> Самарской области</w:t>
      </w:r>
      <w:r w:rsidRPr="00CC1DA6">
        <w:rPr>
          <w:rFonts w:ascii="Times New Roman" w:eastAsia="Times New Roman" w:hAnsi="Times New Roman" w:cs="Times New Roman"/>
          <w:bCs/>
          <w:lang w:eastAsia="ru-RU"/>
        </w:rPr>
        <w:t xml:space="preserve"> от  12.12.2013г. №4/52, в </w:t>
      </w:r>
      <w:r w:rsidRPr="00CC1DA6">
        <w:rPr>
          <w:rFonts w:ascii="Times New Roman" w:eastAsia="Times New Roman" w:hAnsi="Times New Roman" w:cs="Times New Roman"/>
          <w:lang w:eastAsia="ru-RU"/>
        </w:rPr>
        <w:t>соответствии с Приложением №1.</w:t>
      </w:r>
    </w:p>
    <w:p w:rsidR="00CC1DA6" w:rsidRPr="00CC1DA6" w:rsidRDefault="00CC1DA6" w:rsidP="00CC1DA6">
      <w:pPr>
        <w:tabs>
          <w:tab w:val="left" w:pos="0"/>
        </w:tabs>
        <w:spacing w:after="0" w:line="240" w:lineRule="auto"/>
        <w:ind w:firstLine="284"/>
        <w:jc w:val="both"/>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2.    Опубликовать настоящее Решение в газете «Вестник городского поселения».</w:t>
      </w:r>
    </w:p>
    <w:p w:rsidR="00CC1DA6" w:rsidRPr="00CC1DA6" w:rsidRDefault="00CC1DA6" w:rsidP="00CC1DA6">
      <w:pPr>
        <w:spacing w:after="0" w:line="240" w:lineRule="auto"/>
        <w:ind w:right="119" w:firstLine="284"/>
        <w:jc w:val="both"/>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 xml:space="preserve">3.  Настоящее решение вступает в силу на следующий день после его </w:t>
      </w:r>
      <w:proofErr w:type="gramStart"/>
      <w:r w:rsidRPr="00CC1DA6">
        <w:rPr>
          <w:rFonts w:ascii="Times New Roman" w:eastAsia="Times New Roman" w:hAnsi="Times New Roman" w:cs="Times New Roman"/>
          <w:lang w:eastAsia="ru-RU"/>
        </w:rPr>
        <w:t>официального  опубликования</w:t>
      </w:r>
      <w:proofErr w:type="gramEnd"/>
      <w:r w:rsidRPr="00CC1DA6">
        <w:rPr>
          <w:rFonts w:ascii="Times New Roman" w:eastAsia="Times New Roman" w:hAnsi="Times New Roman" w:cs="Times New Roman"/>
          <w:lang w:eastAsia="ru-RU"/>
        </w:rPr>
        <w:t xml:space="preserve">. </w:t>
      </w:r>
    </w:p>
    <w:p w:rsidR="00CC1DA6" w:rsidRPr="00CC1DA6" w:rsidRDefault="00CC1DA6" w:rsidP="00CC1DA6">
      <w:pPr>
        <w:spacing w:after="0" w:line="240" w:lineRule="auto"/>
        <w:ind w:right="119" w:firstLine="284"/>
        <w:jc w:val="both"/>
        <w:rPr>
          <w:rFonts w:ascii="Times New Roman" w:eastAsia="Times New Roman" w:hAnsi="Times New Roman" w:cs="Times New Roman"/>
          <w:b/>
          <w:lang w:eastAsia="ru-RU"/>
        </w:rPr>
      </w:pPr>
      <w:r w:rsidRPr="00CC1DA6">
        <w:rPr>
          <w:rFonts w:ascii="Times New Roman" w:eastAsia="Times New Roman" w:hAnsi="Times New Roman" w:cs="Times New Roman"/>
          <w:lang w:eastAsia="ru-RU"/>
        </w:rPr>
        <w:t>4.  Разместить настоящее решение на официальном сайте городского поселения Безенчук.</w:t>
      </w:r>
      <w:r w:rsidRPr="00CC1DA6">
        <w:rPr>
          <w:rFonts w:ascii="Times New Roman" w:eastAsia="Times New Roman" w:hAnsi="Times New Roman" w:cs="Times New Roman"/>
          <w:b/>
          <w:lang w:eastAsia="ru-RU"/>
        </w:rPr>
        <w:t xml:space="preserve"> </w:t>
      </w:r>
    </w:p>
    <w:p w:rsidR="00CC1DA6" w:rsidRPr="00CC1DA6" w:rsidRDefault="00CC1DA6" w:rsidP="00CC1DA6">
      <w:pPr>
        <w:spacing w:after="0" w:line="240" w:lineRule="auto"/>
        <w:ind w:right="119"/>
        <w:jc w:val="both"/>
        <w:rPr>
          <w:rFonts w:ascii="Times New Roman" w:eastAsia="Times New Roman" w:hAnsi="Times New Roman" w:cs="Times New Roman"/>
          <w:lang w:eastAsia="ru-RU"/>
        </w:rPr>
      </w:pPr>
      <w:proofErr w:type="gramStart"/>
      <w:r w:rsidRPr="00CC1DA6">
        <w:rPr>
          <w:rFonts w:ascii="Times New Roman" w:eastAsia="Times New Roman" w:hAnsi="Times New Roman" w:cs="Times New Roman"/>
          <w:lang w:eastAsia="ru-RU"/>
        </w:rPr>
        <w:t>Глава  городского</w:t>
      </w:r>
      <w:proofErr w:type="gramEnd"/>
      <w:r w:rsidRPr="00CC1DA6">
        <w:rPr>
          <w:rFonts w:ascii="Times New Roman" w:eastAsia="Times New Roman" w:hAnsi="Times New Roman" w:cs="Times New Roman"/>
          <w:lang w:eastAsia="ru-RU"/>
        </w:rPr>
        <w:t xml:space="preserve"> поселения Безенчук                        </w:t>
      </w:r>
      <w:r w:rsidRPr="00CC1DA6">
        <w:rPr>
          <w:rFonts w:ascii="Times New Roman" w:eastAsia="Times New Roman" w:hAnsi="Times New Roman" w:cs="Times New Roman"/>
          <w:lang w:eastAsia="ru-RU"/>
        </w:rPr>
        <w:tab/>
      </w:r>
      <w:r w:rsidRPr="00CC1DA6">
        <w:rPr>
          <w:rFonts w:ascii="Times New Roman" w:eastAsia="Times New Roman" w:hAnsi="Times New Roman" w:cs="Times New Roman"/>
          <w:lang w:eastAsia="ru-RU"/>
        </w:rPr>
        <w:tab/>
      </w:r>
      <w:r w:rsidRPr="00CC1DA6">
        <w:rPr>
          <w:rFonts w:ascii="Times New Roman" w:eastAsia="Times New Roman" w:hAnsi="Times New Roman" w:cs="Times New Roman"/>
          <w:lang w:eastAsia="ru-RU"/>
        </w:rPr>
        <w:tab/>
        <w:t xml:space="preserve">                                                   </w:t>
      </w:r>
      <w:proofErr w:type="spellStart"/>
      <w:r w:rsidRPr="00CC1DA6">
        <w:rPr>
          <w:rFonts w:ascii="Times New Roman" w:eastAsia="Times New Roman" w:hAnsi="Times New Roman" w:cs="Times New Roman"/>
          <w:lang w:eastAsia="ru-RU"/>
        </w:rPr>
        <w:t>Н.В.Райская</w:t>
      </w:r>
      <w:proofErr w:type="spellEnd"/>
    </w:p>
    <w:p w:rsidR="00CC1DA6" w:rsidRPr="00CC1DA6" w:rsidRDefault="00CC1DA6" w:rsidP="00CC1DA6">
      <w:pPr>
        <w:spacing w:after="0" w:line="240" w:lineRule="auto"/>
        <w:ind w:right="119"/>
        <w:jc w:val="both"/>
        <w:rPr>
          <w:rFonts w:ascii="Times New Roman" w:eastAsia="Times New Roman" w:hAnsi="Times New Roman" w:cs="Times New Roman"/>
          <w:lang w:eastAsia="ru-RU"/>
        </w:rPr>
      </w:pPr>
      <w:r w:rsidRPr="00CC1DA6">
        <w:rPr>
          <w:rFonts w:ascii="Times New Roman" w:eastAsia="Times New Roman" w:hAnsi="Times New Roman" w:cs="Times New Roman"/>
          <w:lang w:eastAsia="ru-RU"/>
        </w:rPr>
        <w:t xml:space="preserve">Председатель Собрания представителей  </w:t>
      </w:r>
    </w:p>
    <w:p w:rsidR="00CC1DA6" w:rsidRPr="00CC1DA6" w:rsidRDefault="00CC1DA6" w:rsidP="00CC1DA6">
      <w:pPr>
        <w:spacing w:after="0" w:line="240" w:lineRule="auto"/>
        <w:ind w:right="119"/>
        <w:jc w:val="both"/>
        <w:rPr>
          <w:rFonts w:ascii="Times New Roman" w:eastAsia="Times New Roman" w:hAnsi="Times New Roman" w:cs="Times New Roman"/>
          <w:b/>
          <w:lang w:eastAsia="ru-RU"/>
        </w:rPr>
      </w:pPr>
      <w:r w:rsidRPr="00CC1DA6">
        <w:rPr>
          <w:rFonts w:ascii="Times New Roman" w:eastAsia="Times New Roman" w:hAnsi="Times New Roman" w:cs="Times New Roman"/>
          <w:lang w:eastAsia="ru-RU"/>
        </w:rPr>
        <w:t xml:space="preserve">городского поселения Безенчук                                                                                </w:t>
      </w:r>
      <w:r>
        <w:rPr>
          <w:rFonts w:ascii="Times New Roman" w:eastAsia="Times New Roman" w:hAnsi="Times New Roman" w:cs="Times New Roman"/>
          <w:lang w:eastAsia="ru-RU"/>
        </w:rPr>
        <w:t xml:space="preserve">                               </w:t>
      </w:r>
      <w:r w:rsidRPr="00CC1DA6">
        <w:rPr>
          <w:rFonts w:ascii="Times New Roman" w:eastAsia="Times New Roman" w:hAnsi="Times New Roman" w:cs="Times New Roman"/>
          <w:lang w:eastAsia="ru-RU"/>
        </w:rPr>
        <w:t xml:space="preserve">А.Г. </w:t>
      </w:r>
      <w:proofErr w:type="spellStart"/>
      <w:r w:rsidRPr="00CC1DA6">
        <w:rPr>
          <w:rFonts w:ascii="Times New Roman" w:eastAsia="Times New Roman" w:hAnsi="Times New Roman" w:cs="Times New Roman"/>
          <w:lang w:eastAsia="ru-RU"/>
        </w:rPr>
        <w:t>Кантеев</w:t>
      </w:r>
      <w:proofErr w:type="spellEnd"/>
    </w:p>
    <w:p w:rsidR="00B02093" w:rsidRPr="00B02093" w:rsidRDefault="00B02093" w:rsidP="00B02093">
      <w:pPr>
        <w:widowControl w:val="0"/>
        <w:tabs>
          <w:tab w:val="left" w:pos="9072"/>
        </w:tabs>
        <w:autoSpaceDE w:val="0"/>
        <w:autoSpaceDN w:val="0"/>
        <w:adjustRightInd w:val="0"/>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Приложение 1</w:t>
      </w:r>
    </w:p>
    <w:p w:rsidR="00B02093" w:rsidRPr="00B02093" w:rsidRDefault="00B02093" w:rsidP="00B02093">
      <w:pPr>
        <w:tabs>
          <w:tab w:val="left" w:pos="9072"/>
        </w:tabs>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 xml:space="preserve">                                                                к Решению Собрания представителей</w:t>
      </w:r>
    </w:p>
    <w:p w:rsidR="00B02093" w:rsidRPr="00B02093" w:rsidRDefault="00B02093" w:rsidP="00B02093">
      <w:pPr>
        <w:tabs>
          <w:tab w:val="left" w:pos="9072"/>
        </w:tabs>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городского поселения Безенчук</w:t>
      </w:r>
    </w:p>
    <w:p w:rsidR="00B02093" w:rsidRPr="00B02093" w:rsidRDefault="00B02093" w:rsidP="00B02093">
      <w:pPr>
        <w:tabs>
          <w:tab w:val="left" w:pos="9072"/>
        </w:tabs>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 xml:space="preserve">                                                        муниципального района </w:t>
      </w:r>
      <w:proofErr w:type="spellStart"/>
      <w:r w:rsidRPr="00B02093">
        <w:rPr>
          <w:rFonts w:ascii="Times New Roman" w:eastAsia="Times New Roman" w:hAnsi="Times New Roman" w:cs="Times New Roman"/>
          <w:sz w:val="20"/>
          <w:szCs w:val="20"/>
          <w:lang w:eastAsia="ru-RU"/>
        </w:rPr>
        <w:t>Безенчукский</w:t>
      </w:r>
      <w:proofErr w:type="spellEnd"/>
    </w:p>
    <w:p w:rsidR="00B02093" w:rsidRPr="00B02093" w:rsidRDefault="00B02093" w:rsidP="00B02093">
      <w:pPr>
        <w:tabs>
          <w:tab w:val="left" w:pos="9072"/>
        </w:tabs>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 xml:space="preserve">                                                                                         Самарской области</w:t>
      </w:r>
    </w:p>
    <w:p w:rsidR="00B02093" w:rsidRPr="00B02093" w:rsidRDefault="00B02093" w:rsidP="00B02093">
      <w:pPr>
        <w:tabs>
          <w:tab w:val="left" w:pos="9072"/>
        </w:tabs>
        <w:spacing w:after="0" w:line="240" w:lineRule="auto"/>
        <w:ind w:left="-142" w:firstLine="283"/>
        <w:jc w:val="right"/>
        <w:rPr>
          <w:rFonts w:ascii="Times New Roman" w:eastAsia="Times New Roman" w:hAnsi="Times New Roman" w:cs="Times New Roman"/>
          <w:sz w:val="20"/>
          <w:szCs w:val="20"/>
          <w:lang w:eastAsia="ru-RU"/>
        </w:rPr>
      </w:pPr>
      <w:r w:rsidRPr="00B02093">
        <w:rPr>
          <w:rFonts w:ascii="Times New Roman" w:eastAsia="Times New Roman" w:hAnsi="Times New Roman" w:cs="Times New Roman"/>
          <w:sz w:val="20"/>
          <w:szCs w:val="20"/>
          <w:lang w:eastAsia="ru-RU"/>
        </w:rPr>
        <w:t xml:space="preserve">                                                                         № __/__ от _____2019г.</w:t>
      </w:r>
    </w:p>
    <w:p w:rsidR="00B02093" w:rsidRPr="00B02093" w:rsidRDefault="00B02093" w:rsidP="00B02093">
      <w:pPr>
        <w:spacing w:after="0" w:line="240" w:lineRule="auto"/>
        <w:jc w:val="center"/>
        <w:rPr>
          <w:rFonts w:ascii="Times New Roman" w:eastAsia="Times New Roman" w:hAnsi="Times New Roman" w:cs="Times New Roman"/>
          <w:lang w:eastAsia="ru-RU"/>
        </w:rPr>
      </w:pPr>
      <w:r w:rsidRPr="00B02093">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B02093">
        <w:rPr>
          <w:rFonts w:ascii="Times New Roman" w:eastAsia="Times New Roman" w:hAnsi="Times New Roman" w:cs="Times New Roman"/>
          <w:lang w:eastAsia="ru-RU"/>
        </w:rPr>
        <w:t>Безенчукский</w:t>
      </w:r>
      <w:proofErr w:type="spellEnd"/>
      <w:r w:rsidRPr="00B02093" w:rsidDel="00D70CBE">
        <w:rPr>
          <w:rFonts w:ascii="Times New Roman" w:eastAsia="Times New Roman" w:hAnsi="Times New Roman" w:cs="Times New Roman"/>
          <w:lang w:eastAsia="ru-RU"/>
        </w:rPr>
        <w:t xml:space="preserve"> </w:t>
      </w:r>
      <w:r w:rsidRPr="00B02093">
        <w:rPr>
          <w:rFonts w:ascii="Times New Roman" w:eastAsia="Times New Roman" w:hAnsi="Times New Roman" w:cs="Times New Roman"/>
          <w:lang w:eastAsia="ru-RU"/>
        </w:rPr>
        <w:t>Самарской области</w:t>
      </w:r>
    </w:p>
    <w:p w:rsidR="00B02093" w:rsidRPr="00B02093" w:rsidRDefault="00B02093" w:rsidP="00B02093">
      <w:pPr>
        <w:spacing w:after="0" w:line="240" w:lineRule="auto"/>
        <w:ind w:firstLine="697"/>
        <w:jc w:val="both"/>
        <w:rPr>
          <w:rFonts w:ascii="Times New Roman" w:eastAsia="Times New Roman" w:hAnsi="Times New Roman" w:cs="Times New Roman"/>
          <w:lang w:eastAsia="ru-RU"/>
        </w:rPr>
      </w:pPr>
      <w:r w:rsidRPr="00B02093">
        <w:rPr>
          <w:rFonts w:ascii="Times New Roman" w:eastAsia="Times New Roman" w:hAnsi="Times New Roman" w:cs="Times New Roman"/>
          <w:b/>
          <w:lang w:eastAsia="ru-RU"/>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0"/>
        <w:gridCol w:w="2552"/>
        <w:gridCol w:w="567"/>
        <w:gridCol w:w="714"/>
        <w:gridCol w:w="567"/>
        <w:gridCol w:w="567"/>
        <w:gridCol w:w="567"/>
        <w:gridCol w:w="567"/>
        <w:gridCol w:w="567"/>
        <w:gridCol w:w="567"/>
        <w:gridCol w:w="567"/>
        <w:gridCol w:w="567"/>
        <w:gridCol w:w="567"/>
        <w:gridCol w:w="567"/>
        <w:gridCol w:w="105"/>
        <w:gridCol w:w="33"/>
      </w:tblGrid>
      <w:tr w:rsidR="00B02093" w:rsidRPr="00B02093" w:rsidTr="00F276E8">
        <w:trPr>
          <w:gridAfter w:val="1"/>
          <w:wAfter w:w="33" w:type="dxa"/>
        </w:trPr>
        <w:tc>
          <w:tcPr>
            <w:tcW w:w="567" w:type="dxa"/>
            <w:shd w:val="clear" w:color="auto" w:fill="auto"/>
          </w:tcPr>
          <w:p w:rsidR="00B02093" w:rsidRPr="00B56FA9" w:rsidRDefault="00B02093" w:rsidP="00B02093">
            <w:pPr>
              <w:spacing w:after="0" w:line="240" w:lineRule="auto"/>
              <w:ind w:firstLine="30"/>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п/п</w:t>
            </w:r>
          </w:p>
        </w:tc>
        <w:tc>
          <w:tcPr>
            <w:tcW w:w="3402" w:type="dxa"/>
            <w:gridSpan w:val="2"/>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Наименование параметра</w:t>
            </w:r>
          </w:p>
        </w:tc>
        <w:tc>
          <w:tcPr>
            <w:tcW w:w="7056" w:type="dxa"/>
            <w:gridSpan w:val="13"/>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B02093" w:rsidRPr="00B02093" w:rsidTr="00F276E8">
        <w:trPr>
          <w:gridAfter w:val="2"/>
          <w:wAfter w:w="138" w:type="dxa"/>
        </w:trPr>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Ж1</w:t>
            </w:r>
          </w:p>
        </w:tc>
        <w:tc>
          <w:tcPr>
            <w:tcW w:w="714"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Ж1-1</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Ж3</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Ж5</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Ж6</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Ж7</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Ж8</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О1</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О2</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О4</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О5</w:t>
            </w: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О6</w:t>
            </w:r>
          </w:p>
        </w:tc>
      </w:tr>
      <w:tr w:rsidR="00B02093" w:rsidRPr="00B02093" w:rsidTr="00F276E8">
        <w:trPr>
          <w:gridAfter w:val="2"/>
          <w:wAfter w:w="138" w:type="dxa"/>
        </w:trPr>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714"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tc>
      </w:tr>
      <w:tr w:rsidR="00B02093" w:rsidRPr="00B02093" w:rsidTr="00F276E8">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10491" w:type="dxa"/>
            <w:gridSpan w:val="16"/>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color w:val="000000"/>
                <w:sz w:val="16"/>
                <w:szCs w:val="16"/>
                <w:lang w:eastAsia="ru-RU"/>
              </w:rPr>
              <w:t>Предельные (минимальные и (или) максимальные) размеры земельных участков, в том числе их площадь</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 xml:space="preserve">Минимальная площадь земельного участка для индивидуальной жилой застройки,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Максимальная площадь земельного участка для индивидуальной жилой застройки, кв.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Минимальная площадь земельного участка для блокированной жилой застройки,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r w:rsidRPr="00B56FA9">
              <w:rPr>
                <w:rFonts w:ascii="Times New Roman" w:eastAsia="MS MinNew Roman" w:hAnsi="Times New Roman" w:cs="Times New Roman"/>
                <w:bCs/>
                <w:sz w:val="16"/>
                <w:szCs w:val="16"/>
                <w:lang w:eastAsia="ru-RU"/>
              </w:rPr>
              <w:t xml:space="preserve"> на каждый блок</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земельного участка для блокированной жилой застройки,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r w:rsidRPr="00B56FA9">
              <w:rPr>
                <w:rFonts w:ascii="Times New Roman" w:eastAsia="MS MinNew Roman" w:hAnsi="Times New Roman" w:cs="Times New Roman"/>
                <w:bCs/>
                <w:sz w:val="16"/>
                <w:szCs w:val="16"/>
                <w:lang w:eastAsia="ru-RU"/>
              </w:rPr>
              <w:t xml:space="preserve"> на </w:t>
            </w:r>
            <w:r w:rsidRPr="00B56FA9">
              <w:rPr>
                <w:rFonts w:ascii="Times New Roman" w:eastAsia="MS MinNew Roman" w:hAnsi="Times New Roman" w:cs="Times New Roman"/>
                <w:bCs/>
                <w:sz w:val="16"/>
                <w:szCs w:val="16"/>
                <w:lang w:eastAsia="ru-RU"/>
              </w:rPr>
              <w:lastRenderedPageBreak/>
              <w:t>каждый  блок</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lastRenderedPageBreak/>
              <w:t>1500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до трех этажей,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bCs/>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свыше трех этажей,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bCs/>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1200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1200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Минимальная площадь земельного участка для садоводства и дачного хозяйства, кв.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земельного участка для садоводства и дачного хозяйства,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xml:space="preserve"> 600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Минимальная площадь земельного участка для огородничества,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земельного участка для огородничества,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p>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1500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Times New Roman" w:hAnsi="Times New Roman" w:cs="Times New Roman"/>
                <w:sz w:val="16"/>
                <w:szCs w:val="16"/>
                <w:lang w:eastAsia="ru-RU"/>
              </w:rPr>
              <w:t>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Минимальная площадь земельного участка для размещения объектов среднего профессионально и высшего профессионального образования,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Минимальная площадь земельного участка для размещения </w:t>
            </w:r>
            <w:r w:rsidRPr="00B56FA9">
              <w:rPr>
                <w:rFonts w:ascii="Times New Roman" w:eastAsia="Times New Roman" w:hAnsi="Times New Roman" w:cs="Times New Roman"/>
                <w:bCs/>
                <w:sz w:val="16"/>
                <w:szCs w:val="16"/>
                <w:lang w:eastAsia="ru-RU"/>
              </w:rPr>
              <w:t xml:space="preserve">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roofErr w:type="spellStart"/>
            <w:proofErr w:type="gramStart"/>
            <w:r w:rsidRPr="00B56FA9">
              <w:rPr>
                <w:rFonts w:ascii="Times New Roman" w:eastAsia="Times 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Минимальная площадь земельного участка для объектов гаражного назначения (код 2.7.1.) </w:t>
            </w:r>
            <w:proofErr w:type="spellStart"/>
            <w:proofErr w:type="gramStart"/>
            <w:r w:rsidRPr="00B56FA9">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18</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Максимальная площадь земельного участка для </w:t>
            </w:r>
            <w:proofErr w:type="spellStart"/>
            <w:r w:rsidRPr="00B56FA9">
              <w:rPr>
                <w:rFonts w:ascii="Times New Roman" w:eastAsia="Times New Roman" w:hAnsi="Times New Roman" w:cs="Times New Roman"/>
                <w:sz w:val="16"/>
                <w:szCs w:val="16"/>
                <w:lang w:eastAsia="ru-RU"/>
              </w:rPr>
              <w:t>для</w:t>
            </w:r>
            <w:proofErr w:type="spellEnd"/>
            <w:r w:rsidRPr="00B56FA9">
              <w:rPr>
                <w:rFonts w:ascii="Times New Roman" w:eastAsia="Times New Roman" w:hAnsi="Times New Roman" w:cs="Times New Roman"/>
                <w:sz w:val="16"/>
                <w:szCs w:val="16"/>
                <w:lang w:eastAsia="ru-RU"/>
              </w:rPr>
              <w:t xml:space="preserve"> объектов гаражного назначения (код 2.7.1.) </w:t>
            </w:r>
            <w:proofErr w:type="spellStart"/>
            <w:proofErr w:type="gramStart"/>
            <w:r w:rsidRPr="00B56FA9">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36</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w:t>
            </w:r>
            <w:proofErr w:type="spellStart"/>
            <w:proofErr w:type="gramStart"/>
            <w:r w:rsidRPr="00B56FA9">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r>
      <w:tr w:rsidR="00B02093" w:rsidRPr="00B02093" w:rsidTr="00F276E8">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10491" w:type="dxa"/>
            <w:gridSpan w:val="16"/>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Максимальная высота зданий, строений, сооружений,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12</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22,5</w:t>
            </w:r>
          </w:p>
        </w:tc>
      </w:tr>
      <w:tr w:rsidR="00B02093" w:rsidRPr="00B02093" w:rsidTr="00F276E8">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10491" w:type="dxa"/>
            <w:gridSpan w:val="16"/>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Минимальные отступы от границ земельных участков </w:t>
            </w:r>
            <w:r w:rsidRPr="00B56FA9">
              <w:rPr>
                <w:rFonts w:ascii="Times New Roman" w:eastAsia="Times New Roman" w:hAnsi="Times New Roman" w:cs="Times New Roman"/>
                <w:color w:val="000000"/>
                <w:sz w:val="16"/>
                <w:szCs w:val="16"/>
                <w:lang w:eastAsia="ru-RU"/>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Минимальный отступ от границ земельных участков до отдельно стоящих зданий,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3</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Минимальный отступ от границ земельных участков до строений и сооружений,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 xml:space="preserve">Минимальный отступ от границ земельных участков </w:t>
            </w:r>
            <w:proofErr w:type="gramStart"/>
            <w:r w:rsidRPr="00B56FA9">
              <w:rPr>
                <w:rFonts w:ascii="Times New Roman" w:eastAsia="MS MinNew Roman" w:hAnsi="Times New Roman" w:cs="Times New Roman"/>
                <w:bCs/>
                <w:sz w:val="16"/>
                <w:szCs w:val="16"/>
                <w:lang w:eastAsia="ru-RU"/>
              </w:rPr>
              <w:t xml:space="preserve">до </w:t>
            </w:r>
            <w:r w:rsidRPr="00B56FA9">
              <w:rPr>
                <w:rFonts w:ascii="Times New Roman" w:eastAsia="Times New Roman" w:hAnsi="Times New Roman" w:cs="Times New Roman"/>
                <w:sz w:val="16"/>
                <w:szCs w:val="16"/>
                <w:lang w:eastAsia="ru-RU"/>
              </w:rPr>
              <w:t xml:space="preserve"> дошкольных</w:t>
            </w:r>
            <w:proofErr w:type="gramEnd"/>
            <w:r w:rsidRPr="00B56FA9">
              <w:rPr>
                <w:rFonts w:ascii="Times New Roman" w:eastAsia="Times New Roman" w:hAnsi="Times New Roman" w:cs="Times New Roman"/>
                <w:sz w:val="16"/>
                <w:szCs w:val="16"/>
                <w:lang w:eastAsia="ru-RU"/>
              </w:rPr>
              <w:t xml:space="preserve"> образовательных учреждений и объектов начального общего и среднего (полного) общего образования</w:t>
            </w:r>
            <w:r w:rsidRPr="00B56FA9">
              <w:rPr>
                <w:rFonts w:ascii="Times New Roman" w:eastAsia="MS MinNew Roman" w:hAnsi="Times New Roman" w:cs="Times New Roman"/>
                <w:bCs/>
                <w:sz w:val="16"/>
                <w:szCs w:val="16"/>
                <w:lang w:eastAsia="ru-RU"/>
              </w:rPr>
              <w:t>,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10491" w:type="dxa"/>
            <w:gridSpan w:val="16"/>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Максимальный процент </w:t>
            </w:r>
            <w:proofErr w:type="gramStart"/>
            <w:r w:rsidRPr="00B56FA9">
              <w:rPr>
                <w:rFonts w:ascii="Times New Roman" w:eastAsia="Times New Roman" w:hAnsi="Times New Roman" w:cs="Times New Roman"/>
                <w:sz w:val="16"/>
                <w:szCs w:val="16"/>
                <w:lang w:eastAsia="ru-RU"/>
              </w:rPr>
              <w:t xml:space="preserve">застройки </w:t>
            </w:r>
            <w:r w:rsidRPr="00B56FA9">
              <w:rPr>
                <w:rFonts w:ascii="Times New Roman" w:eastAsia="Times New Roman" w:hAnsi="Times New Roman" w:cs="Times New Roman"/>
                <w:color w:val="000000"/>
                <w:sz w:val="16"/>
                <w:szCs w:val="16"/>
                <w:lang w:eastAsia="ru-RU"/>
              </w:rPr>
              <w:t xml:space="preserve"> в</w:t>
            </w:r>
            <w:proofErr w:type="gramEnd"/>
            <w:r w:rsidRPr="00B56FA9">
              <w:rPr>
                <w:rFonts w:ascii="Times New Roman" w:eastAsia="Times New Roman" w:hAnsi="Times New Roman" w:cs="Times New Roman"/>
                <w:color w:val="000000"/>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02093" w:rsidRPr="00B02093" w:rsidTr="00F276E8">
        <w:trPr>
          <w:gridAfter w:val="2"/>
          <w:wAfter w:w="138" w:type="dxa"/>
          <w:trHeight w:val="637"/>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индивидуальной жилой застройки,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60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autoSpaceDE w:val="0"/>
              <w:autoSpaceDN w:val="0"/>
              <w:adjustRightInd w:val="0"/>
              <w:spacing w:after="0" w:line="240" w:lineRule="auto"/>
              <w:jc w:val="both"/>
              <w:outlineLvl w:val="0"/>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ведения личного подсобного хозяйства,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sz w:val="16"/>
                <w:szCs w:val="16"/>
                <w:lang w:eastAsia="ru-RU"/>
              </w:rPr>
            </w:pPr>
            <w:r w:rsidRPr="00B56FA9">
              <w:rPr>
                <w:rFonts w:ascii="Times New Roman" w:eastAsia="Times New Roman" w:hAnsi="Times New Roman" w:cs="Times New Roman"/>
                <w:sz w:val="16"/>
                <w:szCs w:val="16"/>
                <w:lang w:eastAsia="ru-RU"/>
              </w:rPr>
              <w:t>50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блокированной жилой застройки,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80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0</w:t>
            </w:r>
          </w:p>
        </w:tc>
        <w:tc>
          <w:tcPr>
            <w:tcW w:w="567" w:type="dxa"/>
            <w:tcBorders>
              <w:bottom w:val="single" w:sz="4" w:space="0" w:color="auto"/>
            </w:tcBorders>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80</w:t>
            </w:r>
          </w:p>
        </w:tc>
        <w:tc>
          <w:tcPr>
            <w:tcW w:w="567" w:type="dxa"/>
            <w:tcBorders>
              <w:bottom w:val="single" w:sz="4" w:space="0" w:color="auto"/>
            </w:tcBorders>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80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Максимальный процент застройки в границах земельного участка для многоквартирной жилой застройки,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b/>
                <w:sz w:val="16"/>
                <w:szCs w:val="16"/>
                <w:lang w:eastAsia="ru-RU"/>
              </w:rPr>
            </w:pPr>
            <w:r w:rsidRPr="00B56FA9">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sz w:val="16"/>
                <w:szCs w:val="16"/>
                <w:lang w:eastAsia="ru-RU"/>
              </w:rPr>
            </w:pPr>
            <w:r w:rsidRPr="00B56FA9">
              <w:rPr>
                <w:rFonts w:ascii="Times New Roman" w:eastAsia="MS MinNew Roman" w:hAnsi="Times New Roman" w:cs="Times New Roman"/>
                <w:sz w:val="16"/>
                <w:szCs w:val="16"/>
                <w:lang w:eastAsia="ru-RU"/>
              </w:rPr>
              <w:t>Максимальный процент застройки в границах земельного участка для садоводства и дачного хозяйства,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sz w:val="16"/>
                <w:szCs w:val="16"/>
                <w:lang w:eastAsia="ru-RU"/>
              </w:rPr>
            </w:pPr>
            <w:r w:rsidRPr="00B56FA9">
              <w:rPr>
                <w:rFonts w:ascii="Times New Roman" w:eastAsia="MS MinNew Roman" w:hAnsi="Times New Roman" w:cs="Times New Roman"/>
                <w:sz w:val="16"/>
                <w:szCs w:val="16"/>
                <w:lang w:eastAsia="ru-RU"/>
              </w:rPr>
              <w:t xml:space="preserve">Максимальный процент застройки </w:t>
            </w:r>
            <w:r w:rsidRPr="00B56FA9">
              <w:rPr>
                <w:rFonts w:ascii="Times New Roman" w:eastAsia="Times New Roman" w:hAnsi="Times New Roman" w:cs="Times New Roman"/>
                <w:sz w:val="16"/>
                <w:szCs w:val="16"/>
                <w:lang w:eastAsia="ru-RU"/>
              </w:rPr>
              <w:t xml:space="preserve">для размещения </w:t>
            </w:r>
            <w:r w:rsidRPr="00B56FA9">
              <w:rPr>
                <w:rFonts w:ascii="Times New Roman" w:eastAsia="Times New Roman" w:hAnsi="Times New Roman" w:cs="Times New Roman"/>
                <w:bCs/>
                <w:sz w:val="16"/>
                <w:szCs w:val="16"/>
                <w:lang w:eastAsia="ru-RU"/>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sz w:val="16"/>
                <w:szCs w:val="16"/>
                <w:lang w:eastAsia="ru-RU"/>
              </w:rPr>
            </w:pPr>
            <w:r w:rsidRPr="00B56FA9">
              <w:rPr>
                <w:rFonts w:ascii="Times New Roman" w:eastAsia="MS Min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90</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90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90</w:t>
            </w:r>
          </w:p>
        </w:tc>
      </w:tr>
      <w:tr w:rsidR="00B02093" w:rsidRPr="00B02093" w:rsidTr="00F276E8">
        <w:tc>
          <w:tcPr>
            <w:tcW w:w="567" w:type="dxa"/>
            <w:shd w:val="clear" w:color="auto" w:fill="auto"/>
          </w:tcPr>
          <w:p w:rsidR="00B02093" w:rsidRPr="00B56FA9" w:rsidRDefault="00B02093" w:rsidP="00B02093">
            <w:pPr>
              <w:spacing w:after="0" w:line="240" w:lineRule="auto"/>
              <w:rPr>
                <w:rFonts w:ascii="Times New Roman" w:eastAsia="Times New Roman" w:hAnsi="Times New Roman" w:cs="Times New Roman"/>
                <w:sz w:val="16"/>
                <w:szCs w:val="16"/>
                <w:lang w:eastAsia="ru-RU"/>
              </w:rPr>
            </w:pPr>
          </w:p>
        </w:tc>
        <w:tc>
          <w:tcPr>
            <w:tcW w:w="850" w:type="dxa"/>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tc>
        <w:tc>
          <w:tcPr>
            <w:tcW w:w="9641" w:type="dxa"/>
            <w:gridSpan w:val="15"/>
            <w:shd w:val="clear" w:color="auto" w:fill="D9D9D9"/>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Иные показатели</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Минимальный отступ (бытовой разрыв) между зданиями индивидуальной жилой застройки и (или) зданиями блокированной жилой застройки,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6</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Минимальный отступ (бытовой разрыв) </w:t>
            </w:r>
            <w:proofErr w:type="gramStart"/>
            <w:r w:rsidRPr="00B56FA9">
              <w:rPr>
                <w:rFonts w:ascii="Times New Roman" w:eastAsia="MS MinNew Roman" w:hAnsi="Times New Roman" w:cs="Times New Roman"/>
                <w:bCs/>
                <w:sz w:val="16"/>
                <w:szCs w:val="16"/>
                <w:lang w:eastAsia="ru-RU"/>
              </w:rPr>
              <w:t>между  зданиями</w:t>
            </w:r>
            <w:proofErr w:type="gramEnd"/>
            <w:r w:rsidRPr="00B56FA9">
              <w:rPr>
                <w:rFonts w:ascii="Times New Roman" w:eastAsia="MS MinNew Roman" w:hAnsi="Times New Roman" w:cs="Times New Roman"/>
                <w:bCs/>
                <w:sz w:val="16"/>
                <w:szCs w:val="16"/>
                <w:lang w:eastAsia="ru-RU"/>
              </w:rPr>
              <w:t xml:space="preserve"> многоквартирной жилой застройки,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MS MinNew Roman" w:hAnsi="Times New Roman" w:cs="Times New Roman"/>
                <w:bCs/>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Height w:val="236"/>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Times New Roman" w:hAnsi="Times New Roman" w:cs="Times New Roman"/>
                <w:sz w:val="16"/>
                <w:szCs w:val="16"/>
                <w:lang w:eastAsia="ru-RU"/>
              </w:rPr>
            </w:pPr>
            <w:r w:rsidRPr="00B56FA9">
              <w:rPr>
                <w:rFonts w:ascii="Times New Roman" w:eastAsia="MS MinNew Roman" w:hAnsi="Times New Roman" w:cs="Times New Roman"/>
                <w:bCs/>
                <w:sz w:val="16"/>
                <w:szCs w:val="16"/>
                <w:lang w:eastAsia="ru-RU"/>
              </w:rPr>
              <w:t>Максимальное количество блоков в блокированной жилой застройке, шт.</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встроенных и </w:t>
            </w:r>
            <w:proofErr w:type="gramStart"/>
            <w:r w:rsidRPr="00B56FA9">
              <w:rPr>
                <w:rFonts w:ascii="Times New Roman" w:eastAsia="MS MinNew Roman" w:hAnsi="Times New Roman" w:cs="Times New Roman"/>
                <w:bCs/>
                <w:sz w:val="16"/>
                <w:szCs w:val="16"/>
                <w:lang w:eastAsia="ru-RU"/>
              </w:rPr>
              <w:t>пристроенных  помещений</w:t>
            </w:r>
            <w:proofErr w:type="gramEnd"/>
            <w:r w:rsidRPr="00B56FA9">
              <w:rPr>
                <w:rFonts w:ascii="Times New Roman" w:eastAsia="MS MinNew Roman" w:hAnsi="Times New Roman" w:cs="Times New Roman"/>
                <w:bCs/>
                <w:sz w:val="16"/>
                <w:szCs w:val="16"/>
                <w:lang w:eastAsia="ru-RU"/>
              </w:rPr>
              <w:t xml:space="preserve"> нежилого назначения в жилых зданиях (за исключением объектов образования и здравоохранения), </w:t>
            </w:r>
            <w:proofErr w:type="spellStart"/>
            <w:r w:rsidRPr="00B56FA9">
              <w:rPr>
                <w:rFonts w:ascii="Times New Roman" w:eastAsia="MS MinNew Roman" w:hAnsi="Times New Roman" w:cs="Times New Roman"/>
                <w:bCs/>
                <w:sz w:val="16"/>
                <w:szCs w:val="16"/>
                <w:lang w:eastAsia="ru-RU"/>
              </w:rPr>
              <w:t>кв.м</w:t>
            </w:r>
            <w:proofErr w:type="spell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700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150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 xml:space="preserve">Максимальная площадь отдельно стоящих зданий объектов физической культуры и спорта, </w:t>
            </w:r>
            <w:proofErr w:type="spellStart"/>
            <w:proofErr w:type="gramStart"/>
            <w:r w:rsidRPr="00B56FA9">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5500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1000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tc>
      </w:tr>
      <w:tr w:rsidR="00B02093" w:rsidRPr="00B02093" w:rsidTr="00F276E8">
        <w:trPr>
          <w:gridAfter w:val="2"/>
          <w:wAfter w:w="138" w:type="dxa"/>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Максимальная площадь отдельно стоящих зданий, строений, сооружений объектов хранения и стоянки транспортных средств</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40</w:t>
            </w:r>
          </w:p>
        </w:tc>
        <w:tc>
          <w:tcPr>
            <w:tcW w:w="714"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40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300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 xml:space="preserve"> 300</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5A5A5"/>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r>
      <w:tr w:rsidR="00B02093" w:rsidRPr="00B02093" w:rsidTr="00D12228">
        <w:trPr>
          <w:gridAfter w:val="2"/>
          <w:wAfter w:w="138" w:type="dxa"/>
          <w:trHeight w:val="469"/>
        </w:trPr>
        <w:tc>
          <w:tcPr>
            <w:tcW w:w="567" w:type="dxa"/>
            <w:shd w:val="clear" w:color="auto" w:fill="auto"/>
          </w:tcPr>
          <w:p w:rsidR="00B02093" w:rsidRPr="00B56FA9" w:rsidRDefault="00B02093" w:rsidP="00B02093">
            <w:pPr>
              <w:numPr>
                <w:ilvl w:val="0"/>
                <w:numId w:val="20"/>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B02093" w:rsidRPr="00B56FA9" w:rsidRDefault="00B02093" w:rsidP="00B02093">
            <w:pPr>
              <w:spacing w:after="0" w:line="240" w:lineRule="auto"/>
              <w:jc w:val="both"/>
              <w:rPr>
                <w:rFonts w:ascii="Times New Roman" w:eastAsia="MS MinNew Roman" w:hAnsi="Times New Roman" w:cs="Times New Roman"/>
                <w:bCs/>
                <w:sz w:val="16"/>
                <w:szCs w:val="16"/>
                <w:lang w:eastAsia="ru-RU"/>
              </w:rPr>
            </w:pPr>
            <w:r w:rsidRPr="00B56FA9">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w:t>
            </w:r>
          </w:p>
        </w:tc>
        <w:tc>
          <w:tcPr>
            <w:tcW w:w="714"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2</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r w:rsidRPr="00B56FA9">
              <w:rPr>
                <w:rFonts w:ascii="Times New Roman" w:eastAsia="Times New Roman" w:hAnsi="Times New Roman" w:cs="Times New Roman"/>
                <w:sz w:val="16"/>
                <w:szCs w:val="16"/>
                <w:lang w:eastAsia="ru-RU"/>
              </w:rPr>
              <w:t>0</w:t>
            </w:r>
          </w:p>
        </w:tc>
        <w:tc>
          <w:tcPr>
            <w:tcW w:w="567" w:type="dxa"/>
            <w:shd w:val="clear" w:color="auto" w:fill="auto"/>
            <w:vAlign w:val="center"/>
          </w:tcPr>
          <w:p w:rsidR="00B02093" w:rsidRPr="00B56FA9" w:rsidRDefault="00B02093" w:rsidP="00B02093">
            <w:pPr>
              <w:spacing w:after="0" w:line="240" w:lineRule="auto"/>
              <w:jc w:val="center"/>
              <w:rPr>
                <w:rFonts w:ascii="Times New Roman" w:eastAsia="Times New Roman" w:hAnsi="Times New Roman" w:cs="Times New Roman"/>
                <w:sz w:val="16"/>
                <w:szCs w:val="16"/>
                <w:lang w:eastAsia="ru-RU"/>
              </w:rPr>
            </w:pPr>
          </w:p>
        </w:tc>
      </w:tr>
    </w:tbl>
    <w:p w:rsidR="00B02093" w:rsidRPr="00B56FA9" w:rsidRDefault="00B02093" w:rsidP="00B02093">
      <w:pPr>
        <w:spacing w:after="0" w:line="240" w:lineRule="auto"/>
        <w:ind w:firstLine="700"/>
        <w:jc w:val="both"/>
        <w:rPr>
          <w:rFonts w:ascii="Times New Roman" w:eastAsia="Times New Roman" w:hAnsi="Times New Roman" w:cs="Times New Roman"/>
          <w:lang w:eastAsia="ru-RU"/>
        </w:rPr>
      </w:pPr>
      <w:r w:rsidRPr="00B56FA9">
        <w:rPr>
          <w:rFonts w:ascii="Times New Roman" w:eastAsia="Times New Roman" w:hAnsi="Times New Roman" w:cs="Times New Roman"/>
          <w:color w:val="000000"/>
          <w:lang w:eastAsia="ru-RU"/>
        </w:rPr>
        <w:t>Примечание: В целях применения настоящей статьи прочерк в колонке «</w:t>
      </w:r>
      <w:r w:rsidRPr="00B56FA9">
        <w:rPr>
          <w:rFonts w:ascii="Times New Roman" w:eastAsia="Times New Roman" w:hAnsi="Times New Roman" w:cs="Times New Roman"/>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B56FA9" w:rsidDel="00C54B80">
        <w:rPr>
          <w:rFonts w:ascii="Times New Roman" w:eastAsia="Times New Roman" w:hAnsi="Times New Roman" w:cs="Times New Roman"/>
          <w:color w:val="000000"/>
          <w:lang w:eastAsia="ru-RU"/>
        </w:rPr>
        <w:t xml:space="preserve"> </w:t>
      </w:r>
      <w:r w:rsidRPr="00B56FA9">
        <w:rPr>
          <w:rFonts w:ascii="Times New Roman" w:eastAsia="Times New Roman" w:hAnsi="Times New Roman" w:cs="Times New Roman"/>
          <w:color w:val="000000"/>
          <w:lang w:eastAsia="ru-RU"/>
        </w:rPr>
        <w:t>означает, что данный параметр не подлежит установлению.</w:t>
      </w:r>
    </w:p>
    <w:p w:rsidR="00B02093" w:rsidRPr="00D26633" w:rsidRDefault="00B02093" w:rsidP="00B02093">
      <w:pPr>
        <w:spacing w:after="0" w:line="240" w:lineRule="auto"/>
        <w:ind w:firstLine="700"/>
        <w:jc w:val="both"/>
        <w:rPr>
          <w:rFonts w:ascii="Times New Roman" w:eastAsia="Times New Roman" w:hAnsi="Times New Roman" w:cs="Times New Roman"/>
          <w:sz w:val="8"/>
          <w:szCs w:val="8"/>
          <w:lang w:eastAsia="ru-RU"/>
        </w:rPr>
      </w:pPr>
    </w:p>
    <w:p w:rsidR="00391738" w:rsidRPr="00290AE6" w:rsidRDefault="00391738" w:rsidP="00290AE6">
      <w:pPr>
        <w:spacing w:after="0" w:line="240" w:lineRule="auto"/>
        <w:jc w:val="both"/>
        <w:outlineLvl w:val="0"/>
        <w:rPr>
          <w:rFonts w:ascii="Times New Roman" w:hAnsi="Times New Roman" w:cs="Times New Roman"/>
        </w:rPr>
      </w:pPr>
      <w:r w:rsidRPr="00290AE6">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290AE6">
        <w:rPr>
          <w:rFonts w:ascii="Times New Roman" w:eastAsia="Calibri" w:hAnsi="Times New Roman" w:cs="Times New Roman"/>
          <w:b/>
        </w:rPr>
        <w:t>Безенчукский</w:t>
      </w:r>
      <w:proofErr w:type="spellEnd"/>
      <w:r w:rsidRPr="00290AE6">
        <w:rPr>
          <w:rFonts w:ascii="Times New Roman" w:eastAsia="Calibri" w:hAnsi="Times New Roman" w:cs="Times New Roman"/>
          <w:b/>
        </w:rPr>
        <w:t xml:space="preserve"> Самарской области от 25.03.2019г № 14</w:t>
      </w:r>
      <w:r w:rsidR="00290AE6" w:rsidRPr="00290AE6">
        <w:rPr>
          <w:rFonts w:ascii="Times New Roman" w:eastAsia="Calibri" w:hAnsi="Times New Roman" w:cs="Times New Roman"/>
          <w:b/>
        </w:rPr>
        <w:t>8</w:t>
      </w:r>
    </w:p>
    <w:p w:rsidR="00290AE6" w:rsidRPr="00290AE6" w:rsidRDefault="00391738" w:rsidP="00290AE6">
      <w:pPr>
        <w:spacing w:after="0" w:line="240" w:lineRule="auto"/>
        <w:jc w:val="both"/>
        <w:outlineLvl w:val="0"/>
        <w:rPr>
          <w:rFonts w:ascii="Times New Roman" w:eastAsia="Arial" w:hAnsi="Times New Roman" w:cs="Times New Roman"/>
          <w:lang w:eastAsia="ru-RU"/>
        </w:rPr>
      </w:pPr>
      <w:r w:rsidRPr="00290AE6">
        <w:rPr>
          <w:rFonts w:ascii="Times New Roman" w:hAnsi="Times New Roman" w:cs="Times New Roman"/>
          <w:lang w:eastAsia="ar-SA"/>
        </w:rPr>
        <w:t>«</w:t>
      </w:r>
      <w:r w:rsidR="00290AE6" w:rsidRPr="00290AE6">
        <w:rPr>
          <w:rFonts w:ascii="Times New Roman" w:eastAsia="Times New Roman" w:hAnsi="Times New Roman" w:cs="Times New Roman"/>
          <w:lang w:eastAsia="ru-RU"/>
        </w:rPr>
        <w:t>О проведении общественных обсуждений по проекту</w:t>
      </w:r>
      <w:r w:rsidR="00290AE6" w:rsidRPr="00290AE6">
        <w:rPr>
          <w:rFonts w:ascii="Times New Roman" w:eastAsia="Times New Roman" w:hAnsi="Times New Roman" w:cs="Times New Roman"/>
          <w:b/>
          <w:bCs/>
          <w:lang w:eastAsia="ru-RU"/>
        </w:rPr>
        <w:t xml:space="preserve"> </w:t>
      </w:r>
      <w:r w:rsidR="00290AE6" w:rsidRPr="00290AE6">
        <w:rPr>
          <w:rFonts w:ascii="Times New Roman" w:eastAsia="Times New Roman" w:hAnsi="Times New Roman" w:cs="Times New Roman"/>
          <w:bCs/>
          <w:lang w:eastAsia="ru-RU"/>
        </w:rPr>
        <w:t>решения</w:t>
      </w:r>
      <w:proofErr w:type="gramStart"/>
      <w:r w:rsidR="00290AE6" w:rsidRPr="00290AE6">
        <w:rPr>
          <w:rFonts w:ascii="Times New Roman" w:eastAsia="Times New Roman" w:hAnsi="Times New Roman" w:cs="Times New Roman"/>
          <w:lang w:eastAsia="ru-RU"/>
        </w:rPr>
        <w:t>: О</w:t>
      </w:r>
      <w:proofErr w:type="gramEnd"/>
      <w:r w:rsidR="00290AE6" w:rsidRPr="00290AE6">
        <w:rPr>
          <w:rFonts w:ascii="Times New Roman" w:eastAsia="Times New Roman" w:hAnsi="Times New Roman" w:cs="Times New Roman"/>
          <w:lang w:eastAsia="ru-RU"/>
        </w:rPr>
        <w:t xml:space="preserve"> внесении изменений в Правила благоустройства городского поселения Безенчук муниципального района </w:t>
      </w:r>
      <w:proofErr w:type="spellStart"/>
      <w:r w:rsidR="00290AE6" w:rsidRPr="00290AE6">
        <w:rPr>
          <w:rFonts w:ascii="Times New Roman" w:eastAsia="Times New Roman" w:hAnsi="Times New Roman" w:cs="Times New Roman"/>
          <w:lang w:eastAsia="ru-RU"/>
        </w:rPr>
        <w:t>Безенчукский</w:t>
      </w:r>
      <w:proofErr w:type="spellEnd"/>
      <w:r w:rsidR="00290AE6" w:rsidRPr="00290AE6">
        <w:rPr>
          <w:rFonts w:ascii="Times New Roman" w:eastAsia="Times New Roman" w:hAnsi="Times New Roman" w:cs="Times New Roman"/>
          <w:lang w:eastAsia="ru-RU"/>
        </w:rPr>
        <w:t xml:space="preserve"> Самарской области, </w:t>
      </w:r>
      <w:r w:rsidR="00290AE6" w:rsidRPr="00290AE6">
        <w:rPr>
          <w:rFonts w:ascii="Times New Roman" w:eastAsia="Arial" w:hAnsi="Times New Roman" w:cs="Times New Roman"/>
          <w:lang w:eastAsia="ru-RU"/>
        </w:rPr>
        <w:t xml:space="preserve">утвержденные решением Собрания представителей городского поселения Безенчук муниципального района </w:t>
      </w:r>
      <w:proofErr w:type="spellStart"/>
      <w:r w:rsidR="00290AE6" w:rsidRPr="00290AE6">
        <w:rPr>
          <w:rFonts w:ascii="Times New Roman" w:eastAsia="Arial" w:hAnsi="Times New Roman" w:cs="Times New Roman"/>
          <w:lang w:eastAsia="ru-RU"/>
        </w:rPr>
        <w:t>Безенчукский</w:t>
      </w:r>
      <w:proofErr w:type="spellEnd"/>
      <w:r w:rsidR="00290AE6" w:rsidRPr="00290AE6">
        <w:rPr>
          <w:rFonts w:ascii="Times New Roman" w:eastAsia="Arial" w:hAnsi="Times New Roman" w:cs="Times New Roman"/>
          <w:lang w:eastAsia="ru-RU"/>
        </w:rPr>
        <w:t xml:space="preserve"> Самарской области от 12.10.2017г. № 3/25</w:t>
      </w:r>
      <w:r w:rsidR="00290AE6">
        <w:rPr>
          <w:rFonts w:ascii="Times New Roman" w:eastAsia="Arial" w:hAnsi="Times New Roman" w:cs="Times New Roman"/>
          <w:lang w:eastAsia="ru-RU"/>
        </w:rPr>
        <w:t>»</w:t>
      </w:r>
    </w:p>
    <w:p w:rsidR="00290AE6" w:rsidRPr="00290AE6" w:rsidRDefault="00290AE6" w:rsidP="00290AE6">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ab/>
        <w:t xml:space="preserve">В соответствии с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w:t>
      </w:r>
    </w:p>
    <w:p w:rsidR="00290AE6" w:rsidRPr="00290AE6" w:rsidRDefault="00290AE6" w:rsidP="00290AE6">
      <w:pPr>
        <w:tabs>
          <w:tab w:val="left" w:pos="284"/>
        </w:tabs>
        <w:spacing w:after="0" w:line="240" w:lineRule="auto"/>
        <w:jc w:val="center"/>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ПОСТАНОВЛЯЮ:</w:t>
      </w:r>
    </w:p>
    <w:p w:rsidR="00290AE6" w:rsidRPr="00290AE6" w:rsidRDefault="00290AE6" w:rsidP="00290AE6">
      <w:pPr>
        <w:spacing w:after="0" w:line="240" w:lineRule="auto"/>
        <w:jc w:val="both"/>
        <w:outlineLvl w:val="0"/>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1. Провести на территории городского поселения </w:t>
      </w:r>
      <w:r w:rsidRPr="00290AE6">
        <w:rPr>
          <w:rFonts w:ascii="Times New Roman" w:eastAsia="Times New Roman" w:hAnsi="Times New Roman" w:cs="Times New Roman"/>
          <w:shd w:val="clear" w:color="auto" w:fill="FFFFFF"/>
          <w:lang w:eastAsia="ru-RU"/>
        </w:rPr>
        <w:t xml:space="preserve">Безенчук </w:t>
      </w:r>
      <w:r w:rsidRPr="00290AE6">
        <w:rPr>
          <w:rFonts w:ascii="Times New Roman" w:eastAsia="Times New Roman" w:hAnsi="Times New Roman" w:cs="Times New Roman"/>
          <w:lang w:eastAsia="ru-RU"/>
        </w:rPr>
        <w:t xml:space="preserve">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«О внесении изменений в Правила благоустройства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w:t>
      </w:r>
      <w:r w:rsidRPr="00290AE6">
        <w:rPr>
          <w:rFonts w:ascii="Times New Roman" w:eastAsia="Arial" w:hAnsi="Times New Roman" w:cs="Times New Roman"/>
          <w:lang w:eastAsia="ru-RU"/>
        </w:rPr>
        <w:t xml:space="preserve">утвержденные решением Собрания представителей городского поселения Безенчук муниципального района </w:t>
      </w:r>
      <w:proofErr w:type="spellStart"/>
      <w:r w:rsidRPr="00290AE6">
        <w:rPr>
          <w:rFonts w:ascii="Times New Roman" w:eastAsia="Arial" w:hAnsi="Times New Roman" w:cs="Times New Roman"/>
          <w:lang w:eastAsia="ru-RU"/>
        </w:rPr>
        <w:t>Безенчукский</w:t>
      </w:r>
      <w:proofErr w:type="spellEnd"/>
      <w:r w:rsidRPr="00290AE6">
        <w:rPr>
          <w:rFonts w:ascii="Times New Roman" w:eastAsia="Arial" w:hAnsi="Times New Roman" w:cs="Times New Roman"/>
          <w:lang w:eastAsia="ru-RU"/>
        </w:rPr>
        <w:t xml:space="preserve"> Самарской области от 12.10.2017г. № 3/25»</w:t>
      </w:r>
      <w:r w:rsidRPr="00290AE6">
        <w:rPr>
          <w:rFonts w:ascii="Times New Roman" w:eastAsia="Times New Roman" w:hAnsi="Times New Roman" w:cs="Times New Roman"/>
          <w:lang w:eastAsia="ru-RU"/>
        </w:rPr>
        <w:t>.</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2. Срок проведения общественных обсуждений составляет 30 дней с 25 марта 2019 года по 23 апреля 2019 года. </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290AE6" w:rsidRPr="00290AE6" w:rsidRDefault="00290AE6" w:rsidP="00290AE6">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290AE6">
        <w:rPr>
          <w:rFonts w:ascii="Times New Roman" w:eastAsia="Times New Roman" w:hAnsi="Times New Roman" w:cs="Times New Roman"/>
          <w:lang w:eastAsia="ru-RU"/>
        </w:rPr>
        <w:t>):  446250</w:t>
      </w:r>
      <w:proofErr w:type="gramEnd"/>
      <w:r w:rsidRPr="00290AE6">
        <w:rPr>
          <w:rFonts w:ascii="Times New Roman" w:eastAsia="Times New Roman" w:hAnsi="Times New Roman" w:cs="Times New Roman"/>
          <w:lang w:eastAsia="ru-RU"/>
        </w:rPr>
        <w:t xml:space="preserve">, Самарская область,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район, поселок городского типа Безенчук, ул. Нефтяников, д.12.</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- 01.04.2019г.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6. Прием замечаний и предложений от участников общественных обсуждений по Проекту подлежащему рассмотрению на общественных обсуждениях осуществляется по адресу: 446250, Самарская область,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район, </w:t>
      </w:r>
      <w:proofErr w:type="spellStart"/>
      <w:r w:rsidRPr="00290AE6">
        <w:rPr>
          <w:rFonts w:ascii="Times New Roman" w:eastAsia="Times New Roman" w:hAnsi="Times New Roman" w:cs="Times New Roman"/>
          <w:lang w:eastAsia="ru-RU"/>
        </w:rPr>
        <w:t>п.г.т</w:t>
      </w:r>
      <w:proofErr w:type="spellEnd"/>
      <w:r w:rsidRPr="00290AE6">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25.03.2019 года и прекращается 23.04.2019 года.</w:t>
      </w:r>
    </w:p>
    <w:p w:rsidR="00290AE6" w:rsidRPr="00290AE6" w:rsidRDefault="00290AE6" w:rsidP="00290AE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290AE6">
          <w:rPr>
            <w:rFonts w:ascii="Times New Roman" w:eastAsia="Times New Roman" w:hAnsi="Times New Roman" w:cs="Times New Roman"/>
            <w:lang w:eastAsia="ru-RU"/>
          </w:rPr>
          <w:t>12</w:t>
        </w:r>
      </w:hyperlink>
      <w:r w:rsidRPr="00290AE6">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w:t>
      </w:r>
      <w:r w:rsidRPr="00290AE6">
        <w:rPr>
          <w:rFonts w:ascii="Times New Roman" w:eastAsia="Times New Roman" w:hAnsi="Times New Roman" w:cs="Times New Roman"/>
          <w:lang w:eastAsia="ru-RU"/>
        </w:rPr>
        <w:lastRenderedPageBreak/>
        <w:t xml:space="preserve">территории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290AE6" w:rsidRPr="00290AE6" w:rsidRDefault="00290AE6" w:rsidP="00290AE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 посредством официального сайта Администрации поселения;</w:t>
      </w:r>
    </w:p>
    <w:p w:rsidR="00290AE6" w:rsidRPr="00290AE6" w:rsidRDefault="00290AE6" w:rsidP="00290AE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2) в письменной форме в адрес Администрации поселения;</w:t>
      </w:r>
    </w:p>
    <w:p w:rsidR="00290AE6" w:rsidRPr="00290AE6" w:rsidRDefault="00290AE6" w:rsidP="00290AE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(далее – Комиссия).</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290AE6">
        <w:rPr>
          <w:rFonts w:ascii="Times New Roman" w:eastAsia="Times New Roman" w:hAnsi="Times New Roman" w:cs="Times New Roman"/>
          <w:lang w:eastAsia="ru-RU"/>
        </w:rPr>
        <w:t>И.Н.Левина</w:t>
      </w:r>
      <w:proofErr w:type="spellEnd"/>
      <w:r w:rsidRPr="00290AE6">
        <w:rPr>
          <w:rFonts w:ascii="Times New Roman" w:eastAsia="Times New Roman" w:hAnsi="Times New Roman" w:cs="Times New Roman"/>
          <w:lang w:eastAsia="ru-RU"/>
        </w:rPr>
        <w:t>.</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290AE6">
        <w:rPr>
          <w:rFonts w:ascii="Times New Roman" w:eastAsia="Times New Roman" w:hAnsi="Times New Roman" w:cs="Times New Roman"/>
          <w:lang w:eastAsia="ru-RU"/>
        </w:rPr>
        <w:t>Безенчукский</w:t>
      </w:r>
      <w:proofErr w:type="spellEnd"/>
      <w:r w:rsidRPr="00290AE6">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290AE6" w:rsidRPr="00290AE6" w:rsidRDefault="00290AE6" w:rsidP="00290AE6">
      <w:pPr>
        <w:shd w:val="clear" w:color="auto" w:fill="FFFFFF"/>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290AE6" w:rsidRPr="00290AE6" w:rsidRDefault="00290AE6" w:rsidP="00290AE6">
      <w:pPr>
        <w:tabs>
          <w:tab w:val="left" w:pos="284"/>
        </w:tabs>
        <w:spacing w:after="0" w:line="240" w:lineRule="auto"/>
        <w:jc w:val="both"/>
        <w:rPr>
          <w:rFonts w:ascii="Times New Roman" w:eastAsia="Times New Roman" w:hAnsi="Times New Roman" w:cs="Times New Roman"/>
          <w:lang w:eastAsia="ru-RU"/>
        </w:rPr>
      </w:pPr>
      <w:r w:rsidRPr="00290AE6">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290AE6" w:rsidRPr="00290AE6" w:rsidRDefault="00290AE6" w:rsidP="00290AE6">
      <w:pPr>
        <w:keepNext/>
        <w:tabs>
          <w:tab w:val="left" w:pos="284"/>
        </w:tabs>
        <w:spacing w:after="0" w:line="240" w:lineRule="auto"/>
        <w:jc w:val="both"/>
        <w:outlineLvl w:val="7"/>
        <w:rPr>
          <w:rFonts w:ascii="Times New Roman" w:eastAsia="Times New Roman" w:hAnsi="Times New Roman" w:cs="Times New Roman"/>
          <w:b/>
          <w:bCs/>
          <w:lang w:eastAsia="ru-RU"/>
        </w:rPr>
      </w:pPr>
      <w:r w:rsidRPr="00290AE6">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391738" w:rsidRPr="00290AE6" w:rsidRDefault="00391738" w:rsidP="00290AE6">
      <w:pPr>
        <w:spacing w:after="0" w:line="240" w:lineRule="auto"/>
        <w:jc w:val="both"/>
        <w:rPr>
          <w:rFonts w:ascii="Times New Roman" w:hAnsi="Times New Roman" w:cs="Times New Roman"/>
        </w:rPr>
      </w:pPr>
      <w:r w:rsidRPr="00290AE6">
        <w:rPr>
          <w:rFonts w:ascii="Times New Roman" w:hAnsi="Times New Roman" w:cs="Times New Roman"/>
        </w:rPr>
        <w:t>Глава городского поселения Безенчук                                             Н.В. Райская</w:t>
      </w:r>
    </w:p>
    <w:p w:rsidR="00391738" w:rsidRPr="00AC18BB" w:rsidRDefault="00391738" w:rsidP="00391738">
      <w:pPr>
        <w:spacing w:after="0" w:line="240" w:lineRule="auto"/>
        <w:jc w:val="right"/>
        <w:rPr>
          <w:rFonts w:ascii="Times New Roman" w:hAnsi="Times New Roman"/>
          <w:sz w:val="20"/>
          <w:szCs w:val="20"/>
        </w:rPr>
      </w:pPr>
      <w:r w:rsidRPr="00AC18BB">
        <w:rPr>
          <w:rFonts w:ascii="Times New Roman" w:hAnsi="Times New Roman"/>
          <w:sz w:val="20"/>
          <w:szCs w:val="20"/>
        </w:rPr>
        <w:t>Приложение№1</w:t>
      </w:r>
    </w:p>
    <w:p w:rsidR="00391738" w:rsidRPr="00AC18BB" w:rsidRDefault="00391738" w:rsidP="00391738">
      <w:pPr>
        <w:pStyle w:val="ConsPlusNormal"/>
        <w:contextualSpacing/>
        <w:jc w:val="right"/>
        <w:rPr>
          <w:rFonts w:ascii="Times New Roman" w:hAnsi="Times New Roman"/>
        </w:rPr>
      </w:pPr>
      <w:r w:rsidRPr="00AC18BB">
        <w:rPr>
          <w:rFonts w:ascii="Times New Roman" w:hAnsi="Times New Roman"/>
        </w:rPr>
        <w:t xml:space="preserve">к Постановлению Администрации </w:t>
      </w:r>
    </w:p>
    <w:p w:rsidR="00391738" w:rsidRPr="00AC18BB" w:rsidRDefault="00391738" w:rsidP="00391738">
      <w:pPr>
        <w:pStyle w:val="ConsPlusNormal"/>
        <w:contextualSpacing/>
        <w:jc w:val="right"/>
        <w:rPr>
          <w:rFonts w:ascii="Times New Roman" w:hAnsi="Times New Roman"/>
        </w:rPr>
      </w:pPr>
      <w:r w:rsidRPr="00AC18BB">
        <w:rPr>
          <w:rFonts w:ascii="Times New Roman" w:hAnsi="Times New Roman"/>
        </w:rPr>
        <w:t>городского поселения Безенчук</w:t>
      </w:r>
    </w:p>
    <w:p w:rsidR="00391738" w:rsidRPr="00AC18BB" w:rsidRDefault="00391738" w:rsidP="00391738">
      <w:pPr>
        <w:autoSpaceDE w:val="0"/>
        <w:autoSpaceDN w:val="0"/>
        <w:adjustRightInd w:val="0"/>
        <w:spacing w:after="0" w:line="240" w:lineRule="auto"/>
        <w:jc w:val="right"/>
        <w:outlineLvl w:val="1"/>
        <w:rPr>
          <w:rFonts w:ascii="Times New Roman" w:hAnsi="Times New Roman" w:cs="Times New Roman"/>
          <w:sz w:val="20"/>
          <w:szCs w:val="20"/>
        </w:rPr>
      </w:pPr>
      <w:r w:rsidRPr="00AC18BB">
        <w:rPr>
          <w:rFonts w:ascii="Times New Roman" w:hAnsi="Times New Roman" w:cs="Times New Roman"/>
          <w:sz w:val="20"/>
          <w:szCs w:val="20"/>
        </w:rPr>
        <w:t>от 25.03.2019г. № 14</w:t>
      </w:r>
      <w:r w:rsidR="00AC18BB">
        <w:rPr>
          <w:rFonts w:ascii="Times New Roman" w:hAnsi="Times New Roman" w:cs="Times New Roman"/>
          <w:sz w:val="20"/>
          <w:szCs w:val="20"/>
        </w:rPr>
        <w:t>8</w:t>
      </w:r>
    </w:p>
    <w:p w:rsidR="00015313" w:rsidRPr="00015313" w:rsidRDefault="00015313" w:rsidP="00015313">
      <w:pPr>
        <w:spacing w:after="0" w:line="240" w:lineRule="auto"/>
        <w:jc w:val="center"/>
        <w:outlineLvl w:val="0"/>
        <w:rPr>
          <w:rFonts w:ascii="Times New Roman" w:eastAsia="Times New Roman" w:hAnsi="Times New Roman" w:cs="Times New Roman"/>
          <w:bCs/>
          <w:caps/>
          <w:lang w:eastAsia="ru-RU"/>
        </w:rPr>
      </w:pPr>
      <w:r w:rsidRPr="00015313">
        <w:rPr>
          <w:rFonts w:ascii="Times New Roman" w:eastAsia="Times New Roman" w:hAnsi="Times New Roman" w:cs="Times New Roman"/>
          <w:bCs/>
          <w:caps/>
          <w:lang w:eastAsia="ru-RU"/>
        </w:rPr>
        <w:t xml:space="preserve">Собрание представителей городского поселения безенчук </w:t>
      </w:r>
      <w:r w:rsidRPr="00015313">
        <w:rPr>
          <w:rFonts w:ascii="Times New Roman" w:eastAsia="Times New Roman" w:hAnsi="Times New Roman" w:cs="Times New Roman"/>
          <w:bCs/>
          <w:caps/>
          <w:lang w:eastAsia="ru-RU"/>
        </w:rPr>
        <w:br/>
        <w:t>муниципального района Безенчукский</w:t>
      </w:r>
    </w:p>
    <w:p w:rsidR="00015313" w:rsidRPr="00015313" w:rsidRDefault="00015313" w:rsidP="00015313">
      <w:pPr>
        <w:spacing w:after="0" w:line="240" w:lineRule="auto"/>
        <w:jc w:val="center"/>
        <w:outlineLvl w:val="0"/>
        <w:rPr>
          <w:rFonts w:ascii="Times New Roman" w:eastAsia="Times New Roman" w:hAnsi="Times New Roman" w:cs="Times New Roman"/>
          <w:bCs/>
          <w:caps/>
          <w:lang w:eastAsia="ru-RU"/>
        </w:rPr>
      </w:pPr>
      <w:r w:rsidRPr="00015313">
        <w:rPr>
          <w:rFonts w:ascii="Times New Roman" w:eastAsia="Times New Roman" w:hAnsi="Times New Roman" w:cs="Times New Roman"/>
          <w:bCs/>
          <w:caps/>
          <w:lang w:eastAsia="ru-RU"/>
        </w:rPr>
        <w:t>Самарской области</w:t>
      </w:r>
    </w:p>
    <w:p w:rsidR="00015313" w:rsidRPr="00015313" w:rsidRDefault="00015313" w:rsidP="00015313">
      <w:pPr>
        <w:spacing w:after="0" w:line="240" w:lineRule="auto"/>
        <w:jc w:val="center"/>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РЕШЕНИЕ</w:t>
      </w:r>
      <w:r w:rsidRPr="00015313">
        <w:rPr>
          <w:rFonts w:ascii="Times New Roman" w:eastAsia="Times New Roman" w:hAnsi="Times New Roman" w:cs="Times New Roman"/>
          <w:bCs/>
          <w:caps/>
          <w:lang w:eastAsia="ru-RU"/>
        </w:rPr>
        <w:t xml:space="preserve"> (</w:t>
      </w:r>
      <w:proofErr w:type="gramStart"/>
      <w:r w:rsidRPr="00015313">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015313">
        <w:rPr>
          <w:rFonts w:ascii="Times New Roman" w:eastAsia="Times New Roman" w:hAnsi="Times New Roman" w:cs="Times New Roman"/>
          <w:lang w:eastAsia="ru-RU"/>
        </w:rPr>
        <w:t>от __________________ № ________</w:t>
      </w:r>
    </w:p>
    <w:p w:rsidR="00015313" w:rsidRPr="00015313" w:rsidRDefault="00015313" w:rsidP="00015313">
      <w:pPr>
        <w:spacing w:after="0" w:line="240" w:lineRule="auto"/>
        <w:ind w:firstLine="567"/>
        <w:jc w:val="center"/>
        <w:outlineLvl w:val="0"/>
        <w:rPr>
          <w:rFonts w:ascii="Times New Roman" w:eastAsia="Arial" w:hAnsi="Times New Roman" w:cs="Times New Roman"/>
          <w:lang w:eastAsia="ru-RU"/>
        </w:rPr>
      </w:pPr>
      <w:r w:rsidRPr="00015313">
        <w:rPr>
          <w:rFonts w:ascii="Times New Roman" w:eastAsia="Times New Roman" w:hAnsi="Times New Roman" w:cs="Times New Roman"/>
          <w:lang w:eastAsia="ru-RU"/>
        </w:rPr>
        <w:t>О внесении изменений в Правила</w:t>
      </w:r>
      <w:r w:rsidRPr="00015313">
        <w:rPr>
          <w:rFonts w:ascii="Times New Roman" w:eastAsia="Arial" w:hAnsi="Times New Roman" w:cs="Times New Roman"/>
          <w:lang w:eastAsia="ru-RU"/>
        </w:rPr>
        <w:t xml:space="preserve"> благоустройства территории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от 12.10.2017г. № 3/25 </w:t>
      </w:r>
    </w:p>
    <w:p w:rsidR="00015313" w:rsidRPr="00015313" w:rsidRDefault="00015313" w:rsidP="00015313">
      <w:pPr>
        <w:spacing w:after="0" w:line="240" w:lineRule="auto"/>
        <w:ind w:firstLine="567"/>
        <w:jc w:val="both"/>
        <w:outlineLvl w:val="0"/>
        <w:rPr>
          <w:rFonts w:ascii="Times New Roman" w:eastAsia="Arial" w:hAnsi="Times New Roman" w:cs="Times New Roman"/>
          <w:lang w:eastAsia="ru-RU"/>
        </w:rPr>
      </w:pPr>
      <w:r w:rsidRPr="00015313">
        <w:rPr>
          <w:rFonts w:ascii="Times New Roman" w:eastAsia="Arial" w:hAnsi="Times New Roman" w:cs="Times New Roman"/>
          <w:lang w:eastAsia="ru-RU"/>
        </w:rPr>
        <w:t xml:space="preserve">В соответствии с Законом Самарской области «О порядке определения границ прилегающих территорий для целей благоустройства в Самарской области» от 13.06.2018г. № 48-ГД (вступившим в силу 28.06.2018г.), руководствуясь Уставом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третьего созыва</w:t>
      </w:r>
    </w:p>
    <w:p w:rsidR="00015313" w:rsidRPr="00015313" w:rsidRDefault="00015313" w:rsidP="00015313">
      <w:pPr>
        <w:spacing w:after="0" w:line="240" w:lineRule="auto"/>
        <w:ind w:firstLine="567"/>
        <w:jc w:val="center"/>
        <w:outlineLvl w:val="0"/>
        <w:rPr>
          <w:rFonts w:ascii="Times New Roman" w:eastAsia="Arial" w:hAnsi="Times New Roman" w:cs="Times New Roman"/>
          <w:lang w:eastAsia="ru-RU"/>
        </w:rPr>
      </w:pPr>
      <w:r w:rsidRPr="00015313">
        <w:rPr>
          <w:rFonts w:ascii="Times New Roman" w:eastAsia="Arial" w:hAnsi="Times New Roman" w:cs="Times New Roman"/>
          <w:lang w:eastAsia="ru-RU"/>
        </w:rPr>
        <w:t>РЕШИЛО:</w:t>
      </w:r>
    </w:p>
    <w:p w:rsidR="00015313" w:rsidRPr="00015313" w:rsidRDefault="00015313" w:rsidP="00015313">
      <w:pPr>
        <w:numPr>
          <w:ilvl w:val="0"/>
          <w:numId w:val="22"/>
        </w:numPr>
        <w:spacing w:after="0" w:line="240" w:lineRule="auto"/>
        <w:ind w:left="0" w:firstLine="567"/>
        <w:contextualSpacing/>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Внести в Правила</w:t>
      </w:r>
      <w:r w:rsidRPr="00015313">
        <w:rPr>
          <w:rFonts w:ascii="Times New Roman" w:eastAsia="Arial" w:hAnsi="Times New Roman" w:cs="Times New Roman"/>
          <w:lang w:eastAsia="ru-RU"/>
        </w:rPr>
        <w:t xml:space="preserve"> благоустройства территории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015313">
        <w:rPr>
          <w:rFonts w:ascii="Times New Roman" w:eastAsia="Arial" w:hAnsi="Times New Roman" w:cs="Times New Roman"/>
          <w:lang w:eastAsia="ru-RU"/>
        </w:rPr>
        <w:t>Безенчукский</w:t>
      </w:r>
      <w:proofErr w:type="spellEnd"/>
      <w:r w:rsidRPr="00015313">
        <w:rPr>
          <w:rFonts w:ascii="Times New Roman" w:eastAsia="Arial" w:hAnsi="Times New Roman" w:cs="Times New Roman"/>
          <w:lang w:eastAsia="ru-RU"/>
        </w:rPr>
        <w:t xml:space="preserve"> Самарской области от 12.10.2017г. № 3/25 (далее – Правила) следующие изменения:</w:t>
      </w:r>
    </w:p>
    <w:p w:rsidR="00015313" w:rsidRPr="00015313" w:rsidRDefault="00015313" w:rsidP="00015313">
      <w:pPr>
        <w:numPr>
          <w:ilvl w:val="1"/>
          <w:numId w:val="22"/>
        </w:numPr>
        <w:spacing w:after="0" w:line="240" w:lineRule="auto"/>
        <w:ind w:left="0" w:firstLine="567"/>
        <w:contextualSpacing/>
        <w:jc w:val="both"/>
        <w:rPr>
          <w:rFonts w:ascii="Times New Roman" w:eastAsia="Arial" w:hAnsi="Times New Roman" w:cs="Times New Roman"/>
          <w:lang w:eastAsia="ru-RU"/>
        </w:rPr>
      </w:pPr>
      <w:r w:rsidRPr="00015313">
        <w:rPr>
          <w:rFonts w:ascii="Times New Roman" w:eastAsia="Times New Roman" w:hAnsi="Times New Roman" w:cs="Times New Roman"/>
          <w:lang w:eastAsia="ru-RU"/>
        </w:rPr>
        <w:t xml:space="preserve">Пункт 24 Главы </w:t>
      </w:r>
      <w:r w:rsidRPr="00015313">
        <w:rPr>
          <w:rFonts w:ascii="Times New Roman" w:eastAsia="Times New Roman" w:hAnsi="Times New Roman" w:cs="Times New Roman"/>
          <w:lang w:val="en-US" w:eastAsia="ru-RU"/>
        </w:rPr>
        <w:t>III</w:t>
      </w:r>
      <w:r w:rsidRPr="00015313">
        <w:rPr>
          <w:rFonts w:ascii="Times New Roman" w:eastAsia="Times New Roman" w:hAnsi="Times New Roman" w:cs="Times New Roman"/>
          <w:lang w:eastAsia="ru-RU"/>
        </w:rPr>
        <w:t xml:space="preserve"> «</w:t>
      </w:r>
      <w:r w:rsidRPr="00015313">
        <w:rPr>
          <w:rFonts w:ascii="Times New Roman" w:eastAsia="Calibri" w:hAnsi="Times New Roman" w:cs="Times New Roman"/>
          <w:lang w:eastAsia="ru-RU"/>
        </w:rPr>
        <w:t>Общие требования к внешнему виду фасадов зданий, сооружений» дополнить подпунктом 24.11 следующего содержания:</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«24.11. Требования к фасадам: </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1)  Окраска фасадов зданий, сооружений, расположенных на магистральных дорогах, магистральных улицах общегородского и районного значения, пешеходных улицах, а также многоквартирных домов (вне зависимости от места расположения) производится на основании колерного паспорта, согласованного в установленном порядке с администрацией городского поселения Безенчук совместно с  отделом архитектуры и градостроительства Администрации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Колерный паспорт изготавливается проектной организацией в соответствии с колерной картой, разработанной отделом архитектуры и градостроительства Администрации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 Для согласования колерного паспорта собственник или уполномоченное им лицо представляет его в отдел архитектуры и градостроительства Администрации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lastRenderedPageBreak/>
        <w:t xml:space="preserve">Для осуществления контроля за выполнением работ один экземпляр согласованного колерного паспорта остается в отделе архитектуры и градостроительства Администрации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Срок действия колерного паспорта составляет пять лет.</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2) Перед окраской фасада собственник объекта или уполномоченное лицо должен выкрасить участок фасада (квадрат размером 1м х 1м) согласно колерному паспорту и вызвать представителей отдела архитектуры и градостроительства Администрации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 для согласования дальнейшей покраски фасада.</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3) Запрещается:</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производить окраску фасадов зданий и сооружений без предварительного восстановления архитектурных деталей;</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 производить окраску фасадов, облицованных естественным или искусственным камнем, оштукатуренных декоративной цветной </w:t>
      </w:r>
      <w:proofErr w:type="spellStart"/>
      <w:r w:rsidRPr="00015313">
        <w:rPr>
          <w:rFonts w:ascii="Times New Roman" w:eastAsia="Times New Roman" w:hAnsi="Times New Roman" w:cs="Times New Roman"/>
          <w:lang w:eastAsia="ru-RU"/>
        </w:rPr>
        <w:t>терразитовой</w:t>
      </w:r>
      <w:proofErr w:type="spellEnd"/>
      <w:r w:rsidRPr="00015313">
        <w:rPr>
          <w:rFonts w:ascii="Times New Roman" w:eastAsia="Times New Roman" w:hAnsi="Times New Roman" w:cs="Times New Roman"/>
          <w:lang w:eastAsia="ru-RU"/>
        </w:rPr>
        <w:t xml:space="preserve"> и камневидной штукатуркой;</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производить самовольное изменение фасадов (в том числе реконструкцию, капитальный ремонт) встроенных, пристроенных помещений к жилым зданиям, отдельно стоящих нежилых зданий и сооружений;</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расклеивание на фасадах объявлений, рекламной и (или) информационно-печатной продукции;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изменять цветовой тон фасада при эксплуатации и ремонте здания, строения, сооружения.</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4) Требования не распространяются на объекты индивидуального жилищного строительства и садовые дома, расположенные на территории городского поселения Безенчук. </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5) Предоставление решения о согласовании архитектурно-градостроительного облика объекта капитального строительства осуществляется администрацией городского поселения Безенчук муниципального района </w:t>
      </w:r>
      <w:proofErr w:type="spellStart"/>
      <w:r w:rsidRPr="00015313">
        <w:rPr>
          <w:rFonts w:ascii="Times New Roman" w:eastAsia="Times New Roman" w:hAnsi="Times New Roman" w:cs="Times New Roman"/>
          <w:lang w:eastAsia="ru-RU"/>
        </w:rPr>
        <w:t>Безенчукский</w:t>
      </w:r>
      <w:proofErr w:type="spellEnd"/>
      <w:r w:rsidRPr="00015313">
        <w:rPr>
          <w:rFonts w:ascii="Times New Roman" w:eastAsia="Times New Roman" w:hAnsi="Times New Roman" w:cs="Times New Roman"/>
          <w:lang w:eastAsia="ru-RU"/>
        </w:rPr>
        <w:t xml:space="preserve"> Самарской области в порядке, установленном приказом Министерства строительства Самарской области.»;</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1.2. пункт 195 Главы VI. «Основные требования к проведению земляных работ при строительстве, ремонте, реконструкции коммуникаций» изложить в следующей редакции:</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spacing w:val="2"/>
          <w:shd w:val="clear" w:color="auto" w:fill="FFFFFF"/>
          <w:lang w:eastAsia="ru-RU"/>
        </w:rPr>
      </w:pPr>
      <w:r w:rsidRPr="00015313">
        <w:rPr>
          <w:rFonts w:ascii="Times New Roman" w:eastAsia="Times New Roman" w:hAnsi="Times New Roman" w:cs="Times New Roman"/>
          <w:lang w:eastAsia="ru-RU"/>
        </w:rPr>
        <w:t xml:space="preserve">«195. Предоставление разрешения на осуществление земляных работ осуществляется Администрацией городского поселения Безенчук </w:t>
      </w:r>
      <w:r w:rsidRPr="00015313">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015313">
        <w:rPr>
          <w:rFonts w:ascii="Times New Roman" w:eastAsia="Times New Roman" w:hAnsi="Times New Roman" w:cs="Times New Roman"/>
          <w:spacing w:val="2"/>
          <w:shd w:val="clear" w:color="auto" w:fill="FFFFFF"/>
          <w:lang w:eastAsia="ru-RU"/>
        </w:rPr>
        <w:t>Безенчукский</w:t>
      </w:r>
      <w:proofErr w:type="spellEnd"/>
      <w:r w:rsidRPr="00015313">
        <w:rPr>
          <w:rFonts w:ascii="Times New Roman" w:eastAsia="Times New Roman" w:hAnsi="Times New Roman" w:cs="Times New Roman"/>
          <w:spacing w:val="2"/>
          <w:shd w:val="clear" w:color="auto" w:fill="FFFFFF"/>
          <w:lang w:eastAsia="ru-RU"/>
        </w:rPr>
        <w:t xml:space="preserve"> Самарской области в порядке, установленном приказом министерства строительства Самарской области.»;</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spacing w:val="2"/>
          <w:shd w:val="clear" w:color="auto" w:fill="FFFFFF"/>
          <w:lang w:eastAsia="ru-RU"/>
        </w:rPr>
        <w:t xml:space="preserve">1.3. </w:t>
      </w:r>
      <w:r w:rsidRPr="00015313">
        <w:rPr>
          <w:rFonts w:ascii="Times New Roman" w:eastAsia="Times New Roman" w:hAnsi="Times New Roman" w:cs="Times New Roman"/>
          <w:lang w:eastAsia="ru-RU"/>
        </w:rPr>
        <w:t>Главу VI. «Основные требования к проведению земляных работ при строительстве, ремонте, реконструкции коммуникаций» дополнить подпунктами 198.10, 198.11 следующего содержания:</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Times New Roman" w:hAnsi="Times New Roman" w:cs="Times New Roman"/>
          <w:lang w:eastAsia="ru-RU"/>
        </w:rPr>
        <w:t xml:space="preserve">«198.10. </w:t>
      </w:r>
      <w:r w:rsidRPr="00015313">
        <w:rPr>
          <w:rFonts w:ascii="Times New Roman" w:eastAsia="Times New Roman" w:hAnsi="Times New Roman" w:cs="Times New Roman"/>
          <w:spacing w:val="2"/>
          <w:lang w:eastAsia="ru-RU"/>
        </w:rPr>
        <w:t xml:space="preserve">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Администрацию городского поселения Безенчук направляется уведомление о проведении земляных работ по форме установленной приложением № 3 к  </w:t>
      </w:r>
      <w:r w:rsidRPr="00015313">
        <w:rPr>
          <w:rFonts w:ascii="Times New Roman" w:eastAsia="Calibri" w:hAnsi="Times New Roman" w:cs="Times New Roman"/>
          <w:lang w:eastAsia="ru-RU"/>
        </w:rPr>
        <w:t>Закону Самарской области от 12.07.2006 N 90-ГД (в ред. от 10.01.2019) "О градостроительной деятельности на территории Самарской области";</w:t>
      </w:r>
    </w:p>
    <w:p w:rsidR="00015313" w:rsidRPr="00015313" w:rsidRDefault="00015313" w:rsidP="00015313">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198.11.  В случае если земляные работы в результате аварий необходимо провести в нерабочий день, соответствующее уведомление направляется в Администрацию городского поселения Безенчук в ближайший рабочий день.»;</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1.4. пункт 196 Главы VI. «Основные требования к проведению земляных работ при строительстве, ремонте, реконструкции коммуникаций» отменить;</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1.5. дополнить Главой VI.</w:t>
      </w:r>
      <w:r w:rsidRPr="00015313">
        <w:rPr>
          <w:rFonts w:ascii="Times New Roman" w:eastAsia="Times New Roman" w:hAnsi="Times New Roman" w:cs="Times New Roman"/>
          <w:lang w:val="en-US" w:eastAsia="ru-RU"/>
        </w:rPr>
        <w:t>I</w:t>
      </w:r>
      <w:r w:rsidRPr="00015313">
        <w:rPr>
          <w:rFonts w:ascii="Times New Roman" w:eastAsia="Times New Roman" w:hAnsi="Times New Roman" w:cs="Times New Roman"/>
          <w:lang w:eastAsia="ru-RU"/>
        </w:rPr>
        <w:t>. «Снос (вырубка) и пересадка зеленых насаждений»:</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«Глава VI.</w:t>
      </w:r>
      <w:r w:rsidRPr="00015313">
        <w:rPr>
          <w:rFonts w:ascii="Times New Roman" w:eastAsia="Times New Roman" w:hAnsi="Times New Roman" w:cs="Times New Roman"/>
          <w:lang w:val="en-US" w:eastAsia="ru-RU"/>
        </w:rPr>
        <w:t>I</w:t>
      </w:r>
      <w:r w:rsidRPr="00015313">
        <w:rPr>
          <w:rFonts w:ascii="Times New Roman" w:eastAsia="Times New Roman" w:hAnsi="Times New Roman" w:cs="Times New Roman"/>
          <w:lang w:eastAsia="ru-RU"/>
        </w:rPr>
        <w:t>. Снос (вырубка) и пересадка зеленых насаждений.</w:t>
      </w:r>
    </w:p>
    <w:p w:rsidR="00015313" w:rsidRPr="00015313" w:rsidRDefault="00015313" w:rsidP="00015313">
      <w:pPr>
        <w:spacing w:after="0" w:line="240" w:lineRule="auto"/>
        <w:ind w:firstLine="567"/>
        <w:jc w:val="both"/>
        <w:rPr>
          <w:rFonts w:ascii="Times New Roman" w:eastAsia="Times New Roman" w:hAnsi="Times New Roman" w:cs="Times New Roman"/>
          <w:spacing w:val="2"/>
          <w:shd w:val="clear" w:color="auto" w:fill="FFFFFF"/>
          <w:lang w:eastAsia="ru-RU"/>
        </w:rPr>
      </w:pPr>
      <w:r w:rsidRPr="00015313">
        <w:rPr>
          <w:rFonts w:ascii="Times New Roman" w:eastAsia="Times New Roman" w:hAnsi="Times New Roman" w:cs="Times New Roman"/>
          <w:lang w:eastAsia="ru-RU"/>
        </w:rPr>
        <w:t xml:space="preserve">Предоставление порубочного билета и (или) разрешения на пересадку деревьев и кустарников осуществляется администрацией городского поселения Безенчук </w:t>
      </w:r>
      <w:r w:rsidRPr="00015313">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015313">
        <w:rPr>
          <w:rFonts w:ascii="Times New Roman" w:eastAsia="Times New Roman" w:hAnsi="Times New Roman" w:cs="Times New Roman"/>
          <w:spacing w:val="2"/>
          <w:shd w:val="clear" w:color="auto" w:fill="FFFFFF"/>
          <w:lang w:eastAsia="ru-RU"/>
        </w:rPr>
        <w:t>Безенчукский</w:t>
      </w:r>
      <w:proofErr w:type="spellEnd"/>
      <w:r w:rsidRPr="00015313">
        <w:rPr>
          <w:rFonts w:ascii="Times New Roman" w:eastAsia="Times New Roman" w:hAnsi="Times New Roman" w:cs="Times New Roman"/>
          <w:spacing w:val="2"/>
          <w:shd w:val="clear" w:color="auto" w:fill="FFFFFF"/>
          <w:lang w:eastAsia="ru-RU"/>
        </w:rPr>
        <w:t xml:space="preserve"> Самарской области в порядке, установленном приказом министерства строительства Самарской области.</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Случаи сноса (вырубки) и пересадки зеленых насаждений на землях или земельных участках, находящихся в государственной или муниципальной собственности: </w:t>
      </w:r>
    </w:p>
    <w:p w:rsidR="00015313" w:rsidRPr="00015313" w:rsidRDefault="00015313" w:rsidP="00015313">
      <w:pPr>
        <w:spacing w:after="0" w:line="240" w:lineRule="auto"/>
        <w:ind w:firstLine="567"/>
        <w:jc w:val="both"/>
        <w:rPr>
          <w:rFonts w:ascii="Times New Roman" w:eastAsia="Times New Roman" w:hAnsi="Times New Roman" w:cs="Times New Roman"/>
          <w:spacing w:val="2"/>
          <w:shd w:val="clear" w:color="auto" w:fill="FFFFFF"/>
          <w:lang w:eastAsia="ru-RU"/>
        </w:rPr>
      </w:pPr>
      <w:r w:rsidRPr="00015313">
        <w:rPr>
          <w:rFonts w:ascii="Times New Roman" w:eastAsia="Times New Roman" w:hAnsi="Times New Roman" w:cs="Times New Roman"/>
          <w:lang w:eastAsia="ru-RU"/>
        </w:rPr>
        <w:t xml:space="preserve">1) </w:t>
      </w:r>
      <w:r w:rsidRPr="00015313">
        <w:rPr>
          <w:rFonts w:ascii="Times New Roman" w:eastAsia="Times New Roman" w:hAnsi="Times New Roman" w:cs="Times New Roman"/>
          <w:spacing w:val="2"/>
          <w:shd w:val="clear" w:color="auto" w:fill="FFFFFF"/>
          <w:lang w:eastAsia="ru-RU"/>
        </w:rPr>
        <w:t>предоставленных для строительства,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015313" w:rsidRPr="00015313" w:rsidRDefault="00015313" w:rsidP="00015313">
      <w:pPr>
        <w:shd w:val="clear" w:color="auto" w:fill="FFFFFF"/>
        <w:spacing w:after="0" w:line="240" w:lineRule="auto"/>
        <w:ind w:firstLine="567"/>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2) используемых без предоставления таких земель и земельных участков, и установления сервитута;</w:t>
      </w:r>
    </w:p>
    <w:p w:rsidR="00015313" w:rsidRPr="00015313" w:rsidRDefault="00015313" w:rsidP="00015313">
      <w:pPr>
        <w:shd w:val="clear" w:color="auto" w:fill="FFFFFF"/>
        <w:spacing w:after="0" w:line="240" w:lineRule="auto"/>
        <w:ind w:firstLine="567"/>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3) используемых в целях строительства (реконструкции) в соответствии с соглашениями об установлении сервитутов;</w:t>
      </w:r>
    </w:p>
    <w:p w:rsidR="00015313" w:rsidRPr="00015313" w:rsidRDefault="00015313" w:rsidP="00015313">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4) удаление аварийных, больных деревьев и кустарников;</w:t>
      </w:r>
    </w:p>
    <w:p w:rsidR="00015313" w:rsidRPr="00015313" w:rsidRDefault="00015313" w:rsidP="00015313">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5) в целях обеспечения санитарно-эпидемиологических требований к освещенности и инсоляции жилых и иных помещений, зданий.;</w:t>
      </w:r>
    </w:p>
    <w:p w:rsidR="00015313" w:rsidRPr="00015313" w:rsidRDefault="00015313" w:rsidP="00015313">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6) ликвидация чрезвычайных ситуаций природного и техногенного характера и их последствий;</w:t>
      </w:r>
    </w:p>
    <w:p w:rsidR="00015313" w:rsidRPr="00015313" w:rsidRDefault="00015313" w:rsidP="00015313">
      <w:pPr>
        <w:shd w:val="clear" w:color="auto" w:fill="FFFFFF"/>
        <w:spacing w:after="0" w:line="240" w:lineRule="auto"/>
        <w:ind w:firstLine="567"/>
        <w:jc w:val="both"/>
        <w:textAlignment w:val="baseline"/>
        <w:rPr>
          <w:rFonts w:ascii="Times New Roman" w:eastAsia="Times New Roman" w:hAnsi="Times New Roman" w:cs="Times New Roman"/>
          <w:spacing w:val="2"/>
          <w:lang w:eastAsia="ru-RU"/>
        </w:rPr>
      </w:pPr>
      <w:r w:rsidRPr="00015313">
        <w:rPr>
          <w:rFonts w:ascii="Times New Roman" w:eastAsia="Times New Roman" w:hAnsi="Times New Roman" w:cs="Times New Roman"/>
          <w:spacing w:val="2"/>
          <w:lang w:eastAsia="ru-RU"/>
        </w:rPr>
        <w:t>7) обеспечение надежности и безопасности функционирования подземных и наземных инженерных сетей, и коммуникаций;</w:t>
      </w:r>
    </w:p>
    <w:p w:rsidR="00015313" w:rsidRPr="00015313" w:rsidRDefault="00015313" w:rsidP="00015313">
      <w:pPr>
        <w:spacing w:after="0" w:line="240" w:lineRule="auto"/>
        <w:ind w:firstLine="567"/>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8) благоустройство территории»;</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1.6.</w:t>
      </w:r>
      <w:r w:rsidRPr="00015313">
        <w:rPr>
          <w:rFonts w:ascii="Times New Roman" w:eastAsia="Calibri" w:hAnsi="Times New Roman" w:cs="Times New Roman"/>
          <w:b/>
          <w:lang w:eastAsia="ru-RU"/>
        </w:rPr>
        <w:t xml:space="preserve"> </w:t>
      </w:r>
      <w:r w:rsidRPr="00015313">
        <w:rPr>
          <w:rFonts w:ascii="Times New Roman" w:eastAsia="Times New Roman" w:hAnsi="Times New Roman" w:cs="Times New Roman"/>
          <w:lang w:eastAsia="ru-RU"/>
        </w:rPr>
        <w:t xml:space="preserve">дополнить Главой </w:t>
      </w:r>
      <w:r w:rsidRPr="00015313">
        <w:rPr>
          <w:rFonts w:ascii="Times New Roman" w:eastAsia="Calibri" w:hAnsi="Times New Roman" w:cs="Times New Roman"/>
          <w:lang w:eastAsia="ru-RU"/>
        </w:rPr>
        <w:t>IV.I.</w:t>
      </w:r>
      <w:r w:rsidRPr="00015313">
        <w:rPr>
          <w:rFonts w:ascii="Times New Roman" w:eastAsia="Arial" w:hAnsi="Times New Roman" w:cs="Times New Roman"/>
          <w:lang w:eastAsia="ru-RU"/>
        </w:rPr>
        <w:t xml:space="preserve"> «Организация содержания и уборки территории городского поселения»:</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«Глава </w:t>
      </w:r>
      <w:r w:rsidRPr="00015313">
        <w:rPr>
          <w:rFonts w:ascii="Times New Roman" w:eastAsia="Calibri" w:hAnsi="Times New Roman" w:cs="Times New Roman"/>
          <w:lang w:eastAsia="ru-RU"/>
        </w:rPr>
        <w:t xml:space="preserve">IV.I. </w:t>
      </w:r>
      <w:r w:rsidRPr="00015313">
        <w:rPr>
          <w:rFonts w:ascii="Times New Roman" w:eastAsia="Arial" w:hAnsi="Times New Roman" w:cs="Times New Roman"/>
          <w:lang w:eastAsia="ru-RU"/>
        </w:rPr>
        <w:t>«Организация содержания и уборки территории городского поселения»</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lastRenderedPageBreak/>
        <w:t xml:space="preserve">Администрация городского поселения Безенчук для каждого населенного пункта, входящего в состав поселения составляет карту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муниципального района </w:t>
      </w:r>
      <w:proofErr w:type="spellStart"/>
      <w:r w:rsidRPr="00015313">
        <w:rPr>
          <w:rFonts w:ascii="Times New Roman" w:eastAsia="Calibri" w:hAnsi="Times New Roman" w:cs="Times New Roman"/>
          <w:lang w:eastAsia="ru-RU"/>
        </w:rPr>
        <w:t>Безенчукский</w:t>
      </w:r>
      <w:proofErr w:type="spellEnd"/>
      <w:r w:rsidRPr="00015313">
        <w:rPr>
          <w:rFonts w:ascii="Times New Roman" w:eastAsia="Calibri" w:hAnsi="Times New Roman" w:cs="Times New Roman"/>
          <w:lang w:eastAsia="ru-RU"/>
        </w:rPr>
        <w:t>) с указанием мест сбора ТКО.</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На картах отражается текущее состояние элементов благоустройства с разграничением полномочий по текущему содержанию территории между городским поселением Безенчук и управляющими компаниями (ТСЖ), а также планируемые к возведению объекты. На картах предусматривается отображение несколько слоев, отражающих:</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а) текущее состояние территории с закреплением ответственных за текущее содержание;</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б) проекты благоустройства дворов и общественных зон (парков, скверов, бульваров);</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в) ход реализации проектов.</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Карты размещаются Администрацией городского поселения Безенчук на официальном сайте Администрации городского поселения Безенчук в сети «Интернет»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 xml:space="preserve">Планирование уборки территории </w:t>
      </w:r>
      <w:bookmarkStart w:id="11" w:name="_Hlk4586578"/>
      <w:r w:rsidRPr="00015313">
        <w:rPr>
          <w:rFonts w:ascii="Times New Roman" w:eastAsia="Calibri" w:hAnsi="Times New Roman" w:cs="Times New Roman"/>
          <w:lang w:eastAsia="ru-RU"/>
        </w:rPr>
        <w:t xml:space="preserve">городского поселения Безенчук </w:t>
      </w:r>
      <w:bookmarkEnd w:id="11"/>
      <w:r w:rsidRPr="00015313">
        <w:rPr>
          <w:rFonts w:ascii="Times New Roman" w:eastAsia="Calibri" w:hAnsi="Times New Roman" w:cs="Times New Roman"/>
          <w:lang w:eastAsia="ru-RU"/>
        </w:rPr>
        <w:t>осуществляется таким образом, чтобы каждая часть территории городского поселения Безенчук была закреплена за определенным лицом, ответственными за уборку этой территории.</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Рекомендуется привлекать к осуществлению уборки территории физических, юридических лиц, индивидуальных предпринимателей, являющихся собственниками зданий (помещений в них),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Для предотвращения засорения улиц, площадей, скверов и других общественных мест отходами производства и потребления Администрацией городского поселения Безенчук устанавливаются специально предназначенные для временного складирования отходов емкости малого размера (урны, баки).</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Установку емкостей для временного складирования отходов производства и потребления и их очистку осуществляют лица, ответственные за уборку соответствующих территорий.</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015313">
        <w:rPr>
          <w:rFonts w:ascii="Times New Roman" w:eastAsia="Calibri" w:hAnsi="Times New Roman" w:cs="Times New Roman"/>
          <w:lang w:eastAsia="ru-RU"/>
        </w:rPr>
        <w:t>мусоровозный</w:t>
      </w:r>
      <w:proofErr w:type="spellEnd"/>
      <w:r w:rsidRPr="00015313">
        <w:rPr>
          <w:rFonts w:ascii="Times New Roman" w:eastAsia="Calibri" w:hAnsi="Times New Roman" w:cs="Times New Roman"/>
          <w:lang w:eastAsia="ru-RU"/>
        </w:rPr>
        <w:t xml:space="preserve"> транспорт, производится работникам организации, осуществляющей транспортирование отходов.</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Транспортирование отходов рекомендуется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При уборке в ночное время рекомендуется принимать меры, предупреждающие шум.</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Запрещается установка устройств наливных помоек, разлив помоев и нечистот за территорией домов и улиц, вынос отходов на уличные проезды.</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Рекомендуется обеспечивать свободный подъезд непосредственно к мусоросборникам и выгребным ямам.</w:t>
      </w:r>
    </w:p>
    <w:p w:rsidR="00015313" w:rsidRPr="00015313" w:rsidRDefault="00015313" w:rsidP="00015313">
      <w:pPr>
        <w:autoSpaceDE w:val="0"/>
        <w:autoSpaceDN w:val="0"/>
        <w:adjustRightInd w:val="0"/>
        <w:spacing w:after="0" w:line="240" w:lineRule="auto"/>
        <w:ind w:firstLine="567"/>
        <w:jc w:val="both"/>
        <w:rPr>
          <w:rFonts w:ascii="Times New Roman" w:eastAsia="Calibri" w:hAnsi="Times New Roman" w:cs="Times New Roman"/>
          <w:lang w:eastAsia="ru-RU"/>
        </w:rPr>
      </w:pPr>
      <w:r w:rsidRPr="00015313">
        <w:rPr>
          <w:rFonts w:ascii="Times New Roman" w:eastAsia="Calibri" w:hAnsi="Times New Roman" w:cs="Times New Roman"/>
          <w:lang w:eastAsia="ru-RU"/>
        </w:rPr>
        <w:t>Органы местного самоуправления городского поселения Безенчук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015313" w:rsidRPr="00015313" w:rsidRDefault="00015313" w:rsidP="00015313">
      <w:pPr>
        <w:widowControl w:val="0"/>
        <w:spacing w:after="0" w:line="240" w:lineRule="auto"/>
        <w:ind w:firstLine="567"/>
        <w:jc w:val="both"/>
        <w:outlineLvl w:val="0"/>
        <w:rPr>
          <w:rFonts w:ascii="Times New Roman" w:eastAsia="Calibri" w:hAnsi="Times New Roman" w:cs="Times New Roman"/>
          <w:lang w:eastAsia="ru-RU"/>
        </w:rPr>
      </w:pPr>
      <w:r w:rsidRPr="00015313">
        <w:rPr>
          <w:rFonts w:ascii="Times New Roman" w:eastAsia="Times New Roman" w:hAnsi="Times New Roman" w:cs="Times New Roman"/>
          <w:lang w:eastAsia="ru-RU"/>
        </w:rPr>
        <w:t>1.7. раздел «</w:t>
      </w:r>
      <w:r w:rsidRPr="00015313">
        <w:rPr>
          <w:rFonts w:ascii="Times New Roman" w:eastAsia="Calibri" w:hAnsi="Times New Roman" w:cs="Times New Roman"/>
          <w:lang w:eastAsia="ru-RU"/>
        </w:rPr>
        <w:t>Содержание мест погребения.</w:t>
      </w:r>
      <w:r w:rsidRPr="00015313">
        <w:rPr>
          <w:rFonts w:ascii="Times New Roman" w:eastAsia="Times New Roman" w:hAnsi="Times New Roman" w:cs="Times New Roman"/>
          <w:lang w:eastAsia="ru-RU"/>
        </w:rPr>
        <w:t xml:space="preserve">» Главы </w:t>
      </w:r>
      <w:r w:rsidRPr="00015313">
        <w:rPr>
          <w:rFonts w:ascii="Times New Roman" w:eastAsia="Calibri" w:hAnsi="Times New Roman" w:cs="Times New Roman"/>
          <w:lang w:eastAsia="ru-RU"/>
        </w:rPr>
        <w:t>III дополнить пунктом 86.5.:</w:t>
      </w:r>
    </w:p>
    <w:p w:rsidR="00015313" w:rsidRPr="00015313" w:rsidRDefault="00015313" w:rsidP="00015313">
      <w:pPr>
        <w:widowControl w:val="0"/>
        <w:spacing w:after="0" w:line="240" w:lineRule="auto"/>
        <w:ind w:firstLine="567"/>
        <w:jc w:val="both"/>
        <w:outlineLvl w:val="0"/>
        <w:rPr>
          <w:rFonts w:ascii="Times New Roman" w:eastAsia="Times New Roman" w:hAnsi="Times New Roman" w:cs="Times New Roman"/>
          <w:lang w:eastAsia="ru-RU"/>
        </w:rPr>
      </w:pPr>
      <w:r w:rsidRPr="00015313">
        <w:rPr>
          <w:rFonts w:ascii="Times New Roman" w:eastAsia="Calibri" w:hAnsi="Times New Roman" w:cs="Times New Roman"/>
          <w:lang w:eastAsia="ru-RU"/>
        </w:rPr>
        <w:t>«86.5.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015313" w:rsidRPr="00015313" w:rsidRDefault="00015313" w:rsidP="00015313">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015313">
        <w:rPr>
          <w:rFonts w:ascii="Times New Roman" w:eastAsia="Times New Roman" w:hAnsi="Times New Roman" w:cs="Times New Roman"/>
          <w:bCs/>
          <w:lang w:eastAsia="ru-RU"/>
        </w:rPr>
        <w:t>2. Настоящее Решение вступает в силу со дня его официального опубликования.</w:t>
      </w:r>
    </w:p>
    <w:p w:rsidR="00015313" w:rsidRPr="00015313" w:rsidRDefault="00015313" w:rsidP="00015313">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015313">
        <w:rPr>
          <w:rFonts w:ascii="Times New Roman" w:eastAsia="Times New Roman" w:hAnsi="Times New Roman" w:cs="Times New Roman"/>
          <w:bCs/>
          <w:lang w:eastAsia="ru-RU"/>
        </w:rPr>
        <w:t>3. Опубликовать настоящее Решение в газете «Вестник городского поселения Безенчук».</w:t>
      </w:r>
    </w:p>
    <w:p w:rsidR="00015313" w:rsidRPr="00015313" w:rsidRDefault="00015313" w:rsidP="00015313">
      <w:pPr>
        <w:spacing w:after="0" w:line="240" w:lineRule="auto"/>
        <w:jc w:val="both"/>
        <w:rPr>
          <w:rFonts w:ascii="Times New Roman" w:eastAsia="Times New Roman" w:hAnsi="Times New Roman" w:cs="Times New Roman"/>
          <w:lang w:eastAsia="ru-RU"/>
        </w:rPr>
      </w:pPr>
      <w:proofErr w:type="gramStart"/>
      <w:r w:rsidRPr="00015313">
        <w:rPr>
          <w:rFonts w:ascii="Times New Roman" w:eastAsia="Times New Roman" w:hAnsi="Times New Roman" w:cs="Times New Roman"/>
          <w:lang w:eastAsia="ru-RU"/>
        </w:rPr>
        <w:t>Глава  городского</w:t>
      </w:r>
      <w:proofErr w:type="gramEnd"/>
      <w:r w:rsidRPr="00015313">
        <w:rPr>
          <w:rFonts w:ascii="Times New Roman" w:eastAsia="Times New Roman" w:hAnsi="Times New Roman" w:cs="Times New Roman"/>
          <w:lang w:eastAsia="ru-RU"/>
        </w:rPr>
        <w:t xml:space="preserve"> поселения Безенчук                                                                    </w:t>
      </w:r>
      <w:proofErr w:type="spellStart"/>
      <w:r w:rsidRPr="00015313">
        <w:rPr>
          <w:rFonts w:ascii="Times New Roman" w:eastAsia="Times New Roman" w:hAnsi="Times New Roman" w:cs="Times New Roman"/>
          <w:lang w:eastAsia="ru-RU"/>
        </w:rPr>
        <w:t>Н.В.Райская</w:t>
      </w:r>
      <w:proofErr w:type="spellEnd"/>
    </w:p>
    <w:p w:rsidR="00015313" w:rsidRPr="00015313" w:rsidRDefault="00015313" w:rsidP="00015313">
      <w:pPr>
        <w:spacing w:after="0" w:line="240" w:lineRule="auto"/>
        <w:jc w:val="both"/>
        <w:rPr>
          <w:rFonts w:ascii="Times New Roman" w:eastAsia="Times New Roman" w:hAnsi="Times New Roman" w:cs="Times New Roman"/>
          <w:lang w:eastAsia="ru-RU"/>
        </w:rPr>
      </w:pPr>
      <w:r w:rsidRPr="00015313">
        <w:rPr>
          <w:rFonts w:ascii="Times New Roman" w:eastAsia="Times New Roman" w:hAnsi="Times New Roman" w:cs="Times New Roman"/>
          <w:lang w:eastAsia="ru-RU"/>
        </w:rPr>
        <w:t xml:space="preserve">Председатель Собрания представителей  </w:t>
      </w:r>
    </w:p>
    <w:p w:rsidR="00AB2DE7" w:rsidRPr="00015313" w:rsidRDefault="00015313" w:rsidP="00015313">
      <w:pPr>
        <w:spacing w:after="0" w:line="240" w:lineRule="auto"/>
        <w:rPr>
          <w:rFonts w:ascii="Times New Roman" w:eastAsia="Times New Roman" w:hAnsi="Times New Roman" w:cs="Times New Roman"/>
          <w:color w:val="FF0000"/>
          <w:lang w:eastAsia="ru-RU"/>
        </w:rPr>
      </w:pPr>
      <w:r w:rsidRPr="00015313">
        <w:rPr>
          <w:rFonts w:ascii="Times New Roman" w:eastAsia="Times New Roman" w:hAnsi="Times New Roman" w:cs="Times New Roman"/>
          <w:lang w:eastAsia="ru-RU"/>
        </w:rPr>
        <w:t xml:space="preserve">городского поселения Безенчук                                                                                А.Г. </w:t>
      </w:r>
      <w:proofErr w:type="spellStart"/>
      <w:r w:rsidRPr="00015313">
        <w:rPr>
          <w:rFonts w:ascii="Times New Roman" w:eastAsia="Times New Roman" w:hAnsi="Times New Roman" w:cs="Times New Roman"/>
          <w:lang w:eastAsia="ru-RU"/>
        </w:rPr>
        <w:t>Кантеев</w:t>
      </w:r>
      <w:proofErr w:type="spellEnd"/>
    </w:p>
    <w:p w:rsidR="00AB2DE7" w:rsidRPr="00D26633" w:rsidRDefault="00AB2DE7" w:rsidP="00AB2DE7">
      <w:pPr>
        <w:spacing w:after="0" w:line="240" w:lineRule="auto"/>
        <w:rPr>
          <w:rFonts w:ascii="Times New Roman" w:eastAsia="Times New Roman" w:hAnsi="Times New Roman" w:cs="Times New Roman"/>
          <w:color w:val="FF0000"/>
          <w:sz w:val="8"/>
          <w:szCs w:val="8"/>
          <w:lang w:eastAsia="ru-RU"/>
        </w:rPr>
      </w:pPr>
    </w:p>
    <w:p w:rsidR="00D26633" w:rsidRPr="00290AE6" w:rsidRDefault="00D26633" w:rsidP="00D26633">
      <w:pPr>
        <w:spacing w:after="0" w:line="240" w:lineRule="auto"/>
        <w:jc w:val="both"/>
        <w:outlineLvl w:val="0"/>
        <w:rPr>
          <w:rFonts w:ascii="Times New Roman" w:hAnsi="Times New Roman" w:cs="Times New Roman"/>
        </w:rPr>
      </w:pPr>
      <w:r w:rsidRPr="00290AE6">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290AE6">
        <w:rPr>
          <w:rFonts w:ascii="Times New Roman" w:eastAsia="Calibri" w:hAnsi="Times New Roman" w:cs="Times New Roman"/>
          <w:b/>
        </w:rPr>
        <w:t>Безенчукский</w:t>
      </w:r>
      <w:proofErr w:type="spellEnd"/>
      <w:r w:rsidRPr="00290AE6">
        <w:rPr>
          <w:rFonts w:ascii="Times New Roman" w:eastAsia="Calibri" w:hAnsi="Times New Roman" w:cs="Times New Roman"/>
          <w:b/>
        </w:rPr>
        <w:t xml:space="preserve"> Самарской области от 25.03.2019г № 1</w:t>
      </w:r>
      <w:r>
        <w:rPr>
          <w:rFonts w:ascii="Times New Roman" w:eastAsia="Calibri" w:hAnsi="Times New Roman" w:cs="Times New Roman"/>
          <w:b/>
        </w:rPr>
        <w:t>51</w:t>
      </w:r>
    </w:p>
    <w:p w:rsidR="00180475" w:rsidRPr="00180475" w:rsidRDefault="00D26633" w:rsidP="00180475">
      <w:pPr>
        <w:pStyle w:val="ConsPlusTitle"/>
        <w:jc w:val="both"/>
        <w:rPr>
          <w:rFonts w:ascii="Calibri" w:hAnsi="Calibri" w:cs="Calibri"/>
          <w:b w:val="0"/>
          <w:sz w:val="22"/>
          <w:szCs w:val="22"/>
        </w:rPr>
      </w:pPr>
      <w:r w:rsidRPr="00180475">
        <w:rPr>
          <w:b w:val="0"/>
          <w:sz w:val="22"/>
          <w:szCs w:val="22"/>
          <w:lang w:eastAsia="ar-SA"/>
        </w:rPr>
        <w:t>«</w:t>
      </w:r>
      <w:r w:rsidR="00180475" w:rsidRPr="00180475">
        <w:rPr>
          <w:b w:val="0"/>
          <w:sz w:val="22"/>
          <w:szCs w:val="22"/>
        </w:rPr>
        <w:t>Об утверждении Порядка предоставления в аренду имущества, находящегося в собственности городского поселения Безенчук</w:t>
      </w:r>
      <w:r w:rsidR="00180475">
        <w:rPr>
          <w:b w:val="0"/>
          <w:sz w:val="22"/>
          <w:szCs w:val="22"/>
        </w:rPr>
        <w:t xml:space="preserve"> </w:t>
      </w:r>
      <w:r w:rsidR="00180475" w:rsidRPr="00180475">
        <w:rPr>
          <w:b w:val="0"/>
          <w:sz w:val="22"/>
          <w:szCs w:val="22"/>
        </w:rPr>
        <w:t xml:space="preserve">муниципального района </w:t>
      </w:r>
      <w:proofErr w:type="spellStart"/>
      <w:r w:rsidR="00180475" w:rsidRPr="00180475">
        <w:rPr>
          <w:b w:val="0"/>
          <w:sz w:val="22"/>
          <w:szCs w:val="22"/>
        </w:rPr>
        <w:t>Безенчукский</w:t>
      </w:r>
      <w:proofErr w:type="spellEnd"/>
      <w:r w:rsidR="00180475" w:rsidRPr="00180475">
        <w:rPr>
          <w:b w:val="0"/>
          <w:sz w:val="22"/>
          <w:szCs w:val="22"/>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805B9">
        <w:rPr>
          <w:b w:val="0"/>
          <w:sz w:val="22"/>
          <w:szCs w:val="22"/>
        </w:rPr>
        <w:t>»</w:t>
      </w:r>
    </w:p>
    <w:p w:rsidR="00180475" w:rsidRPr="00180475" w:rsidRDefault="00180475" w:rsidP="0018047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80475">
        <w:rPr>
          <w:rFonts w:ascii="Times New Roman" w:eastAsia="Times New Roman" w:hAnsi="Times New Roman" w:cs="Times New Roman"/>
          <w:lang w:eastAsia="ru-RU"/>
        </w:rPr>
        <w:lastRenderedPageBreak/>
        <w:t xml:space="preserve">В соответствии с Гражданским кодексом Российской Федерации, Земельным кодексом Российской Федерации, Федеральным законом от 24.07.2007 №  209-ФЗ «О развитии малого и среднего предпринимательства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180475">
        <w:rPr>
          <w:rFonts w:ascii="Times New Roman" w:eastAsia="Times New Roman" w:hAnsi="Times New Roman" w:cs="Times New Roman"/>
          <w:lang w:eastAsia="ru-RU"/>
        </w:rPr>
        <w:t>Безенчукский</w:t>
      </w:r>
      <w:proofErr w:type="spellEnd"/>
    </w:p>
    <w:p w:rsidR="00180475" w:rsidRPr="00180475" w:rsidRDefault="00180475" w:rsidP="00180475">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180475">
        <w:rPr>
          <w:rFonts w:ascii="Times New Roman" w:eastAsia="Times New Roman" w:hAnsi="Times New Roman" w:cs="Times New Roman"/>
          <w:lang w:eastAsia="ru-RU"/>
        </w:rPr>
        <w:t>ПОСТАНОВЛЯЮ:</w:t>
      </w:r>
    </w:p>
    <w:p w:rsidR="00180475" w:rsidRPr="00180475" w:rsidRDefault="00180475" w:rsidP="00180475">
      <w:pPr>
        <w:spacing w:after="0" w:line="240" w:lineRule="auto"/>
        <w:jc w:val="both"/>
        <w:rPr>
          <w:rFonts w:ascii="Times New Roman" w:eastAsia="Times New Roman" w:hAnsi="Times New Roman" w:cs="Times New Roman"/>
          <w:bCs/>
          <w:lang w:eastAsia="ru-RU"/>
        </w:rPr>
      </w:pPr>
      <w:r w:rsidRPr="00180475">
        <w:rPr>
          <w:rFonts w:ascii="Times New Roman" w:eastAsia="Times New Roman" w:hAnsi="Times New Roman" w:cs="Times New Roman"/>
          <w:bCs/>
          <w:lang w:eastAsia="ru-RU"/>
        </w:rPr>
        <w:t xml:space="preserve">     1. Утвердить прилагаемый Порядок предоставления в аренду имущества, находящегося в собственности городского поселения Безенчук муниципального района </w:t>
      </w:r>
      <w:proofErr w:type="spellStart"/>
      <w:r w:rsidRPr="00180475">
        <w:rPr>
          <w:rFonts w:ascii="Times New Roman" w:eastAsia="Times New Roman" w:hAnsi="Times New Roman" w:cs="Times New Roman"/>
          <w:bCs/>
          <w:lang w:eastAsia="ru-RU"/>
        </w:rPr>
        <w:t>Безенчукский</w:t>
      </w:r>
      <w:proofErr w:type="spellEnd"/>
      <w:r w:rsidRPr="00180475">
        <w:rPr>
          <w:rFonts w:ascii="Times New Roman" w:eastAsia="Times New Roman" w:hAnsi="Times New Roman" w:cs="Times New Roman"/>
          <w:bCs/>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80475" w:rsidRPr="00180475" w:rsidRDefault="00180475" w:rsidP="00180475">
      <w:pPr>
        <w:spacing w:after="0" w:line="240" w:lineRule="auto"/>
        <w:jc w:val="both"/>
        <w:rPr>
          <w:rFonts w:ascii="Times New Roman" w:eastAsia="Times New Roman" w:hAnsi="Times New Roman" w:cs="Times New Roman"/>
          <w:bCs/>
          <w:lang w:eastAsia="ru-RU"/>
        </w:rPr>
      </w:pPr>
      <w:r w:rsidRPr="00180475">
        <w:rPr>
          <w:rFonts w:ascii="Times New Roman" w:eastAsia="Times New Roman" w:hAnsi="Times New Roman" w:cs="Times New Roman"/>
          <w:bCs/>
          <w:lang w:eastAsia="ru-RU"/>
        </w:rPr>
        <w:t xml:space="preserve">     2. Настоящее Постановление вступает в силу со дня официального опубликования. </w:t>
      </w:r>
    </w:p>
    <w:p w:rsidR="00180475" w:rsidRPr="00180475" w:rsidRDefault="00180475" w:rsidP="00180475">
      <w:pPr>
        <w:spacing w:after="0" w:line="240" w:lineRule="auto"/>
        <w:jc w:val="both"/>
        <w:rPr>
          <w:rFonts w:ascii="Times New Roman" w:eastAsia="Times New Roman" w:hAnsi="Times New Roman" w:cs="Times New Roman"/>
          <w:bCs/>
          <w:lang w:eastAsia="ru-RU"/>
        </w:rPr>
      </w:pPr>
      <w:r w:rsidRPr="00180475">
        <w:rPr>
          <w:rFonts w:ascii="Times New Roman" w:eastAsia="Times New Roman" w:hAnsi="Times New Roman" w:cs="Times New Roman"/>
          <w:bCs/>
          <w:lang w:eastAsia="ru-RU"/>
        </w:rPr>
        <w:t xml:space="preserve">     3. Опубликовать настоящее Постановление в газете «Вестник городского поселения Безенчук муниципального района </w:t>
      </w:r>
      <w:proofErr w:type="spellStart"/>
      <w:r w:rsidRPr="00180475">
        <w:rPr>
          <w:rFonts w:ascii="Times New Roman" w:eastAsia="Times New Roman" w:hAnsi="Times New Roman" w:cs="Times New Roman"/>
          <w:bCs/>
          <w:lang w:eastAsia="ru-RU"/>
        </w:rPr>
        <w:t>Безенчукский</w:t>
      </w:r>
      <w:proofErr w:type="spellEnd"/>
      <w:r w:rsidRPr="00180475">
        <w:rPr>
          <w:rFonts w:ascii="Times New Roman" w:eastAsia="Times New Roman" w:hAnsi="Times New Roman" w:cs="Times New Roman"/>
          <w:bCs/>
          <w:lang w:eastAsia="ru-RU"/>
        </w:rPr>
        <w:t xml:space="preserve"> Самарской области» и разместить на официальном сайте  городского поселения Безенчук муниципального района </w:t>
      </w:r>
      <w:proofErr w:type="spellStart"/>
      <w:r w:rsidRPr="00180475">
        <w:rPr>
          <w:rFonts w:ascii="Times New Roman" w:eastAsia="Times New Roman" w:hAnsi="Times New Roman" w:cs="Times New Roman"/>
          <w:bCs/>
          <w:lang w:eastAsia="ru-RU"/>
        </w:rPr>
        <w:t>Безенчукский</w:t>
      </w:r>
      <w:proofErr w:type="spellEnd"/>
      <w:r w:rsidRPr="00180475">
        <w:rPr>
          <w:rFonts w:ascii="Times New Roman" w:eastAsia="Times New Roman" w:hAnsi="Times New Roman" w:cs="Times New Roman"/>
          <w:bCs/>
          <w:lang w:eastAsia="ru-RU"/>
        </w:rPr>
        <w:t xml:space="preserve"> Самарской области в сети Интернет </w:t>
      </w:r>
      <w:hyperlink r:id="rId8" w:history="1">
        <w:r w:rsidRPr="00180475">
          <w:rPr>
            <w:rFonts w:ascii="Times New Roman" w:eastAsia="Times New Roman" w:hAnsi="Times New Roman" w:cs="Times New Roman"/>
            <w:bCs/>
            <w:u w:val="single"/>
            <w:lang w:eastAsia="ru-RU"/>
          </w:rPr>
          <w:t>http://www.bezenchukgp.ru/</w:t>
        </w:r>
      </w:hyperlink>
      <w:r w:rsidRPr="00180475">
        <w:rPr>
          <w:rFonts w:ascii="Times New Roman" w:eastAsia="Times New Roman" w:hAnsi="Times New Roman" w:cs="Times New Roman"/>
          <w:bCs/>
          <w:lang w:eastAsia="ru-RU"/>
        </w:rPr>
        <w:t>.</w:t>
      </w:r>
    </w:p>
    <w:p w:rsidR="00D26633" w:rsidRPr="00180475" w:rsidRDefault="00D26633" w:rsidP="00180475">
      <w:pPr>
        <w:spacing w:after="0" w:line="240" w:lineRule="auto"/>
        <w:jc w:val="both"/>
        <w:outlineLvl w:val="0"/>
        <w:rPr>
          <w:rFonts w:ascii="Times New Roman" w:hAnsi="Times New Roman" w:cs="Times New Roman"/>
        </w:rPr>
      </w:pPr>
      <w:r w:rsidRPr="00180475">
        <w:rPr>
          <w:rFonts w:ascii="Times New Roman" w:hAnsi="Times New Roman" w:cs="Times New Roman"/>
        </w:rPr>
        <w:t>Глава городского поселения Безенчук                                             Н.В. Райская</w:t>
      </w:r>
    </w:p>
    <w:p w:rsidR="00D26633" w:rsidRPr="00AC18BB" w:rsidRDefault="00D26633" w:rsidP="00D26633">
      <w:pPr>
        <w:spacing w:after="0" w:line="240" w:lineRule="auto"/>
        <w:jc w:val="right"/>
        <w:rPr>
          <w:rFonts w:ascii="Times New Roman" w:hAnsi="Times New Roman"/>
          <w:sz w:val="20"/>
          <w:szCs w:val="20"/>
        </w:rPr>
      </w:pPr>
      <w:r w:rsidRPr="00AC18BB">
        <w:rPr>
          <w:rFonts w:ascii="Times New Roman" w:hAnsi="Times New Roman"/>
          <w:sz w:val="20"/>
          <w:szCs w:val="20"/>
        </w:rPr>
        <w:t>Приложение№1</w:t>
      </w:r>
    </w:p>
    <w:p w:rsidR="00D26633" w:rsidRPr="00AC18BB" w:rsidRDefault="00D26633" w:rsidP="00D26633">
      <w:pPr>
        <w:pStyle w:val="ConsPlusNormal"/>
        <w:contextualSpacing/>
        <w:jc w:val="right"/>
        <w:rPr>
          <w:rFonts w:ascii="Times New Roman" w:hAnsi="Times New Roman"/>
        </w:rPr>
      </w:pPr>
      <w:r w:rsidRPr="00AC18BB">
        <w:rPr>
          <w:rFonts w:ascii="Times New Roman" w:hAnsi="Times New Roman"/>
        </w:rPr>
        <w:t xml:space="preserve">к Постановлению Администрации </w:t>
      </w:r>
    </w:p>
    <w:p w:rsidR="00D26633" w:rsidRPr="00AC18BB" w:rsidRDefault="00D26633" w:rsidP="00D26633">
      <w:pPr>
        <w:pStyle w:val="ConsPlusNormal"/>
        <w:contextualSpacing/>
        <w:jc w:val="right"/>
        <w:rPr>
          <w:rFonts w:ascii="Times New Roman" w:hAnsi="Times New Roman"/>
        </w:rPr>
      </w:pPr>
      <w:r w:rsidRPr="00AC18BB">
        <w:rPr>
          <w:rFonts w:ascii="Times New Roman" w:hAnsi="Times New Roman"/>
        </w:rPr>
        <w:t>городского поселения Безенчук</w:t>
      </w:r>
    </w:p>
    <w:p w:rsidR="00D26633" w:rsidRPr="00AC18BB" w:rsidRDefault="00D26633" w:rsidP="00D26633">
      <w:pPr>
        <w:autoSpaceDE w:val="0"/>
        <w:autoSpaceDN w:val="0"/>
        <w:adjustRightInd w:val="0"/>
        <w:spacing w:after="0" w:line="240" w:lineRule="auto"/>
        <w:jc w:val="right"/>
        <w:outlineLvl w:val="1"/>
        <w:rPr>
          <w:rFonts w:ascii="Times New Roman" w:hAnsi="Times New Roman" w:cs="Times New Roman"/>
          <w:sz w:val="20"/>
          <w:szCs w:val="20"/>
        </w:rPr>
      </w:pPr>
      <w:r w:rsidRPr="00AC18BB">
        <w:rPr>
          <w:rFonts w:ascii="Times New Roman" w:hAnsi="Times New Roman" w:cs="Times New Roman"/>
          <w:sz w:val="20"/>
          <w:szCs w:val="20"/>
        </w:rPr>
        <w:t>от 25.03.2019г. № 1</w:t>
      </w:r>
      <w:r w:rsidR="00AC5129">
        <w:rPr>
          <w:rFonts w:ascii="Times New Roman" w:hAnsi="Times New Roman" w:cs="Times New Roman"/>
          <w:sz w:val="20"/>
          <w:szCs w:val="20"/>
        </w:rPr>
        <w:t>51</w:t>
      </w:r>
    </w:p>
    <w:p w:rsidR="006745ED" w:rsidRPr="006745ED" w:rsidRDefault="006745ED" w:rsidP="006745ED">
      <w:pPr>
        <w:widowControl w:val="0"/>
        <w:autoSpaceDE w:val="0"/>
        <w:autoSpaceDN w:val="0"/>
        <w:spacing w:after="0" w:line="240" w:lineRule="auto"/>
        <w:jc w:val="center"/>
        <w:rPr>
          <w:rFonts w:ascii="Times New Roman" w:eastAsia="Times New Roman" w:hAnsi="Times New Roman" w:cs="Times New Roman"/>
          <w:lang w:eastAsia="ru-RU"/>
        </w:rPr>
      </w:pPr>
      <w:r w:rsidRPr="006745ED">
        <w:rPr>
          <w:rFonts w:ascii="Times New Roman" w:eastAsia="Times New Roman" w:hAnsi="Times New Roman" w:cs="Times New Roman"/>
          <w:lang w:eastAsia="ru-RU"/>
        </w:rPr>
        <w:t xml:space="preserve">Порядок предоставления в аренду имущества, находящегося в собственности муниципального района </w:t>
      </w:r>
      <w:proofErr w:type="spellStart"/>
      <w:r w:rsidRPr="006745ED">
        <w:rPr>
          <w:rFonts w:ascii="Times New Roman" w:eastAsia="Times New Roman" w:hAnsi="Times New Roman" w:cs="Times New Roman"/>
          <w:lang w:eastAsia="ru-RU"/>
        </w:rPr>
        <w:t>Безенчукский</w:t>
      </w:r>
      <w:proofErr w:type="spellEnd"/>
      <w:r w:rsidRPr="006745ED">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745ED" w:rsidRPr="006745ED" w:rsidRDefault="006745ED" w:rsidP="006745ED">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 Настоящий Порядок разработан в соответствии с Федеральным законом от 24.07.2007 года № 209-ФЗ «О развитии малого и среднего предпринимательства в Российской Федерации», Федеральным законом от 26.07.2006 года № 135-ФЗ «О защите конкуренции» и определяет порядок и условия предоставления имущества городского поселения Безенчук муниципального района </w:t>
      </w:r>
      <w:proofErr w:type="spellStart"/>
      <w:r w:rsidRPr="006745ED">
        <w:rPr>
          <w:rFonts w:ascii="Times New Roman" w:eastAsia="Times New Roman" w:hAnsi="Times New Roman" w:cs="Times New Roman"/>
          <w:color w:val="000000"/>
          <w:lang w:eastAsia="ru-RU"/>
        </w:rPr>
        <w:t>Безенчукский</w:t>
      </w:r>
      <w:proofErr w:type="spellEnd"/>
      <w:r w:rsidRPr="006745ED">
        <w:rPr>
          <w:rFonts w:ascii="Times New Roman" w:eastAsia="Times New Roman" w:hAnsi="Times New Roman" w:cs="Times New Roman"/>
          <w:color w:val="000000"/>
          <w:lang w:eastAsia="ru-RU"/>
        </w:rPr>
        <w:t xml:space="preserve"> в аренду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2. Имущественная поддержка субъектов, предусматриваемая настоящим Порядком, осуществляется в виде передачи в аренду имущества, содержащегося в перечне имущества городского поселения Безенчук муниципального района </w:t>
      </w:r>
      <w:proofErr w:type="spellStart"/>
      <w:r w:rsidRPr="006745ED">
        <w:rPr>
          <w:rFonts w:ascii="Times New Roman" w:eastAsia="Times New Roman" w:hAnsi="Times New Roman" w:cs="Times New Roman"/>
          <w:color w:val="000000"/>
          <w:lang w:eastAsia="ru-RU"/>
        </w:rPr>
        <w:t>Безенчукский</w:t>
      </w:r>
      <w:proofErr w:type="spellEnd"/>
      <w:r w:rsidRPr="006745ED">
        <w:rPr>
          <w:rFonts w:ascii="Times New Roman" w:eastAsia="Times New Roman" w:hAnsi="Times New Roman" w:cs="Times New Roman"/>
          <w:color w:val="000000"/>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3. Указанное имущество должно использоваться по целевому назначению.</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22.07.2008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9" w:history="1">
        <w:r w:rsidRPr="006745ED">
          <w:rPr>
            <w:rFonts w:ascii="Times New Roman" w:eastAsia="Times New Roman" w:hAnsi="Times New Roman" w:cs="Times New Roman"/>
            <w:color w:val="000000"/>
            <w:lang w:eastAsia="ru-RU"/>
          </w:rPr>
          <w:t>подпунктах 6</w:t>
        </w:r>
      </w:hyperlink>
      <w:r w:rsidRPr="006745ED">
        <w:rPr>
          <w:rFonts w:ascii="Times New Roman" w:eastAsia="Times New Roman" w:hAnsi="Times New Roman" w:cs="Times New Roman"/>
          <w:color w:val="000000"/>
          <w:lang w:eastAsia="ru-RU"/>
        </w:rPr>
        <w:t xml:space="preserve">, </w:t>
      </w:r>
      <w:hyperlink r:id="rId10" w:history="1">
        <w:r w:rsidRPr="006745ED">
          <w:rPr>
            <w:rFonts w:ascii="Times New Roman" w:eastAsia="Times New Roman" w:hAnsi="Times New Roman" w:cs="Times New Roman"/>
            <w:color w:val="000000"/>
            <w:lang w:eastAsia="ru-RU"/>
          </w:rPr>
          <w:t>8</w:t>
        </w:r>
      </w:hyperlink>
      <w:r w:rsidRPr="006745ED">
        <w:rPr>
          <w:rFonts w:ascii="Times New Roman" w:eastAsia="Times New Roman" w:hAnsi="Times New Roman" w:cs="Times New Roman"/>
          <w:color w:val="000000"/>
          <w:lang w:eastAsia="ru-RU"/>
        </w:rPr>
        <w:t xml:space="preserve"> и </w:t>
      </w:r>
      <w:hyperlink r:id="rId11" w:history="1">
        <w:r w:rsidRPr="006745ED">
          <w:rPr>
            <w:rFonts w:ascii="Times New Roman" w:eastAsia="Times New Roman" w:hAnsi="Times New Roman" w:cs="Times New Roman"/>
            <w:color w:val="000000"/>
            <w:lang w:eastAsia="ru-RU"/>
          </w:rPr>
          <w:t>9 пункта 2 статьи 39.3</w:t>
        </w:r>
      </w:hyperlink>
      <w:r w:rsidRPr="006745ED">
        <w:rPr>
          <w:rFonts w:ascii="Times New Roman" w:eastAsia="Times New Roman" w:hAnsi="Times New Roman" w:cs="Times New Roman"/>
          <w:color w:val="000000"/>
          <w:lang w:eastAsia="ru-RU"/>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12" w:history="1">
        <w:r w:rsidRPr="006745ED">
          <w:rPr>
            <w:rFonts w:ascii="Times New Roman" w:eastAsia="Times New Roman" w:hAnsi="Times New Roman" w:cs="Times New Roman"/>
            <w:color w:val="000000"/>
            <w:lang w:eastAsia="ru-RU"/>
          </w:rPr>
          <w:t>пунктом 14 части 1 статьи 17.1</w:t>
        </w:r>
      </w:hyperlink>
      <w:r w:rsidRPr="006745ED">
        <w:rPr>
          <w:rFonts w:ascii="Times New Roman" w:eastAsia="Times New Roman" w:hAnsi="Times New Roman" w:cs="Times New Roman"/>
          <w:color w:val="000000"/>
          <w:lang w:eastAsia="ru-RU"/>
        </w:rPr>
        <w:t xml:space="preserve"> Федерального закона от 26.07.2006 года № 135-ФЗ «О защите конкуренции».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4. Муниципальное имущество, включенное в Перечень, не может быть предоставлено в аренду субъектам, перечисленным в </w:t>
      </w:r>
      <w:hyperlink r:id="rId13" w:history="1">
        <w:r w:rsidRPr="006745ED">
          <w:rPr>
            <w:rFonts w:ascii="Times New Roman" w:eastAsia="Times New Roman" w:hAnsi="Times New Roman" w:cs="Times New Roman"/>
            <w:color w:val="000000"/>
            <w:lang w:eastAsia="ru-RU"/>
          </w:rPr>
          <w:t>ч. 3 ст. 14</w:t>
        </w:r>
      </w:hyperlink>
      <w:r w:rsidRPr="006745ED">
        <w:rPr>
          <w:rFonts w:ascii="Times New Roman" w:eastAsia="Times New Roman" w:hAnsi="Times New Roman" w:cs="Times New Roman"/>
          <w:color w:val="000000"/>
          <w:lang w:eastAsia="ru-RU"/>
        </w:rPr>
        <w:t xml:space="preserve"> и в случаях, установленных </w:t>
      </w:r>
      <w:hyperlink r:id="rId14" w:history="1">
        <w:r w:rsidRPr="006745ED">
          <w:rPr>
            <w:rFonts w:ascii="Times New Roman" w:eastAsia="Times New Roman" w:hAnsi="Times New Roman" w:cs="Times New Roman"/>
            <w:color w:val="000000"/>
            <w:lang w:eastAsia="ru-RU"/>
          </w:rPr>
          <w:t>ч. 5 ст. 14</w:t>
        </w:r>
      </w:hyperlink>
      <w:r w:rsidRPr="006745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5. Муниципальное имущество предоставляется субъектам в аренду только по результатам проведения конкурсов или аукционов на право заключения договора аренды, за исключением случаев предоставления указанных прав на такое имущество без проведения торгов, предусмотренных Федеральным </w:t>
      </w:r>
      <w:hyperlink r:id="rId15" w:history="1">
        <w:r w:rsidRPr="006745ED">
          <w:rPr>
            <w:rFonts w:ascii="Times New Roman" w:eastAsia="Times New Roman" w:hAnsi="Times New Roman" w:cs="Times New Roman"/>
            <w:color w:val="000000"/>
            <w:lang w:eastAsia="ru-RU"/>
          </w:rPr>
          <w:t>законом</w:t>
        </w:r>
      </w:hyperlink>
      <w:r w:rsidRPr="006745ED">
        <w:rPr>
          <w:rFonts w:ascii="Times New Roman" w:eastAsia="Times New Roman" w:hAnsi="Times New Roman" w:cs="Times New Roman"/>
          <w:color w:val="000000"/>
          <w:lang w:eastAsia="ru-RU"/>
        </w:rPr>
        <w:t xml:space="preserve"> от 26.07.2006 года № 135-ФЗ «О защите конкуренции».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lastRenderedPageBreak/>
        <w:t xml:space="preserve">Договор аренды земельного участка, находящегося в муниципальной собственности, заключается на торгах, проводимых в форме аукциона, за исключением случаев, предусмотренных </w:t>
      </w:r>
      <w:hyperlink r:id="rId16" w:history="1">
        <w:r w:rsidRPr="006745ED">
          <w:rPr>
            <w:rFonts w:ascii="Times New Roman" w:eastAsia="Times New Roman" w:hAnsi="Times New Roman" w:cs="Times New Roman"/>
            <w:color w:val="000000"/>
            <w:lang w:eastAsia="ru-RU"/>
          </w:rPr>
          <w:t>п. 2 ст. 39.6</w:t>
        </w:r>
      </w:hyperlink>
      <w:r w:rsidRPr="006745ED">
        <w:rPr>
          <w:rFonts w:ascii="Times New Roman" w:eastAsia="Times New Roman" w:hAnsi="Times New Roman" w:cs="Times New Roman"/>
          <w:color w:val="000000"/>
          <w:lang w:eastAsia="ru-RU"/>
        </w:rPr>
        <w:t xml:space="preserve"> Земельного кодекса Российской Федерации.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6. Торги на предоставление муниципального имущества субъектам в аренду проводятся в порядке, установленном Федеральным законом от 26.07.2006 года № 135-ФЗ «О защите конкуренции», Приказом Федеральной антимонопольной службы от 10.02.2010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Торги на предоставление в аренду земельных участков, включенных в Перечень, проводятся в порядке, установленном </w:t>
      </w:r>
      <w:hyperlink r:id="rId17" w:history="1">
        <w:r w:rsidRPr="006745ED">
          <w:rPr>
            <w:rFonts w:ascii="Times New Roman" w:eastAsia="Times New Roman" w:hAnsi="Times New Roman" w:cs="Times New Roman"/>
            <w:color w:val="000000"/>
            <w:lang w:eastAsia="ru-RU"/>
          </w:rPr>
          <w:t>ст. 39.11</w:t>
        </w:r>
      </w:hyperlink>
      <w:r w:rsidRPr="006745ED">
        <w:rPr>
          <w:rFonts w:ascii="Times New Roman" w:eastAsia="Times New Roman" w:hAnsi="Times New Roman" w:cs="Times New Roman"/>
          <w:color w:val="000000"/>
          <w:lang w:eastAsia="ru-RU"/>
        </w:rPr>
        <w:t xml:space="preserve">, </w:t>
      </w:r>
      <w:hyperlink r:id="rId18" w:history="1">
        <w:r w:rsidRPr="006745ED">
          <w:rPr>
            <w:rFonts w:ascii="Times New Roman" w:eastAsia="Times New Roman" w:hAnsi="Times New Roman" w:cs="Times New Roman"/>
            <w:color w:val="000000"/>
            <w:lang w:eastAsia="ru-RU"/>
          </w:rPr>
          <w:t>ст. 39.12</w:t>
        </w:r>
      </w:hyperlink>
      <w:r w:rsidRPr="006745ED">
        <w:rPr>
          <w:rFonts w:ascii="Times New Roman" w:eastAsia="Times New Roman" w:hAnsi="Times New Roman" w:cs="Times New Roman"/>
          <w:color w:val="000000"/>
          <w:lang w:eastAsia="ru-RU"/>
        </w:rPr>
        <w:t xml:space="preserve">, </w:t>
      </w:r>
      <w:hyperlink r:id="rId19" w:history="1">
        <w:r w:rsidRPr="006745ED">
          <w:rPr>
            <w:rFonts w:ascii="Times New Roman" w:eastAsia="Times New Roman" w:hAnsi="Times New Roman" w:cs="Times New Roman"/>
            <w:color w:val="000000"/>
            <w:lang w:eastAsia="ru-RU"/>
          </w:rPr>
          <w:t>ст. 39.13</w:t>
        </w:r>
      </w:hyperlink>
      <w:r w:rsidRPr="006745ED">
        <w:rPr>
          <w:rFonts w:ascii="Times New Roman" w:eastAsia="Times New Roman" w:hAnsi="Times New Roman" w:cs="Times New Roman"/>
          <w:color w:val="000000"/>
          <w:lang w:eastAsia="ru-RU"/>
        </w:rPr>
        <w:t xml:space="preserve"> Земельного кодекса Российской Федерации.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7. Для рассмотрения вопроса о возможности заключения договора аренды муниципального имущества необходимо наличие заявления субъекта с приложением документов, подтверждающих его отнесение к категориям субъектов, установленным </w:t>
      </w:r>
      <w:hyperlink r:id="rId20" w:history="1">
        <w:r w:rsidRPr="006745ED">
          <w:rPr>
            <w:rFonts w:ascii="Times New Roman" w:eastAsia="Times New Roman" w:hAnsi="Times New Roman" w:cs="Times New Roman"/>
            <w:color w:val="000000"/>
            <w:lang w:eastAsia="ru-RU"/>
          </w:rPr>
          <w:t>статьями 4</w:t>
        </w:r>
      </w:hyperlink>
      <w:r w:rsidRPr="006745ED">
        <w:rPr>
          <w:rFonts w:ascii="Times New Roman" w:eastAsia="Times New Roman" w:hAnsi="Times New Roman" w:cs="Times New Roman"/>
          <w:color w:val="000000"/>
          <w:lang w:eastAsia="ru-RU"/>
        </w:rPr>
        <w:t xml:space="preserve">, </w:t>
      </w:r>
      <w:hyperlink r:id="rId21" w:history="1">
        <w:r w:rsidRPr="006745ED">
          <w:rPr>
            <w:rFonts w:ascii="Times New Roman" w:eastAsia="Times New Roman" w:hAnsi="Times New Roman" w:cs="Times New Roman"/>
            <w:color w:val="000000"/>
            <w:lang w:eastAsia="ru-RU"/>
          </w:rPr>
          <w:t>15</w:t>
        </w:r>
      </w:hyperlink>
      <w:r w:rsidRPr="006745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 в адрес Уполномоченного органа.</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8. По итогам рассмотрения заявления субъекта и представленных документов Уполномоченный орган в течение 30 календарных дней со дня получения вышеуказанного заявления принимается одно из следующих решений:</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bookmarkStart w:id="12" w:name="P68"/>
      <w:bookmarkEnd w:id="12"/>
      <w:r w:rsidRPr="006745ED">
        <w:rPr>
          <w:rFonts w:ascii="Times New Roman" w:eastAsia="Times New Roman" w:hAnsi="Times New Roman" w:cs="Times New Roman"/>
          <w:color w:val="000000"/>
          <w:lang w:eastAsia="ru-RU"/>
        </w:rPr>
        <w:t xml:space="preserve">     8.1. о возможности проведения торгов на право заключения договора аренды муниципального имущества;</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bookmarkStart w:id="13" w:name="P69"/>
      <w:bookmarkEnd w:id="13"/>
      <w:r w:rsidRPr="006745ED">
        <w:rPr>
          <w:rFonts w:ascii="Times New Roman" w:eastAsia="Times New Roman" w:hAnsi="Times New Roman" w:cs="Times New Roman"/>
          <w:color w:val="000000"/>
          <w:lang w:eastAsia="ru-RU"/>
        </w:rPr>
        <w:t xml:space="preserve">     8.2. о возможности заключения договора аренды муниципального имущества без проведения торгов;</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bookmarkStart w:id="14" w:name="P70"/>
      <w:bookmarkEnd w:id="14"/>
      <w:r w:rsidRPr="006745ED">
        <w:rPr>
          <w:rFonts w:ascii="Times New Roman" w:eastAsia="Times New Roman" w:hAnsi="Times New Roman" w:cs="Times New Roman"/>
          <w:color w:val="000000"/>
          <w:lang w:eastAsia="ru-RU"/>
        </w:rPr>
        <w:t xml:space="preserve">     8.3. об отказе в предоставлении муниципального имущества в аренду.</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9. Основаниями для отказа в предоставлении муниципального имущества в аренду являются случаи, установленные </w:t>
      </w:r>
      <w:hyperlink r:id="rId22" w:history="1">
        <w:r w:rsidRPr="006745ED">
          <w:rPr>
            <w:rFonts w:ascii="Times New Roman" w:eastAsia="Times New Roman" w:hAnsi="Times New Roman" w:cs="Times New Roman"/>
            <w:color w:val="000000"/>
            <w:lang w:eastAsia="ru-RU"/>
          </w:rPr>
          <w:t>частью 5 статьи 14</w:t>
        </w:r>
      </w:hyperlink>
      <w:r w:rsidRPr="006745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10. Решение об отказе в предоставлении муниципального имущества в аренду, предусмотренное </w:t>
      </w:r>
      <w:proofErr w:type="spellStart"/>
      <w:r w:rsidRPr="006745ED">
        <w:rPr>
          <w:rFonts w:ascii="Times New Roman" w:eastAsia="Times New Roman" w:hAnsi="Times New Roman" w:cs="Times New Roman"/>
          <w:color w:val="000000"/>
          <w:lang w:eastAsia="ru-RU"/>
        </w:rPr>
        <w:t>п.</w:t>
      </w:r>
      <w:hyperlink w:anchor="P70" w:history="1">
        <w:r w:rsidRPr="006745ED">
          <w:rPr>
            <w:rFonts w:ascii="Times New Roman" w:eastAsia="Times New Roman" w:hAnsi="Times New Roman" w:cs="Times New Roman"/>
            <w:color w:val="000000"/>
            <w:lang w:eastAsia="ru-RU"/>
          </w:rPr>
          <w:t>п</w:t>
        </w:r>
        <w:proofErr w:type="spellEnd"/>
        <w:r w:rsidRPr="006745ED">
          <w:rPr>
            <w:rFonts w:ascii="Times New Roman" w:eastAsia="Times New Roman" w:hAnsi="Times New Roman" w:cs="Times New Roman"/>
            <w:color w:val="000000"/>
            <w:lang w:eastAsia="ru-RU"/>
          </w:rPr>
          <w:t>. 8.3</w:t>
        </w:r>
      </w:hyperlink>
      <w:r w:rsidRPr="006745ED">
        <w:rPr>
          <w:rFonts w:ascii="Times New Roman" w:eastAsia="Times New Roman" w:hAnsi="Times New Roman" w:cs="Times New Roman"/>
          <w:color w:val="000000"/>
          <w:lang w:eastAsia="ru-RU"/>
        </w:rPr>
        <w:t xml:space="preserve"> п. </w:t>
      </w:r>
      <w:proofErr w:type="gramStart"/>
      <w:r w:rsidRPr="006745ED">
        <w:rPr>
          <w:rFonts w:ascii="Times New Roman" w:eastAsia="Times New Roman" w:hAnsi="Times New Roman" w:cs="Times New Roman"/>
          <w:color w:val="000000"/>
          <w:lang w:eastAsia="ru-RU"/>
        </w:rPr>
        <w:t>8  настоящего</w:t>
      </w:r>
      <w:proofErr w:type="gramEnd"/>
      <w:r w:rsidRPr="006745ED">
        <w:rPr>
          <w:rFonts w:ascii="Times New Roman" w:eastAsia="Times New Roman" w:hAnsi="Times New Roman" w:cs="Times New Roman"/>
          <w:color w:val="000000"/>
          <w:lang w:eastAsia="ru-RU"/>
        </w:rPr>
        <w:t xml:space="preserve"> Положения принимается в форме Постановления Администрации городского поселения Безенчук муниципального района </w:t>
      </w:r>
      <w:proofErr w:type="spellStart"/>
      <w:r w:rsidRPr="006745ED">
        <w:rPr>
          <w:rFonts w:ascii="Times New Roman" w:eastAsia="Times New Roman" w:hAnsi="Times New Roman" w:cs="Times New Roman"/>
          <w:color w:val="000000"/>
          <w:lang w:eastAsia="ru-RU"/>
        </w:rPr>
        <w:t>Безенчукский</w:t>
      </w:r>
      <w:proofErr w:type="spellEnd"/>
      <w:r w:rsidRPr="006745ED">
        <w:rPr>
          <w:rFonts w:ascii="Times New Roman" w:eastAsia="Times New Roman" w:hAnsi="Times New Roman" w:cs="Times New Roman"/>
          <w:color w:val="000000"/>
          <w:lang w:eastAsia="ru-RU"/>
        </w:rPr>
        <w:t xml:space="preserve"> Самарской области (далее - Администрация).  О принятом решении заявитель извещается в письменной форме не позднее чем через 5 календарных дней со дня подписания Постановления Администрации.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11. Решения, указанные в </w:t>
      </w:r>
      <w:hyperlink w:anchor="P68" w:history="1">
        <w:proofErr w:type="spellStart"/>
        <w:r w:rsidRPr="006745ED">
          <w:rPr>
            <w:rFonts w:ascii="Times New Roman" w:eastAsia="Times New Roman" w:hAnsi="Times New Roman" w:cs="Times New Roman"/>
            <w:color w:val="000000"/>
            <w:lang w:eastAsia="ru-RU"/>
          </w:rPr>
          <w:t>п.п</w:t>
        </w:r>
        <w:proofErr w:type="spellEnd"/>
        <w:r w:rsidRPr="006745ED">
          <w:rPr>
            <w:rFonts w:ascii="Times New Roman" w:eastAsia="Times New Roman" w:hAnsi="Times New Roman" w:cs="Times New Roman"/>
            <w:color w:val="000000"/>
            <w:lang w:eastAsia="ru-RU"/>
          </w:rPr>
          <w:t>. 8.1</w:t>
        </w:r>
      </w:hyperlink>
      <w:r w:rsidRPr="006745ED">
        <w:rPr>
          <w:rFonts w:ascii="Times New Roman" w:eastAsia="Times New Roman" w:hAnsi="Times New Roman" w:cs="Times New Roman"/>
          <w:color w:val="000000"/>
          <w:lang w:eastAsia="ru-RU"/>
        </w:rPr>
        <w:t xml:space="preserve">, </w:t>
      </w:r>
      <w:hyperlink w:anchor="P69" w:history="1">
        <w:r w:rsidRPr="006745ED">
          <w:rPr>
            <w:rFonts w:ascii="Times New Roman" w:eastAsia="Times New Roman" w:hAnsi="Times New Roman" w:cs="Times New Roman"/>
            <w:color w:val="000000"/>
            <w:lang w:eastAsia="ru-RU"/>
          </w:rPr>
          <w:t>8.2</w:t>
        </w:r>
      </w:hyperlink>
      <w:r w:rsidRPr="006745ED">
        <w:rPr>
          <w:rFonts w:ascii="Times New Roman" w:eastAsia="Times New Roman" w:hAnsi="Times New Roman" w:cs="Times New Roman"/>
          <w:color w:val="000000"/>
          <w:lang w:eastAsia="ru-RU"/>
        </w:rPr>
        <w:t xml:space="preserve">  п. 8 настоящего Положения, принимаются в форме Постановления Администрации городского поселения Безенчук муниципального района </w:t>
      </w:r>
      <w:proofErr w:type="spellStart"/>
      <w:r w:rsidRPr="006745ED">
        <w:rPr>
          <w:rFonts w:ascii="Times New Roman" w:eastAsia="Times New Roman" w:hAnsi="Times New Roman" w:cs="Times New Roman"/>
          <w:color w:val="000000"/>
          <w:lang w:eastAsia="ru-RU"/>
        </w:rPr>
        <w:t>Безенчукский</w:t>
      </w:r>
      <w:proofErr w:type="spellEnd"/>
      <w:r w:rsidRPr="006745ED">
        <w:rPr>
          <w:rFonts w:ascii="Times New Roman" w:eastAsia="Times New Roman" w:hAnsi="Times New Roman" w:cs="Times New Roman"/>
          <w:color w:val="000000"/>
          <w:lang w:eastAsia="ru-RU"/>
        </w:rPr>
        <w:t xml:space="preserve"> Самарской области. О принятом решении заявитель извещается в письменной форме не позднее чем через 5 календарных дней со дня подписания Постановления. </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12. По результатам положительного решения, предусмотренного п. </w:t>
      </w:r>
      <w:hyperlink w:anchor="P68" w:history="1">
        <w:r w:rsidRPr="006745ED">
          <w:rPr>
            <w:rFonts w:ascii="Times New Roman" w:eastAsia="Times New Roman" w:hAnsi="Times New Roman" w:cs="Times New Roman"/>
            <w:color w:val="000000"/>
            <w:lang w:eastAsia="ru-RU"/>
          </w:rPr>
          <w:t>п. 8.1</w:t>
        </w:r>
      </w:hyperlink>
      <w:r w:rsidRPr="006745ED">
        <w:rPr>
          <w:rFonts w:ascii="Times New Roman" w:eastAsia="Times New Roman" w:hAnsi="Times New Roman" w:cs="Times New Roman"/>
          <w:color w:val="000000"/>
          <w:lang w:eastAsia="ru-RU"/>
        </w:rPr>
        <w:t xml:space="preserve"> п. 8 настоящего Положения, осуществляется проведение торгов в порядке и в сроки, установленные действующим законодательством.</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13. По результатам положительного решения, предусмотренного п. </w:t>
      </w:r>
      <w:hyperlink w:anchor="P69" w:history="1">
        <w:r w:rsidRPr="006745ED">
          <w:rPr>
            <w:rFonts w:ascii="Times New Roman" w:eastAsia="Times New Roman" w:hAnsi="Times New Roman" w:cs="Times New Roman"/>
            <w:color w:val="000000"/>
            <w:lang w:eastAsia="ru-RU"/>
          </w:rPr>
          <w:t>п. 8.2</w:t>
        </w:r>
      </w:hyperlink>
      <w:r w:rsidRPr="006745ED">
        <w:rPr>
          <w:rFonts w:ascii="Times New Roman" w:eastAsia="Times New Roman" w:hAnsi="Times New Roman" w:cs="Times New Roman"/>
          <w:color w:val="000000"/>
          <w:lang w:eastAsia="ru-RU"/>
        </w:rPr>
        <w:t xml:space="preserve"> п. </w:t>
      </w:r>
      <w:proofErr w:type="gramStart"/>
      <w:r w:rsidRPr="006745ED">
        <w:rPr>
          <w:rFonts w:ascii="Times New Roman" w:eastAsia="Times New Roman" w:hAnsi="Times New Roman" w:cs="Times New Roman"/>
          <w:color w:val="000000"/>
          <w:lang w:eastAsia="ru-RU"/>
        </w:rPr>
        <w:t>8  настоящего</w:t>
      </w:r>
      <w:proofErr w:type="gramEnd"/>
      <w:r w:rsidRPr="006745ED">
        <w:rPr>
          <w:rFonts w:ascii="Times New Roman" w:eastAsia="Times New Roman" w:hAnsi="Times New Roman" w:cs="Times New Roman"/>
          <w:color w:val="000000"/>
          <w:lang w:eastAsia="ru-RU"/>
        </w:rPr>
        <w:t xml:space="preserve"> Положения, в течение 5 календарных дней  со дня принятия Постановления, указанного в п. 11 настоящего Положения  заключается  договор аренды.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14. Срок, на который заключаются договоры аренды в отношении имущества, включенного в Перечень,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право аренды.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15.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включенного в Перечень, начальный (минимальный) размер арендной платы за пользование муниципальным имуществом определяется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случаях, предусмотренных Федеральным законом от 26.07.2006 года  № 135-ФЗ «О защите конкуренции», размер арендной платы определяется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xml:space="preserve">     16. Арендная плата за пользование муниципальным </w:t>
      </w:r>
      <w:proofErr w:type="gramStart"/>
      <w:r w:rsidRPr="006745ED">
        <w:rPr>
          <w:rFonts w:ascii="Times New Roman" w:eastAsia="Times New Roman" w:hAnsi="Times New Roman" w:cs="Times New Roman"/>
          <w:color w:val="000000"/>
          <w:lang w:eastAsia="ru-RU"/>
        </w:rPr>
        <w:t>имуществом  вносится</w:t>
      </w:r>
      <w:proofErr w:type="gramEnd"/>
      <w:r w:rsidRPr="006745ED">
        <w:rPr>
          <w:rFonts w:ascii="Times New Roman" w:eastAsia="Times New Roman" w:hAnsi="Times New Roman" w:cs="Times New Roman"/>
          <w:color w:val="000000"/>
          <w:lang w:eastAsia="ru-RU"/>
        </w:rPr>
        <w:t xml:space="preserve"> в следующем порядке:</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в первый год аренды - 40 процентов размера арендной платы;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во второй год аренды - 60 процентов размера арендной платы;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в третий год аренды - 80 процентов размера арендной платы;</w:t>
      </w:r>
    </w:p>
    <w:p w:rsidR="006745ED" w:rsidRPr="006745ED" w:rsidRDefault="006745ED" w:rsidP="006745ED">
      <w:pPr>
        <w:spacing w:after="0" w:line="240" w:lineRule="auto"/>
        <w:jc w:val="both"/>
        <w:rPr>
          <w:rFonts w:ascii="Times New Roman" w:eastAsia="Times New Roman" w:hAnsi="Times New Roman" w:cs="Times New Roman"/>
          <w:color w:val="000000"/>
          <w:lang w:eastAsia="ru-RU"/>
        </w:rPr>
      </w:pPr>
      <w:r w:rsidRPr="006745ED">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rsidR="00752F2E" w:rsidRDefault="00752F2E" w:rsidP="007E42BE">
      <w:pPr>
        <w:spacing w:after="0" w:line="240" w:lineRule="auto"/>
        <w:jc w:val="center"/>
        <w:rPr>
          <w:rFonts w:ascii="Times New Roman" w:eastAsia="Times New Roman" w:hAnsi="Times New Roman" w:cs="Times New Roman"/>
          <w:b/>
          <w:color w:val="000000" w:themeColor="text1"/>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w:t>
      </w:r>
      <w:r w:rsidRPr="004E121D">
        <w:rPr>
          <w:rFonts w:ascii="Times New Roman" w:hAnsi="Times New Roman" w:cs="Times New Roman"/>
          <w:color w:val="000000" w:themeColor="text1"/>
        </w:rPr>
        <w:lastRenderedPageBreak/>
        <w:t xml:space="preserve">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w:t>
      </w:r>
      <w:r w:rsidRPr="004E121D">
        <w:rPr>
          <w:rFonts w:ascii="Times New Roman" w:eastAsia="Times New Roman" w:hAnsi="Times New Roman" w:cs="Times New Roman"/>
          <w:color w:val="000000" w:themeColor="text1"/>
          <w:lang w:eastAsia="ru-RU"/>
        </w:rPr>
        <w:lastRenderedPageBreak/>
        <w:t>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Default="00504A60" w:rsidP="00E56C0A">
      <w:pPr>
        <w:shd w:val="clear" w:color="auto" w:fill="FFFFFF"/>
        <w:spacing w:after="0" w:line="240" w:lineRule="auto"/>
        <w:jc w:val="both"/>
        <w:rPr>
          <w:rFonts w:ascii="Times New Roman" w:hAnsi="Times New Roman" w:cs="Times New Roman"/>
          <w:color w:val="000000" w:themeColor="text1"/>
        </w:rPr>
      </w:pPr>
    </w:p>
    <w:p w:rsidR="00504A60" w:rsidRPr="004E121D" w:rsidRDefault="00504A60" w:rsidP="00E56C0A">
      <w:pPr>
        <w:shd w:val="clear" w:color="auto" w:fill="FFFFFF"/>
        <w:spacing w:after="0" w:line="240" w:lineRule="auto"/>
        <w:jc w:val="both"/>
        <w:rPr>
          <w:rFonts w:ascii="Times New Roman" w:hAnsi="Times New Roman" w:cs="Times New Roman"/>
          <w:color w:val="000000" w:themeColor="text1"/>
        </w:rPr>
      </w:pPr>
      <w:bookmarkStart w:id="15" w:name="_GoBack"/>
      <w:bookmarkEnd w:id="15"/>
    </w:p>
    <w:p w:rsidR="00EF3E3E" w:rsidRPr="004E121D" w:rsidRDefault="00180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16768">
            <v:textbox style="mso-next-textbox:#_x0000_s1050">
              <w:txbxContent>
                <w:p w:rsidR="00180475" w:rsidRDefault="0018047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25.03.2019г, по графику в 16-00ч., фактически – в 16-00 ч.</w:t>
                  </w:r>
                </w:p>
                <w:p w:rsidR="00180475" w:rsidRPr="003C3FB4" w:rsidRDefault="0018047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180475" w:rsidRPr="005E5FF0" w:rsidRDefault="0018047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180475" w:rsidRDefault="00180475"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80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80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19840" o:connectortype="straight"/>
        </w:pict>
      </w:r>
    </w:p>
    <w:sectPr w:rsidR="00387DFF" w:rsidRPr="004E121D" w:rsidSect="00466242">
      <w:footerReference w:type="even" r:id="rId24"/>
      <w:footerReference w:type="default" r:id="rId25"/>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659" w:rsidRDefault="00444659" w:rsidP="006734D6">
      <w:pPr>
        <w:spacing w:after="0" w:line="240" w:lineRule="auto"/>
      </w:pPr>
      <w:r>
        <w:separator/>
      </w:r>
    </w:p>
  </w:endnote>
  <w:endnote w:type="continuationSeparator" w:id="0">
    <w:p w:rsidR="00444659" w:rsidRDefault="0044465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180475" w:rsidRDefault="00180475"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6</w:t>
        </w:r>
        <w:r w:rsidRPr="00385569">
          <w:rPr>
            <w:i/>
            <w:color w:val="262626" w:themeColor="text1" w:themeTint="D9"/>
          </w:rPr>
          <w:t>(</w:t>
        </w:r>
        <w:r>
          <w:rPr>
            <w:i/>
            <w:color w:val="262626" w:themeColor="text1" w:themeTint="D9"/>
          </w:rPr>
          <w:t>150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180475" w:rsidRPr="005A027E" w:rsidRDefault="0018047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180475" w:rsidRDefault="00180475"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6" w:name="_Hlk529866640"/>
        <w:r>
          <w:rPr>
            <w:i/>
            <w:color w:val="262626" w:themeColor="text1" w:themeTint="D9"/>
          </w:rPr>
          <w:t>№ 6</w:t>
        </w:r>
        <w:r w:rsidRPr="00385569">
          <w:rPr>
            <w:i/>
            <w:color w:val="262626" w:themeColor="text1" w:themeTint="D9"/>
          </w:rPr>
          <w:t>(</w:t>
        </w:r>
        <w:r>
          <w:rPr>
            <w:i/>
            <w:color w:val="262626" w:themeColor="text1" w:themeTint="D9"/>
          </w:rPr>
          <w:t>150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6"/>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180475" w:rsidRPr="005A027E" w:rsidRDefault="0018047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659" w:rsidRDefault="00444659" w:rsidP="006734D6">
      <w:pPr>
        <w:spacing w:after="0" w:line="240" w:lineRule="auto"/>
      </w:pPr>
      <w:r>
        <w:separator/>
      </w:r>
    </w:p>
  </w:footnote>
  <w:footnote w:type="continuationSeparator" w:id="0">
    <w:p w:rsidR="00444659" w:rsidRDefault="0044465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8A532DD"/>
    <w:multiLevelType w:val="hybridMultilevel"/>
    <w:tmpl w:val="C9043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D4E6A1B"/>
    <w:multiLevelType w:val="hybridMultilevel"/>
    <w:tmpl w:val="6CB02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8380B4D"/>
    <w:multiLevelType w:val="hybridMultilevel"/>
    <w:tmpl w:val="00E81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7"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9"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5"/>
  </w:num>
  <w:num w:numId="4">
    <w:abstractNumId w:val="22"/>
  </w:num>
  <w:num w:numId="5">
    <w:abstractNumId w:val="31"/>
  </w:num>
  <w:num w:numId="6">
    <w:abstractNumId w:val="24"/>
  </w:num>
  <w:num w:numId="7">
    <w:abstractNumId w:val="35"/>
  </w:num>
  <w:num w:numId="8">
    <w:abstractNumId w:val="30"/>
  </w:num>
  <w:num w:numId="9">
    <w:abstractNumId w:val="28"/>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32"/>
  </w:num>
  <w:num w:numId="13">
    <w:abstractNumId w:val="26"/>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3"/>
  </w:num>
  <w:num w:numId="17">
    <w:abstractNumId w:val="20"/>
  </w:num>
  <w:num w:numId="18">
    <w:abstractNumId w:val="19"/>
  </w:num>
  <w:num w:numId="19">
    <w:abstractNumId w:val="18"/>
  </w:num>
  <w:num w:numId="20">
    <w:abstractNumId w:val="29"/>
  </w:num>
  <w:num w:numId="21">
    <w:abstractNumId w:val="27"/>
  </w:num>
  <w:num w:numId="2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13"/>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7C"/>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638"/>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8AC"/>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BB0"/>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2DD6"/>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90D"/>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047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8BB"/>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3DA9"/>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ECC"/>
    <w:rsid w:val="00240FAB"/>
    <w:rsid w:val="0024105A"/>
    <w:rsid w:val="0024111B"/>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EAF"/>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AE6"/>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069"/>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AF6"/>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B0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75"/>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18A"/>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5A07"/>
    <w:rsid w:val="00366044"/>
    <w:rsid w:val="003660CE"/>
    <w:rsid w:val="0036634C"/>
    <w:rsid w:val="003667CC"/>
    <w:rsid w:val="00366E7F"/>
    <w:rsid w:val="00366E89"/>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A6E"/>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38"/>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30D"/>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2C24"/>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2BE7"/>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A5E"/>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141"/>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9B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659"/>
    <w:rsid w:val="004447BA"/>
    <w:rsid w:val="0044491C"/>
    <w:rsid w:val="00444BB6"/>
    <w:rsid w:val="00444D57"/>
    <w:rsid w:val="00444D5A"/>
    <w:rsid w:val="00444F23"/>
    <w:rsid w:val="00444F95"/>
    <w:rsid w:val="00445321"/>
    <w:rsid w:val="004458E1"/>
    <w:rsid w:val="0044597C"/>
    <w:rsid w:val="0044599D"/>
    <w:rsid w:val="004459F3"/>
    <w:rsid w:val="00445DCA"/>
    <w:rsid w:val="0044621F"/>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AE"/>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697"/>
    <w:rsid w:val="004866F3"/>
    <w:rsid w:val="00486A64"/>
    <w:rsid w:val="00486B43"/>
    <w:rsid w:val="00486C35"/>
    <w:rsid w:val="00486D14"/>
    <w:rsid w:val="00486DE2"/>
    <w:rsid w:val="00487042"/>
    <w:rsid w:val="004870DA"/>
    <w:rsid w:val="004873B6"/>
    <w:rsid w:val="00487609"/>
    <w:rsid w:val="0048776A"/>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A60"/>
    <w:rsid w:val="00504D04"/>
    <w:rsid w:val="0050567F"/>
    <w:rsid w:val="005058EE"/>
    <w:rsid w:val="00505910"/>
    <w:rsid w:val="005059BB"/>
    <w:rsid w:val="00505BBA"/>
    <w:rsid w:val="00505BF2"/>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AB6"/>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66"/>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D76"/>
    <w:rsid w:val="00555F0D"/>
    <w:rsid w:val="00556272"/>
    <w:rsid w:val="00556669"/>
    <w:rsid w:val="00556A80"/>
    <w:rsid w:val="00556E25"/>
    <w:rsid w:val="0055716E"/>
    <w:rsid w:val="005572BE"/>
    <w:rsid w:val="005575EF"/>
    <w:rsid w:val="005575F0"/>
    <w:rsid w:val="00557986"/>
    <w:rsid w:val="00557AC1"/>
    <w:rsid w:val="00557B16"/>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2BF2"/>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6FA"/>
    <w:rsid w:val="0057385E"/>
    <w:rsid w:val="005738D1"/>
    <w:rsid w:val="005738EE"/>
    <w:rsid w:val="00573E81"/>
    <w:rsid w:val="00573EC8"/>
    <w:rsid w:val="00573ED9"/>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00"/>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3C"/>
    <w:rsid w:val="00673C55"/>
    <w:rsid w:val="00673FB1"/>
    <w:rsid w:val="0067420A"/>
    <w:rsid w:val="006743BD"/>
    <w:rsid w:val="006743D0"/>
    <w:rsid w:val="006745ED"/>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5F77"/>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9A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C1B"/>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3DE7"/>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5B9"/>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F2"/>
    <w:rsid w:val="007F63E2"/>
    <w:rsid w:val="007F642D"/>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2FA"/>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A1F"/>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33"/>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57F3D"/>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8C"/>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6F2"/>
    <w:rsid w:val="00983A7A"/>
    <w:rsid w:val="00983B6D"/>
    <w:rsid w:val="00983C05"/>
    <w:rsid w:val="00983CDC"/>
    <w:rsid w:val="00983DD7"/>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E25"/>
    <w:rsid w:val="00991E4C"/>
    <w:rsid w:val="00992073"/>
    <w:rsid w:val="009920E3"/>
    <w:rsid w:val="00992452"/>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62D"/>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966"/>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6F4"/>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196"/>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166"/>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16B"/>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8BB"/>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129"/>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093"/>
    <w:rsid w:val="00B027F7"/>
    <w:rsid w:val="00B0291A"/>
    <w:rsid w:val="00B02ABF"/>
    <w:rsid w:val="00B02D80"/>
    <w:rsid w:val="00B0322A"/>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370"/>
    <w:rsid w:val="00B216AF"/>
    <w:rsid w:val="00B2188D"/>
    <w:rsid w:val="00B21B46"/>
    <w:rsid w:val="00B21D37"/>
    <w:rsid w:val="00B21F0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6FA9"/>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A95"/>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4E69"/>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6C9"/>
    <w:rsid w:val="00BE5784"/>
    <w:rsid w:val="00BE5A55"/>
    <w:rsid w:val="00BE5DC9"/>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A58"/>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5A6"/>
    <w:rsid w:val="00C5397C"/>
    <w:rsid w:val="00C53B1F"/>
    <w:rsid w:val="00C5404E"/>
    <w:rsid w:val="00C54759"/>
    <w:rsid w:val="00C54EBA"/>
    <w:rsid w:val="00C54EEF"/>
    <w:rsid w:val="00C55175"/>
    <w:rsid w:val="00C551E8"/>
    <w:rsid w:val="00C552D9"/>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B2"/>
    <w:rsid w:val="00C844D5"/>
    <w:rsid w:val="00C84720"/>
    <w:rsid w:val="00C84847"/>
    <w:rsid w:val="00C848B3"/>
    <w:rsid w:val="00C84E69"/>
    <w:rsid w:val="00C84F8B"/>
    <w:rsid w:val="00C8500C"/>
    <w:rsid w:val="00C850BA"/>
    <w:rsid w:val="00C8523C"/>
    <w:rsid w:val="00C85854"/>
    <w:rsid w:val="00C859C5"/>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DA6"/>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47D"/>
    <w:rsid w:val="00D107E2"/>
    <w:rsid w:val="00D10BC5"/>
    <w:rsid w:val="00D10C8B"/>
    <w:rsid w:val="00D11076"/>
    <w:rsid w:val="00D11609"/>
    <w:rsid w:val="00D11B15"/>
    <w:rsid w:val="00D11E44"/>
    <w:rsid w:val="00D12228"/>
    <w:rsid w:val="00D12299"/>
    <w:rsid w:val="00D123A6"/>
    <w:rsid w:val="00D12615"/>
    <w:rsid w:val="00D127C9"/>
    <w:rsid w:val="00D127F4"/>
    <w:rsid w:val="00D128DE"/>
    <w:rsid w:val="00D1298E"/>
    <w:rsid w:val="00D12A78"/>
    <w:rsid w:val="00D12DD5"/>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633"/>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1A"/>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1DCC"/>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219"/>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A0"/>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EF2"/>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E3C"/>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42D"/>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3A7"/>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6EAC"/>
    <w:rsid w:val="00ED7010"/>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8A8"/>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6E8"/>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11"/>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E8"/>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A85"/>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E7EC4"/>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6BD97422"/>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674E6A23A5520BE2DBE4C518B5E9B2DA2D9EFE0A6F6022FA3020D1D6E0ED59AE252317C582A085292F74199CBC294EC80BA3AEB755A0F1EFY4mAG" TargetMode="External"/><Relationship Id="rId18" Type="http://schemas.openxmlformats.org/officeDocument/2006/relationships/hyperlink" Target="consultantplus://offline/ref=674E6A23A5520BE2DBE4C518B5E9B2DA2D9FFA0A646222FA3020D1D6E0ED59AE252317C284A88F7E763B18C0F9795DC90DA3ACB44AYAmB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674E6A23A5520BE2DBE4C518B5E9B2DA2D9EFE0A6F6022FA3020D1D6E0ED59AE252317C582A0852F2774199CBC294EC80BA3AEB755A0F1EFY4mAG" TargetMode="External"/><Relationship Id="rId7" Type="http://schemas.openxmlformats.org/officeDocument/2006/relationships/endnotes" Target="endnotes.xml"/><Relationship Id="rId12" Type="http://schemas.openxmlformats.org/officeDocument/2006/relationships/hyperlink" Target="consultantplus://offline/ref=674E6A23A5520BE2DBE4C518B5E9B2DA2D9EFF02646522FA3020D1D6E0ED59AE252317C785A18F7E763B18C0F9795DC90DA3ACB44AYAmBG" TargetMode="External"/><Relationship Id="rId17" Type="http://schemas.openxmlformats.org/officeDocument/2006/relationships/hyperlink" Target="consultantplus://offline/ref=674E6A23A5520BE2DBE4C518B5E9B2DA2D9FFA0A646222FA3020D1D6E0ED59AE252317C18BA58F7E763B18C0F9795DC90DA3ACB44AYAmB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74E6A23A5520BE2DBE4C518B5E9B2DA2D9FFA0A646222FA3020D1D6E0ED59AE252317C084A78F7E763B18C0F9795DC90DA3ACB44AYAmBG" TargetMode="External"/><Relationship Id="rId20" Type="http://schemas.openxmlformats.org/officeDocument/2006/relationships/hyperlink" Target="consultantplus://offline/ref=674E6A23A5520BE2DBE4C518B5E9B2DA2D9EFE0A6F6022FA3020D1D6E0ED59AE252317C582A0842B2E74199CBC294EC80BA3AEB755A0F1EFY4m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4E6A23A5520BE2DBE4C518B5E9B2DA2D9FFA0A646222FA3020D1D6E0ED59AE252317C587A88421732E0998F57D46D70EBEB0B64BA3YFm8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674E6A23A5520BE2DBE4C518B5E9B2DA2D9EFF02646522FA3020D1D6E0ED59AE37234FC983A59A2A24614FCDF9Y7m5G" TargetMode="External"/><Relationship Id="rId23" Type="http://schemas.openxmlformats.org/officeDocument/2006/relationships/hyperlink" Target="mailto:gp-bezenchukso@yandex.ru" TargetMode="External"/><Relationship Id="rId10" Type="http://schemas.openxmlformats.org/officeDocument/2006/relationships/hyperlink" Target="consultantplus://offline/ref=674E6A23A5520BE2DBE4C518B5E9B2DA2D9FFA0A646222FA3020D1D6E0ED59AE252317C086A38F7E763B18C0F9795DC90DA3ACB44AYAmBG" TargetMode="External"/><Relationship Id="rId19" Type="http://schemas.openxmlformats.org/officeDocument/2006/relationships/hyperlink" Target="consultantplus://offline/ref=674E6A23A5520BE2DBE4C518B5E9B2DA2D9FFA0A646222FA3020D1D6E0ED59AE252317C380A18F7E763B18C0F9795DC90DA3ACB44AYAmBG" TargetMode="External"/><Relationship Id="rId4" Type="http://schemas.openxmlformats.org/officeDocument/2006/relationships/settings" Target="settings.xml"/><Relationship Id="rId9" Type="http://schemas.openxmlformats.org/officeDocument/2006/relationships/hyperlink" Target="consultantplus://offline/ref=674E6A23A5520BE2DBE4C518B5E9B2DA2D9FFA0A646222FA3020D1D6E0ED59AE252317C086A18F7E763B18C0F9795DC90DA3ACB44AYAmBG" TargetMode="External"/><Relationship Id="rId14" Type="http://schemas.openxmlformats.org/officeDocument/2006/relationships/hyperlink" Target="consultantplus://offline/ref=674E6A23A5520BE2DBE4C518B5E9B2DA2D9EFE0A6F6022FA3020D1D6E0ED59AE252317C582A0852E2374199CBC294EC80BA3AEB755A0F1EFY4mAG" TargetMode="External"/><Relationship Id="rId22" Type="http://schemas.openxmlformats.org/officeDocument/2006/relationships/hyperlink" Target="consultantplus://offline/ref=674E6A23A5520BE2DBE4C518B5E9B2DA2D9EFE0A6F6022FA3020D1D6E0ED59AE252317C582A0852E2374199CBC294EC80BA3AEB755A0F1EFY4mA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AC5925-31E9-4E58-BC28-9F83D580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4777</TotalTime>
  <Pages>19</Pages>
  <Words>14209</Words>
  <Characters>80996</Characters>
  <Application>Microsoft Office Word</Application>
  <DocSecurity>0</DocSecurity>
  <Lines>674</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3253</cp:revision>
  <cp:lastPrinted>2018-07-13T05:55:00Z</cp:lastPrinted>
  <dcterms:created xsi:type="dcterms:W3CDTF">2017-05-02T11:53:00Z</dcterms:created>
  <dcterms:modified xsi:type="dcterms:W3CDTF">2019-04-01T05:48:00Z</dcterms:modified>
</cp:coreProperties>
</file>