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BD0B51" w:rsidRDefault="001557F9" w:rsidP="0024037B">
      <w:pPr>
        <w:spacing w:after="0" w:line="240" w:lineRule="auto"/>
        <w:jc w:val="both"/>
        <w:rPr>
          <w:rFonts w:ascii="Times New Roman" w:hAnsi="Times New Roman" w:cs="Times New Roman"/>
          <w:b/>
        </w:rPr>
      </w:pPr>
      <w:r>
        <w:rPr>
          <w:noProof/>
          <w:lang w:eastAsia="ru-RU"/>
        </w:rPr>
        <w:pict>
          <v:rect id="_x0000_s1026" style="position:absolute;left:0;text-align:left;margin-left:-.3pt;margin-top:4.85pt;width:550.75pt;height:134.15pt;z-index:251615744">
            <v:textbox style="mso-next-textbox:#_x0000_s1026">
              <w:txbxContent>
                <w:p w:rsidR="008A2DB9" w:rsidRPr="00BE3DBB" w:rsidRDefault="008A2DB9"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8A2DB9" w:rsidRPr="00977DA6" w:rsidRDefault="008A2DB9"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8A2DB9" w:rsidRDefault="008A2DB9"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w:t>
                  </w:r>
                  <w:r w:rsidRPr="00027372">
                    <w:rPr>
                      <w:rFonts w:ascii="Times New Roman" w:hAnsi="Times New Roman" w:cs="Times New Roman"/>
                      <w:sz w:val="24"/>
                      <w:szCs w:val="24"/>
                    </w:rPr>
                    <w:t xml:space="preserve"> (</w:t>
                  </w:r>
                  <w:r>
                    <w:rPr>
                      <w:rFonts w:ascii="Times New Roman" w:hAnsi="Times New Roman" w:cs="Times New Roman"/>
                      <w:sz w:val="24"/>
                      <w:szCs w:val="24"/>
                    </w:rPr>
                    <w:t>145</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25 января 2019 года</w:t>
                  </w:r>
                </w:p>
                <w:p w:rsidR="008A2DB9" w:rsidRDefault="008A2DB9"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BD0B51" w:rsidRDefault="008456DD"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F028BC">
      <w:pPr>
        <w:spacing w:after="0" w:line="240" w:lineRule="auto"/>
        <w:jc w:val="both"/>
        <w:rPr>
          <w:rFonts w:ascii="Times New Roman" w:hAnsi="Times New Roman" w:cs="Times New Roman"/>
          <w:b/>
        </w:rPr>
      </w:pPr>
    </w:p>
    <w:p w:rsidR="006F51FE" w:rsidRPr="00292F77"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292F77">
        <w:rPr>
          <w:rFonts w:ascii="Times New Roman" w:hAnsi="Times New Roman" w:cs="Times New Roman"/>
          <w:sz w:val="8"/>
          <w:szCs w:val="8"/>
        </w:rPr>
        <w:t xml:space="preserve">                                                    </w:t>
      </w:r>
    </w:p>
    <w:p w:rsidR="00D97085" w:rsidRPr="00292F77" w:rsidRDefault="00D97085" w:rsidP="00D97085">
      <w:pPr>
        <w:spacing w:after="0" w:line="240" w:lineRule="auto"/>
        <w:jc w:val="both"/>
        <w:outlineLvl w:val="0"/>
        <w:rPr>
          <w:sz w:val="28"/>
          <w:szCs w:val="28"/>
        </w:rPr>
      </w:pPr>
      <w:bookmarkStart w:id="2" w:name="_Hlk3190571"/>
      <w:bookmarkEnd w:id="1"/>
      <w:r w:rsidRPr="00BD0B51">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BD0B51">
        <w:rPr>
          <w:rFonts w:ascii="Times New Roman" w:eastAsia="Calibri" w:hAnsi="Times New Roman" w:cs="Times New Roman"/>
          <w:b/>
        </w:rPr>
        <w:t>Безенчукский</w:t>
      </w:r>
      <w:proofErr w:type="spellEnd"/>
      <w:r w:rsidRPr="00BD0B51">
        <w:rPr>
          <w:rFonts w:ascii="Times New Roman" w:eastAsia="Calibri" w:hAnsi="Times New Roman" w:cs="Times New Roman"/>
          <w:b/>
        </w:rPr>
        <w:t xml:space="preserve"> Самарской области от </w:t>
      </w:r>
      <w:r w:rsidR="00945BBF">
        <w:rPr>
          <w:rFonts w:ascii="Times New Roman" w:eastAsia="Calibri" w:hAnsi="Times New Roman" w:cs="Times New Roman"/>
          <w:b/>
        </w:rPr>
        <w:t>0</w:t>
      </w:r>
      <w:r>
        <w:rPr>
          <w:rFonts w:ascii="Times New Roman" w:eastAsia="Calibri" w:hAnsi="Times New Roman" w:cs="Times New Roman"/>
          <w:b/>
        </w:rPr>
        <w:t>9</w:t>
      </w:r>
      <w:r w:rsidRPr="00BD0B51">
        <w:rPr>
          <w:rFonts w:ascii="Times New Roman" w:eastAsia="Calibri" w:hAnsi="Times New Roman" w:cs="Times New Roman"/>
          <w:b/>
        </w:rPr>
        <w:t>.</w:t>
      </w:r>
      <w:r w:rsidR="00945BBF">
        <w:rPr>
          <w:rFonts w:ascii="Times New Roman" w:eastAsia="Calibri" w:hAnsi="Times New Roman" w:cs="Times New Roman"/>
          <w:b/>
        </w:rPr>
        <w:t>0</w:t>
      </w:r>
      <w:r>
        <w:rPr>
          <w:rFonts w:ascii="Times New Roman" w:eastAsia="Calibri" w:hAnsi="Times New Roman" w:cs="Times New Roman"/>
          <w:b/>
        </w:rPr>
        <w:t>1</w:t>
      </w:r>
      <w:r w:rsidRPr="00BD0B51">
        <w:rPr>
          <w:rFonts w:ascii="Times New Roman" w:eastAsia="Calibri" w:hAnsi="Times New Roman" w:cs="Times New Roman"/>
          <w:b/>
        </w:rPr>
        <w:t>.201</w:t>
      </w:r>
      <w:r w:rsidR="00945BBF">
        <w:rPr>
          <w:rFonts w:ascii="Times New Roman" w:eastAsia="Calibri" w:hAnsi="Times New Roman" w:cs="Times New Roman"/>
          <w:b/>
        </w:rPr>
        <w:t>9</w:t>
      </w:r>
      <w:r w:rsidRPr="00BD0B51">
        <w:rPr>
          <w:rFonts w:ascii="Times New Roman" w:eastAsia="Calibri" w:hAnsi="Times New Roman" w:cs="Times New Roman"/>
          <w:b/>
        </w:rPr>
        <w:t xml:space="preserve">г № </w:t>
      </w:r>
      <w:r>
        <w:rPr>
          <w:rFonts w:ascii="Times New Roman" w:eastAsia="Calibri" w:hAnsi="Times New Roman" w:cs="Times New Roman"/>
          <w:b/>
        </w:rPr>
        <w:t>1</w:t>
      </w:r>
    </w:p>
    <w:p w:rsidR="007C65C8" w:rsidRPr="007C65C8" w:rsidRDefault="00D97085" w:rsidP="007C65C8">
      <w:pPr>
        <w:spacing w:after="0" w:line="240" w:lineRule="auto"/>
        <w:jc w:val="both"/>
        <w:rPr>
          <w:rFonts w:ascii="Times New Roman" w:eastAsia="Times New Roman" w:hAnsi="Times New Roman" w:cs="Times New Roman"/>
          <w:color w:val="000000"/>
          <w:lang w:eastAsia="ru-RU"/>
        </w:rPr>
      </w:pPr>
      <w:r w:rsidRPr="007C65C8">
        <w:rPr>
          <w:rFonts w:ascii="Times New Roman" w:hAnsi="Times New Roman" w:cs="Times New Roman"/>
          <w:lang w:eastAsia="ar-SA"/>
        </w:rPr>
        <w:t>«</w:t>
      </w:r>
      <w:bookmarkStart w:id="3" w:name="_Hlk530141661"/>
      <w:r w:rsidR="007C65C8" w:rsidRPr="007C65C8">
        <w:rPr>
          <w:rFonts w:ascii="Times New Roman" w:eastAsia="Times New Roman" w:hAnsi="Times New Roman" w:cs="Times New Roman"/>
          <w:color w:val="000000"/>
          <w:lang w:eastAsia="ru-RU"/>
        </w:rPr>
        <w:t xml:space="preserve">Об утверждении Перечня муниципального имущества  городского поселения Безенчук муниципального района </w:t>
      </w:r>
      <w:proofErr w:type="spellStart"/>
      <w:r w:rsidR="007C65C8" w:rsidRPr="007C65C8">
        <w:rPr>
          <w:rFonts w:ascii="Times New Roman" w:eastAsia="Times New Roman" w:hAnsi="Times New Roman" w:cs="Times New Roman"/>
          <w:color w:val="000000"/>
          <w:lang w:eastAsia="ru-RU"/>
        </w:rPr>
        <w:t>Безенчукский</w:t>
      </w:r>
      <w:proofErr w:type="spellEnd"/>
      <w:r w:rsidR="007C65C8" w:rsidRPr="007C65C8">
        <w:rPr>
          <w:rFonts w:ascii="Times New Roman" w:eastAsia="Times New Roman" w:hAnsi="Times New Roman" w:cs="Times New Roman"/>
          <w:color w:val="000000"/>
          <w:lang w:eastAsia="ru-RU"/>
        </w:rPr>
        <w:t xml:space="preserve">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w:t>
      </w:r>
    </w:p>
    <w:p w:rsidR="007C65C8" w:rsidRPr="007C65C8" w:rsidRDefault="007C65C8" w:rsidP="007C65C8">
      <w:pPr>
        <w:spacing w:after="0" w:line="240" w:lineRule="auto"/>
        <w:ind w:firstLine="709"/>
        <w:jc w:val="both"/>
        <w:rPr>
          <w:rFonts w:ascii="Times New Roman" w:eastAsia="Times New Roman" w:hAnsi="Times New Roman" w:cs="Times New Roman"/>
          <w:lang w:eastAsia="ru-RU"/>
        </w:rPr>
      </w:pPr>
      <w:r w:rsidRPr="007C65C8">
        <w:rPr>
          <w:rFonts w:ascii="Times New Roman" w:eastAsia="Times New Roman" w:hAnsi="Times New Roman" w:cs="Times New Roman"/>
          <w:lang w:eastAsia="ru-RU"/>
        </w:rPr>
        <w:t xml:space="preserve">В соответствии с Федеральным законом  от 24.07.2007 года № 209-ФЗ «О развитии малого и среднего предпринимательства в Российской Федерации», руководствуясь Решением Собрания представителей городского поселения Безенчук муниципального района </w:t>
      </w:r>
      <w:proofErr w:type="spellStart"/>
      <w:r w:rsidRPr="007C65C8">
        <w:rPr>
          <w:rFonts w:ascii="Times New Roman" w:eastAsia="Times New Roman" w:hAnsi="Times New Roman" w:cs="Times New Roman"/>
          <w:lang w:eastAsia="ru-RU"/>
        </w:rPr>
        <w:t>Безенчукский</w:t>
      </w:r>
      <w:proofErr w:type="spellEnd"/>
      <w:r w:rsidRPr="007C65C8">
        <w:rPr>
          <w:rFonts w:ascii="Times New Roman" w:eastAsia="Times New Roman" w:hAnsi="Times New Roman" w:cs="Times New Roman"/>
          <w:lang w:eastAsia="ru-RU"/>
        </w:rPr>
        <w:t xml:space="preserve"> Самарской области от 24.07.2017 года № 3/23 «Об утверждении порядка формирования, ведения, обязательного опубликования перечня муниципального имущества Администрации городского поселения Безенчук муниципального района </w:t>
      </w:r>
      <w:proofErr w:type="spellStart"/>
      <w:r w:rsidRPr="007C65C8">
        <w:rPr>
          <w:rFonts w:ascii="Times New Roman" w:eastAsia="Times New Roman" w:hAnsi="Times New Roman" w:cs="Times New Roman"/>
          <w:lang w:eastAsia="ru-RU"/>
        </w:rPr>
        <w:t>Безенчукский</w:t>
      </w:r>
      <w:proofErr w:type="spellEnd"/>
      <w:r w:rsidRPr="007C65C8">
        <w:rPr>
          <w:rFonts w:ascii="Times New Roman" w:eastAsia="Times New Roman" w:hAnsi="Times New Roman" w:cs="Times New Roman"/>
          <w:lang w:eastAsia="ru-RU"/>
        </w:rPr>
        <w:t xml:space="preserve"> Самарской области, свободного от прав третьих лиц (за исключением имущественных прав субъектов малого и среднего предпринимательства)», Решением Собрания представителей городского поселения Безенчук муниципального района </w:t>
      </w:r>
      <w:proofErr w:type="spellStart"/>
      <w:r w:rsidRPr="007C65C8">
        <w:rPr>
          <w:rFonts w:ascii="Times New Roman" w:eastAsia="Times New Roman" w:hAnsi="Times New Roman" w:cs="Times New Roman"/>
          <w:lang w:eastAsia="ru-RU"/>
        </w:rPr>
        <w:t>Безенчукский</w:t>
      </w:r>
      <w:proofErr w:type="spellEnd"/>
      <w:r w:rsidRPr="007C65C8">
        <w:rPr>
          <w:rFonts w:ascii="Times New Roman" w:eastAsia="Times New Roman" w:hAnsi="Times New Roman" w:cs="Times New Roman"/>
          <w:lang w:eastAsia="ru-RU"/>
        </w:rPr>
        <w:t xml:space="preserve"> Самарской области  № 4/38 от 04.10.2018 года «О внесении изменения в Порядок формирования, ведения, обязательного опубликования перечня муниципального имущества Администрации городского поселения Безенчук муниципального района </w:t>
      </w:r>
      <w:proofErr w:type="spellStart"/>
      <w:r w:rsidRPr="007C65C8">
        <w:rPr>
          <w:rFonts w:ascii="Times New Roman" w:eastAsia="Times New Roman" w:hAnsi="Times New Roman" w:cs="Times New Roman"/>
          <w:lang w:eastAsia="ru-RU"/>
        </w:rPr>
        <w:t>Безенчукский</w:t>
      </w:r>
      <w:proofErr w:type="spellEnd"/>
      <w:r w:rsidRPr="007C65C8">
        <w:rPr>
          <w:rFonts w:ascii="Times New Roman" w:eastAsia="Times New Roman" w:hAnsi="Times New Roman" w:cs="Times New Roman"/>
          <w:lang w:eastAsia="ru-RU"/>
        </w:rPr>
        <w:t xml:space="preserve"> Самарской области, свободного от прав третьих лиц (за исключением имущественных прав субъектов малого и среднего предпринимательства), утвержденный решением Собрания представителей городского поселения Безенчук муниципального района </w:t>
      </w:r>
      <w:proofErr w:type="spellStart"/>
      <w:r w:rsidRPr="007C65C8">
        <w:rPr>
          <w:rFonts w:ascii="Times New Roman" w:eastAsia="Times New Roman" w:hAnsi="Times New Roman" w:cs="Times New Roman"/>
          <w:lang w:eastAsia="ru-RU"/>
        </w:rPr>
        <w:t>Безенчукский</w:t>
      </w:r>
      <w:proofErr w:type="spellEnd"/>
      <w:r w:rsidRPr="007C65C8">
        <w:rPr>
          <w:rFonts w:ascii="Times New Roman" w:eastAsia="Times New Roman" w:hAnsi="Times New Roman" w:cs="Times New Roman"/>
          <w:lang w:eastAsia="ru-RU"/>
        </w:rPr>
        <w:t xml:space="preserve"> Самарской области от 24.07.2017г. № 3/23», на основании  Протокола о результатах аукциона по извещению № 051018/0296088/01 (лот № 3) от 06.11.2018 года, договора № 18 купли-продажи от 08.11.2018 года, номер регистрации 63:12:1401036:547-63/012/2018-2 от 19.11.2018 года, Устава городского поселения Безенчук муниципального района </w:t>
      </w:r>
      <w:proofErr w:type="spellStart"/>
      <w:r w:rsidRPr="007C65C8">
        <w:rPr>
          <w:rFonts w:ascii="Times New Roman" w:eastAsia="Times New Roman" w:hAnsi="Times New Roman" w:cs="Times New Roman"/>
          <w:lang w:eastAsia="ru-RU"/>
        </w:rPr>
        <w:t>Безенчукский</w:t>
      </w:r>
      <w:proofErr w:type="spellEnd"/>
      <w:r w:rsidRPr="007C65C8">
        <w:rPr>
          <w:rFonts w:ascii="Times New Roman" w:eastAsia="Times New Roman" w:hAnsi="Times New Roman" w:cs="Times New Roman"/>
          <w:lang w:eastAsia="ru-RU"/>
        </w:rPr>
        <w:t xml:space="preserve"> Самарской области</w:t>
      </w:r>
    </w:p>
    <w:p w:rsidR="007C65C8" w:rsidRPr="007C65C8" w:rsidRDefault="007C65C8" w:rsidP="00945BBF">
      <w:pPr>
        <w:spacing w:after="0" w:line="240" w:lineRule="auto"/>
        <w:ind w:firstLine="709"/>
        <w:jc w:val="center"/>
        <w:rPr>
          <w:rFonts w:ascii="Times New Roman" w:eastAsia="Times New Roman" w:hAnsi="Times New Roman" w:cs="Times New Roman"/>
          <w:lang w:eastAsia="ru-RU"/>
        </w:rPr>
      </w:pPr>
      <w:r w:rsidRPr="007C65C8">
        <w:rPr>
          <w:rFonts w:ascii="Times New Roman" w:eastAsia="Times New Roman" w:hAnsi="Times New Roman" w:cs="Times New Roman"/>
          <w:lang w:eastAsia="ru-RU"/>
        </w:rPr>
        <w:t>ПОСТАНОВЛЯЮ:</w:t>
      </w:r>
    </w:p>
    <w:p w:rsidR="007C65C8" w:rsidRPr="007C65C8" w:rsidRDefault="007C65C8" w:rsidP="007C65C8">
      <w:pPr>
        <w:spacing w:after="0" w:line="240" w:lineRule="auto"/>
        <w:jc w:val="both"/>
        <w:rPr>
          <w:rFonts w:ascii="Times New Roman" w:eastAsia="Times New Roman" w:hAnsi="Times New Roman" w:cs="Times New Roman"/>
          <w:color w:val="000000" w:themeColor="text1"/>
          <w:lang w:eastAsia="ru-RU"/>
        </w:rPr>
      </w:pPr>
      <w:r w:rsidRPr="007C65C8">
        <w:rPr>
          <w:rFonts w:ascii="Times New Roman" w:eastAsia="Times New Roman" w:hAnsi="Times New Roman" w:cs="Times New Roman"/>
          <w:lang w:eastAsia="ru-RU"/>
        </w:rPr>
        <w:t xml:space="preserve">1. Утвердить Перечень муниципального имущества городского поселения Безенчук  муниципального района </w:t>
      </w:r>
      <w:proofErr w:type="spellStart"/>
      <w:r w:rsidRPr="007C65C8">
        <w:rPr>
          <w:rFonts w:ascii="Times New Roman" w:eastAsia="Times New Roman" w:hAnsi="Times New Roman" w:cs="Times New Roman"/>
          <w:lang w:eastAsia="ru-RU"/>
        </w:rPr>
        <w:t>Безенчукский</w:t>
      </w:r>
      <w:proofErr w:type="spellEnd"/>
      <w:r w:rsidRPr="007C65C8">
        <w:rPr>
          <w:rFonts w:ascii="Times New Roman" w:eastAsia="Times New Roman" w:hAnsi="Times New Roman" w:cs="Times New Roman"/>
          <w:lang w:eastAsia="ru-RU"/>
        </w:rPr>
        <w:t xml:space="preserve">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согласно Приложению № 2. Опубликовать настоящее постановление в газете «Вестник городского поселения Безенчук муниципального района </w:t>
      </w:r>
      <w:proofErr w:type="spellStart"/>
      <w:r w:rsidRPr="007C65C8">
        <w:rPr>
          <w:rFonts w:ascii="Times New Roman" w:eastAsia="Times New Roman" w:hAnsi="Times New Roman" w:cs="Times New Roman"/>
          <w:lang w:eastAsia="ru-RU"/>
        </w:rPr>
        <w:t>Безенчукский</w:t>
      </w:r>
      <w:proofErr w:type="spellEnd"/>
      <w:r w:rsidRPr="007C65C8">
        <w:rPr>
          <w:rFonts w:ascii="Times New Roman" w:eastAsia="Times New Roman" w:hAnsi="Times New Roman" w:cs="Times New Roman"/>
          <w:lang w:eastAsia="ru-RU"/>
        </w:rPr>
        <w:t xml:space="preserve"> Самарской области», </w:t>
      </w:r>
      <w:r w:rsidRPr="007C65C8">
        <w:rPr>
          <w:rFonts w:ascii="Times New Roman" w:eastAsia="Times New Roman" w:hAnsi="Times New Roman" w:cs="Times New Roman"/>
          <w:bCs/>
          <w:lang w:eastAsia="ru-RU"/>
        </w:rPr>
        <w:t xml:space="preserve">разместить на официальном сайте городского поселения Безенчук муниципального района </w:t>
      </w:r>
      <w:proofErr w:type="spellStart"/>
      <w:r w:rsidRPr="007C65C8">
        <w:rPr>
          <w:rFonts w:ascii="Times New Roman" w:eastAsia="Times New Roman" w:hAnsi="Times New Roman" w:cs="Times New Roman"/>
          <w:bCs/>
          <w:lang w:eastAsia="ru-RU"/>
        </w:rPr>
        <w:t>Безенчукский</w:t>
      </w:r>
      <w:proofErr w:type="spellEnd"/>
      <w:r w:rsidRPr="007C65C8">
        <w:rPr>
          <w:rFonts w:ascii="Times New Roman" w:eastAsia="Times New Roman" w:hAnsi="Times New Roman" w:cs="Times New Roman"/>
          <w:bCs/>
          <w:lang w:eastAsia="ru-RU"/>
        </w:rPr>
        <w:t xml:space="preserve"> Самарской области в сети Интернет </w:t>
      </w:r>
      <w:r w:rsidRPr="007C65C8">
        <w:rPr>
          <w:rFonts w:ascii="Times New Roman" w:eastAsia="Times New Roman" w:hAnsi="Times New Roman" w:cs="Times New Roman"/>
          <w:bCs/>
          <w:color w:val="000000" w:themeColor="text1"/>
          <w:lang w:eastAsia="ru-RU"/>
        </w:rPr>
        <w:t>(</w:t>
      </w:r>
      <w:hyperlink r:id="rId8" w:history="1">
        <w:r w:rsidRPr="007C65C8">
          <w:rPr>
            <w:rFonts w:ascii="Times New Roman" w:eastAsia="Times New Roman" w:hAnsi="Times New Roman" w:cs="Times New Roman"/>
            <w:color w:val="000000" w:themeColor="text1"/>
            <w:u w:val="single"/>
            <w:lang w:eastAsia="ru-RU"/>
          </w:rPr>
          <w:t>http://www.bezenchukgp.ru/</w:t>
        </w:r>
      </w:hyperlink>
      <w:r w:rsidRPr="007C65C8">
        <w:rPr>
          <w:rFonts w:ascii="Times New Roman" w:eastAsia="Times New Roman" w:hAnsi="Times New Roman" w:cs="Times New Roman"/>
          <w:color w:val="000000" w:themeColor="text1"/>
          <w:lang w:eastAsia="ru-RU"/>
        </w:rPr>
        <w:t>).</w:t>
      </w:r>
    </w:p>
    <w:p w:rsidR="007C65C8" w:rsidRPr="007C65C8" w:rsidRDefault="007C65C8" w:rsidP="007C65C8">
      <w:pPr>
        <w:spacing w:after="0" w:line="240" w:lineRule="auto"/>
        <w:jc w:val="both"/>
        <w:rPr>
          <w:rFonts w:ascii="Times New Roman" w:eastAsia="Times New Roman" w:hAnsi="Times New Roman" w:cs="Times New Roman"/>
          <w:bCs/>
          <w:lang w:eastAsia="ru-RU"/>
        </w:rPr>
      </w:pPr>
      <w:r w:rsidRPr="007C65C8">
        <w:rPr>
          <w:rFonts w:ascii="Times New Roman" w:eastAsia="Times New Roman" w:hAnsi="Times New Roman" w:cs="Times New Roman"/>
          <w:bCs/>
          <w:lang w:eastAsia="ru-RU"/>
        </w:rPr>
        <w:t>3.Настоящее постановление вступает в силу со дня его официального опубликования.</w:t>
      </w:r>
    </w:p>
    <w:p w:rsidR="007C65C8" w:rsidRPr="007C65C8" w:rsidRDefault="007C65C8" w:rsidP="007C65C8">
      <w:pPr>
        <w:spacing w:after="0" w:line="240" w:lineRule="auto"/>
        <w:jc w:val="both"/>
        <w:rPr>
          <w:rFonts w:ascii="Times New Roman" w:eastAsia="Times New Roman" w:hAnsi="Times New Roman" w:cs="Times New Roman"/>
          <w:bCs/>
          <w:lang w:eastAsia="ru-RU"/>
        </w:rPr>
      </w:pPr>
      <w:r w:rsidRPr="007C65C8">
        <w:rPr>
          <w:rFonts w:ascii="Times New Roman" w:eastAsia="Times New Roman" w:hAnsi="Times New Roman" w:cs="Times New Roman"/>
          <w:color w:val="000000" w:themeColor="text1"/>
          <w:lang w:eastAsia="ru-RU"/>
        </w:rPr>
        <w:t xml:space="preserve">4. </w:t>
      </w:r>
      <w:proofErr w:type="gramStart"/>
      <w:r w:rsidRPr="007C65C8">
        <w:rPr>
          <w:rFonts w:ascii="Times New Roman" w:eastAsia="Times New Roman" w:hAnsi="Times New Roman" w:cs="Times New Roman"/>
          <w:color w:val="000000" w:themeColor="text1"/>
          <w:lang w:eastAsia="ru-RU"/>
        </w:rPr>
        <w:t>Контроль  за</w:t>
      </w:r>
      <w:proofErr w:type="gramEnd"/>
      <w:r w:rsidRPr="007C65C8">
        <w:rPr>
          <w:rFonts w:ascii="Times New Roman" w:eastAsia="Times New Roman" w:hAnsi="Times New Roman" w:cs="Times New Roman"/>
          <w:color w:val="000000" w:themeColor="text1"/>
          <w:lang w:eastAsia="ru-RU"/>
        </w:rPr>
        <w:t xml:space="preserve"> исполнением настоящего постановления оставляю за собой.</w:t>
      </w:r>
    </w:p>
    <w:bookmarkEnd w:id="3"/>
    <w:p w:rsidR="00D97085" w:rsidRDefault="00D97085" w:rsidP="007C65C8">
      <w:pPr>
        <w:spacing w:after="0" w:line="240" w:lineRule="auto"/>
        <w:jc w:val="both"/>
        <w:rPr>
          <w:rFonts w:ascii="Times New Roman" w:eastAsia="Times New Roman" w:hAnsi="Times New Roman" w:cs="Times New Roman"/>
          <w:b/>
          <w:sz w:val="8"/>
          <w:szCs w:val="8"/>
          <w:lang w:eastAsia="ru-RU"/>
        </w:rPr>
      </w:pPr>
      <w:r w:rsidRPr="000B5019">
        <w:rPr>
          <w:rFonts w:ascii="Times New Roman" w:eastAsia="MS Mincho" w:hAnsi="Times New Roman" w:cs="Times New Roman"/>
          <w:lang w:eastAsia="ru-RU"/>
        </w:rPr>
        <w:t>Глав</w:t>
      </w:r>
      <w:r>
        <w:rPr>
          <w:rFonts w:ascii="Times New Roman" w:eastAsia="MS Mincho" w:hAnsi="Times New Roman" w:cs="Times New Roman"/>
          <w:lang w:eastAsia="ru-RU"/>
        </w:rPr>
        <w:t>а</w:t>
      </w:r>
      <w:r w:rsidRPr="000B5019">
        <w:rPr>
          <w:rFonts w:ascii="Times New Roman" w:eastAsia="MS Mincho" w:hAnsi="Times New Roman" w:cs="Times New Roman"/>
          <w:lang w:eastAsia="ru-RU"/>
        </w:rPr>
        <w:t xml:space="preserve"> </w:t>
      </w:r>
      <w:r w:rsidRPr="000B5019">
        <w:rPr>
          <w:rFonts w:ascii="Times New Roman" w:eastAsia="MS Mincho" w:hAnsi="Times New Roman" w:cs="Times New Roman"/>
          <w:bCs/>
          <w:lang w:eastAsia="ru-RU"/>
        </w:rPr>
        <w:t xml:space="preserve">городского поселения Безенчук </w:t>
      </w:r>
      <w:r>
        <w:rPr>
          <w:rFonts w:ascii="Times New Roman" w:eastAsia="MS Mincho" w:hAnsi="Times New Roman" w:cs="Times New Roman"/>
          <w:lang w:eastAsia="ru-RU"/>
        </w:rPr>
        <w:t xml:space="preserve">     </w:t>
      </w:r>
      <w:proofErr w:type="spellStart"/>
      <w:r>
        <w:rPr>
          <w:rFonts w:ascii="Times New Roman" w:eastAsia="MS Mincho" w:hAnsi="Times New Roman" w:cs="Times New Roman"/>
          <w:lang w:eastAsia="ru-RU"/>
        </w:rPr>
        <w:t>Н.В.Райская</w:t>
      </w:r>
      <w:proofErr w:type="spellEnd"/>
      <w:r w:rsidRPr="000B5019">
        <w:rPr>
          <w:rFonts w:ascii="Times New Roman" w:eastAsia="MS Mincho" w:hAnsi="Times New Roman" w:cs="Times New Roman"/>
          <w:lang w:eastAsia="ru-RU"/>
        </w:rPr>
        <w:t xml:space="preserve">                                                      </w:t>
      </w:r>
    </w:p>
    <w:p w:rsidR="00D97085" w:rsidRPr="008F3493" w:rsidRDefault="00D97085" w:rsidP="00D97085">
      <w:pPr>
        <w:pStyle w:val="ConsPlusNormal"/>
        <w:contextualSpacing/>
        <w:jc w:val="right"/>
        <w:outlineLvl w:val="0"/>
        <w:rPr>
          <w:rFonts w:ascii="Times New Roman" w:hAnsi="Times New Roman"/>
        </w:rPr>
      </w:pPr>
      <w:r w:rsidRPr="008F3493">
        <w:rPr>
          <w:rFonts w:ascii="Times New Roman" w:hAnsi="Times New Roman"/>
        </w:rPr>
        <w:t>Приложение</w:t>
      </w:r>
    </w:p>
    <w:p w:rsidR="00D97085" w:rsidRPr="008F3493" w:rsidRDefault="00D97085" w:rsidP="00D97085">
      <w:pPr>
        <w:pStyle w:val="ConsPlusNormal"/>
        <w:contextualSpacing/>
        <w:jc w:val="right"/>
        <w:rPr>
          <w:rFonts w:ascii="Times New Roman" w:hAnsi="Times New Roman"/>
        </w:rPr>
      </w:pPr>
      <w:r w:rsidRPr="008F3493">
        <w:rPr>
          <w:rFonts w:ascii="Times New Roman" w:hAnsi="Times New Roman"/>
        </w:rPr>
        <w:t xml:space="preserve">к Постановлению Администрации </w:t>
      </w:r>
    </w:p>
    <w:p w:rsidR="00D97085" w:rsidRPr="008F3493" w:rsidRDefault="00D97085" w:rsidP="00D97085">
      <w:pPr>
        <w:pStyle w:val="ConsPlusNormal"/>
        <w:contextualSpacing/>
        <w:jc w:val="right"/>
        <w:rPr>
          <w:rFonts w:ascii="Times New Roman" w:hAnsi="Times New Roman"/>
        </w:rPr>
      </w:pPr>
      <w:r w:rsidRPr="008F3493">
        <w:rPr>
          <w:rFonts w:ascii="Times New Roman" w:hAnsi="Times New Roman"/>
        </w:rPr>
        <w:t>городского поселения Безенчук</w:t>
      </w:r>
    </w:p>
    <w:p w:rsidR="00D97085" w:rsidRPr="00ED7010" w:rsidRDefault="00D97085" w:rsidP="00D97085">
      <w:pPr>
        <w:spacing w:after="0" w:line="240" w:lineRule="auto"/>
        <w:jc w:val="right"/>
        <w:rPr>
          <w:rFonts w:ascii="Times New Roman" w:eastAsia="Times New Roman" w:hAnsi="Times New Roman" w:cs="Times New Roman"/>
          <w:b/>
          <w:sz w:val="20"/>
          <w:szCs w:val="20"/>
          <w:lang w:eastAsia="ru-RU"/>
        </w:rPr>
      </w:pPr>
      <w:r w:rsidRPr="00ED7010">
        <w:rPr>
          <w:rFonts w:ascii="Times New Roman" w:hAnsi="Times New Roman"/>
          <w:sz w:val="20"/>
          <w:szCs w:val="20"/>
        </w:rPr>
        <w:t xml:space="preserve">от </w:t>
      </w:r>
      <w:r w:rsidR="00945BBF">
        <w:rPr>
          <w:rFonts w:ascii="Times New Roman" w:hAnsi="Times New Roman"/>
          <w:sz w:val="20"/>
          <w:szCs w:val="20"/>
        </w:rPr>
        <w:t>0</w:t>
      </w:r>
      <w:r w:rsidRPr="00ED7010">
        <w:rPr>
          <w:rFonts w:ascii="Times New Roman" w:hAnsi="Times New Roman"/>
          <w:sz w:val="20"/>
          <w:szCs w:val="20"/>
        </w:rPr>
        <w:t>9.</w:t>
      </w:r>
      <w:r w:rsidR="00945BBF">
        <w:rPr>
          <w:rFonts w:ascii="Times New Roman" w:hAnsi="Times New Roman"/>
          <w:sz w:val="20"/>
          <w:szCs w:val="20"/>
        </w:rPr>
        <w:t>0</w:t>
      </w:r>
      <w:r w:rsidRPr="00ED7010">
        <w:rPr>
          <w:rFonts w:ascii="Times New Roman" w:hAnsi="Times New Roman"/>
          <w:sz w:val="20"/>
          <w:szCs w:val="20"/>
        </w:rPr>
        <w:t>1.201</w:t>
      </w:r>
      <w:r w:rsidR="00030A32">
        <w:rPr>
          <w:rFonts w:ascii="Times New Roman" w:hAnsi="Times New Roman"/>
          <w:sz w:val="20"/>
          <w:szCs w:val="20"/>
        </w:rPr>
        <w:t>9</w:t>
      </w:r>
      <w:r w:rsidRPr="00ED7010">
        <w:rPr>
          <w:rFonts w:ascii="Times New Roman" w:hAnsi="Times New Roman"/>
          <w:sz w:val="20"/>
          <w:szCs w:val="20"/>
        </w:rPr>
        <w:t>г. № 1</w:t>
      </w:r>
    </w:p>
    <w:tbl>
      <w:tblPr>
        <w:tblW w:w="10995" w:type="dxa"/>
        <w:tblInd w:w="108" w:type="dxa"/>
        <w:tblLook w:val="04A0" w:firstRow="1" w:lastRow="0" w:firstColumn="1" w:lastColumn="0" w:noHBand="0" w:noVBand="1"/>
      </w:tblPr>
      <w:tblGrid>
        <w:gridCol w:w="432"/>
        <w:gridCol w:w="1220"/>
        <w:gridCol w:w="2317"/>
        <w:gridCol w:w="1778"/>
        <w:gridCol w:w="1293"/>
        <w:gridCol w:w="1638"/>
        <w:gridCol w:w="2303"/>
        <w:gridCol w:w="14"/>
      </w:tblGrid>
      <w:tr w:rsidR="003D1AA6" w:rsidRPr="003D1AA6" w:rsidTr="003D1AA6">
        <w:trPr>
          <w:trHeight w:val="594"/>
        </w:trPr>
        <w:tc>
          <w:tcPr>
            <w:tcW w:w="10995" w:type="dxa"/>
            <w:gridSpan w:val="8"/>
            <w:tcBorders>
              <w:top w:val="nil"/>
              <w:left w:val="nil"/>
              <w:bottom w:val="nil"/>
              <w:right w:val="nil"/>
            </w:tcBorders>
            <w:shd w:val="clear" w:color="auto" w:fill="auto"/>
            <w:hideMark/>
          </w:tcPr>
          <w:bookmarkEnd w:id="2"/>
          <w:p w:rsidR="003D1AA6" w:rsidRPr="003D1AA6" w:rsidRDefault="003D1AA6" w:rsidP="003D1AA6">
            <w:pPr>
              <w:spacing w:after="0" w:line="240" w:lineRule="auto"/>
              <w:jc w:val="center"/>
              <w:rPr>
                <w:rFonts w:ascii="Times New Roman" w:eastAsia="Times New Roman" w:hAnsi="Times New Roman" w:cs="Times New Roman"/>
                <w:b/>
                <w:bCs/>
                <w:color w:val="000000"/>
                <w:sz w:val="16"/>
                <w:szCs w:val="16"/>
                <w:lang w:eastAsia="ru-RU"/>
              </w:rPr>
            </w:pPr>
            <w:r w:rsidRPr="003D1AA6">
              <w:rPr>
                <w:rFonts w:ascii="Times New Roman" w:eastAsia="Times New Roman" w:hAnsi="Times New Roman" w:cs="Times New Roman"/>
                <w:b/>
                <w:bCs/>
                <w:color w:val="000000"/>
                <w:sz w:val="16"/>
                <w:szCs w:val="16"/>
                <w:lang w:eastAsia="ru-RU"/>
              </w:rPr>
              <w:t xml:space="preserve">Перечень муниципального имущества  городского поселения Безенчук муниципального района </w:t>
            </w:r>
            <w:proofErr w:type="spellStart"/>
            <w:r w:rsidRPr="003D1AA6">
              <w:rPr>
                <w:rFonts w:ascii="Times New Roman" w:eastAsia="Times New Roman" w:hAnsi="Times New Roman" w:cs="Times New Roman"/>
                <w:b/>
                <w:bCs/>
                <w:color w:val="000000"/>
                <w:sz w:val="16"/>
                <w:szCs w:val="16"/>
                <w:lang w:eastAsia="ru-RU"/>
              </w:rPr>
              <w:t>Безенчукский</w:t>
            </w:r>
            <w:proofErr w:type="spellEnd"/>
            <w:r w:rsidRPr="003D1AA6">
              <w:rPr>
                <w:rFonts w:ascii="Times New Roman" w:eastAsia="Times New Roman" w:hAnsi="Times New Roman" w:cs="Times New Roman"/>
                <w:b/>
                <w:bCs/>
                <w:color w:val="000000"/>
                <w:sz w:val="16"/>
                <w:szCs w:val="16"/>
                <w:lang w:eastAsia="ru-RU"/>
              </w:rPr>
              <w:t xml:space="preserve">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w:t>
            </w:r>
          </w:p>
        </w:tc>
      </w:tr>
      <w:tr w:rsidR="003D1AA6" w:rsidRPr="003D1AA6" w:rsidTr="003D1AA6">
        <w:trPr>
          <w:gridAfter w:val="1"/>
          <w:wAfter w:w="14" w:type="dxa"/>
          <w:trHeight w:val="554"/>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N п/п</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Наименование объекта</w:t>
            </w:r>
          </w:p>
        </w:tc>
        <w:tc>
          <w:tcPr>
            <w:tcW w:w="2317" w:type="dxa"/>
            <w:tcBorders>
              <w:top w:val="single" w:sz="4" w:space="0" w:color="auto"/>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Местонахождение (адрес) объекта</w:t>
            </w:r>
          </w:p>
        </w:tc>
        <w:tc>
          <w:tcPr>
            <w:tcW w:w="1778" w:type="dxa"/>
            <w:tcBorders>
              <w:top w:val="single" w:sz="4" w:space="0" w:color="auto"/>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Идентификационные характеристики объекта (кадастровый номер, идентификационный номер и др.)</w:t>
            </w:r>
          </w:p>
        </w:tc>
        <w:tc>
          <w:tcPr>
            <w:tcW w:w="1293" w:type="dxa"/>
            <w:tcBorders>
              <w:top w:val="single" w:sz="4" w:space="0" w:color="auto"/>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Технические характеристики объекта, год постройки (выпуска) и т.д.</w:t>
            </w:r>
          </w:p>
        </w:tc>
        <w:tc>
          <w:tcPr>
            <w:tcW w:w="1638" w:type="dxa"/>
            <w:tcBorders>
              <w:top w:val="single" w:sz="4" w:space="0" w:color="auto"/>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Цель использования объекта при сдаче его в аренду в соответствии с назначением объекта</w:t>
            </w:r>
          </w:p>
        </w:tc>
        <w:tc>
          <w:tcPr>
            <w:tcW w:w="2303" w:type="dxa"/>
            <w:tcBorders>
              <w:top w:val="single" w:sz="4" w:space="0" w:color="auto"/>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Примечание, в том числе сведения о нахождении объекта в аренде и сроке действия договора аренды, а также об иных обременениях (при наличии)</w:t>
            </w:r>
          </w:p>
        </w:tc>
      </w:tr>
      <w:tr w:rsidR="003D1AA6" w:rsidRPr="003D1AA6" w:rsidTr="003D1AA6">
        <w:trPr>
          <w:gridAfter w:val="1"/>
          <w:wAfter w:w="14" w:type="dxa"/>
          <w:trHeight w:val="77"/>
        </w:trPr>
        <w:tc>
          <w:tcPr>
            <w:tcW w:w="432" w:type="dxa"/>
            <w:tcBorders>
              <w:top w:val="nil"/>
              <w:left w:val="single" w:sz="4" w:space="0" w:color="auto"/>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1</w:t>
            </w:r>
          </w:p>
        </w:tc>
        <w:tc>
          <w:tcPr>
            <w:tcW w:w="1220"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2</w:t>
            </w:r>
          </w:p>
        </w:tc>
        <w:tc>
          <w:tcPr>
            <w:tcW w:w="2317"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3</w:t>
            </w:r>
          </w:p>
        </w:tc>
        <w:tc>
          <w:tcPr>
            <w:tcW w:w="1778"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4</w:t>
            </w:r>
          </w:p>
        </w:tc>
        <w:tc>
          <w:tcPr>
            <w:tcW w:w="1293"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5</w:t>
            </w:r>
          </w:p>
        </w:tc>
        <w:tc>
          <w:tcPr>
            <w:tcW w:w="1638"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6</w:t>
            </w:r>
          </w:p>
        </w:tc>
        <w:tc>
          <w:tcPr>
            <w:tcW w:w="2303"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7</w:t>
            </w:r>
          </w:p>
        </w:tc>
      </w:tr>
      <w:tr w:rsidR="003D1AA6" w:rsidRPr="003D1AA6" w:rsidTr="003D1AA6">
        <w:trPr>
          <w:gridAfter w:val="1"/>
          <w:wAfter w:w="14" w:type="dxa"/>
          <w:trHeight w:val="243"/>
        </w:trPr>
        <w:tc>
          <w:tcPr>
            <w:tcW w:w="432" w:type="dxa"/>
            <w:tcBorders>
              <w:top w:val="nil"/>
              <w:left w:val="single" w:sz="4" w:space="0" w:color="auto"/>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1</w:t>
            </w:r>
          </w:p>
        </w:tc>
        <w:tc>
          <w:tcPr>
            <w:tcW w:w="1220"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Нежилое здание</w:t>
            </w:r>
          </w:p>
        </w:tc>
        <w:tc>
          <w:tcPr>
            <w:tcW w:w="2317"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 xml:space="preserve">446250, Самарская область, </w:t>
            </w:r>
            <w:proofErr w:type="spellStart"/>
            <w:r w:rsidRPr="003D1AA6">
              <w:rPr>
                <w:rFonts w:ascii="Times New Roman" w:eastAsia="Times New Roman" w:hAnsi="Times New Roman" w:cs="Times New Roman"/>
                <w:color w:val="000000"/>
                <w:sz w:val="16"/>
                <w:szCs w:val="16"/>
                <w:lang w:eastAsia="ru-RU"/>
              </w:rPr>
              <w:t>п.г.т</w:t>
            </w:r>
            <w:proofErr w:type="spellEnd"/>
            <w:r w:rsidRPr="003D1AA6">
              <w:rPr>
                <w:rFonts w:ascii="Times New Roman" w:eastAsia="Times New Roman" w:hAnsi="Times New Roman" w:cs="Times New Roman"/>
                <w:color w:val="000000"/>
                <w:sz w:val="16"/>
                <w:szCs w:val="16"/>
                <w:lang w:eastAsia="ru-RU"/>
              </w:rPr>
              <w:t xml:space="preserve">. </w:t>
            </w:r>
            <w:proofErr w:type="spellStart"/>
            <w:proofErr w:type="gramStart"/>
            <w:r w:rsidRPr="003D1AA6">
              <w:rPr>
                <w:rFonts w:ascii="Times New Roman" w:eastAsia="Times New Roman" w:hAnsi="Times New Roman" w:cs="Times New Roman"/>
                <w:color w:val="000000"/>
                <w:sz w:val="16"/>
                <w:szCs w:val="16"/>
                <w:lang w:eastAsia="ru-RU"/>
              </w:rPr>
              <w:t>Безенчук,ул</w:t>
            </w:r>
            <w:proofErr w:type="spellEnd"/>
            <w:r w:rsidRPr="003D1AA6">
              <w:rPr>
                <w:rFonts w:ascii="Times New Roman" w:eastAsia="Times New Roman" w:hAnsi="Times New Roman" w:cs="Times New Roman"/>
                <w:color w:val="000000"/>
                <w:sz w:val="16"/>
                <w:szCs w:val="16"/>
                <w:lang w:eastAsia="ru-RU"/>
              </w:rPr>
              <w:t>.</w:t>
            </w:r>
            <w:proofErr w:type="gramEnd"/>
            <w:r w:rsidRPr="003D1AA6">
              <w:rPr>
                <w:rFonts w:ascii="Times New Roman" w:eastAsia="Times New Roman" w:hAnsi="Times New Roman" w:cs="Times New Roman"/>
                <w:color w:val="000000"/>
                <w:sz w:val="16"/>
                <w:szCs w:val="16"/>
                <w:lang w:eastAsia="ru-RU"/>
              </w:rPr>
              <w:t xml:space="preserve"> Советская, 21а</w:t>
            </w:r>
          </w:p>
        </w:tc>
        <w:tc>
          <w:tcPr>
            <w:tcW w:w="1778"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63:12:1402035:234</w:t>
            </w:r>
          </w:p>
        </w:tc>
        <w:tc>
          <w:tcPr>
            <w:tcW w:w="1293"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1986 года постройки</w:t>
            </w:r>
          </w:p>
        </w:tc>
        <w:tc>
          <w:tcPr>
            <w:tcW w:w="1638"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Непроизводственная сфера</w:t>
            </w:r>
          </w:p>
        </w:tc>
        <w:tc>
          <w:tcPr>
            <w:tcW w:w="2303"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w:t>
            </w:r>
          </w:p>
        </w:tc>
      </w:tr>
      <w:tr w:rsidR="003D1AA6" w:rsidRPr="003D1AA6" w:rsidTr="003D1AA6">
        <w:trPr>
          <w:gridAfter w:val="1"/>
          <w:wAfter w:w="14" w:type="dxa"/>
          <w:trHeight w:val="325"/>
        </w:trPr>
        <w:tc>
          <w:tcPr>
            <w:tcW w:w="432" w:type="dxa"/>
            <w:tcBorders>
              <w:top w:val="nil"/>
              <w:left w:val="single" w:sz="4" w:space="0" w:color="auto"/>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2</w:t>
            </w:r>
          </w:p>
        </w:tc>
        <w:tc>
          <w:tcPr>
            <w:tcW w:w="1220"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Нежилое здание</w:t>
            </w:r>
          </w:p>
        </w:tc>
        <w:tc>
          <w:tcPr>
            <w:tcW w:w="2317"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 xml:space="preserve">446250, Самарская область, </w:t>
            </w:r>
            <w:proofErr w:type="spellStart"/>
            <w:r w:rsidRPr="003D1AA6">
              <w:rPr>
                <w:rFonts w:ascii="Times New Roman" w:eastAsia="Times New Roman" w:hAnsi="Times New Roman" w:cs="Times New Roman"/>
                <w:color w:val="000000"/>
                <w:sz w:val="16"/>
                <w:szCs w:val="16"/>
                <w:lang w:eastAsia="ru-RU"/>
              </w:rPr>
              <w:t>п.г.т</w:t>
            </w:r>
            <w:proofErr w:type="spellEnd"/>
            <w:r w:rsidRPr="003D1AA6">
              <w:rPr>
                <w:rFonts w:ascii="Times New Roman" w:eastAsia="Times New Roman" w:hAnsi="Times New Roman" w:cs="Times New Roman"/>
                <w:color w:val="000000"/>
                <w:sz w:val="16"/>
                <w:szCs w:val="16"/>
                <w:lang w:eastAsia="ru-RU"/>
              </w:rPr>
              <w:t xml:space="preserve">. </w:t>
            </w:r>
            <w:proofErr w:type="spellStart"/>
            <w:proofErr w:type="gramStart"/>
            <w:r w:rsidRPr="003D1AA6">
              <w:rPr>
                <w:rFonts w:ascii="Times New Roman" w:eastAsia="Times New Roman" w:hAnsi="Times New Roman" w:cs="Times New Roman"/>
                <w:color w:val="000000"/>
                <w:sz w:val="16"/>
                <w:szCs w:val="16"/>
                <w:lang w:eastAsia="ru-RU"/>
              </w:rPr>
              <w:t>Безенчук,ул</w:t>
            </w:r>
            <w:proofErr w:type="spellEnd"/>
            <w:r w:rsidRPr="003D1AA6">
              <w:rPr>
                <w:rFonts w:ascii="Times New Roman" w:eastAsia="Times New Roman" w:hAnsi="Times New Roman" w:cs="Times New Roman"/>
                <w:color w:val="000000"/>
                <w:sz w:val="16"/>
                <w:szCs w:val="16"/>
                <w:lang w:eastAsia="ru-RU"/>
              </w:rPr>
              <w:t>.</w:t>
            </w:r>
            <w:proofErr w:type="gramEnd"/>
            <w:r w:rsidRPr="003D1AA6">
              <w:rPr>
                <w:rFonts w:ascii="Times New Roman" w:eastAsia="Times New Roman" w:hAnsi="Times New Roman" w:cs="Times New Roman"/>
                <w:color w:val="000000"/>
                <w:sz w:val="16"/>
                <w:szCs w:val="16"/>
                <w:lang w:eastAsia="ru-RU"/>
              </w:rPr>
              <w:t xml:space="preserve"> Солодухина, д. 16, стр. 1А</w:t>
            </w:r>
          </w:p>
        </w:tc>
        <w:tc>
          <w:tcPr>
            <w:tcW w:w="1778"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63:12:1403035:119</w:t>
            </w:r>
          </w:p>
        </w:tc>
        <w:tc>
          <w:tcPr>
            <w:tcW w:w="1293"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 xml:space="preserve">68,2 </w:t>
            </w:r>
            <w:proofErr w:type="spellStart"/>
            <w:r w:rsidRPr="003D1AA6">
              <w:rPr>
                <w:rFonts w:ascii="Times New Roman" w:eastAsia="Times New Roman" w:hAnsi="Times New Roman" w:cs="Times New Roman"/>
                <w:color w:val="000000"/>
                <w:sz w:val="16"/>
                <w:szCs w:val="16"/>
                <w:lang w:eastAsia="ru-RU"/>
              </w:rPr>
              <w:t>кв.м</w:t>
            </w:r>
            <w:proofErr w:type="spellEnd"/>
            <w:r w:rsidRPr="003D1AA6">
              <w:rPr>
                <w:rFonts w:ascii="Times New Roman" w:eastAsia="Times New Roman" w:hAnsi="Times New Roman" w:cs="Times New Roman"/>
                <w:color w:val="000000"/>
                <w:sz w:val="16"/>
                <w:szCs w:val="16"/>
                <w:lang w:eastAsia="ru-RU"/>
              </w:rPr>
              <w:t>.</w:t>
            </w:r>
          </w:p>
        </w:tc>
        <w:tc>
          <w:tcPr>
            <w:tcW w:w="1638"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склад</w:t>
            </w:r>
          </w:p>
        </w:tc>
        <w:tc>
          <w:tcPr>
            <w:tcW w:w="2303"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w:t>
            </w:r>
          </w:p>
        </w:tc>
      </w:tr>
      <w:tr w:rsidR="003D1AA6" w:rsidRPr="003D1AA6" w:rsidTr="003D1AA6">
        <w:trPr>
          <w:gridAfter w:val="1"/>
          <w:wAfter w:w="14" w:type="dxa"/>
          <w:trHeight w:val="77"/>
        </w:trPr>
        <w:tc>
          <w:tcPr>
            <w:tcW w:w="432" w:type="dxa"/>
            <w:tcBorders>
              <w:top w:val="nil"/>
              <w:left w:val="single" w:sz="4" w:space="0" w:color="auto"/>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3</w:t>
            </w:r>
          </w:p>
        </w:tc>
        <w:tc>
          <w:tcPr>
            <w:tcW w:w="1220"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 xml:space="preserve">Нежилое </w:t>
            </w:r>
            <w:r w:rsidRPr="003D1AA6">
              <w:rPr>
                <w:rFonts w:ascii="Times New Roman" w:eastAsia="Times New Roman" w:hAnsi="Times New Roman" w:cs="Times New Roman"/>
                <w:color w:val="000000"/>
                <w:sz w:val="16"/>
                <w:szCs w:val="16"/>
                <w:lang w:eastAsia="ru-RU"/>
              </w:rPr>
              <w:lastRenderedPageBreak/>
              <w:t>здание</w:t>
            </w:r>
          </w:p>
        </w:tc>
        <w:tc>
          <w:tcPr>
            <w:tcW w:w="2317"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lastRenderedPageBreak/>
              <w:t xml:space="preserve">446250, Самарская область, </w:t>
            </w:r>
            <w:proofErr w:type="spellStart"/>
            <w:r w:rsidRPr="003D1AA6">
              <w:rPr>
                <w:rFonts w:ascii="Times New Roman" w:eastAsia="Times New Roman" w:hAnsi="Times New Roman" w:cs="Times New Roman"/>
                <w:color w:val="000000"/>
                <w:sz w:val="16"/>
                <w:szCs w:val="16"/>
                <w:lang w:eastAsia="ru-RU"/>
              </w:rPr>
              <w:lastRenderedPageBreak/>
              <w:t>п.г.т</w:t>
            </w:r>
            <w:proofErr w:type="spellEnd"/>
            <w:r w:rsidRPr="003D1AA6">
              <w:rPr>
                <w:rFonts w:ascii="Times New Roman" w:eastAsia="Times New Roman" w:hAnsi="Times New Roman" w:cs="Times New Roman"/>
                <w:color w:val="000000"/>
                <w:sz w:val="16"/>
                <w:szCs w:val="16"/>
                <w:lang w:eastAsia="ru-RU"/>
              </w:rPr>
              <w:t xml:space="preserve">. </w:t>
            </w:r>
            <w:proofErr w:type="spellStart"/>
            <w:proofErr w:type="gramStart"/>
            <w:r w:rsidRPr="003D1AA6">
              <w:rPr>
                <w:rFonts w:ascii="Times New Roman" w:eastAsia="Times New Roman" w:hAnsi="Times New Roman" w:cs="Times New Roman"/>
                <w:color w:val="000000"/>
                <w:sz w:val="16"/>
                <w:szCs w:val="16"/>
                <w:lang w:eastAsia="ru-RU"/>
              </w:rPr>
              <w:t>Безенчук,ул</w:t>
            </w:r>
            <w:proofErr w:type="spellEnd"/>
            <w:r w:rsidRPr="003D1AA6">
              <w:rPr>
                <w:rFonts w:ascii="Times New Roman" w:eastAsia="Times New Roman" w:hAnsi="Times New Roman" w:cs="Times New Roman"/>
                <w:color w:val="000000"/>
                <w:sz w:val="16"/>
                <w:szCs w:val="16"/>
                <w:lang w:eastAsia="ru-RU"/>
              </w:rPr>
              <w:t>.</w:t>
            </w:r>
            <w:proofErr w:type="gramEnd"/>
            <w:r w:rsidRPr="003D1AA6">
              <w:rPr>
                <w:rFonts w:ascii="Times New Roman" w:eastAsia="Times New Roman" w:hAnsi="Times New Roman" w:cs="Times New Roman"/>
                <w:color w:val="000000"/>
                <w:sz w:val="16"/>
                <w:szCs w:val="16"/>
                <w:lang w:eastAsia="ru-RU"/>
              </w:rPr>
              <w:t xml:space="preserve"> Солодухина, д. 16, стр. 1В</w:t>
            </w:r>
          </w:p>
        </w:tc>
        <w:tc>
          <w:tcPr>
            <w:tcW w:w="1778"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lastRenderedPageBreak/>
              <w:t>63:12:1403035:122</w:t>
            </w:r>
          </w:p>
        </w:tc>
        <w:tc>
          <w:tcPr>
            <w:tcW w:w="1293"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 xml:space="preserve">253,8 </w:t>
            </w:r>
            <w:proofErr w:type="spellStart"/>
            <w:r w:rsidRPr="003D1AA6">
              <w:rPr>
                <w:rFonts w:ascii="Times New Roman" w:eastAsia="Times New Roman" w:hAnsi="Times New Roman" w:cs="Times New Roman"/>
                <w:color w:val="000000"/>
                <w:sz w:val="16"/>
                <w:szCs w:val="16"/>
                <w:lang w:eastAsia="ru-RU"/>
              </w:rPr>
              <w:t>кв.м</w:t>
            </w:r>
            <w:proofErr w:type="spellEnd"/>
            <w:r w:rsidRPr="003D1AA6">
              <w:rPr>
                <w:rFonts w:ascii="Times New Roman" w:eastAsia="Times New Roman" w:hAnsi="Times New Roman" w:cs="Times New Roman"/>
                <w:color w:val="000000"/>
                <w:sz w:val="16"/>
                <w:szCs w:val="16"/>
                <w:lang w:eastAsia="ru-RU"/>
              </w:rPr>
              <w:t>.</w:t>
            </w:r>
          </w:p>
        </w:tc>
        <w:tc>
          <w:tcPr>
            <w:tcW w:w="1638"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Гаражи №№ 1-6</w:t>
            </w:r>
          </w:p>
        </w:tc>
        <w:tc>
          <w:tcPr>
            <w:tcW w:w="2303"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w:t>
            </w:r>
          </w:p>
        </w:tc>
      </w:tr>
      <w:tr w:rsidR="003D1AA6" w:rsidRPr="003D1AA6" w:rsidTr="003D1AA6">
        <w:trPr>
          <w:gridAfter w:val="1"/>
          <w:wAfter w:w="14" w:type="dxa"/>
          <w:trHeight w:val="70"/>
        </w:trPr>
        <w:tc>
          <w:tcPr>
            <w:tcW w:w="432" w:type="dxa"/>
            <w:tcBorders>
              <w:top w:val="nil"/>
              <w:left w:val="single" w:sz="4" w:space="0" w:color="auto"/>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4</w:t>
            </w:r>
          </w:p>
        </w:tc>
        <w:tc>
          <w:tcPr>
            <w:tcW w:w="1220"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Здание бани</w:t>
            </w:r>
          </w:p>
        </w:tc>
        <w:tc>
          <w:tcPr>
            <w:tcW w:w="2317"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 xml:space="preserve">446250, Самарская обл., </w:t>
            </w:r>
            <w:proofErr w:type="spellStart"/>
            <w:r w:rsidRPr="003D1AA6">
              <w:rPr>
                <w:rFonts w:ascii="Times New Roman" w:eastAsia="Times New Roman" w:hAnsi="Times New Roman" w:cs="Times New Roman"/>
                <w:color w:val="000000"/>
                <w:sz w:val="16"/>
                <w:szCs w:val="16"/>
                <w:lang w:eastAsia="ru-RU"/>
              </w:rPr>
              <w:t>пгт</w:t>
            </w:r>
            <w:proofErr w:type="spellEnd"/>
            <w:r w:rsidRPr="003D1AA6">
              <w:rPr>
                <w:rFonts w:ascii="Times New Roman" w:eastAsia="Times New Roman" w:hAnsi="Times New Roman" w:cs="Times New Roman"/>
                <w:color w:val="000000"/>
                <w:sz w:val="16"/>
                <w:szCs w:val="16"/>
                <w:lang w:eastAsia="ru-RU"/>
              </w:rPr>
              <w:t>. Безенчук, ул. Нефтяников, 20</w:t>
            </w:r>
          </w:p>
        </w:tc>
        <w:tc>
          <w:tcPr>
            <w:tcW w:w="1778"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proofErr w:type="gramStart"/>
            <w:r w:rsidRPr="003D1AA6">
              <w:rPr>
                <w:rFonts w:ascii="Times New Roman" w:eastAsia="Times New Roman" w:hAnsi="Times New Roman" w:cs="Times New Roman"/>
                <w:color w:val="000000"/>
                <w:sz w:val="16"/>
                <w:szCs w:val="16"/>
                <w:lang w:eastAsia="ru-RU"/>
              </w:rPr>
              <w:t>63:12:1402022:31:17</w:t>
            </w:r>
            <w:proofErr w:type="gramEnd"/>
          </w:p>
        </w:tc>
        <w:tc>
          <w:tcPr>
            <w:tcW w:w="1293"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316,7</w:t>
            </w:r>
          </w:p>
        </w:tc>
        <w:tc>
          <w:tcPr>
            <w:tcW w:w="1638"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Услуги бани</w:t>
            </w:r>
          </w:p>
        </w:tc>
        <w:tc>
          <w:tcPr>
            <w:tcW w:w="2303"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Договор аренды нежилого здания от 08.04.2014 года, срок аренды: до 07.04.2019 года, номер регистрации 63-63/012-63/012/700/2015-438/1</w:t>
            </w:r>
          </w:p>
        </w:tc>
      </w:tr>
      <w:tr w:rsidR="003D1AA6" w:rsidRPr="003D1AA6" w:rsidTr="003D1AA6">
        <w:trPr>
          <w:gridAfter w:val="1"/>
          <w:wAfter w:w="14" w:type="dxa"/>
          <w:trHeight w:val="136"/>
        </w:trPr>
        <w:tc>
          <w:tcPr>
            <w:tcW w:w="432" w:type="dxa"/>
            <w:tcBorders>
              <w:top w:val="nil"/>
              <w:left w:val="single" w:sz="4" w:space="0" w:color="auto"/>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5</w:t>
            </w:r>
          </w:p>
        </w:tc>
        <w:tc>
          <w:tcPr>
            <w:tcW w:w="1220"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Здание бани</w:t>
            </w:r>
          </w:p>
        </w:tc>
        <w:tc>
          <w:tcPr>
            <w:tcW w:w="2317"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 xml:space="preserve">446250, Самарская обл., </w:t>
            </w:r>
            <w:proofErr w:type="spellStart"/>
            <w:r w:rsidRPr="003D1AA6">
              <w:rPr>
                <w:rFonts w:ascii="Times New Roman" w:eastAsia="Times New Roman" w:hAnsi="Times New Roman" w:cs="Times New Roman"/>
                <w:color w:val="000000"/>
                <w:sz w:val="16"/>
                <w:szCs w:val="16"/>
                <w:lang w:eastAsia="ru-RU"/>
              </w:rPr>
              <w:t>Безенчукский</w:t>
            </w:r>
            <w:proofErr w:type="spellEnd"/>
            <w:r w:rsidRPr="003D1AA6">
              <w:rPr>
                <w:rFonts w:ascii="Times New Roman" w:eastAsia="Times New Roman" w:hAnsi="Times New Roman" w:cs="Times New Roman"/>
                <w:color w:val="000000"/>
                <w:sz w:val="16"/>
                <w:szCs w:val="16"/>
                <w:lang w:eastAsia="ru-RU"/>
              </w:rPr>
              <w:t xml:space="preserve"> район, п. Сосновка</w:t>
            </w:r>
          </w:p>
        </w:tc>
        <w:tc>
          <w:tcPr>
            <w:tcW w:w="1778"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proofErr w:type="gramStart"/>
            <w:r w:rsidRPr="003D1AA6">
              <w:rPr>
                <w:rFonts w:ascii="Times New Roman" w:eastAsia="Times New Roman" w:hAnsi="Times New Roman" w:cs="Times New Roman"/>
                <w:color w:val="000000"/>
                <w:sz w:val="16"/>
                <w:szCs w:val="16"/>
                <w:lang w:eastAsia="ru-RU"/>
              </w:rPr>
              <w:t>63:12:0602002:0:1</w:t>
            </w:r>
            <w:proofErr w:type="gramEnd"/>
          </w:p>
        </w:tc>
        <w:tc>
          <w:tcPr>
            <w:tcW w:w="1293"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163,5</w:t>
            </w:r>
          </w:p>
        </w:tc>
        <w:tc>
          <w:tcPr>
            <w:tcW w:w="1638"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Непроизводственная сфера</w:t>
            </w:r>
          </w:p>
        </w:tc>
        <w:tc>
          <w:tcPr>
            <w:tcW w:w="2303" w:type="dxa"/>
            <w:tcBorders>
              <w:top w:val="nil"/>
              <w:left w:val="nil"/>
              <w:bottom w:val="single" w:sz="4" w:space="0" w:color="auto"/>
              <w:right w:val="single" w:sz="4" w:space="0" w:color="auto"/>
            </w:tcBorders>
            <w:shd w:val="clear" w:color="auto" w:fill="auto"/>
            <w:vAlign w:val="center"/>
            <w:hideMark/>
          </w:tcPr>
          <w:p w:rsidR="003D1AA6" w:rsidRPr="003D1AA6" w:rsidRDefault="003D1AA6" w:rsidP="003D1AA6">
            <w:pPr>
              <w:spacing w:after="0" w:line="240" w:lineRule="auto"/>
              <w:jc w:val="center"/>
              <w:rPr>
                <w:rFonts w:ascii="Times New Roman" w:eastAsia="Times New Roman" w:hAnsi="Times New Roman" w:cs="Times New Roman"/>
                <w:color w:val="000000"/>
                <w:sz w:val="16"/>
                <w:szCs w:val="16"/>
                <w:lang w:eastAsia="ru-RU"/>
              </w:rPr>
            </w:pPr>
            <w:r w:rsidRPr="003D1AA6">
              <w:rPr>
                <w:rFonts w:ascii="Times New Roman" w:eastAsia="Times New Roman" w:hAnsi="Times New Roman" w:cs="Times New Roman"/>
                <w:color w:val="000000"/>
                <w:sz w:val="16"/>
                <w:szCs w:val="16"/>
                <w:lang w:eastAsia="ru-RU"/>
              </w:rPr>
              <w:t>−</w:t>
            </w:r>
          </w:p>
        </w:tc>
      </w:tr>
    </w:tbl>
    <w:p w:rsidR="003D1AA6" w:rsidRPr="00941E37" w:rsidRDefault="003D1AA6" w:rsidP="00D97085">
      <w:pPr>
        <w:spacing w:after="0" w:line="240" w:lineRule="auto"/>
        <w:jc w:val="both"/>
        <w:rPr>
          <w:rFonts w:ascii="Times New Roman" w:hAnsi="Times New Roman" w:cs="Times New Roman"/>
          <w:b/>
          <w:sz w:val="8"/>
          <w:szCs w:val="8"/>
        </w:rPr>
      </w:pPr>
    </w:p>
    <w:p w:rsidR="00000D21" w:rsidRPr="00292F77" w:rsidRDefault="00000D21" w:rsidP="00000D21">
      <w:pPr>
        <w:spacing w:after="0" w:line="240" w:lineRule="auto"/>
        <w:jc w:val="both"/>
        <w:outlineLvl w:val="0"/>
        <w:rPr>
          <w:sz w:val="28"/>
          <w:szCs w:val="28"/>
        </w:rPr>
      </w:pPr>
      <w:r w:rsidRPr="00BD0B51">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BD0B51">
        <w:rPr>
          <w:rFonts w:ascii="Times New Roman" w:eastAsia="Calibri" w:hAnsi="Times New Roman" w:cs="Times New Roman"/>
          <w:b/>
        </w:rPr>
        <w:t>Безенчукский</w:t>
      </w:r>
      <w:proofErr w:type="spellEnd"/>
      <w:r w:rsidRPr="00BD0B51">
        <w:rPr>
          <w:rFonts w:ascii="Times New Roman" w:eastAsia="Calibri" w:hAnsi="Times New Roman" w:cs="Times New Roman"/>
          <w:b/>
        </w:rPr>
        <w:t xml:space="preserve"> Самарской области от </w:t>
      </w:r>
      <w:r>
        <w:rPr>
          <w:rFonts w:ascii="Times New Roman" w:eastAsia="Calibri" w:hAnsi="Times New Roman" w:cs="Times New Roman"/>
          <w:b/>
        </w:rPr>
        <w:t>16</w:t>
      </w:r>
      <w:r w:rsidRPr="00BD0B51">
        <w:rPr>
          <w:rFonts w:ascii="Times New Roman" w:eastAsia="Calibri" w:hAnsi="Times New Roman" w:cs="Times New Roman"/>
          <w:b/>
        </w:rPr>
        <w:t>.</w:t>
      </w:r>
      <w:r>
        <w:rPr>
          <w:rFonts w:ascii="Times New Roman" w:eastAsia="Calibri" w:hAnsi="Times New Roman" w:cs="Times New Roman"/>
          <w:b/>
        </w:rPr>
        <w:t>01</w:t>
      </w:r>
      <w:r w:rsidRPr="00BD0B51">
        <w:rPr>
          <w:rFonts w:ascii="Times New Roman" w:eastAsia="Calibri" w:hAnsi="Times New Roman" w:cs="Times New Roman"/>
          <w:b/>
        </w:rPr>
        <w:t>.201</w:t>
      </w:r>
      <w:r>
        <w:rPr>
          <w:rFonts w:ascii="Times New Roman" w:eastAsia="Calibri" w:hAnsi="Times New Roman" w:cs="Times New Roman"/>
          <w:b/>
        </w:rPr>
        <w:t>9</w:t>
      </w:r>
      <w:r w:rsidRPr="00BD0B51">
        <w:rPr>
          <w:rFonts w:ascii="Times New Roman" w:eastAsia="Calibri" w:hAnsi="Times New Roman" w:cs="Times New Roman"/>
          <w:b/>
        </w:rPr>
        <w:t xml:space="preserve">г № </w:t>
      </w:r>
      <w:r>
        <w:rPr>
          <w:rFonts w:ascii="Times New Roman" w:eastAsia="Calibri" w:hAnsi="Times New Roman" w:cs="Times New Roman"/>
          <w:b/>
        </w:rPr>
        <w:t>4</w:t>
      </w:r>
    </w:p>
    <w:p w:rsidR="00000D21" w:rsidRPr="00000D21" w:rsidRDefault="00000D21" w:rsidP="00000D21">
      <w:pPr>
        <w:spacing w:after="0" w:line="240" w:lineRule="auto"/>
        <w:jc w:val="both"/>
        <w:rPr>
          <w:rFonts w:ascii="Times New Roman" w:hAnsi="Times New Roman" w:cs="Times New Roman"/>
        </w:rPr>
      </w:pPr>
      <w:r w:rsidRPr="00000D21">
        <w:rPr>
          <w:rFonts w:ascii="Times New Roman" w:hAnsi="Times New Roman" w:cs="Times New Roman"/>
          <w:lang w:eastAsia="ar-SA"/>
        </w:rPr>
        <w:t>«</w:t>
      </w:r>
      <w:r w:rsidRPr="00000D21">
        <w:rPr>
          <w:rFonts w:ascii="Times New Roman" w:hAnsi="Times New Roman" w:cs="Times New Roman"/>
        </w:rPr>
        <w:t>Об утверждении Порядка предоставления</w:t>
      </w:r>
      <w:r>
        <w:rPr>
          <w:rFonts w:ascii="Times New Roman" w:hAnsi="Times New Roman" w:cs="Times New Roman"/>
        </w:rPr>
        <w:t xml:space="preserve"> </w:t>
      </w:r>
      <w:r w:rsidRPr="00000D21">
        <w:rPr>
          <w:rFonts w:ascii="Times New Roman" w:hAnsi="Times New Roman" w:cs="Times New Roman"/>
        </w:rPr>
        <w:t>в 2019 году субсидий за счет средств бюджета городского поселения Безенчук гражданам, ведущим личное подсобное хозяйство в целях возмещения</w:t>
      </w:r>
      <w:r>
        <w:rPr>
          <w:rFonts w:ascii="Times New Roman" w:hAnsi="Times New Roman" w:cs="Times New Roman"/>
        </w:rPr>
        <w:t xml:space="preserve"> </w:t>
      </w:r>
      <w:r w:rsidRPr="00000D21">
        <w:rPr>
          <w:rFonts w:ascii="Times New Roman" w:hAnsi="Times New Roman" w:cs="Times New Roman"/>
        </w:rPr>
        <w:t>затрат, понесённых в связи с производством сельскохозяйственной</w:t>
      </w:r>
      <w:r>
        <w:rPr>
          <w:rFonts w:ascii="Times New Roman" w:hAnsi="Times New Roman" w:cs="Times New Roman"/>
        </w:rPr>
        <w:t xml:space="preserve"> </w:t>
      </w:r>
      <w:r w:rsidRPr="00000D21">
        <w:rPr>
          <w:rFonts w:ascii="Times New Roman" w:hAnsi="Times New Roman" w:cs="Times New Roman"/>
        </w:rPr>
        <w:t xml:space="preserve">продукции в части расходов на содержание </w:t>
      </w:r>
      <w:proofErr w:type="spellStart"/>
      <w:r w:rsidRPr="00000D21">
        <w:rPr>
          <w:rFonts w:ascii="Times New Roman" w:hAnsi="Times New Roman" w:cs="Times New Roman"/>
        </w:rPr>
        <w:t>коров</w:t>
      </w:r>
      <w:proofErr w:type="spellEnd"/>
      <w:r>
        <w:rPr>
          <w:rFonts w:ascii="Times New Roman" w:hAnsi="Times New Roman" w:cs="Times New Roman"/>
        </w:rPr>
        <w:t>»</w:t>
      </w:r>
    </w:p>
    <w:p w:rsidR="00000D21" w:rsidRPr="00000D21" w:rsidRDefault="00000D21" w:rsidP="00000D21">
      <w:pPr>
        <w:spacing w:after="0" w:line="240" w:lineRule="auto"/>
        <w:ind w:firstLine="708"/>
        <w:jc w:val="both"/>
        <w:rPr>
          <w:rFonts w:ascii="Times New Roman" w:hAnsi="Times New Roman" w:cs="Times New Roman"/>
        </w:rPr>
      </w:pPr>
      <w:r w:rsidRPr="00000D21">
        <w:rPr>
          <w:rFonts w:ascii="Times New Roman" w:hAnsi="Times New Roman" w:cs="Times New Roman"/>
        </w:rPr>
        <w:t xml:space="preserve">В соответствии с пунктом 28 статьи 14 Федерального закона от 06.10.2003г. №131-ФЗ «Об общих принципах организации местного самоуправления в Российской Федерации», статьей 78 Бюджетного кодекса РФ, а также во исполнение постановления Администрации городского поселения Безенчук от 09.12.2013г. № 261 «Об установлении расходных обязательств городского поселения Безенчук муниципального района </w:t>
      </w:r>
      <w:proofErr w:type="spellStart"/>
      <w:r w:rsidRPr="00000D21">
        <w:rPr>
          <w:rFonts w:ascii="Times New Roman" w:hAnsi="Times New Roman" w:cs="Times New Roman"/>
        </w:rPr>
        <w:t>Безенчукский</w:t>
      </w:r>
      <w:proofErr w:type="spellEnd"/>
      <w:r w:rsidRPr="00000D21">
        <w:rPr>
          <w:rFonts w:ascii="Times New Roman" w:hAnsi="Times New Roman" w:cs="Times New Roman"/>
        </w:rPr>
        <w:t xml:space="preserve"> Самарской области по предоставлению субсидий на развитие сельско-хозяйственного производства в рамках субсидий, предоставляемых из областного бюджета для </w:t>
      </w:r>
      <w:proofErr w:type="spellStart"/>
      <w:r w:rsidRPr="00000D21">
        <w:rPr>
          <w:rFonts w:ascii="Times New Roman" w:hAnsi="Times New Roman" w:cs="Times New Roman"/>
        </w:rPr>
        <w:t>софинансирования</w:t>
      </w:r>
      <w:proofErr w:type="spellEnd"/>
      <w:r w:rsidRPr="00000D21">
        <w:rPr>
          <w:rFonts w:ascii="Times New Roman" w:hAnsi="Times New Roman" w:cs="Times New Roman"/>
        </w:rPr>
        <w:t xml:space="preserve"> расходных обязательств по вопросам местного значения с учетом выполнения показателей социально-экономического развития»</w:t>
      </w:r>
    </w:p>
    <w:p w:rsidR="00000D21" w:rsidRPr="00000D21" w:rsidRDefault="00000D21" w:rsidP="00000D21">
      <w:pPr>
        <w:spacing w:after="0" w:line="240" w:lineRule="auto"/>
        <w:ind w:firstLine="709"/>
        <w:jc w:val="center"/>
        <w:rPr>
          <w:rFonts w:ascii="Times New Roman" w:hAnsi="Times New Roman" w:cs="Times New Roman"/>
        </w:rPr>
      </w:pPr>
      <w:r w:rsidRPr="00000D21">
        <w:rPr>
          <w:rFonts w:ascii="Times New Roman" w:hAnsi="Times New Roman" w:cs="Times New Roman"/>
        </w:rPr>
        <w:t>ПОСТАНОВЛЯЮ:</w:t>
      </w:r>
    </w:p>
    <w:p w:rsidR="00000D21" w:rsidRPr="00000D21" w:rsidRDefault="00000D21" w:rsidP="00000D21">
      <w:pPr>
        <w:spacing w:after="0" w:line="240" w:lineRule="auto"/>
        <w:ind w:firstLine="567"/>
        <w:jc w:val="both"/>
        <w:rPr>
          <w:rFonts w:ascii="Times New Roman" w:hAnsi="Times New Roman" w:cs="Times New Roman"/>
        </w:rPr>
      </w:pPr>
      <w:r w:rsidRPr="00000D21">
        <w:rPr>
          <w:rFonts w:ascii="Times New Roman" w:hAnsi="Times New Roman" w:cs="Times New Roman"/>
        </w:rPr>
        <w:t xml:space="preserve">1. Утвердить прилагаемый Порядок предоставления 2019 году субсидий за счет средств бюджета городского поселения Безенчук гражданам, ведущим личное подсобное хозяйство в целях возмещения затрат, понесенных в связи с производством сельскохозяйственной продукции в части расходов на содержание </w:t>
      </w:r>
      <w:proofErr w:type="spellStart"/>
      <w:proofErr w:type="gramStart"/>
      <w:r w:rsidRPr="00000D21">
        <w:rPr>
          <w:rFonts w:ascii="Times New Roman" w:hAnsi="Times New Roman" w:cs="Times New Roman"/>
        </w:rPr>
        <w:t>коров</w:t>
      </w:r>
      <w:proofErr w:type="spellEnd"/>
      <w:r w:rsidRPr="00000D21">
        <w:rPr>
          <w:rFonts w:ascii="Times New Roman" w:hAnsi="Times New Roman" w:cs="Times New Roman"/>
        </w:rPr>
        <w:t>»  согласно</w:t>
      </w:r>
      <w:proofErr w:type="gramEnd"/>
      <w:r w:rsidRPr="00000D21">
        <w:rPr>
          <w:rFonts w:ascii="Times New Roman" w:hAnsi="Times New Roman" w:cs="Times New Roman"/>
        </w:rPr>
        <w:t xml:space="preserve"> приложению 1.</w:t>
      </w:r>
    </w:p>
    <w:p w:rsidR="00000D21" w:rsidRPr="00000D21" w:rsidRDefault="00000D21" w:rsidP="00000D21">
      <w:pPr>
        <w:pStyle w:val="ConsPlusTitle"/>
        <w:ind w:firstLine="567"/>
        <w:jc w:val="both"/>
        <w:rPr>
          <w:b w:val="0"/>
          <w:sz w:val="22"/>
          <w:szCs w:val="22"/>
        </w:rPr>
      </w:pPr>
      <w:r w:rsidRPr="00000D21">
        <w:rPr>
          <w:b w:val="0"/>
          <w:sz w:val="22"/>
          <w:szCs w:val="22"/>
        </w:rPr>
        <w:t>2.</w:t>
      </w:r>
      <w:r w:rsidRPr="00000D21">
        <w:rPr>
          <w:sz w:val="22"/>
          <w:szCs w:val="22"/>
        </w:rPr>
        <w:t xml:space="preserve">  </w:t>
      </w:r>
      <w:r w:rsidRPr="00000D21">
        <w:rPr>
          <w:b w:val="0"/>
          <w:sz w:val="22"/>
          <w:szCs w:val="22"/>
        </w:rPr>
        <w:t>Опубликовать настоящее постановление в газете «Вестник городского поселения Безенчук»,</w:t>
      </w:r>
      <w:r w:rsidRPr="00000D21">
        <w:rPr>
          <w:sz w:val="22"/>
          <w:szCs w:val="22"/>
        </w:rPr>
        <w:t xml:space="preserve"> </w:t>
      </w:r>
      <w:r w:rsidRPr="00000D21">
        <w:rPr>
          <w:b w:val="0"/>
          <w:sz w:val="22"/>
          <w:szCs w:val="22"/>
        </w:rPr>
        <w:t xml:space="preserve">разместить на официальном сайте городского поселения </w:t>
      </w:r>
      <w:proofErr w:type="gramStart"/>
      <w:r w:rsidRPr="00000D21">
        <w:rPr>
          <w:b w:val="0"/>
          <w:sz w:val="22"/>
          <w:szCs w:val="22"/>
        </w:rPr>
        <w:t>Безенчук  в</w:t>
      </w:r>
      <w:proofErr w:type="gramEnd"/>
      <w:r w:rsidRPr="00000D21">
        <w:rPr>
          <w:b w:val="0"/>
          <w:sz w:val="22"/>
          <w:szCs w:val="22"/>
        </w:rPr>
        <w:t xml:space="preserve"> сети Интернет.</w:t>
      </w:r>
    </w:p>
    <w:p w:rsidR="00000D21" w:rsidRPr="00000D21" w:rsidRDefault="00000D21" w:rsidP="00000D21">
      <w:pPr>
        <w:pStyle w:val="ConsPlusTitle"/>
        <w:ind w:firstLine="567"/>
        <w:jc w:val="both"/>
        <w:rPr>
          <w:b w:val="0"/>
          <w:sz w:val="22"/>
          <w:szCs w:val="22"/>
        </w:rPr>
      </w:pPr>
      <w:r w:rsidRPr="00000D21">
        <w:rPr>
          <w:b w:val="0"/>
          <w:sz w:val="22"/>
          <w:szCs w:val="22"/>
        </w:rPr>
        <w:t>3.  Настоящее Постановление вступает в силу с 01.01.2019 г.</w:t>
      </w:r>
    </w:p>
    <w:p w:rsidR="00000D21" w:rsidRPr="00000D21" w:rsidRDefault="00000D21" w:rsidP="00000D21">
      <w:pPr>
        <w:spacing w:after="0" w:line="240" w:lineRule="auto"/>
        <w:ind w:firstLine="567"/>
        <w:jc w:val="both"/>
        <w:rPr>
          <w:rFonts w:ascii="Times New Roman" w:hAnsi="Times New Roman" w:cs="Times New Roman"/>
        </w:rPr>
      </w:pPr>
      <w:r w:rsidRPr="00000D21">
        <w:rPr>
          <w:rFonts w:ascii="Times New Roman" w:hAnsi="Times New Roman" w:cs="Times New Roman"/>
        </w:rPr>
        <w:t xml:space="preserve">4. Контроль за выполнением настоящего </w:t>
      </w:r>
      <w:proofErr w:type="gramStart"/>
      <w:r w:rsidRPr="00000D21">
        <w:rPr>
          <w:rFonts w:ascii="Times New Roman" w:hAnsi="Times New Roman" w:cs="Times New Roman"/>
        </w:rPr>
        <w:t>Постановления  оставляю</w:t>
      </w:r>
      <w:proofErr w:type="gramEnd"/>
      <w:r w:rsidRPr="00000D21">
        <w:rPr>
          <w:rFonts w:ascii="Times New Roman" w:hAnsi="Times New Roman" w:cs="Times New Roman"/>
        </w:rPr>
        <w:t xml:space="preserve"> за собой.</w:t>
      </w:r>
    </w:p>
    <w:p w:rsidR="00000D21" w:rsidRDefault="00000D21" w:rsidP="00000D21">
      <w:pPr>
        <w:spacing w:after="0" w:line="240" w:lineRule="auto"/>
        <w:jc w:val="both"/>
        <w:rPr>
          <w:rFonts w:ascii="Times New Roman" w:eastAsia="Times New Roman" w:hAnsi="Times New Roman" w:cs="Times New Roman"/>
          <w:b/>
          <w:sz w:val="8"/>
          <w:szCs w:val="8"/>
          <w:lang w:eastAsia="ru-RU"/>
        </w:rPr>
      </w:pPr>
      <w:r w:rsidRPr="000B5019">
        <w:rPr>
          <w:rFonts w:ascii="Times New Roman" w:eastAsia="MS Mincho" w:hAnsi="Times New Roman" w:cs="Times New Roman"/>
          <w:lang w:eastAsia="ru-RU"/>
        </w:rPr>
        <w:t>Глав</w:t>
      </w:r>
      <w:r>
        <w:rPr>
          <w:rFonts w:ascii="Times New Roman" w:eastAsia="MS Mincho" w:hAnsi="Times New Roman" w:cs="Times New Roman"/>
          <w:lang w:eastAsia="ru-RU"/>
        </w:rPr>
        <w:t>а</w:t>
      </w:r>
      <w:r w:rsidRPr="000B5019">
        <w:rPr>
          <w:rFonts w:ascii="Times New Roman" w:eastAsia="MS Mincho" w:hAnsi="Times New Roman" w:cs="Times New Roman"/>
          <w:lang w:eastAsia="ru-RU"/>
        </w:rPr>
        <w:t xml:space="preserve"> </w:t>
      </w:r>
      <w:r w:rsidRPr="000B5019">
        <w:rPr>
          <w:rFonts w:ascii="Times New Roman" w:eastAsia="MS Mincho" w:hAnsi="Times New Roman" w:cs="Times New Roman"/>
          <w:bCs/>
          <w:lang w:eastAsia="ru-RU"/>
        </w:rPr>
        <w:t xml:space="preserve">городского поселения Безенчук </w:t>
      </w:r>
      <w:r>
        <w:rPr>
          <w:rFonts w:ascii="Times New Roman" w:eastAsia="MS Mincho" w:hAnsi="Times New Roman" w:cs="Times New Roman"/>
          <w:lang w:eastAsia="ru-RU"/>
        </w:rPr>
        <w:t xml:space="preserve">     </w:t>
      </w:r>
      <w:proofErr w:type="spellStart"/>
      <w:r>
        <w:rPr>
          <w:rFonts w:ascii="Times New Roman" w:eastAsia="MS Mincho" w:hAnsi="Times New Roman" w:cs="Times New Roman"/>
          <w:lang w:eastAsia="ru-RU"/>
        </w:rPr>
        <w:t>Н.В.Райская</w:t>
      </w:r>
      <w:proofErr w:type="spellEnd"/>
      <w:r w:rsidRPr="000B5019">
        <w:rPr>
          <w:rFonts w:ascii="Times New Roman" w:eastAsia="MS Mincho" w:hAnsi="Times New Roman" w:cs="Times New Roman"/>
          <w:lang w:eastAsia="ru-RU"/>
        </w:rPr>
        <w:t xml:space="preserve">                                                      </w:t>
      </w:r>
    </w:p>
    <w:p w:rsidR="00000D21" w:rsidRPr="008F3493" w:rsidRDefault="00000D21" w:rsidP="00000D21">
      <w:pPr>
        <w:pStyle w:val="ConsPlusNormal"/>
        <w:contextualSpacing/>
        <w:jc w:val="right"/>
        <w:outlineLvl w:val="0"/>
        <w:rPr>
          <w:rFonts w:ascii="Times New Roman" w:hAnsi="Times New Roman"/>
        </w:rPr>
      </w:pPr>
      <w:r w:rsidRPr="008F3493">
        <w:rPr>
          <w:rFonts w:ascii="Times New Roman" w:hAnsi="Times New Roman"/>
        </w:rPr>
        <w:t>Приложение</w:t>
      </w:r>
    </w:p>
    <w:p w:rsidR="00000D21" w:rsidRPr="008F3493" w:rsidRDefault="00000D21" w:rsidP="00000D21">
      <w:pPr>
        <w:pStyle w:val="ConsPlusNormal"/>
        <w:contextualSpacing/>
        <w:jc w:val="right"/>
        <w:rPr>
          <w:rFonts w:ascii="Times New Roman" w:hAnsi="Times New Roman"/>
        </w:rPr>
      </w:pPr>
      <w:r w:rsidRPr="008F3493">
        <w:rPr>
          <w:rFonts w:ascii="Times New Roman" w:hAnsi="Times New Roman"/>
        </w:rPr>
        <w:t xml:space="preserve">к Постановлению Администрации </w:t>
      </w:r>
    </w:p>
    <w:p w:rsidR="00000D21" w:rsidRPr="008F3493" w:rsidRDefault="00000D21" w:rsidP="00000D21">
      <w:pPr>
        <w:pStyle w:val="ConsPlusNormal"/>
        <w:contextualSpacing/>
        <w:jc w:val="right"/>
        <w:rPr>
          <w:rFonts w:ascii="Times New Roman" w:hAnsi="Times New Roman"/>
        </w:rPr>
      </w:pPr>
      <w:r w:rsidRPr="008F3493">
        <w:rPr>
          <w:rFonts w:ascii="Times New Roman" w:hAnsi="Times New Roman"/>
        </w:rPr>
        <w:t>городского поселения Безенчук</w:t>
      </w:r>
    </w:p>
    <w:p w:rsidR="00000D21" w:rsidRPr="00ED7010" w:rsidRDefault="00000D21" w:rsidP="00000D21">
      <w:pPr>
        <w:spacing w:after="0" w:line="240" w:lineRule="auto"/>
        <w:jc w:val="right"/>
        <w:rPr>
          <w:rFonts w:ascii="Times New Roman" w:eastAsia="Times New Roman" w:hAnsi="Times New Roman" w:cs="Times New Roman"/>
          <w:b/>
          <w:sz w:val="20"/>
          <w:szCs w:val="20"/>
          <w:lang w:eastAsia="ru-RU"/>
        </w:rPr>
      </w:pPr>
      <w:r w:rsidRPr="00ED7010">
        <w:rPr>
          <w:rFonts w:ascii="Times New Roman" w:hAnsi="Times New Roman"/>
          <w:sz w:val="20"/>
          <w:szCs w:val="20"/>
        </w:rPr>
        <w:t xml:space="preserve">от </w:t>
      </w:r>
      <w:r>
        <w:rPr>
          <w:rFonts w:ascii="Times New Roman" w:hAnsi="Times New Roman"/>
          <w:sz w:val="20"/>
          <w:szCs w:val="20"/>
        </w:rPr>
        <w:t>16</w:t>
      </w:r>
      <w:r w:rsidRPr="00ED7010">
        <w:rPr>
          <w:rFonts w:ascii="Times New Roman" w:hAnsi="Times New Roman"/>
          <w:sz w:val="20"/>
          <w:szCs w:val="20"/>
        </w:rPr>
        <w:t>.</w:t>
      </w:r>
      <w:r>
        <w:rPr>
          <w:rFonts w:ascii="Times New Roman" w:hAnsi="Times New Roman"/>
          <w:sz w:val="20"/>
          <w:szCs w:val="20"/>
        </w:rPr>
        <w:t>0</w:t>
      </w:r>
      <w:r w:rsidRPr="00ED7010">
        <w:rPr>
          <w:rFonts w:ascii="Times New Roman" w:hAnsi="Times New Roman"/>
          <w:sz w:val="20"/>
          <w:szCs w:val="20"/>
        </w:rPr>
        <w:t>1.201</w:t>
      </w:r>
      <w:r w:rsidR="00030A32">
        <w:rPr>
          <w:rFonts w:ascii="Times New Roman" w:hAnsi="Times New Roman"/>
          <w:sz w:val="20"/>
          <w:szCs w:val="20"/>
        </w:rPr>
        <w:t>9</w:t>
      </w:r>
      <w:r w:rsidRPr="00ED7010">
        <w:rPr>
          <w:rFonts w:ascii="Times New Roman" w:hAnsi="Times New Roman"/>
          <w:sz w:val="20"/>
          <w:szCs w:val="20"/>
        </w:rPr>
        <w:t xml:space="preserve">г. № </w:t>
      </w:r>
      <w:r>
        <w:rPr>
          <w:rFonts w:ascii="Times New Roman" w:hAnsi="Times New Roman"/>
          <w:sz w:val="20"/>
          <w:szCs w:val="20"/>
        </w:rPr>
        <w:t>4</w:t>
      </w:r>
    </w:p>
    <w:p w:rsidR="00F10E70" w:rsidRPr="00F10E70" w:rsidRDefault="00F10E70" w:rsidP="00F10E70">
      <w:pPr>
        <w:spacing w:after="0" w:line="240" w:lineRule="auto"/>
        <w:jc w:val="center"/>
        <w:rPr>
          <w:rFonts w:ascii="Times New Roman" w:hAnsi="Times New Roman" w:cs="Times New Roman"/>
        </w:rPr>
      </w:pPr>
      <w:r w:rsidRPr="00F10E70">
        <w:rPr>
          <w:rFonts w:ascii="Times New Roman" w:hAnsi="Times New Roman" w:cs="Times New Roman"/>
        </w:rPr>
        <w:t xml:space="preserve">Порядок предоставления средств в 2019 году субсидий за счет бюджета городского поселения Безенчук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содержание </w:t>
      </w:r>
      <w:proofErr w:type="spellStart"/>
      <w:r w:rsidRPr="00F10E70">
        <w:rPr>
          <w:rFonts w:ascii="Times New Roman" w:hAnsi="Times New Roman" w:cs="Times New Roman"/>
        </w:rPr>
        <w:t>коров</w:t>
      </w:r>
      <w:proofErr w:type="spellEnd"/>
    </w:p>
    <w:p w:rsidR="00F10E70" w:rsidRPr="00F10E70" w:rsidRDefault="00F10E70" w:rsidP="00F10E70">
      <w:pPr>
        <w:spacing w:after="0" w:line="240" w:lineRule="auto"/>
        <w:ind w:firstLine="708"/>
        <w:jc w:val="both"/>
        <w:rPr>
          <w:rFonts w:ascii="Times New Roman" w:hAnsi="Times New Roman" w:cs="Times New Roman"/>
        </w:rPr>
      </w:pPr>
      <w:r w:rsidRPr="00F10E70">
        <w:rPr>
          <w:rFonts w:ascii="Times New Roman" w:hAnsi="Times New Roman" w:cs="Times New Roman"/>
        </w:rPr>
        <w:t xml:space="preserve">1. Настоящий Порядок определяет механизм предоставления в 2019 году субсидий за счёт средств местного бюджета гражданам, ведущим личное подсобное хозяйство на территории городского поселения Безенчук муниципального района Безенчук Самарской области (далее - городское поселение), в целях возмещения затрат, понесённых в связи с производством сельскохозяйственной продукции в части расходов на содержание </w:t>
      </w:r>
      <w:proofErr w:type="spellStart"/>
      <w:r w:rsidRPr="00F10E70">
        <w:rPr>
          <w:rFonts w:ascii="Times New Roman" w:hAnsi="Times New Roman" w:cs="Times New Roman"/>
        </w:rPr>
        <w:t>коров</w:t>
      </w:r>
      <w:proofErr w:type="spellEnd"/>
      <w:r w:rsidRPr="00F10E70">
        <w:rPr>
          <w:rFonts w:ascii="Times New Roman" w:hAnsi="Times New Roman" w:cs="Times New Roman"/>
        </w:rPr>
        <w:t xml:space="preserve"> (далее – субсидии).</w:t>
      </w:r>
    </w:p>
    <w:p w:rsidR="00F10E70" w:rsidRPr="00F10E70" w:rsidRDefault="00F10E70" w:rsidP="00F10E70">
      <w:pPr>
        <w:spacing w:after="0" w:line="240" w:lineRule="auto"/>
        <w:ind w:firstLine="708"/>
        <w:jc w:val="both"/>
        <w:rPr>
          <w:rFonts w:ascii="Times New Roman" w:hAnsi="Times New Roman" w:cs="Times New Roman"/>
        </w:rPr>
      </w:pPr>
      <w:r w:rsidRPr="00F10E70">
        <w:rPr>
          <w:rFonts w:ascii="Times New Roman" w:hAnsi="Times New Roman" w:cs="Times New Roman"/>
        </w:rPr>
        <w:t xml:space="preserve">2. Субсидии предоставляются в соответствии со сводной бюджетной росписью бюджета городского поселения на соответствующий финансовый год в пределах лимитов бюджетных обязательств по предоставлению субсидий, утвержденных в установленном порядке для администрации городского  поселения Безенчук муниципального района </w:t>
      </w:r>
      <w:proofErr w:type="spellStart"/>
      <w:r w:rsidRPr="00F10E70">
        <w:rPr>
          <w:rFonts w:ascii="Times New Roman" w:hAnsi="Times New Roman" w:cs="Times New Roman"/>
        </w:rPr>
        <w:t>Безенчукский</w:t>
      </w:r>
      <w:proofErr w:type="spellEnd"/>
      <w:r w:rsidRPr="00F10E70">
        <w:rPr>
          <w:rFonts w:ascii="Times New Roman" w:hAnsi="Times New Roman" w:cs="Times New Roman"/>
        </w:rPr>
        <w:t xml:space="preserve"> Самарской области (далее – администрация).</w:t>
      </w:r>
    </w:p>
    <w:p w:rsidR="00F10E70" w:rsidRPr="00F10E70" w:rsidRDefault="00F10E70" w:rsidP="00F10E70">
      <w:pPr>
        <w:spacing w:after="0" w:line="240" w:lineRule="auto"/>
        <w:ind w:firstLine="708"/>
        <w:jc w:val="both"/>
        <w:rPr>
          <w:rFonts w:ascii="Times New Roman" w:hAnsi="Times New Roman" w:cs="Times New Roman"/>
        </w:rPr>
      </w:pPr>
      <w:r w:rsidRPr="00F10E70">
        <w:rPr>
          <w:rFonts w:ascii="Times New Roman" w:hAnsi="Times New Roman" w:cs="Times New Roman"/>
        </w:rPr>
        <w:t xml:space="preserve">3. Субсидии предоставляются гражданам, ведущим личное подсобное хозяйство на территории городского поселения  в соответствии с Федеральным законом «О личном подсобном хозяйстве» (далее – производители), в целях возмещения затрат понесённых в связи с производством сельскохозяйственной продукции в части расходов на содержание </w:t>
      </w:r>
      <w:proofErr w:type="spellStart"/>
      <w:r w:rsidRPr="00F10E70">
        <w:rPr>
          <w:rFonts w:ascii="Times New Roman" w:hAnsi="Times New Roman" w:cs="Times New Roman"/>
        </w:rPr>
        <w:t>коров</w:t>
      </w:r>
      <w:proofErr w:type="spellEnd"/>
      <w:r w:rsidRPr="00F10E70">
        <w:rPr>
          <w:rFonts w:ascii="Times New Roman" w:hAnsi="Times New Roman" w:cs="Times New Roman"/>
        </w:rPr>
        <w:t>.</w:t>
      </w:r>
    </w:p>
    <w:p w:rsidR="00F10E70" w:rsidRPr="00F10E70" w:rsidRDefault="00F10E70" w:rsidP="00F10E70">
      <w:pPr>
        <w:spacing w:after="0" w:line="240" w:lineRule="auto"/>
        <w:ind w:firstLine="708"/>
        <w:jc w:val="both"/>
        <w:rPr>
          <w:rFonts w:ascii="Times New Roman" w:hAnsi="Times New Roman" w:cs="Times New Roman"/>
        </w:rPr>
      </w:pPr>
      <w:r w:rsidRPr="00F10E70">
        <w:rPr>
          <w:rFonts w:ascii="Times New Roman" w:hAnsi="Times New Roman" w:cs="Times New Roman"/>
        </w:rPr>
        <w:t xml:space="preserve">4. Субсидии не предоставляются производителям, личное подсобное хозяйство которых не учтено в </w:t>
      </w:r>
      <w:proofErr w:type="spellStart"/>
      <w:r w:rsidRPr="00F10E70">
        <w:rPr>
          <w:rFonts w:ascii="Times New Roman" w:hAnsi="Times New Roman" w:cs="Times New Roman"/>
        </w:rPr>
        <w:t>похозяйственной</w:t>
      </w:r>
      <w:proofErr w:type="spellEnd"/>
      <w:r w:rsidRPr="00F10E70">
        <w:rPr>
          <w:rFonts w:ascii="Times New Roman" w:hAnsi="Times New Roman" w:cs="Times New Roman"/>
        </w:rPr>
        <w:t xml:space="preserve"> книге.</w:t>
      </w:r>
    </w:p>
    <w:p w:rsidR="00F10E70" w:rsidRPr="00F10E70" w:rsidRDefault="00F10E70" w:rsidP="00F10E70">
      <w:pPr>
        <w:spacing w:after="0" w:line="240" w:lineRule="auto"/>
        <w:ind w:firstLine="708"/>
        <w:jc w:val="both"/>
        <w:rPr>
          <w:rFonts w:ascii="Times New Roman" w:hAnsi="Times New Roman" w:cs="Times New Roman"/>
        </w:rPr>
      </w:pPr>
      <w:r w:rsidRPr="00F10E70">
        <w:rPr>
          <w:rFonts w:ascii="Times New Roman" w:hAnsi="Times New Roman" w:cs="Times New Roman"/>
        </w:rPr>
        <w:t xml:space="preserve">5. Субсидии предоставляются производителям, соответствующим требованиям пунктов 3, 4 настоящего Порядка (далее – получатели), в целях возмещения затрат в связи с производством сельскохозяйственной продукции в части расходов на содержание </w:t>
      </w:r>
      <w:proofErr w:type="spellStart"/>
      <w:r w:rsidRPr="00F10E70">
        <w:rPr>
          <w:rFonts w:ascii="Times New Roman" w:hAnsi="Times New Roman" w:cs="Times New Roman"/>
        </w:rPr>
        <w:t>коров</w:t>
      </w:r>
      <w:proofErr w:type="spellEnd"/>
      <w:r w:rsidRPr="00F10E70">
        <w:rPr>
          <w:rFonts w:ascii="Times New Roman" w:hAnsi="Times New Roman" w:cs="Times New Roman"/>
        </w:rPr>
        <w:t xml:space="preserve"> (за исключением затрат, ранее возмещённых в соответствии с действующим законодательством).</w:t>
      </w:r>
    </w:p>
    <w:p w:rsidR="00F10E70" w:rsidRPr="00F10E70" w:rsidRDefault="00F10E70" w:rsidP="00F10E70">
      <w:pPr>
        <w:spacing w:after="0" w:line="240" w:lineRule="auto"/>
        <w:ind w:firstLine="708"/>
        <w:jc w:val="both"/>
        <w:rPr>
          <w:rFonts w:ascii="Times New Roman" w:hAnsi="Times New Roman" w:cs="Times New Roman"/>
        </w:rPr>
      </w:pPr>
      <w:r w:rsidRPr="00F10E70">
        <w:rPr>
          <w:rFonts w:ascii="Times New Roman" w:hAnsi="Times New Roman" w:cs="Times New Roman"/>
        </w:rPr>
        <w:t>6. Субсидии предоставляются получателям при соблюдении ими условия отсутствия выявленных в ходе проверок, администрацией недостоверных сведений в документах, представленных получателями в соответствии с пунктом 8 настоящего Порядка, а также фактов неправомерного получения субсидии.</w:t>
      </w:r>
    </w:p>
    <w:p w:rsidR="00F10E70" w:rsidRPr="00F10E70" w:rsidRDefault="00F10E70" w:rsidP="00F10E70">
      <w:pPr>
        <w:spacing w:after="0" w:line="240" w:lineRule="auto"/>
        <w:ind w:firstLine="708"/>
        <w:jc w:val="both"/>
        <w:rPr>
          <w:rFonts w:ascii="Times New Roman" w:hAnsi="Times New Roman" w:cs="Times New Roman"/>
        </w:rPr>
      </w:pPr>
      <w:r w:rsidRPr="00F10E70">
        <w:rPr>
          <w:rFonts w:ascii="Times New Roman" w:hAnsi="Times New Roman" w:cs="Times New Roman"/>
        </w:rPr>
        <w:t xml:space="preserve">7. Размер субсидии, предоставляемой получателю, определяется как произведение количества </w:t>
      </w:r>
      <w:proofErr w:type="spellStart"/>
      <w:r w:rsidRPr="00F10E70">
        <w:rPr>
          <w:rFonts w:ascii="Times New Roman" w:hAnsi="Times New Roman" w:cs="Times New Roman"/>
        </w:rPr>
        <w:t>коров</w:t>
      </w:r>
      <w:proofErr w:type="spellEnd"/>
      <w:r w:rsidRPr="00F10E70">
        <w:rPr>
          <w:rFonts w:ascii="Times New Roman" w:hAnsi="Times New Roman" w:cs="Times New Roman"/>
        </w:rPr>
        <w:t xml:space="preserve">, которые учтены в </w:t>
      </w:r>
      <w:proofErr w:type="spellStart"/>
      <w:r w:rsidRPr="00F10E70">
        <w:rPr>
          <w:rFonts w:ascii="Times New Roman" w:hAnsi="Times New Roman" w:cs="Times New Roman"/>
        </w:rPr>
        <w:t>похозяйственной</w:t>
      </w:r>
      <w:proofErr w:type="spellEnd"/>
      <w:r w:rsidRPr="00F10E70">
        <w:rPr>
          <w:rFonts w:ascii="Times New Roman" w:hAnsi="Times New Roman" w:cs="Times New Roman"/>
        </w:rPr>
        <w:t xml:space="preserve"> книге на дату не позднее чем за 30 дней до даты подачи заявления о </w:t>
      </w:r>
      <w:proofErr w:type="gramStart"/>
      <w:r w:rsidRPr="00F10E70">
        <w:rPr>
          <w:rFonts w:ascii="Times New Roman" w:hAnsi="Times New Roman" w:cs="Times New Roman"/>
        </w:rPr>
        <w:t>предоставлении  субсидии</w:t>
      </w:r>
      <w:proofErr w:type="gramEnd"/>
      <w:r w:rsidRPr="00F10E70">
        <w:rPr>
          <w:rFonts w:ascii="Times New Roman" w:hAnsi="Times New Roman" w:cs="Times New Roman"/>
        </w:rPr>
        <w:t>,  и  ставки   расчёта   размера  субсидии,   равной  865,00  рублей на одну корову.</w:t>
      </w:r>
    </w:p>
    <w:p w:rsidR="00F10E70" w:rsidRPr="00F10E70" w:rsidRDefault="00F10E70" w:rsidP="00F10E70">
      <w:pPr>
        <w:spacing w:after="0" w:line="240" w:lineRule="auto"/>
        <w:ind w:firstLine="708"/>
        <w:jc w:val="both"/>
        <w:rPr>
          <w:rFonts w:ascii="Times New Roman" w:hAnsi="Times New Roman" w:cs="Times New Roman"/>
        </w:rPr>
      </w:pPr>
      <w:r w:rsidRPr="00F10E70">
        <w:rPr>
          <w:rFonts w:ascii="Times New Roman" w:hAnsi="Times New Roman" w:cs="Times New Roman"/>
        </w:rPr>
        <w:lastRenderedPageBreak/>
        <w:t>8. В целях получения субсидии производителем представляются не позднее 1 ноября текущего финансового года в администрацию, в пределах границ которого производитель осуществляет свою деятельность, следующие документы:</w:t>
      </w:r>
    </w:p>
    <w:p w:rsidR="00F10E70" w:rsidRPr="00F10E70" w:rsidRDefault="00F10E70" w:rsidP="00F10E70">
      <w:pPr>
        <w:spacing w:after="0" w:line="240" w:lineRule="auto"/>
        <w:ind w:firstLine="708"/>
        <w:jc w:val="both"/>
        <w:rPr>
          <w:rFonts w:ascii="Times New Roman" w:hAnsi="Times New Roman" w:cs="Times New Roman"/>
        </w:rPr>
      </w:pPr>
      <w:r w:rsidRPr="00F10E70">
        <w:rPr>
          <w:rFonts w:ascii="Times New Roman" w:hAnsi="Times New Roman" w:cs="Times New Roman"/>
        </w:rPr>
        <w:t>заявление о предоставлении субсидии с указанием почтового адреса и контактного телефона производителя;</w:t>
      </w:r>
    </w:p>
    <w:p w:rsidR="00F10E70" w:rsidRPr="00F10E70" w:rsidRDefault="00F10E70" w:rsidP="00F10E70">
      <w:pPr>
        <w:spacing w:after="0" w:line="240" w:lineRule="auto"/>
        <w:ind w:firstLine="708"/>
        <w:jc w:val="both"/>
        <w:rPr>
          <w:rFonts w:ascii="Times New Roman" w:hAnsi="Times New Roman" w:cs="Times New Roman"/>
        </w:rPr>
      </w:pPr>
      <w:r w:rsidRPr="00F10E70">
        <w:rPr>
          <w:rFonts w:ascii="Times New Roman" w:hAnsi="Times New Roman" w:cs="Times New Roman"/>
        </w:rPr>
        <w:t xml:space="preserve">справка-расчёт о причитающейся производителю субсидии по форме согласно </w:t>
      </w:r>
      <w:proofErr w:type="gramStart"/>
      <w:r w:rsidRPr="00F10E70">
        <w:rPr>
          <w:rFonts w:ascii="Times New Roman" w:hAnsi="Times New Roman" w:cs="Times New Roman"/>
        </w:rPr>
        <w:t>приложению  к</w:t>
      </w:r>
      <w:proofErr w:type="gramEnd"/>
      <w:r w:rsidRPr="00F10E70">
        <w:rPr>
          <w:rFonts w:ascii="Times New Roman" w:hAnsi="Times New Roman" w:cs="Times New Roman"/>
        </w:rPr>
        <w:t xml:space="preserve"> настоящему Порядку;</w:t>
      </w:r>
    </w:p>
    <w:p w:rsidR="00F10E70" w:rsidRPr="00F10E70" w:rsidRDefault="00F10E70" w:rsidP="00F10E70">
      <w:pPr>
        <w:spacing w:after="0" w:line="240" w:lineRule="auto"/>
        <w:ind w:firstLine="708"/>
        <w:jc w:val="both"/>
        <w:rPr>
          <w:rFonts w:ascii="Times New Roman" w:hAnsi="Times New Roman" w:cs="Times New Roman"/>
        </w:rPr>
      </w:pPr>
      <w:r w:rsidRPr="00F10E70">
        <w:rPr>
          <w:rFonts w:ascii="Times New Roman" w:hAnsi="Times New Roman" w:cs="Times New Roman"/>
        </w:rPr>
        <w:t>копия паспорта производителя, заверенная главой администрации или уполномоченным им лицом;</w:t>
      </w:r>
    </w:p>
    <w:p w:rsidR="00F10E70" w:rsidRPr="00F10E70" w:rsidRDefault="00F10E70" w:rsidP="00F10E70">
      <w:pPr>
        <w:spacing w:after="0" w:line="240" w:lineRule="auto"/>
        <w:ind w:firstLine="708"/>
        <w:jc w:val="both"/>
        <w:rPr>
          <w:rFonts w:ascii="Times New Roman" w:hAnsi="Times New Roman" w:cs="Times New Roman"/>
        </w:rPr>
      </w:pPr>
      <w:r w:rsidRPr="00F10E70">
        <w:rPr>
          <w:rFonts w:ascii="Times New Roman" w:hAnsi="Times New Roman" w:cs="Times New Roman"/>
        </w:rPr>
        <w:t xml:space="preserve">копия документа с указанием номера счёта, открытого производителю в </w:t>
      </w:r>
      <w:proofErr w:type="gramStart"/>
      <w:r w:rsidRPr="00F10E70">
        <w:rPr>
          <w:rFonts w:ascii="Times New Roman" w:hAnsi="Times New Roman" w:cs="Times New Roman"/>
        </w:rPr>
        <w:t>российской  кредитной</w:t>
      </w:r>
      <w:proofErr w:type="gramEnd"/>
      <w:r w:rsidRPr="00F10E70">
        <w:rPr>
          <w:rFonts w:ascii="Times New Roman" w:hAnsi="Times New Roman" w:cs="Times New Roman"/>
        </w:rPr>
        <w:t xml:space="preserve"> организации.</w:t>
      </w:r>
    </w:p>
    <w:p w:rsidR="00F10E70" w:rsidRPr="00F10E70" w:rsidRDefault="00F10E70" w:rsidP="00F10E70">
      <w:pPr>
        <w:spacing w:after="0" w:line="240" w:lineRule="auto"/>
        <w:ind w:firstLine="708"/>
        <w:jc w:val="both"/>
        <w:rPr>
          <w:rFonts w:ascii="Times New Roman" w:hAnsi="Times New Roman" w:cs="Times New Roman"/>
        </w:rPr>
      </w:pPr>
      <w:r w:rsidRPr="00F10E70">
        <w:rPr>
          <w:rFonts w:ascii="Times New Roman" w:hAnsi="Times New Roman" w:cs="Times New Roman"/>
        </w:rPr>
        <w:t>9. Администрация в целях предоставления субсидий осуществляет:</w:t>
      </w:r>
    </w:p>
    <w:p w:rsidR="00F10E70" w:rsidRPr="00F10E70" w:rsidRDefault="00F10E70" w:rsidP="00F10E70">
      <w:pPr>
        <w:spacing w:after="0" w:line="240" w:lineRule="auto"/>
        <w:jc w:val="both"/>
        <w:rPr>
          <w:rFonts w:ascii="Times New Roman" w:hAnsi="Times New Roman" w:cs="Times New Roman"/>
        </w:rPr>
      </w:pPr>
      <w:r w:rsidRPr="00F10E70">
        <w:rPr>
          <w:rFonts w:ascii="Times New Roman" w:hAnsi="Times New Roman" w:cs="Times New Roman"/>
        </w:rPr>
        <w:t>регистрацию заявлений о предоставлении субсидий в порядке их поступления в специальном журнале, листы которого должны быть пронумерованы, прошнурованы, скреплены печатью администрации;</w:t>
      </w:r>
    </w:p>
    <w:p w:rsidR="00F10E70" w:rsidRPr="00F10E70" w:rsidRDefault="00F10E70" w:rsidP="00F10E70">
      <w:pPr>
        <w:spacing w:after="0" w:line="240" w:lineRule="auto"/>
        <w:ind w:firstLine="708"/>
        <w:jc w:val="both"/>
        <w:rPr>
          <w:rFonts w:ascii="Times New Roman" w:hAnsi="Times New Roman" w:cs="Times New Roman"/>
        </w:rPr>
      </w:pPr>
      <w:r w:rsidRPr="00F10E70">
        <w:rPr>
          <w:rFonts w:ascii="Times New Roman" w:hAnsi="Times New Roman" w:cs="Times New Roman"/>
        </w:rPr>
        <w:t>рассмотрение документов, предусмотренных пунктом 8 настоящего Порядка, и принятие решения о предоставлении получателю субсидии или отказе в её предоставлении в течение 20 рабочих дней со дня регистрации заявления о предоставлении субсидии.</w:t>
      </w:r>
    </w:p>
    <w:p w:rsidR="00F10E70" w:rsidRPr="00F10E70" w:rsidRDefault="00F10E70" w:rsidP="00F10E70">
      <w:pPr>
        <w:spacing w:after="0" w:line="240" w:lineRule="auto"/>
        <w:ind w:firstLine="708"/>
        <w:jc w:val="both"/>
        <w:rPr>
          <w:rFonts w:ascii="Times New Roman" w:hAnsi="Times New Roman" w:cs="Times New Roman"/>
        </w:rPr>
      </w:pPr>
      <w:r w:rsidRPr="00F10E70">
        <w:rPr>
          <w:rFonts w:ascii="Times New Roman" w:hAnsi="Times New Roman" w:cs="Times New Roman"/>
        </w:rPr>
        <w:t>Предоставление субсидии осуществляется путем перечисления суммы субсидии на счёт, открытый получателю в российской кредитной организации.</w:t>
      </w:r>
    </w:p>
    <w:p w:rsidR="00F10E70" w:rsidRPr="00F10E70" w:rsidRDefault="00F10E70" w:rsidP="00F10E70">
      <w:pPr>
        <w:spacing w:after="0" w:line="240" w:lineRule="auto"/>
        <w:ind w:firstLine="708"/>
        <w:jc w:val="both"/>
        <w:rPr>
          <w:rFonts w:ascii="Times New Roman" w:hAnsi="Times New Roman" w:cs="Times New Roman"/>
        </w:rPr>
      </w:pPr>
      <w:r w:rsidRPr="00F10E70">
        <w:rPr>
          <w:rFonts w:ascii="Times New Roman" w:hAnsi="Times New Roman" w:cs="Times New Roman"/>
        </w:rPr>
        <w:t>Основаниями для отказа в предоставлении производителю субсидии являются:</w:t>
      </w:r>
    </w:p>
    <w:p w:rsidR="00F10E70" w:rsidRPr="00F10E70" w:rsidRDefault="00F10E70" w:rsidP="00F10E70">
      <w:pPr>
        <w:spacing w:after="0" w:line="240" w:lineRule="auto"/>
        <w:ind w:firstLine="708"/>
        <w:jc w:val="both"/>
        <w:rPr>
          <w:rFonts w:ascii="Times New Roman" w:hAnsi="Times New Roman" w:cs="Times New Roman"/>
        </w:rPr>
      </w:pPr>
      <w:r w:rsidRPr="00F10E70">
        <w:rPr>
          <w:rFonts w:ascii="Times New Roman" w:hAnsi="Times New Roman" w:cs="Times New Roman"/>
        </w:rPr>
        <w:t xml:space="preserve">несоответствие производителя требованиям пунктов 3, </w:t>
      </w:r>
      <w:proofErr w:type="gramStart"/>
      <w:r w:rsidRPr="00F10E70">
        <w:rPr>
          <w:rFonts w:ascii="Times New Roman" w:hAnsi="Times New Roman" w:cs="Times New Roman"/>
        </w:rPr>
        <w:t>4  настоящего</w:t>
      </w:r>
      <w:proofErr w:type="gramEnd"/>
      <w:r w:rsidRPr="00F10E70">
        <w:rPr>
          <w:rFonts w:ascii="Times New Roman" w:hAnsi="Times New Roman" w:cs="Times New Roman"/>
        </w:rPr>
        <w:t xml:space="preserve"> Порядка;</w:t>
      </w:r>
    </w:p>
    <w:p w:rsidR="00F10E70" w:rsidRPr="00F10E70" w:rsidRDefault="00F10E70" w:rsidP="00F10E70">
      <w:pPr>
        <w:spacing w:after="0" w:line="240" w:lineRule="auto"/>
        <w:ind w:firstLine="708"/>
        <w:jc w:val="both"/>
        <w:rPr>
          <w:rFonts w:ascii="Times New Roman" w:hAnsi="Times New Roman" w:cs="Times New Roman"/>
        </w:rPr>
      </w:pPr>
      <w:r w:rsidRPr="00F10E70">
        <w:rPr>
          <w:rFonts w:ascii="Times New Roman" w:hAnsi="Times New Roman" w:cs="Times New Roman"/>
        </w:rPr>
        <w:t xml:space="preserve">отсутствие, недостаточность или использование </w:t>
      </w:r>
      <w:proofErr w:type="gramStart"/>
      <w:r w:rsidRPr="00F10E70">
        <w:rPr>
          <w:rFonts w:ascii="Times New Roman" w:hAnsi="Times New Roman" w:cs="Times New Roman"/>
        </w:rPr>
        <w:t>администрацией  в</w:t>
      </w:r>
      <w:proofErr w:type="gramEnd"/>
      <w:r w:rsidRPr="00F10E70">
        <w:rPr>
          <w:rFonts w:ascii="Times New Roman" w:hAnsi="Times New Roman" w:cs="Times New Roman"/>
        </w:rPr>
        <w:t xml:space="preserve"> полном объёме лимитов бюджетных обязательств по предоставлению субсидий, утвержденных в установленном порядке для администрации;</w:t>
      </w:r>
    </w:p>
    <w:p w:rsidR="00F10E70" w:rsidRPr="00F10E70" w:rsidRDefault="00F10E70" w:rsidP="00F10E70">
      <w:pPr>
        <w:spacing w:after="0" w:line="240" w:lineRule="auto"/>
        <w:ind w:firstLine="708"/>
        <w:jc w:val="both"/>
        <w:rPr>
          <w:rFonts w:ascii="Times New Roman" w:hAnsi="Times New Roman" w:cs="Times New Roman"/>
        </w:rPr>
      </w:pPr>
      <w:r w:rsidRPr="00F10E70">
        <w:rPr>
          <w:rFonts w:ascii="Times New Roman" w:hAnsi="Times New Roman" w:cs="Times New Roman"/>
        </w:rPr>
        <w:t>представление документов, указанных в пункте 8 настоящего Порядка, с нарушением сроков, установленных пунктом 8 настоящего Порядка, не в полном объеме и (или) не соответствующих требованиям действующего законодательства.</w:t>
      </w:r>
    </w:p>
    <w:p w:rsidR="00F10E70" w:rsidRPr="00F10E70" w:rsidRDefault="00F10E70" w:rsidP="00F10E70">
      <w:pPr>
        <w:spacing w:after="0" w:line="240" w:lineRule="auto"/>
        <w:ind w:firstLine="708"/>
        <w:jc w:val="both"/>
        <w:rPr>
          <w:rFonts w:ascii="Times New Roman" w:hAnsi="Times New Roman" w:cs="Times New Roman"/>
        </w:rPr>
      </w:pPr>
      <w:r w:rsidRPr="00F10E70">
        <w:rPr>
          <w:rFonts w:ascii="Times New Roman" w:hAnsi="Times New Roman" w:cs="Times New Roman"/>
        </w:rPr>
        <w:t>В случае принятия решения об отказе в предоставлении субсидии представленные производителем документы подлежат возврату с мотивированным отказом (в письменной форме).</w:t>
      </w:r>
    </w:p>
    <w:p w:rsidR="00F10E70" w:rsidRPr="00F10E70" w:rsidRDefault="00F10E70" w:rsidP="00F10E70">
      <w:pPr>
        <w:spacing w:after="0" w:line="240" w:lineRule="auto"/>
        <w:ind w:firstLine="708"/>
        <w:jc w:val="both"/>
        <w:rPr>
          <w:rFonts w:ascii="Times New Roman" w:hAnsi="Times New Roman" w:cs="Times New Roman"/>
        </w:rPr>
      </w:pPr>
      <w:r w:rsidRPr="00F10E70">
        <w:rPr>
          <w:rFonts w:ascii="Times New Roman" w:hAnsi="Times New Roman" w:cs="Times New Roman"/>
        </w:rPr>
        <w:t>Производитель после устранения причин, послуживших основанием для отказа в предоставлении субсидии, вправе вновь обратиться с заявлением о предоставлении субсидии в срок, установленный пунктом 8 настоящего Порядка.</w:t>
      </w:r>
    </w:p>
    <w:p w:rsidR="00F10E70" w:rsidRPr="00F10E70" w:rsidRDefault="00F10E70" w:rsidP="00F10E70">
      <w:pPr>
        <w:spacing w:after="0" w:line="240" w:lineRule="auto"/>
        <w:ind w:firstLine="708"/>
        <w:jc w:val="both"/>
        <w:rPr>
          <w:rFonts w:ascii="Times New Roman" w:hAnsi="Times New Roman" w:cs="Times New Roman"/>
        </w:rPr>
      </w:pPr>
      <w:r w:rsidRPr="00F10E70">
        <w:rPr>
          <w:rFonts w:ascii="Times New Roman" w:hAnsi="Times New Roman" w:cs="Times New Roman"/>
        </w:rPr>
        <w:t>10. Администрация вправе привлекать кредитные организации для перечисления получателям субсидий при условии заключения соглашения поселения с кредитной организацией в порядке, установленном действующим законодательством, предусмотрев в нем возможность перечисления общей суммы субсидий на счёт российской кредитной организации для последующего зачисления на счета получателей.</w:t>
      </w:r>
    </w:p>
    <w:p w:rsidR="00F10E70" w:rsidRPr="00F10E70" w:rsidRDefault="00F10E70" w:rsidP="00F10E70">
      <w:pPr>
        <w:spacing w:after="0" w:line="240" w:lineRule="auto"/>
        <w:ind w:firstLine="708"/>
        <w:jc w:val="both"/>
        <w:rPr>
          <w:rFonts w:ascii="Times New Roman" w:hAnsi="Times New Roman" w:cs="Times New Roman"/>
        </w:rPr>
      </w:pPr>
      <w:r w:rsidRPr="00F10E70">
        <w:rPr>
          <w:rFonts w:ascii="Times New Roman" w:hAnsi="Times New Roman" w:cs="Times New Roman"/>
        </w:rPr>
        <w:t>11. В случае нарушения получателем условий, предусмотренных пунктом 6 настоящего Порядка, получатель обязан в течение 10 дней со дня получения письменного требования администрации о возврате субсидии или её части возвратить в доход местного бюджета предоставленную субсидию или её часть, полученную неправомерно.</w:t>
      </w:r>
    </w:p>
    <w:p w:rsidR="00F10E70" w:rsidRPr="00F10E70" w:rsidRDefault="00F10E70" w:rsidP="00F10E70">
      <w:pPr>
        <w:spacing w:after="0" w:line="240" w:lineRule="auto"/>
        <w:ind w:firstLine="708"/>
        <w:jc w:val="both"/>
        <w:rPr>
          <w:rFonts w:ascii="Times New Roman" w:hAnsi="Times New Roman" w:cs="Times New Roman"/>
        </w:rPr>
      </w:pPr>
      <w:r w:rsidRPr="00F10E70">
        <w:rPr>
          <w:rFonts w:ascii="Times New Roman" w:hAnsi="Times New Roman" w:cs="Times New Roman"/>
        </w:rPr>
        <w:t>В случае если субсидия или её часть не возвращена в установленный срок, она взыскивается в доход местного бюджета в порядке, установленном действующим законодательством.</w:t>
      </w:r>
    </w:p>
    <w:p w:rsidR="00F10E70" w:rsidRPr="00F10E70" w:rsidRDefault="00F10E70" w:rsidP="00F10E70">
      <w:pPr>
        <w:spacing w:after="0" w:line="240" w:lineRule="auto"/>
        <w:ind w:firstLine="708"/>
        <w:jc w:val="both"/>
        <w:rPr>
          <w:rFonts w:ascii="Times New Roman" w:hAnsi="Times New Roman" w:cs="Times New Roman"/>
        </w:rPr>
      </w:pPr>
      <w:r w:rsidRPr="00F10E70">
        <w:rPr>
          <w:rFonts w:ascii="Times New Roman" w:hAnsi="Times New Roman" w:cs="Times New Roman"/>
        </w:rPr>
        <w:t>12. Администрация осуществляет обязательную проверку соблюдения условий, целей и порядка предоставления субсидий их получателями.</w:t>
      </w:r>
    </w:p>
    <w:p w:rsidR="00F10E70" w:rsidRPr="00F10E70" w:rsidRDefault="00F10E70" w:rsidP="00F10E70">
      <w:pPr>
        <w:spacing w:after="0" w:line="240" w:lineRule="auto"/>
        <w:ind w:firstLine="708"/>
        <w:jc w:val="both"/>
        <w:rPr>
          <w:rFonts w:ascii="Times New Roman" w:hAnsi="Times New Roman" w:cs="Times New Roman"/>
        </w:rPr>
      </w:pPr>
      <w:r w:rsidRPr="00F10E70">
        <w:rPr>
          <w:rFonts w:ascii="Times New Roman" w:hAnsi="Times New Roman" w:cs="Times New Roman"/>
        </w:rPr>
        <w:t>Органы государственного (муниципального) финансового контроля при проведении ревизий (проверок) осуществляют проверку соблюдения условий, целей и порядка предоставления субсидий их получателями.</w:t>
      </w:r>
    </w:p>
    <w:tbl>
      <w:tblPr>
        <w:tblW w:w="0" w:type="auto"/>
        <w:tblCellSpacing w:w="0" w:type="dxa"/>
        <w:tblCellMar>
          <w:left w:w="0" w:type="dxa"/>
          <w:right w:w="0" w:type="dxa"/>
        </w:tblCellMar>
        <w:tblLook w:val="04A0" w:firstRow="1" w:lastRow="0" w:firstColumn="1" w:lastColumn="0" w:noHBand="0" w:noVBand="1"/>
      </w:tblPr>
      <w:tblGrid>
        <w:gridCol w:w="2646"/>
        <w:gridCol w:w="8411"/>
      </w:tblGrid>
      <w:tr w:rsidR="00F10E70" w:rsidRPr="00F10E70" w:rsidTr="004E4D2A">
        <w:trPr>
          <w:trHeight w:val="838"/>
          <w:tblCellSpacing w:w="0" w:type="dxa"/>
        </w:trPr>
        <w:tc>
          <w:tcPr>
            <w:tcW w:w="2646" w:type="dxa"/>
            <w:vAlign w:val="center"/>
          </w:tcPr>
          <w:p w:rsidR="00F10E70" w:rsidRPr="00F10E70" w:rsidRDefault="00F10E70" w:rsidP="00F10E70">
            <w:pPr>
              <w:spacing w:after="0" w:line="240" w:lineRule="auto"/>
              <w:jc w:val="center"/>
              <w:rPr>
                <w:rFonts w:ascii="Times New Roman" w:hAnsi="Times New Roman" w:cs="Times New Roman"/>
              </w:rPr>
            </w:pPr>
            <w:r w:rsidRPr="00F10E70">
              <w:rPr>
                <w:rFonts w:ascii="Times New Roman" w:hAnsi="Times New Roman" w:cs="Times New Roman"/>
              </w:rPr>
              <w:t> </w:t>
            </w:r>
          </w:p>
        </w:tc>
        <w:tc>
          <w:tcPr>
            <w:tcW w:w="8411" w:type="dxa"/>
            <w:vAlign w:val="center"/>
          </w:tcPr>
          <w:p w:rsidR="00F10E70" w:rsidRPr="00905608" w:rsidRDefault="00F10E70" w:rsidP="00A3618F">
            <w:pPr>
              <w:spacing w:after="0" w:line="240" w:lineRule="auto"/>
              <w:jc w:val="right"/>
              <w:rPr>
                <w:rFonts w:ascii="Times New Roman" w:hAnsi="Times New Roman" w:cs="Times New Roman"/>
                <w:sz w:val="20"/>
                <w:szCs w:val="20"/>
              </w:rPr>
            </w:pPr>
            <w:r w:rsidRPr="00F10E70">
              <w:rPr>
                <w:rFonts w:ascii="Times New Roman" w:hAnsi="Times New Roman" w:cs="Times New Roman"/>
              </w:rPr>
              <w:t xml:space="preserve">                              </w:t>
            </w:r>
            <w:r w:rsidRPr="00905608">
              <w:rPr>
                <w:rFonts w:ascii="Times New Roman" w:hAnsi="Times New Roman" w:cs="Times New Roman"/>
                <w:sz w:val="20"/>
                <w:szCs w:val="20"/>
              </w:rPr>
              <w:t>Приложение</w:t>
            </w:r>
          </w:p>
          <w:p w:rsidR="00F10E70" w:rsidRPr="00F10E70" w:rsidRDefault="00F10E70" w:rsidP="00A3618F">
            <w:pPr>
              <w:tabs>
                <w:tab w:val="left" w:pos="7027"/>
                <w:tab w:val="left" w:pos="7310"/>
              </w:tabs>
              <w:spacing w:after="0" w:line="240" w:lineRule="auto"/>
              <w:jc w:val="right"/>
              <w:rPr>
                <w:rFonts w:ascii="Times New Roman" w:hAnsi="Times New Roman" w:cs="Times New Roman"/>
              </w:rPr>
            </w:pPr>
            <w:r w:rsidRPr="00905608">
              <w:rPr>
                <w:rFonts w:ascii="Times New Roman" w:hAnsi="Times New Roman" w:cs="Times New Roman"/>
                <w:sz w:val="20"/>
                <w:szCs w:val="20"/>
              </w:rPr>
              <w:t>к Порядку предоставления</w:t>
            </w:r>
            <w:r w:rsidR="004E4D2A">
              <w:rPr>
                <w:rFonts w:ascii="Times New Roman" w:hAnsi="Times New Roman" w:cs="Times New Roman"/>
                <w:sz w:val="20"/>
                <w:szCs w:val="20"/>
              </w:rPr>
              <w:t xml:space="preserve"> </w:t>
            </w:r>
            <w:r w:rsidRPr="00905608">
              <w:rPr>
                <w:rFonts w:ascii="Times New Roman" w:hAnsi="Times New Roman" w:cs="Times New Roman"/>
                <w:sz w:val="20"/>
                <w:szCs w:val="20"/>
              </w:rPr>
              <w:t>в 2019 году субсидий за счет бюджета городского</w:t>
            </w:r>
            <w:r w:rsidR="008A2DB9">
              <w:rPr>
                <w:rFonts w:ascii="Times New Roman" w:hAnsi="Times New Roman" w:cs="Times New Roman"/>
                <w:sz w:val="20"/>
                <w:szCs w:val="20"/>
              </w:rPr>
              <w:t xml:space="preserve"> </w:t>
            </w:r>
            <w:r w:rsidRPr="00905608">
              <w:rPr>
                <w:rFonts w:ascii="Times New Roman" w:hAnsi="Times New Roman" w:cs="Times New Roman"/>
                <w:sz w:val="20"/>
                <w:szCs w:val="20"/>
              </w:rPr>
              <w:t xml:space="preserve">поселения Безенчук гражданам, ведущим личное подсобное хозяйство в </w:t>
            </w:r>
            <w:proofErr w:type="gramStart"/>
            <w:r w:rsidRPr="00905608">
              <w:rPr>
                <w:rFonts w:ascii="Times New Roman" w:hAnsi="Times New Roman" w:cs="Times New Roman"/>
                <w:sz w:val="20"/>
                <w:szCs w:val="20"/>
              </w:rPr>
              <w:t>целях  возмещения</w:t>
            </w:r>
            <w:proofErr w:type="gramEnd"/>
            <w:r w:rsidRPr="00905608">
              <w:rPr>
                <w:rFonts w:ascii="Times New Roman" w:hAnsi="Times New Roman" w:cs="Times New Roman"/>
                <w:sz w:val="20"/>
                <w:szCs w:val="20"/>
              </w:rPr>
              <w:t>»</w:t>
            </w:r>
            <w:r w:rsidR="008A2DB9">
              <w:rPr>
                <w:rFonts w:ascii="Times New Roman" w:hAnsi="Times New Roman" w:cs="Times New Roman"/>
                <w:sz w:val="20"/>
                <w:szCs w:val="20"/>
              </w:rPr>
              <w:t xml:space="preserve"> </w:t>
            </w:r>
            <w:r w:rsidRPr="00905608">
              <w:rPr>
                <w:rFonts w:ascii="Times New Roman" w:hAnsi="Times New Roman" w:cs="Times New Roman"/>
                <w:sz w:val="20"/>
                <w:szCs w:val="20"/>
              </w:rPr>
              <w:t>затрат в связи с производством сельскохозяйственной</w:t>
            </w:r>
            <w:r w:rsidR="008A2DB9">
              <w:rPr>
                <w:rFonts w:ascii="Times New Roman" w:hAnsi="Times New Roman" w:cs="Times New Roman"/>
                <w:sz w:val="20"/>
                <w:szCs w:val="20"/>
              </w:rPr>
              <w:t xml:space="preserve"> </w:t>
            </w:r>
            <w:r w:rsidRPr="00905608">
              <w:rPr>
                <w:rFonts w:ascii="Times New Roman" w:hAnsi="Times New Roman" w:cs="Times New Roman"/>
                <w:sz w:val="20"/>
                <w:szCs w:val="20"/>
              </w:rPr>
              <w:t xml:space="preserve">продукции в части расходов на содержание </w:t>
            </w:r>
            <w:proofErr w:type="spellStart"/>
            <w:r w:rsidRPr="00905608">
              <w:rPr>
                <w:rFonts w:ascii="Times New Roman" w:hAnsi="Times New Roman" w:cs="Times New Roman"/>
                <w:sz w:val="20"/>
                <w:szCs w:val="20"/>
              </w:rPr>
              <w:t>коров</w:t>
            </w:r>
            <w:proofErr w:type="spellEnd"/>
            <w:r w:rsidRPr="00905608">
              <w:rPr>
                <w:rFonts w:ascii="Times New Roman" w:hAnsi="Times New Roman" w:cs="Times New Roman"/>
                <w:sz w:val="20"/>
                <w:szCs w:val="20"/>
              </w:rPr>
              <w:t>»</w:t>
            </w:r>
          </w:p>
        </w:tc>
      </w:tr>
    </w:tbl>
    <w:p w:rsidR="00F10E70" w:rsidRPr="00F10E70" w:rsidRDefault="00F10E70" w:rsidP="00F10E70">
      <w:pPr>
        <w:spacing w:after="0" w:line="240" w:lineRule="auto"/>
        <w:jc w:val="center"/>
        <w:rPr>
          <w:rFonts w:ascii="Times New Roman" w:hAnsi="Times New Roman" w:cs="Times New Roman"/>
          <w:b/>
        </w:rPr>
      </w:pPr>
      <w:r w:rsidRPr="00F10E70">
        <w:rPr>
          <w:rFonts w:ascii="Times New Roman" w:hAnsi="Times New Roman" w:cs="Times New Roman"/>
          <w:b/>
        </w:rPr>
        <w:t>Справка-расчёт</w:t>
      </w:r>
    </w:p>
    <w:p w:rsidR="00F10E70" w:rsidRPr="00F10E70" w:rsidRDefault="00F10E70" w:rsidP="00F10E70">
      <w:pPr>
        <w:tabs>
          <w:tab w:val="left" w:pos="7027"/>
          <w:tab w:val="left" w:pos="7310"/>
        </w:tabs>
        <w:spacing w:after="0" w:line="240" w:lineRule="auto"/>
        <w:jc w:val="center"/>
        <w:rPr>
          <w:rFonts w:ascii="Times New Roman" w:hAnsi="Times New Roman" w:cs="Times New Roman"/>
          <w:b/>
        </w:rPr>
      </w:pPr>
      <w:r w:rsidRPr="00F10E70">
        <w:rPr>
          <w:rFonts w:ascii="Times New Roman" w:hAnsi="Times New Roman" w:cs="Times New Roman"/>
          <w:b/>
        </w:rPr>
        <w:t>для предоставления в 2019 году субсидий за счет бюджета городского</w:t>
      </w:r>
    </w:p>
    <w:p w:rsidR="00F10E70" w:rsidRPr="00F10E70" w:rsidRDefault="00F10E70" w:rsidP="00F10E70">
      <w:pPr>
        <w:spacing w:after="0" w:line="240" w:lineRule="auto"/>
        <w:jc w:val="center"/>
        <w:rPr>
          <w:rFonts w:ascii="Times New Roman" w:hAnsi="Times New Roman" w:cs="Times New Roman"/>
          <w:b/>
        </w:rPr>
      </w:pPr>
      <w:r w:rsidRPr="00F10E70">
        <w:rPr>
          <w:rFonts w:ascii="Times New Roman" w:hAnsi="Times New Roman" w:cs="Times New Roman"/>
          <w:b/>
        </w:rPr>
        <w:t xml:space="preserve">поселения Безенчук гражданам, ведущим личное подсобное хозяйство в </w:t>
      </w:r>
      <w:proofErr w:type="gramStart"/>
      <w:r w:rsidRPr="00F10E70">
        <w:rPr>
          <w:rFonts w:ascii="Times New Roman" w:hAnsi="Times New Roman" w:cs="Times New Roman"/>
          <w:b/>
        </w:rPr>
        <w:t>целях  возмещения</w:t>
      </w:r>
      <w:proofErr w:type="gramEnd"/>
      <w:r w:rsidRPr="00F10E70">
        <w:rPr>
          <w:rFonts w:ascii="Times New Roman" w:hAnsi="Times New Roman" w:cs="Times New Roman"/>
          <w:b/>
        </w:rPr>
        <w:t xml:space="preserve"> затрат в связи с производством</w:t>
      </w:r>
      <w:r w:rsidR="003E24C3">
        <w:rPr>
          <w:rFonts w:ascii="Times New Roman" w:hAnsi="Times New Roman" w:cs="Times New Roman"/>
          <w:b/>
        </w:rPr>
        <w:t xml:space="preserve"> </w:t>
      </w:r>
      <w:r w:rsidRPr="00F10E70">
        <w:rPr>
          <w:rFonts w:ascii="Times New Roman" w:hAnsi="Times New Roman" w:cs="Times New Roman"/>
          <w:b/>
        </w:rPr>
        <w:t xml:space="preserve">сельскохозяйственной продукции в части расходов на содержание </w:t>
      </w:r>
      <w:proofErr w:type="spellStart"/>
      <w:r w:rsidRPr="00F10E70">
        <w:rPr>
          <w:rFonts w:ascii="Times New Roman" w:hAnsi="Times New Roman" w:cs="Times New Roman"/>
          <w:b/>
        </w:rPr>
        <w:t>коров</w:t>
      </w:r>
      <w:proofErr w:type="spellEnd"/>
    </w:p>
    <w:p w:rsidR="00F10E70" w:rsidRPr="00FB6519" w:rsidRDefault="00F10E70" w:rsidP="00F10E70">
      <w:pPr>
        <w:spacing w:after="0" w:line="240" w:lineRule="auto"/>
        <w:jc w:val="center"/>
        <w:rPr>
          <w:rFonts w:ascii="Times New Roman" w:hAnsi="Times New Roman" w:cs="Times New Roman"/>
          <w:sz w:val="16"/>
          <w:szCs w:val="16"/>
        </w:rPr>
      </w:pPr>
      <w:r w:rsidRPr="00F10E70">
        <w:rPr>
          <w:rFonts w:ascii="Times New Roman" w:hAnsi="Times New Roman" w:cs="Times New Roman"/>
        </w:rPr>
        <w:t>____________________________________________________________________________________________________</w:t>
      </w:r>
      <w:r w:rsidRPr="00FB6519">
        <w:rPr>
          <w:rFonts w:ascii="Times New Roman" w:hAnsi="Times New Roman" w:cs="Times New Roman"/>
          <w:sz w:val="16"/>
          <w:szCs w:val="16"/>
        </w:rPr>
        <w:t>(И.О.Фамилия гражданина, ведущего личное подсобное хозяйство)</w:t>
      </w:r>
    </w:p>
    <w:p w:rsidR="00F10E70" w:rsidRPr="00F10E70" w:rsidRDefault="00F10E70" w:rsidP="00F10E70">
      <w:pPr>
        <w:spacing w:after="0" w:line="240" w:lineRule="auto"/>
        <w:rPr>
          <w:rFonts w:ascii="Times New Roman" w:hAnsi="Times New Roman" w:cs="Times New Roman"/>
        </w:rPr>
      </w:pPr>
      <w:r w:rsidRPr="00F10E70">
        <w:rPr>
          <w:rFonts w:ascii="Times New Roman" w:hAnsi="Times New Roman" w:cs="Times New Roman"/>
        </w:rPr>
        <w:t>ИНН ______________________________ л/счёт _____________________________________</w:t>
      </w:r>
    </w:p>
    <w:p w:rsidR="00F10E70" w:rsidRPr="00F10E70" w:rsidRDefault="00F10E70" w:rsidP="00F10E70">
      <w:pPr>
        <w:spacing w:after="0" w:line="240" w:lineRule="auto"/>
        <w:rPr>
          <w:rFonts w:ascii="Times New Roman" w:hAnsi="Times New Roman" w:cs="Times New Roman"/>
        </w:rPr>
      </w:pPr>
      <w:r w:rsidRPr="00F10E70">
        <w:rPr>
          <w:rFonts w:ascii="Times New Roman" w:hAnsi="Times New Roman" w:cs="Times New Roman"/>
        </w:rPr>
        <w:t>наименование кредитной организации _____________________________________________________________________________</w:t>
      </w:r>
    </w:p>
    <w:p w:rsidR="00F10E70" w:rsidRPr="00F10E70" w:rsidRDefault="00F10E70" w:rsidP="00F10E70">
      <w:pPr>
        <w:spacing w:after="0" w:line="240" w:lineRule="auto"/>
        <w:rPr>
          <w:rFonts w:ascii="Times New Roman" w:hAnsi="Times New Roman" w:cs="Times New Roman"/>
        </w:rPr>
      </w:pPr>
      <w:r w:rsidRPr="00F10E70">
        <w:rPr>
          <w:rFonts w:ascii="Times New Roman" w:hAnsi="Times New Roman" w:cs="Times New Roman"/>
        </w:rPr>
        <w:t xml:space="preserve">БИК ________________________________________ </w:t>
      </w:r>
      <w:proofErr w:type="spellStart"/>
      <w:proofErr w:type="gramStart"/>
      <w:r w:rsidRPr="00F10E70">
        <w:rPr>
          <w:rFonts w:ascii="Times New Roman" w:hAnsi="Times New Roman" w:cs="Times New Roman"/>
        </w:rPr>
        <w:t>кор</w:t>
      </w:r>
      <w:proofErr w:type="spellEnd"/>
      <w:r w:rsidRPr="00F10E70">
        <w:rPr>
          <w:rFonts w:ascii="Times New Roman" w:hAnsi="Times New Roman" w:cs="Times New Roman"/>
        </w:rPr>
        <w:t>/счёт</w:t>
      </w:r>
      <w:proofErr w:type="gramEnd"/>
      <w:r w:rsidRPr="00F10E70">
        <w:rPr>
          <w:rFonts w:ascii="Times New Roman" w:hAnsi="Times New Roman" w:cs="Times New Roman"/>
        </w:rPr>
        <w:t xml:space="preserve"> _________________________    за 20___год.                        </w:t>
      </w:r>
    </w:p>
    <w:tbl>
      <w:tblPr>
        <w:tblW w:w="10283" w:type="dxa"/>
        <w:tblCellSpacing w:w="0" w:type="dxa"/>
        <w:tblCellMar>
          <w:left w:w="0" w:type="dxa"/>
          <w:right w:w="0" w:type="dxa"/>
        </w:tblCellMar>
        <w:tblLook w:val="04A0" w:firstRow="1" w:lastRow="0" w:firstColumn="1" w:lastColumn="0" w:noHBand="0" w:noVBand="1"/>
      </w:tblPr>
      <w:tblGrid>
        <w:gridCol w:w="2410"/>
        <w:gridCol w:w="2728"/>
        <w:gridCol w:w="1855"/>
        <w:gridCol w:w="3225"/>
        <w:gridCol w:w="65"/>
      </w:tblGrid>
      <w:tr w:rsidR="00F10E70" w:rsidRPr="007E3229" w:rsidTr="007E3229">
        <w:trPr>
          <w:tblCellSpacing w:w="0" w:type="dxa"/>
        </w:trPr>
        <w:tc>
          <w:tcPr>
            <w:tcW w:w="2410" w:type="dxa"/>
            <w:tcBorders>
              <w:top w:val="single" w:sz="4" w:space="0" w:color="auto"/>
              <w:left w:val="single" w:sz="4" w:space="0" w:color="auto"/>
              <w:bottom w:val="single" w:sz="4" w:space="0" w:color="auto"/>
              <w:right w:val="single" w:sz="4" w:space="0" w:color="auto"/>
            </w:tcBorders>
            <w:vAlign w:val="center"/>
          </w:tcPr>
          <w:p w:rsidR="00F10E70" w:rsidRPr="007E3229" w:rsidRDefault="00F10E70" w:rsidP="00F10E70">
            <w:pPr>
              <w:spacing w:after="0" w:line="240" w:lineRule="auto"/>
              <w:jc w:val="center"/>
              <w:rPr>
                <w:rFonts w:ascii="Times New Roman" w:hAnsi="Times New Roman" w:cs="Times New Roman"/>
                <w:sz w:val="16"/>
                <w:szCs w:val="16"/>
              </w:rPr>
            </w:pPr>
            <w:r w:rsidRPr="007E3229">
              <w:rPr>
                <w:rFonts w:ascii="Times New Roman" w:hAnsi="Times New Roman" w:cs="Times New Roman"/>
                <w:sz w:val="16"/>
                <w:szCs w:val="16"/>
              </w:rPr>
              <w:t>Наименование</w:t>
            </w:r>
          </w:p>
          <w:p w:rsidR="00F10E70" w:rsidRPr="007E3229" w:rsidRDefault="00F10E70" w:rsidP="007E3229">
            <w:pPr>
              <w:spacing w:after="0" w:line="240" w:lineRule="auto"/>
              <w:jc w:val="center"/>
              <w:rPr>
                <w:rFonts w:ascii="Times New Roman" w:hAnsi="Times New Roman" w:cs="Times New Roman"/>
                <w:sz w:val="16"/>
                <w:szCs w:val="16"/>
              </w:rPr>
            </w:pPr>
            <w:r w:rsidRPr="007E3229">
              <w:rPr>
                <w:rFonts w:ascii="Times New Roman" w:hAnsi="Times New Roman" w:cs="Times New Roman"/>
                <w:sz w:val="16"/>
                <w:szCs w:val="16"/>
              </w:rPr>
              <w:t>сельскохозяйственных животных</w:t>
            </w:r>
          </w:p>
        </w:tc>
        <w:tc>
          <w:tcPr>
            <w:tcW w:w="2728" w:type="dxa"/>
            <w:tcBorders>
              <w:top w:val="single" w:sz="4" w:space="0" w:color="auto"/>
              <w:left w:val="single" w:sz="4" w:space="0" w:color="auto"/>
              <w:bottom w:val="single" w:sz="4" w:space="0" w:color="auto"/>
              <w:right w:val="single" w:sz="4" w:space="0" w:color="auto"/>
            </w:tcBorders>
            <w:vAlign w:val="center"/>
          </w:tcPr>
          <w:p w:rsidR="00F10E70" w:rsidRPr="007E3229" w:rsidRDefault="00F10E70" w:rsidP="00F10E70">
            <w:pPr>
              <w:spacing w:after="0" w:line="240" w:lineRule="auto"/>
              <w:jc w:val="center"/>
              <w:rPr>
                <w:rFonts w:ascii="Times New Roman" w:hAnsi="Times New Roman" w:cs="Times New Roman"/>
                <w:sz w:val="16"/>
                <w:szCs w:val="16"/>
              </w:rPr>
            </w:pPr>
            <w:r w:rsidRPr="007E3229">
              <w:rPr>
                <w:rFonts w:ascii="Times New Roman" w:hAnsi="Times New Roman" w:cs="Times New Roman"/>
                <w:sz w:val="16"/>
                <w:szCs w:val="16"/>
              </w:rPr>
              <w:t>Поголовье согласно</w:t>
            </w:r>
          </w:p>
          <w:p w:rsidR="00F10E70" w:rsidRPr="007E3229" w:rsidRDefault="00F10E70" w:rsidP="00F10E70">
            <w:pPr>
              <w:spacing w:after="0" w:line="240" w:lineRule="auto"/>
              <w:jc w:val="center"/>
              <w:rPr>
                <w:rFonts w:ascii="Times New Roman" w:hAnsi="Times New Roman" w:cs="Times New Roman"/>
                <w:sz w:val="16"/>
                <w:szCs w:val="16"/>
              </w:rPr>
            </w:pPr>
            <w:proofErr w:type="spellStart"/>
            <w:r w:rsidRPr="007E3229">
              <w:rPr>
                <w:rFonts w:ascii="Times New Roman" w:hAnsi="Times New Roman" w:cs="Times New Roman"/>
                <w:sz w:val="16"/>
                <w:szCs w:val="16"/>
              </w:rPr>
              <w:t>похозяйственной</w:t>
            </w:r>
            <w:proofErr w:type="spellEnd"/>
            <w:r w:rsidRPr="007E3229">
              <w:rPr>
                <w:rFonts w:ascii="Times New Roman" w:hAnsi="Times New Roman" w:cs="Times New Roman"/>
                <w:sz w:val="16"/>
                <w:szCs w:val="16"/>
              </w:rPr>
              <w:t xml:space="preserve"> книге, голов</w:t>
            </w:r>
          </w:p>
        </w:tc>
        <w:tc>
          <w:tcPr>
            <w:tcW w:w="1855" w:type="dxa"/>
            <w:tcBorders>
              <w:top w:val="single" w:sz="4" w:space="0" w:color="auto"/>
              <w:left w:val="single" w:sz="4" w:space="0" w:color="auto"/>
              <w:bottom w:val="single" w:sz="4" w:space="0" w:color="auto"/>
              <w:right w:val="single" w:sz="4" w:space="0" w:color="auto"/>
            </w:tcBorders>
            <w:vAlign w:val="center"/>
          </w:tcPr>
          <w:p w:rsidR="00F10E70" w:rsidRPr="007E3229" w:rsidRDefault="00F10E70" w:rsidP="00F10E70">
            <w:pPr>
              <w:spacing w:after="0" w:line="240" w:lineRule="auto"/>
              <w:jc w:val="center"/>
              <w:rPr>
                <w:rFonts w:ascii="Times New Roman" w:hAnsi="Times New Roman" w:cs="Times New Roman"/>
                <w:sz w:val="16"/>
                <w:szCs w:val="16"/>
              </w:rPr>
            </w:pPr>
            <w:r w:rsidRPr="007E3229">
              <w:rPr>
                <w:rFonts w:ascii="Times New Roman" w:hAnsi="Times New Roman" w:cs="Times New Roman"/>
                <w:sz w:val="16"/>
                <w:szCs w:val="16"/>
              </w:rPr>
              <w:t>Ставка субсидии, рублей</w:t>
            </w:r>
          </w:p>
        </w:tc>
        <w:tc>
          <w:tcPr>
            <w:tcW w:w="3225" w:type="dxa"/>
            <w:tcBorders>
              <w:top w:val="single" w:sz="4" w:space="0" w:color="auto"/>
              <w:left w:val="single" w:sz="4" w:space="0" w:color="auto"/>
              <w:bottom w:val="single" w:sz="4" w:space="0" w:color="auto"/>
              <w:right w:val="single" w:sz="4" w:space="0" w:color="auto"/>
            </w:tcBorders>
            <w:vAlign w:val="center"/>
          </w:tcPr>
          <w:p w:rsidR="007E3229" w:rsidRDefault="00F10E70" w:rsidP="007E3229">
            <w:pPr>
              <w:spacing w:after="0" w:line="240" w:lineRule="auto"/>
              <w:jc w:val="center"/>
              <w:rPr>
                <w:rFonts w:ascii="Times New Roman" w:hAnsi="Times New Roman" w:cs="Times New Roman"/>
                <w:sz w:val="16"/>
                <w:szCs w:val="16"/>
              </w:rPr>
            </w:pPr>
            <w:r w:rsidRPr="007E3229">
              <w:rPr>
                <w:rFonts w:ascii="Times New Roman" w:hAnsi="Times New Roman" w:cs="Times New Roman"/>
                <w:sz w:val="16"/>
                <w:szCs w:val="16"/>
              </w:rPr>
              <w:t>Сумма причитающейся субсидии, рублей</w:t>
            </w:r>
          </w:p>
          <w:p w:rsidR="00F10E70" w:rsidRPr="007E3229" w:rsidRDefault="007E3229" w:rsidP="007E3229">
            <w:pPr>
              <w:spacing w:after="0" w:line="240" w:lineRule="auto"/>
              <w:jc w:val="center"/>
              <w:rPr>
                <w:rFonts w:ascii="Times New Roman" w:hAnsi="Times New Roman" w:cs="Times New Roman"/>
                <w:sz w:val="16"/>
                <w:szCs w:val="16"/>
              </w:rPr>
            </w:pPr>
            <w:r w:rsidRPr="007E3229">
              <w:rPr>
                <w:rFonts w:ascii="Times New Roman" w:hAnsi="Times New Roman" w:cs="Times New Roman"/>
                <w:sz w:val="16"/>
                <w:szCs w:val="16"/>
              </w:rPr>
              <w:t xml:space="preserve"> </w:t>
            </w:r>
            <w:r w:rsidR="00F10E70" w:rsidRPr="007E3229">
              <w:rPr>
                <w:rFonts w:ascii="Times New Roman" w:hAnsi="Times New Roman" w:cs="Times New Roman"/>
                <w:sz w:val="16"/>
                <w:szCs w:val="16"/>
              </w:rPr>
              <w:t>(гр.2 х гр.3)</w:t>
            </w:r>
          </w:p>
        </w:tc>
        <w:tc>
          <w:tcPr>
            <w:tcW w:w="0" w:type="auto"/>
            <w:vAlign w:val="center"/>
          </w:tcPr>
          <w:p w:rsidR="00F10E70" w:rsidRPr="007E3229" w:rsidRDefault="00F10E70" w:rsidP="00F10E70">
            <w:pPr>
              <w:spacing w:after="0" w:line="240" w:lineRule="auto"/>
              <w:rPr>
                <w:rFonts w:ascii="Times New Roman" w:hAnsi="Times New Roman" w:cs="Times New Roman"/>
                <w:sz w:val="16"/>
                <w:szCs w:val="16"/>
              </w:rPr>
            </w:pPr>
            <w:r w:rsidRPr="007E3229">
              <w:rPr>
                <w:rFonts w:ascii="Times New Roman" w:hAnsi="Times New Roman" w:cs="Times New Roman"/>
                <w:sz w:val="16"/>
                <w:szCs w:val="16"/>
              </w:rPr>
              <w:t> </w:t>
            </w:r>
          </w:p>
        </w:tc>
      </w:tr>
      <w:tr w:rsidR="00F10E70" w:rsidRPr="007E3229" w:rsidTr="007E3229">
        <w:trPr>
          <w:tblCellSpacing w:w="0" w:type="dxa"/>
        </w:trPr>
        <w:tc>
          <w:tcPr>
            <w:tcW w:w="2410" w:type="dxa"/>
            <w:tcBorders>
              <w:top w:val="single" w:sz="4" w:space="0" w:color="auto"/>
              <w:left w:val="single" w:sz="4" w:space="0" w:color="auto"/>
              <w:bottom w:val="single" w:sz="4" w:space="0" w:color="auto"/>
              <w:right w:val="single" w:sz="4" w:space="0" w:color="auto"/>
            </w:tcBorders>
            <w:vAlign w:val="center"/>
          </w:tcPr>
          <w:p w:rsidR="00F10E70" w:rsidRPr="007E3229" w:rsidRDefault="00F10E70" w:rsidP="00F10E70">
            <w:pPr>
              <w:spacing w:after="0" w:line="240" w:lineRule="auto"/>
              <w:jc w:val="center"/>
              <w:rPr>
                <w:rFonts w:ascii="Times New Roman" w:hAnsi="Times New Roman" w:cs="Times New Roman"/>
                <w:sz w:val="16"/>
                <w:szCs w:val="16"/>
              </w:rPr>
            </w:pPr>
            <w:r w:rsidRPr="007E3229">
              <w:rPr>
                <w:rFonts w:ascii="Times New Roman" w:hAnsi="Times New Roman" w:cs="Times New Roman"/>
                <w:sz w:val="16"/>
                <w:szCs w:val="16"/>
              </w:rPr>
              <w:t>1</w:t>
            </w:r>
          </w:p>
        </w:tc>
        <w:tc>
          <w:tcPr>
            <w:tcW w:w="2728" w:type="dxa"/>
            <w:tcBorders>
              <w:top w:val="single" w:sz="4" w:space="0" w:color="auto"/>
              <w:left w:val="single" w:sz="4" w:space="0" w:color="auto"/>
              <w:bottom w:val="single" w:sz="4" w:space="0" w:color="auto"/>
              <w:right w:val="single" w:sz="4" w:space="0" w:color="auto"/>
            </w:tcBorders>
            <w:vAlign w:val="center"/>
          </w:tcPr>
          <w:p w:rsidR="00F10E70" w:rsidRPr="007E3229" w:rsidRDefault="00F10E70" w:rsidP="00F10E70">
            <w:pPr>
              <w:spacing w:after="0" w:line="240" w:lineRule="auto"/>
              <w:jc w:val="center"/>
              <w:rPr>
                <w:rFonts w:ascii="Times New Roman" w:hAnsi="Times New Roman" w:cs="Times New Roman"/>
                <w:sz w:val="16"/>
                <w:szCs w:val="16"/>
              </w:rPr>
            </w:pPr>
            <w:r w:rsidRPr="007E3229">
              <w:rPr>
                <w:rFonts w:ascii="Times New Roman" w:hAnsi="Times New Roman" w:cs="Times New Roman"/>
                <w:sz w:val="16"/>
                <w:szCs w:val="16"/>
              </w:rPr>
              <w:t>2</w:t>
            </w:r>
          </w:p>
        </w:tc>
        <w:tc>
          <w:tcPr>
            <w:tcW w:w="1855" w:type="dxa"/>
            <w:tcBorders>
              <w:top w:val="single" w:sz="4" w:space="0" w:color="auto"/>
              <w:left w:val="single" w:sz="4" w:space="0" w:color="auto"/>
              <w:bottom w:val="single" w:sz="4" w:space="0" w:color="auto"/>
              <w:right w:val="single" w:sz="4" w:space="0" w:color="auto"/>
            </w:tcBorders>
            <w:vAlign w:val="center"/>
          </w:tcPr>
          <w:p w:rsidR="00F10E70" w:rsidRPr="007E3229" w:rsidRDefault="00F10E70" w:rsidP="00F10E70">
            <w:pPr>
              <w:spacing w:after="0" w:line="240" w:lineRule="auto"/>
              <w:jc w:val="center"/>
              <w:rPr>
                <w:rFonts w:ascii="Times New Roman" w:hAnsi="Times New Roman" w:cs="Times New Roman"/>
                <w:sz w:val="16"/>
                <w:szCs w:val="16"/>
              </w:rPr>
            </w:pPr>
            <w:r w:rsidRPr="007E3229">
              <w:rPr>
                <w:rFonts w:ascii="Times New Roman" w:hAnsi="Times New Roman" w:cs="Times New Roman"/>
                <w:sz w:val="16"/>
                <w:szCs w:val="16"/>
              </w:rPr>
              <w:t>3</w:t>
            </w:r>
          </w:p>
        </w:tc>
        <w:tc>
          <w:tcPr>
            <w:tcW w:w="3225" w:type="dxa"/>
            <w:tcBorders>
              <w:top w:val="single" w:sz="4" w:space="0" w:color="auto"/>
              <w:left w:val="single" w:sz="4" w:space="0" w:color="auto"/>
              <w:bottom w:val="single" w:sz="4" w:space="0" w:color="auto"/>
              <w:right w:val="single" w:sz="4" w:space="0" w:color="auto"/>
            </w:tcBorders>
            <w:vAlign w:val="center"/>
          </w:tcPr>
          <w:p w:rsidR="00F10E70" w:rsidRPr="007E3229" w:rsidRDefault="00F10E70" w:rsidP="00F10E70">
            <w:pPr>
              <w:spacing w:after="0" w:line="240" w:lineRule="auto"/>
              <w:jc w:val="center"/>
              <w:rPr>
                <w:rFonts w:ascii="Times New Roman" w:hAnsi="Times New Roman" w:cs="Times New Roman"/>
                <w:sz w:val="16"/>
                <w:szCs w:val="16"/>
              </w:rPr>
            </w:pPr>
            <w:r w:rsidRPr="007E3229">
              <w:rPr>
                <w:rFonts w:ascii="Times New Roman" w:hAnsi="Times New Roman" w:cs="Times New Roman"/>
                <w:sz w:val="16"/>
                <w:szCs w:val="16"/>
              </w:rPr>
              <w:t>4</w:t>
            </w:r>
          </w:p>
        </w:tc>
        <w:tc>
          <w:tcPr>
            <w:tcW w:w="0" w:type="auto"/>
            <w:vAlign w:val="center"/>
          </w:tcPr>
          <w:p w:rsidR="00F10E70" w:rsidRPr="007E3229" w:rsidRDefault="00F10E70" w:rsidP="00F10E70">
            <w:pPr>
              <w:spacing w:after="0" w:line="240" w:lineRule="auto"/>
              <w:rPr>
                <w:rFonts w:ascii="Times New Roman" w:hAnsi="Times New Roman" w:cs="Times New Roman"/>
                <w:sz w:val="16"/>
                <w:szCs w:val="16"/>
              </w:rPr>
            </w:pPr>
            <w:r w:rsidRPr="007E3229">
              <w:rPr>
                <w:rFonts w:ascii="Times New Roman" w:hAnsi="Times New Roman" w:cs="Times New Roman"/>
                <w:sz w:val="16"/>
                <w:szCs w:val="16"/>
              </w:rPr>
              <w:t> </w:t>
            </w:r>
          </w:p>
        </w:tc>
      </w:tr>
      <w:tr w:rsidR="00F10E70" w:rsidRPr="007E3229" w:rsidTr="007E3229">
        <w:trPr>
          <w:tblCellSpacing w:w="0" w:type="dxa"/>
        </w:trPr>
        <w:tc>
          <w:tcPr>
            <w:tcW w:w="2410" w:type="dxa"/>
            <w:tcBorders>
              <w:top w:val="single" w:sz="4" w:space="0" w:color="auto"/>
              <w:left w:val="single" w:sz="4" w:space="0" w:color="auto"/>
              <w:bottom w:val="single" w:sz="4" w:space="0" w:color="auto"/>
              <w:right w:val="single" w:sz="4" w:space="0" w:color="auto"/>
            </w:tcBorders>
            <w:vAlign w:val="center"/>
          </w:tcPr>
          <w:p w:rsidR="00F10E70" w:rsidRPr="007E3229" w:rsidRDefault="00F10E70" w:rsidP="00F10E70">
            <w:pPr>
              <w:spacing w:after="0" w:line="240" w:lineRule="auto"/>
              <w:rPr>
                <w:rFonts w:ascii="Times New Roman" w:hAnsi="Times New Roman" w:cs="Times New Roman"/>
                <w:sz w:val="16"/>
                <w:szCs w:val="16"/>
              </w:rPr>
            </w:pPr>
            <w:r w:rsidRPr="007E3229">
              <w:rPr>
                <w:rFonts w:ascii="Times New Roman" w:hAnsi="Times New Roman" w:cs="Times New Roman"/>
                <w:sz w:val="16"/>
                <w:szCs w:val="16"/>
              </w:rPr>
              <w:t>Коровы</w:t>
            </w:r>
          </w:p>
        </w:tc>
        <w:tc>
          <w:tcPr>
            <w:tcW w:w="2728" w:type="dxa"/>
            <w:tcBorders>
              <w:top w:val="single" w:sz="4" w:space="0" w:color="auto"/>
              <w:left w:val="single" w:sz="4" w:space="0" w:color="auto"/>
              <w:bottom w:val="single" w:sz="4" w:space="0" w:color="auto"/>
              <w:right w:val="single" w:sz="4" w:space="0" w:color="auto"/>
            </w:tcBorders>
            <w:vAlign w:val="center"/>
          </w:tcPr>
          <w:p w:rsidR="00F10E70" w:rsidRPr="007E3229" w:rsidRDefault="00F10E70" w:rsidP="00F10E70">
            <w:pPr>
              <w:spacing w:after="0" w:line="240" w:lineRule="auto"/>
              <w:jc w:val="center"/>
              <w:rPr>
                <w:rFonts w:ascii="Times New Roman" w:hAnsi="Times New Roman" w:cs="Times New Roman"/>
                <w:sz w:val="16"/>
                <w:szCs w:val="16"/>
              </w:rPr>
            </w:pPr>
            <w:r w:rsidRPr="007E3229">
              <w:rPr>
                <w:rFonts w:ascii="Times New Roman" w:hAnsi="Times New Roman" w:cs="Times New Roman"/>
                <w:sz w:val="16"/>
                <w:szCs w:val="16"/>
              </w:rPr>
              <w:t> </w:t>
            </w:r>
          </w:p>
        </w:tc>
        <w:tc>
          <w:tcPr>
            <w:tcW w:w="1855" w:type="dxa"/>
            <w:tcBorders>
              <w:top w:val="single" w:sz="4" w:space="0" w:color="auto"/>
              <w:left w:val="single" w:sz="4" w:space="0" w:color="auto"/>
              <w:bottom w:val="single" w:sz="4" w:space="0" w:color="auto"/>
              <w:right w:val="single" w:sz="4" w:space="0" w:color="auto"/>
            </w:tcBorders>
            <w:vAlign w:val="center"/>
          </w:tcPr>
          <w:p w:rsidR="00F10E70" w:rsidRPr="007E3229" w:rsidRDefault="00F10E70" w:rsidP="00F10E70">
            <w:pPr>
              <w:spacing w:after="0" w:line="240" w:lineRule="auto"/>
              <w:jc w:val="center"/>
              <w:rPr>
                <w:rFonts w:ascii="Times New Roman" w:hAnsi="Times New Roman" w:cs="Times New Roman"/>
                <w:sz w:val="16"/>
                <w:szCs w:val="16"/>
              </w:rPr>
            </w:pPr>
            <w:r w:rsidRPr="007E3229">
              <w:rPr>
                <w:rFonts w:ascii="Times New Roman" w:hAnsi="Times New Roman" w:cs="Times New Roman"/>
                <w:sz w:val="16"/>
                <w:szCs w:val="16"/>
              </w:rPr>
              <w:t>Х</w:t>
            </w:r>
          </w:p>
        </w:tc>
        <w:tc>
          <w:tcPr>
            <w:tcW w:w="3225" w:type="dxa"/>
            <w:tcBorders>
              <w:top w:val="single" w:sz="4" w:space="0" w:color="auto"/>
              <w:left w:val="single" w:sz="4" w:space="0" w:color="auto"/>
              <w:bottom w:val="single" w:sz="4" w:space="0" w:color="auto"/>
              <w:right w:val="single" w:sz="4" w:space="0" w:color="auto"/>
            </w:tcBorders>
            <w:vAlign w:val="center"/>
          </w:tcPr>
          <w:p w:rsidR="00F10E70" w:rsidRPr="007E3229" w:rsidRDefault="00F10E70" w:rsidP="00F10E70">
            <w:pPr>
              <w:spacing w:after="0" w:line="240" w:lineRule="auto"/>
              <w:jc w:val="center"/>
              <w:rPr>
                <w:rFonts w:ascii="Times New Roman" w:hAnsi="Times New Roman" w:cs="Times New Roman"/>
                <w:sz w:val="16"/>
                <w:szCs w:val="16"/>
              </w:rPr>
            </w:pPr>
            <w:r w:rsidRPr="007E3229">
              <w:rPr>
                <w:rFonts w:ascii="Times New Roman" w:hAnsi="Times New Roman" w:cs="Times New Roman"/>
                <w:sz w:val="16"/>
                <w:szCs w:val="16"/>
              </w:rPr>
              <w:t> </w:t>
            </w:r>
          </w:p>
        </w:tc>
        <w:tc>
          <w:tcPr>
            <w:tcW w:w="65" w:type="dxa"/>
            <w:vAlign w:val="center"/>
          </w:tcPr>
          <w:p w:rsidR="00F10E70" w:rsidRPr="007E3229" w:rsidRDefault="00F10E70" w:rsidP="00F10E70">
            <w:pPr>
              <w:spacing w:after="0" w:line="240" w:lineRule="auto"/>
              <w:rPr>
                <w:rFonts w:ascii="Times New Roman" w:hAnsi="Times New Roman" w:cs="Times New Roman"/>
                <w:sz w:val="16"/>
                <w:szCs w:val="16"/>
              </w:rPr>
            </w:pPr>
            <w:r w:rsidRPr="007E3229">
              <w:rPr>
                <w:rFonts w:ascii="Times New Roman" w:hAnsi="Times New Roman" w:cs="Times New Roman"/>
                <w:sz w:val="16"/>
                <w:szCs w:val="16"/>
              </w:rPr>
              <w:t> </w:t>
            </w:r>
          </w:p>
        </w:tc>
      </w:tr>
      <w:tr w:rsidR="00F10E70" w:rsidRPr="007E3229" w:rsidTr="007E3229">
        <w:trPr>
          <w:trHeight w:val="70"/>
          <w:tblCellSpacing w:w="0" w:type="dxa"/>
        </w:trPr>
        <w:tc>
          <w:tcPr>
            <w:tcW w:w="2410" w:type="dxa"/>
            <w:tcBorders>
              <w:top w:val="single" w:sz="4" w:space="0" w:color="auto"/>
              <w:left w:val="single" w:sz="4" w:space="0" w:color="auto"/>
              <w:bottom w:val="single" w:sz="4" w:space="0" w:color="auto"/>
              <w:right w:val="single" w:sz="4" w:space="0" w:color="auto"/>
            </w:tcBorders>
            <w:vAlign w:val="center"/>
          </w:tcPr>
          <w:p w:rsidR="00F10E70" w:rsidRPr="007E3229" w:rsidRDefault="00F10E70" w:rsidP="00F10E70">
            <w:pPr>
              <w:spacing w:after="0" w:line="240" w:lineRule="auto"/>
              <w:rPr>
                <w:rFonts w:ascii="Times New Roman" w:hAnsi="Times New Roman" w:cs="Times New Roman"/>
                <w:sz w:val="16"/>
                <w:szCs w:val="16"/>
              </w:rPr>
            </w:pPr>
            <w:r w:rsidRPr="007E3229">
              <w:rPr>
                <w:rFonts w:ascii="Times New Roman" w:hAnsi="Times New Roman" w:cs="Times New Roman"/>
                <w:sz w:val="16"/>
                <w:szCs w:val="16"/>
              </w:rPr>
              <w:t>Всего</w:t>
            </w:r>
          </w:p>
        </w:tc>
        <w:tc>
          <w:tcPr>
            <w:tcW w:w="2728" w:type="dxa"/>
            <w:tcBorders>
              <w:top w:val="single" w:sz="4" w:space="0" w:color="auto"/>
              <w:left w:val="single" w:sz="4" w:space="0" w:color="auto"/>
              <w:bottom w:val="single" w:sz="4" w:space="0" w:color="auto"/>
              <w:right w:val="single" w:sz="4" w:space="0" w:color="auto"/>
            </w:tcBorders>
            <w:vAlign w:val="center"/>
          </w:tcPr>
          <w:p w:rsidR="00F10E70" w:rsidRPr="007E3229" w:rsidRDefault="00F10E70" w:rsidP="00F10E70">
            <w:pPr>
              <w:spacing w:after="0" w:line="240" w:lineRule="auto"/>
              <w:jc w:val="center"/>
              <w:rPr>
                <w:rFonts w:ascii="Times New Roman" w:hAnsi="Times New Roman" w:cs="Times New Roman"/>
                <w:sz w:val="16"/>
                <w:szCs w:val="16"/>
              </w:rPr>
            </w:pPr>
            <w:r w:rsidRPr="007E3229">
              <w:rPr>
                <w:rFonts w:ascii="Times New Roman" w:hAnsi="Times New Roman" w:cs="Times New Roman"/>
                <w:sz w:val="16"/>
                <w:szCs w:val="16"/>
              </w:rPr>
              <w:t>Х</w:t>
            </w:r>
          </w:p>
        </w:tc>
        <w:tc>
          <w:tcPr>
            <w:tcW w:w="1855" w:type="dxa"/>
            <w:tcBorders>
              <w:top w:val="single" w:sz="4" w:space="0" w:color="auto"/>
              <w:left w:val="single" w:sz="4" w:space="0" w:color="auto"/>
              <w:bottom w:val="single" w:sz="4" w:space="0" w:color="auto"/>
              <w:right w:val="single" w:sz="4" w:space="0" w:color="auto"/>
            </w:tcBorders>
            <w:vAlign w:val="center"/>
          </w:tcPr>
          <w:p w:rsidR="00F10E70" w:rsidRPr="007E3229" w:rsidRDefault="00F10E70" w:rsidP="00F10E70">
            <w:pPr>
              <w:spacing w:after="0" w:line="240" w:lineRule="auto"/>
              <w:jc w:val="center"/>
              <w:rPr>
                <w:rFonts w:ascii="Times New Roman" w:hAnsi="Times New Roman" w:cs="Times New Roman"/>
                <w:sz w:val="16"/>
                <w:szCs w:val="16"/>
              </w:rPr>
            </w:pPr>
            <w:r w:rsidRPr="007E3229">
              <w:rPr>
                <w:rFonts w:ascii="Times New Roman" w:hAnsi="Times New Roman" w:cs="Times New Roman"/>
                <w:sz w:val="16"/>
                <w:szCs w:val="16"/>
              </w:rPr>
              <w:t>Х</w:t>
            </w:r>
          </w:p>
        </w:tc>
        <w:tc>
          <w:tcPr>
            <w:tcW w:w="3225" w:type="dxa"/>
            <w:tcBorders>
              <w:top w:val="single" w:sz="4" w:space="0" w:color="auto"/>
              <w:left w:val="single" w:sz="4" w:space="0" w:color="auto"/>
              <w:bottom w:val="single" w:sz="4" w:space="0" w:color="auto"/>
              <w:right w:val="single" w:sz="4" w:space="0" w:color="auto"/>
            </w:tcBorders>
            <w:vAlign w:val="center"/>
          </w:tcPr>
          <w:p w:rsidR="00F10E70" w:rsidRPr="007E3229" w:rsidRDefault="00F10E70" w:rsidP="00F10E70">
            <w:pPr>
              <w:spacing w:after="0" w:line="240" w:lineRule="auto"/>
              <w:jc w:val="center"/>
              <w:rPr>
                <w:rFonts w:ascii="Times New Roman" w:hAnsi="Times New Roman" w:cs="Times New Roman"/>
                <w:sz w:val="16"/>
                <w:szCs w:val="16"/>
              </w:rPr>
            </w:pPr>
            <w:r w:rsidRPr="007E3229">
              <w:rPr>
                <w:rFonts w:ascii="Times New Roman" w:hAnsi="Times New Roman" w:cs="Times New Roman"/>
                <w:sz w:val="16"/>
                <w:szCs w:val="16"/>
              </w:rPr>
              <w:t> </w:t>
            </w:r>
          </w:p>
        </w:tc>
        <w:tc>
          <w:tcPr>
            <w:tcW w:w="65" w:type="dxa"/>
            <w:vAlign w:val="center"/>
          </w:tcPr>
          <w:p w:rsidR="00F10E70" w:rsidRPr="007E3229" w:rsidRDefault="00F10E70" w:rsidP="00F10E70">
            <w:pPr>
              <w:spacing w:after="0" w:line="240" w:lineRule="auto"/>
              <w:rPr>
                <w:rFonts w:ascii="Times New Roman" w:hAnsi="Times New Roman" w:cs="Times New Roman"/>
                <w:sz w:val="16"/>
                <w:szCs w:val="16"/>
              </w:rPr>
            </w:pPr>
            <w:r w:rsidRPr="007E3229">
              <w:rPr>
                <w:rFonts w:ascii="Times New Roman" w:hAnsi="Times New Roman" w:cs="Times New Roman"/>
                <w:sz w:val="16"/>
                <w:szCs w:val="16"/>
              </w:rPr>
              <w:t> </w:t>
            </w:r>
          </w:p>
        </w:tc>
      </w:tr>
    </w:tbl>
    <w:p w:rsidR="0055058A" w:rsidRDefault="00F10E70" w:rsidP="00F10E70">
      <w:pPr>
        <w:spacing w:after="0" w:line="240" w:lineRule="auto"/>
        <w:rPr>
          <w:rFonts w:ascii="Times New Roman" w:hAnsi="Times New Roman" w:cs="Times New Roman"/>
        </w:rPr>
      </w:pPr>
      <w:r w:rsidRPr="00F10E70">
        <w:rPr>
          <w:rFonts w:ascii="Times New Roman" w:hAnsi="Times New Roman" w:cs="Times New Roman"/>
        </w:rPr>
        <w:t>Гражданин, ведущий личное подсобное хозяйство              </w:t>
      </w:r>
    </w:p>
    <w:p w:rsidR="00F10E70" w:rsidRPr="00F10E70" w:rsidRDefault="00F10E70" w:rsidP="00F10E70">
      <w:pPr>
        <w:spacing w:after="0" w:line="240" w:lineRule="auto"/>
        <w:rPr>
          <w:rFonts w:ascii="Times New Roman" w:hAnsi="Times New Roman" w:cs="Times New Roman"/>
        </w:rPr>
      </w:pPr>
      <w:r w:rsidRPr="00F10E70">
        <w:rPr>
          <w:rFonts w:ascii="Times New Roman" w:hAnsi="Times New Roman" w:cs="Times New Roman"/>
        </w:rPr>
        <w:t xml:space="preserve"> ______________________                                                                               _____________</w:t>
      </w:r>
    </w:p>
    <w:p w:rsidR="00F10E70" w:rsidRPr="006E31C0" w:rsidRDefault="00F10E70" w:rsidP="00F10E70">
      <w:pPr>
        <w:spacing w:after="0" w:line="240" w:lineRule="auto"/>
        <w:rPr>
          <w:rFonts w:ascii="Times New Roman" w:hAnsi="Times New Roman" w:cs="Times New Roman"/>
          <w:sz w:val="16"/>
          <w:szCs w:val="16"/>
        </w:rPr>
      </w:pPr>
      <w:r w:rsidRPr="006E31C0">
        <w:rPr>
          <w:rFonts w:ascii="Times New Roman" w:hAnsi="Times New Roman" w:cs="Times New Roman"/>
          <w:sz w:val="16"/>
          <w:szCs w:val="16"/>
        </w:rPr>
        <w:t>(</w:t>
      </w:r>
      <w:proofErr w:type="gramStart"/>
      <w:r w:rsidRPr="006E31C0">
        <w:rPr>
          <w:rFonts w:ascii="Times New Roman" w:hAnsi="Times New Roman" w:cs="Times New Roman"/>
          <w:sz w:val="16"/>
          <w:szCs w:val="16"/>
        </w:rPr>
        <w:t>ФИО)   </w:t>
      </w:r>
      <w:proofErr w:type="gramEnd"/>
      <w:r w:rsidRPr="006E31C0">
        <w:rPr>
          <w:rFonts w:ascii="Times New Roman" w:hAnsi="Times New Roman" w:cs="Times New Roman"/>
          <w:sz w:val="16"/>
          <w:szCs w:val="16"/>
        </w:rPr>
        <w:t xml:space="preserve">                                                                                                                 (подпись)                 </w:t>
      </w:r>
    </w:p>
    <w:p w:rsidR="00810C38" w:rsidRDefault="00F10E70" w:rsidP="00F10E70">
      <w:pPr>
        <w:spacing w:after="0" w:line="240" w:lineRule="auto"/>
        <w:rPr>
          <w:rFonts w:ascii="Times New Roman" w:hAnsi="Times New Roman" w:cs="Times New Roman"/>
        </w:rPr>
      </w:pPr>
      <w:r w:rsidRPr="00F10E70">
        <w:rPr>
          <w:rFonts w:ascii="Times New Roman" w:hAnsi="Times New Roman" w:cs="Times New Roman"/>
        </w:rPr>
        <w:t>Глава городского поселения или</w:t>
      </w:r>
      <w:r w:rsidR="006E31C0">
        <w:rPr>
          <w:rFonts w:ascii="Times New Roman" w:hAnsi="Times New Roman" w:cs="Times New Roman"/>
        </w:rPr>
        <w:t xml:space="preserve"> </w:t>
      </w:r>
      <w:r w:rsidRPr="00F10E70">
        <w:rPr>
          <w:rFonts w:ascii="Times New Roman" w:hAnsi="Times New Roman" w:cs="Times New Roman"/>
        </w:rPr>
        <w:t>уполномоченное им лицо </w:t>
      </w:r>
    </w:p>
    <w:p w:rsidR="00F10E70" w:rsidRPr="00F10E70" w:rsidRDefault="00F10E70" w:rsidP="00F10E70">
      <w:pPr>
        <w:spacing w:after="0" w:line="240" w:lineRule="auto"/>
        <w:rPr>
          <w:rFonts w:ascii="Times New Roman" w:hAnsi="Times New Roman" w:cs="Times New Roman"/>
        </w:rPr>
      </w:pPr>
      <w:r w:rsidRPr="00F10E70">
        <w:rPr>
          <w:rFonts w:ascii="Times New Roman" w:hAnsi="Times New Roman" w:cs="Times New Roman"/>
        </w:rPr>
        <w:lastRenderedPageBreak/>
        <w:t>______________</w:t>
      </w:r>
    </w:p>
    <w:p w:rsidR="00F10E70" w:rsidRPr="006E31C0" w:rsidRDefault="00F10E70" w:rsidP="00F10E70">
      <w:pPr>
        <w:spacing w:after="0" w:line="240" w:lineRule="auto"/>
        <w:rPr>
          <w:rFonts w:ascii="Times New Roman" w:hAnsi="Times New Roman" w:cs="Times New Roman"/>
          <w:sz w:val="16"/>
          <w:szCs w:val="16"/>
        </w:rPr>
      </w:pPr>
      <w:r w:rsidRPr="006E31C0">
        <w:rPr>
          <w:rFonts w:ascii="Times New Roman" w:hAnsi="Times New Roman" w:cs="Times New Roman"/>
          <w:sz w:val="16"/>
          <w:szCs w:val="16"/>
        </w:rPr>
        <w:t>(</w:t>
      </w:r>
      <w:proofErr w:type="gramStart"/>
      <w:r w:rsidRPr="006E31C0">
        <w:rPr>
          <w:rFonts w:ascii="Times New Roman" w:hAnsi="Times New Roman" w:cs="Times New Roman"/>
          <w:sz w:val="16"/>
          <w:szCs w:val="16"/>
        </w:rPr>
        <w:t xml:space="preserve">ФИО)   </w:t>
      </w:r>
      <w:proofErr w:type="gramEnd"/>
      <w:r w:rsidRPr="006E31C0">
        <w:rPr>
          <w:rFonts w:ascii="Times New Roman" w:hAnsi="Times New Roman" w:cs="Times New Roman"/>
          <w:sz w:val="16"/>
          <w:szCs w:val="16"/>
        </w:rPr>
        <w:t xml:space="preserve">                                                                                                              (подпись)                                                                                                                                Дата                                МП              </w:t>
      </w:r>
    </w:p>
    <w:p w:rsidR="00000D21" w:rsidRPr="00E51493" w:rsidRDefault="00000D21" w:rsidP="00D97085">
      <w:pPr>
        <w:spacing w:after="0" w:line="240" w:lineRule="auto"/>
        <w:jc w:val="both"/>
        <w:rPr>
          <w:rFonts w:ascii="Times New Roman" w:hAnsi="Times New Roman" w:cs="Times New Roman"/>
          <w:b/>
          <w:sz w:val="8"/>
          <w:szCs w:val="8"/>
        </w:rPr>
      </w:pPr>
    </w:p>
    <w:p w:rsidR="00E51493" w:rsidRPr="00292F77" w:rsidRDefault="00E51493" w:rsidP="00E51493">
      <w:pPr>
        <w:spacing w:after="0" w:line="240" w:lineRule="auto"/>
        <w:jc w:val="both"/>
        <w:outlineLvl w:val="0"/>
        <w:rPr>
          <w:sz w:val="28"/>
          <w:szCs w:val="28"/>
        </w:rPr>
      </w:pPr>
      <w:r w:rsidRPr="00BD0B51">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BD0B51">
        <w:rPr>
          <w:rFonts w:ascii="Times New Roman" w:eastAsia="Calibri" w:hAnsi="Times New Roman" w:cs="Times New Roman"/>
          <w:b/>
        </w:rPr>
        <w:t>Безенчукский</w:t>
      </w:r>
      <w:proofErr w:type="spellEnd"/>
      <w:r w:rsidRPr="00BD0B51">
        <w:rPr>
          <w:rFonts w:ascii="Times New Roman" w:eastAsia="Calibri" w:hAnsi="Times New Roman" w:cs="Times New Roman"/>
          <w:b/>
        </w:rPr>
        <w:t xml:space="preserve"> Самарской области от </w:t>
      </w:r>
      <w:r>
        <w:rPr>
          <w:rFonts w:ascii="Times New Roman" w:eastAsia="Calibri" w:hAnsi="Times New Roman" w:cs="Times New Roman"/>
          <w:b/>
        </w:rPr>
        <w:t>16</w:t>
      </w:r>
      <w:r w:rsidRPr="00BD0B51">
        <w:rPr>
          <w:rFonts w:ascii="Times New Roman" w:eastAsia="Calibri" w:hAnsi="Times New Roman" w:cs="Times New Roman"/>
          <w:b/>
        </w:rPr>
        <w:t>.</w:t>
      </w:r>
      <w:r>
        <w:rPr>
          <w:rFonts w:ascii="Times New Roman" w:eastAsia="Calibri" w:hAnsi="Times New Roman" w:cs="Times New Roman"/>
          <w:b/>
        </w:rPr>
        <w:t>01</w:t>
      </w:r>
      <w:r w:rsidRPr="00BD0B51">
        <w:rPr>
          <w:rFonts w:ascii="Times New Roman" w:eastAsia="Calibri" w:hAnsi="Times New Roman" w:cs="Times New Roman"/>
          <w:b/>
        </w:rPr>
        <w:t>.201</w:t>
      </w:r>
      <w:r>
        <w:rPr>
          <w:rFonts w:ascii="Times New Roman" w:eastAsia="Calibri" w:hAnsi="Times New Roman" w:cs="Times New Roman"/>
          <w:b/>
        </w:rPr>
        <w:t>9</w:t>
      </w:r>
      <w:r w:rsidRPr="00BD0B51">
        <w:rPr>
          <w:rFonts w:ascii="Times New Roman" w:eastAsia="Calibri" w:hAnsi="Times New Roman" w:cs="Times New Roman"/>
          <w:b/>
        </w:rPr>
        <w:t xml:space="preserve">г № </w:t>
      </w:r>
      <w:r>
        <w:rPr>
          <w:rFonts w:ascii="Times New Roman" w:eastAsia="Calibri" w:hAnsi="Times New Roman" w:cs="Times New Roman"/>
          <w:b/>
        </w:rPr>
        <w:t>5</w:t>
      </w:r>
    </w:p>
    <w:p w:rsidR="00EE5A7A" w:rsidRPr="00EE5A7A" w:rsidRDefault="00E51493" w:rsidP="00EE5A7A">
      <w:pPr>
        <w:tabs>
          <w:tab w:val="left" w:pos="284"/>
          <w:tab w:val="left" w:pos="4536"/>
        </w:tabs>
        <w:spacing w:after="0" w:line="240" w:lineRule="auto"/>
        <w:jc w:val="both"/>
        <w:rPr>
          <w:rFonts w:ascii="Times New Roman" w:hAnsi="Times New Roman" w:cs="Times New Roman"/>
        </w:rPr>
      </w:pPr>
      <w:r w:rsidRPr="00EE5A7A">
        <w:rPr>
          <w:rFonts w:ascii="Times New Roman" w:hAnsi="Times New Roman" w:cs="Times New Roman"/>
          <w:lang w:eastAsia="ar-SA"/>
        </w:rPr>
        <w:t>«</w:t>
      </w:r>
      <w:r w:rsidR="00EE5A7A" w:rsidRPr="00EE5A7A">
        <w:rPr>
          <w:rFonts w:ascii="Times New Roman" w:hAnsi="Times New Roman" w:cs="Times New Roman"/>
        </w:rPr>
        <w:t xml:space="preserve">Об утверждении </w:t>
      </w:r>
      <w:proofErr w:type="gramStart"/>
      <w:r w:rsidR="00EE5A7A" w:rsidRPr="00EE5A7A">
        <w:rPr>
          <w:rFonts w:ascii="Times New Roman" w:hAnsi="Times New Roman" w:cs="Times New Roman"/>
        </w:rPr>
        <w:t>прейскурантов  стоимости</w:t>
      </w:r>
      <w:proofErr w:type="gramEnd"/>
      <w:r w:rsidR="00EE5A7A" w:rsidRPr="00EE5A7A">
        <w:rPr>
          <w:rFonts w:ascii="Times New Roman" w:hAnsi="Times New Roman" w:cs="Times New Roman"/>
        </w:rPr>
        <w:t xml:space="preserve"> платных услуг, оказываемых   МУП «</w:t>
      </w:r>
      <w:proofErr w:type="spellStart"/>
      <w:r w:rsidR="00EE5A7A" w:rsidRPr="00EE5A7A">
        <w:rPr>
          <w:rFonts w:ascii="Times New Roman" w:hAnsi="Times New Roman" w:cs="Times New Roman"/>
        </w:rPr>
        <w:t>Водоканалсервис</w:t>
      </w:r>
      <w:proofErr w:type="spellEnd"/>
      <w:r w:rsidR="00EE5A7A" w:rsidRPr="00EE5A7A">
        <w:rPr>
          <w:rFonts w:ascii="Times New Roman" w:hAnsi="Times New Roman" w:cs="Times New Roman"/>
        </w:rPr>
        <w:t>»</w:t>
      </w:r>
    </w:p>
    <w:p w:rsidR="00EE5A7A" w:rsidRPr="00EE5A7A" w:rsidRDefault="00EE5A7A" w:rsidP="00EE5A7A">
      <w:pPr>
        <w:tabs>
          <w:tab w:val="left" w:pos="284"/>
        </w:tabs>
        <w:spacing w:after="0" w:line="240" w:lineRule="auto"/>
        <w:jc w:val="both"/>
        <w:rPr>
          <w:rFonts w:ascii="Times New Roman" w:hAnsi="Times New Roman" w:cs="Times New Roman"/>
        </w:rPr>
      </w:pPr>
      <w:r>
        <w:rPr>
          <w:rFonts w:ascii="Times New Roman" w:hAnsi="Times New Roman" w:cs="Times New Roman"/>
        </w:rPr>
        <w:tab/>
      </w:r>
      <w:r w:rsidRPr="00EE5A7A">
        <w:rPr>
          <w:rFonts w:ascii="Times New Roman" w:hAnsi="Times New Roman" w:cs="Times New Roman"/>
        </w:rPr>
        <w:t>Рассмотрев представленные МУП «</w:t>
      </w:r>
      <w:proofErr w:type="spellStart"/>
      <w:r w:rsidRPr="00EE5A7A">
        <w:rPr>
          <w:rFonts w:ascii="Times New Roman" w:hAnsi="Times New Roman" w:cs="Times New Roman"/>
        </w:rPr>
        <w:t>Водоканалсервис</w:t>
      </w:r>
      <w:proofErr w:type="spellEnd"/>
      <w:r w:rsidRPr="00EE5A7A">
        <w:rPr>
          <w:rFonts w:ascii="Times New Roman" w:hAnsi="Times New Roman" w:cs="Times New Roman"/>
        </w:rPr>
        <w:t xml:space="preserve">» городского поселения Безенчук муниципального района </w:t>
      </w:r>
      <w:proofErr w:type="spellStart"/>
      <w:r w:rsidRPr="00EE5A7A">
        <w:rPr>
          <w:rFonts w:ascii="Times New Roman" w:hAnsi="Times New Roman" w:cs="Times New Roman"/>
        </w:rPr>
        <w:t>Безенчукский</w:t>
      </w:r>
      <w:proofErr w:type="spellEnd"/>
      <w:r w:rsidRPr="00EE5A7A">
        <w:rPr>
          <w:rFonts w:ascii="Times New Roman" w:hAnsi="Times New Roman" w:cs="Times New Roman"/>
        </w:rPr>
        <w:t xml:space="preserve"> Самарской области расчёты фактической стоимости оказываемых предприятием услуг,  руководствуясь подпунктом 4 пункта 1 статьи 17 Федерального закона № 131-ФЗ от 06.10.2003 «Об общих принципах организации местного самоуправления в Российской Федерации», Уставом городского поселения Безенчук муниципального района </w:t>
      </w:r>
      <w:proofErr w:type="spellStart"/>
      <w:r w:rsidRPr="00EE5A7A">
        <w:rPr>
          <w:rFonts w:ascii="Times New Roman" w:hAnsi="Times New Roman" w:cs="Times New Roman"/>
        </w:rPr>
        <w:t>Безенчукский</w:t>
      </w:r>
      <w:proofErr w:type="spellEnd"/>
      <w:r w:rsidRPr="00EE5A7A">
        <w:rPr>
          <w:rFonts w:ascii="Times New Roman" w:hAnsi="Times New Roman" w:cs="Times New Roman"/>
        </w:rPr>
        <w:t>,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rsidR="00EE5A7A" w:rsidRPr="00F9513F" w:rsidRDefault="00EE5A7A" w:rsidP="00EE5A7A">
      <w:pPr>
        <w:tabs>
          <w:tab w:val="left" w:pos="284"/>
        </w:tabs>
        <w:spacing w:after="0" w:line="240" w:lineRule="auto"/>
        <w:jc w:val="center"/>
        <w:rPr>
          <w:rFonts w:ascii="Times New Roman" w:hAnsi="Times New Roman" w:cs="Times New Roman"/>
        </w:rPr>
      </w:pPr>
      <w:r w:rsidRPr="00F9513F">
        <w:rPr>
          <w:rFonts w:ascii="Times New Roman" w:hAnsi="Times New Roman" w:cs="Times New Roman"/>
          <w:bCs/>
        </w:rPr>
        <w:t>ПОСТАНОВЛЯЮ:</w:t>
      </w:r>
    </w:p>
    <w:p w:rsidR="00EE5A7A" w:rsidRPr="00EE5A7A" w:rsidRDefault="00EE5A7A" w:rsidP="00EE5A7A">
      <w:pPr>
        <w:numPr>
          <w:ilvl w:val="0"/>
          <w:numId w:val="35"/>
        </w:numPr>
        <w:tabs>
          <w:tab w:val="clear" w:pos="720"/>
          <w:tab w:val="left" w:pos="284"/>
          <w:tab w:val="num" w:pos="426"/>
        </w:tabs>
        <w:spacing w:after="0" w:line="240" w:lineRule="auto"/>
        <w:ind w:left="0" w:firstLine="0"/>
        <w:jc w:val="both"/>
        <w:rPr>
          <w:rFonts w:ascii="Times New Roman" w:hAnsi="Times New Roman" w:cs="Times New Roman"/>
        </w:rPr>
      </w:pPr>
      <w:r w:rsidRPr="00EE5A7A">
        <w:rPr>
          <w:rFonts w:ascii="Times New Roman" w:hAnsi="Times New Roman" w:cs="Times New Roman"/>
        </w:rPr>
        <w:t>Утвердить:</w:t>
      </w:r>
    </w:p>
    <w:p w:rsidR="00EE5A7A" w:rsidRPr="00EE5A7A" w:rsidRDefault="00EE5A7A" w:rsidP="00EE5A7A">
      <w:pPr>
        <w:tabs>
          <w:tab w:val="left" w:pos="284"/>
        </w:tabs>
        <w:spacing w:after="0" w:line="240" w:lineRule="auto"/>
        <w:jc w:val="both"/>
        <w:rPr>
          <w:rFonts w:ascii="Times New Roman" w:hAnsi="Times New Roman" w:cs="Times New Roman"/>
        </w:rPr>
      </w:pPr>
      <w:r w:rsidRPr="00EE5A7A">
        <w:rPr>
          <w:rFonts w:ascii="Times New Roman" w:hAnsi="Times New Roman" w:cs="Times New Roman"/>
        </w:rPr>
        <w:t>-  прейскурант стоимости 1м/часа работы машин и механизмов при реализации услуг, оказываемых МУП «</w:t>
      </w:r>
      <w:proofErr w:type="spellStart"/>
      <w:r w:rsidRPr="00EE5A7A">
        <w:rPr>
          <w:rFonts w:ascii="Times New Roman" w:hAnsi="Times New Roman" w:cs="Times New Roman"/>
        </w:rPr>
        <w:t>Водоканалсервис</w:t>
      </w:r>
      <w:proofErr w:type="spellEnd"/>
      <w:r w:rsidRPr="00EE5A7A">
        <w:rPr>
          <w:rFonts w:ascii="Times New Roman" w:hAnsi="Times New Roman" w:cs="Times New Roman"/>
        </w:rPr>
        <w:t>» на сторону в 2019г., согласно приложению № 1;</w:t>
      </w:r>
    </w:p>
    <w:p w:rsidR="00EE5A7A" w:rsidRPr="00EE5A7A" w:rsidRDefault="00EE5A7A" w:rsidP="00EE5A7A">
      <w:pPr>
        <w:tabs>
          <w:tab w:val="left" w:pos="284"/>
        </w:tabs>
        <w:spacing w:after="0" w:line="240" w:lineRule="auto"/>
        <w:jc w:val="both"/>
        <w:rPr>
          <w:rFonts w:ascii="Times New Roman" w:hAnsi="Times New Roman" w:cs="Times New Roman"/>
        </w:rPr>
      </w:pPr>
      <w:r w:rsidRPr="00EE5A7A">
        <w:rPr>
          <w:rFonts w:ascii="Times New Roman" w:hAnsi="Times New Roman" w:cs="Times New Roman"/>
        </w:rPr>
        <w:t>- прейскурант стоимости платных услуг, оказываемых МУП «</w:t>
      </w:r>
      <w:proofErr w:type="spellStart"/>
      <w:r w:rsidRPr="00EE5A7A">
        <w:rPr>
          <w:rFonts w:ascii="Times New Roman" w:hAnsi="Times New Roman" w:cs="Times New Roman"/>
        </w:rPr>
        <w:t>Водоканалсервис</w:t>
      </w:r>
      <w:proofErr w:type="spellEnd"/>
      <w:r w:rsidRPr="00EE5A7A">
        <w:rPr>
          <w:rFonts w:ascii="Times New Roman" w:hAnsi="Times New Roman" w:cs="Times New Roman"/>
        </w:rPr>
        <w:t>» в 2019</w:t>
      </w:r>
      <w:proofErr w:type="gramStart"/>
      <w:r w:rsidRPr="00EE5A7A">
        <w:rPr>
          <w:rFonts w:ascii="Times New Roman" w:hAnsi="Times New Roman" w:cs="Times New Roman"/>
        </w:rPr>
        <w:t>г.,согласно</w:t>
      </w:r>
      <w:proofErr w:type="gramEnd"/>
      <w:r w:rsidRPr="00EE5A7A">
        <w:rPr>
          <w:rFonts w:ascii="Times New Roman" w:hAnsi="Times New Roman" w:cs="Times New Roman"/>
        </w:rPr>
        <w:t xml:space="preserve"> приложению № 2</w:t>
      </w:r>
      <w:r w:rsidR="0020278C">
        <w:rPr>
          <w:rFonts w:ascii="Times New Roman" w:hAnsi="Times New Roman" w:cs="Times New Roman"/>
        </w:rPr>
        <w:t>.</w:t>
      </w:r>
    </w:p>
    <w:p w:rsidR="00EE5A7A" w:rsidRPr="00EE5A7A" w:rsidRDefault="00EE5A7A" w:rsidP="00EE5A7A">
      <w:pPr>
        <w:numPr>
          <w:ilvl w:val="0"/>
          <w:numId w:val="35"/>
        </w:numPr>
        <w:tabs>
          <w:tab w:val="clear" w:pos="720"/>
          <w:tab w:val="num" w:pos="0"/>
          <w:tab w:val="left" w:pos="284"/>
        </w:tabs>
        <w:spacing w:after="0" w:line="240" w:lineRule="auto"/>
        <w:ind w:left="0" w:firstLine="0"/>
        <w:jc w:val="both"/>
        <w:rPr>
          <w:rFonts w:ascii="Times New Roman" w:hAnsi="Times New Roman" w:cs="Times New Roman"/>
        </w:rPr>
      </w:pPr>
      <w:r w:rsidRPr="00EE5A7A">
        <w:rPr>
          <w:rFonts w:ascii="Times New Roman" w:hAnsi="Times New Roman" w:cs="Times New Roman"/>
        </w:rPr>
        <w:t>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EE5A7A" w:rsidRPr="00EE5A7A" w:rsidRDefault="00EE5A7A" w:rsidP="00EE5A7A">
      <w:pPr>
        <w:numPr>
          <w:ilvl w:val="0"/>
          <w:numId w:val="35"/>
        </w:numPr>
        <w:tabs>
          <w:tab w:val="left" w:pos="284"/>
        </w:tabs>
        <w:spacing w:after="0" w:line="240" w:lineRule="auto"/>
        <w:ind w:left="0" w:firstLine="0"/>
        <w:jc w:val="both"/>
        <w:rPr>
          <w:rFonts w:ascii="Times New Roman" w:hAnsi="Times New Roman" w:cs="Times New Roman"/>
          <w:bCs/>
        </w:rPr>
      </w:pPr>
      <w:r w:rsidRPr="00EE5A7A">
        <w:rPr>
          <w:rFonts w:ascii="Times New Roman" w:hAnsi="Times New Roman" w:cs="Times New Roman"/>
          <w:bCs/>
        </w:rPr>
        <w:t>Настоящее постановление вступает в силу с 1 января 2019 года.</w:t>
      </w:r>
    </w:p>
    <w:p w:rsidR="00EE5A7A" w:rsidRPr="00EE5A7A" w:rsidRDefault="00EE5A7A" w:rsidP="00EE5A7A">
      <w:pPr>
        <w:numPr>
          <w:ilvl w:val="0"/>
          <w:numId w:val="35"/>
        </w:numPr>
        <w:tabs>
          <w:tab w:val="clear" w:pos="720"/>
          <w:tab w:val="num" w:pos="0"/>
          <w:tab w:val="left" w:pos="284"/>
        </w:tabs>
        <w:spacing w:after="0" w:line="240" w:lineRule="auto"/>
        <w:ind w:left="0" w:firstLine="0"/>
        <w:jc w:val="both"/>
        <w:rPr>
          <w:rFonts w:ascii="Times New Roman" w:hAnsi="Times New Roman" w:cs="Times New Roman"/>
        </w:rPr>
      </w:pPr>
      <w:proofErr w:type="gramStart"/>
      <w:r w:rsidRPr="00EE5A7A">
        <w:rPr>
          <w:rFonts w:ascii="Times New Roman" w:hAnsi="Times New Roman" w:cs="Times New Roman"/>
        </w:rPr>
        <w:t>Контроль  за</w:t>
      </w:r>
      <w:proofErr w:type="gramEnd"/>
      <w:r w:rsidRPr="00EE5A7A">
        <w:rPr>
          <w:rFonts w:ascii="Times New Roman" w:hAnsi="Times New Roman" w:cs="Times New Roman"/>
        </w:rPr>
        <w:t xml:space="preserve"> исполнением настоящего постановления оставляю за собой.</w:t>
      </w:r>
    </w:p>
    <w:p w:rsidR="00E51493" w:rsidRPr="00EE5A7A" w:rsidRDefault="00E51493" w:rsidP="00EE5A7A">
      <w:pPr>
        <w:tabs>
          <w:tab w:val="left" w:pos="284"/>
        </w:tabs>
        <w:spacing w:after="0" w:line="240" w:lineRule="auto"/>
        <w:jc w:val="both"/>
        <w:rPr>
          <w:rFonts w:ascii="Times New Roman" w:eastAsia="Times New Roman" w:hAnsi="Times New Roman" w:cs="Times New Roman"/>
          <w:b/>
          <w:lang w:eastAsia="ru-RU"/>
        </w:rPr>
      </w:pPr>
      <w:r w:rsidRPr="00EE5A7A">
        <w:rPr>
          <w:rFonts w:ascii="Times New Roman" w:eastAsia="MS Mincho" w:hAnsi="Times New Roman" w:cs="Times New Roman"/>
          <w:lang w:eastAsia="ru-RU"/>
        </w:rPr>
        <w:t xml:space="preserve">Глава </w:t>
      </w:r>
      <w:r w:rsidRPr="00EE5A7A">
        <w:rPr>
          <w:rFonts w:ascii="Times New Roman" w:eastAsia="MS Mincho" w:hAnsi="Times New Roman" w:cs="Times New Roman"/>
          <w:bCs/>
          <w:lang w:eastAsia="ru-RU"/>
        </w:rPr>
        <w:t xml:space="preserve">городского поселения Безенчук </w:t>
      </w:r>
      <w:r w:rsidRPr="00EE5A7A">
        <w:rPr>
          <w:rFonts w:ascii="Times New Roman" w:eastAsia="MS Mincho" w:hAnsi="Times New Roman" w:cs="Times New Roman"/>
          <w:lang w:eastAsia="ru-RU"/>
        </w:rPr>
        <w:t xml:space="preserve">     </w:t>
      </w:r>
      <w:proofErr w:type="spellStart"/>
      <w:r w:rsidRPr="00EE5A7A">
        <w:rPr>
          <w:rFonts w:ascii="Times New Roman" w:eastAsia="MS Mincho" w:hAnsi="Times New Roman" w:cs="Times New Roman"/>
          <w:lang w:eastAsia="ru-RU"/>
        </w:rPr>
        <w:t>Н.В.Райская</w:t>
      </w:r>
      <w:proofErr w:type="spellEnd"/>
      <w:r w:rsidRPr="00EE5A7A">
        <w:rPr>
          <w:rFonts w:ascii="Times New Roman" w:eastAsia="MS Mincho" w:hAnsi="Times New Roman" w:cs="Times New Roman"/>
          <w:lang w:eastAsia="ru-RU"/>
        </w:rPr>
        <w:t xml:space="preserve">                                                      </w:t>
      </w:r>
    </w:p>
    <w:p w:rsidR="00E51493" w:rsidRPr="00904CEF" w:rsidRDefault="00E51493" w:rsidP="00EE5A7A">
      <w:pPr>
        <w:pStyle w:val="ConsPlusNormal"/>
        <w:tabs>
          <w:tab w:val="left" w:pos="284"/>
        </w:tabs>
        <w:ind w:firstLine="0"/>
        <w:contextualSpacing/>
        <w:jc w:val="right"/>
        <w:outlineLvl w:val="0"/>
        <w:rPr>
          <w:rFonts w:ascii="Times New Roman" w:hAnsi="Times New Roman"/>
        </w:rPr>
      </w:pPr>
      <w:r w:rsidRPr="00904CEF">
        <w:rPr>
          <w:rFonts w:ascii="Times New Roman" w:hAnsi="Times New Roman"/>
        </w:rPr>
        <w:t>Приложение</w:t>
      </w:r>
      <w:r w:rsidR="00904CEF">
        <w:rPr>
          <w:rFonts w:ascii="Times New Roman" w:hAnsi="Times New Roman"/>
        </w:rPr>
        <w:t xml:space="preserve"> №1</w:t>
      </w:r>
    </w:p>
    <w:p w:rsidR="00E51493" w:rsidRPr="00904CEF" w:rsidRDefault="00E51493" w:rsidP="00EE5A7A">
      <w:pPr>
        <w:pStyle w:val="ConsPlusNormal"/>
        <w:tabs>
          <w:tab w:val="left" w:pos="284"/>
        </w:tabs>
        <w:ind w:firstLine="0"/>
        <w:contextualSpacing/>
        <w:jc w:val="right"/>
        <w:rPr>
          <w:rFonts w:ascii="Times New Roman" w:hAnsi="Times New Roman"/>
        </w:rPr>
      </w:pPr>
      <w:r w:rsidRPr="00904CEF">
        <w:rPr>
          <w:rFonts w:ascii="Times New Roman" w:hAnsi="Times New Roman"/>
        </w:rPr>
        <w:t xml:space="preserve">к Постановлению Администрации </w:t>
      </w:r>
    </w:p>
    <w:p w:rsidR="00E51493" w:rsidRPr="00904CEF" w:rsidRDefault="00E51493" w:rsidP="00EE5A7A">
      <w:pPr>
        <w:pStyle w:val="ConsPlusNormal"/>
        <w:tabs>
          <w:tab w:val="left" w:pos="284"/>
        </w:tabs>
        <w:ind w:firstLine="0"/>
        <w:contextualSpacing/>
        <w:jc w:val="right"/>
        <w:rPr>
          <w:rFonts w:ascii="Times New Roman" w:hAnsi="Times New Roman"/>
        </w:rPr>
      </w:pPr>
      <w:r w:rsidRPr="00904CEF">
        <w:rPr>
          <w:rFonts w:ascii="Times New Roman" w:hAnsi="Times New Roman"/>
        </w:rPr>
        <w:t>городского поселения Безенчук</w:t>
      </w:r>
    </w:p>
    <w:p w:rsidR="00E51493" w:rsidRPr="00EE5A7A" w:rsidRDefault="00E51493" w:rsidP="003F7457">
      <w:pPr>
        <w:tabs>
          <w:tab w:val="left" w:pos="284"/>
        </w:tabs>
        <w:spacing w:after="0" w:line="240" w:lineRule="auto"/>
        <w:jc w:val="right"/>
        <w:rPr>
          <w:rFonts w:ascii="Times New Roman" w:eastAsia="Times New Roman" w:hAnsi="Times New Roman" w:cs="Times New Roman"/>
          <w:b/>
          <w:lang w:eastAsia="ru-RU"/>
        </w:rPr>
      </w:pPr>
      <w:r w:rsidRPr="00904CEF">
        <w:rPr>
          <w:rFonts w:ascii="Times New Roman" w:hAnsi="Times New Roman"/>
          <w:sz w:val="20"/>
          <w:szCs w:val="20"/>
        </w:rPr>
        <w:t>от 16.01.2018г. № 5</w:t>
      </w:r>
    </w:p>
    <w:p w:rsidR="003F7457" w:rsidRPr="003F7457" w:rsidRDefault="003F7457" w:rsidP="003F7457">
      <w:pPr>
        <w:spacing w:after="0" w:line="240" w:lineRule="auto"/>
        <w:jc w:val="center"/>
        <w:rPr>
          <w:rFonts w:ascii="Times New Roman" w:hAnsi="Times New Roman" w:cs="Times New Roman"/>
          <w:b/>
        </w:rPr>
      </w:pPr>
      <w:proofErr w:type="gramStart"/>
      <w:r w:rsidRPr="003F7457">
        <w:rPr>
          <w:rFonts w:ascii="Times New Roman" w:hAnsi="Times New Roman" w:cs="Times New Roman"/>
          <w:b/>
        </w:rPr>
        <w:t>Прейскурант  стоимости</w:t>
      </w:r>
      <w:proofErr w:type="gramEnd"/>
      <w:r w:rsidRPr="003F7457">
        <w:rPr>
          <w:rFonts w:ascii="Times New Roman" w:hAnsi="Times New Roman" w:cs="Times New Roman"/>
          <w:b/>
        </w:rPr>
        <w:t xml:space="preserve"> 1 м/часа  работы машин  и  механизмов  при реализации услуг на сторону, оказываемых   МУП «</w:t>
      </w:r>
      <w:proofErr w:type="spellStart"/>
      <w:r w:rsidRPr="003F7457">
        <w:rPr>
          <w:rFonts w:ascii="Times New Roman" w:hAnsi="Times New Roman" w:cs="Times New Roman"/>
          <w:b/>
        </w:rPr>
        <w:t>Водоканалсервис</w:t>
      </w:r>
      <w:proofErr w:type="spellEnd"/>
      <w:r w:rsidRPr="003F7457">
        <w:rPr>
          <w:rFonts w:ascii="Times New Roman" w:hAnsi="Times New Roman" w:cs="Times New Roman"/>
          <w:b/>
        </w:rPr>
        <w:t>»</w:t>
      </w:r>
      <w:r>
        <w:rPr>
          <w:rFonts w:ascii="Times New Roman" w:hAnsi="Times New Roman" w:cs="Times New Roman"/>
          <w:b/>
        </w:rPr>
        <w:t xml:space="preserve"> </w:t>
      </w:r>
      <w:r w:rsidRPr="003F7457">
        <w:rPr>
          <w:rFonts w:ascii="Times New Roman" w:hAnsi="Times New Roman" w:cs="Times New Roman"/>
          <w:b/>
        </w:rPr>
        <w:t>городского поселения Безенчук на 2019 год</w:t>
      </w:r>
    </w:p>
    <w:tbl>
      <w:tblPr>
        <w:tblW w:w="10103" w:type="dxa"/>
        <w:jc w:val="center"/>
        <w:tblLayout w:type="fixed"/>
        <w:tblLook w:val="0000" w:firstRow="0" w:lastRow="0" w:firstColumn="0" w:lastColumn="0" w:noHBand="0" w:noVBand="0"/>
      </w:tblPr>
      <w:tblGrid>
        <w:gridCol w:w="6771"/>
        <w:gridCol w:w="3332"/>
      </w:tblGrid>
      <w:tr w:rsidR="003F7457" w:rsidRPr="003F7457" w:rsidTr="003F7457">
        <w:trPr>
          <w:jc w:val="center"/>
        </w:trPr>
        <w:tc>
          <w:tcPr>
            <w:tcW w:w="6771" w:type="dxa"/>
            <w:tcBorders>
              <w:top w:val="single" w:sz="4" w:space="0" w:color="000000"/>
              <w:left w:val="single" w:sz="4" w:space="0" w:color="000000"/>
              <w:bottom w:val="single" w:sz="4" w:space="0" w:color="000000"/>
            </w:tcBorders>
            <w:shd w:val="clear" w:color="auto" w:fill="auto"/>
          </w:tcPr>
          <w:p w:rsidR="003F7457" w:rsidRPr="003F7457" w:rsidRDefault="003F7457" w:rsidP="003F7457">
            <w:pPr>
              <w:spacing w:after="0" w:line="240" w:lineRule="auto"/>
              <w:jc w:val="both"/>
              <w:rPr>
                <w:rFonts w:ascii="Times New Roman" w:hAnsi="Times New Roman" w:cs="Times New Roman"/>
                <w:sz w:val="16"/>
                <w:szCs w:val="16"/>
              </w:rPr>
            </w:pPr>
            <w:r w:rsidRPr="003F7457">
              <w:rPr>
                <w:rFonts w:ascii="Times New Roman" w:hAnsi="Times New Roman" w:cs="Times New Roman"/>
                <w:sz w:val="16"/>
                <w:szCs w:val="16"/>
              </w:rPr>
              <w:t>Наименование</w:t>
            </w:r>
          </w:p>
        </w:tc>
        <w:tc>
          <w:tcPr>
            <w:tcW w:w="3332" w:type="dxa"/>
            <w:tcBorders>
              <w:top w:val="single" w:sz="4" w:space="0" w:color="000000"/>
              <w:left w:val="single" w:sz="4" w:space="0" w:color="000000"/>
              <w:bottom w:val="single" w:sz="4" w:space="0" w:color="000000"/>
              <w:right w:val="single" w:sz="4" w:space="0" w:color="000000"/>
            </w:tcBorders>
            <w:shd w:val="clear" w:color="auto" w:fill="auto"/>
          </w:tcPr>
          <w:p w:rsidR="003F7457" w:rsidRPr="003F7457" w:rsidRDefault="003F7457" w:rsidP="003F7457">
            <w:pPr>
              <w:snapToGrid w:val="0"/>
              <w:spacing w:after="0" w:line="240" w:lineRule="auto"/>
              <w:jc w:val="both"/>
              <w:rPr>
                <w:rFonts w:ascii="Times New Roman" w:hAnsi="Times New Roman" w:cs="Times New Roman"/>
                <w:sz w:val="16"/>
                <w:szCs w:val="16"/>
              </w:rPr>
            </w:pPr>
            <w:r w:rsidRPr="003F7457">
              <w:rPr>
                <w:rFonts w:ascii="Times New Roman" w:hAnsi="Times New Roman" w:cs="Times New Roman"/>
                <w:sz w:val="16"/>
                <w:szCs w:val="16"/>
              </w:rPr>
              <w:t>Сумма</w:t>
            </w:r>
            <w:r>
              <w:rPr>
                <w:rFonts w:ascii="Times New Roman" w:hAnsi="Times New Roman" w:cs="Times New Roman"/>
                <w:sz w:val="16"/>
                <w:szCs w:val="16"/>
              </w:rPr>
              <w:t xml:space="preserve"> </w:t>
            </w:r>
            <w:r w:rsidRPr="003F7457">
              <w:rPr>
                <w:rFonts w:ascii="Times New Roman" w:hAnsi="Times New Roman" w:cs="Times New Roman"/>
                <w:sz w:val="16"/>
                <w:szCs w:val="16"/>
              </w:rPr>
              <w:t>(</w:t>
            </w:r>
            <w:proofErr w:type="spellStart"/>
            <w:r w:rsidRPr="003F7457">
              <w:rPr>
                <w:rFonts w:ascii="Times New Roman" w:hAnsi="Times New Roman" w:cs="Times New Roman"/>
                <w:sz w:val="16"/>
                <w:szCs w:val="16"/>
              </w:rPr>
              <w:t>Руб.коп</w:t>
            </w:r>
            <w:proofErr w:type="spellEnd"/>
            <w:r w:rsidRPr="003F7457">
              <w:rPr>
                <w:rFonts w:ascii="Times New Roman" w:hAnsi="Times New Roman" w:cs="Times New Roman"/>
                <w:sz w:val="16"/>
                <w:szCs w:val="16"/>
              </w:rPr>
              <w:t>.)</w:t>
            </w:r>
            <w:r>
              <w:rPr>
                <w:rFonts w:ascii="Times New Roman" w:hAnsi="Times New Roman" w:cs="Times New Roman"/>
                <w:sz w:val="16"/>
                <w:szCs w:val="16"/>
              </w:rPr>
              <w:t xml:space="preserve"> </w:t>
            </w:r>
            <w:proofErr w:type="spellStart"/>
            <w:r w:rsidRPr="003F7457">
              <w:rPr>
                <w:rFonts w:ascii="Times New Roman" w:hAnsi="Times New Roman" w:cs="Times New Roman"/>
                <w:sz w:val="16"/>
                <w:szCs w:val="16"/>
              </w:rPr>
              <w:t>Н.д.</w:t>
            </w:r>
            <w:proofErr w:type="gramStart"/>
            <w:r w:rsidRPr="003F7457">
              <w:rPr>
                <w:rFonts w:ascii="Times New Roman" w:hAnsi="Times New Roman" w:cs="Times New Roman"/>
                <w:sz w:val="16"/>
                <w:szCs w:val="16"/>
              </w:rPr>
              <w:t>с.не</w:t>
            </w:r>
            <w:proofErr w:type="spellEnd"/>
            <w:proofErr w:type="gramEnd"/>
            <w:r w:rsidRPr="003F7457">
              <w:rPr>
                <w:rFonts w:ascii="Times New Roman" w:hAnsi="Times New Roman" w:cs="Times New Roman"/>
                <w:sz w:val="16"/>
                <w:szCs w:val="16"/>
              </w:rPr>
              <w:t xml:space="preserve"> облагается</w:t>
            </w:r>
          </w:p>
        </w:tc>
      </w:tr>
      <w:tr w:rsidR="003F7457" w:rsidRPr="003F7457" w:rsidTr="003F7457">
        <w:trPr>
          <w:jc w:val="center"/>
        </w:trPr>
        <w:tc>
          <w:tcPr>
            <w:tcW w:w="6771" w:type="dxa"/>
            <w:tcBorders>
              <w:top w:val="single" w:sz="4" w:space="0" w:color="000000"/>
              <w:left w:val="single" w:sz="4" w:space="0" w:color="000000"/>
              <w:bottom w:val="single" w:sz="4" w:space="0" w:color="000000"/>
            </w:tcBorders>
            <w:shd w:val="clear" w:color="auto" w:fill="auto"/>
          </w:tcPr>
          <w:p w:rsidR="003F7457" w:rsidRPr="003F7457" w:rsidRDefault="003F7457" w:rsidP="003F7457">
            <w:pPr>
              <w:spacing w:after="0" w:line="240" w:lineRule="auto"/>
              <w:jc w:val="both"/>
              <w:rPr>
                <w:rFonts w:ascii="Times New Roman" w:hAnsi="Times New Roman" w:cs="Times New Roman"/>
                <w:sz w:val="16"/>
                <w:szCs w:val="16"/>
              </w:rPr>
            </w:pPr>
            <w:r w:rsidRPr="003F7457">
              <w:rPr>
                <w:rFonts w:ascii="Times New Roman" w:hAnsi="Times New Roman" w:cs="Times New Roman"/>
                <w:b/>
                <w:sz w:val="16"/>
                <w:szCs w:val="16"/>
              </w:rPr>
              <w:t>Машины и механизмы</w:t>
            </w:r>
            <w:r w:rsidRPr="003F7457">
              <w:rPr>
                <w:rFonts w:ascii="Times New Roman" w:hAnsi="Times New Roman" w:cs="Times New Roman"/>
                <w:sz w:val="16"/>
                <w:szCs w:val="16"/>
              </w:rPr>
              <w:t>:</w:t>
            </w:r>
          </w:p>
        </w:tc>
        <w:tc>
          <w:tcPr>
            <w:tcW w:w="3332" w:type="dxa"/>
            <w:tcBorders>
              <w:top w:val="single" w:sz="4" w:space="0" w:color="000000"/>
              <w:left w:val="single" w:sz="4" w:space="0" w:color="000000"/>
              <w:bottom w:val="single" w:sz="4" w:space="0" w:color="000000"/>
              <w:right w:val="single" w:sz="4" w:space="0" w:color="000000"/>
            </w:tcBorders>
            <w:shd w:val="clear" w:color="auto" w:fill="auto"/>
          </w:tcPr>
          <w:p w:rsidR="003F7457" w:rsidRPr="003F7457" w:rsidRDefault="003F7457" w:rsidP="003F7457">
            <w:pPr>
              <w:snapToGrid w:val="0"/>
              <w:spacing w:after="0" w:line="240" w:lineRule="auto"/>
              <w:jc w:val="both"/>
              <w:rPr>
                <w:rFonts w:ascii="Times New Roman" w:hAnsi="Times New Roman" w:cs="Times New Roman"/>
                <w:i/>
                <w:sz w:val="16"/>
                <w:szCs w:val="16"/>
              </w:rPr>
            </w:pPr>
          </w:p>
        </w:tc>
      </w:tr>
      <w:tr w:rsidR="003F7457" w:rsidRPr="003F7457" w:rsidTr="003F7457">
        <w:trPr>
          <w:jc w:val="center"/>
        </w:trPr>
        <w:tc>
          <w:tcPr>
            <w:tcW w:w="6771" w:type="dxa"/>
            <w:tcBorders>
              <w:top w:val="single" w:sz="4" w:space="0" w:color="000000"/>
              <w:left w:val="single" w:sz="4" w:space="0" w:color="000000"/>
              <w:bottom w:val="single" w:sz="4" w:space="0" w:color="000000"/>
            </w:tcBorders>
            <w:shd w:val="clear" w:color="auto" w:fill="auto"/>
          </w:tcPr>
          <w:p w:rsidR="003F7457" w:rsidRPr="003F7457" w:rsidRDefault="003F7457" w:rsidP="003F7457">
            <w:pPr>
              <w:snapToGrid w:val="0"/>
              <w:spacing w:after="0" w:line="240" w:lineRule="auto"/>
              <w:jc w:val="both"/>
              <w:rPr>
                <w:rFonts w:ascii="Times New Roman" w:hAnsi="Times New Roman" w:cs="Times New Roman"/>
                <w:sz w:val="16"/>
                <w:szCs w:val="16"/>
              </w:rPr>
            </w:pPr>
            <w:proofErr w:type="gramStart"/>
            <w:r w:rsidRPr="003F7457">
              <w:rPr>
                <w:rFonts w:ascii="Times New Roman" w:hAnsi="Times New Roman" w:cs="Times New Roman"/>
                <w:sz w:val="16"/>
                <w:szCs w:val="16"/>
              </w:rPr>
              <w:t>Автомашина  УАЗ</w:t>
            </w:r>
            <w:proofErr w:type="gramEnd"/>
            <w:r w:rsidRPr="003F7457">
              <w:rPr>
                <w:rFonts w:ascii="Times New Roman" w:hAnsi="Times New Roman" w:cs="Times New Roman"/>
                <w:sz w:val="16"/>
                <w:szCs w:val="16"/>
              </w:rPr>
              <w:t xml:space="preserve"> 330945</w:t>
            </w:r>
          </w:p>
        </w:tc>
        <w:tc>
          <w:tcPr>
            <w:tcW w:w="3332" w:type="dxa"/>
            <w:tcBorders>
              <w:top w:val="single" w:sz="4" w:space="0" w:color="000000"/>
              <w:left w:val="single" w:sz="4" w:space="0" w:color="000000"/>
              <w:bottom w:val="single" w:sz="4" w:space="0" w:color="000000"/>
              <w:right w:val="single" w:sz="4" w:space="0" w:color="000000"/>
            </w:tcBorders>
            <w:shd w:val="clear" w:color="auto" w:fill="auto"/>
          </w:tcPr>
          <w:p w:rsidR="003F7457" w:rsidRPr="003F7457" w:rsidRDefault="003F7457" w:rsidP="003F7457">
            <w:pPr>
              <w:spacing w:after="0" w:line="240" w:lineRule="auto"/>
              <w:jc w:val="both"/>
              <w:rPr>
                <w:rFonts w:ascii="Times New Roman" w:hAnsi="Times New Roman" w:cs="Times New Roman"/>
                <w:sz w:val="16"/>
                <w:szCs w:val="16"/>
              </w:rPr>
            </w:pPr>
            <w:r w:rsidRPr="003F7457">
              <w:rPr>
                <w:rFonts w:ascii="Times New Roman" w:hAnsi="Times New Roman" w:cs="Times New Roman"/>
                <w:sz w:val="16"/>
                <w:szCs w:val="16"/>
              </w:rPr>
              <w:t>1058,58</w:t>
            </w:r>
          </w:p>
        </w:tc>
      </w:tr>
      <w:tr w:rsidR="003F7457" w:rsidRPr="003F7457" w:rsidTr="003F7457">
        <w:trPr>
          <w:jc w:val="center"/>
        </w:trPr>
        <w:tc>
          <w:tcPr>
            <w:tcW w:w="6771" w:type="dxa"/>
            <w:tcBorders>
              <w:top w:val="single" w:sz="4" w:space="0" w:color="000000"/>
              <w:left w:val="single" w:sz="4" w:space="0" w:color="000000"/>
              <w:bottom w:val="single" w:sz="4" w:space="0" w:color="000000"/>
            </w:tcBorders>
            <w:shd w:val="clear" w:color="auto" w:fill="auto"/>
          </w:tcPr>
          <w:p w:rsidR="003F7457" w:rsidRPr="003F7457" w:rsidRDefault="003F7457" w:rsidP="003F7457">
            <w:pPr>
              <w:snapToGrid w:val="0"/>
              <w:spacing w:after="0" w:line="240" w:lineRule="auto"/>
              <w:jc w:val="both"/>
              <w:rPr>
                <w:rFonts w:ascii="Times New Roman" w:hAnsi="Times New Roman" w:cs="Times New Roman"/>
                <w:sz w:val="16"/>
                <w:szCs w:val="16"/>
              </w:rPr>
            </w:pPr>
            <w:r w:rsidRPr="003F7457">
              <w:rPr>
                <w:rFonts w:ascii="Times New Roman" w:hAnsi="Times New Roman" w:cs="Times New Roman"/>
                <w:sz w:val="16"/>
                <w:szCs w:val="16"/>
              </w:rPr>
              <w:t>ГАЗ – САЗ 39014-10</w:t>
            </w:r>
          </w:p>
        </w:tc>
        <w:tc>
          <w:tcPr>
            <w:tcW w:w="3332" w:type="dxa"/>
            <w:tcBorders>
              <w:top w:val="single" w:sz="4" w:space="0" w:color="000000"/>
              <w:left w:val="single" w:sz="4" w:space="0" w:color="000000"/>
              <w:bottom w:val="single" w:sz="4" w:space="0" w:color="000000"/>
              <w:right w:val="single" w:sz="4" w:space="0" w:color="000000"/>
            </w:tcBorders>
            <w:shd w:val="clear" w:color="auto" w:fill="auto"/>
          </w:tcPr>
          <w:p w:rsidR="003F7457" w:rsidRPr="003F7457" w:rsidRDefault="003F7457" w:rsidP="003F7457">
            <w:pPr>
              <w:spacing w:after="0" w:line="240" w:lineRule="auto"/>
              <w:jc w:val="both"/>
              <w:rPr>
                <w:rFonts w:ascii="Times New Roman" w:hAnsi="Times New Roman" w:cs="Times New Roman"/>
                <w:sz w:val="16"/>
                <w:szCs w:val="16"/>
              </w:rPr>
            </w:pPr>
            <w:r w:rsidRPr="003F7457">
              <w:rPr>
                <w:rFonts w:ascii="Times New Roman" w:hAnsi="Times New Roman" w:cs="Times New Roman"/>
                <w:sz w:val="16"/>
                <w:szCs w:val="16"/>
              </w:rPr>
              <w:t>1174,34</w:t>
            </w:r>
          </w:p>
        </w:tc>
      </w:tr>
      <w:tr w:rsidR="003F7457" w:rsidRPr="003F7457" w:rsidTr="003F7457">
        <w:trPr>
          <w:jc w:val="center"/>
        </w:trPr>
        <w:tc>
          <w:tcPr>
            <w:tcW w:w="6771" w:type="dxa"/>
            <w:tcBorders>
              <w:top w:val="single" w:sz="4" w:space="0" w:color="000000"/>
              <w:left w:val="single" w:sz="4" w:space="0" w:color="000000"/>
              <w:bottom w:val="single" w:sz="4" w:space="0" w:color="000000"/>
            </w:tcBorders>
            <w:shd w:val="clear" w:color="auto" w:fill="auto"/>
          </w:tcPr>
          <w:p w:rsidR="003F7457" w:rsidRPr="003F7457" w:rsidRDefault="003F7457" w:rsidP="003F7457">
            <w:pPr>
              <w:snapToGrid w:val="0"/>
              <w:spacing w:after="0" w:line="240" w:lineRule="auto"/>
              <w:jc w:val="both"/>
              <w:rPr>
                <w:rFonts w:ascii="Times New Roman" w:hAnsi="Times New Roman" w:cs="Times New Roman"/>
                <w:sz w:val="16"/>
                <w:szCs w:val="16"/>
              </w:rPr>
            </w:pPr>
            <w:r w:rsidRPr="003F7457">
              <w:rPr>
                <w:rFonts w:ascii="Times New Roman" w:hAnsi="Times New Roman" w:cs="Times New Roman"/>
                <w:sz w:val="16"/>
                <w:szCs w:val="16"/>
              </w:rPr>
              <w:t xml:space="preserve">Ассенизатор </w:t>
            </w:r>
            <w:proofErr w:type="gramStart"/>
            <w:r w:rsidRPr="003F7457">
              <w:rPr>
                <w:rFonts w:ascii="Times New Roman" w:hAnsi="Times New Roman" w:cs="Times New Roman"/>
                <w:sz w:val="16"/>
                <w:szCs w:val="16"/>
              </w:rPr>
              <w:t>ГАЗ  3307</w:t>
            </w:r>
            <w:proofErr w:type="gramEnd"/>
          </w:p>
        </w:tc>
        <w:tc>
          <w:tcPr>
            <w:tcW w:w="3332" w:type="dxa"/>
            <w:tcBorders>
              <w:top w:val="single" w:sz="4" w:space="0" w:color="000000"/>
              <w:left w:val="single" w:sz="4" w:space="0" w:color="000000"/>
              <w:bottom w:val="single" w:sz="4" w:space="0" w:color="000000"/>
              <w:right w:val="single" w:sz="4" w:space="0" w:color="000000"/>
            </w:tcBorders>
            <w:shd w:val="clear" w:color="auto" w:fill="auto"/>
          </w:tcPr>
          <w:p w:rsidR="003F7457" w:rsidRPr="003F7457" w:rsidRDefault="003F7457" w:rsidP="003F7457">
            <w:pPr>
              <w:spacing w:after="0" w:line="240" w:lineRule="auto"/>
              <w:jc w:val="both"/>
              <w:rPr>
                <w:rFonts w:ascii="Times New Roman" w:hAnsi="Times New Roman" w:cs="Times New Roman"/>
                <w:sz w:val="16"/>
                <w:szCs w:val="16"/>
              </w:rPr>
            </w:pPr>
            <w:r w:rsidRPr="003F7457">
              <w:rPr>
                <w:rFonts w:ascii="Times New Roman" w:hAnsi="Times New Roman" w:cs="Times New Roman"/>
                <w:sz w:val="16"/>
                <w:szCs w:val="16"/>
              </w:rPr>
              <w:t>1486,89</w:t>
            </w:r>
          </w:p>
        </w:tc>
      </w:tr>
      <w:tr w:rsidR="003F7457" w:rsidRPr="003F7457" w:rsidTr="003F7457">
        <w:trPr>
          <w:jc w:val="center"/>
        </w:trPr>
        <w:tc>
          <w:tcPr>
            <w:tcW w:w="6771" w:type="dxa"/>
            <w:tcBorders>
              <w:top w:val="single" w:sz="4" w:space="0" w:color="000000"/>
              <w:left w:val="single" w:sz="4" w:space="0" w:color="000000"/>
              <w:bottom w:val="single" w:sz="4" w:space="0" w:color="000000"/>
            </w:tcBorders>
            <w:shd w:val="clear" w:color="auto" w:fill="auto"/>
          </w:tcPr>
          <w:p w:rsidR="003F7457" w:rsidRPr="003F7457" w:rsidRDefault="003F7457" w:rsidP="003F7457">
            <w:pPr>
              <w:snapToGrid w:val="0"/>
              <w:spacing w:after="0" w:line="240" w:lineRule="auto"/>
              <w:jc w:val="both"/>
              <w:rPr>
                <w:rFonts w:ascii="Times New Roman" w:hAnsi="Times New Roman" w:cs="Times New Roman"/>
                <w:sz w:val="16"/>
                <w:szCs w:val="16"/>
              </w:rPr>
            </w:pPr>
            <w:proofErr w:type="gramStart"/>
            <w:r w:rsidRPr="003F7457">
              <w:rPr>
                <w:rFonts w:ascii="Times New Roman" w:hAnsi="Times New Roman" w:cs="Times New Roman"/>
                <w:sz w:val="16"/>
                <w:szCs w:val="16"/>
              </w:rPr>
              <w:t>Трактор  МТЗ</w:t>
            </w:r>
            <w:proofErr w:type="gramEnd"/>
            <w:r w:rsidRPr="003F7457">
              <w:rPr>
                <w:rFonts w:ascii="Times New Roman" w:hAnsi="Times New Roman" w:cs="Times New Roman"/>
                <w:sz w:val="16"/>
                <w:szCs w:val="16"/>
              </w:rPr>
              <w:t>- 82 (колесный)</w:t>
            </w:r>
          </w:p>
        </w:tc>
        <w:tc>
          <w:tcPr>
            <w:tcW w:w="3332" w:type="dxa"/>
            <w:tcBorders>
              <w:top w:val="single" w:sz="4" w:space="0" w:color="000000"/>
              <w:left w:val="single" w:sz="4" w:space="0" w:color="000000"/>
              <w:bottom w:val="single" w:sz="4" w:space="0" w:color="000000"/>
              <w:right w:val="single" w:sz="4" w:space="0" w:color="000000"/>
            </w:tcBorders>
            <w:shd w:val="clear" w:color="auto" w:fill="auto"/>
          </w:tcPr>
          <w:p w:rsidR="003F7457" w:rsidRPr="003F7457" w:rsidRDefault="003F7457" w:rsidP="003F7457">
            <w:pPr>
              <w:spacing w:after="0" w:line="240" w:lineRule="auto"/>
              <w:jc w:val="both"/>
              <w:rPr>
                <w:rFonts w:ascii="Times New Roman" w:hAnsi="Times New Roman" w:cs="Times New Roman"/>
                <w:sz w:val="16"/>
                <w:szCs w:val="16"/>
              </w:rPr>
            </w:pPr>
            <w:r w:rsidRPr="003F7457">
              <w:rPr>
                <w:rFonts w:ascii="Times New Roman" w:hAnsi="Times New Roman" w:cs="Times New Roman"/>
                <w:sz w:val="16"/>
                <w:szCs w:val="16"/>
              </w:rPr>
              <w:t>1388,92</w:t>
            </w:r>
          </w:p>
        </w:tc>
      </w:tr>
      <w:tr w:rsidR="003F7457" w:rsidRPr="003F7457" w:rsidTr="003F7457">
        <w:trPr>
          <w:jc w:val="center"/>
        </w:trPr>
        <w:tc>
          <w:tcPr>
            <w:tcW w:w="6771" w:type="dxa"/>
            <w:tcBorders>
              <w:top w:val="single" w:sz="4" w:space="0" w:color="000000"/>
              <w:left w:val="single" w:sz="4" w:space="0" w:color="000000"/>
              <w:bottom w:val="single" w:sz="4" w:space="0" w:color="000000"/>
            </w:tcBorders>
            <w:shd w:val="clear" w:color="auto" w:fill="auto"/>
          </w:tcPr>
          <w:p w:rsidR="003F7457" w:rsidRPr="003F7457" w:rsidRDefault="003F7457" w:rsidP="003F7457">
            <w:pPr>
              <w:snapToGrid w:val="0"/>
              <w:spacing w:after="0" w:line="240" w:lineRule="auto"/>
              <w:jc w:val="both"/>
              <w:rPr>
                <w:rFonts w:ascii="Times New Roman" w:hAnsi="Times New Roman" w:cs="Times New Roman"/>
                <w:sz w:val="16"/>
                <w:szCs w:val="16"/>
              </w:rPr>
            </w:pPr>
            <w:r w:rsidRPr="003F7457">
              <w:rPr>
                <w:rFonts w:ascii="Times New Roman" w:hAnsi="Times New Roman" w:cs="Times New Roman"/>
                <w:sz w:val="16"/>
                <w:szCs w:val="16"/>
              </w:rPr>
              <w:t xml:space="preserve">Трактор ЮМЗ – </w:t>
            </w:r>
            <w:proofErr w:type="gramStart"/>
            <w:r w:rsidRPr="003F7457">
              <w:rPr>
                <w:rFonts w:ascii="Times New Roman" w:hAnsi="Times New Roman" w:cs="Times New Roman"/>
                <w:sz w:val="16"/>
                <w:szCs w:val="16"/>
              </w:rPr>
              <w:t>6  ЭО</w:t>
            </w:r>
            <w:proofErr w:type="gramEnd"/>
            <w:r w:rsidRPr="003F7457">
              <w:rPr>
                <w:rFonts w:ascii="Times New Roman" w:hAnsi="Times New Roman" w:cs="Times New Roman"/>
                <w:sz w:val="16"/>
                <w:szCs w:val="16"/>
              </w:rPr>
              <w:t xml:space="preserve"> 2621</w:t>
            </w:r>
          </w:p>
        </w:tc>
        <w:tc>
          <w:tcPr>
            <w:tcW w:w="3332" w:type="dxa"/>
            <w:tcBorders>
              <w:top w:val="single" w:sz="4" w:space="0" w:color="000000"/>
              <w:left w:val="single" w:sz="4" w:space="0" w:color="000000"/>
              <w:bottom w:val="single" w:sz="4" w:space="0" w:color="000000"/>
              <w:right w:val="single" w:sz="4" w:space="0" w:color="000000"/>
            </w:tcBorders>
            <w:shd w:val="clear" w:color="auto" w:fill="auto"/>
          </w:tcPr>
          <w:p w:rsidR="003F7457" w:rsidRPr="003F7457" w:rsidRDefault="003F7457" w:rsidP="003F7457">
            <w:pPr>
              <w:spacing w:after="0" w:line="240" w:lineRule="auto"/>
              <w:jc w:val="both"/>
              <w:rPr>
                <w:rFonts w:ascii="Times New Roman" w:hAnsi="Times New Roman" w:cs="Times New Roman"/>
                <w:sz w:val="16"/>
                <w:szCs w:val="16"/>
              </w:rPr>
            </w:pPr>
            <w:r w:rsidRPr="003F7457">
              <w:rPr>
                <w:rFonts w:ascii="Times New Roman" w:hAnsi="Times New Roman" w:cs="Times New Roman"/>
                <w:sz w:val="16"/>
                <w:szCs w:val="16"/>
              </w:rPr>
              <w:t>1522,21</w:t>
            </w:r>
          </w:p>
        </w:tc>
      </w:tr>
      <w:tr w:rsidR="003F7457" w:rsidRPr="003F7457" w:rsidTr="003F7457">
        <w:trPr>
          <w:jc w:val="center"/>
        </w:trPr>
        <w:tc>
          <w:tcPr>
            <w:tcW w:w="6771" w:type="dxa"/>
            <w:tcBorders>
              <w:top w:val="single" w:sz="4" w:space="0" w:color="000000"/>
              <w:left w:val="single" w:sz="4" w:space="0" w:color="000000"/>
              <w:bottom w:val="single" w:sz="4" w:space="0" w:color="000000"/>
            </w:tcBorders>
            <w:shd w:val="clear" w:color="auto" w:fill="auto"/>
          </w:tcPr>
          <w:p w:rsidR="003F7457" w:rsidRPr="003F7457" w:rsidRDefault="003F7457" w:rsidP="003F7457">
            <w:pPr>
              <w:snapToGrid w:val="0"/>
              <w:spacing w:after="0" w:line="240" w:lineRule="auto"/>
              <w:jc w:val="both"/>
              <w:rPr>
                <w:rFonts w:ascii="Times New Roman" w:hAnsi="Times New Roman" w:cs="Times New Roman"/>
                <w:sz w:val="16"/>
                <w:szCs w:val="16"/>
              </w:rPr>
            </w:pPr>
            <w:r w:rsidRPr="003F7457">
              <w:rPr>
                <w:rFonts w:ascii="Times New Roman" w:hAnsi="Times New Roman" w:cs="Times New Roman"/>
                <w:sz w:val="16"/>
                <w:szCs w:val="16"/>
              </w:rPr>
              <w:t xml:space="preserve">Экскаватор – </w:t>
            </w:r>
            <w:proofErr w:type="gramStart"/>
            <w:r w:rsidRPr="003F7457">
              <w:rPr>
                <w:rFonts w:ascii="Times New Roman" w:hAnsi="Times New Roman" w:cs="Times New Roman"/>
                <w:sz w:val="16"/>
                <w:szCs w:val="16"/>
              </w:rPr>
              <w:t>погрузчик  TLB</w:t>
            </w:r>
            <w:proofErr w:type="gramEnd"/>
            <w:r w:rsidRPr="003F7457">
              <w:rPr>
                <w:rFonts w:ascii="Times New Roman" w:hAnsi="Times New Roman" w:cs="Times New Roman"/>
                <w:sz w:val="16"/>
                <w:szCs w:val="16"/>
              </w:rPr>
              <w:t xml:space="preserve">     модель  825-RM</w:t>
            </w:r>
          </w:p>
        </w:tc>
        <w:tc>
          <w:tcPr>
            <w:tcW w:w="3332" w:type="dxa"/>
            <w:tcBorders>
              <w:top w:val="single" w:sz="4" w:space="0" w:color="000000"/>
              <w:left w:val="single" w:sz="4" w:space="0" w:color="000000"/>
              <w:bottom w:val="single" w:sz="4" w:space="0" w:color="000000"/>
              <w:right w:val="single" w:sz="4" w:space="0" w:color="000000"/>
            </w:tcBorders>
            <w:shd w:val="clear" w:color="auto" w:fill="auto"/>
          </w:tcPr>
          <w:p w:rsidR="003F7457" w:rsidRPr="003F7457" w:rsidRDefault="003F7457" w:rsidP="003F7457">
            <w:pPr>
              <w:spacing w:after="0" w:line="240" w:lineRule="auto"/>
              <w:jc w:val="both"/>
              <w:rPr>
                <w:rFonts w:ascii="Times New Roman" w:hAnsi="Times New Roman" w:cs="Times New Roman"/>
                <w:sz w:val="16"/>
                <w:szCs w:val="16"/>
              </w:rPr>
            </w:pPr>
            <w:r w:rsidRPr="003F7457">
              <w:rPr>
                <w:rFonts w:ascii="Times New Roman" w:hAnsi="Times New Roman" w:cs="Times New Roman"/>
                <w:sz w:val="16"/>
                <w:szCs w:val="16"/>
              </w:rPr>
              <w:t>2156,31</w:t>
            </w:r>
          </w:p>
        </w:tc>
      </w:tr>
      <w:tr w:rsidR="003F7457" w:rsidRPr="003F7457" w:rsidTr="003F7457">
        <w:trPr>
          <w:jc w:val="center"/>
        </w:trPr>
        <w:tc>
          <w:tcPr>
            <w:tcW w:w="6771" w:type="dxa"/>
            <w:tcBorders>
              <w:top w:val="single" w:sz="4" w:space="0" w:color="000000"/>
              <w:left w:val="single" w:sz="4" w:space="0" w:color="000000"/>
              <w:bottom w:val="single" w:sz="4" w:space="0" w:color="000000"/>
            </w:tcBorders>
            <w:shd w:val="clear" w:color="auto" w:fill="auto"/>
          </w:tcPr>
          <w:p w:rsidR="003F7457" w:rsidRPr="003F7457" w:rsidRDefault="003F7457" w:rsidP="003F7457">
            <w:pPr>
              <w:snapToGrid w:val="0"/>
              <w:spacing w:after="0" w:line="240" w:lineRule="auto"/>
              <w:jc w:val="both"/>
              <w:rPr>
                <w:rFonts w:ascii="Times New Roman" w:hAnsi="Times New Roman" w:cs="Times New Roman"/>
                <w:sz w:val="16"/>
                <w:szCs w:val="16"/>
              </w:rPr>
            </w:pPr>
            <w:proofErr w:type="spellStart"/>
            <w:r w:rsidRPr="003F7457">
              <w:rPr>
                <w:rFonts w:ascii="Times New Roman" w:hAnsi="Times New Roman" w:cs="Times New Roman"/>
                <w:sz w:val="16"/>
                <w:szCs w:val="16"/>
              </w:rPr>
              <w:t>Роджет</w:t>
            </w:r>
            <w:proofErr w:type="spellEnd"/>
            <w:r w:rsidRPr="003F7457">
              <w:rPr>
                <w:rFonts w:ascii="Times New Roman" w:hAnsi="Times New Roman" w:cs="Times New Roman"/>
                <w:sz w:val="16"/>
                <w:szCs w:val="16"/>
              </w:rPr>
              <w:t xml:space="preserve"> 60/40 машина высокого давления </w:t>
            </w:r>
          </w:p>
        </w:tc>
        <w:tc>
          <w:tcPr>
            <w:tcW w:w="3332" w:type="dxa"/>
            <w:tcBorders>
              <w:top w:val="single" w:sz="4" w:space="0" w:color="000000"/>
              <w:left w:val="single" w:sz="4" w:space="0" w:color="000000"/>
              <w:bottom w:val="single" w:sz="4" w:space="0" w:color="000000"/>
              <w:right w:val="single" w:sz="4" w:space="0" w:color="000000"/>
            </w:tcBorders>
            <w:shd w:val="clear" w:color="auto" w:fill="auto"/>
          </w:tcPr>
          <w:p w:rsidR="003F7457" w:rsidRPr="003F7457" w:rsidRDefault="003F7457" w:rsidP="003F7457">
            <w:pPr>
              <w:spacing w:after="0" w:line="240" w:lineRule="auto"/>
              <w:jc w:val="both"/>
              <w:rPr>
                <w:rFonts w:ascii="Times New Roman" w:hAnsi="Times New Roman" w:cs="Times New Roman"/>
                <w:sz w:val="16"/>
                <w:szCs w:val="16"/>
              </w:rPr>
            </w:pPr>
            <w:r w:rsidRPr="003F7457">
              <w:rPr>
                <w:rFonts w:ascii="Times New Roman" w:hAnsi="Times New Roman" w:cs="Times New Roman"/>
                <w:sz w:val="16"/>
                <w:szCs w:val="16"/>
              </w:rPr>
              <w:t>2507,89</w:t>
            </w:r>
          </w:p>
        </w:tc>
      </w:tr>
      <w:tr w:rsidR="003F7457" w:rsidRPr="003F7457" w:rsidTr="003F7457">
        <w:trPr>
          <w:jc w:val="center"/>
        </w:trPr>
        <w:tc>
          <w:tcPr>
            <w:tcW w:w="6771" w:type="dxa"/>
            <w:tcBorders>
              <w:top w:val="single" w:sz="4" w:space="0" w:color="000000"/>
              <w:left w:val="single" w:sz="4" w:space="0" w:color="000000"/>
              <w:bottom w:val="single" w:sz="4" w:space="0" w:color="000000"/>
            </w:tcBorders>
            <w:shd w:val="clear" w:color="auto" w:fill="auto"/>
          </w:tcPr>
          <w:p w:rsidR="003F7457" w:rsidRPr="003F7457" w:rsidRDefault="003F7457" w:rsidP="003F7457">
            <w:pPr>
              <w:snapToGrid w:val="0"/>
              <w:spacing w:after="0" w:line="240" w:lineRule="auto"/>
              <w:jc w:val="both"/>
              <w:rPr>
                <w:rFonts w:ascii="Times New Roman" w:hAnsi="Times New Roman" w:cs="Times New Roman"/>
                <w:sz w:val="16"/>
                <w:szCs w:val="16"/>
              </w:rPr>
            </w:pPr>
            <w:r w:rsidRPr="003F7457">
              <w:rPr>
                <w:rFonts w:ascii="Times New Roman" w:hAnsi="Times New Roman" w:cs="Times New Roman"/>
                <w:sz w:val="16"/>
                <w:szCs w:val="16"/>
              </w:rPr>
              <w:t xml:space="preserve">Вакуум машина КО – 560 с работой </w:t>
            </w:r>
            <w:proofErr w:type="spellStart"/>
            <w:r w:rsidRPr="003F7457">
              <w:rPr>
                <w:rFonts w:ascii="Times New Roman" w:hAnsi="Times New Roman" w:cs="Times New Roman"/>
                <w:sz w:val="16"/>
                <w:szCs w:val="16"/>
              </w:rPr>
              <w:t>каналопромывочного</w:t>
            </w:r>
            <w:proofErr w:type="spellEnd"/>
            <w:r w:rsidRPr="003F7457">
              <w:rPr>
                <w:rFonts w:ascii="Times New Roman" w:hAnsi="Times New Roman" w:cs="Times New Roman"/>
                <w:sz w:val="16"/>
                <w:szCs w:val="16"/>
              </w:rPr>
              <w:t xml:space="preserve"> оборудования</w:t>
            </w:r>
          </w:p>
        </w:tc>
        <w:tc>
          <w:tcPr>
            <w:tcW w:w="3332" w:type="dxa"/>
            <w:tcBorders>
              <w:top w:val="single" w:sz="4" w:space="0" w:color="000000"/>
              <w:left w:val="single" w:sz="4" w:space="0" w:color="000000"/>
              <w:bottom w:val="single" w:sz="4" w:space="0" w:color="000000"/>
              <w:right w:val="single" w:sz="4" w:space="0" w:color="000000"/>
            </w:tcBorders>
            <w:shd w:val="clear" w:color="auto" w:fill="auto"/>
          </w:tcPr>
          <w:p w:rsidR="003F7457" w:rsidRPr="003F7457" w:rsidRDefault="003F7457" w:rsidP="003F7457">
            <w:pPr>
              <w:spacing w:after="0" w:line="240" w:lineRule="auto"/>
              <w:jc w:val="both"/>
              <w:rPr>
                <w:rFonts w:ascii="Times New Roman" w:hAnsi="Times New Roman" w:cs="Times New Roman"/>
                <w:sz w:val="16"/>
                <w:szCs w:val="16"/>
              </w:rPr>
            </w:pPr>
            <w:r w:rsidRPr="003F7457">
              <w:rPr>
                <w:rFonts w:ascii="Times New Roman" w:hAnsi="Times New Roman" w:cs="Times New Roman"/>
                <w:sz w:val="16"/>
                <w:szCs w:val="16"/>
              </w:rPr>
              <w:t>3801,17</w:t>
            </w:r>
          </w:p>
        </w:tc>
      </w:tr>
      <w:tr w:rsidR="003F7457" w:rsidRPr="003F7457" w:rsidTr="003F7457">
        <w:trPr>
          <w:jc w:val="center"/>
        </w:trPr>
        <w:tc>
          <w:tcPr>
            <w:tcW w:w="6771" w:type="dxa"/>
            <w:tcBorders>
              <w:top w:val="single" w:sz="4" w:space="0" w:color="000000"/>
              <w:left w:val="single" w:sz="4" w:space="0" w:color="000000"/>
              <w:bottom w:val="single" w:sz="4" w:space="0" w:color="000000"/>
            </w:tcBorders>
            <w:shd w:val="clear" w:color="auto" w:fill="auto"/>
          </w:tcPr>
          <w:p w:rsidR="003F7457" w:rsidRPr="003F7457" w:rsidRDefault="003F7457" w:rsidP="003F7457">
            <w:pPr>
              <w:snapToGrid w:val="0"/>
              <w:spacing w:after="0" w:line="240" w:lineRule="auto"/>
              <w:jc w:val="both"/>
              <w:rPr>
                <w:rFonts w:ascii="Times New Roman" w:hAnsi="Times New Roman" w:cs="Times New Roman"/>
                <w:sz w:val="16"/>
                <w:szCs w:val="16"/>
              </w:rPr>
            </w:pPr>
            <w:r w:rsidRPr="003F7457">
              <w:rPr>
                <w:rFonts w:ascii="Times New Roman" w:hAnsi="Times New Roman" w:cs="Times New Roman"/>
                <w:sz w:val="16"/>
                <w:szCs w:val="16"/>
              </w:rPr>
              <w:t>вакуум машина КО – 560 с работой оборудования при откачке воды</w:t>
            </w:r>
          </w:p>
        </w:tc>
        <w:tc>
          <w:tcPr>
            <w:tcW w:w="3332" w:type="dxa"/>
            <w:tcBorders>
              <w:top w:val="single" w:sz="4" w:space="0" w:color="000000"/>
              <w:left w:val="single" w:sz="4" w:space="0" w:color="000000"/>
              <w:bottom w:val="single" w:sz="4" w:space="0" w:color="000000"/>
              <w:right w:val="single" w:sz="4" w:space="0" w:color="000000"/>
            </w:tcBorders>
            <w:shd w:val="clear" w:color="auto" w:fill="auto"/>
          </w:tcPr>
          <w:p w:rsidR="003F7457" w:rsidRPr="003F7457" w:rsidRDefault="003F7457" w:rsidP="003F7457">
            <w:pPr>
              <w:spacing w:after="0" w:line="240" w:lineRule="auto"/>
              <w:jc w:val="both"/>
              <w:rPr>
                <w:rFonts w:ascii="Times New Roman" w:hAnsi="Times New Roman" w:cs="Times New Roman"/>
                <w:sz w:val="16"/>
                <w:szCs w:val="16"/>
              </w:rPr>
            </w:pPr>
            <w:r w:rsidRPr="003F7457">
              <w:rPr>
                <w:rFonts w:ascii="Times New Roman" w:hAnsi="Times New Roman" w:cs="Times New Roman"/>
                <w:sz w:val="16"/>
                <w:szCs w:val="16"/>
              </w:rPr>
              <w:t>2667,18</w:t>
            </w:r>
          </w:p>
        </w:tc>
      </w:tr>
      <w:tr w:rsidR="003F7457" w:rsidRPr="003F7457" w:rsidTr="003F7457">
        <w:trPr>
          <w:jc w:val="center"/>
        </w:trPr>
        <w:tc>
          <w:tcPr>
            <w:tcW w:w="6771" w:type="dxa"/>
            <w:tcBorders>
              <w:top w:val="single" w:sz="4" w:space="0" w:color="000000"/>
              <w:left w:val="single" w:sz="4" w:space="0" w:color="000000"/>
              <w:bottom w:val="single" w:sz="4" w:space="0" w:color="000000"/>
            </w:tcBorders>
            <w:shd w:val="clear" w:color="auto" w:fill="auto"/>
          </w:tcPr>
          <w:p w:rsidR="003F7457" w:rsidRPr="003F7457" w:rsidRDefault="003F7457" w:rsidP="003F7457">
            <w:pPr>
              <w:snapToGrid w:val="0"/>
              <w:spacing w:after="0" w:line="240" w:lineRule="auto"/>
              <w:jc w:val="both"/>
              <w:rPr>
                <w:rFonts w:ascii="Times New Roman" w:hAnsi="Times New Roman" w:cs="Times New Roman"/>
                <w:sz w:val="16"/>
                <w:szCs w:val="16"/>
              </w:rPr>
            </w:pPr>
            <w:r w:rsidRPr="003F7457">
              <w:rPr>
                <w:rFonts w:ascii="Times New Roman" w:hAnsi="Times New Roman" w:cs="Times New Roman"/>
                <w:sz w:val="16"/>
                <w:szCs w:val="16"/>
              </w:rPr>
              <w:t>вакуум машина КО – 560 с работой оборудования при откачке ила</w:t>
            </w:r>
          </w:p>
        </w:tc>
        <w:tc>
          <w:tcPr>
            <w:tcW w:w="3332" w:type="dxa"/>
            <w:tcBorders>
              <w:top w:val="single" w:sz="4" w:space="0" w:color="000000"/>
              <w:left w:val="single" w:sz="4" w:space="0" w:color="000000"/>
              <w:bottom w:val="single" w:sz="4" w:space="0" w:color="000000"/>
              <w:right w:val="single" w:sz="4" w:space="0" w:color="000000"/>
            </w:tcBorders>
            <w:shd w:val="clear" w:color="auto" w:fill="auto"/>
          </w:tcPr>
          <w:p w:rsidR="003F7457" w:rsidRPr="003F7457" w:rsidRDefault="003F7457" w:rsidP="003F7457">
            <w:pPr>
              <w:spacing w:after="0" w:line="240" w:lineRule="auto"/>
              <w:jc w:val="both"/>
              <w:rPr>
                <w:rFonts w:ascii="Times New Roman" w:hAnsi="Times New Roman" w:cs="Times New Roman"/>
                <w:sz w:val="16"/>
                <w:szCs w:val="16"/>
              </w:rPr>
            </w:pPr>
            <w:r w:rsidRPr="003F7457">
              <w:rPr>
                <w:rFonts w:ascii="Times New Roman" w:hAnsi="Times New Roman" w:cs="Times New Roman"/>
                <w:sz w:val="16"/>
                <w:szCs w:val="16"/>
              </w:rPr>
              <w:t>2754,46</w:t>
            </w:r>
          </w:p>
        </w:tc>
      </w:tr>
      <w:tr w:rsidR="003F7457" w:rsidRPr="003F7457" w:rsidTr="003F7457">
        <w:trPr>
          <w:jc w:val="center"/>
        </w:trPr>
        <w:tc>
          <w:tcPr>
            <w:tcW w:w="6771" w:type="dxa"/>
            <w:tcBorders>
              <w:top w:val="single" w:sz="4" w:space="0" w:color="000000"/>
              <w:left w:val="single" w:sz="4" w:space="0" w:color="000000"/>
              <w:bottom w:val="single" w:sz="4" w:space="0" w:color="000000"/>
            </w:tcBorders>
            <w:shd w:val="clear" w:color="auto" w:fill="auto"/>
          </w:tcPr>
          <w:p w:rsidR="003F7457" w:rsidRPr="003F7457" w:rsidRDefault="003F7457" w:rsidP="003F7457">
            <w:pPr>
              <w:snapToGrid w:val="0"/>
              <w:spacing w:after="0" w:line="240" w:lineRule="auto"/>
              <w:jc w:val="both"/>
              <w:rPr>
                <w:rFonts w:ascii="Times New Roman" w:hAnsi="Times New Roman" w:cs="Times New Roman"/>
                <w:sz w:val="16"/>
                <w:szCs w:val="16"/>
              </w:rPr>
            </w:pPr>
            <w:r w:rsidRPr="003F7457">
              <w:rPr>
                <w:rFonts w:ascii="Times New Roman" w:hAnsi="Times New Roman" w:cs="Times New Roman"/>
                <w:sz w:val="16"/>
                <w:szCs w:val="16"/>
              </w:rPr>
              <w:t>Вывоз жидких бытовых отходов (ЖБО) Ассенизатор ГАЗ 3307</w:t>
            </w:r>
          </w:p>
        </w:tc>
        <w:tc>
          <w:tcPr>
            <w:tcW w:w="3332" w:type="dxa"/>
            <w:tcBorders>
              <w:top w:val="single" w:sz="4" w:space="0" w:color="000000"/>
              <w:left w:val="single" w:sz="4" w:space="0" w:color="000000"/>
              <w:bottom w:val="single" w:sz="4" w:space="0" w:color="000000"/>
              <w:right w:val="single" w:sz="4" w:space="0" w:color="000000"/>
            </w:tcBorders>
            <w:shd w:val="clear" w:color="auto" w:fill="auto"/>
          </w:tcPr>
          <w:p w:rsidR="003F7457" w:rsidRPr="003F7457" w:rsidRDefault="003F7457" w:rsidP="003F7457">
            <w:pPr>
              <w:spacing w:after="0" w:line="240" w:lineRule="auto"/>
              <w:jc w:val="both"/>
              <w:rPr>
                <w:rFonts w:ascii="Times New Roman" w:hAnsi="Times New Roman" w:cs="Times New Roman"/>
                <w:sz w:val="16"/>
                <w:szCs w:val="16"/>
              </w:rPr>
            </w:pPr>
            <w:r w:rsidRPr="003F7457">
              <w:rPr>
                <w:rFonts w:ascii="Times New Roman" w:hAnsi="Times New Roman" w:cs="Times New Roman"/>
                <w:sz w:val="16"/>
                <w:szCs w:val="16"/>
              </w:rPr>
              <w:t>247,81</w:t>
            </w:r>
          </w:p>
        </w:tc>
      </w:tr>
    </w:tbl>
    <w:p w:rsidR="00904CEF" w:rsidRPr="00904CEF" w:rsidRDefault="00904CEF" w:rsidP="00904CEF">
      <w:pPr>
        <w:pStyle w:val="ConsPlusNormal"/>
        <w:tabs>
          <w:tab w:val="left" w:pos="284"/>
        </w:tabs>
        <w:ind w:firstLine="0"/>
        <w:contextualSpacing/>
        <w:jc w:val="right"/>
        <w:outlineLvl w:val="0"/>
        <w:rPr>
          <w:rFonts w:ascii="Times New Roman" w:hAnsi="Times New Roman"/>
        </w:rPr>
      </w:pPr>
      <w:r w:rsidRPr="00904CEF">
        <w:rPr>
          <w:rFonts w:ascii="Times New Roman" w:hAnsi="Times New Roman"/>
        </w:rPr>
        <w:t>Приложение</w:t>
      </w:r>
      <w:r>
        <w:rPr>
          <w:rFonts w:ascii="Times New Roman" w:hAnsi="Times New Roman"/>
        </w:rPr>
        <w:t xml:space="preserve"> №2</w:t>
      </w:r>
    </w:p>
    <w:p w:rsidR="00904CEF" w:rsidRPr="00904CEF" w:rsidRDefault="00904CEF" w:rsidP="00904CEF">
      <w:pPr>
        <w:pStyle w:val="ConsPlusNormal"/>
        <w:tabs>
          <w:tab w:val="left" w:pos="284"/>
        </w:tabs>
        <w:ind w:firstLine="0"/>
        <w:contextualSpacing/>
        <w:jc w:val="right"/>
        <w:rPr>
          <w:rFonts w:ascii="Times New Roman" w:hAnsi="Times New Roman"/>
        </w:rPr>
      </w:pPr>
      <w:r w:rsidRPr="00904CEF">
        <w:rPr>
          <w:rFonts w:ascii="Times New Roman" w:hAnsi="Times New Roman"/>
        </w:rPr>
        <w:t xml:space="preserve">к Постановлению Администрации </w:t>
      </w:r>
    </w:p>
    <w:p w:rsidR="00904CEF" w:rsidRPr="00904CEF" w:rsidRDefault="00904CEF" w:rsidP="00904CEF">
      <w:pPr>
        <w:pStyle w:val="ConsPlusNormal"/>
        <w:tabs>
          <w:tab w:val="left" w:pos="284"/>
        </w:tabs>
        <w:ind w:firstLine="0"/>
        <w:contextualSpacing/>
        <w:jc w:val="right"/>
        <w:rPr>
          <w:rFonts w:ascii="Times New Roman" w:hAnsi="Times New Roman"/>
        </w:rPr>
      </w:pPr>
      <w:r w:rsidRPr="00904CEF">
        <w:rPr>
          <w:rFonts w:ascii="Times New Roman" w:hAnsi="Times New Roman"/>
        </w:rPr>
        <w:t>городского поселения Безенчук</w:t>
      </w:r>
    </w:p>
    <w:p w:rsidR="00904CEF" w:rsidRPr="00EE5A7A" w:rsidRDefault="00904CEF" w:rsidP="00904CEF">
      <w:pPr>
        <w:tabs>
          <w:tab w:val="left" w:pos="284"/>
        </w:tabs>
        <w:spacing w:after="0" w:line="240" w:lineRule="auto"/>
        <w:jc w:val="right"/>
        <w:rPr>
          <w:rFonts w:ascii="Times New Roman" w:eastAsia="Times New Roman" w:hAnsi="Times New Roman" w:cs="Times New Roman"/>
          <w:b/>
          <w:lang w:eastAsia="ru-RU"/>
        </w:rPr>
      </w:pPr>
      <w:r w:rsidRPr="00904CEF">
        <w:rPr>
          <w:rFonts w:ascii="Times New Roman" w:hAnsi="Times New Roman"/>
          <w:sz w:val="20"/>
          <w:szCs w:val="20"/>
        </w:rPr>
        <w:t>от 16.01.201</w:t>
      </w:r>
      <w:r w:rsidR="00030A32">
        <w:rPr>
          <w:rFonts w:ascii="Times New Roman" w:hAnsi="Times New Roman"/>
          <w:sz w:val="20"/>
          <w:szCs w:val="20"/>
        </w:rPr>
        <w:t>9</w:t>
      </w:r>
      <w:r w:rsidRPr="00904CEF">
        <w:rPr>
          <w:rFonts w:ascii="Times New Roman" w:hAnsi="Times New Roman"/>
          <w:sz w:val="20"/>
          <w:szCs w:val="20"/>
        </w:rPr>
        <w:t>г. № 5</w:t>
      </w:r>
    </w:p>
    <w:p w:rsidR="00F50A3C" w:rsidRPr="00F50A3C" w:rsidRDefault="00F50A3C" w:rsidP="00F50A3C">
      <w:pPr>
        <w:spacing w:after="0" w:line="240" w:lineRule="auto"/>
        <w:jc w:val="center"/>
        <w:rPr>
          <w:rFonts w:ascii="Times New Roman" w:hAnsi="Times New Roman" w:cs="Times New Roman"/>
          <w:b/>
        </w:rPr>
      </w:pPr>
      <w:proofErr w:type="gramStart"/>
      <w:r w:rsidRPr="00F50A3C">
        <w:rPr>
          <w:rFonts w:ascii="Times New Roman" w:hAnsi="Times New Roman" w:cs="Times New Roman"/>
          <w:b/>
        </w:rPr>
        <w:t>Прейскурант  стоимости</w:t>
      </w:r>
      <w:proofErr w:type="gramEnd"/>
      <w:r w:rsidRPr="00F50A3C">
        <w:rPr>
          <w:rFonts w:ascii="Times New Roman" w:hAnsi="Times New Roman" w:cs="Times New Roman"/>
          <w:b/>
        </w:rPr>
        <w:t xml:space="preserve">  платных услуг, оказываемых  МУП «</w:t>
      </w:r>
      <w:proofErr w:type="spellStart"/>
      <w:r w:rsidRPr="00F50A3C">
        <w:rPr>
          <w:rFonts w:ascii="Times New Roman" w:hAnsi="Times New Roman" w:cs="Times New Roman"/>
          <w:b/>
        </w:rPr>
        <w:t>Водоканалсервис</w:t>
      </w:r>
      <w:proofErr w:type="spellEnd"/>
      <w:r w:rsidRPr="00F50A3C">
        <w:rPr>
          <w:rFonts w:ascii="Times New Roman" w:hAnsi="Times New Roman" w:cs="Times New Roman"/>
          <w:b/>
        </w:rPr>
        <w:t>» на 2019 год</w:t>
      </w:r>
    </w:p>
    <w:tbl>
      <w:tblPr>
        <w:tblW w:w="99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63"/>
        <w:gridCol w:w="2233"/>
      </w:tblGrid>
      <w:tr w:rsidR="00F50A3C" w:rsidRPr="00F50A3C" w:rsidTr="00F50A3C">
        <w:trPr>
          <w:jc w:val="center"/>
        </w:trPr>
        <w:tc>
          <w:tcPr>
            <w:tcW w:w="7763" w:type="dxa"/>
          </w:tcPr>
          <w:p w:rsidR="00F50A3C" w:rsidRPr="00F50A3C" w:rsidRDefault="00F50A3C" w:rsidP="00F50A3C">
            <w:pPr>
              <w:spacing w:after="0" w:line="240" w:lineRule="auto"/>
              <w:jc w:val="center"/>
              <w:rPr>
                <w:rFonts w:ascii="Times New Roman" w:hAnsi="Times New Roman" w:cs="Times New Roman"/>
                <w:b/>
                <w:i/>
                <w:sz w:val="16"/>
                <w:szCs w:val="16"/>
              </w:rPr>
            </w:pPr>
          </w:p>
          <w:p w:rsidR="00F50A3C" w:rsidRPr="00F50A3C" w:rsidRDefault="00F50A3C" w:rsidP="00F50A3C">
            <w:pPr>
              <w:spacing w:after="0" w:line="240" w:lineRule="auto"/>
              <w:jc w:val="center"/>
              <w:rPr>
                <w:rFonts w:ascii="Times New Roman" w:hAnsi="Times New Roman" w:cs="Times New Roman"/>
                <w:b/>
                <w:sz w:val="16"/>
                <w:szCs w:val="16"/>
              </w:rPr>
            </w:pPr>
            <w:r w:rsidRPr="00F50A3C">
              <w:rPr>
                <w:rFonts w:ascii="Times New Roman" w:hAnsi="Times New Roman" w:cs="Times New Roman"/>
                <w:b/>
                <w:sz w:val="16"/>
                <w:szCs w:val="16"/>
              </w:rPr>
              <w:t>Наименование услуги</w:t>
            </w:r>
          </w:p>
        </w:tc>
        <w:tc>
          <w:tcPr>
            <w:tcW w:w="2233" w:type="dxa"/>
          </w:tcPr>
          <w:p w:rsidR="00F50A3C" w:rsidRPr="00F50A3C" w:rsidRDefault="00F50A3C" w:rsidP="00F50A3C">
            <w:pPr>
              <w:spacing w:after="0" w:line="240" w:lineRule="auto"/>
              <w:jc w:val="center"/>
              <w:rPr>
                <w:rFonts w:ascii="Times New Roman" w:hAnsi="Times New Roman" w:cs="Times New Roman"/>
                <w:b/>
                <w:sz w:val="16"/>
                <w:szCs w:val="16"/>
              </w:rPr>
            </w:pPr>
            <w:r w:rsidRPr="00F50A3C">
              <w:rPr>
                <w:rFonts w:ascii="Times New Roman" w:hAnsi="Times New Roman" w:cs="Times New Roman"/>
                <w:b/>
                <w:sz w:val="16"/>
                <w:szCs w:val="16"/>
              </w:rPr>
              <w:t>Сумма</w:t>
            </w:r>
            <w:r>
              <w:rPr>
                <w:rFonts w:ascii="Times New Roman" w:hAnsi="Times New Roman" w:cs="Times New Roman"/>
                <w:b/>
                <w:sz w:val="16"/>
                <w:szCs w:val="16"/>
              </w:rPr>
              <w:t xml:space="preserve"> </w:t>
            </w:r>
            <w:r w:rsidRPr="00F50A3C">
              <w:rPr>
                <w:rFonts w:ascii="Times New Roman" w:hAnsi="Times New Roman" w:cs="Times New Roman"/>
                <w:b/>
                <w:sz w:val="16"/>
                <w:szCs w:val="16"/>
              </w:rPr>
              <w:t>(</w:t>
            </w:r>
            <w:proofErr w:type="spellStart"/>
            <w:proofErr w:type="gramStart"/>
            <w:r w:rsidRPr="00F50A3C">
              <w:rPr>
                <w:rFonts w:ascii="Times New Roman" w:hAnsi="Times New Roman" w:cs="Times New Roman"/>
                <w:b/>
                <w:sz w:val="16"/>
                <w:szCs w:val="16"/>
              </w:rPr>
              <w:t>руб.коп</w:t>
            </w:r>
            <w:proofErr w:type="spellEnd"/>
            <w:proofErr w:type="gramEnd"/>
            <w:r w:rsidRPr="00F50A3C">
              <w:rPr>
                <w:rFonts w:ascii="Times New Roman" w:hAnsi="Times New Roman" w:cs="Times New Roman"/>
                <w:b/>
                <w:sz w:val="16"/>
                <w:szCs w:val="16"/>
              </w:rPr>
              <w:t>.)</w:t>
            </w:r>
          </w:p>
          <w:p w:rsidR="00F50A3C" w:rsidRPr="00F50A3C" w:rsidRDefault="00F50A3C" w:rsidP="00F50A3C">
            <w:pPr>
              <w:spacing w:after="0" w:line="240" w:lineRule="auto"/>
              <w:jc w:val="center"/>
              <w:rPr>
                <w:rFonts w:ascii="Times New Roman" w:hAnsi="Times New Roman" w:cs="Times New Roman"/>
                <w:sz w:val="16"/>
                <w:szCs w:val="16"/>
              </w:rPr>
            </w:pPr>
            <w:r w:rsidRPr="00F50A3C">
              <w:rPr>
                <w:rFonts w:ascii="Times New Roman" w:hAnsi="Times New Roman" w:cs="Times New Roman"/>
                <w:sz w:val="16"/>
                <w:szCs w:val="16"/>
              </w:rPr>
              <w:t>(НДС не облагается)</w:t>
            </w:r>
          </w:p>
        </w:tc>
      </w:tr>
      <w:tr w:rsidR="00F50A3C" w:rsidRPr="00F50A3C" w:rsidTr="00F50A3C">
        <w:trPr>
          <w:jc w:val="center"/>
        </w:trPr>
        <w:tc>
          <w:tcPr>
            <w:tcW w:w="7763" w:type="dxa"/>
          </w:tcPr>
          <w:p w:rsidR="00F50A3C" w:rsidRPr="00F50A3C" w:rsidRDefault="00F50A3C" w:rsidP="00F50A3C">
            <w:pPr>
              <w:spacing w:after="0" w:line="240" w:lineRule="auto"/>
              <w:rPr>
                <w:rFonts w:ascii="Times New Roman" w:hAnsi="Times New Roman" w:cs="Times New Roman"/>
                <w:sz w:val="16"/>
                <w:szCs w:val="16"/>
              </w:rPr>
            </w:pPr>
            <w:r w:rsidRPr="00F50A3C">
              <w:rPr>
                <w:rFonts w:ascii="Times New Roman" w:hAnsi="Times New Roman" w:cs="Times New Roman"/>
                <w:sz w:val="16"/>
                <w:szCs w:val="16"/>
              </w:rPr>
              <w:t xml:space="preserve">Повторная пломбировка прибора учета холодной </w:t>
            </w:r>
            <w:proofErr w:type="gramStart"/>
            <w:r w:rsidRPr="00F50A3C">
              <w:rPr>
                <w:rFonts w:ascii="Times New Roman" w:hAnsi="Times New Roman" w:cs="Times New Roman"/>
                <w:sz w:val="16"/>
                <w:szCs w:val="16"/>
              </w:rPr>
              <w:t>воды  (</w:t>
            </w:r>
            <w:proofErr w:type="gramEnd"/>
            <w:r w:rsidRPr="00F50A3C">
              <w:rPr>
                <w:rFonts w:ascii="Times New Roman" w:hAnsi="Times New Roman" w:cs="Times New Roman"/>
                <w:sz w:val="16"/>
                <w:szCs w:val="16"/>
              </w:rPr>
              <w:t>для населения) (в случаях предусмотренных  действующим законодательством)</w:t>
            </w:r>
          </w:p>
        </w:tc>
        <w:tc>
          <w:tcPr>
            <w:tcW w:w="2233" w:type="dxa"/>
          </w:tcPr>
          <w:p w:rsidR="00F50A3C" w:rsidRPr="00F50A3C" w:rsidRDefault="00F50A3C" w:rsidP="00F50A3C">
            <w:pPr>
              <w:spacing w:after="0" w:line="240" w:lineRule="auto"/>
              <w:jc w:val="center"/>
              <w:rPr>
                <w:rFonts w:ascii="Times New Roman" w:hAnsi="Times New Roman" w:cs="Times New Roman"/>
                <w:sz w:val="16"/>
                <w:szCs w:val="16"/>
              </w:rPr>
            </w:pPr>
            <w:r w:rsidRPr="00F50A3C">
              <w:rPr>
                <w:rFonts w:ascii="Times New Roman" w:hAnsi="Times New Roman" w:cs="Times New Roman"/>
                <w:sz w:val="16"/>
                <w:szCs w:val="16"/>
              </w:rPr>
              <w:t>853,48</w:t>
            </w:r>
          </w:p>
        </w:tc>
      </w:tr>
      <w:tr w:rsidR="00F50A3C" w:rsidRPr="00F50A3C" w:rsidTr="00F50A3C">
        <w:trPr>
          <w:jc w:val="center"/>
        </w:trPr>
        <w:tc>
          <w:tcPr>
            <w:tcW w:w="7763" w:type="dxa"/>
          </w:tcPr>
          <w:p w:rsidR="00F50A3C" w:rsidRPr="00F50A3C" w:rsidRDefault="00F50A3C" w:rsidP="00F50A3C">
            <w:pPr>
              <w:spacing w:after="0" w:line="240" w:lineRule="auto"/>
              <w:rPr>
                <w:rFonts w:ascii="Times New Roman" w:hAnsi="Times New Roman" w:cs="Times New Roman"/>
                <w:sz w:val="16"/>
                <w:szCs w:val="16"/>
              </w:rPr>
            </w:pPr>
            <w:r w:rsidRPr="00F50A3C">
              <w:rPr>
                <w:rFonts w:ascii="Times New Roman" w:hAnsi="Times New Roman" w:cs="Times New Roman"/>
                <w:sz w:val="16"/>
                <w:szCs w:val="16"/>
              </w:rPr>
              <w:t xml:space="preserve">Повторная пломбировка прибора учета холодной воды (для юридических </w:t>
            </w:r>
            <w:proofErr w:type="gramStart"/>
            <w:r w:rsidRPr="00F50A3C">
              <w:rPr>
                <w:rFonts w:ascii="Times New Roman" w:hAnsi="Times New Roman" w:cs="Times New Roman"/>
                <w:sz w:val="16"/>
                <w:szCs w:val="16"/>
              </w:rPr>
              <w:t>лиц)  (</w:t>
            </w:r>
            <w:proofErr w:type="gramEnd"/>
            <w:r w:rsidRPr="00F50A3C">
              <w:rPr>
                <w:rFonts w:ascii="Times New Roman" w:hAnsi="Times New Roman" w:cs="Times New Roman"/>
                <w:sz w:val="16"/>
                <w:szCs w:val="16"/>
              </w:rPr>
              <w:t>в случаях предусмотренных  действующим законодательством)</w:t>
            </w:r>
          </w:p>
        </w:tc>
        <w:tc>
          <w:tcPr>
            <w:tcW w:w="2233" w:type="dxa"/>
          </w:tcPr>
          <w:p w:rsidR="00F50A3C" w:rsidRPr="00F50A3C" w:rsidRDefault="00F50A3C" w:rsidP="00F50A3C">
            <w:pPr>
              <w:spacing w:after="0" w:line="240" w:lineRule="auto"/>
              <w:jc w:val="center"/>
              <w:rPr>
                <w:rFonts w:ascii="Times New Roman" w:hAnsi="Times New Roman" w:cs="Times New Roman"/>
                <w:sz w:val="16"/>
                <w:szCs w:val="16"/>
              </w:rPr>
            </w:pPr>
            <w:r w:rsidRPr="00F50A3C">
              <w:rPr>
                <w:rFonts w:ascii="Times New Roman" w:hAnsi="Times New Roman" w:cs="Times New Roman"/>
                <w:sz w:val="16"/>
                <w:szCs w:val="16"/>
              </w:rPr>
              <w:t>1039,02</w:t>
            </w:r>
          </w:p>
        </w:tc>
      </w:tr>
      <w:tr w:rsidR="00F50A3C" w:rsidRPr="00F50A3C" w:rsidTr="00F50A3C">
        <w:trPr>
          <w:jc w:val="center"/>
        </w:trPr>
        <w:tc>
          <w:tcPr>
            <w:tcW w:w="7763" w:type="dxa"/>
          </w:tcPr>
          <w:p w:rsidR="00F50A3C" w:rsidRPr="00F50A3C" w:rsidRDefault="00F50A3C" w:rsidP="00F50A3C">
            <w:pPr>
              <w:spacing w:after="0" w:line="240" w:lineRule="auto"/>
              <w:rPr>
                <w:rFonts w:ascii="Times New Roman" w:hAnsi="Times New Roman" w:cs="Times New Roman"/>
                <w:sz w:val="16"/>
                <w:szCs w:val="16"/>
              </w:rPr>
            </w:pPr>
            <w:proofErr w:type="gramStart"/>
            <w:r w:rsidRPr="00F50A3C">
              <w:rPr>
                <w:rFonts w:ascii="Times New Roman" w:hAnsi="Times New Roman" w:cs="Times New Roman"/>
                <w:sz w:val="16"/>
                <w:szCs w:val="16"/>
              </w:rPr>
              <w:t>На  технологическое</w:t>
            </w:r>
            <w:proofErr w:type="gramEnd"/>
            <w:r w:rsidRPr="00F50A3C">
              <w:rPr>
                <w:rFonts w:ascii="Times New Roman" w:hAnsi="Times New Roman" w:cs="Times New Roman"/>
                <w:sz w:val="16"/>
                <w:szCs w:val="16"/>
              </w:rPr>
              <w:t xml:space="preserve">  присоединение (подключение)  к централизованной системе   водоотведения   – 1  подключение</w:t>
            </w:r>
            <w:r>
              <w:rPr>
                <w:rFonts w:ascii="Times New Roman" w:hAnsi="Times New Roman" w:cs="Times New Roman"/>
                <w:sz w:val="16"/>
                <w:szCs w:val="16"/>
              </w:rPr>
              <w:t xml:space="preserve"> </w:t>
            </w:r>
            <w:r w:rsidRPr="00F50A3C">
              <w:rPr>
                <w:rFonts w:ascii="Times New Roman" w:hAnsi="Times New Roman" w:cs="Times New Roman"/>
                <w:sz w:val="16"/>
                <w:szCs w:val="16"/>
              </w:rPr>
              <w:t xml:space="preserve"> (для юридических лиц)</w:t>
            </w:r>
          </w:p>
        </w:tc>
        <w:tc>
          <w:tcPr>
            <w:tcW w:w="2233" w:type="dxa"/>
          </w:tcPr>
          <w:p w:rsidR="00F50A3C" w:rsidRPr="00F50A3C" w:rsidRDefault="00F50A3C" w:rsidP="00F50A3C">
            <w:pPr>
              <w:spacing w:after="0" w:line="240" w:lineRule="auto"/>
              <w:jc w:val="center"/>
              <w:rPr>
                <w:rFonts w:ascii="Times New Roman" w:hAnsi="Times New Roman" w:cs="Times New Roman"/>
                <w:sz w:val="16"/>
                <w:szCs w:val="16"/>
              </w:rPr>
            </w:pPr>
            <w:r w:rsidRPr="00F50A3C">
              <w:rPr>
                <w:rFonts w:ascii="Times New Roman" w:hAnsi="Times New Roman" w:cs="Times New Roman"/>
                <w:sz w:val="16"/>
                <w:szCs w:val="16"/>
              </w:rPr>
              <w:t>11963,39</w:t>
            </w:r>
          </w:p>
        </w:tc>
      </w:tr>
      <w:tr w:rsidR="00F50A3C" w:rsidRPr="00F50A3C" w:rsidTr="00F50A3C">
        <w:trPr>
          <w:jc w:val="center"/>
        </w:trPr>
        <w:tc>
          <w:tcPr>
            <w:tcW w:w="7763" w:type="dxa"/>
          </w:tcPr>
          <w:p w:rsidR="00F50A3C" w:rsidRPr="00F50A3C" w:rsidRDefault="00F50A3C" w:rsidP="00F50A3C">
            <w:pPr>
              <w:spacing w:after="0" w:line="240" w:lineRule="auto"/>
              <w:rPr>
                <w:rFonts w:ascii="Times New Roman" w:hAnsi="Times New Roman" w:cs="Times New Roman"/>
                <w:sz w:val="16"/>
                <w:szCs w:val="16"/>
              </w:rPr>
            </w:pPr>
            <w:proofErr w:type="gramStart"/>
            <w:r w:rsidRPr="00F50A3C">
              <w:rPr>
                <w:rFonts w:ascii="Times New Roman" w:hAnsi="Times New Roman" w:cs="Times New Roman"/>
                <w:sz w:val="16"/>
                <w:szCs w:val="16"/>
              </w:rPr>
              <w:t>На  технологическое</w:t>
            </w:r>
            <w:proofErr w:type="gramEnd"/>
            <w:r w:rsidRPr="00F50A3C">
              <w:rPr>
                <w:rFonts w:ascii="Times New Roman" w:hAnsi="Times New Roman" w:cs="Times New Roman"/>
                <w:sz w:val="16"/>
                <w:szCs w:val="16"/>
              </w:rPr>
              <w:t xml:space="preserve">  присоединение (подключение)  к централизованной системе   водоотведения   – 1  подключение</w:t>
            </w:r>
            <w:r>
              <w:rPr>
                <w:rFonts w:ascii="Times New Roman" w:hAnsi="Times New Roman" w:cs="Times New Roman"/>
                <w:sz w:val="16"/>
                <w:szCs w:val="16"/>
              </w:rPr>
              <w:t xml:space="preserve"> </w:t>
            </w:r>
            <w:r w:rsidRPr="00F50A3C">
              <w:rPr>
                <w:rFonts w:ascii="Times New Roman" w:hAnsi="Times New Roman" w:cs="Times New Roman"/>
                <w:sz w:val="16"/>
                <w:szCs w:val="16"/>
              </w:rPr>
              <w:t>(для населения)</w:t>
            </w:r>
          </w:p>
        </w:tc>
        <w:tc>
          <w:tcPr>
            <w:tcW w:w="2233" w:type="dxa"/>
          </w:tcPr>
          <w:p w:rsidR="00F50A3C" w:rsidRPr="00F50A3C" w:rsidRDefault="00F50A3C" w:rsidP="00F50A3C">
            <w:pPr>
              <w:spacing w:after="0" w:line="240" w:lineRule="auto"/>
              <w:jc w:val="center"/>
              <w:rPr>
                <w:rFonts w:ascii="Times New Roman" w:hAnsi="Times New Roman" w:cs="Times New Roman"/>
                <w:sz w:val="16"/>
                <w:szCs w:val="16"/>
              </w:rPr>
            </w:pPr>
            <w:r w:rsidRPr="00F50A3C">
              <w:rPr>
                <w:rFonts w:ascii="Times New Roman" w:hAnsi="Times New Roman" w:cs="Times New Roman"/>
                <w:sz w:val="16"/>
                <w:szCs w:val="16"/>
              </w:rPr>
              <w:t>7150,67</w:t>
            </w:r>
          </w:p>
        </w:tc>
      </w:tr>
      <w:tr w:rsidR="00F50A3C" w:rsidRPr="00F50A3C" w:rsidTr="00F50A3C">
        <w:trPr>
          <w:jc w:val="center"/>
        </w:trPr>
        <w:tc>
          <w:tcPr>
            <w:tcW w:w="7763" w:type="dxa"/>
          </w:tcPr>
          <w:p w:rsidR="00F50A3C" w:rsidRPr="00F50A3C" w:rsidRDefault="00F50A3C" w:rsidP="00F50A3C">
            <w:pPr>
              <w:spacing w:after="0" w:line="240" w:lineRule="auto"/>
              <w:rPr>
                <w:rFonts w:ascii="Times New Roman" w:hAnsi="Times New Roman" w:cs="Times New Roman"/>
                <w:sz w:val="16"/>
                <w:szCs w:val="16"/>
              </w:rPr>
            </w:pPr>
            <w:proofErr w:type="gramStart"/>
            <w:r w:rsidRPr="00F50A3C">
              <w:rPr>
                <w:rFonts w:ascii="Times New Roman" w:hAnsi="Times New Roman" w:cs="Times New Roman"/>
                <w:sz w:val="16"/>
                <w:szCs w:val="16"/>
              </w:rPr>
              <w:t>На  технологическое</w:t>
            </w:r>
            <w:proofErr w:type="gramEnd"/>
            <w:r w:rsidRPr="00F50A3C">
              <w:rPr>
                <w:rFonts w:ascii="Times New Roman" w:hAnsi="Times New Roman" w:cs="Times New Roman"/>
                <w:sz w:val="16"/>
                <w:szCs w:val="16"/>
              </w:rPr>
              <w:t xml:space="preserve">  присоединение (подключение)  к централизованной системе   водоснабжения   – 1  подключение</w:t>
            </w:r>
            <w:r>
              <w:rPr>
                <w:rFonts w:ascii="Times New Roman" w:hAnsi="Times New Roman" w:cs="Times New Roman"/>
                <w:sz w:val="16"/>
                <w:szCs w:val="16"/>
              </w:rPr>
              <w:t xml:space="preserve"> </w:t>
            </w:r>
            <w:r w:rsidRPr="00F50A3C">
              <w:rPr>
                <w:rFonts w:ascii="Times New Roman" w:hAnsi="Times New Roman" w:cs="Times New Roman"/>
                <w:sz w:val="16"/>
                <w:szCs w:val="16"/>
              </w:rPr>
              <w:t xml:space="preserve"> (для юридических лиц)</w:t>
            </w:r>
          </w:p>
        </w:tc>
        <w:tc>
          <w:tcPr>
            <w:tcW w:w="2233" w:type="dxa"/>
          </w:tcPr>
          <w:p w:rsidR="00F50A3C" w:rsidRPr="00F50A3C" w:rsidRDefault="00F50A3C" w:rsidP="00F50A3C">
            <w:pPr>
              <w:spacing w:after="0" w:line="240" w:lineRule="auto"/>
              <w:jc w:val="center"/>
              <w:rPr>
                <w:rFonts w:ascii="Times New Roman" w:hAnsi="Times New Roman" w:cs="Times New Roman"/>
                <w:sz w:val="16"/>
                <w:szCs w:val="16"/>
              </w:rPr>
            </w:pPr>
            <w:r w:rsidRPr="00F50A3C">
              <w:rPr>
                <w:rFonts w:ascii="Times New Roman" w:hAnsi="Times New Roman" w:cs="Times New Roman"/>
                <w:sz w:val="16"/>
                <w:szCs w:val="16"/>
              </w:rPr>
              <w:t>9863,00</w:t>
            </w:r>
          </w:p>
        </w:tc>
      </w:tr>
      <w:tr w:rsidR="00F50A3C" w:rsidRPr="00F50A3C" w:rsidTr="00F50A3C">
        <w:trPr>
          <w:jc w:val="center"/>
        </w:trPr>
        <w:tc>
          <w:tcPr>
            <w:tcW w:w="7763" w:type="dxa"/>
          </w:tcPr>
          <w:p w:rsidR="00F50A3C" w:rsidRPr="00F50A3C" w:rsidRDefault="00F50A3C" w:rsidP="00F50A3C">
            <w:pPr>
              <w:spacing w:after="0" w:line="240" w:lineRule="auto"/>
              <w:rPr>
                <w:rFonts w:ascii="Times New Roman" w:hAnsi="Times New Roman" w:cs="Times New Roman"/>
                <w:sz w:val="16"/>
                <w:szCs w:val="16"/>
              </w:rPr>
            </w:pPr>
            <w:proofErr w:type="gramStart"/>
            <w:r w:rsidRPr="00F50A3C">
              <w:rPr>
                <w:rFonts w:ascii="Times New Roman" w:hAnsi="Times New Roman" w:cs="Times New Roman"/>
                <w:sz w:val="16"/>
                <w:szCs w:val="16"/>
              </w:rPr>
              <w:t>На  технологическое</w:t>
            </w:r>
            <w:proofErr w:type="gramEnd"/>
            <w:r w:rsidRPr="00F50A3C">
              <w:rPr>
                <w:rFonts w:ascii="Times New Roman" w:hAnsi="Times New Roman" w:cs="Times New Roman"/>
                <w:sz w:val="16"/>
                <w:szCs w:val="16"/>
              </w:rPr>
              <w:t xml:space="preserve">  присоединение (подключение)  к централизованной системе   водоснабжения  с установкой прибора – 1  подключение  (для юридических лиц)</w:t>
            </w:r>
          </w:p>
        </w:tc>
        <w:tc>
          <w:tcPr>
            <w:tcW w:w="2233" w:type="dxa"/>
          </w:tcPr>
          <w:p w:rsidR="00F50A3C" w:rsidRPr="00F50A3C" w:rsidRDefault="00F50A3C" w:rsidP="00F50A3C">
            <w:pPr>
              <w:spacing w:after="0" w:line="240" w:lineRule="auto"/>
              <w:jc w:val="center"/>
              <w:rPr>
                <w:rFonts w:ascii="Times New Roman" w:hAnsi="Times New Roman" w:cs="Times New Roman"/>
                <w:sz w:val="16"/>
                <w:szCs w:val="16"/>
              </w:rPr>
            </w:pPr>
            <w:r w:rsidRPr="00F50A3C">
              <w:rPr>
                <w:rFonts w:ascii="Times New Roman" w:hAnsi="Times New Roman" w:cs="Times New Roman"/>
                <w:sz w:val="16"/>
                <w:szCs w:val="16"/>
              </w:rPr>
              <w:t>12429,20</w:t>
            </w:r>
          </w:p>
        </w:tc>
      </w:tr>
      <w:tr w:rsidR="00F50A3C" w:rsidRPr="00F50A3C" w:rsidTr="00F50A3C">
        <w:trPr>
          <w:jc w:val="center"/>
        </w:trPr>
        <w:tc>
          <w:tcPr>
            <w:tcW w:w="7763" w:type="dxa"/>
          </w:tcPr>
          <w:p w:rsidR="00F50A3C" w:rsidRPr="00F50A3C" w:rsidRDefault="00F50A3C" w:rsidP="00F50A3C">
            <w:pPr>
              <w:spacing w:after="0" w:line="240" w:lineRule="auto"/>
              <w:rPr>
                <w:rFonts w:ascii="Times New Roman" w:hAnsi="Times New Roman" w:cs="Times New Roman"/>
                <w:sz w:val="16"/>
                <w:szCs w:val="16"/>
              </w:rPr>
            </w:pPr>
            <w:proofErr w:type="gramStart"/>
            <w:r w:rsidRPr="00F50A3C">
              <w:rPr>
                <w:rFonts w:ascii="Times New Roman" w:hAnsi="Times New Roman" w:cs="Times New Roman"/>
                <w:sz w:val="16"/>
                <w:szCs w:val="16"/>
              </w:rPr>
              <w:t>На  технологическое</w:t>
            </w:r>
            <w:proofErr w:type="gramEnd"/>
            <w:r w:rsidRPr="00F50A3C">
              <w:rPr>
                <w:rFonts w:ascii="Times New Roman" w:hAnsi="Times New Roman" w:cs="Times New Roman"/>
                <w:sz w:val="16"/>
                <w:szCs w:val="16"/>
              </w:rPr>
              <w:t xml:space="preserve">  присоединение (подключение)  к централизованной системе   водоснабжения   – 1  подключение</w:t>
            </w:r>
            <w:r>
              <w:rPr>
                <w:rFonts w:ascii="Times New Roman" w:hAnsi="Times New Roman" w:cs="Times New Roman"/>
                <w:sz w:val="16"/>
                <w:szCs w:val="16"/>
              </w:rPr>
              <w:t xml:space="preserve"> </w:t>
            </w:r>
            <w:r w:rsidRPr="00F50A3C">
              <w:rPr>
                <w:rFonts w:ascii="Times New Roman" w:hAnsi="Times New Roman" w:cs="Times New Roman"/>
                <w:sz w:val="16"/>
                <w:szCs w:val="16"/>
              </w:rPr>
              <w:t xml:space="preserve">  (для населения)</w:t>
            </w:r>
          </w:p>
        </w:tc>
        <w:tc>
          <w:tcPr>
            <w:tcW w:w="2233" w:type="dxa"/>
          </w:tcPr>
          <w:p w:rsidR="00F50A3C" w:rsidRPr="00F50A3C" w:rsidRDefault="00F50A3C" w:rsidP="00F50A3C">
            <w:pPr>
              <w:spacing w:after="0" w:line="240" w:lineRule="auto"/>
              <w:jc w:val="center"/>
              <w:rPr>
                <w:rFonts w:ascii="Times New Roman" w:hAnsi="Times New Roman" w:cs="Times New Roman"/>
                <w:sz w:val="16"/>
                <w:szCs w:val="16"/>
              </w:rPr>
            </w:pPr>
            <w:r w:rsidRPr="00F50A3C">
              <w:rPr>
                <w:rFonts w:ascii="Times New Roman" w:hAnsi="Times New Roman" w:cs="Times New Roman"/>
                <w:sz w:val="16"/>
                <w:szCs w:val="16"/>
              </w:rPr>
              <w:t>7818,84</w:t>
            </w:r>
          </w:p>
        </w:tc>
      </w:tr>
      <w:tr w:rsidR="00F50A3C" w:rsidRPr="00F50A3C" w:rsidTr="00F50A3C">
        <w:trPr>
          <w:jc w:val="center"/>
        </w:trPr>
        <w:tc>
          <w:tcPr>
            <w:tcW w:w="7763" w:type="dxa"/>
          </w:tcPr>
          <w:p w:rsidR="00F50A3C" w:rsidRPr="00F50A3C" w:rsidRDefault="00F50A3C" w:rsidP="00F50A3C">
            <w:pPr>
              <w:spacing w:after="0" w:line="240" w:lineRule="auto"/>
              <w:rPr>
                <w:rFonts w:ascii="Times New Roman" w:hAnsi="Times New Roman" w:cs="Times New Roman"/>
                <w:sz w:val="16"/>
                <w:szCs w:val="16"/>
              </w:rPr>
            </w:pPr>
            <w:proofErr w:type="gramStart"/>
            <w:r w:rsidRPr="00F50A3C">
              <w:rPr>
                <w:rFonts w:ascii="Times New Roman" w:hAnsi="Times New Roman" w:cs="Times New Roman"/>
                <w:sz w:val="16"/>
                <w:szCs w:val="16"/>
              </w:rPr>
              <w:t>На  технологическое</w:t>
            </w:r>
            <w:proofErr w:type="gramEnd"/>
            <w:r w:rsidRPr="00F50A3C">
              <w:rPr>
                <w:rFonts w:ascii="Times New Roman" w:hAnsi="Times New Roman" w:cs="Times New Roman"/>
                <w:sz w:val="16"/>
                <w:szCs w:val="16"/>
              </w:rPr>
              <w:t xml:space="preserve">  присоединение (подключение)  к централизованной системе   водоснабжения с установкой прибора учета   – 1  подключение   (для населения)</w:t>
            </w:r>
          </w:p>
        </w:tc>
        <w:tc>
          <w:tcPr>
            <w:tcW w:w="2233" w:type="dxa"/>
          </w:tcPr>
          <w:p w:rsidR="00F50A3C" w:rsidRPr="00F50A3C" w:rsidRDefault="00F50A3C" w:rsidP="00F50A3C">
            <w:pPr>
              <w:spacing w:after="0" w:line="240" w:lineRule="auto"/>
              <w:jc w:val="center"/>
              <w:rPr>
                <w:rFonts w:ascii="Times New Roman" w:hAnsi="Times New Roman" w:cs="Times New Roman"/>
                <w:sz w:val="16"/>
                <w:szCs w:val="16"/>
              </w:rPr>
            </w:pPr>
            <w:r w:rsidRPr="00F50A3C">
              <w:rPr>
                <w:rFonts w:ascii="Times New Roman" w:hAnsi="Times New Roman" w:cs="Times New Roman"/>
                <w:sz w:val="16"/>
                <w:szCs w:val="16"/>
              </w:rPr>
              <w:t>10018,44</w:t>
            </w:r>
          </w:p>
        </w:tc>
      </w:tr>
    </w:tbl>
    <w:p w:rsidR="00000D21" w:rsidRPr="005E2C60" w:rsidRDefault="00000D21" w:rsidP="00D97085">
      <w:pPr>
        <w:spacing w:after="0" w:line="240" w:lineRule="auto"/>
        <w:jc w:val="both"/>
        <w:rPr>
          <w:rFonts w:ascii="Times New Roman" w:hAnsi="Times New Roman" w:cs="Times New Roman"/>
          <w:b/>
          <w:sz w:val="8"/>
          <w:szCs w:val="8"/>
        </w:rPr>
      </w:pPr>
    </w:p>
    <w:p w:rsidR="00EF503B" w:rsidRPr="00292F77" w:rsidRDefault="00EF503B" w:rsidP="00EF503B">
      <w:pPr>
        <w:spacing w:after="0" w:line="240" w:lineRule="auto"/>
        <w:jc w:val="both"/>
        <w:outlineLvl w:val="0"/>
        <w:rPr>
          <w:sz w:val="28"/>
          <w:szCs w:val="28"/>
        </w:rPr>
      </w:pPr>
      <w:r w:rsidRPr="00BD0B51">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BD0B51">
        <w:rPr>
          <w:rFonts w:ascii="Times New Roman" w:eastAsia="Calibri" w:hAnsi="Times New Roman" w:cs="Times New Roman"/>
          <w:b/>
        </w:rPr>
        <w:t>Безенчукский</w:t>
      </w:r>
      <w:proofErr w:type="spellEnd"/>
      <w:r w:rsidRPr="00BD0B51">
        <w:rPr>
          <w:rFonts w:ascii="Times New Roman" w:eastAsia="Calibri" w:hAnsi="Times New Roman" w:cs="Times New Roman"/>
          <w:b/>
        </w:rPr>
        <w:t xml:space="preserve"> Самарской области от </w:t>
      </w:r>
      <w:r>
        <w:rPr>
          <w:rFonts w:ascii="Times New Roman" w:eastAsia="Calibri" w:hAnsi="Times New Roman" w:cs="Times New Roman"/>
          <w:b/>
        </w:rPr>
        <w:t>1</w:t>
      </w:r>
      <w:r>
        <w:rPr>
          <w:rFonts w:ascii="Times New Roman" w:eastAsia="Calibri" w:hAnsi="Times New Roman" w:cs="Times New Roman"/>
          <w:b/>
        </w:rPr>
        <w:t>8</w:t>
      </w:r>
      <w:r w:rsidRPr="00BD0B51">
        <w:rPr>
          <w:rFonts w:ascii="Times New Roman" w:eastAsia="Calibri" w:hAnsi="Times New Roman" w:cs="Times New Roman"/>
          <w:b/>
        </w:rPr>
        <w:t>.</w:t>
      </w:r>
      <w:r>
        <w:rPr>
          <w:rFonts w:ascii="Times New Roman" w:eastAsia="Calibri" w:hAnsi="Times New Roman" w:cs="Times New Roman"/>
          <w:b/>
        </w:rPr>
        <w:t>01</w:t>
      </w:r>
      <w:r w:rsidRPr="00BD0B51">
        <w:rPr>
          <w:rFonts w:ascii="Times New Roman" w:eastAsia="Calibri" w:hAnsi="Times New Roman" w:cs="Times New Roman"/>
          <w:b/>
        </w:rPr>
        <w:t>.201</w:t>
      </w:r>
      <w:r>
        <w:rPr>
          <w:rFonts w:ascii="Times New Roman" w:eastAsia="Calibri" w:hAnsi="Times New Roman" w:cs="Times New Roman"/>
          <w:b/>
        </w:rPr>
        <w:t>9</w:t>
      </w:r>
      <w:r w:rsidRPr="00BD0B51">
        <w:rPr>
          <w:rFonts w:ascii="Times New Roman" w:eastAsia="Calibri" w:hAnsi="Times New Roman" w:cs="Times New Roman"/>
          <w:b/>
        </w:rPr>
        <w:t xml:space="preserve">г № </w:t>
      </w:r>
      <w:r>
        <w:rPr>
          <w:rFonts w:ascii="Times New Roman" w:eastAsia="Calibri" w:hAnsi="Times New Roman" w:cs="Times New Roman"/>
          <w:b/>
        </w:rPr>
        <w:t>8</w:t>
      </w:r>
    </w:p>
    <w:p w:rsidR="00EF503B" w:rsidRPr="00EF503B" w:rsidRDefault="00EF503B" w:rsidP="00EF503B">
      <w:pPr>
        <w:tabs>
          <w:tab w:val="left" w:pos="9600"/>
        </w:tabs>
        <w:spacing w:after="0" w:line="240" w:lineRule="auto"/>
        <w:jc w:val="both"/>
        <w:rPr>
          <w:rFonts w:ascii="Times New Roman" w:hAnsi="Times New Roman" w:cs="Times New Roman"/>
        </w:rPr>
      </w:pPr>
      <w:r w:rsidRPr="00EF503B">
        <w:rPr>
          <w:rFonts w:ascii="Times New Roman" w:hAnsi="Times New Roman" w:cs="Times New Roman"/>
          <w:lang w:eastAsia="ar-SA"/>
        </w:rPr>
        <w:t>«</w:t>
      </w:r>
      <w:r w:rsidRPr="00EF503B">
        <w:rPr>
          <w:rFonts w:ascii="Times New Roman" w:hAnsi="Times New Roman" w:cs="Times New Roman"/>
        </w:rPr>
        <w:t xml:space="preserve">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w:t>
      </w:r>
      <w:proofErr w:type="spellStart"/>
      <w:r w:rsidRPr="00EF503B">
        <w:rPr>
          <w:rFonts w:ascii="Times New Roman" w:hAnsi="Times New Roman" w:cs="Times New Roman"/>
        </w:rPr>
        <w:t>Безенчукский</w:t>
      </w:r>
      <w:proofErr w:type="spellEnd"/>
      <w:r w:rsidRPr="00EF503B">
        <w:rPr>
          <w:rFonts w:ascii="Times New Roman" w:hAnsi="Times New Roman" w:cs="Times New Roman"/>
        </w:rPr>
        <w:t xml:space="preserve"> Самарской области</w:t>
      </w:r>
      <w:bookmarkStart w:id="4" w:name="_Hlk491628673"/>
      <w:r w:rsidRPr="00EF503B">
        <w:rPr>
          <w:rFonts w:ascii="Times New Roman" w:hAnsi="Times New Roman" w:cs="Times New Roman"/>
        </w:rPr>
        <w:t xml:space="preserve">, </w:t>
      </w:r>
      <w:bookmarkStart w:id="5" w:name="_Hlk519605259"/>
      <w:bookmarkEnd w:id="4"/>
      <w:r w:rsidRPr="00EF503B">
        <w:rPr>
          <w:rFonts w:ascii="Times New Roman" w:hAnsi="Times New Roman" w:cs="Times New Roman"/>
        </w:rPr>
        <w:t>в части изменения зоны естественного природного ландшафта (с индексом Р2) на коммунально-</w:t>
      </w:r>
      <w:r w:rsidRPr="00EF503B">
        <w:rPr>
          <w:rFonts w:ascii="Times New Roman" w:hAnsi="Times New Roman" w:cs="Times New Roman"/>
        </w:rPr>
        <w:lastRenderedPageBreak/>
        <w:t xml:space="preserve">складскую зону (с индексом П2), касательно земельного участка в кадастровом квартале 63:12:1403025, расположенного по адресу: Самарская область, </w:t>
      </w:r>
      <w:proofErr w:type="spellStart"/>
      <w:r w:rsidRPr="00EF503B">
        <w:rPr>
          <w:rFonts w:ascii="Times New Roman" w:hAnsi="Times New Roman" w:cs="Times New Roman"/>
        </w:rPr>
        <w:t>Безенчукский</w:t>
      </w:r>
      <w:proofErr w:type="spellEnd"/>
      <w:r w:rsidRPr="00EF503B">
        <w:rPr>
          <w:rFonts w:ascii="Times New Roman" w:hAnsi="Times New Roman" w:cs="Times New Roman"/>
        </w:rPr>
        <w:t xml:space="preserve"> район, </w:t>
      </w:r>
      <w:proofErr w:type="spellStart"/>
      <w:r w:rsidRPr="00EF503B">
        <w:rPr>
          <w:rFonts w:ascii="Times New Roman" w:hAnsi="Times New Roman" w:cs="Times New Roman"/>
        </w:rPr>
        <w:t>пгт</w:t>
      </w:r>
      <w:proofErr w:type="spellEnd"/>
      <w:r w:rsidRPr="00EF503B">
        <w:rPr>
          <w:rFonts w:ascii="Times New Roman" w:hAnsi="Times New Roman" w:cs="Times New Roman"/>
        </w:rPr>
        <w:t>. Безенчук, ул. Чапаева</w:t>
      </w:r>
    </w:p>
    <w:bookmarkEnd w:id="5"/>
    <w:p w:rsidR="00EF503B" w:rsidRPr="00EF503B" w:rsidRDefault="00EF503B" w:rsidP="00EF503B">
      <w:pPr>
        <w:spacing w:after="0" w:line="240" w:lineRule="auto"/>
        <w:ind w:firstLine="708"/>
        <w:jc w:val="both"/>
        <w:rPr>
          <w:rFonts w:ascii="Times New Roman" w:hAnsi="Times New Roman" w:cs="Times New Roman"/>
        </w:rPr>
      </w:pPr>
      <w:r w:rsidRPr="00EF503B">
        <w:rPr>
          <w:rFonts w:ascii="Times New Roman" w:hAnsi="Times New Roman" w:cs="Times New Roman"/>
        </w:rPr>
        <w:t xml:space="preserve">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w:t>
      </w:r>
      <w:proofErr w:type="spellStart"/>
      <w:r w:rsidRPr="00EF503B">
        <w:rPr>
          <w:rFonts w:ascii="Times New Roman" w:hAnsi="Times New Roman" w:cs="Times New Roman"/>
        </w:rPr>
        <w:t>Безенчукский</w:t>
      </w:r>
      <w:proofErr w:type="spellEnd"/>
      <w:r w:rsidRPr="00EF503B">
        <w:rPr>
          <w:rFonts w:ascii="Times New Roman" w:hAnsi="Times New Roman" w:cs="Times New Roman"/>
        </w:rPr>
        <w:t xml:space="preserve">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w:t>
      </w:r>
      <w:proofErr w:type="spellStart"/>
      <w:r w:rsidRPr="00EF503B">
        <w:rPr>
          <w:rFonts w:ascii="Times New Roman" w:hAnsi="Times New Roman" w:cs="Times New Roman"/>
        </w:rPr>
        <w:t>Безенчукский</w:t>
      </w:r>
      <w:proofErr w:type="spellEnd"/>
      <w:r w:rsidRPr="00EF503B">
        <w:rPr>
          <w:rFonts w:ascii="Times New Roman" w:hAnsi="Times New Roman" w:cs="Times New Roman"/>
        </w:rPr>
        <w:t>, Самарской области</w:t>
      </w:r>
    </w:p>
    <w:p w:rsidR="00EF503B" w:rsidRPr="00EF503B" w:rsidRDefault="00EF503B" w:rsidP="00EF503B">
      <w:pPr>
        <w:spacing w:after="0" w:line="240" w:lineRule="auto"/>
        <w:jc w:val="center"/>
        <w:rPr>
          <w:rFonts w:ascii="Times New Roman" w:hAnsi="Times New Roman" w:cs="Times New Roman"/>
        </w:rPr>
      </w:pPr>
      <w:r w:rsidRPr="00EF503B">
        <w:rPr>
          <w:rFonts w:ascii="Times New Roman" w:hAnsi="Times New Roman" w:cs="Times New Roman"/>
        </w:rPr>
        <w:t>ПОСТАНОВЛЯЮ</w:t>
      </w:r>
    </w:p>
    <w:p w:rsidR="00EF503B" w:rsidRPr="00EF503B" w:rsidRDefault="00EF503B" w:rsidP="00EF503B">
      <w:pPr>
        <w:numPr>
          <w:ilvl w:val="0"/>
          <w:numId w:val="36"/>
        </w:numPr>
        <w:tabs>
          <w:tab w:val="left" w:pos="284"/>
        </w:tabs>
        <w:spacing w:after="0" w:line="240" w:lineRule="auto"/>
        <w:ind w:left="0" w:firstLine="0"/>
        <w:jc w:val="both"/>
        <w:rPr>
          <w:rFonts w:ascii="Times New Roman" w:hAnsi="Times New Roman" w:cs="Times New Roman"/>
        </w:rPr>
      </w:pPr>
      <w:r w:rsidRPr="00EF503B">
        <w:rPr>
          <w:rFonts w:ascii="Times New Roman" w:hAnsi="Times New Roman" w:cs="Times New Roman"/>
        </w:rPr>
        <w:t xml:space="preserve">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w:t>
      </w:r>
      <w:proofErr w:type="spellStart"/>
      <w:r w:rsidRPr="00EF503B">
        <w:rPr>
          <w:rFonts w:ascii="Times New Roman" w:hAnsi="Times New Roman" w:cs="Times New Roman"/>
        </w:rPr>
        <w:t>Безенчукский</w:t>
      </w:r>
      <w:proofErr w:type="spellEnd"/>
      <w:r w:rsidRPr="00EF503B">
        <w:rPr>
          <w:rFonts w:ascii="Times New Roman" w:hAnsi="Times New Roman" w:cs="Times New Roman"/>
        </w:rPr>
        <w:t xml:space="preserve"> Самарской области, утвержденные Решением Собрания Представителей городского поселения Безенчук от 12.12.2013г. №4/52, </w:t>
      </w:r>
    </w:p>
    <w:p w:rsidR="00EF503B" w:rsidRPr="00EF503B" w:rsidRDefault="00EF503B" w:rsidP="00EF503B">
      <w:pPr>
        <w:tabs>
          <w:tab w:val="left" w:pos="9356"/>
        </w:tabs>
        <w:spacing w:after="0" w:line="240" w:lineRule="auto"/>
        <w:jc w:val="both"/>
        <w:rPr>
          <w:rFonts w:ascii="Times New Roman" w:hAnsi="Times New Roman" w:cs="Times New Roman"/>
        </w:rPr>
      </w:pPr>
      <w:r w:rsidRPr="00EF503B">
        <w:rPr>
          <w:rFonts w:ascii="Times New Roman" w:hAnsi="Times New Roman" w:cs="Times New Roman"/>
        </w:rPr>
        <w:t xml:space="preserve">- в части изменения зоны естественного природного ландшафта (с индексом Р2) </w:t>
      </w:r>
      <w:proofErr w:type="gramStart"/>
      <w:r w:rsidRPr="00EF503B">
        <w:rPr>
          <w:rFonts w:ascii="Times New Roman" w:hAnsi="Times New Roman" w:cs="Times New Roman"/>
        </w:rPr>
        <w:t>на  коммунально</w:t>
      </w:r>
      <w:proofErr w:type="gramEnd"/>
      <w:r w:rsidRPr="00EF503B">
        <w:rPr>
          <w:rFonts w:ascii="Times New Roman" w:hAnsi="Times New Roman" w:cs="Times New Roman"/>
        </w:rPr>
        <w:t xml:space="preserve">-складскую зону (с индексом П2), касательно земельного участка в кадастровом квартале 63:12:1403025, расположенного по адресу: Самарская область, </w:t>
      </w:r>
      <w:proofErr w:type="spellStart"/>
      <w:r w:rsidRPr="00EF503B">
        <w:rPr>
          <w:rFonts w:ascii="Times New Roman" w:hAnsi="Times New Roman" w:cs="Times New Roman"/>
        </w:rPr>
        <w:t>Безенчукский</w:t>
      </w:r>
      <w:proofErr w:type="spellEnd"/>
      <w:r w:rsidRPr="00EF503B">
        <w:rPr>
          <w:rFonts w:ascii="Times New Roman" w:hAnsi="Times New Roman" w:cs="Times New Roman"/>
        </w:rPr>
        <w:t xml:space="preserve"> район, </w:t>
      </w:r>
      <w:proofErr w:type="spellStart"/>
      <w:r w:rsidRPr="00EF503B">
        <w:rPr>
          <w:rFonts w:ascii="Times New Roman" w:hAnsi="Times New Roman" w:cs="Times New Roman"/>
        </w:rPr>
        <w:t>пгт</w:t>
      </w:r>
      <w:proofErr w:type="spellEnd"/>
      <w:r w:rsidRPr="00EF503B">
        <w:rPr>
          <w:rFonts w:ascii="Times New Roman" w:hAnsi="Times New Roman" w:cs="Times New Roman"/>
        </w:rPr>
        <w:t>. Безенчук, ул. Чапаева.</w:t>
      </w:r>
    </w:p>
    <w:p w:rsidR="00EF503B" w:rsidRPr="00EF503B" w:rsidRDefault="00EF503B" w:rsidP="00EF503B">
      <w:pPr>
        <w:tabs>
          <w:tab w:val="left" w:pos="284"/>
        </w:tabs>
        <w:spacing w:after="0" w:line="240" w:lineRule="auto"/>
        <w:jc w:val="both"/>
        <w:rPr>
          <w:rFonts w:ascii="Times New Roman" w:hAnsi="Times New Roman" w:cs="Times New Roman"/>
        </w:rPr>
      </w:pPr>
      <w:r w:rsidRPr="00EF503B">
        <w:rPr>
          <w:rFonts w:ascii="Times New Roman" w:hAnsi="Times New Roman" w:cs="Times New Roman"/>
        </w:rPr>
        <w:t>2.</w:t>
      </w:r>
      <w:r w:rsidRPr="00EF503B">
        <w:rPr>
          <w:rFonts w:ascii="Times New Roman" w:hAnsi="Times New Roman" w:cs="Times New Roman"/>
        </w:rPr>
        <w:tab/>
        <w:t>Утвердить срок проведения работ по подготовке проекта решения Собрания представителей городского поселения Безенчук - 14 дней.</w:t>
      </w:r>
    </w:p>
    <w:p w:rsidR="00EF503B" w:rsidRPr="00EF503B" w:rsidRDefault="00EF503B" w:rsidP="00EF503B">
      <w:pPr>
        <w:tabs>
          <w:tab w:val="left" w:pos="284"/>
        </w:tabs>
        <w:spacing w:after="0" w:line="240" w:lineRule="auto"/>
        <w:jc w:val="both"/>
        <w:rPr>
          <w:rFonts w:ascii="Times New Roman" w:hAnsi="Times New Roman" w:cs="Times New Roman"/>
        </w:rPr>
      </w:pPr>
      <w:r w:rsidRPr="00EF503B">
        <w:rPr>
          <w:rFonts w:ascii="Times New Roman" w:hAnsi="Times New Roman" w:cs="Times New Roman"/>
        </w:rPr>
        <w:t>3.  Направить копию настоящего Постановления заинтересованным лицам.</w:t>
      </w:r>
    </w:p>
    <w:p w:rsidR="00EF503B" w:rsidRPr="00EF503B" w:rsidRDefault="00EF503B" w:rsidP="00EF503B">
      <w:pPr>
        <w:tabs>
          <w:tab w:val="left" w:pos="284"/>
        </w:tabs>
        <w:spacing w:after="0" w:line="240" w:lineRule="auto"/>
        <w:jc w:val="both"/>
        <w:rPr>
          <w:rFonts w:ascii="Times New Roman" w:hAnsi="Times New Roman" w:cs="Times New Roman"/>
        </w:rPr>
      </w:pPr>
      <w:r w:rsidRPr="00EF503B">
        <w:rPr>
          <w:rFonts w:ascii="Times New Roman" w:hAnsi="Times New Roman" w:cs="Times New Roman"/>
        </w:rPr>
        <w:t xml:space="preserve">4. Разместить настоящее Постановление на официальном сайте Администрации городского поселения Безенчук муниципального района </w:t>
      </w:r>
      <w:proofErr w:type="spellStart"/>
      <w:r w:rsidRPr="00EF503B">
        <w:rPr>
          <w:rFonts w:ascii="Times New Roman" w:hAnsi="Times New Roman" w:cs="Times New Roman"/>
        </w:rPr>
        <w:t>Безенчукский</w:t>
      </w:r>
      <w:proofErr w:type="spellEnd"/>
      <w:r w:rsidRPr="00EF503B">
        <w:rPr>
          <w:rFonts w:ascii="Times New Roman" w:hAnsi="Times New Roman" w:cs="Times New Roman"/>
        </w:rPr>
        <w:t xml:space="preserve"> в сети Интернет. </w:t>
      </w:r>
    </w:p>
    <w:p w:rsidR="00EF503B" w:rsidRPr="00EF503B" w:rsidRDefault="00EF503B" w:rsidP="00EF503B">
      <w:pPr>
        <w:pStyle w:val="ConsPlusCell"/>
        <w:widowControl/>
        <w:tabs>
          <w:tab w:val="left" w:pos="284"/>
        </w:tabs>
        <w:jc w:val="both"/>
        <w:rPr>
          <w:rFonts w:ascii="Times New Roman" w:hAnsi="Times New Roman" w:cs="Times New Roman"/>
        </w:rPr>
      </w:pPr>
      <w:r w:rsidRPr="00EF503B">
        <w:rPr>
          <w:rFonts w:ascii="Times New Roman" w:hAnsi="Times New Roman" w:cs="Times New Roman"/>
        </w:rPr>
        <w:t xml:space="preserve">5. Опубликовать настоящее Постановление в газете «Вестник городского поселения Безенчук». </w:t>
      </w:r>
    </w:p>
    <w:p w:rsidR="00EF503B" w:rsidRPr="00EF503B" w:rsidRDefault="00EF503B" w:rsidP="00EF503B">
      <w:pPr>
        <w:tabs>
          <w:tab w:val="left" w:pos="284"/>
        </w:tabs>
        <w:autoSpaceDE w:val="0"/>
        <w:autoSpaceDN w:val="0"/>
        <w:adjustRightInd w:val="0"/>
        <w:spacing w:after="0" w:line="240" w:lineRule="auto"/>
        <w:jc w:val="both"/>
        <w:rPr>
          <w:rFonts w:ascii="Times New Roman" w:hAnsi="Times New Roman" w:cs="Times New Roman"/>
        </w:rPr>
      </w:pPr>
      <w:r w:rsidRPr="00EF503B">
        <w:rPr>
          <w:rFonts w:ascii="Times New Roman" w:hAnsi="Times New Roman" w:cs="Times New Roman"/>
        </w:rPr>
        <w:t>6. Контроль за выполнением настоящего постановления оставляю за собой.</w:t>
      </w:r>
    </w:p>
    <w:p w:rsidR="00EF503B" w:rsidRPr="00EF503B" w:rsidRDefault="00EF503B" w:rsidP="00EF503B">
      <w:pPr>
        <w:tabs>
          <w:tab w:val="left" w:pos="284"/>
        </w:tabs>
        <w:spacing w:after="0" w:line="240" w:lineRule="auto"/>
        <w:jc w:val="both"/>
        <w:rPr>
          <w:rFonts w:ascii="Times New Roman" w:eastAsia="Times New Roman" w:hAnsi="Times New Roman" w:cs="Times New Roman"/>
          <w:b/>
          <w:lang w:eastAsia="ru-RU"/>
        </w:rPr>
      </w:pPr>
      <w:r w:rsidRPr="00EF503B">
        <w:rPr>
          <w:rFonts w:ascii="Times New Roman" w:eastAsia="MS Mincho" w:hAnsi="Times New Roman" w:cs="Times New Roman"/>
          <w:lang w:eastAsia="ru-RU"/>
        </w:rPr>
        <w:t xml:space="preserve">Глава </w:t>
      </w:r>
      <w:r w:rsidRPr="00EF503B">
        <w:rPr>
          <w:rFonts w:ascii="Times New Roman" w:eastAsia="MS Mincho" w:hAnsi="Times New Roman" w:cs="Times New Roman"/>
          <w:bCs/>
          <w:lang w:eastAsia="ru-RU"/>
        </w:rPr>
        <w:t xml:space="preserve">городского поселения Безенчук </w:t>
      </w:r>
      <w:r w:rsidRPr="00EF503B">
        <w:rPr>
          <w:rFonts w:ascii="Times New Roman" w:eastAsia="MS Mincho" w:hAnsi="Times New Roman" w:cs="Times New Roman"/>
          <w:lang w:eastAsia="ru-RU"/>
        </w:rPr>
        <w:t xml:space="preserve">     </w:t>
      </w:r>
      <w:proofErr w:type="spellStart"/>
      <w:r w:rsidRPr="00EF503B">
        <w:rPr>
          <w:rFonts w:ascii="Times New Roman" w:eastAsia="MS Mincho" w:hAnsi="Times New Roman" w:cs="Times New Roman"/>
          <w:lang w:eastAsia="ru-RU"/>
        </w:rPr>
        <w:t>Н.В.Райская</w:t>
      </w:r>
      <w:proofErr w:type="spellEnd"/>
      <w:r w:rsidRPr="00EF503B">
        <w:rPr>
          <w:rFonts w:ascii="Times New Roman" w:eastAsia="MS Mincho" w:hAnsi="Times New Roman" w:cs="Times New Roman"/>
          <w:lang w:eastAsia="ru-RU"/>
        </w:rPr>
        <w:t xml:space="preserve">                                                      </w:t>
      </w:r>
    </w:p>
    <w:p w:rsidR="00EF503B" w:rsidRPr="00EF503B" w:rsidRDefault="00EF503B" w:rsidP="003F4087">
      <w:pPr>
        <w:spacing w:after="0" w:line="240" w:lineRule="auto"/>
        <w:jc w:val="both"/>
        <w:outlineLvl w:val="0"/>
        <w:rPr>
          <w:rFonts w:ascii="Times New Roman" w:eastAsia="Calibri" w:hAnsi="Times New Roman" w:cs="Times New Roman"/>
          <w:b/>
          <w:sz w:val="8"/>
          <w:szCs w:val="8"/>
        </w:rPr>
      </w:pPr>
    </w:p>
    <w:p w:rsidR="003F4087" w:rsidRPr="00292F77" w:rsidRDefault="003F4087" w:rsidP="003F4087">
      <w:pPr>
        <w:spacing w:after="0" w:line="240" w:lineRule="auto"/>
        <w:jc w:val="both"/>
        <w:outlineLvl w:val="0"/>
        <w:rPr>
          <w:sz w:val="28"/>
          <w:szCs w:val="28"/>
        </w:rPr>
      </w:pPr>
      <w:r w:rsidRPr="00BD0B51">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BD0B51">
        <w:rPr>
          <w:rFonts w:ascii="Times New Roman" w:eastAsia="Calibri" w:hAnsi="Times New Roman" w:cs="Times New Roman"/>
          <w:b/>
        </w:rPr>
        <w:t>Безенчукский</w:t>
      </w:r>
      <w:proofErr w:type="spellEnd"/>
      <w:r w:rsidRPr="00BD0B51">
        <w:rPr>
          <w:rFonts w:ascii="Times New Roman" w:eastAsia="Calibri" w:hAnsi="Times New Roman" w:cs="Times New Roman"/>
          <w:b/>
        </w:rPr>
        <w:t xml:space="preserve"> Самарской области от </w:t>
      </w:r>
      <w:r>
        <w:rPr>
          <w:rFonts w:ascii="Times New Roman" w:eastAsia="Calibri" w:hAnsi="Times New Roman" w:cs="Times New Roman"/>
          <w:b/>
        </w:rPr>
        <w:t>25</w:t>
      </w:r>
      <w:r w:rsidRPr="00BD0B51">
        <w:rPr>
          <w:rFonts w:ascii="Times New Roman" w:eastAsia="Calibri" w:hAnsi="Times New Roman" w:cs="Times New Roman"/>
          <w:b/>
        </w:rPr>
        <w:t>.</w:t>
      </w:r>
      <w:r>
        <w:rPr>
          <w:rFonts w:ascii="Times New Roman" w:eastAsia="Calibri" w:hAnsi="Times New Roman" w:cs="Times New Roman"/>
          <w:b/>
        </w:rPr>
        <w:t>01</w:t>
      </w:r>
      <w:r w:rsidRPr="00BD0B51">
        <w:rPr>
          <w:rFonts w:ascii="Times New Roman" w:eastAsia="Calibri" w:hAnsi="Times New Roman" w:cs="Times New Roman"/>
          <w:b/>
        </w:rPr>
        <w:t>.201</w:t>
      </w:r>
      <w:r>
        <w:rPr>
          <w:rFonts w:ascii="Times New Roman" w:eastAsia="Calibri" w:hAnsi="Times New Roman" w:cs="Times New Roman"/>
          <w:b/>
        </w:rPr>
        <w:t>9</w:t>
      </w:r>
      <w:r w:rsidRPr="00BD0B51">
        <w:rPr>
          <w:rFonts w:ascii="Times New Roman" w:eastAsia="Calibri" w:hAnsi="Times New Roman" w:cs="Times New Roman"/>
          <w:b/>
        </w:rPr>
        <w:t xml:space="preserve">г № </w:t>
      </w:r>
      <w:r>
        <w:rPr>
          <w:rFonts w:ascii="Times New Roman" w:eastAsia="Calibri" w:hAnsi="Times New Roman" w:cs="Times New Roman"/>
          <w:b/>
        </w:rPr>
        <w:t>12а</w:t>
      </w:r>
    </w:p>
    <w:p w:rsidR="008D3F8C" w:rsidRPr="008D3F8C" w:rsidRDefault="003F4087" w:rsidP="008D3F8C">
      <w:pPr>
        <w:tabs>
          <w:tab w:val="left" w:pos="9600"/>
        </w:tabs>
        <w:spacing w:after="0" w:line="240" w:lineRule="auto"/>
        <w:jc w:val="both"/>
        <w:rPr>
          <w:rFonts w:ascii="Times New Roman" w:hAnsi="Times New Roman" w:cs="Times New Roman"/>
        </w:rPr>
      </w:pPr>
      <w:r w:rsidRPr="008D3F8C">
        <w:rPr>
          <w:rFonts w:ascii="Times New Roman" w:hAnsi="Times New Roman" w:cs="Times New Roman"/>
          <w:lang w:eastAsia="ar-SA"/>
        </w:rPr>
        <w:t>«</w:t>
      </w:r>
      <w:r w:rsidR="008D3F8C" w:rsidRPr="008D3F8C">
        <w:rPr>
          <w:rFonts w:ascii="Times New Roman" w:hAnsi="Times New Roman" w:cs="Times New Roman"/>
        </w:rPr>
        <w:t xml:space="preserve">О проведении общественных обсуждений по вопросу о возможности внесения изменений в Правила землепользования и застройки городского поселения Безенчук муниципального района </w:t>
      </w:r>
      <w:proofErr w:type="spellStart"/>
      <w:r w:rsidR="008D3F8C" w:rsidRPr="008D3F8C">
        <w:rPr>
          <w:rFonts w:ascii="Times New Roman" w:hAnsi="Times New Roman" w:cs="Times New Roman"/>
        </w:rPr>
        <w:t>Безенчукский</w:t>
      </w:r>
      <w:proofErr w:type="spellEnd"/>
      <w:r w:rsidR="008D3F8C" w:rsidRPr="008D3F8C">
        <w:rPr>
          <w:rFonts w:ascii="Times New Roman" w:hAnsi="Times New Roman" w:cs="Times New Roman"/>
        </w:rPr>
        <w:t xml:space="preserve"> Самарской области </w:t>
      </w:r>
      <w:bookmarkStart w:id="6" w:name="_Hlk519751342"/>
      <w:r w:rsidR="008D3F8C" w:rsidRPr="008D3F8C">
        <w:rPr>
          <w:rFonts w:ascii="Times New Roman" w:hAnsi="Times New Roman" w:cs="Times New Roman"/>
        </w:rPr>
        <w:t xml:space="preserve">в части изменения зоны естественного природного ландшафта (с индексом Р2) на коммунально-складскую зону (с индексом П2), касательно земельного участка в кадастровом квартале 63:12:1403025, расположенного по адресу: Самарская область, </w:t>
      </w:r>
      <w:proofErr w:type="spellStart"/>
      <w:r w:rsidR="008D3F8C" w:rsidRPr="008D3F8C">
        <w:rPr>
          <w:rFonts w:ascii="Times New Roman" w:hAnsi="Times New Roman" w:cs="Times New Roman"/>
        </w:rPr>
        <w:t>Безенчукский</w:t>
      </w:r>
      <w:proofErr w:type="spellEnd"/>
      <w:r w:rsidR="008D3F8C" w:rsidRPr="008D3F8C">
        <w:rPr>
          <w:rFonts w:ascii="Times New Roman" w:hAnsi="Times New Roman" w:cs="Times New Roman"/>
        </w:rPr>
        <w:t xml:space="preserve"> район, </w:t>
      </w:r>
      <w:proofErr w:type="spellStart"/>
      <w:r w:rsidR="008D3F8C" w:rsidRPr="008D3F8C">
        <w:rPr>
          <w:rFonts w:ascii="Times New Roman" w:hAnsi="Times New Roman" w:cs="Times New Roman"/>
        </w:rPr>
        <w:t>пгт</w:t>
      </w:r>
      <w:proofErr w:type="spellEnd"/>
      <w:r w:rsidR="008D3F8C" w:rsidRPr="008D3F8C">
        <w:rPr>
          <w:rFonts w:ascii="Times New Roman" w:hAnsi="Times New Roman" w:cs="Times New Roman"/>
        </w:rPr>
        <w:t>. Безенчук, ул. Чапаева</w:t>
      </w:r>
      <w:r w:rsidR="008D3F8C">
        <w:rPr>
          <w:rFonts w:ascii="Times New Roman" w:hAnsi="Times New Roman" w:cs="Times New Roman"/>
        </w:rPr>
        <w:t>»</w:t>
      </w:r>
    </w:p>
    <w:bookmarkEnd w:id="6"/>
    <w:p w:rsidR="008D3F8C" w:rsidRPr="008D3F8C" w:rsidRDefault="008D3F8C" w:rsidP="008D3F8C">
      <w:pPr>
        <w:widowControl w:val="0"/>
        <w:tabs>
          <w:tab w:val="left" w:pos="284"/>
        </w:tabs>
        <w:autoSpaceDE w:val="0"/>
        <w:autoSpaceDN w:val="0"/>
        <w:adjustRightInd w:val="0"/>
        <w:spacing w:after="0" w:line="240" w:lineRule="auto"/>
        <w:jc w:val="both"/>
        <w:rPr>
          <w:rFonts w:ascii="Times New Roman" w:hAnsi="Times New Roman" w:cs="Times New Roman"/>
        </w:rPr>
      </w:pPr>
      <w:r w:rsidRPr="008D3F8C">
        <w:rPr>
          <w:rFonts w:ascii="Times New Roman" w:hAnsi="Times New Roman" w:cs="Times New Roman"/>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w:t>
      </w:r>
      <w:proofErr w:type="spellStart"/>
      <w:r w:rsidRPr="008D3F8C">
        <w:rPr>
          <w:rFonts w:ascii="Times New Roman" w:hAnsi="Times New Roman" w:cs="Times New Roman"/>
        </w:rPr>
        <w:t>Безенчукский</w:t>
      </w:r>
      <w:proofErr w:type="spellEnd"/>
      <w:r w:rsidRPr="008D3F8C">
        <w:rPr>
          <w:rFonts w:ascii="Times New Roman" w:hAnsi="Times New Roman" w:cs="Times New Roman"/>
        </w:rPr>
        <w:t xml:space="preserve"> Самарской области, утвержденных Решением Собрания представителей городского поселения Безенчук муниципального района </w:t>
      </w:r>
      <w:proofErr w:type="spellStart"/>
      <w:r w:rsidRPr="008D3F8C">
        <w:rPr>
          <w:rFonts w:ascii="Times New Roman" w:hAnsi="Times New Roman" w:cs="Times New Roman"/>
        </w:rPr>
        <w:t>Безенчукский</w:t>
      </w:r>
      <w:proofErr w:type="spellEnd"/>
      <w:r w:rsidRPr="008D3F8C">
        <w:rPr>
          <w:rFonts w:ascii="Times New Roman" w:hAnsi="Times New Roman" w:cs="Times New Roman"/>
        </w:rPr>
        <w:t xml:space="preserve"> Самарской области от 12.12.2013г. №4/52, Решением Собрания представителей городского поселения Безенчук муниципального района </w:t>
      </w:r>
      <w:proofErr w:type="spellStart"/>
      <w:r w:rsidRPr="008D3F8C">
        <w:rPr>
          <w:rFonts w:ascii="Times New Roman" w:hAnsi="Times New Roman" w:cs="Times New Roman"/>
        </w:rPr>
        <w:t>Безенчукский</w:t>
      </w:r>
      <w:proofErr w:type="spellEnd"/>
      <w:r w:rsidRPr="008D3F8C">
        <w:rPr>
          <w:rFonts w:ascii="Times New Roman" w:hAnsi="Times New Roman" w:cs="Times New Roman"/>
        </w:rPr>
        <w:t xml:space="preserve"> Самарской области от 14.06.2018г. №2/36 «Об утверждении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8D3F8C">
        <w:rPr>
          <w:rFonts w:ascii="Times New Roman" w:hAnsi="Times New Roman" w:cs="Times New Roman"/>
        </w:rPr>
        <w:t>Безенчукский</w:t>
      </w:r>
      <w:proofErr w:type="spellEnd"/>
      <w:r w:rsidRPr="008D3F8C">
        <w:rPr>
          <w:rFonts w:ascii="Times New Roman" w:hAnsi="Times New Roman" w:cs="Times New Roman"/>
        </w:rPr>
        <w:t xml:space="preserve">  Самарской области»,  Уставом городского поселения Безенчук муниципального района </w:t>
      </w:r>
      <w:proofErr w:type="spellStart"/>
      <w:r w:rsidRPr="008D3F8C">
        <w:rPr>
          <w:rFonts w:ascii="Times New Roman" w:hAnsi="Times New Roman" w:cs="Times New Roman"/>
        </w:rPr>
        <w:t>Безенчукский</w:t>
      </w:r>
      <w:proofErr w:type="spellEnd"/>
      <w:r w:rsidRPr="008D3F8C">
        <w:rPr>
          <w:rFonts w:ascii="Times New Roman" w:hAnsi="Times New Roman" w:cs="Times New Roman"/>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8D3F8C">
        <w:rPr>
          <w:rFonts w:ascii="Times New Roman" w:hAnsi="Times New Roman" w:cs="Times New Roman"/>
        </w:rPr>
        <w:t>Безенчукский</w:t>
      </w:r>
      <w:proofErr w:type="spellEnd"/>
      <w:r w:rsidRPr="008D3F8C">
        <w:rPr>
          <w:rFonts w:ascii="Times New Roman" w:hAnsi="Times New Roman" w:cs="Times New Roman"/>
        </w:rPr>
        <w:t xml:space="preserve"> Самарской области проекты о предоставлении разрешения на условно разрешенный вид использования «гаражи, подземные гаражи и открытые стоянки легкового автотранспорта» для земельных участков от 16.01.2019 г. №1,</w:t>
      </w:r>
    </w:p>
    <w:p w:rsidR="008D3F8C" w:rsidRPr="008D3F8C" w:rsidRDefault="008D3F8C" w:rsidP="008D3F8C">
      <w:pPr>
        <w:tabs>
          <w:tab w:val="left" w:pos="284"/>
        </w:tabs>
        <w:spacing w:after="0" w:line="240" w:lineRule="auto"/>
        <w:jc w:val="center"/>
        <w:rPr>
          <w:rFonts w:ascii="Times New Roman" w:hAnsi="Times New Roman" w:cs="Times New Roman"/>
        </w:rPr>
      </w:pPr>
      <w:r w:rsidRPr="008D3F8C">
        <w:rPr>
          <w:rFonts w:ascii="Times New Roman" w:hAnsi="Times New Roman" w:cs="Times New Roman"/>
        </w:rPr>
        <w:t>ПОСТАНОВЛЯЮ:</w:t>
      </w:r>
    </w:p>
    <w:p w:rsidR="008D3F8C" w:rsidRPr="008D3F8C" w:rsidRDefault="008D3F8C" w:rsidP="008D3F8C">
      <w:pPr>
        <w:tabs>
          <w:tab w:val="left" w:pos="9600"/>
        </w:tabs>
        <w:spacing w:after="0" w:line="240" w:lineRule="auto"/>
        <w:jc w:val="both"/>
        <w:rPr>
          <w:rFonts w:ascii="Times New Roman" w:hAnsi="Times New Roman" w:cs="Times New Roman"/>
        </w:rPr>
      </w:pPr>
      <w:r w:rsidRPr="008D3F8C">
        <w:rPr>
          <w:rFonts w:ascii="Times New Roman" w:hAnsi="Times New Roman" w:cs="Times New Roman"/>
        </w:rPr>
        <w:t xml:space="preserve">1. Провести на территории городского поселения </w:t>
      </w:r>
      <w:r w:rsidRPr="008D3F8C">
        <w:rPr>
          <w:rFonts w:ascii="Times New Roman" w:hAnsi="Times New Roman" w:cs="Times New Roman"/>
          <w:shd w:val="clear" w:color="auto" w:fill="FFFFFF" w:themeFill="background1"/>
        </w:rPr>
        <w:t xml:space="preserve">Безенчук </w:t>
      </w:r>
      <w:r w:rsidRPr="008D3F8C">
        <w:rPr>
          <w:rFonts w:ascii="Times New Roman" w:hAnsi="Times New Roman" w:cs="Times New Roman"/>
        </w:rPr>
        <w:t xml:space="preserve">муниципального района </w:t>
      </w:r>
      <w:proofErr w:type="spellStart"/>
      <w:r w:rsidRPr="008D3F8C">
        <w:rPr>
          <w:rFonts w:ascii="Times New Roman" w:hAnsi="Times New Roman" w:cs="Times New Roman"/>
        </w:rPr>
        <w:t>Безенчукский</w:t>
      </w:r>
      <w:proofErr w:type="spellEnd"/>
      <w:r w:rsidRPr="008D3F8C">
        <w:rPr>
          <w:rFonts w:ascii="Times New Roman" w:hAnsi="Times New Roman" w:cs="Times New Roman"/>
        </w:rPr>
        <w:t xml:space="preserve"> Самарской области общественные обсуждения проекту решения Собрания представителей городского поселения Безенчук муниципального района </w:t>
      </w:r>
      <w:proofErr w:type="spellStart"/>
      <w:r w:rsidRPr="008D3F8C">
        <w:rPr>
          <w:rFonts w:ascii="Times New Roman" w:hAnsi="Times New Roman" w:cs="Times New Roman"/>
        </w:rPr>
        <w:t>Безенчукский</w:t>
      </w:r>
      <w:proofErr w:type="spellEnd"/>
      <w:r w:rsidRPr="008D3F8C">
        <w:rPr>
          <w:rFonts w:ascii="Times New Roman" w:hAnsi="Times New Roman" w:cs="Times New Roman"/>
        </w:rPr>
        <w:t xml:space="preserve"> Самарской области «О внесении изменений в Правила землепользования и застройки городского поселения Безенчук муниципального района </w:t>
      </w:r>
      <w:proofErr w:type="spellStart"/>
      <w:r w:rsidRPr="008D3F8C">
        <w:rPr>
          <w:rFonts w:ascii="Times New Roman" w:hAnsi="Times New Roman" w:cs="Times New Roman"/>
        </w:rPr>
        <w:t>Безенчукский</w:t>
      </w:r>
      <w:proofErr w:type="spellEnd"/>
      <w:r w:rsidRPr="008D3F8C">
        <w:rPr>
          <w:rFonts w:ascii="Times New Roman" w:hAnsi="Times New Roman" w:cs="Times New Roman"/>
        </w:rPr>
        <w:t xml:space="preserve"> Самарской области в части изменения зоны естественного природного ландшафта (с индексом Р2) на коммунально-складскую зону (с индексом П2), касательно земельного участка в кадастровом квартале 63:12:1403025, расположенного по адресу: Самарская область, </w:t>
      </w:r>
      <w:proofErr w:type="spellStart"/>
      <w:r w:rsidRPr="008D3F8C">
        <w:rPr>
          <w:rFonts w:ascii="Times New Roman" w:hAnsi="Times New Roman" w:cs="Times New Roman"/>
        </w:rPr>
        <w:t>Безенчукский</w:t>
      </w:r>
      <w:proofErr w:type="spellEnd"/>
      <w:r w:rsidRPr="008D3F8C">
        <w:rPr>
          <w:rFonts w:ascii="Times New Roman" w:hAnsi="Times New Roman" w:cs="Times New Roman"/>
        </w:rPr>
        <w:t xml:space="preserve"> район, </w:t>
      </w:r>
      <w:proofErr w:type="spellStart"/>
      <w:r w:rsidRPr="008D3F8C">
        <w:rPr>
          <w:rFonts w:ascii="Times New Roman" w:hAnsi="Times New Roman" w:cs="Times New Roman"/>
        </w:rPr>
        <w:t>пгт</w:t>
      </w:r>
      <w:proofErr w:type="spellEnd"/>
      <w:r w:rsidRPr="008D3F8C">
        <w:rPr>
          <w:rFonts w:ascii="Times New Roman" w:hAnsi="Times New Roman" w:cs="Times New Roman"/>
        </w:rPr>
        <w:t>. Безенчук, ул. Чапаева</w:t>
      </w:r>
    </w:p>
    <w:p w:rsidR="008D3F8C" w:rsidRPr="008D3F8C" w:rsidRDefault="008D3F8C" w:rsidP="008D3F8C">
      <w:pPr>
        <w:tabs>
          <w:tab w:val="left" w:pos="284"/>
        </w:tabs>
        <w:spacing w:after="0" w:line="240" w:lineRule="auto"/>
        <w:jc w:val="both"/>
        <w:rPr>
          <w:rFonts w:ascii="Times New Roman" w:hAnsi="Times New Roman" w:cs="Times New Roman"/>
        </w:rPr>
      </w:pPr>
      <w:r w:rsidRPr="008D3F8C">
        <w:rPr>
          <w:rFonts w:ascii="Times New Roman" w:hAnsi="Times New Roman" w:cs="Times New Roman"/>
        </w:rPr>
        <w:t xml:space="preserve">2. Срок проведения общественных обсуждений составляет 60 дней с 25 января 2019 года по 25 марта 2019 года. </w:t>
      </w:r>
    </w:p>
    <w:p w:rsidR="008D3F8C" w:rsidRPr="008D3F8C" w:rsidRDefault="008D3F8C" w:rsidP="008D3F8C">
      <w:pPr>
        <w:tabs>
          <w:tab w:val="left" w:pos="284"/>
        </w:tabs>
        <w:spacing w:after="0" w:line="240" w:lineRule="auto"/>
        <w:jc w:val="both"/>
        <w:rPr>
          <w:rFonts w:ascii="Times New Roman" w:hAnsi="Times New Roman" w:cs="Times New Roman"/>
        </w:rPr>
      </w:pPr>
      <w:r w:rsidRPr="008D3F8C">
        <w:rPr>
          <w:rFonts w:ascii="Times New Roman" w:hAnsi="Times New Roman" w:cs="Times New Roman"/>
        </w:rPr>
        <w:t>3. Срок проведения общественных обсуждений исчисляется со дня официального опубликования настоящего постановления.</w:t>
      </w:r>
    </w:p>
    <w:p w:rsidR="008D3F8C" w:rsidRPr="008D3F8C" w:rsidRDefault="008D3F8C" w:rsidP="008D3F8C">
      <w:pPr>
        <w:pStyle w:val="affff5"/>
        <w:tabs>
          <w:tab w:val="left" w:pos="284"/>
        </w:tabs>
        <w:spacing w:line="240" w:lineRule="auto"/>
        <w:ind w:firstLine="0"/>
        <w:rPr>
          <w:sz w:val="22"/>
          <w:szCs w:val="22"/>
        </w:rPr>
      </w:pPr>
      <w:r w:rsidRPr="008D3F8C">
        <w:rPr>
          <w:sz w:val="22"/>
          <w:szCs w:val="22"/>
        </w:rPr>
        <w:t>4. Место проведения общественных обсуждений, место открытия экспозиции проекта, подлежащего рассмотрению на общественных обсуждениях (место ведения протокола общественных обсуждений</w:t>
      </w:r>
      <w:proofErr w:type="gramStart"/>
      <w:r w:rsidRPr="008D3F8C">
        <w:rPr>
          <w:sz w:val="22"/>
          <w:szCs w:val="22"/>
        </w:rPr>
        <w:t>):  446250</w:t>
      </w:r>
      <w:proofErr w:type="gramEnd"/>
      <w:r w:rsidRPr="008D3F8C">
        <w:rPr>
          <w:sz w:val="22"/>
          <w:szCs w:val="22"/>
        </w:rPr>
        <w:t xml:space="preserve">, Самарская область, </w:t>
      </w:r>
      <w:proofErr w:type="spellStart"/>
      <w:r w:rsidRPr="008D3F8C">
        <w:rPr>
          <w:sz w:val="22"/>
          <w:szCs w:val="22"/>
        </w:rPr>
        <w:t>Безенчукский</w:t>
      </w:r>
      <w:proofErr w:type="spellEnd"/>
      <w:r w:rsidRPr="008D3F8C">
        <w:rPr>
          <w:sz w:val="22"/>
          <w:szCs w:val="22"/>
        </w:rPr>
        <w:t xml:space="preserve"> район, поселок городского типа Безенчук, ул. Нефтяников, д.12.</w:t>
      </w:r>
    </w:p>
    <w:p w:rsidR="008D3F8C" w:rsidRPr="008D3F8C" w:rsidRDefault="008D3F8C" w:rsidP="008D3F8C">
      <w:pPr>
        <w:shd w:val="clear" w:color="auto" w:fill="FFFFFF" w:themeFill="background1"/>
        <w:tabs>
          <w:tab w:val="left" w:pos="284"/>
        </w:tabs>
        <w:spacing w:after="0" w:line="240" w:lineRule="auto"/>
        <w:jc w:val="both"/>
        <w:rPr>
          <w:rFonts w:ascii="Times New Roman" w:hAnsi="Times New Roman" w:cs="Times New Roman"/>
        </w:rPr>
      </w:pPr>
      <w:r w:rsidRPr="008D3F8C">
        <w:rPr>
          <w:rFonts w:ascii="Times New Roman" w:hAnsi="Times New Roman" w:cs="Times New Roman"/>
        </w:rPr>
        <w:t xml:space="preserve">5. Дата открытия экспозиции </w:t>
      </w:r>
      <w:bookmarkStart w:id="7" w:name="_Hlk517265051"/>
      <w:r w:rsidRPr="008D3F8C">
        <w:rPr>
          <w:rFonts w:ascii="Times New Roman" w:hAnsi="Times New Roman" w:cs="Times New Roman"/>
        </w:rPr>
        <w:t xml:space="preserve">проекта, </w:t>
      </w:r>
      <w:bookmarkStart w:id="8" w:name="_Hlk517265622"/>
      <w:r w:rsidRPr="008D3F8C">
        <w:rPr>
          <w:rFonts w:ascii="Times New Roman" w:hAnsi="Times New Roman" w:cs="Times New Roman"/>
        </w:rPr>
        <w:t>подлежащего рассмотрению на общественных обсуждениях</w:t>
      </w:r>
      <w:bookmarkEnd w:id="7"/>
      <w:bookmarkEnd w:id="8"/>
      <w:r w:rsidRPr="008D3F8C">
        <w:rPr>
          <w:rFonts w:ascii="Times New Roman" w:hAnsi="Times New Roman" w:cs="Times New Roman"/>
        </w:rPr>
        <w:t xml:space="preserve"> - 01.02.2019г. Сроки проведения экспозиции проекта (сроки посещения экспозиции проекта), подлежащего рассмотрению на общественных обсуждениях: в течении времени проведения общественных обсуждений, в рабочие дни с 09 часов до 17 часов, в субботу с 12 до 17 часов.</w:t>
      </w:r>
    </w:p>
    <w:p w:rsidR="008D3F8C" w:rsidRPr="008D3F8C" w:rsidRDefault="008D3F8C" w:rsidP="008D3F8C">
      <w:pPr>
        <w:shd w:val="clear" w:color="auto" w:fill="FFFFFF" w:themeFill="background1"/>
        <w:tabs>
          <w:tab w:val="left" w:pos="284"/>
        </w:tabs>
        <w:spacing w:after="0" w:line="240" w:lineRule="auto"/>
        <w:jc w:val="both"/>
        <w:rPr>
          <w:rFonts w:ascii="Times New Roman" w:hAnsi="Times New Roman" w:cs="Times New Roman"/>
        </w:rPr>
      </w:pPr>
      <w:r w:rsidRPr="008D3F8C">
        <w:rPr>
          <w:rFonts w:ascii="Times New Roman" w:hAnsi="Times New Roman" w:cs="Times New Roman"/>
        </w:rPr>
        <w:lastRenderedPageBreak/>
        <w:t xml:space="preserve">6. Прием замечаний и предложений </w:t>
      </w:r>
      <w:bookmarkStart w:id="9" w:name="_Hlk517264417"/>
      <w:r w:rsidRPr="008D3F8C">
        <w:rPr>
          <w:rFonts w:ascii="Times New Roman" w:hAnsi="Times New Roman" w:cs="Times New Roman"/>
        </w:rPr>
        <w:t xml:space="preserve">от участников общественных обсуждений и </w:t>
      </w:r>
      <w:bookmarkEnd w:id="9"/>
      <w:r w:rsidRPr="008D3F8C">
        <w:rPr>
          <w:rFonts w:ascii="Times New Roman" w:hAnsi="Times New Roman" w:cs="Times New Roman"/>
        </w:rPr>
        <w:t xml:space="preserve">правообладателей находящихся в границах этой территории земельных участков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(далее правообладатели) по Проекту подлежащему рассмотрению на общественных обсуждениях осуществляется по адресу: 446250, Самарская область, </w:t>
      </w:r>
      <w:proofErr w:type="spellStart"/>
      <w:r w:rsidRPr="008D3F8C">
        <w:rPr>
          <w:rFonts w:ascii="Times New Roman" w:hAnsi="Times New Roman" w:cs="Times New Roman"/>
        </w:rPr>
        <w:t>Безенчукский</w:t>
      </w:r>
      <w:proofErr w:type="spellEnd"/>
      <w:r w:rsidRPr="008D3F8C">
        <w:rPr>
          <w:rFonts w:ascii="Times New Roman" w:hAnsi="Times New Roman" w:cs="Times New Roman"/>
        </w:rPr>
        <w:t xml:space="preserve"> район, </w:t>
      </w:r>
      <w:proofErr w:type="spellStart"/>
      <w:r w:rsidRPr="008D3F8C">
        <w:rPr>
          <w:rFonts w:ascii="Times New Roman" w:hAnsi="Times New Roman" w:cs="Times New Roman"/>
        </w:rPr>
        <w:t>п.г.т</w:t>
      </w:r>
      <w:proofErr w:type="spellEnd"/>
      <w:r w:rsidRPr="008D3F8C">
        <w:rPr>
          <w:rFonts w:ascii="Times New Roman" w:hAnsi="Times New Roman" w:cs="Times New Roman"/>
        </w:rPr>
        <w:t xml:space="preserve">. Безенчук, ул. Нефтяников, д. 12, Администрация городского поселения Безенчук, </w:t>
      </w:r>
      <w:bookmarkStart w:id="10" w:name="_Hlk517265299"/>
      <w:r w:rsidRPr="008D3F8C">
        <w:rPr>
          <w:rFonts w:ascii="Times New Roman" w:hAnsi="Times New Roman" w:cs="Times New Roman"/>
        </w:rPr>
        <w:t>в рабочие дни с 09 часов до 17 часов, в субботу с 12 до 17 часов.</w:t>
      </w:r>
    </w:p>
    <w:bookmarkEnd w:id="10"/>
    <w:p w:rsidR="008D3F8C" w:rsidRPr="008D3F8C" w:rsidRDefault="008D3F8C" w:rsidP="008D3F8C">
      <w:pPr>
        <w:shd w:val="clear" w:color="auto" w:fill="FFFFFF" w:themeFill="background1"/>
        <w:tabs>
          <w:tab w:val="left" w:pos="284"/>
        </w:tabs>
        <w:spacing w:after="0" w:line="240" w:lineRule="auto"/>
        <w:jc w:val="both"/>
        <w:rPr>
          <w:rFonts w:ascii="Times New Roman" w:hAnsi="Times New Roman" w:cs="Times New Roman"/>
        </w:rPr>
      </w:pPr>
      <w:r w:rsidRPr="008D3F8C">
        <w:rPr>
          <w:rFonts w:ascii="Times New Roman" w:hAnsi="Times New Roman" w:cs="Times New Roman"/>
        </w:rPr>
        <w:t xml:space="preserve">7.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w:t>
      </w:r>
      <w:bookmarkStart w:id="11" w:name="_Hlk517272444"/>
      <w:r w:rsidRPr="008D3F8C">
        <w:rPr>
          <w:rFonts w:ascii="Times New Roman" w:hAnsi="Times New Roman" w:cs="Times New Roman"/>
        </w:rPr>
        <w:t>начинается 25.01.2019 года и прекращается 25.03.2019 года.</w:t>
      </w:r>
      <w:bookmarkEnd w:id="11"/>
    </w:p>
    <w:p w:rsidR="008D3F8C" w:rsidRPr="008D3F8C" w:rsidRDefault="008D3F8C" w:rsidP="008D3F8C">
      <w:pPr>
        <w:widowControl w:val="0"/>
        <w:tabs>
          <w:tab w:val="left" w:pos="284"/>
        </w:tabs>
        <w:autoSpaceDE w:val="0"/>
        <w:autoSpaceDN w:val="0"/>
        <w:spacing w:after="0" w:line="240" w:lineRule="auto"/>
        <w:jc w:val="both"/>
        <w:rPr>
          <w:rFonts w:ascii="Times New Roman" w:hAnsi="Times New Roman" w:cs="Times New Roman"/>
        </w:rPr>
      </w:pPr>
      <w:r w:rsidRPr="008D3F8C">
        <w:rPr>
          <w:rFonts w:ascii="Times New Roman" w:hAnsi="Times New Roman" w:cs="Times New Roman"/>
        </w:rPr>
        <w:t xml:space="preserve">8. В период указанный в п.7 настоящего постановления участники общественных обсуждений, прошедшие в соответствии с пунктом </w:t>
      </w:r>
      <w:hyperlink w:anchor="P68" w:history="1">
        <w:r w:rsidRPr="008D3F8C">
          <w:rPr>
            <w:rFonts w:ascii="Times New Roman" w:hAnsi="Times New Roman" w:cs="Times New Roman"/>
          </w:rPr>
          <w:t>12</w:t>
        </w:r>
      </w:hyperlink>
      <w:r w:rsidRPr="008D3F8C">
        <w:rPr>
          <w:rFonts w:ascii="Times New Roman" w:hAnsi="Times New Roman" w:cs="Times New Roman"/>
        </w:rPr>
        <w:t xml:space="preserve">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8D3F8C">
        <w:rPr>
          <w:rFonts w:ascii="Times New Roman" w:hAnsi="Times New Roman" w:cs="Times New Roman"/>
        </w:rPr>
        <w:t>Безенчукский</w:t>
      </w:r>
      <w:proofErr w:type="spellEnd"/>
      <w:r w:rsidRPr="008D3F8C">
        <w:rPr>
          <w:rFonts w:ascii="Times New Roman" w:hAnsi="Times New Roman" w:cs="Times New Roman"/>
        </w:rPr>
        <w:t xml:space="preserve"> Самарской области идентификацию, имеют право вносить предложения и замечания, касающиеся такого проекта:</w:t>
      </w:r>
    </w:p>
    <w:p w:rsidR="008D3F8C" w:rsidRPr="008D3F8C" w:rsidRDefault="008D3F8C" w:rsidP="008D3F8C">
      <w:pPr>
        <w:widowControl w:val="0"/>
        <w:tabs>
          <w:tab w:val="left" w:pos="284"/>
        </w:tabs>
        <w:autoSpaceDE w:val="0"/>
        <w:autoSpaceDN w:val="0"/>
        <w:spacing w:after="0" w:line="240" w:lineRule="auto"/>
        <w:jc w:val="both"/>
        <w:rPr>
          <w:rFonts w:ascii="Times New Roman" w:hAnsi="Times New Roman" w:cs="Times New Roman"/>
        </w:rPr>
      </w:pPr>
      <w:r w:rsidRPr="008D3F8C">
        <w:rPr>
          <w:rFonts w:ascii="Times New Roman" w:hAnsi="Times New Roman" w:cs="Times New Roman"/>
        </w:rPr>
        <w:t>1) посредством официального сайта Администрации поселения;</w:t>
      </w:r>
    </w:p>
    <w:p w:rsidR="008D3F8C" w:rsidRPr="008D3F8C" w:rsidRDefault="008D3F8C" w:rsidP="008D3F8C">
      <w:pPr>
        <w:widowControl w:val="0"/>
        <w:tabs>
          <w:tab w:val="left" w:pos="284"/>
        </w:tabs>
        <w:autoSpaceDE w:val="0"/>
        <w:autoSpaceDN w:val="0"/>
        <w:spacing w:after="0" w:line="240" w:lineRule="auto"/>
        <w:jc w:val="both"/>
        <w:rPr>
          <w:rFonts w:ascii="Times New Roman" w:hAnsi="Times New Roman" w:cs="Times New Roman"/>
        </w:rPr>
      </w:pPr>
      <w:r w:rsidRPr="008D3F8C">
        <w:rPr>
          <w:rFonts w:ascii="Times New Roman" w:hAnsi="Times New Roman" w:cs="Times New Roman"/>
        </w:rPr>
        <w:t>2) в письменной форме в адрес Администрации поселения;</w:t>
      </w:r>
    </w:p>
    <w:p w:rsidR="008D3F8C" w:rsidRPr="008D3F8C" w:rsidRDefault="008D3F8C" w:rsidP="008D3F8C">
      <w:pPr>
        <w:widowControl w:val="0"/>
        <w:tabs>
          <w:tab w:val="left" w:pos="284"/>
        </w:tabs>
        <w:autoSpaceDE w:val="0"/>
        <w:autoSpaceDN w:val="0"/>
        <w:spacing w:after="0" w:line="240" w:lineRule="auto"/>
        <w:jc w:val="both"/>
        <w:rPr>
          <w:rFonts w:ascii="Times New Roman" w:hAnsi="Times New Roman" w:cs="Times New Roman"/>
        </w:rPr>
      </w:pPr>
      <w:r w:rsidRPr="008D3F8C">
        <w:rPr>
          <w:rFonts w:ascii="Times New Roman" w:hAnsi="Times New Roman" w:cs="Times New Roman"/>
        </w:rPr>
        <w:t>3) посредством записи в книге (журнале) учета посетителей экспозиции проекта, подлежащего рассмотрению на общественных обсуждениях.</w:t>
      </w:r>
    </w:p>
    <w:p w:rsidR="008D3F8C" w:rsidRPr="008D3F8C" w:rsidRDefault="008D3F8C" w:rsidP="008D3F8C">
      <w:pPr>
        <w:tabs>
          <w:tab w:val="left" w:pos="284"/>
        </w:tabs>
        <w:spacing w:after="0" w:line="240" w:lineRule="auto"/>
        <w:jc w:val="both"/>
        <w:rPr>
          <w:rFonts w:ascii="Times New Roman" w:hAnsi="Times New Roman" w:cs="Times New Roman"/>
        </w:rPr>
      </w:pPr>
      <w:r w:rsidRPr="008D3F8C">
        <w:rPr>
          <w:rFonts w:ascii="Times New Roman" w:hAnsi="Times New Roman" w:cs="Times New Roman"/>
        </w:rPr>
        <w:t xml:space="preserve">9. Органом, уполномоченным на организацию и проведение общественных обсуждений в соответствии с настоящим постановлением, является </w:t>
      </w:r>
      <w:bookmarkStart w:id="12" w:name="_Hlk517270560"/>
      <w:r w:rsidRPr="008D3F8C">
        <w:rPr>
          <w:rFonts w:ascii="Times New Roman" w:hAnsi="Times New Roman" w:cs="Times New Roman"/>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8D3F8C">
        <w:rPr>
          <w:rFonts w:ascii="Times New Roman" w:hAnsi="Times New Roman" w:cs="Times New Roman"/>
        </w:rPr>
        <w:t>Безенчукский</w:t>
      </w:r>
      <w:proofErr w:type="spellEnd"/>
      <w:r w:rsidRPr="008D3F8C">
        <w:rPr>
          <w:rFonts w:ascii="Times New Roman" w:hAnsi="Times New Roman" w:cs="Times New Roman"/>
        </w:rPr>
        <w:t xml:space="preserve"> Самарской области </w:t>
      </w:r>
      <w:bookmarkEnd w:id="12"/>
      <w:r w:rsidRPr="008D3F8C">
        <w:rPr>
          <w:rFonts w:ascii="Times New Roman" w:hAnsi="Times New Roman" w:cs="Times New Roman"/>
        </w:rPr>
        <w:t>(далее – Комиссия).</w:t>
      </w:r>
    </w:p>
    <w:p w:rsidR="008D3F8C" w:rsidRPr="008D3F8C" w:rsidRDefault="008D3F8C" w:rsidP="008D3F8C">
      <w:pPr>
        <w:tabs>
          <w:tab w:val="left" w:pos="284"/>
        </w:tabs>
        <w:spacing w:after="0" w:line="240" w:lineRule="auto"/>
        <w:jc w:val="both"/>
        <w:rPr>
          <w:rFonts w:ascii="Times New Roman" w:hAnsi="Times New Roman" w:cs="Times New Roman"/>
        </w:rPr>
      </w:pPr>
      <w:r w:rsidRPr="008D3F8C">
        <w:rPr>
          <w:rFonts w:ascii="Times New Roman" w:hAnsi="Times New Roman" w:cs="Times New Roman"/>
        </w:rPr>
        <w:t>10. Представление участниками общественных обсуждений предложений и замечаний по Проекту решения о внесении изменений в Правила, а также их учет осуществляется в соответствии с главой V Правил.</w:t>
      </w:r>
    </w:p>
    <w:p w:rsidR="008D3F8C" w:rsidRPr="008D3F8C" w:rsidRDefault="008D3F8C" w:rsidP="008D3F8C">
      <w:pPr>
        <w:shd w:val="clear" w:color="auto" w:fill="FFFFFF" w:themeFill="background1"/>
        <w:tabs>
          <w:tab w:val="left" w:pos="284"/>
        </w:tabs>
        <w:spacing w:after="0" w:line="240" w:lineRule="auto"/>
        <w:jc w:val="both"/>
        <w:rPr>
          <w:rFonts w:ascii="Times New Roman" w:hAnsi="Times New Roman" w:cs="Times New Roman"/>
        </w:rPr>
      </w:pPr>
      <w:r w:rsidRPr="008D3F8C">
        <w:rPr>
          <w:rFonts w:ascii="Times New Roman" w:hAnsi="Times New Roman" w:cs="Times New Roman"/>
        </w:rPr>
        <w:t>11. Комиссии в целях доведения до населения информации о содержании Проекта решения о внесении изменений в Правила обеспечить организацию экспозиций, консультирования посетителей экспозиции, распространение информационных материалов о проекте, подлежащем рассмотрению на общественных обсуждениях.</w:t>
      </w:r>
    </w:p>
    <w:p w:rsidR="008D3F8C" w:rsidRPr="008D3F8C" w:rsidRDefault="008D3F8C" w:rsidP="008D3F8C">
      <w:pPr>
        <w:shd w:val="clear" w:color="auto" w:fill="FFFFFF" w:themeFill="background1"/>
        <w:tabs>
          <w:tab w:val="left" w:pos="284"/>
        </w:tabs>
        <w:spacing w:after="0" w:line="240" w:lineRule="auto"/>
        <w:jc w:val="both"/>
        <w:rPr>
          <w:rFonts w:ascii="Times New Roman" w:hAnsi="Times New Roman" w:cs="Times New Roman"/>
        </w:rPr>
      </w:pPr>
      <w:r w:rsidRPr="008D3F8C">
        <w:rPr>
          <w:rFonts w:ascii="Times New Roman" w:hAnsi="Times New Roman" w:cs="Times New Roman"/>
        </w:rPr>
        <w:t xml:space="preserve">12. Назначить лицом, ответственным за ведение протокола общественных обсуждений главного специалиста Администрации городского поселения </w:t>
      </w:r>
      <w:proofErr w:type="spellStart"/>
      <w:r w:rsidRPr="008D3F8C">
        <w:rPr>
          <w:rFonts w:ascii="Times New Roman" w:hAnsi="Times New Roman" w:cs="Times New Roman"/>
        </w:rPr>
        <w:t>И.Н.Левина</w:t>
      </w:r>
      <w:proofErr w:type="spellEnd"/>
      <w:r w:rsidRPr="008D3F8C">
        <w:rPr>
          <w:rFonts w:ascii="Times New Roman" w:hAnsi="Times New Roman" w:cs="Times New Roman"/>
        </w:rPr>
        <w:t>.</w:t>
      </w:r>
    </w:p>
    <w:p w:rsidR="008D3F8C" w:rsidRPr="008D3F8C" w:rsidRDefault="008D3F8C" w:rsidP="008D3F8C">
      <w:pPr>
        <w:shd w:val="clear" w:color="auto" w:fill="FFFFFF" w:themeFill="background1"/>
        <w:tabs>
          <w:tab w:val="left" w:pos="284"/>
        </w:tabs>
        <w:spacing w:after="0" w:line="240" w:lineRule="auto"/>
        <w:jc w:val="both"/>
        <w:rPr>
          <w:rFonts w:ascii="Times New Roman" w:hAnsi="Times New Roman" w:cs="Times New Roman"/>
        </w:rPr>
      </w:pPr>
      <w:r w:rsidRPr="008D3F8C">
        <w:rPr>
          <w:rFonts w:ascii="Times New Roman" w:hAnsi="Times New Roman" w:cs="Times New Roman"/>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8D3F8C" w:rsidRPr="008D3F8C" w:rsidRDefault="008D3F8C" w:rsidP="008D3F8C">
      <w:pPr>
        <w:shd w:val="clear" w:color="auto" w:fill="FFFFFF" w:themeFill="background1"/>
        <w:tabs>
          <w:tab w:val="left" w:pos="284"/>
        </w:tabs>
        <w:spacing w:after="0" w:line="240" w:lineRule="auto"/>
        <w:jc w:val="both"/>
        <w:rPr>
          <w:rFonts w:ascii="Times New Roman" w:hAnsi="Times New Roman" w:cs="Times New Roman"/>
        </w:rPr>
      </w:pPr>
      <w:r w:rsidRPr="008D3F8C">
        <w:rPr>
          <w:rFonts w:ascii="Times New Roman" w:hAnsi="Times New Roman" w:cs="Times New Roman"/>
        </w:rPr>
        <w:t>- официальное опубликование Проекта решения о внесении изменений в Правила в газете «Вестник городского поселения Безенчук»;</w:t>
      </w:r>
    </w:p>
    <w:p w:rsidR="008D3F8C" w:rsidRPr="008D3F8C" w:rsidRDefault="008D3F8C" w:rsidP="008D3F8C">
      <w:pPr>
        <w:shd w:val="clear" w:color="auto" w:fill="FFFFFF" w:themeFill="background1"/>
        <w:tabs>
          <w:tab w:val="left" w:pos="284"/>
        </w:tabs>
        <w:spacing w:after="0" w:line="240" w:lineRule="auto"/>
        <w:jc w:val="both"/>
        <w:rPr>
          <w:rFonts w:ascii="Times New Roman" w:hAnsi="Times New Roman" w:cs="Times New Roman"/>
        </w:rPr>
      </w:pPr>
      <w:r w:rsidRPr="008D3F8C">
        <w:rPr>
          <w:rFonts w:ascii="Times New Roman" w:hAnsi="Times New Roman" w:cs="Times New Roman"/>
        </w:rPr>
        <w:t xml:space="preserve">- размещение Проекта подлежащего рассмотрению на официальном сайте Администрации городского поселения Безенчук муниципального района </w:t>
      </w:r>
      <w:proofErr w:type="spellStart"/>
      <w:r w:rsidRPr="008D3F8C">
        <w:rPr>
          <w:rFonts w:ascii="Times New Roman" w:hAnsi="Times New Roman" w:cs="Times New Roman"/>
        </w:rPr>
        <w:t>Безенчукский</w:t>
      </w:r>
      <w:proofErr w:type="spellEnd"/>
      <w:r w:rsidRPr="008D3F8C">
        <w:rPr>
          <w:rFonts w:ascii="Times New Roman" w:hAnsi="Times New Roman" w:cs="Times New Roman"/>
        </w:rPr>
        <w:t xml:space="preserve"> Самарской области в информационно-телекоммуникационной сети «Интернет» - http://www.bezenchukgp.ru.</w:t>
      </w:r>
    </w:p>
    <w:p w:rsidR="008D3F8C" w:rsidRPr="008D3F8C" w:rsidRDefault="008D3F8C" w:rsidP="008D3F8C">
      <w:pPr>
        <w:shd w:val="clear" w:color="auto" w:fill="FFFFFF" w:themeFill="background1"/>
        <w:tabs>
          <w:tab w:val="left" w:pos="284"/>
        </w:tabs>
        <w:spacing w:after="0" w:line="240" w:lineRule="auto"/>
        <w:jc w:val="both"/>
        <w:rPr>
          <w:rFonts w:ascii="Times New Roman" w:hAnsi="Times New Roman" w:cs="Times New Roman"/>
        </w:rPr>
      </w:pPr>
      <w:r w:rsidRPr="008D3F8C">
        <w:rPr>
          <w:rFonts w:ascii="Times New Roman" w:hAnsi="Times New Roman" w:cs="Times New Roman"/>
        </w:rPr>
        <w:t>- беспрепятственный доступ к ознакомлению с Проектом в здании Администрации поселения (в соответствии с режимом работы Администрации поселения).</w:t>
      </w:r>
    </w:p>
    <w:p w:rsidR="008D3F8C" w:rsidRPr="008D3F8C" w:rsidRDefault="008D3F8C" w:rsidP="008D3F8C">
      <w:pPr>
        <w:tabs>
          <w:tab w:val="left" w:pos="284"/>
        </w:tabs>
        <w:spacing w:after="0" w:line="240" w:lineRule="auto"/>
        <w:jc w:val="both"/>
        <w:rPr>
          <w:rFonts w:ascii="Times New Roman" w:hAnsi="Times New Roman" w:cs="Times New Roman"/>
        </w:rPr>
      </w:pPr>
      <w:r w:rsidRPr="008D3F8C">
        <w:rPr>
          <w:rFonts w:ascii="Times New Roman" w:hAnsi="Times New Roman" w:cs="Times New Roman"/>
        </w:rPr>
        <w:t>14. Опубликовать настоящее постановление в газете «Вестник городского поселения Безенчук».</w:t>
      </w:r>
    </w:p>
    <w:p w:rsidR="008D3F8C" w:rsidRPr="008D3F8C" w:rsidRDefault="008D3F8C" w:rsidP="008D3F8C">
      <w:pPr>
        <w:tabs>
          <w:tab w:val="left" w:pos="284"/>
        </w:tabs>
        <w:spacing w:after="0" w:line="240" w:lineRule="auto"/>
        <w:jc w:val="both"/>
        <w:rPr>
          <w:rFonts w:ascii="Times New Roman" w:hAnsi="Times New Roman" w:cs="Times New Roman"/>
        </w:rPr>
      </w:pPr>
      <w:r w:rsidRPr="008D3F8C">
        <w:rPr>
          <w:rFonts w:ascii="Times New Roman" w:hAnsi="Times New Roman" w:cs="Times New Roman"/>
        </w:rPr>
        <w:t>15. Настоящее постановление вступает в силу со дня его официального опубликования.</w:t>
      </w:r>
    </w:p>
    <w:p w:rsidR="008D3F8C" w:rsidRPr="008D3F8C" w:rsidRDefault="008D3F8C" w:rsidP="008D3F8C">
      <w:pPr>
        <w:pStyle w:val="8"/>
        <w:tabs>
          <w:tab w:val="left" w:pos="284"/>
        </w:tabs>
        <w:ind w:firstLine="0"/>
        <w:rPr>
          <w:rFonts w:ascii="Times New Roman" w:hAnsi="Times New Roman"/>
          <w:sz w:val="22"/>
          <w:szCs w:val="22"/>
        </w:rPr>
      </w:pPr>
      <w:r w:rsidRPr="008D3F8C">
        <w:rPr>
          <w:rFonts w:ascii="Times New Roman" w:hAnsi="Times New Roman"/>
          <w:b w:val="0"/>
          <w:sz w:val="22"/>
          <w:szCs w:val="22"/>
        </w:rPr>
        <w:t>16. Контроль за выполнением настоящего Постановления оставляю за собой.</w:t>
      </w:r>
    </w:p>
    <w:p w:rsidR="003F4087" w:rsidRDefault="003F4087" w:rsidP="008D3F8C">
      <w:pPr>
        <w:spacing w:after="0" w:line="240" w:lineRule="auto"/>
        <w:jc w:val="both"/>
        <w:rPr>
          <w:rFonts w:ascii="Times New Roman" w:eastAsia="Times New Roman" w:hAnsi="Times New Roman" w:cs="Times New Roman"/>
          <w:b/>
          <w:sz w:val="8"/>
          <w:szCs w:val="8"/>
          <w:lang w:eastAsia="ru-RU"/>
        </w:rPr>
      </w:pPr>
      <w:r w:rsidRPr="000B5019">
        <w:rPr>
          <w:rFonts w:ascii="Times New Roman" w:eastAsia="MS Mincho" w:hAnsi="Times New Roman" w:cs="Times New Roman"/>
          <w:lang w:eastAsia="ru-RU"/>
        </w:rPr>
        <w:t>Глав</w:t>
      </w:r>
      <w:r>
        <w:rPr>
          <w:rFonts w:ascii="Times New Roman" w:eastAsia="MS Mincho" w:hAnsi="Times New Roman" w:cs="Times New Roman"/>
          <w:lang w:eastAsia="ru-RU"/>
        </w:rPr>
        <w:t>а</w:t>
      </w:r>
      <w:r w:rsidRPr="000B5019">
        <w:rPr>
          <w:rFonts w:ascii="Times New Roman" w:eastAsia="MS Mincho" w:hAnsi="Times New Roman" w:cs="Times New Roman"/>
          <w:lang w:eastAsia="ru-RU"/>
        </w:rPr>
        <w:t xml:space="preserve"> </w:t>
      </w:r>
      <w:r w:rsidRPr="000B5019">
        <w:rPr>
          <w:rFonts w:ascii="Times New Roman" w:eastAsia="MS Mincho" w:hAnsi="Times New Roman" w:cs="Times New Roman"/>
          <w:bCs/>
          <w:lang w:eastAsia="ru-RU"/>
        </w:rPr>
        <w:t xml:space="preserve">городского поселения Безенчук </w:t>
      </w:r>
      <w:r>
        <w:rPr>
          <w:rFonts w:ascii="Times New Roman" w:eastAsia="MS Mincho" w:hAnsi="Times New Roman" w:cs="Times New Roman"/>
          <w:lang w:eastAsia="ru-RU"/>
        </w:rPr>
        <w:t xml:space="preserve">     </w:t>
      </w:r>
      <w:proofErr w:type="spellStart"/>
      <w:r>
        <w:rPr>
          <w:rFonts w:ascii="Times New Roman" w:eastAsia="MS Mincho" w:hAnsi="Times New Roman" w:cs="Times New Roman"/>
          <w:lang w:eastAsia="ru-RU"/>
        </w:rPr>
        <w:t>Н.В.Райская</w:t>
      </w:r>
      <w:proofErr w:type="spellEnd"/>
      <w:r w:rsidRPr="000B5019">
        <w:rPr>
          <w:rFonts w:ascii="Times New Roman" w:eastAsia="MS Mincho" w:hAnsi="Times New Roman" w:cs="Times New Roman"/>
          <w:lang w:eastAsia="ru-RU"/>
        </w:rPr>
        <w:t xml:space="preserve">                                                      </w:t>
      </w:r>
    </w:p>
    <w:p w:rsidR="003F4087" w:rsidRPr="008F3493" w:rsidRDefault="003F4087" w:rsidP="003F4087">
      <w:pPr>
        <w:pStyle w:val="ConsPlusNormal"/>
        <w:contextualSpacing/>
        <w:jc w:val="right"/>
        <w:outlineLvl w:val="0"/>
        <w:rPr>
          <w:rFonts w:ascii="Times New Roman" w:hAnsi="Times New Roman"/>
        </w:rPr>
      </w:pPr>
      <w:r w:rsidRPr="008F3493">
        <w:rPr>
          <w:rFonts w:ascii="Times New Roman" w:hAnsi="Times New Roman"/>
        </w:rPr>
        <w:t>Приложение</w:t>
      </w:r>
    </w:p>
    <w:p w:rsidR="003F4087" w:rsidRPr="008F3493" w:rsidRDefault="003F4087" w:rsidP="003F4087">
      <w:pPr>
        <w:pStyle w:val="ConsPlusNormal"/>
        <w:contextualSpacing/>
        <w:jc w:val="right"/>
        <w:rPr>
          <w:rFonts w:ascii="Times New Roman" w:hAnsi="Times New Roman"/>
        </w:rPr>
      </w:pPr>
      <w:r w:rsidRPr="008F3493">
        <w:rPr>
          <w:rFonts w:ascii="Times New Roman" w:hAnsi="Times New Roman"/>
        </w:rPr>
        <w:t xml:space="preserve">к Постановлению Администрации </w:t>
      </w:r>
    </w:p>
    <w:p w:rsidR="003F4087" w:rsidRPr="008F3493" w:rsidRDefault="003F4087" w:rsidP="003F4087">
      <w:pPr>
        <w:pStyle w:val="ConsPlusNormal"/>
        <w:contextualSpacing/>
        <w:jc w:val="right"/>
        <w:rPr>
          <w:rFonts w:ascii="Times New Roman" w:hAnsi="Times New Roman"/>
        </w:rPr>
      </w:pPr>
      <w:r w:rsidRPr="008F3493">
        <w:rPr>
          <w:rFonts w:ascii="Times New Roman" w:hAnsi="Times New Roman"/>
        </w:rPr>
        <w:t>городского поселения Безенчук</w:t>
      </w:r>
    </w:p>
    <w:p w:rsidR="003F4087" w:rsidRPr="00ED7010" w:rsidRDefault="003F4087" w:rsidP="003F4087">
      <w:pPr>
        <w:spacing w:after="0" w:line="240" w:lineRule="auto"/>
        <w:jc w:val="right"/>
        <w:rPr>
          <w:rFonts w:ascii="Times New Roman" w:eastAsia="Times New Roman" w:hAnsi="Times New Roman" w:cs="Times New Roman"/>
          <w:b/>
          <w:sz w:val="20"/>
          <w:szCs w:val="20"/>
          <w:lang w:eastAsia="ru-RU"/>
        </w:rPr>
      </w:pPr>
      <w:r w:rsidRPr="00ED7010">
        <w:rPr>
          <w:rFonts w:ascii="Times New Roman" w:hAnsi="Times New Roman"/>
          <w:sz w:val="20"/>
          <w:szCs w:val="20"/>
        </w:rPr>
        <w:t xml:space="preserve">от </w:t>
      </w:r>
      <w:r w:rsidR="008D3F8C">
        <w:rPr>
          <w:rFonts w:ascii="Times New Roman" w:hAnsi="Times New Roman"/>
          <w:sz w:val="20"/>
          <w:szCs w:val="20"/>
        </w:rPr>
        <w:t>25</w:t>
      </w:r>
      <w:r w:rsidRPr="00ED7010">
        <w:rPr>
          <w:rFonts w:ascii="Times New Roman" w:hAnsi="Times New Roman"/>
          <w:sz w:val="20"/>
          <w:szCs w:val="20"/>
        </w:rPr>
        <w:t>.</w:t>
      </w:r>
      <w:r>
        <w:rPr>
          <w:rFonts w:ascii="Times New Roman" w:hAnsi="Times New Roman"/>
          <w:sz w:val="20"/>
          <w:szCs w:val="20"/>
        </w:rPr>
        <w:t>0</w:t>
      </w:r>
      <w:r w:rsidRPr="00ED7010">
        <w:rPr>
          <w:rFonts w:ascii="Times New Roman" w:hAnsi="Times New Roman"/>
          <w:sz w:val="20"/>
          <w:szCs w:val="20"/>
        </w:rPr>
        <w:t>1.201</w:t>
      </w:r>
      <w:r>
        <w:rPr>
          <w:rFonts w:ascii="Times New Roman" w:hAnsi="Times New Roman"/>
          <w:sz w:val="20"/>
          <w:szCs w:val="20"/>
        </w:rPr>
        <w:t>9</w:t>
      </w:r>
      <w:r w:rsidRPr="00ED7010">
        <w:rPr>
          <w:rFonts w:ascii="Times New Roman" w:hAnsi="Times New Roman"/>
          <w:sz w:val="20"/>
          <w:szCs w:val="20"/>
        </w:rPr>
        <w:t>г. № 1</w:t>
      </w:r>
      <w:r w:rsidR="008D3F8C">
        <w:rPr>
          <w:rFonts w:ascii="Times New Roman" w:hAnsi="Times New Roman"/>
          <w:sz w:val="20"/>
          <w:szCs w:val="20"/>
        </w:rPr>
        <w:t>2а</w:t>
      </w:r>
    </w:p>
    <w:p w:rsidR="005C474D" w:rsidRPr="005C474D" w:rsidRDefault="005C474D" w:rsidP="005C474D">
      <w:pPr>
        <w:spacing w:after="0" w:line="240" w:lineRule="auto"/>
        <w:jc w:val="center"/>
        <w:outlineLvl w:val="0"/>
        <w:rPr>
          <w:rFonts w:ascii="Times New Roman" w:hAnsi="Times New Roman" w:cs="Times New Roman"/>
          <w:bCs/>
          <w:caps/>
        </w:rPr>
      </w:pPr>
      <w:r w:rsidRPr="005C474D">
        <w:rPr>
          <w:rFonts w:ascii="Times New Roman" w:hAnsi="Times New Roman" w:cs="Times New Roman"/>
          <w:bCs/>
          <w:caps/>
        </w:rPr>
        <w:t xml:space="preserve">Собрание представителей городского поселения безенчук </w:t>
      </w:r>
      <w:r w:rsidRPr="005C474D">
        <w:rPr>
          <w:rFonts w:ascii="Times New Roman" w:hAnsi="Times New Roman" w:cs="Times New Roman"/>
          <w:bCs/>
          <w:caps/>
        </w:rPr>
        <w:br/>
        <w:t>муниципального района Безенчукский</w:t>
      </w:r>
    </w:p>
    <w:p w:rsidR="005C474D" w:rsidRPr="005C474D" w:rsidRDefault="005C474D" w:rsidP="005C474D">
      <w:pPr>
        <w:spacing w:after="0" w:line="240" w:lineRule="auto"/>
        <w:jc w:val="center"/>
        <w:outlineLvl w:val="0"/>
        <w:rPr>
          <w:rFonts w:ascii="Times New Roman" w:hAnsi="Times New Roman" w:cs="Times New Roman"/>
          <w:bCs/>
          <w:caps/>
        </w:rPr>
      </w:pPr>
      <w:r w:rsidRPr="005C474D">
        <w:rPr>
          <w:rFonts w:ascii="Times New Roman" w:hAnsi="Times New Roman" w:cs="Times New Roman"/>
          <w:bCs/>
          <w:caps/>
        </w:rPr>
        <w:t>Самарской области</w:t>
      </w:r>
    </w:p>
    <w:p w:rsidR="005C474D" w:rsidRPr="005C474D" w:rsidRDefault="005C474D" w:rsidP="005C474D">
      <w:pPr>
        <w:spacing w:after="0" w:line="240" w:lineRule="auto"/>
        <w:jc w:val="center"/>
        <w:outlineLvl w:val="0"/>
        <w:rPr>
          <w:rFonts w:ascii="Times New Roman" w:hAnsi="Times New Roman" w:cs="Times New Roman"/>
        </w:rPr>
      </w:pPr>
      <w:r w:rsidRPr="005C474D">
        <w:rPr>
          <w:rFonts w:ascii="Times New Roman" w:hAnsi="Times New Roman" w:cs="Times New Roman"/>
        </w:rPr>
        <w:t>РЕШЕНИЕ</w:t>
      </w:r>
      <w:r w:rsidRPr="005C474D">
        <w:rPr>
          <w:rFonts w:ascii="Times New Roman" w:hAnsi="Times New Roman" w:cs="Times New Roman"/>
          <w:bCs/>
          <w:caps/>
        </w:rPr>
        <w:t xml:space="preserve"> (ПРОЕКТ)</w:t>
      </w:r>
      <w:r w:rsidR="001B4374">
        <w:rPr>
          <w:rFonts w:ascii="Times New Roman" w:hAnsi="Times New Roman" w:cs="Times New Roman"/>
          <w:bCs/>
          <w:caps/>
        </w:rPr>
        <w:t xml:space="preserve"> </w:t>
      </w:r>
      <w:r w:rsidRPr="005C474D">
        <w:rPr>
          <w:rFonts w:ascii="Times New Roman" w:hAnsi="Times New Roman" w:cs="Times New Roman"/>
        </w:rPr>
        <w:t>от __________________ № ________</w:t>
      </w:r>
    </w:p>
    <w:p w:rsidR="005C474D" w:rsidRPr="005C474D" w:rsidRDefault="005C474D" w:rsidP="005C474D">
      <w:pPr>
        <w:spacing w:after="0" w:line="240" w:lineRule="auto"/>
        <w:jc w:val="center"/>
        <w:rPr>
          <w:rFonts w:ascii="Times New Roman" w:hAnsi="Times New Roman" w:cs="Times New Roman"/>
          <w:bCs/>
        </w:rPr>
      </w:pPr>
      <w:r w:rsidRPr="005C474D">
        <w:rPr>
          <w:rFonts w:ascii="Times New Roman" w:hAnsi="Times New Roman" w:cs="Times New Roman"/>
        </w:rPr>
        <w:t xml:space="preserve">О внесении изменений в Правила землепользования и застройки городского поселения Безенчук муниципального района </w:t>
      </w:r>
      <w:proofErr w:type="spellStart"/>
      <w:r w:rsidRPr="005C474D">
        <w:rPr>
          <w:rFonts w:ascii="Times New Roman" w:hAnsi="Times New Roman" w:cs="Times New Roman"/>
        </w:rPr>
        <w:t>Безенчукский</w:t>
      </w:r>
      <w:proofErr w:type="spellEnd"/>
      <w:r w:rsidRPr="005C474D">
        <w:rPr>
          <w:rFonts w:ascii="Times New Roman" w:hAnsi="Times New Roman" w:cs="Times New Roman"/>
        </w:rPr>
        <w:t xml:space="preserve"> Самарской области в части изменения границ территориальных зон застройки </w:t>
      </w:r>
    </w:p>
    <w:p w:rsidR="005C474D" w:rsidRPr="005C474D" w:rsidRDefault="005C474D" w:rsidP="005C474D">
      <w:pPr>
        <w:spacing w:after="0" w:line="240" w:lineRule="auto"/>
        <w:ind w:firstLine="284"/>
        <w:jc w:val="both"/>
        <w:rPr>
          <w:rFonts w:ascii="Times New Roman" w:hAnsi="Times New Roman" w:cs="Times New Roman"/>
        </w:rPr>
      </w:pPr>
      <w:r w:rsidRPr="005C474D">
        <w:rPr>
          <w:rFonts w:ascii="Times New Roman" w:hAnsi="Times New Roman" w:cs="Times New Roman"/>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w:t>
      </w:r>
      <w:proofErr w:type="spellStart"/>
      <w:r w:rsidRPr="005C474D">
        <w:rPr>
          <w:rFonts w:ascii="Times New Roman" w:hAnsi="Times New Roman" w:cs="Times New Roman"/>
        </w:rPr>
        <w:t>Безенчукский</w:t>
      </w:r>
      <w:proofErr w:type="spellEnd"/>
      <w:r w:rsidRPr="005C474D" w:rsidDel="00D70CBE">
        <w:rPr>
          <w:rFonts w:ascii="Times New Roman" w:hAnsi="Times New Roman" w:cs="Times New Roman"/>
        </w:rPr>
        <w:t xml:space="preserve"> </w:t>
      </w:r>
      <w:r w:rsidRPr="005C474D">
        <w:rPr>
          <w:rFonts w:ascii="Times New Roman" w:hAnsi="Times New Roman" w:cs="Times New Roman"/>
        </w:rPr>
        <w:t xml:space="preserve">Самарской области от 12.12.2013г. №4/52, Собрание представителей городского поселения Безенчук муниципального района </w:t>
      </w:r>
      <w:proofErr w:type="spellStart"/>
      <w:r w:rsidRPr="005C474D">
        <w:rPr>
          <w:rFonts w:ascii="Times New Roman" w:hAnsi="Times New Roman" w:cs="Times New Roman"/>
        </w:rPr>
        <w:t>Безенчукский</w:t>
      </w:r>
      <w:proofErr w:type="spellEnd"/>
      <w:r w:rsidRPr="005C474D">
        <w:rPr>
          <w:rFonts w:ascii="Times New Roman" w:hAnsi="Times New Roman" w:cs="Times New Roman"/>
        </w:rPr>
        <w:t xml:space="preserve"> Самарской области третьего созыва</w:t>
      </w:r>
    </w:p>
    <w:p w:rsidR="005C474D" w:rsidRPr="005C474D" w:rsidRDefault="005C474D" w:rsidP="005C474D">
      <w:pPr>
        <w:spacing w:after="0" w:line="240" w:lineRule="auto"/>
        <w:ind w:firstLine="284"/>
        <w:jc w:val="center"/>
        <w:rPr>
          <w:rFonts w:ascii="Times New Roman" w:hAnsi="Times New Roman" w:cs="Times New Roman"/>
        </w:rPr>
      </w:pPr>
      <w:r w:rsidRPr="005C474D">
        <w:rPr>
          <w:rFonts w:ascii="Times New Roman" w:hAnsi="Times New Roman" w:cs="Times New Roman"/>
        </w:rPr>
        <w:t>РЕШИЛО:</w:t>
      </w:r>
    </w:p>
    <w:p w:rsidR="005C474D" w:rsidRPr="005C474D" w:rsidRDefault="005C474D" w:rsidP="005C474D">
      <w:pPr>
        <w:spacing w:after="0" w:line="240" w:lineRule="auto"/>
        <w:ind w:firstLine="284"/>
        <w:jc w:val="both"/>
        <w:rPr>
          <w:rFonts w:ascii="Times New Roman" w:hAnsi="Times New Roman" w:cs="Times New Roman"/>
          <w:bCs/>
        </w:rPr>
      </w:pPr>
      <w:r w:rsidRPr="005C474D">
        <w:rPr>
          <w:rFonts w:ascii="Times New Roman" w:hAnsi="Times New Roman" w:cs="Times New Roman"/>
        </w:rPr>
        <w:t xml:space="preserve">1. Внести следующие изменения в Правила землепользования и застройки городского поселения Безенчук муниципального района </w:t>
      </w:r>
      <w:proofErr w:type="spellStart"/>
      <w:r w:rsidRPr="005C474D">
        <w:rPr>
          <w:rFonts w:ascii="Times New Roman" w:hAnsi="Times New Roman" w:cs="Times New Roman"/>
        </w:rPr>
        <w:t>Безенчукский</w:t>
      </w:r>
      <w:proofErr w:type="spellEnd"/>
      <w:r w:rsidRPr="005C474D" w:rsidDel="00D70CBE">
        <w:rPr>
          <w:rFonts w:ascii="Times New Roman" w:hAnsi="Times New Roman" w:cs="Times New Roman"/>
        </w:rPr>
        <w:t xml:space="preserve"> </w:t>
      </w:r>
      <w:r w:rsidRPr="005C474D">
        <w:rPr>
          <w:rFonts w:ascii="Times New Roman" w:hAnsi="Times New Roman" w:cs="Times New Roman"/>
        </w:rPr>
        <w:t xml:space="preserve">Самарской области в части изменения зоны естественного природного ландшафта (с индексом Р2) на коммунально-складскую зону (с индексом П2), касательно земельного участка в кадастровом квартале 63:12:1403025, расположенного по адресу: Самарская область, </w:t>
      </w:r>
      <w:proofErr w:type="spellStart"/>
      <w:r w:rsidRPr="005C474D">
        <w:rPr>
          <w:rFonts w:ascii="Times New Roman" w:hAnsi="Times New Roman" w:cs="Times New Roman"/>
        </w:rPr>
        <w:t>Безенчукский</w:t>
      </w:r>
      <w:proofErr w:type="spellEnd"/>
      <w:r w:rsidRPr="005C474D">
        <w:rPr>
          <w:rFonts w:ascii="Times New Roman" w:hAnsi="Times New Roman" w:cs="Times New Roman"/>
        </w:rPr>
        <w:t xml:space="preserve"> район, </w:t>
      </w:r>
      <w:proofErr w:type="spellStart"/>
      <w:r w:rsidRPr="005C474D">
        <w:rPr>
          <w:rFonts w:ascii="Times New Roman" w:hAnsi="Times New Roman" w:cs="Times New Roman"/>
        </w:rPr>
        <w:t>пгт</w:t>
      </w:r>
      <w:proofErr w:type="spellEnd"/>
      <w:r w:rsidRPr="005C474D">
        <w:rPr>
          <w:rFonts w:ascii="Times New Roman" w:hAnsi="Times New Roman" w:cs="Times New Roman"/>
        </w:rPr>
        <w:t xml:space="preserve">. Безенчук, ул. Чапаева, утвержденные Собранием представителей городского поселения Безенчук муниципального района </w:t>
      </w:r>
      <w:proofErr w:type="spellStart"/>
      <w:r w:rsidRPr="005C474D">
        <w:rPr>
          <w:rFonts w:ascii="Times New Roman" w:hAnsi="Times New Roman" w:cs="Times New Roman"/>
        </w:rPr>
        <w:t>Безенчукский</w:t>
      </w:r>
      <w:proofErr w:type="spellEnd"/>
      <w:r w:rsidRPr="005C474D">
        <w:rPr>
          <w:rFonts w:ascii="Times New Roman" w:hAnsi="Times New Roman" w:cs="Times New Roman"/>
        </w:rPr>
        <w:t xml:space="preserve"> Самарской области</w:t>
      </w:r>
      <w:r w:rsidRPr="005C474D">
        <w:rPr>
          <w:rFonts w:ascii="Times New Roman" w:hAnsi="Times New Roman" w:cs="Times New Roman"/>
          <w:bCs/>
        </w:rPr>
        <w:t xml:space="preserve"> </w:t>
      </w:r>
      <w:proofErr w:type="gramStart"/>
      <w:r w:rsidRPr="005C474D">
        <w:rPr>
          <w:rFonts w:ascii="Times New Roman" w:hAnsi="Times New Roman" w:cs="Times New Roman"/>
          <w:bCs/>
        </w:rPr>
        <w:t>от  12.12.2013г.</w:t>
      </w:r>
      <w:proofErr w:type="gramEnd"/>
      <w:r w:rsidRPr="005C474D">
        <w:rPr>
          <w:rFonts w:ascii="Times New Roman" w:hAnsi="Times New Roman" w:cs="Times New Roman"/>
          <w:bCs/>
        </w:rPr>
        <w:t xml:space="preserve"> №4/52, в </w:t>
      </w:r>
      <w:r w:rsidRPr="005C474D">
        <w:rPr>
          <w:rFonts w:ascii="Times New Roman" w:hAnsi="Times New Roman" w:cs="Times New Roman"/>
        </w:rPr>
        <w:t>соответствии с Приложением №1.</w:t>
      </w:r>
    </w:p>
    <w:p w:rsidR="005C474D" w:rsidRPr="005C474D" w:rsidRDefault="005C474D" w:rsidP="005C474D">
      <w:pPr>
        <w:pStyle w:val="22"/>
        <w:tabs>
          <w:tab w:val="left" w:pos="0"/>
        </w:tabs>
        <w:ind w:firstLine="284"/>
        <w:rPr>
          <w:b/>
          <w:i w:val="0"/>
          <w:szCs w:val="22"/>
          <w:lang w:val="ru-RU"/>
        </w:rPr>
      </w:pPr>
      <w:r w:rsidRPr="005C474D">
        <w:rPr>
          <w:i w:val="0"/>
          <w:szCs w:val="22"/>
          <w:lang w:val="ru-RU"/>
        </w:rPr>
        <w:lastRenderedPageBreak/>
        <w:t>2.    Опубликовать настоящее Решение в газете «Вестник городского поселения».</w:t>
      </w:r>
    </w:p>
    <w:p w:rsidR="005C474D" w:rsidRPr="005C474D" w:rsidRDefault="005C474D" w:rsidP="005C474D">
      <w:pPr>
        <w:spacing w:after="0" w:line="240" w:lineRule="auto"/>
        <w:ind w:firstLine="284"/>
        <w:jc w:val="both"/>
        <w:rPr>
          <w:rFonts w:ascii="Times New Roman" w:hAnsi="Times New Roman" w:cs="Times New Roman"/>
        </w:rPr>
      </w:pPr>
      <w:r w:rsidRPr="005C474D">
        <w:rPr>
          <w:rFonts w:ascii="Times New Roman" w:hAnsi="Times New Roman" w:cs="Times New Roman"/>
        </w:rPr>
        <w:t xml:space="preserve">3.  Настоящее решение вступает в силу на следующий день после его </w:t>
      </w:r>
      <w:proofErr w:type="gramStart"/>
      <w:r w:rsidRPr="005C474D">
        <w:rPr>
          <w:rFonts w:ascii="Times New Roman" w:hAnsi="Times New Roman" w:cs="Times New Roman"/>
        </w:rPr>
        <w:t>официального  опубликования</w:t>
      </w:r>
      <w:proofErr w:type="gramEnd"/>
      <w:r w:rsidRPr="005C474D">
        <w:rPr>
          <w:rFonts w:ascii="Times New Roman" w:hAnsi="Times New Roman" w:cs="Times New Roman"/>
        </w:rPr>
        <w:t xml:space="preserve">. </w:t>
      </w:r>
    </w:p>
    <w:p w:rsidR="005C474D" w:rsidRPr="005C474D" w:rsidRDefault="005C474D" w:rsidP="005C474D">
      <w:pPr>
        <w:spacing w:after="0" w:line="240" w:lineRule="auto"/>
        <w:ind w:firstLine="284"/>
        <w:jc w:val="both"/>
        <w:rPr>
          <w:rFonts w:ascii="Times New Roman" w:hAnsi="Times New Roman" w:cs="Times New Roman"/>
          <w:b/>
        </w:rPr>
      </w:pPr>
      <w:r w:rsidRPr="005C474D">
        <w:rPr>
          <w:rFonts w:ascii="Times New Roman" w:hAnsi="Times New Roman" w:cs="Times New Roman"/>
        </w:rPr>
        <w:t>4.  Разместить настоящее решение на официальном сайте городского поселения Безенчук.</w:t>
      </w:r>
      <w:r w:rsidRPr="005C474D">
        <w:rPr>
          <w:rFonts w:ascii="Times New Roman" w:hAnsi="Times New Roman" w:cs="Times New Roman"/>
          <w:b/>
        </w:rPr>
        <w:t xml:space="preserve"> </w:t>
      </w:r>
    </w:p>
    <w:p w:rsidR="005C474D" w:rsidRPr="005C474D" w:rsidRDefault="005C474D" w:rsidP="005C474D">
      <w:pPr>
        <w:pStyle w:val="22"/>
        <w:rPr>
          <w:b/>
          <w:i w:val="0"/>
          <w:szCs w:val="22"/>
          <w:lang w:val="ru-RU"/>
        </w:rPr>
      </w:pPr>
      <w:proofErr w:type="gramStart"/>
      <w:r w:rsidRPr="005C474D">
        <w:rPr>
          <w:i w:val="0"/>
          <w:szCs w:val="22"/>
          <w:lang w:val="ru-RU"/>
        </w:rPr>
        <w:t>Глава  городского</w:t>
      </w:r>
      <w:proofErr w:type="gramEnd"/>
      <w:r w:rsidRPr="005C474D">
        <w:rPr>
          <w:i w:val="0"/>
          <w:szCs w:val="22"/>
          <w:lang w:val="ru-RU"/>
        </w:rPr>
        <w:t xml:space="preserve"> поселения Безенчук                        </w:t>
      </w:r>
      <w:r w:rsidRPr="005C474D">
        <w:rPr>
          <w:i w:val="0"/>
          <w:szCs w:val="22"/>
          <w:lang w:val="ru-RU"/>
        </w:rPr>
        <w:tab/>
      </w:r>
      <w:r w:rsidRPr="005C474D">
        <w:rPr>
          <w:i w:val="0"/>
          <w:szCs w:val="22"/>
          <w:lang w:val="ru-RU"/>
        </w:rPr>
        <w:tab/>
      </w:r>
      <w:r w:rsidRPr="005C474D">
        <w:rPr>
          <w:i w:val="0"/>
          <w:szCs w:val="22"/>
          <w:lang w:val="ru-RU"/>
        </w:rPr>
        <w:tab/>
        <w:t xml:space="preserve">                  </w:t>
      </w:r>
      <w:proofErr w:type="spellStart"/>
      <w:r w:rsidRPr="005C474D">
        <w:rPr>
          <w:i w:val="0"/>
          <w:szCs w:val="22"/>
          <w:lang w:val="ru-RU"/>
        </w:rPr>
        <w:t>Н.В.Райская</w:t>
      </w:r>
      <w:proofErr w:type="spellEnd"/>
    </w:p>
    <w:p w:rsidR="005C474D" w:rsidRPr="005C474D" w:rsidRDefault="005C474D" w:rsidP="005C474D">
      <w:pPr>
        <w:pStyle w:val="22"/>
        <w:rPr>
          <w:b/>
          <w:i w:val="0"/>
          <w:szCs w:val="22"/>
          <w:lang w:val="ru-RU"/>
        </w:rPr>
      </w:pPr>
      <w:r w:rsidRPr="005C474D">
        <w:rPr>
          <w:i w:val="0"/>
          <w:szCs w:val="22"/>
          <w:lang w:val="ru-RU"/>
        </w:rPr>
        <w:t xml:space="preserve">Председатель Собрания представителей  </w:t>
      </w:r>
    </w:p>
    <w:p w:rsidR="005C474D" w:rsidRPr="005C474D" w:rsidRDefault="005C474D" w:rsidP="005C474D">
      <w:pPr>
        <w:pStyle w:val="22"/>
        <w:rPr>
          <w:i w:val="0"/>
          <w:szCs w:val="22"/>
          <w:lang w:val="ru-RU"/>
        </w:rPr>
      </w:pPr>
      <w:r w:rsidRPr="005C474D">
        <w:rPr>
          <w:i w:val="0"/>
          <w:szCs w:val="22"/>
          <w:lang w:val="ru-RU"/>
        </w:rPr>
        <w:t xml:space="preserve">городского поселения Безенчук                                                                                А.Г. </w:t>
      </w:r>
      <w:proofErr w:type="spellStart"/>
      <w:r w:rsidRPr="005C474D">
        <w:rPr>
          <w:i w:val="0"/>
          <w:szCs w:val="22"/>
          <w:lang w:val="ru-RU"/>
        </w:rPr>
        <w:t>Кантеев</w:t>
      </w:r>
      <w:proofErr w:type="spellEnd"/>
    </w:p>
    <w:p w:rsidR="005C474D" w:rsidRPr="00D80840" w:rsidRDefault="005C474D" w:rsidP="005C474D">
      <w:pPr>
        <w:widowControl w:val="0"/>
        <w:tabs>
          <w:tab w:val="left" w:pos="9214"/>
        </w:tabs>
        <w:autoSpaceDE w:val="0"/>
        <w:autoSpaceDN w:val="0"/>
        <w:adjustRightInd w:val="0"/>
        <w:spacing w:after="0" w:line="240" w:lineRule="auto"/>
        <w:jc w:val="right"/>
        <w:rPr>
          <w:rFonts w:ascii="Times New Roman" w:hAnsi="Times New Roman" w:cs="Times New Roman"/>
          <w:sz w:val="20"/>
          <w:szCs w:val="20"/>
        </w:rPr>
      </w:pPr>
      <w:r w:rsidRPr="00D80840">
        <w:rPr>
          <w:rFonts w:ascii="Times New Roman" w:hAnsi="Times New Roman" w:cs="Times New Roman"/>
          <w:sz w:val="20"/>
          <w:szCs w:val="20"/>
        </w:rPr>
        <w:t>Приложение 1</w:t>
      </w:r>
    </w:p>
    <w:p w:rsidR="00FC1317" w:rsidRDefault="005C474D" w:rsidP="00FC1317">
      <w:pPr>
        <w:spacing w:after="0" w:line="240" w:lineRule="auto"/>
        <w:jc w:val="right"/>
        <w:rPr>
          <w:rFonts w:ascii="Times New Roman" w:hAnsi="Times New Roman" w:cs="Times New Roman"/>
          <w:sz w:val="20"/>
          <w:szCs w:val="20"/>
        </w:rPr>
      </w:pPr>
      <w:r w:rsidRPr="00D80840">
        <w:rPr>
          <w:rFonts w:ascii="Times New Roman" w:hAnsi="Times New Roman" w:cs="Times New Roman"/>
          <w:sz w:val="20"/>
          <w:szCs w:val="20"/>
        </w:rPr>
        <w:t xml:space="preserve"> к Решению Собрания представителей</w:t>
      </w:r>
      <w:r w:rsidR="00FC1317">
        <w:rPr>
          <w:rFonts w:ascii="Times New Roman" w:hAnsi="Times New Roman" w:cs="Times New Roman"/>
          <w:sz w:val="20"/>
          <w:szCs w:val="20"/>
        </w:rPr>
        <w:t xml:space="preserve"> </w:t>
      </w:r>
      <w:r w:rsidRPr="00D80840">
        <w:rPr>
          <w:rFonts w:ascii="Times New Roman" w:hAnsi="Times New Roman" w:cs="Times New Roman"/>
          <w:sz w:val="20"/>
          <w:szCs w:val="20"/>
        </w:rPr>
        <w:t xml:space="preserve">городского поселения Безенчук муниципального района </w:t>
      </w:r>
    </w:p>
    <w:p w:rsidR="005C474D" w:rsidRPr="00D80840" w:rsidRDefault="005C474D" w:rsidP="00FC1317">
      <w:pPr>
        <w:spacing w:after="0" w:line="240" w:lineRule="auto"/>
        <w:jc w:val="right"/>
        <w:rPr>
          <w:rFonts w:ascii="Times New Roman" w:hAnsi="Times New Roman" w:cs="Times New Roman"/>
          <w:sz w:val="20"/>
          <w:szCs w:val="20"/>
        </w:rPr>
      </w:pPr>
      <w:proofErr w:type="spellStart"/>
      <w:proofErr w:type="gramStart"/>
      <w:r w:rsidRPr="00D80840">
        <w:rPr>
          <w:rFonts w:ascii="Times New Roman" w:hAnsi="Times New Roman" w:cs="Times New Roman"/>
          <w:sz w:val="20"/>
          <w:szCs w:val="20"/>
        </w:rPr>
        <w:t>Безенчукский</w:t>
      </w:r>
      <w:proofErr w:type="spellEnd"/>
      <w:r w:rsidRPr="00D80840">
        <w:rPr>
          <w:rFonts w:ascii="Times New Roman" w:hAnsi="Times New Roman" w:cs="Times New Roman"/>
          <w:sz w:val="20"/>
          <w:szCs w:val="20"/>
        </w:rPr>
        <w:t xml:space="preserve">  Самарской</w:t>
      </w:r>
      <w:proofErr w:type="gramEnd"/>
      <w:r w:rsidRPr="00D80840">
        <w:rPr>
          <w:rFonts w:ascii="Times New Roman" w:hAnsi="Times New Roman" w:cs="Times New Roman"/>
          <w:sz w:val="20"/>
          <w:szCs w:val="20"/>
        </w:rPr>
        <w:t xml:space="preserve"> области   № __/__ от _____2019г.</w:t>
      </w:r>
    </w:p>
    <w:p w:rsidR="005C474D" w:rsidRPr="005C474D" w:rsidRDefault="005C474D" w:rsidP="005C474D">
      <w:pPr>
        <w:spacing w:after="0" w:line="240" w:lineRule="auto"/>
        <w:jc w:val="center"/>
        <w:rPr>
          <w:rFonts w:ascii="Times New Roman" w:hAnsi="Times New Roman" w:cs="Times New Roman"/>
        </w:rPr>
      </w:pPr>
      <w:r w:rsidRPr="005C474D">
        <w:rPr>
          <w:rFonts w:ascii="Times New Roman" w:hAnsi="Times New Roman" w:cs="Times New Roman"/>
        </w:rPr>
        <w:t xml:space="preserve">Изменения в Правила землепользования и застройки городского поселения Безенчук муниципального района </w:t>
      </w:r>
      <w:proofErr w:type="spellStart"/>
      <w:r w:rsidRPr="005C474D">
        <w:rPr>
          <w:rFonts w:ascii="Times New Roman" w:hAnsi="Times New Roman" w:cs="Times New Roman"/>
        </w:rPr>
        <w:t>Безенчукский</w:t>
      </w:r>
      <w:proofErr w:type="spellEnd"/>
      <w:r w:rsidRPr="005C474D" w:rsidDel="00D70CBE">
        <w:rPr>
          <w:rFonts w:ascii="Times New Roman" w:hAnsi="Times New Roman" w:cs="Times New Roman"/>
        </w:rPr>
        <w:t xml:space="preserve"> </w:t>
      </w:r>
      <w:r w:rsidRPr="005C474D">
        <w:rPr>
          <w:rFonts w:ascii="Times New Roman" w:hAnsi="Times New Roman" w:cs="Times New Roman"/>
        </w:rPr>
        <w:t>Самарской области</w:t>
      </w:r>
    </w:p>
    <w:p w:rsidR="005C474D" w:rsidRPr="005C474D" w:rsidRDefault="005C474D" w:rsidP="005C474D">
      <w:pPr>
        <w:tabs>
          <w:tab w:val="left" w:pos="9600"/>
        </w:tabs>
        <w:spacing w:after="0" w:line="240" w:lineRule="auto"/>
        <w:jc w:val="center"/>
        <w:rPr>
          <w:rFonts w:ascii="Times New Roman" w:hAnsi="Times New Roman" w:cs="Times New Roman"/>
          <w:b/>
        </w:rPr>
      </w:pPr>
      <w:r w:rsidRPr="005C474D">
        <w:rPr>
          <w:rFonts w:ascii="Times New Roman" w:hAnsi="Times New Roman" w:cs="Times New Roman"/>
        </w:rPr>
        <w:t xml:space="preserve">1. в части изменения зоны естественного природного ландшафта (с индексом Р2) на коммунально-складскую зону (с индексом П2), касательно земельного участка в кадастровом квартале 63:12:1403025, расположенного по адресу: Самарская область, </w:t>
      </w:r>
      <w:proofErr w:type="spellStart"/>
      <w:r w:rsidRPr="005C474D">
        <w:rPr>
          <w:rFonts w:ascii="Times New Roman" w:hAnsi="Times New Roman" w:cs="Times New Roman"/>
        </w:rPr>
        <w:t>Безенчукский</w:t>
      </w:r>
      <w:proofErr w:type="spellEnd"/>
      <w:r w:rsidRPr="005C474D">
        <w:rPr>
          <w:rFonts w:ascii="Times New Roman" w:hAnsi="Times New Roman" w:cs="Times New Roman"/>
        </w:rPr>
        <w:t xml:space="preserve"> район, </w:t>
      </w:r>
      <w:proofErr w:type="spellStart"/>
      <w:r w:rsidRPr="005C474D">
        <w:rPr>
          <w:rFonts w:ascii="Times New Roman" w:hAnsi="Times New Roman" w:cs="Times New Roman"/>
        </w:rPr>
        <w:t>пгт</w:t>
      </w:r>
      <w:proofErr w:type="spellEnd"/>
      <w:r w:rsidRPr="005C474D">
        <w:rPr>
          <w:rFonts w:ascii="Times New Roman" w:hAnsi="Times New Roman" w:cs="Times New Roman"/>
        </w:rPr>
        <w:t>. Безенчук, ул. Чапаева</w:t>
      </w:r>
    </w:p>
    <w:p w:rsidR="005C474D" w:rsidRPr="005C474D" w:rsidRDefault="005C474D" w:rsidP="005C474D">
      <w:pPr>
        <w:tabs>
          <w:tab w:val="left" w:pos="9600"/>
        </w:tabs>
        <w:spacing w:after="0" w:line="240" w:lineRule="auto"/>
        <w:jc w:val="center"/>
        <w:rPr>
          <w:rFonts w:ascii="Times New Roman" w:hAnsi="Times New Roman" w:cs="Times New Roman"/>
        </w:rPr>
      </w:pPr>
      <w:r w:rsidRPr="005C474D">
        <w:rPr>
          <w:rFonts w:ascii="Times New Roman" w:hAnsi="Times New Roman" w:cs="Times New Roman"/>
        </w:rPr>
        <w:t>Изменить зону Р2</w:t>
      </w:r>
    </w:p>
    <w:p w:rsidR="005C474D" w:rsidRPr="005C474D" w:rsidRDefault="005C474D" w:rsidP="005C474D">
      <w:pPr>
        <w:tabs>
          <w:tab w:val="left" w:pos="9600"/>
        </w:tabs>
        <w:spacing w:after="0" w:line="240" w:lineRule="auto"/>
        <w:jc w:val="center"/>
        <w:rPr>
          <w:rFonts w:ascii="Times New Roman" w:hAnsi="Times New Roman" w:cs="Times New Roman"/>
        </w:rPr>
      </w:pPr>
      <w:r w:rsidRPr="005C474D">
        <w:rPr>
          <w:rFonts w:ascii="Times New Roman" w:hAnsi="Times New Roman" w:cs="Times New Roman"/>
          <w:noProof/>
        </w:rPr>
        <w:drawing>
          <wp:inline distT="0" distB="0" distL="0" distR="0" wp14:anchorId="2BA015EC" wp14:editId="3775D31B">
            <wp:extent cx="895350" cy="1033785"/>
            <wp:effectExtent l="0" t="0" r="0" b="0"/>
            <wp:docPr id="4" name="Рисунок 4" descr="Р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3524" cy="1054769"/>
                    </a:xfrm>
                    <a:prstGeom prst="rect">
                      <a:avLst/>
                    </a:prstGeom>
                    <a:noFill/>
                    <a:ln>
                      <a:noFill/>
                    </a:ln>
                  </pic:spPr>
                </pic:pic>
              </a:graphicData>
            </a:graphic>
          </wp:inline>
        </w:drawing>
      </w:r>
    </w:p>
    <w:p w:rsidR="005C474D" w:rsidRPr="005C474D" w:rsidRDefault="005C474D" w:rsidP="005C474D">
      <w:pPr>
        <w:tabs>
          <w:tab w:val="left" w:pos="9600"/>
        </w:tabs>
        <w:spacing w:after="0" w:line="240" w:lineRule="auto"/>
        <w:jc w:val="center"/>
        <w:rPr>
          <w:rFonts w:ascii="Times New Roman" w:hAnsi="Times New Roman" w:cs="Times New Roman"/>
        </w:rPr>
      </w:pPr>
      <w:r w:rsidRPr="005C474D">
        <w:rPr>
          <w:rFonts w:ascii="Times New Roman" w:hAnsi="Times New Roman" w:cs="Times New Roman"/>
        </w:rPr>
        <w:t xml:space="preserve">   на зону П2</w:t>
      </w:r>
    </w:p>
    <w:p w:rsidR="005C474D" w:rsidRPr="005C474D" w:rsidRDefault="005C474D" w:rsidP="005C474D">
      <w:pPr>
        <w:tabs>
          <w:tab w:val="left" w:pos="9600"/>
        </w:tabs>
        <w:spacing w:after="0" w:line="240" w:lineRule="auto"/>
        <w:jc w:val="center"/>
        <w:rPr>
          <w:rFonts w:ascii="Times New Roman" w:hAnsi="Times New Roman" w:cs="Times New Roman"/>
        </w:rPr>
      </w:pPr>
      <w:r w:rsidRPr="005C474D">
        <w:rPr>
          <w:rFonts w:ascii="Times New Roman" w:hAnsi="Times New Roman" w:cs="Times New Roman"/>
          <w:noProof/>
        </w:rPr>
        <w:drawing>
          <wp:inline distT="0" distB="0" distL="0" distR="0" wp14:anchorId="3E307A84" wp14:editId="64D8ED45">
            <wp:extent cx="866775" cy="1091248"/>
            <wp:effectExtent l="0" t="0" r="0" b="0"/>
            <wp:docPr id="1" name="Рисунок 1" descr="П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85746" cy="1115132"/>
                    </a:xfrm>
                    <a:prstGeom prst="rect">
                      <a:avLst/>
                    </a:prstGeom>
                    <a:noFill/>
                    <a:ln>
                      <a:noFill/>
                    </a:ln>
                  </pic:spPr>
                </pic:pic>
              </a:graphicData>
            </a:graphic>
          </wp:inline>
        </w:drawing>
      </w:r>
    </w:p>
    <w:p w:rsidR="003F4087" w:rsidRPr="008E05F5" w:rsidRDefault="003F4087" w:rsidP="00D97085">
      <w:pPr>
        <w:spacing w:after="0" w:line="240" w:lineRule="auto"/>
        <w:jc w:val="both"/>
        <w:rPr>
          <w:rFonts w:ascii="Times New Roman" w:hAnsi="Times New Roman" w:cs="Times New Roman"/>
          <w:b/>
          <w:sz w:val="8"/>
          <w:szCs w:val="8"/>
        </w:rPr>
      </w:pPr>
    </w:p>
    <w:p w:rsidR="00D97085" w:rsidRPr="00BD0B51" w:rsidRDefault="00D97085" w:rsidP="00D97085">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w:t>
      </w:r>
      <w:proofErr w:type="gramStart"/>
      <w:r w:rsidR="005329AF">
        <w:rPr>
          <w:rFonts w:ascii="Times New Roman" w:hAnsi="Times New Roman" w:cs="Times New Roman"/>
          <w:b/>
        </w:rPr>
        <w:t>24</w:t>
      </w:r>
      <w:r w:rsidRPr="00BD0B51">
        <w:rPr>
          <w:rFonts w:ascii="Times New Roman" w:hAnsi="Times New Roman" w:cs="Times New Roman"/>
          <w:b/>
        </w:rPr>
        <w:t>.</w:t>
      </w:r>
      <w:r w:rsidR="005329AF">
        <w:rPr>
          <w:rFonts w:ascii="Times New Roman" w:hAnsi="Times New Roman" w:cs="Times New Roman"/>
          <w:b/>
        </w:rPr>
        <w:t>0</w:t>
      </w:r>
      <w:r>
        <w:rPr>
          <w:rFonts w:ascii="Times New Roman" w:hAnsi="Times New Roman" w:cs="Times New Roman"/>
          <w:b/>
        </w:rPr>
        <w:t>1</w:t>
      </w:r>
      <w:r w:rsidRPr="00BD0B51">
        <w:rPr>
          <w:rFonts w:ascii="Times New Roman" w:hAnsi="Times New Roman" w:cs="Times New Roman"/>
          <w:b/>
        </w:rPr>
        <w:t>.201</w:t>
      </w:r>
      <w:r w:rsidR="005329AF">
        <w:rPr>
          <w:rFonts w:ascii="Times New Roman" w:hAnsi="Times New Roman" w:cs="Times New Roman"/>
          <w:b/>
        </w:rPr>
        <w:t>9</w:t>
      </w:r>
      <w:r w:rsidRPr="00BD0B51">
        <w:rPr>
          <w:rFonts w:ascii="Times New Roman" w:hAnsi="Times New Roman" w:cs="Times New Roman"/>
          <w:b/>
        </w:rPr>
        <w:t>г  №</w:t>
      </w:r>
      <w:proofErr w:type="gramEnd"/>
      <w:r w:rsidR="005329AF">
        <w:rPr>
          <w:rFonts w:ascii="Times New Roman" w:hAnsi="Times New Roman" w:cs="Times New Roman"/>
          <w:b/>
        </w:rPr>
        <w:t>1</w:t>
      </w:r>
      <w:r w:rsidRPr="00BD0B51">
        <w:rPr>
          <w:rFonts w:ascii="Times New Roman" w:hAnsi="Times New Roman" w:cs="Times New Roman"/>
          <w:b/>
        </w:rPr>
        <w:t>/</w:t>
      </w:r>
      <w:r w:rsidR="005329AF">
        <w:rPr>
          <w:rFonts w:ascii="Times New Roman" w:hAnsi="Times New Roman" w:cs="Times New Roman"/>
          <w:b/>
        </w:rPr>
        <w:t>42</w:t>
      </w:r>
    </w:p>
    <w:p w:rsidR="0084150E" w:rsidRPr="0084150E" w:rsidRDefault="00D97085" w:rsidP="0084150E">
      <w:pPr>
        <w:spacing w:after="0" w:line="240" w:lineRule="auto"/>
        <w:jc w:val="both"/>
        <w:rPr>
          <w:rFonts w:ascii="Times New Roman" w:hAnsi="Times New Roman" w:cs="Times New Roman"/>
        </w:rPr>
      </w:pPr>
      <w:r w:rsidRPr="0084150E">
        <w:rPr>
          <w:rFonts w:ascii="Times New Roman" w:hAnsi="Times New Roman" w:cs="Times New Roman"/>
        </w:rPr>
        <w:t>«</w:t>
      </w:r>
      <w:r w:rsidR="0084150E" w:rsidRPr="0084150E">
        <w:rPr>
          <w:rFonts w:ascii="Times New Roman" w:hAnsi="Times New Roman" w:cs="Times New Roman"/>
        </w:rPr>
        <w:t xml:space="preserve">О внесении изменений в Решение Собрания представителей городского поселения Безенчук муниципального района </w:t>
      </w:r>
      <w:proofErr w:type="spellStart"/>
      <w:r w:rsidR="0084150E" w:rsidRPr="0084150E">
        <w:rPr>
          <w:rFonts w:ascii="Times New Roman" w:hAnsi="Times New Roman" w:cs="Times New Roman"/>
        </w:rPr>
        <w:t>Безенчукский</w:t>
      </w:r>
      <w:proofErr w:type="spellEnd"/>
      <w:r w:rsidR="0084150E" w:rsidRPr="0084150E">
        <w:rPr>
          <w:rFonts w:ascii="Times New Roman" w:hAnsi="Times New Roman" w:cs="Times New Roman"/>
        </w:rPr>
        <w:t xml:space="preserve"> Самарской области № 1/40 от 13.12.2018г. «</w:t>
      </w:r>
      <w:r w:rsidR="0084150E" w:rsidRPr="0084150E">
        <w:rPr>
          <w:rFonts w:ascii="Times New Roman" w:eastAsia="Calibri" w:hAnsi="Times New Roman" w:cs="Times New Roman"/>
        </w:rPr>
        <w:t xml:space="preserve">О бюджете городского поселения Безенчук муниципального района </w:t>
      </w:r>
      <w:proofErr w:type="spellStart"/>
      <w:r w:rsidR="0084150E" w:rsidRPr="0084150E">
        <w:rPr>
          <w:rFonts w:ascii="Times New Roman" w:eastAsia="Calibri" w:hAnsi="Times New Roman" w:cs="Times New Roman"/>
        </w:rPr>
        <w:t>Безенчукский</w:t>
      </w:r>
      <w:proofErr w:type="spellEnd"/>
      <w:r w:rsidR="0084150E" w:rsidRPr="0084150E">
        <w:rPr>
          <w:rFonts w:ascii="Times New Roman" w:eastAsia="Calibri" w:hAnsi="Times New Roman" w:cs="Times New Roman"/>
        </w:rPr>
        <w:t xml:space="preserve"> Самарской области на 2019 год и плановый период 2020-2021г.г.</w:t>
      </w:r>
      <w:r w:rsidR="0084150E" w:rsidRPr="0084150E">
        <w:rPr>
          <w:rFonts w:ascii="Times New Roman" w:hAnsi="Times New Roman" w:cs="Times New Roman"/>
        </w:rPr>
        <w:t>»</w:t>
      </w:r>
    </w:p>
    <w:p w:rsidR="0084150E" w:rsidRPr="0084150E" w:rsidRDefault="0084150E" w:rsidP="0084150E">
      <w:pPr>
        <w:tabs>
          <w:tab w:val="left" w:pos="-360"/>
        </w:tabs>
        <w:spacing w:after="0" w:line="240" w:lineRule="auto"/>
        <w:jc w:val="both"/>
        <w:rPr>
          <w:rFonts w:ascii="Times New Roman" w:hAnsi="Times New Roman" w:cs="Times New Roman"/>
        </w:rPr>
      </w:pPr>
      <w:r w:rsidRPr="0084150E">
        <w:rPr>
          <w:rFonts w:ascii="Times New Roman" w:hAnsi="Times New Roman" w:cs="Times New Roman"/>
        </w:rPr>
        <w:tab/>
        <w:t xml:space="preserve">Рассмотрев предложение Администрации городского поселения муниципального района </w:t>
      </w:r>
      <w:proofErr w:type="spellStart"/>
      <w:r w:rsidRPr="0084150E">
        <w:rPr>
          <w:rFonts w:ascii="Times New Roman" w:hAnsi="Times New Roman" w:cs="Times New Roman"/>
        </w:rPr>
        <w:t>Безенчукский</w:t>
      </w:r>
      <w:proofErr w:type="spellEnd"/>
      <w:r w:rsidRPr="0084150E">
        <w:rPr>
          <w:rFonts w:ascii="Times New Roman" w:hAnsi="Times New Roman" w:cs="Times New Roman"/>
        </w:rPr>
        <w:t xml:space="preserve"> о внесении изменений в Решение Собрания представителей городского поселения Безенчук № 1/40 от 13.12.2018г.  «О бюджете городского поселения Безенчук муниципального района </w:t>
      </w:r>
      <w:proofErr w:type="spellStart"/>
      <w:r w:rsidRPr="0084150E">
        <w:rPr>
          <w:rFonts w:ascii="Times New Roman" w:hAnsi="Times New Roman" w:cs="Times New Roman"/>
        </w:rPr>
        <w:t>Безенчукский</w:t>
      </w:r>
      <w:proofErr w:type="spellEnd"/>
      <w:r w:rsidRPr="0084150E">
        <w:rPr>
          <w:rFonts w:ascii="Times New Roman" w:hAnsi="Times New Roman" w:cs="Times New Roman"/>
        </w:rPr>
        <w:t xml:space="preserve"> Самарской области на 2019 год и плановый период 2020 и 2021 годов», руководствуясь Уставом городского поселения Безенчук муниципального района </w:t>
      </w:r>
      <w:proofErr w:type="spellStart"/>
      <w:r w:rsidRPr="0084150E">
        <w:rPr>
          <w:rFonts w:ascii="Times New Roman" w:hAnsi="Times New Roman" w:cs="Times New Roman"/>
        </w:rPr>
        <w:t>Безенчукский</w:t>
      </w:r>
      <w:proofErr w:type="spellEnd"/>
      <w:r w:rsidRPr="0084150E">
        <w:rPr>
          <w:rFonts w:ascii="Times New Roman" w:hAnsi="Times New Roman" w:cs="Times New Roman"/>
        </w:rPr>
        <w:t xml:space="preserve"> Самарской области, Собрание представителей городского поселения Безенчук муниципального района </w:t>
      </w:r>
      <w:proofErr w:type="spellStart"/>
      <w:r w:rsidRPr="0084150E">
        <w:rPr>
          <w:rFonts w:ascii="Times New Roman" w:hAnsi="Times New Roman" w:cs="Times New Roman"/>
        </w:rPr>
        <w:t>Безенчукский</w:t>
      </w:r>
      <w:proofErr w:type="spellEnd"/>
      <w:r w:rsidRPr="0084150E">
        <w:rPr>
          <w:rFonts w:ascii="Times New Roman" w:hAnsi="Times New Roman" w:cs="Times New Roman"/>
        </w:rPr>
        <w:t xml:space="preserve"> Самарской области третьего созыва,</w:t>
      </w:r>
    </w:p>
    <w:p w:rsidR="0084150E" w:rsidRPr="0084150E" w:rsidRDefault="0084150E" w:rsidP="0084150E">
      <w:pPr>
        <w:tabs>
          <w:tab w:val="left" w:pos="-360"/>
        </w:tabs>
        <w:spacing w:after="0" w:line="240" w:lineRule="auto"/>
        <w:jc w:val="center"/>
        <w:rPr>
          <w:rFonts w:ascii="Times New Roman" w:hAnsi="Times New Roman" w:cs="Times New Roman"/>
        </w:rPr>
      </w:pPr>
      <w:r w:rsidRPr="0084150E">
        <w:rPr>
          <w:rFonts w:ascii="Times New Roman" w:hAnsi="Times New Roman" w:cs="Times New Roman"/>
        </w:rPr>
        <w:t>РЕШИЛО:</w:t>
      </w:r>
    </w:p>
    <w:p w:rsidR="0084150E" w:rsidRPr="0084150E" w:rsidRDefault="0084150E" w:rsidP="0084150E">
      <w:pPr>
        <w:spacing w:after="0" w:line="240" w:lineRule="auto"/>
        <w:jc w:val="both"/>
        <w:rPr>
          <w:rFonts w:ascii="Times New Roman" w:hAnsi="Times New Roman" w:cs="Times New Roman"/>
        </w:rPr>
      </w:pPr>
      <w:r w:rsidRPr="0084150E">
        <w:rPr>
          <w:rFonts w:ascii="Times New Roman" w:hAnsi="Times New Roman" w:cs="Times New Roman"/>
        </w:rPr>
        <w:t xml:space="preserve">1. Внести в Решение Собрания представителей городского поселения Безенчук муниципального района </w:t>
      </w:r>
      <w:proofErr w:type="spellStart"/>
      <w:r w:rsidRPr="0084150E">
        <w:rPr>
          <w:rFonts w:ascii="Times New Roman" w:hAnsi="Times New Roman" w:cs="Times New Roman"/>
        </w:rPr>
        <w:t>Безенчукский</w:t>
      </w:r>
      <w:proofErr w:type="spellEnd"/>
      <w:r w:rsidRPr="0084150E">
        <w:rPr>
          <w:rFonts w:ascii="Times New Roman" w:hAnsi="Times New Roman" w:cs="Times New Roman"/>
        </w:rPr>
        <w:t xml:space="preserve"> Самарской области № 1/40 от 13.12.2018 г. «О бюджете городского поселения Безенчук муниципального района </w:t>
      </w:r>
      <w:proofErr w:type="spellStart"/>
      <w:r w:rsidRPr="0084150E">
        <w:rPr>
          <w:rFonts w:ascii="Times New Roman" w:hAnsi="Times New Roman" w:cs="Times New Roman"/>
        </w:rPr>
        <w:t>Безенчукский</w:t>
      </w:r>
      <w:proofErr w:type="spellEnd"/>
      <w:r w:rsidRPr="0084150E">
        <w:rPr>
          <w:rFonts w:ascii="Times New Roman" w:hAnsi="Times New Roman" w:cs="Times New Roman"/>
        </w:rPr>
        <w:t xml:space="preserve"> Самарской области на 2019 год и плановый период 2020 и 2021 годов» следующие изменения:</w:t>
      </w:r>
    </w:p>
    <w:p w:rsidR="0084150E" w:rsidRPr="0084150E" w:rsidRDefault="0084150E" w:rsidP="0084150E">
      <w:pPr>
        <w:spacing w:after="0" w:line="240" w:lineRule="auto"/>
        <w:jc w:val="both"/>
        <w:rPr>
          <w:rFonts w:ascii="Times New Roman" w:hAnsi="Times New Roman" w:cs="Times New Roman"/>
        </w:rPr>
      </w:pPr>
      <w:r w:rsidRPr="0084150E">
        <w:rPr>
          <w:rFonts w:ascii="Times New Roman" w:hAnsi="Times New Roman" w:cs="Times New Roman"/>
        </w:rPr>
        <w:t>1.1. В статье 1 в части 1, сумму по общему объему доходов «94 951» заменить на «95 274».</w:t>
      </w:r>
    </w:p>
    <w:p w:rsidR="0084150E" w:rsidRPr="0084150E" w:rsidRDefault="0084150E" w:rsidP="0084150E">
      <w:pPr>
        <w:spacing w:after="0" w:line="240" w:lineRule="auto"/>
        <w:jc w:val="both"/>
        <w:rPr>
          <w:rFonts w:ascii="Times New Roman" w:hAnsi="Times New Roman" w:cs="Times New Roman"/>
        </w:rPr>
      </w:pPr>
      <w:r w:rsidRPr="0084150E">
        <w:rPr>
          <w:rFonts w:ascii="Times New Roman" w:hAnsi="Times New Roman" w:cs="Times New Roman"/>
        </w:rPr>
        <w:t>1.2. В статье 1 в части 1, сумму по общему объему расходов «94 951» заменить на «110 501».</w:t>
      </w:r>
    </w:p>
    <w:p w:rsidR="0084150E" w:rsidRPr="0084150E" w:rsidRDefault="0084150E" w:rsidP="0084150E">
      <w:pPr>
        <w:spacing w:after="0" w:line="240" w:lineRule="auto"/>
        <w:jc w:val="both"/>
        <w:rPr>
          <w:rFonts w:ascii="Times New Roman" w:hAnsi="Times New Roman" w:cs="Times New Roman"/>
        </w:rPr>
      </w:pPr>
      <w:r w:rsidRPr="0084150E">
        <w:rPr>
          <w:rFonts w:ascii="Times New Roman" w:hAnsi="Times New Roman" w:cs="Times New Roman"/>
        </w:rPr>
        <w:t xml:space="preserve">1.2. Утвердить источники внутреннего финансирования </w:t>
      </w:r>
      <w:proofErr w:type="gramStart"/>
      <w:r w:rsidRPr="0084150E">
        <w:rPr>
          <w:rFonts w:ascii="Times New Roman" w:hAnsi="Times New Roman" w:cs="Times New Roman"/>
        </w:rPr>
        <w:t>дефицита  бюджета</w:t>
      </w:r>
      <w:proofErr w:type="gramEnd"/>
      <w:r w:rsidRPr="0084150E">
        <w:rPr>
          <w:rFonts w:ascii="Times New Roman" w:hAnsi="Times New Roman" w:cs="Times New Roman"/>
        </w:rPr>
        <w:t xml:space="preserve"> городского поселения Безенчук муниципального района </w:t>
      </w:r>
      <w:proofErr w:type="spellStart"/>
      <w:r w:rsidRPr="0084150E">
        <w:rPr>
          <w:rFonts w:ascii="Times New Roman" w:hAnsi="Times New Roman" w:cs="Times New Roman"/>
        </w:rPr>
        <w:t>Безенчукский</w:t>
      </w:r>
      <w:proofErr w:type="spellEnd"/>
      <w:r w:rsidRPr="0084150E">
        <w:rPr>
          <w:rFonts w:ascii="Times New Roman" w:hAnsi="Times New Roman" w:cs="Times New Roman"/>
        </w:rPr>
        <w:t xml:space="preserve"> Самарской области на 2019 год согласно приложению № 2 к настоящему Решению.</w:t>
      </w:r>
    </w:p>
    <w:p w:rsidR="0084150E" w:rsidRPr="0084150E" w:rsidRDefault="0084150E" w:rsidP="0084150E">
      <w:pPr>
        <w:spacing w:after="0" w:line="240" w:lineRule="auto"/>
        <w:jc w:val="both"/>
        <w:rPr>
          <w:rFonts w:ascii="Times New Roman" w:hAnsi="Times New Roman" w:cs="Times New Roman"/>
        </w:rPr>
      </w:pPr>
      <w:r w:rsidRPr="0084150E">
        <w:rPr>
          <w:rFonts w:ascii="Times New Roman" w:hAnsi="Times New Roman" w:cs="Times New Roman"/>
        </w:rPr>
        <w:t xml:space="preserve">1.3. Утвердить ведомственную структуру расходов бюджета городского поселения Безенчук муниципального района </w:t>
      </w:r>
      <w:proofErr w:type="spellStart"/>
      <w:r w:rsidRPr="0084150E">
        <w:rPr>
          <w:rFonts w:ascii="Times New Roman" w:hAnsi="Times New Roman" w:cs="Times New Roman"/>
        </w:rPr>
        <w:t>Безенчукский</w:t>
      </w:r>
      <w:proofErr w:type="spellEnd"/>
      <w:r w:rsidRPr="0084150E">
        <w:rPr>
          <w:rFonts w:ascii="Times New Roman" w:hAnsi="Times New Roman" w:cs="Times New Roman"/>
        </w:rPr>
        <w:t xml:space="preserve"> Самарской </w:t>
      </w:r>
      <w:proofErr w:type="gramStart"/>
      <w:r w:rsidRPr="0084150E">
        <w:rPr>
          <w:rFonts w:ascii="Times New Roman" w:hAnsi="Times New Roman" w:cs="Times New Roman"/>
        </w:rPr>
        <w:t>области  на</w:t>
      </w:r>
      <w:proofErr w:type="gramEnd"/>
      <w:r w:rsidRPr="0084150E">
        <w:rPr>
          <w:rFonts w:ascii="Times New Roman" w:hAnsi="Times New Roman" w:cs="Times New Roman"/>
        </w:rPr>
        <w:t xml:space="preserve"> 2019 год согласно Приложению № 3 к настоящему Решению.</w:t>
      </w:r>
    </w:p>
    <w:p w:rsidR="0084150E" w:rsidRPr="0084150E" w:rsidRDefault="0084150E" w:rsidP="0084150E">
      <w:pPr>
        <w:spacing w:after="0" w:line="240" w:lineRule="auto"/>
        <w:jc w:val="both"/>
        <w:rPr>
          <w:rFonts w:ascii="Times New Roman" w:hAnsi="Times New Roman" w:cs="Times New Roman"/>
        </w:rPr>
      </w:pPr>
      <w:r w:rsidRPr="0084150E">
        <w:rPr>
          <w:rFonts w:ascii="Times New Roman" w:hAnsi="Times New Roman" w:cs="Times New Roman"/>
        </w:rPr>
        <w:t xml:space="preserve">1.4.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2019 год согласно Приложению № 4 к настоящему Решению.  </w:t>
      </w:r>
    </w:p>
    <w:p w:rsidR="0084150E" w:rsidRPr="0084150E" w:rsidRDefault="0084150E" w:rsidP="0084150E">
      <w:pPr>
        <w:spacing w:after="0" w:line="240" w:lineRule="auto"/>
        <w:jc w:val="both"/>
        <w:rPr>
          <w:rFonts w:ascii="Times New Roman" w:hAnsi="Times New Roman" w:cs="Times New Roman"/>
        </w:rPr>
      </w:pPr>
      <w:r w:rsidRPr="0084150E">
        <w:rPr>
          <w:rFonts w:ascii="Times New Roman" w:hAnsi="Times New Roman" w:cs="Times New Roman"/>
        </w:rPr>
        <w:t>2.  Настоящее Решение вступает в силу после официального опубликования (обнародования).</w:t>
      </w:r>
    </w:p>
    <w:p w:rsidR="0084150E" w:rsidRPr="0084150E" w:rsidRDefault="0084150E" w:rsidP="0084150E">
      <w:pPr>
        <w:tabs>
          <w:tab w:val="left" w:pos="-360"/>
        </w:tabs>
        <w:spacing w:after="0" w:line="240" w:lineRule="auto"/>
        <w:jc w:val="both"/>
        <w:rPr>
          <w:rFonts w:ascii="Times New Roman" w:hAnsi="Times New Roman" w:cs="Times New Roman"/>
        </w:rPr>
      </w:pPr>
      <w:r w:rsidRPr="0084150E">
        <w:rPr>
          <w:rFonts w:ascii="Times New Roman" w:hAnsi="Times New Roman" w:cs="Times New Roman"/>
        </w:rPr>
        <w:t>3. Опубликовать настоящее Решение в газете «Вестник городского поселения Безенчук».</w:t>
      </w:r>
    </w:p>
    <w:p w:rsidR="0084150E" w:rsidRPr="0084150E" w:rsidRDefault="0084150E" w:rsidP="0084150E">
      <w:pPr>
        <w:pStyle w:val="210"/>
        <w:tabs>
          <w:tab w:val="left" w:pos="709"/>
        </w:tabs>
        <w:ind w:firstLine="0"/>
        <w:rPr>
          <w:sz w:val="22"/>
          <w:szCs w:val="22"/>
        </w:rPr>
      </w:pPr>
      <w:r w:rsidRPr="0084150E">
        <w:rPr>
          <w:sz w:val="22"/>
          <w:szCs w:val="22"/>
        </w:rPr>
        <w:t>4. Разместить настоящее решение на официальном сайте городского поселения Безенчук</w:t>
      </w:r>
    </w:p>
    <w:p w:rsidR="0084150E" w:rsidRPr="0084150E" w:rsidRDefault="0084150E" w:rsidP="0084150E">
      <w:pPr>
        <w:pStyle w:val="210"/>
        <w:tabs>
          <w:tab w:val="left" w:pos="0"/>
        </w:tabs>
        <w:ind w:firstLine="0"/>
        <w:rPr>
          <w:sz w:val="22"/>
          <w:szCs w:val="22"/>
        </w:rPr>
      </w:pPr>
      <w:r w:rsidRPr="0084150E">
        <w:rPr>
          <w:sz w:val="22"/>
          <w:szCs w:val="22"/>
        </w:rPr>
        <w:t>5.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84150E" w:rsidRPr="0084150E" w:rsidRDefault="0084150E" w:rsidP="0084150E">
      <w:pPr>
        <w:pStyle w:val="210"/>
        <w:tabs>
          <w:tab w:val="left" w:pos="142"/>
        </w:tabs>
        <w:ind w:firstLine="0"/>
        <w:rPr>
          <w:sz w:val="22"/>
          <w:szCs w:val="22"/>
        </w:rPr>
      </w:pPr>
      <w:r w:rsidRPr="0084150E">
        <w:rPr>
          <w:sz w:val="22"/>
          <w:szCs w:val="22"/>
        </w:rPr>
        <w:t xml:space="preserve">6. Контроль за исполнением Решения возложить на Председателя Собрания представителей городского поселения Безенчук.  </w:t>
      </w:r>
    </w:p>
    <w:p w:rsidR="00D97085" w:rsidRPr="00E729E1" w:rsidRDefault="00D97085" w:rsidP="0084150E">
      <w:pPr>
        <w:spacing w:after="0" w:line="240" w:lineRule="auto"/>
        <w:jc w:val="both"/>
        <w:rPr>
          <w:rFonts w:ascii="Times New Roman" w:hAnsi="Times New Roman" w:cs="Times New Roman"/>
        </w:rPr>
      </w:pPr>
      <w:r w:rsidRPr="00E729E1">
        <w:rPr>
          <w:rFonts w:ascii="Times New Roman" w:hAnsi="Times New Roman" w:cs="Times New Roman"/>
        </w:rPr>
        <w:t>Глав</w:t>
      </w:r>
      <w:r>
        <w:rPr>
          <w:rFonts w:ascii="Times New Roman" w:hAnsi="Times New Roman" w:cs="Times New Roman"/>
        </w:rPr>
        <w:t>а</w:t>
      </w:r>
      <w:r w:rsidRPr="00E729E1">
        <w:rPr>
          <w:rFonts w:ascii="Times New Roman" w:hAnsi="Times New Roman" w:cs="Times New Roman"/>
        </w:rPr>
        <w:t xml:space="preserve"> городского поселения Безенчук                </w:t>
      </w:r>
      <w:r>
        <w:rPr>
          <w:rFonts w:ascii="Times New Roman" w:hAnsi="Times New Roman" w:cs="Times New Roman"/>
        </w:rPr>
        <w:t xml:space="preserve">       </w:t>
      </w:r>
      <w:proofErr w:type="spellStart"/>
      <w:r>
        <w:rPr>
          <w:rFonts w:ascii="Times New Roman" w:hAnsi="Times New Roman" w:cs="Times New Roman"/>
        </w:rPr>
        <w:t>Н.В.Райская</w:t>
      </w:r>
      <w:proofErr w:type="spellEnd"/>
    </w:p>
    <w:p w:rsidR="00D97085" w:rsidRPr="005958DE" w:rsidRDefault="00D97085" w:rsidP="00D97085">
      <w:pPr>
        <w:pStyle w:val="29"/>
        <w:spacing w:after="0" w:line="240" w:lineRule="auto"/>
        <w:ind w:left="0"/>
        <w:jc w:val="both"/>
        <w:rPr>
          <w:rFonts w:eastAsia="Calibri"/>
          <w:sz w:val="22"/>
          <w:szCs w:val="22"/>
        </w:rPr>
      </w:pPr>
      <w:r w:rsidRPr="005958DE">
        <w:rPr>
          <w:rFonts w:eastAsia="Calibri"/>
          <w:sz w:val="22"/>
          <w:szCs w:val="22"/>
        </w:rPr>
        <w:lastRenderedPageBreak/>
        <w:t xml:space="preserve">Председатель Собрания представителей </w:t>
      </w:r>
    </w:p>
    <w:p w:rsidR="00D97085" w:rsidRPr="005958DE" w:rsidRDefault="00D97085" w:rsidP="00D97085">
      <w:pPr>
        <w:spacing w:after="0" w:line="240" w:lineRule="auto"/>
        <w:jc w:val="both"/>
        <w:rPr>
          <w:rFonts w:ascii="Times New Roman" w:eastAsia="Calibri" w:hAnsi="Times New Roman" w:cs="Times New Roman"/>
        </w:rPr>
      </w:pPr>
      <w:r w:rsidRPr="005958DE">
        <w:rPr>
          <w:rFonts w:ascii="Times New Roman" w:eastAsia="Calibri" w:hAnsi="Times New Roman" w:cs="Times New Roman"/>
        </w:rPr>
        <w:t xml:space="preserve">городского поселения Безенчук                                  А.Г. </w:t>
      </w:r>
      <w:proofErr w:type="spellStart"/>
      <w:r w:rsidRPr="005958DE">
        <w:rPr>
          <w:rFonts w:ascii="Times New Roman" w:eastAsia="Calibri" w:hAnsi="Times New Roman" w:cs="Times New Roman"/>
        </w:rPr>
        <w:t>Кантеев</w:t>
      </w:r>
      <w:proofErr w:type="spellEnd"/>
      <w:r w:rsidRPr="005958DE">
        <w:rPr>
          <w:rFonts w:ascii="Times New Roman" w:eastAsia="Calibri" w:hAnsi="Times New Roman" w:cs="Times New Roman"/>
        </w:rPr>
        <w:t xml:space="preserve">    </w:t>
      </w:r>
    </w:p>
    <w:p w:rsidR="00D97085" w:rsidRPr="00BD0B51" w:rsidRDefault="00D97085" w:rsidP="00D97085">
      <w:pPr>
        <w:spacing w:after="0" w:line="240" w:lineRule="auto"/>
        <w:jc w:val="right"/>
        <w:rPr>
          <w:rFonts w:ascii="Times New Roman" w:hAnsi="Times New Roman" w:cs="Times New Roman"/>
          <w:bCs/>
          <w:sz w:val="20"/>
          <w:szCs w:val="20"/>
        </w:rPr>
      </w:pPr>
      <w:bookmarkStart w:id="13" w:name="_Hlk536185310"/>
      <w:r w:rsidRPr="00BD0B51">
        <w:rPr>
          <w:rFonts w:ascii="Times New Roman" w:hAnsi="Times New Roman" w:cs="Times New Roman"/>
          <w:bCs/>
          <w:sz w:val="20"/>
          <w:szCs w:val="20"/>
        </w:rPr>
        <w:t>Приложение№1</w:t>
      </w:r>
    </w:p>
    <w:p w:rsidR="00D97085" w:rsidRPr="00BD0B51" w:rsidRDefault="00D97085" w:rsidP="00D97085">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D97085" w:rsidRPr="00BD0B51" w:rsidRDefault="00D97085" w:rsidP="00D97085">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D97085" w:rsidRDefault="00D97085" w:rsidP="00D97085">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от </w:t>
      </w:r>
      <w:r w:rsidR="009C08DF">
        <w:rPr>
          <w:rFonts w:ascii="Times New Roman" w:hAnsi="Times New Roman" w:cs="Times New Roman"/>
          <w:bCs/>
          <w:sz w:val="20"/>
          <w:szCs w:val="20"/>
        </w:rPr>
        <w:t>24</w:t>
      </w:r>
      <w:r w:rsidRPr="00BD0B51">
        <w:rPr>
          <w:rFonts w:ascii="Times New Roman" w:hAnsi="Times New Roman" w:cs="Times New Roman"/>
          <w:bCs/>
          <w:sz w:val="20"/>
          <w:szCs w:val="20"/>
        </w:rPr>
        <w:t>.</w:t>
      </w:r>
      <w:r w:rsidR="009C08DF">
        <w:rPr>
          <w:rFonts w:ascii="Times New Roman" w:hAnsi="Times New Roman" w:cs="Times New Roman"/>
          <w:bCs/>
          <w:sz w:val="20"/>
          <w:szCs w:val="20"/>
        </w:rPr>
        <w:t>0</w:t>
      </w:r>
      <w:r>
        <w:rPr>
          <w:rFonts w:ascii="Times New Roman" w:hAnsi="Times New Roman" w:cs="Times New Roman"/>
          <w:bCs/>
          <w:sz w:val="20"/>
          <w:szCs w:val="20"/>
        </w:rPr>
        <w:t>1</w:t>
      </w:r>
      <w:r w:rsidRPr="00BD0B51">
        <w:rPr>
          <w:rFonts w:ascii="Times New Roman" w:hAnsi="Times New Roman" w:cs="Times New Roman"/>
          <w:bCs/>
          <w:sz w:val="20"/>
          <w:szCs w:val="20"/>
        </w:rPr>
        <w:t>.201</w:t>
      </w:r>
      <w:r w:rsidR="009C08DF">
        <w:rPr>
          <w:rFonts w:ascii="Times New Roman" w:hAnsi="Times New Roman" w:cs="Times New Roman"/>
          <w:bCs/>
          <w:sz w:val="20"/>
          <w:szCs w:val="20"/>
        </w:rPr>
        <w:t>9</w:t>
      </w:r>
      <w:r w:rsidRPr="00BD0B51">
        <w:rPr>
          <w:rFonts w:ascii="Times New Roman" w:hAnsi="Times New Roman" w:cs="Times New Roman"/>
          <w:bCs/>
          <w:sz w:val="20"/>
          <w:szCs w:val="20"/>
        </w:rPr>
        <w:t xml:space="preserve"> №</w:t>
      </w:r>
      <w:r w:rsidR="009C08DF">
        <w:rPr>
          <w:rFonts w:ascii="Times New Roman" w:hAnsi="Times New Roman" w:cs="Times New Roman"/>
          <w:bCs/>
          <w:sz w:val="20"/>
          <w:szCs w:val="20"/>
        </w:rPr>
        <w:t>1</w:t>
      </w:r>
      <w:r w:rsidRPr="00BD0B51">
        <w:rPr>
          <w:rFonts w:ascii="Times New Roman" w:hAnsi="Times New Roman" w:cs="Times New Roman"/>
          <w:bCs/>
          <w:sz w:val="20"/>
          <w:szCs w:val="20"/>
        </w:rPr>
        <w:t>/</w:t>
      </w:r>
      <w:r w:rsidR="009C08DF">
        <w:rPr>
          <w:rFonts w:ascii="Times New Roman" w:hAnsi="Times New Roman" w:cs="Times New Roman"/>
          <w:bCs/>
          <w:sz w:val="20"/>
          <w:szCs w:val="20"/>
        </w:rPr>
        <w:t>42</w:t>
      </w:r>
      <w:bookmarkEnd w:id="13"/>
    </w:p>
    <w:tbl>
      <w:tblPr>
        <w:tblW w:w="10979" w:type="dxa"/>
        <w:tblInd w:w="108" w:type="dxa"/>
        <w:tblLook w:val="04A0" w:firstRow="1" w:lastRow="0" w:firstColumn="1" w:lastColumn="0" w:noHBand="0" w:noVBand="1"/>
      </w:tblPr>
      <w:tblGrid>
        <w:gridCol w:w="1843"/>
        <w:gridCol w:w="8080"/>
        <w:gridCol w:w="1056"/>
      </w:tblGrid>
      <w:tr w:rsidR="009547AF" w:rsidRPr="005A124A" w:rsidTr="001252C9">
        <w:trPr>
          <w:trHeight w:val="70"/>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47AF" w:rsidRPr="005A124A" w:rsidRDefault="009547AF" w:rsidP="009547AF">
            <w:pPr>
              <w:spacing w:after="0" w:line="240" w:lineRule="auto"/>
              <w:jc w:val="center"/>
              <w:rPr>
                <w:rFonts w:ascii="Times New Roman" w:eastAsia="Times New Roman" w:hAnsi="Times New Roman" w:cs="Times New Roman"/>
                <w:b/>
                <w:bCs/>
                <w:sz w:val="16"/>
                <w:szCs w:val="16"/>
                <w:lang w:eastAsia="ru-RU"/>
              </w:rPr>
            </w:pPr>
            <w:r w:rsidRPr="005A124A">
              <w:rPr>
                <w:rFonts w:ascii="Times New Roman" w:eastAsia="Times New Roman" w:hAnsi="Times New Roman" w:cs="Times New Roman"/>
                <w:b/>
                <w:bCs/>
                <w:sz w:val="16"/>
                <w:szCs w:val="16"/>
                <w:lang w:eastAsia="ru-RU"/>
              </w:rPr>
              <w:t>Код</w:t>
            </w:r>
          </w:p>
        </w:tc>
        <w:tc>
          <w:tcPr>
            <w:tcW w:w="8080" w:type="dxa"/>
            <w:tcBorders>
              <w:top w:val="single" w:sz="4" w:space="0" w:color="auto"/>
              <w:left w:val="nil"/>
              <w:bottom w:val="single" w:sz="4" w:space="0" w:color="auto"/>
              <w:right w:val="single" w:sz="4" w:space="0" w:color="auto"/>
            </w:tcBorders>
            <w:shd w:val="clear" w:color="auto" w:fill="auto"/>
            <w:vAlign w:val="center"/>
            <w:hideMark/>
          </w:tcPr>
          <w:p w:rsidR="009547AF" w:rsidRPr="005A124A" w:rsidRDefault="009547AF" w:rsidP="009547AF">
            <w:pPr>
              <w:spacing w:after="0" w:line="240" w:lineRule="auto"/>
              <w:jc w:val="center"/>
              <w:rPr>
                <w:rFonts w:ascii="Times New Roman" w:eastAsia="Times New Roman" w:hAnsi="Times New Roman" w:cs="Times New Roman"/>
                <w:b/>
                <w:bCs/>
                <w:sz w:val="16"/>
                <w:szCs w:val="16"/>
                <w:lang w:eastAsia="ru-RU"/>
              </w:rPr>
            </w:pPr>
            <w:r w:rsidRPr="005A124A">
              <w:rPr>
                <w:rFonts w:ascii="Times New Roman" w:eastAsia="Times New Roman" w:hAnsi="Times New Roman" w:cs="Times New Roman"/>
                <w:b/>
                <w:bCs/>
                <w:sz w:val="16"/>
                <w:szCs w:val="16"/>
                <w:lang w:eastAsia="ru-RU"/>
              </w:rPr>
              <w:t>Наименование источника</w:t>
            </w:r>
          </w:p>
        </w:tc>
        <w:tc>
          <w:tcPr>
            <w:tcW w:w="1056" w:type="dxa"/>
            <w:tcBorders>
              <w:top w:val="single" w:sz="4" w:space="0" w:color="auto"/>
              <w:left w:val="nil"/>
              <w:bottom w:val="single" w:sz="4" w:space="0" w:color="auto"/>
              <w:right w:val="single" w:sz="4" w:space="0" w:color="auto"/>
            </w:tcBorders>
            <w:shd w:val="clear" w:color="auto" w:fill="auto"/>
            <w:vAlign w:val="center"/>
            <w:hideMark/>
          </w:tcPr>
          <w:p w:rsidR="009547AF" w:rsidRPr="005A124A" w:rsidRDefault="009547AF" w:rsidP="009547AF">
            <w:pPr>
              <w:spacing w:after="0" w:line="240" w:lineRule="auto"/>
              <w:jc w:val="center"/>
              <w:rPr>
                <w:rFonts w:ascii="Times New Roman" w:eastAsia="Times New Roman" w:hAnsi="Times New Roman" w:cs="Times New Roman"/>
                <w:b/>
                <w:bCs/>
                <w:sz w:val="16"/>
                <w:szCs w:val="16"/>
                <w:lang w:eastAsia="ru-RU"/>
              </w:rPr>
            </w:pPr>
            <w:r w:rsidRPr="005A124A">
              <w:rPr>
                <w:rFonts w:ascii="Times New Roman" w:eastAsia="Times New Roman" w:hAnsi="Times New Roman" w:cs="Times New Roman"/>
                <w:b/>
                <w:bCs/>
                <w:sz w:val="16"/>
                <w:szCs w:val="16"/>
                <w:lang w:eastAsia="ru-RU"/>
              </w:rPr>
              <w:t>Итого на год, тыс. руб.</w:t>
            </w:r>
          </w:p>
        </w:tc>
      </w:tr>
      <w:tr w:rsidR="009547AF" w:rsidRPr="005A124A" w:rsidTr="001252C9">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9547AF" w:rsidRPr="005A124A" w:rsidRDefault="009547AF" w:rsidP="009547AF">
            <w:pPr>
              <w:spacing w:after="0" w:line="240" w:lineRule="auto"/>
              <w:jc w:val="center"/>
              <w:rPr>
                <w:rFonts w:ascii="Times New Roman" w:eastAsia="Times New Roman" w:hAnsi="Times New Roman" w:cs="Times New Roman"/>
                <w:i/>
                <w:iCs/>
                <w:sz w:val="16"/>
                <w:szCs w:val="16"/>
                <w:lang w:eastAsia="ru-RU"/>
              </w:rPr>
            </w:pPr>
            <w:r w:rsidRPr="005A124A">
              <w:rPr>
                <w:rFonts w:ascii="Times New Roman" w:eastAsia="Times New Roman" w:hAnsi="Times New Roman" w:cs="Times New Roman"/>
                <w:i/>
                <w:iCs/>
                <w:sz w:val="16"/>
                <w:szCs w:val="16"/>
                <w:lang w:eastAsia="ru-RU"/>
              </w:rPr>
              <w:t>2</w:t>
            </w:r>
          </w:p>
        </w:tc>
        <w:tc>
          <w:tcPr>
            <w:tcW w:w="8080" w:type="dxa"/>
            <w:tcBorders>
              <w:top w:val="nil"/>
              <w:left w:val="nil"/>
              <w:bottom w:val="single" w:sz="4" w:space="0" w:color="auto"/>
              <w:right w:val="single" w:sz="4" w:space="0" w:color="auto"/>
            </w:tcBorders>
            <w:shd w:val="clear" w:color="auto" w:fill="auto"/>
            <w:vAlign w:val="center"/>
            <w:hideMark/>
          </w:tcPr>
          <w:p w:rsidR="009547AF" w:rsidRPr="005A124A" w:rsidRDefault="009547AF" w:rsidP="009547AF">
            <w:pPr>
              <w:spacing w:after="0" w:line="240" w:lineRule="auto"/>
              <w:jc w:val="center"/>
              <w:rPr>
                <w:rFonts w:ascii="Times New Roman" w:eastAsia="Times New Roman" w:hAnsi="Times New Roman" w:cs="Times New Roman"/>
                <w:i/>
                <w:iCs/>
                <w:sz w:val="16"/>
                <w:szCs w:val="16"/>
                <w:lang w:eastAsia="ru-RU"/>
              </w:rPr>
            </w:pPr>
            <w:r w:rsidRPr="005A124A">
              <w:rPr>
                <w:rFonts w:ascii="Times New Roman" w:eastAsia="Times New Roman" w:hAnsi="Times New Roman" w:cs="Times New Roman"/>
                <w:i/>
                <w:iCs/>
                <w:sz w:val="16"/>
                <w:szCs w:val="16"/>
                <w:lang w:eastAsia="ru-RU"/>
              </w:rPr>
              <w:t>3</w:t>
            </w:r>
          </w:p>
        </w:tc>
        <w:tc>
          <w:tcPr>
            <w:tcW w:w="1056" w:type="dxa"/>
            <w:tcBorders>
              <w:top w:val="nil"/>
              <w:left w:val="nil"/>
              <w:bottom w:val="single" w:sz="4" w:space="0" w:color="auto"/>
              <w:right w:val="single" w:sz="4" w:space="0" w:color="auto"/>
            </w:tcBorders>
            <w:shd w:val="clear" w:color="auto" w:fill="auto"/>
            <w:vAlign w:val="center"/>
            <w:hideMark/>
          </w:tcPr>
          <w:p w:rsidR="009547AF" w:rsidRPr="005A124A" w:rsidRDefault="009547AF" w:rsidP="009547AF">
            <w:pPr>
              <w:spacing w:after="0" w:line="240" w:lineRule="auto"/>
              <w:jc w:val="center"/>
              <w:rPr>
                <w:rFonts w:ascii="Times New Roman" w:eastAsia="Times New Roman" w:hAnsi="Times New Roman" w:cs="Times New Roman"/>
                <w:i/>
                <w:iCs/>
                <w:sz w:val="16"/>
                <w:szCs w:val="16"/>
                <w:lang w:eastAsia="ru-RU"/>
              </w:rPr>
            </w:pPr>
            <w:r w:rsidRPr="005A124A">
              <w:rPr>
                <w:rFonts w:ascii="Times New Roman" w:eastAsia="Times New Roman" w:hAnsi="Times New Roman" w:cs="Times New Roman"/>
                <w:i/>
                <w:iCs/>
                <w:sz w:val="16"/>
                <w:szCs w:val="16"/>
                <w:lang w:eastAsia="ru-RU"/>
              </w:rPr>
              <w:t>4</w:t>
            </w:r>
          </w:p>
        </w:tc>
      </w:tr>
      <w:tr w:rsidR="009547AF" w:rsidRPr="005A124A" w:rsidTr="001252C9">
        <w:trPr>
          <w:trHeight w:val="70"/>
        </w:trPr>
        <w:tc>
          <w:tcPr>
            <w:tcW w:w="1843" w:type="dxa"/>
            <w:tcBorders>
              <w:top w:val="nil"/>
              <w:left w:val="single" w:sz="8" w:space="0" w:color="auto"/>
              <w:bottom w:val="single" w:sz="4" w:space="0" w:color="auto"/>
              <w:right w:val="single" w:sz="4" w:space="0" w:color="auto"/>
            </w:tcBorders>
            <w:shd w:val="clear" w:color="000000" w:fill="C0C0C0"/>
            <w:hideMark/>
          </w:tcPr>
          <w:p w:rsidR="009547AF" w:rsidRPr="005A124A" w:rsidRDefault="009547AF" w:rsidP="009547AF">
            <w:pPr>
              <w:spacing w:after="0" w:line="240" w:lineRule="auto"/>
              <w:jc w:val="center"/>
              <w:rPr>
                <w:rFonts w:ascii="Times New Roman" w:eastAsia="Times New Roman" w:hAnsi="Times New Roman" w:cs="Times New Roman"/>
                <w:b/>
                <w:bCs/>
                <w:sz w:val="16"/>
                <w:szCs w:val="16"/>
                <w:lang w:eastAsia="ru-RU"/>
              </w:rPr>
            </w:pPr>
            <w:r w:rsidRPr="005A124A">
              <w:rPr>
                <w:rFonts w:ascii="Times New Roman" w:eastAsia="Times New Roman" w:hAnsi="Times New Roman" w:cs="Times New Roman"/>
                <w:b/>
                <w:bCs/>
                <w:sz w:val="16"/>
                <w:szCs w:val="16"/>
                <w:lang w:eastAsia="ru-RU"/>
              </w:rPr>
              <w:t>1 00 00000 00 0000 000</w:t>
            </w:r>
          </w:p>
        </w:tc>
        <w:tc>
          <w:tcPr>
            <w:tcW w:w="8080" w:type="dxa"/>
            <w:tcBorders>
              <w:top w:val="nil"/>
              <w:left w:val="nil"/>
              <w:bottom w:val="single" w:sz="4" w:space="0" w:color="auto"/>
              <w:right w:val="single" w:sz="4" w:space="0" w:color="auto"/>
            </w:tcBorders>
            <w:shd w:val="clear" w:color="000000" w:fill="C0C0C0"/>
            <w:hideMark/>
          </w:tcPr>
          <w:p w:rsidR="009547AF" w:rsidRPr="005A124A" w:rsidRDefault="009547AF" w:rsidP="009547AF">
            <w:pPr>
              <w:spacing w:after="0" w:line="240" w:lineRule="auto"/>
              <w:rPr>
                <w:rFonts w:ascii="Times New Roman" w:eastAsia="Times New Roman" w:hAnsi="Times New Roman" w:cs="Times New Roman"/>
                <w:b/>
                <w:bCs/>
                <w:sz w:val="16"/>
                <w:szCs w:val="16"/>
                <w:lang w:eastAsia="ru-RU"/>
              </w:rPr>
            </w:pPr>
            <w:r w:rsidRPr="005A124A">
              <w:rPr>
                <w:rFonts w:ascii="Times New Roman" w:eastAsia="Times New Roman" w:hAnsi="Times New Roman" w:cs="Times New Roman"/>
                <w:b/>
                <w:bCs/>
                <w:sz w:val="16"/>
                <w:szCs w:val="16"/>
                <w:lang w:eastAsia="ru-RU"/>
              </w:rPr>
              <w:t>НАЛОГОВЫЕ И НЕНАЛОГОВЫЕ ДОХОДЫ</w:t>
            </w:r>
          </w:p>
        </w:tc>
        <w:tc>
          <w:tcPr>
            <w:tcW w:w="1056" w:type="dxa"/>
            <w:tcBorders>
              <w:top w:val="nil"/>
              <w:left w:val="nil"/>
              <w:bottom w:val="single" w:sz="4" w:space="0" w:color="auto"/>
              <w:right w:val="single" w:sz="4" w:space="0" w:color="auto"/>
            </w:tcBorders>
            <w:shd w:val="clear" w:color="000000" w:fill="C0C0C0"/>
            <w:vAlign w:val="center"/>
            <w:hideMark/>
          </w:tcPr>
          <w:p w:rsidR="009547AF" w:rsidRPr="005A124A" w:rsidRDefault="009547AF" w:rsidP="009547AF">
            <w:pPr>
              <w:spacing w:after="0" w:line="240" w:lineRule="auto"/>
              <w:jc w:val="center"/>
              <w:rPr>
                <w:rFonts w:ascii="Times New Roman" w:eastAsia="Times New Roman" w:hAnsi="Times New Roman" w:cs="Times New Roman"/>
                <w:b/>
                <w:bCs/>
                <w:sz w:val="16"/>
                <w:szCs w:val="16"/>
                <w:lang w:eastAsia="ru-RU"/>
              </w:rPr>
            </w:pPr>
            <w:r w:rsidRPr="005A124A">
              <w:rPr>
                <w:rFonts w:ascii="Times New Roman" w:eastAsia="Times New Roman" w:hAnsi="Times New Roman" w:cs="Times New Roman"/>
                <w:b/>
                <w:bCs/>
                <w:sz w:val="16"/>
                <w:szCs w:val="16"/>
                <w:lang w:eastAsia="ru-RU"/>
              </w:rPr>
              <w:t>63596,00</w:t>
            </w:r>
          </w:p>
        </w:tc>
      </w:tr>
      <w:tr w:rsidR="009547AF" w:rsidRPr="005A124A" w:rsidTr="001252C9">
        <w:trPr>
          <w:trHeight w:val="70"/>
        </w:trPr>
        <w:tc>
          <w:tcPr>
            <w:tcW w:w="1843" w:type="dxa"/>
            <w:tcBorders>
              <w:top w:val="nil"/>
              <w:left w:val="single" w:sz="8" w:space="0" w:color="auto"/>
              <w:bottom w:val="single" w:sz="4" w:space="0" w:color="auto"/>
              <w:right w:val="single" w:sz="4" w:space="0" w:color="auto"/>
            </w:tcBorders>
            <w:shd w:val="clear" w:color="auto" w:fill="auto"/>
            <w:hideMark/>
          </w:tcPr>
          <w:p w:rsidR="009547AF" w:rsidRPr="005A124A" w:rsidRDefault="009547AF" w:rsidP="009547AF">
            <w:pPr>
              <w:spacing w:after="0" w:line="240" w:lineRule="auto"/>
              <w:jc w:val="center"/>
              <w:rPr>
                <w:rFonts w:ascii="Times New Roman" w:eastAsia="Times New Roman" w:hAnsi="Times New Roman" w:cs="Times New Roman"/>
                <w:b/>
                <w:bCs/>
                <w:i/>
                <w:iCs/>
                <w:sz w:val="16"/>
                <w:szCs w:val="16"/>
                <w:lang w:eastAsia="ru-RU"/>
              </w:rPr>
            </w:pPr>
            <w:r w:rsidRPr="005A124A">
              <w:rPr>
                <w:rFonts w:ascii="Times New Roman" w:eastAsia="Times New Roman" w:hAnsi="Times New Roman" w:cs="Times New Roman"/>
                <w:b/>
                <w:bCs/>
                <w:i/>
                <w:iCs/>
                <w:sz w:val="16"/>
                <w:szCs w:val="16"/>
                <w:lang w:eastAsia="ru-RU"/>
              </w:rPr>
              <w:t>1 01 00000 00 0000 000</w:t>
            </w:r>
          </w:p>
        </w:tc>
        <w:tc>
          <w:tcPr>
            <w:tcW w:w="8080" w:type="dxa"/>
            <w:tcBorders>
              <w:top w:val="nil"/>
              <w:left w:val="nil"/>
              <w:bottom w:val="single" w:sz="4" w:space="0" w:color="auto"/>
              <w:right w:val="single" w:sz="4" w:space="0" w:color="auto"/>
            </w:tcBorders>
            <w:shd w:val="clear" w:color="auto" w:fill="auto"/>
            <w:hideMark/>
          </w:tcPr>
          <w:p w:rsidR="009547AF" w:rsidRPr="005A124A" w:rsidRDefault="009547AF" w:rsidP="009547AF">
            <w:pPr>
              <w:spacing w:after="0" w:line="240" w:lineRule="auto"/>
              <w:rPr>
                <w:rFonts w:ascii="Times New Roman" w:eastAsia="Times New Roman" w:hAnsi="Times New Roman" w:cs="Times New Roman"/>
                <w:b/>
                <w:bCs/>
                <w:i/>
                <w:iCs/>
                <w:sz w:val="16"/>
                <w:szCs w:val="16"/>
                <w:lang w:eastAsia="ru-RU"/>
              </w:rPr>
            </w:pPr>
            <w:r w:rsidRPr="005A124A">
              <w:rPr>
                <w:rFonts w:ascii="Times New Roman" w:eastAsia="Times New Roman" w:hAnsi="Times New Roman" w:cs="Times New Roman"/>
                <w:b/>
                <w:bCs/>
                <w:i/>
                <w:iCs/>
                <w:sz w:val="16"/>
                <w:szCs w:val="16"/>
                <w:lang w:eastAsia="ru-RU"/>
              </w:rPr>
              <w:t>НАЛОГИ НА ПРИБЫЛЬ, ДОХОДЫ</w:t>
            </w:r>
          </w:p>
        </w:tc>
        <w:tc>
          <w:tcPr>
            <w:tcW w:w="1056" w:type="dxa"/>
            <w:tcBorders>
              <w:top w:val="nil"/>
              <w:left w:val="nil"/>
              <w:bottom w:val="single" w:sz="4" w:space="0" w:color="auto"/>
              <w:right w:val="single" w:sz="4" w:space="0" w:color="auto"/>
            </w:tcBorders>
            <w:shd w:val="clear" w:color="auto" w:fill="auto"/>
            <w:vAlign w:val="center"/>
            <w:hideMark/>
          </w:tcPr>
          <w:p w:rsidR="009547AF" w:rsidRPr="005A124A" w:rsidRDefault="009547AF" w:rsidP="009547AF">
            <w:pPr>
              <w:spacing w:after="0" w:line="240" w:lineRule="auto"/>
              <w:jc w:val="center"/>
              <w:rPr>
                <w:rFonts w:ascii="Times New Roman" w:eastAsia="Times New Roman" w:hAnsi="Times New Roman" w:cs="Times New Roman"/>
                <w:b/>
                <w:bCs/>
                <w:i/>
                <w:iCs/>
                <w:sz w:val="16"/>
                <w:szCs w:val="16"/>
                <w:lang w:eastAsia="ru-RU"/>
              </w:rPr>
            </w:pPr>
            <w:r w:rsidRPr="005A124A">
              <w:rPr>
                <w:rFonts w:ascii="Times New Roman" w:eastAsia="Times New Roman" w:hAnsi="Times New Roman" w:cs="Times New Roman"/>
                <w:b/>
                <w:bCs/>
                <w:i/>
                <w:iCs/>
                <w:sz w:val="16"/>
                <w:szCs w:val="16"/>
                <w:lang w:eastAsia="ru-RU"/>
              </w:rPr>
              <w:t>23000,00</w:t>
            </w:r>
          </w:p>
        </w:tc>
      </w:tr>
      <w:tr w:rsidR="009547AF" w:rsidRPr="005A124A" w:rsidTr="001252C9">
        <w:trPr>
          <w:trHeight w:val="70"/>
        </w:trPr>
        <w:tc>
          <w:tcPr>
            <w:tcW w:w="1843" w:type="dxa"/>
            <w:tcBorders>
              <w:top w:val="nil"/>
              <w:left w:val="single" w:sz="8" w:space="0" w:color="auto"/>
              <w:bottom w:val="single" w:sz="4" w:space="0" w:color="auto"/>
              <w:right w:val="single" w:sz="4" w:space="0" w:color="auto"/>
            </w:tcBorders>
            <w:shd w:val="clear" w:color="auto" w:fill="auto"/>
            <w:hideMark/>
          </w:tcPr>
          <w:p w:rsidR="009547AF" w:rsidRPr="005A124A" w:rsidRDefault="009547AF" w:rsidP="009547AF">
            <w:pPr>
              <w:spacing w:after="0" w:line="240" w:lineRule="auto"/>
              <w:jc w:val="center"/>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1 01 02000 01 0000 110</w:t>
            </w:r>
          </w:p>
        </w:tc>
        <w:tc>
          <w:tcPr>
            <w:tcW w:w="8080" w:type="dxa"/>
            <w:tcBorders>
              <w:top w:val="nil"/>
              <w:left w:val="nil"/>
              <w:bottom w:val="single" w:sz="4" w:space="0" w:color="auto"/>
              <w:right w:val="single" w:sz="4" w:space="0" w:color="auto"/>
            </w:tcBorders>
            <w:shd w:val="clear" w:color="auto" w:fill="auto"/>
            <w:hideMark/>
          </w:tcPr>
          <w:p w:rsidR="009547AF" w:rsidRPr="005A124A" w:rsidRDefault="009547AF" w:rsidP="009547AF">
            <w:pPr>
              <w:spacing w:after="0" w:line="240" w:lineRule="auto"/>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Налог на доходы физических лиц</w:t>
            </w:r>
          </w:p>
        </w:tc>
        <w:tc>
          <w:tcPr>
            <w:tcW w:w="1056" w:type="dxa"/>
            <w:tcBorders>
              <w:top w:val="nil"/>
              <w:left w:val="nil"/>
              <w:bottom w:val="single" w:sz="4" w:space="0" w:color="auto"/>
              <w:right w:val="single" w:sz="4" w:space="0" w:color="auto"/>
            </w:tcBorders>
            <w:shd w:val="clear" w:color="auto" w:fill="auto"/>
            <w:vAlign w:val="center"/>
            <w:hideMark/>
          </w:tcPr>
          <w:p w:rsidR="009547AF" w:rsidRPr="005A124A" w:rsidRDefault="009547AF" w:rsidP="009547AF">
            <w:pPr>
              <w:spacing w:after="0" w:line="240" w:lineRule="auto"/>
              <w:jc w:val="center"/>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23000,00</w:t>
            </w:r>
          </w:p>
        </w:tc>
      </w:tr>
      <w:tr w:rsidR="009547AF" w:rsidRPr="005A124A" w:rsidTr="001252C9">
        <w:trPr>
          <w:trHeight w:val="70"/>
        </w:trPr>
        <w:tc>
          <w:tcPr>
            <w:tcW w:w="1843" w:type="dxa"/>
            <w:tcBorders>
              <w:top w:val="nil"/>
              <w:left w:val="single" w:sz="8" w:space="0" w:color="auto"/>
              <w:bottom w:val="single" w:sz="4" w:space="0" w:color="auto"/>
              <w:right w:val="single" w:sz="4" w:space="0" w:color="auto"/>
            </w:tcBorders>
            <w:shd w:val="clear" w:color="auto" w:fill="auto"/>
            <w:hideMark/>
          </w:tcPr>
          <w:p w:rsidR="009547AF" w:rsidRPr="005A124A" w:rsidRDefault="009547AF" w:rsidP="009547AF">
            <w:pPr>
              <w:spacing w:after="0" w:line="240" w:lineRule="auto"/>
              <w:jc w:val="center"/>
              <w:rPr>
                <w:rFonts w:ascii="Times New Roman" w:eastAsia="Times New Roman" w:hAnsi="Times New Roman" w:cs="Times New Roman"/>
                <w:b/>
                <w:bCs/>
                <w:i/>
                <w:iCs/>
                <w:sz w:val="16"/>
                <w:szCs w:val="16"/>
                <w:lang w:eastAsia="ru-RU"/>
              </w:rPr>
            </w:pPr>
            <w:r w:rsidRPr="005A124A">
              <w:rPr>
                <w:rFonts w:ascii="Times New Roman" w:eastAsia="Times New Roman" w:hAnsi="Times New Roman" w:cs="Times New Roman"/>
                <w:b/>
                <w:bCs/>
                <w:i/>
                <w:iCs/>
                <w:sz w:val="16"/>
                <w:szCs w:val="16"/>
                <w:lang w:eastAsia="ru-RU"/>
              </w:rPr>
              <w:t>1 03 00000 00 0000 000</w:t>
            </w:r>
          </w:p>
        </w:tc>
        <w:tc>
          <w:tcPr>
            <w:tcW w:w="8080" w:type="dxa"/>
            <w:tcBorders>
              <w:top w:val="nil"/>
              <w:left w:val="nil"/>
              <w:bottom w:val="single" w:sz="4" w:space="0" w:color="auto"/>
              <w:right w:val="single" w:sz="4" w:space="0" w:color="auto"/>
            </w:tcBorders>
            <w:shd w:val="clear" w:color="auto" w:fill="auto"/>
            <w:hideMark/>
          </w:tcPr>
          <w:p w:rsidR="009547AF" w:rsidRPr="005A124A" w:rsidRDefault="009547AF" w:rsidP="009547AF">
            <w:pPr>
              <w:spacing w:after="0" w:line="240" w:lineRule="auto"/>
              <w:rPr>
                <w:rFonts w:ascii="Times New Roman" w:eastAsia="Times New Roman" w:hAnsi="Times New Roman" w:cs="Times New Roman"/>
                <w:b/>
                <w:bCs/>
                <w:i/>
                <w:iCs/>
                <w:sz w:val="16"/>
                <w:szCs w:val="16"/>
                <w:lang w:eastAsia="ru-RU"/>
              </w:rPr>
            </w:pPr>
            <w:r w:rsidRPr="005A124A">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1056" w:type="dxa"/>
            <w:tcBorders>
              <w:top w:val="nil"/>
              <w:left w:val="nil"/>
              <w:bottom w:val="single" w:sz="4" w:space="0" w:color="auto"/>
              <w:right w:val="single" w:sz="4" w:space="0" w:color="auto"/>
            </w:tcBorders>
            <w:shd w:val="clear" w:color="auto" w:fill="auto"/>
            <w:vAlign w:val="center"/>
            <w:hideMark/>
          </w:tcPr>
          <w:p w:rsidR="009547AF" w:rsidRPr="005A124A" w:rsidRDefault="009547AF" w:rsidP="009547AF">
            <w:pPr>
              <w:spacing w:after="0" w:line="240" w:lineRule="auto"/>
              <w:jc w:val="center"/>
              <w:rPr>
                <w:rFonts w:ascii="Times New Roman" w:eastAsia="Times New Roman" w:hAnsi="Times New Roman" w:cs="Times New Roman"/>
                <w:b/>
                <w:bCs/>
                <w:i/>
                <w:iCs/>
                <w:sz w:val="16"/>
                <w:szCs w:val="16"/>
                <w:lang w:eastAsia="ru-RU"/>
              </w:rPr>
            </w:pPr>
            <w:r w:rsidRPr="005A124A">
              <w:rPr>
                <w:rFonts w:ascii="Times New Roman" w:eastAsia="Times New Roman" w:hAnsi="Times New Roman" w:cs="Times New Roman"/>
                <w:b/>
                <w:bCs/>
                <w:i/>
                <w:iCs/>
                <w:sz w:val="16"/>
                <w:szCs w:val="16"/>
                <w:lang w:eastAsia="ru-RU"/>
              </w:rPr>
              <w:t>8596,00</w:t>
            </w:r>
          </w:p>
        </w:tc>
      </w:tr>
      <w:tr w:rsidR="009547AF" w:rsidRPr="005A124A" w:rsidTr="001252C9">
        <w:trPr>
          <w:trHeight w:val="70"/>
        </w:trPr>
        <w:tc>
          <w:tcPr>
            <w:tcW w:w="1843" w:type="dxa"/>
            <w:tcBorders>
              <w:top w:val="nil"/>
              <w:left w:val="single" w:sz="8" w:space="0" w:color="auto"/>
              <w:bottom w:val="single" w:sz="4" w:space="0" w:color="auto"/>
              <w:right w:val="single" w:sz="4" w:space="0" w:color="auto"/>
            </w:tcBorders>
            <w:shd w:val="clear" w:color="auto" w:fill="auto"/>
            <w:hideMark/>
          </w:tcPr>
          <w:p w:rsidR="009547AF" w:rsidRPr="005A124A" w:rsidRDefault="009547AF" w:rsidP="009547AF">
            <w:pPr>
              <w:spacing w:after="0" w:line="240" w:lineRule="auto"/>
              <w:jc w:val="center"/>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 xml:space="preserve"> 1 03 02230 01 0000 110</w:t>
            </w:r>
          </w:p>
        </w:tc>
        <w:tc>
          <w:tcPr>
            <w:tcW w:w="8080" w:type="dxa"/>
            <w:tcBorders>
              <w:top w:val="nil"/>
              <w:left w:val="nil"/>
              <w:bottom w:val="nil"/>
              <w:right w:val="nil"/>
            </w:tcBorders>
            <w:shd w:val="clear" w:color="auto" w:fill="auto"/>
            <w:vAlign w:val="bottom"/>
            <w:hideMark/>
          </w:tcPr>
          <w:p w:rsidR="009547AF" w:rsidRPr="005A124A" w:rsidRDefault="009547AF" w:rsidP="009547AF">
            <w:pPr>
              <w:spacing w:after="0" w:line="240" w:lineRule="auto"/>
              <w:jc w:val="both"/>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56" w:type="dxa"/>
            <w:tcBorders>
              <w:top w:val="nil"/>
              <w:left w:val="single" w:sz="4" w:space="0" w:color="auto"/>
              <w:bottom w:val="single" w:sz="4" w:space="0" w:color="auto"/>
              <w:right w:val="single" w:sz="4" w:space="0" w:color="auto"/>
            </w:tcBorders>
            <w:shd w:val="clear" w:color="auto" w:fill="auto"/>
            <w:vAlign w:val="center"/>
            <w:hideMark/>
          </w:tcPr>
          <w:p w:rsidR="009547AF" w:rsidRPr="005A124A" w:rsidRDefault="009547AF" w:rsidP="009547AF">
            <w:pPr>
              <w:spacing w:after="0" w:line="240" w:lineRule="auto"/>
              <w:jc w:val="center"/>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3221,00</w:t>
            </w:r>
          </w:p>
        </w:tc>
      </w:tr>
      <w:tr w:rsidR="009547AF" w:rsidRPr="005A124A" w:rsidTr="001252C9">
        <w:trPr>
          <w:trHeight w:val="70"/>
        </w:trPr>
        <w:tc>
          <w:tcPr>
            <w:tcW w:w="1843" w:type="dxa"/>
            <w:tcBorders>
              <w:top w:val="nil"/>
              <w:left w:val="single" w:sz="8" w:space="0" w:color="auto"/>
              <w:bottom w:val="single" w:sz="4" w:space="0" w:color="auto"/>
              <w:right w:val="single" w:sz="4" w:space="0" w:color="auto"/>
            </w:tcBorders>
            <w:shd w:val="clear" w:color="auto" w:fill="auto"/>
            <w:hideMark/>
          </w:tcPr>
          <w:p w:rsidR="009547AF" w:rsidRPr="005A124A" w:rsidRDefault="009547AF" w:rsidP="009547AF">
            <w:pPr>
              <w:spacing w:after="0" w:line="240" w:lineRule="auto"/>
              <w:jc w:val="center"/>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1 03 02240 01 0000 110</w:t>
            </w:r>
          </w:p>
        </w:tc>
        <w:tc>
          <w:tcPr>
            <w:tcW w:w="8080" w:type="dxa"/>
            <w:tcBorders>
              <w:top w:val="single" w:sz="4" w:space="0" w:color="auto"/>
              <w:left w:val="nil"/>
              <w:bottom w:val="single" w:sz="4" w:space="0" w:color="auto"/>
              <w:right w:val="single" w:sz="4" w:space="0" w:color="auto"/>
            </w:tcBorders>
            <w:shd w:val="clear" w:color="auto" w:fill="auto"/>
            <w:hideMark/>
          </w:tcPr>
          <w:p w:rsidR="009547AF" w:rsidRPr="005A124A" w:rsidRDefault="009547AF" w:rsidP="009547AF">
            <w:pPr>
              <w:spacing w:after="0" w:line="240" w:lineRule="auto"/>
              <w:jc w:val="both"/>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56" w:type="dxa"/>
            <w:tcBorders>
              <w:top w:val="nil"/>
              <w:left w:val="nil"/>
              <w:bottom w:val="single" w:sz="4" w:space="0" w:color="auto"/>
              <w:right w:val="single" w:sz="4" w:space="0" w:color="auto"/>
            </w:tcBorders>
            <w:shd w:val="clear" w:color="auto" w:fill="auto"/>
            <w:vAlign w:val="center"/>
            <w:hideMark/>
          </w:tcPr>
          <w:p w:rsidR="009547AF" w:rsidRPr="005A124A" w:rsidRDefault="009547AF" w:rsidP="009547AF">
            <w:pPr>
              <w:spacing w:after="0" w:line="240" w:lineRule="auto"/>
              <w:jc w:val="center"/>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23,00</w:t>
            </w:r>
          </w:p>
        </w:tc>
      </w:tr>
      <w:tr w:rsidR="009547AF" w:rsidRPr="005A124A" w:rsidTr="001252C9">
        <w:trPr>
          <w:trHeight w:val="70"/>
        </w:trPr>
        <w:tc>
          <w:tcPr>
            <w:tcW w:w="1843" w:type="dxa"/>
            <w:tcBorders>
              <w:top w:val="nil"/>
              <w:left w:val="single" w:sz="8" w:space="0" w:color="auto"/>
              <w:bottom w:val="single" w:sz="4" w:space="0" w:color="auto"/>
              <w:right w:val="single" w:sz="4" w:space="0" w:color="auto"/>
            </w:tcBorders>
            <w:shd w:val="clear" w:color="auto" w:fill="auto"/>
            <w:hideMark/>
          </w:tcPr>
          <w:p w:rsidR="009547AF" w:rsidRPr="005A124A" w:rsidRDefault="009547AF" w:rsidP="009547AF">
            <w:pPr>
              <w:spacing w:after="0" w:line="240" w:lineRule="auto"/>
              <w:jc w:val="center"/>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1 03 02250 01 0000 110</w:t>
            </w:r>
          </w:p>
        </w:tc>
        <w:tc>
          <w:tcPr>
            <w:tcW w:w="8080" w:type="dxa"/>
            <w:tcBorders>
              <w:top w:val="nil"/>
              <w:left w:val="nil"/>
              <w:bottom w:val="single" w:sz="4" w:space="0" w:color="auto"/>
              <w:right w:val="single" w:sz="4" w:space="0" w:color="auto"/>
            </w:tcBorders>
            <w:shd w:val="clear" w:color="auto" w:fill="auto"/>
            <w:hideMark/>
          </w:tcPr>
          <w:p w:rsidR="009547AF" w:rsidRPr="005A124A" w:rsidRDefault="009547AF" w:rsidP="009547AF">
            <w:pPr>
              <w:spacing w:after="0" w:line="240" w:lineRule="auto"/>
              <w:jc w:val="both"/>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56" w:type="dxa"/>
            <w:tcBorders>
              <w:top w:val="nil"/>
              <w:left w:val="nil"/>
              <w:bottom w:val="single" w:sz="4" w:space="0" w:color="auto"/>
              <w:right w:val="single" w:sz="4" w:space="0" w:color="auto"/>
            </w:tcBorders>
            <w:shd w:val="clear" w:color="auto" w:fill="auto"/>
            <w:vAlign w:val="center"/>
            <w:hideMark/>
          </w:tcPr>
          <w:p w:rsidR="009547AF" w:rsidRPr="005A124A" w:rsidRDefault="009547AF" w:rsidP="009547AF">
            <w:pPr>
              <w:spacing w:after="0" w:line="240" w:lineRule="auto"/>
              <w:jc w:val="center"/>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5788,00</w:t>
            </w:r>
          </w:p>
        </w:tc>
      </w:tr>
      <w:tr w:rsidR="009547AF" w:rsidRPr="005A124A" w:rsidTr="001252C9">
        <w:trPr>
          <w:trHeight w:val="70"/>
        </w:trPr>
        <w:tc>
          <w:tcPr>
            <w:tcW w:w="1843" w:type="dxa"/>
            <w:tcBorders>
              <w:top w:val="nil"/>
              <w:left w:val="single" w:sz="8" w:space="0" w:color="auto"/>
              <w:bottom w:val="single" w:sz="4" w:space="0" w:color="auto"/>
              <w:right w:val="single" w:sz="4" w:space="0" w:color="auto"/>
            </w:tcBorders>
            <w:shd w:val="clear" w:color="auto" w:fill="auto"/>
            <w:hideMark/>
          </w:tcPr>
          <w:p w:rsidR="009547AF" w:rsidRPr="005A124A" w:rsidRDefault="009547AF" w:rsidP="009547AF">
            <w:pPr>
              <w:spacing w:after="0" w:line="240" w:lineRule="auto"/>
              <w:jc w:val="center"/>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1 03 02260 01 0000 110</w:t>
            </w:r>
          </w:p>
        </w:tc>
        <w:tc>
          <w:tcPr>
            <w:tcW w:w="8080" w:type="dxa"/>
            <w:tcBorders>
              <w:top w:val="nil"/>
              <w:left w:val="nil"/>
              <w:bottom w:val="single" w:sz="4" w:space="0" w:color="auto"/>
              <w:right w:val="single" w:sz="4" w:space="0" w:color="auto"/>
            </w:tcBorders>
            <w:shd w:val="clear" w:color="auto" w:fill="auto"/>
            <w:hideMark/>
          </w:tcPr>
          <w:p w:rsidR="009547AF" w:rsidRPr="005A124A" w:rsidRDefault="009547AF" w:rsidP="009547AF">
            <w:pPr>
              <w:spacing w:after="0" w:line="240" w:lineRule="auto"/>
              <w:jc w:val="both"/>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 xml:space="preserve">Доходы от уплаты акцизов на </w:t>
            </w:r>
            <w:proofErr w:type="gramStart"/>
            <w:r w:rsidRPr="005A124A">
              <w:rPr>
                <w:rFonts w:ascii="Times New Roman" w:eastAsia="Times New Roman" w:hAnsi="Times New Roman" w:cs="Times New Roman"/>
                <w:sz w:val="16"/>
                <w:szCs w:val="16"/>
                <w:lang w:eastAsia="ru-RU"/>
              </w:rPr>
              <w:t>прямогонный  бензин</w:t>
            </w:r>
            <w:proofErr w:type="gramEnd"/>
            <w:r w:rsidRPr="005A124A">
              <w:rPr>
                <w:rFonts w:ascii="Times New Roman" w:eastAsia="Times New Roman" w:hAnsi="Times New Roman" w:cs="Times New Roman"/>
                <w:sz w:val="16"/>
                <w:szCs w:val="16"/>
                <w:lang w:eastAsia="ru-RU"/>
              </w:rPr>
              <w:t>,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56" w:type="dxa"/>
            <w:tcBorders>
              <w:top w:val="nil"/>
              <w:left w:val="nil"/>
              <w:bottom w:val="single" w:sz="4" w:space="0" w:color="auto"/>
              <w:right w:val="single" w:sz="4" w:space="0" w:color="auto"/>
            </w:tcBorders>
            <w:shd w:val="clear" w:color="auto" w:fill="auto"/>
            <w:vAlign w:val="center"/>
            <w:hideMark/>
          </w:tcPr>
          <w:p w:rsidR="009547AF" w:rsidRPr="005A124A" w:rsidRDefault="009547AF" w:rsidP="009547AF">
            <w:pPr>
              <w:spacing w:after="0" w:line="240" w:lineRule="auto"/>
              <w:jc w:val="center"/>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-436,00</w:t>
            </w:r>
          </w:p>
        </w:tc>
      </w:tr>
      <w:tr w:rsidR="009547AF" w:rsidRPr="005A124A" w:rsidTr="001252C9">
        <w:trPr>
          <w:trHeight w:val="70"/>
        </w:trPr>
        <w:tc>
          <w:tcPr>
            <w:tcW w:w="1843" w:type="dxa"/>
            <w:tcBorders>
              <w:top w:val="nil"/>
              <w:left w:val="single" w:sz="8" w:space="0" w:color="auto"/>
              <w:bottom w:val="single" w:sz="4" w:space="0" w:color="auto"/>
              <w:right w:val="single" w:sz="4" w:space="0" w:color="auto"/>
            </w:tcBorders>
            <w:shd w:val="clear" w:color="auto" w:fill="auto"/>
            <w:hideMark/>
          </w:tcPr>
          <w:p w:rsidR="009547AF" w:rsidRPr="005A124A" w:rsidRDefault="009547AF" w:rsidP="009547AF">
            <w:pPr>
              <w:spacing w:after="0" w:line="240" w:lineRule="auto"/>
              <w:jc w:val="center"/>
              <w:rPr>
                <w:rFonts w:ascii="Times New Roman" w:eastAsia="Times New Roman" w:hAnsi="Times New Roman" w:cs="Times New Roman"/>
                <w:b/>
                <w:bCs/>
                <w:i/>
                <w:iCs/>
                <w:sz w:val="16"/>
                <w:szCs w:val="16"/>
                <w:lang w:eastAsia="ru-RU"/>
              </w:rPr>
            </w:pPr>
            <w:r w:rsidRPr="005A124A">
              <w:rPr>
                <w:rFonts w:ascii="Times New Roman" w:eastAsia="Times New Roman" w:hAnsi="Times New Roman" w:cs="Times New Roman"/>
                <w:b/>
                <w:bCs/>
                <w:i/>
                <w:iCs/>
                <w:sz w:val="16"/>
                <w:szCs w:val="16"/>
                <w:lang w:eastAsia="ru-RU"/>
              </w:rPr>
              <w:t>1 05 00000 00 0000 000</w:t>
            </w:r>
          </w:p>
        </w:tc>
        <w:tc>
          <w:tcPr>
            <w:tcW w:w="8080" w:type="dxa"/>
            <w:tcBorders>
              <w:top w:val="nil"/>
              <w:left w:val="nil"/>
              <w:bottom w:val="single" w:sz="4" w:space="0" w:color="auto"/>
              <w:right w:val="single" w:sz="4" w:space="0" w:color="auto"/>
            </w:tcBorders>
            <w:shd w:val="clear" w:color="auto" w:fill="auto"/>
            <w:hideMark/>
          </w:tcPr>
          <w:p w:rsidR="009547AF" w:rsidRPr="005A124A" w:rsidRDefault="009547AF" w:rsidP="009547AF">
            <w:pPr>
              <w:spacing w:after="0" w:line="240" w:lineRule="auto"/>
              <w:rPr>
                <w:rFonts w:ascii="Times New Roman" w:eastAsia="Times New Roman" w:hAnsi="Times New Roman" w:cs="Times New Roman"/>
                <w:b/>
                <w:bCs/>
                <w:i/>
                <w:iCs/>
                <w:sz w:val="16"/>
                <w:szCs w:val="16"/>
                <w:lang w:eastAsia="ru-RU"/>
              </w:rPr>
            </w:pPr>
            <w:r w:rsidRPr="005A124A">
              <w:rPr>
                <w:rFonts w:ascii="Times New Roman" w:eastAsia="Times New Roman" w:hAnsi="Times New Roman" w:cs="Times New Roman"/>
                <w:b/>
                <w:bCs/>
                <w:i/>
                <w:iCs/>
                <w:sz w:val="16"/>
                <w:szCs w:val="16"/>
                <w:lang w:eastAsia="ru-RU"/>
              </w:rPr>
              <w:t>НАЛОГИ НА СОВОКУПНЫЙ ДОХОД</w:t>
            </w:r>
          </w:p>
        </w:tc>
        <w:tc>
          <w:tcPr>
            <w:tcW w:w="1056" w:type="dxa"/>
            <w:tcBorders>
              <w:top w:val="nil"/>
              <w:left w:val="nil"/>
              <w:bottom w:val="single" w:sz="4" w:space="0" w:color="auto"/>
              <w:right w:val="single" w:sz="4" w:space="0" w:color="auto"/>
            </w:tcBorders>
            <w:shd w:val="clear" w:color="auto" w:fill="auto"/>
            <w:vAlign w:val="center"/>
            <w:hideMark/>
          </w:tcPr>
          <w:p w:rsidR="009547AF" w:rsidRPr="005A124A" w:rsidRDefault="009547AF" w:rsidP="009547AF">
            <w:pPr>
              <w:spacing w:after="0" w:line="240" w:lineRule="auto"/>
              <w:jc w:val="center"/>
              <w:rPr>
                <w:rFonts w:ascii="Times New Roman" w:eastAsia="Times New Roman" w:hAnsi="Times New Roman" w:cs="Times New Roman"/>
                <w:b/>
                <w:bCs/>
                <w:i/>
                <w:iCs/>
                <w:sz w:val="16"/>
                <w:szCs w:val="16"/>
                <w:lang w:eastAsia="ru-RU"/>
              </w:rPr>
            </w:pPr>
            <w:r w:rsidRPr="005A124A">
              <w:rPr>
                <w:rFonts w:ascii="Times New Roman" w:eastAsia="Times New Roman" w:hAnsi="Times New Roman" w:cs="Times New Roman"/>
                <w:b/>
                <w:bCs/>
                <w:i/>
                <w:iCs/>
                <w:sz w:val="16"/>
                <w:szCs w:val="16"/>
                <w:lang w:eastAsia="ru-RU"/>
              </w:rPr>
              <w:t>300,000</w:t>
            </w:r>
          </w:p>
        </w:tc>
      </w:tr>
      <w:tr w:rsidR="009547AF" w:rsidRPr="005A124A" w:rsidTr="001252C9">
        <w:trPr>
          <w:trHeight w:val="70"/>
        </w:trPr>
        <w:tc>
          <w:tcPr>
            <w:tcW w:w="1843" w:type="dxa"/>
            <w:tcBorders>
              <w:top w:val="nil"/>
              <w:left w:val="single" w:sz="8" w:space="0" w:color="auto"/>
              <w:bottom w:val="single" w:sz="4" w:space="0" w:color="auto"/>
              <w:right w:val="single" w:sz="4" w:space="0" w:color="auto"/>
            </w:tcBorders>
            <w:shd w:val="clear" w:color="auto" w:fill="auto"/>
            <w:hideMark/>
          </w:tcPr>
          <w:p w:rsidR="009547AF" w:rsidRPr="005A124A" w:rsidRDefault="009547AF" w:rsidP="009547AF">
            <w:pPr>
              <w:spacing w:after="0" w:line="240" w:lineRule="auto"/>
              <w:jc w:val="center"/>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1 05 03000 01 0000 110</w:t>
            </w:r>
          </w:p>
        </w:tc>
        <w:tc>
          <w:tcPr>
            <w:tcW w:w="8080" w:type="dxa"/>
            <w:tcBorders>
              <w:top w:val="nil"/>
              <w:left w:val="nil"/>
              <w:bottom w:val="single" w:sz="4" w:space="0" w:color="auto"/>
              <w:right w:val="single" w:sz="4" w:space="0" w:color="auto"/>
            </w:tcBorders>
            <w:shd w:val="clear" w:color="auto" w:fill="auto"/>
            <w:hideMark/>
          </w:tcPr>
          <w:p w:rsidR="009547AF" w:rsidRPr="005A124A" w:rsidRDefault="009547AF" w:rsidP="009547AF">
            <w:pPr>
              <w:spacing w:after="0" w:line="240" w:lineRule="auto"/>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Единый сельскохозяйственный налог</w:t>
            </w:r>
          </w:p>
        </w:tc>
        <w:tc>
          <w:tcPr>
            <w:tcW w:w="1056" w:type="dxa"/>
            <w:tcBorders>
              <w:top w:val="nil"/>
              <w:left w:val="nil"/>
              <w:bottom w:val="single" w:sz="4" w:space="0" w:color="auto"/>
              <w:right w:val="single" w:sz="4" w:space="0" w:color="auto"/>
            </w:tcBorders>
            <w:shd w:val="clear" w:color="auto" w:fill="auto"/>
            <w:vAlign w:val="center"/>
            <w:hideMark/>
          </w:tcPr>
          <w:p w:rsidR="009547AF" w:rsidRPr="005A124A" w:rsidRDefault="009547AF" w:rsidP="009547AF">
            <w:pPr>
              <w:spacing w:after="0" w:line="240" w:lineRule="auto"/>
              <w:jc w:val="center"/>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300,00</w:t>
            </w:r>
          </w:p>
        </w:tc>
      </w:tr>
      <w:tr w:rsidR="009547AF" w:rsidRPr="005A124A" w:rsidTr="001252C9">
        <w:trPr>
          <w:trHeight w:val="70"/>
        </w:trPr>
        <w:tc>
          <w:tcPr>
            <w:tcW w:w="1843" w:type="dxa"/>
            <w:tcBorders>
              <w:top w:val="nil"/>
              <w:left w:val="single" w:sz="8" w:space="0" w:color="auto"/>
              <w:bottom w:val="single" w:sz="4" w:space="0" w:color="auto"/>
              <w:right w:val="single" w:sz="4" w:space="0" w:color="auto"/>
            </w:tcBorders>
            <w:shd w:val="clear" w:color="auto" w:fill="auto"/>
            <w:hideMark/>
          </w:tcPr>
          <w:p w:rsidR="009547AF" w:rsidRPr="005A124A" w:rsidRDefault="009547AF" w:rsidP="009547AF">
            <w:pPr>
              <w:spacing w:after="0" w:line="240" w:lineRule="auto"/>
              <w:jc w:val="center"/>
              <w:rPr>
                <w:rFonts w:ascii="Times New Roman" w:eastAsia="Times New Roman" w:hAnsi="Times New Roman" w:cs="Times New Roman"/>
                <w:b/>
                <w:bCs/>
                <w:i/>
                <w:iCs/>
                <w:sz w:val="16"/>
                <w:szCs w:val="16"/>
                <w:lang w:eastAsia="ru-RU"/>
              </w:rPr>
            </w:pPr>
            <w:r w:rsidRPr="005A124A">
              <w:rPr>
                <w:rFonts w:ascii="Times New Roman" w:eastAsia="Times New Roman" w:hAnsi="Times New Roman" w:cs="Times New Roman"/>
                <w:b/>
                <w:bCs/>
                <w:i/>
                <w:iCs/>
                <w:sz w:val="16"/>
                <w:szCs w:val="16"/>
                <w:lang w:eastAsia="ru-RU"/>
              </w:rPr>
              <w:t>1 06 00000 00 0000 000</w:t>
            </w:r>
          </w:p>
        </w:tc>
        <w:tc>
          <w:tcPr>
            <w:tcW w:w="8080" w:type="dxa"/>
            <w:tcBorders>
              <w:top w:val="nil"/>
              <w:left w:val="nil"/>
              <w:bottom w:val="single" w:sz="4" w:space="0" w:color="auto"/>
              <w:right w:val="single" w:sz="4" w:space="0" w:color="auto"/>
            </w:tcBorders>
            <w:shd w:val="clear" w:color="auto" w:fill="auto"/>
            <w:hideMark/>
          </w:tcPr>
          <w:p w:rsidR="009547AF" w:rsidRPr="005A124A" w:rsidRDefault="009547AF" w:rsidP="009547AF">
            <w:pPr>
              <w:spacing w:after="0" w:line="240" w:lineRule="auto"/>
              <w:rPr>
                <w:rFonts w:ascii="Times New Roman" w:eastAsia="Times New Roman" w:hAnsi="Times New Roman" w:cs="Times New Roman"/>
                <w:b/>
                <w:bCs/>
                <w:i/>
                <w:iCs/>
                <w:sz w:val="16"/>
                <w:szCs w:val="16"/>
                <w:lang w:eastAsia="ru-RU"/>
              </w:rPr>
            </w:pPr>
            <w:r w:rsidRPr="005A124A">
              <w:rPr>
                <w:rFonts w:ascii="Times New Roman" w:eastAsia="Times New Roman" w:hAnsi="Times New Roman" w:cs="Times New Roman"/>
                <w:b/>
                <w:bCs/>
                <w:i/>
                <w:iCs/>
                <w:sz w:val="16"/>
                <w:szCs w:val="16"/>
                <w:lang w:eastAsia="ru-RU"/>
              </w:rPr>
              <w:t>НАЛОГИ НА ИМУЩЕСТВО</w:t>
            </w:r>
          </w:p>
        </w:tc>
        <w:tc>
          <w:tcPr>
            <w:tcW w:w="1056" w:type="dxa"/>
            <w:tcBorders>
              <w:top w:val="nil"/>
              <w:left w:val="nil"/>
              <w:bottom w:val="single" w:sz="4" w:space="0" w:color="auto"/>
              <w:right w:val="single" w:sz="4" w:space="0" w:color="auto"/>
            </w:tcBorders>
            <w:shd w:val="clear" w:color="auto" w:fill="auto"/>
            <w:vAlign w:val="center"/>
            <w:hideMark/>
          </w:tcPr>
          <w:p w:rsidR="009547AF" w:rsidRPr="005A124A" w:rsidRDefault="009547AF" w:rsidP="009547AF">
            <w:pPr>
              <w:spacing w:after="0" w:line="240" w:lineRule="auto"/>
              <w:jc w:val="center"/>
              <w:rPr>
                <w:rFonts w:ascii="Times New Roman" w:eastAsia="Times New Roman" w:hAnsi="Times New Roman" w:cs="Times New Roman"/>
                <w:b/>
                <w:bCs/>
                <w:i/>
                <w:iCs/>
                <w:sz w:val="16"/>
                <w:szCs w:val="16"/>
                <w:lang w:eastAsia="ru-RU"/>
              </w:rPr>
            </w:pPr>
            <w:r w:rsidRPr="005A124A">
              <w:rPr>
                <w:rFonts w:ascii="Times New Roman" w:eastAsia="Times New Roman" w:hAnsi="Times New Roman" w:cs="Times New Roman"/>
                <w:b/>
                <w:bCs/>
                <w:i/>
                <w:iCs/>
                <w:sz w:val="16"/>
                <w:szCs w:val="16"/>
                <w:lang w:eastAsia="ru-RU"/>
              </w:rPr>
              <w:t>22000,00</w:t>
            </w:r>
          </w:p>
        </w:tc>
      </w:tr>
      <w:tr w:rsidR="009547AF" w:rsidRPr="005A124A" w:rsidTr="001252C9">
        <w:trPr>
          <w:trHeight w:val="70"/>
        </w:trPr>
        <w:tc>
          <w:tcPr>
            <w:tcW w:w="1843" w:type="dxa"/>
            <w:tcBorders>
              <w:top w:val="nil"/>
              <w:left w:val="single" w:sz="8" w:space="0" w:color="auto"/>
              <w:bottom w:val="single" w:sz="4" w:space="0" w:color="auto"/>
              <w:right w:val="single" w:sz="4" w:space="0" w:color="auto"/>
            </w:tcBorders>
            <w:shd w:val="clear" w:color="auto" w:fill="auto"/>
            <w:hideMark/>
          </w:tcPr>
          <w:p w:rsidR="009547AF" w:rsidRPr="005A124A" w:rsidRDefault="009547AF" w:rsidP="009547AF">
            <w:pPr>
              <w:spacing w:after="0" w:line="240" w:lineRule="auto"/>
              <w:jc w:val="center"/>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1 06 01030 13 0000 110</w:t>
            </w:r>
          </w:p>
        </w:tc>
        <w:tc>
          <w:tcPr>
            <w:tcW w:w="8080" w:type="dxa"/>
            <w:tcBorders>
              <w:top w:val="nil"/>
              <w:left w:val="nil"/>
              <w:bottom w:val="single" w:sz="4" w:space="0" w:color="auto"/>
              <w:right w:val="single" w:sz="4" w:space="0" w:color="auto"/>
            </w:tcBorders>
            <w:shd w:val="clear" w:color="auto" w:fill="auto"/>
            <w:hideMark/>
          </w:tcPr>
          <w:p w:rsidR="009547AF" w:rsidRPr="005A124A" w:rsidRDefault="009547AF" w:rsidP="009547AF">
            <w:pPr>
              <w:spacing w:after="0" w:line="240" w:lineRule="auto"/>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Налог на имущество физических лиц</w:t>
            </w:r>
          </w:p>
        </w:tc>
        <w:tc>
          <w:tcPr>
            <w:tcW w:w="1056" w:type="dxa"/>
            <w:tcBorders>
              <w:top w:val="nil"/>
              <w:left w:val="nil"/>
              <w:bottom w:val="single" w:sz="4" w:space="0" w:color="auto"/>
              <w:right w:val="single" w:sz="4" w:space="0" w:color="auto"/>
            </w:tcBorders>
            <w:shd w:val="clear" w:color="auto" w:fill="auto"/>
            <w:vAlign w:val="center"/>
            <w:hideMark/>
          </w:tcPr>
          <w:p w:rsidR="009547AF" w:rsidRPr="005A124A" w:rsidRDefault="009547AF" w:rsidP="009547AF">
            <w:pPr>
              <w:spacing w:after="0" w:line="240" w:lineRule="auto"/>
              <w:jc w:val="center"/>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6000,00</w:t>
            </w:r>
          </w:p>
        </w:tc>
      </w:tr>
      <w:tr w:rsidR="009547AF" w:rsidRPr="005A124A" w:rsidTr="001252C9">
        <w:trPr>
          <w:trHeight w:val="70"/>
        </w:trPr>
        <w:tc>
          <w:tcPr>
            <w:tcW w:w="1843" w:type="dxa"/>
            <w:tcBorders>
              <w:top w:val="nil"/>
              <w:left w:val="single" w:sz="8" w:space="0" w:color="auto"/>
              <w:bottom w:val="single" w:sz="4" w:space="0" w:color="auto"/>
              <w:right w:val="single" w:sz="4" w:space="0" w:color="auto"/>
            </w:tcBorders>
            <w:shd w:val="clear" w:color="auto" w:fill="auto"/>
            <w:hideMark/>
          </w:tcPr>
          <w:p w:rsidR="009547AF" w:rsidRPr="005A124A" w:rsidRDefault="009547AF" w:rsidP="009547AF">
            <w:pPr>
              <w:spacing w:after="0" w:line="240" w:lineRule="auto"/>
              <w:jc w:val="center"/>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1 06 06000 00 0000 110</w:t>
            </w:r>
          </w:p>
        </w:tc>
        <w:tc>
          <w:tcPr>
            <w:tcW w:w="8080" w:type="dxa"/>
            <w:tcBorders>
              <w:top w:val="nil"/>
              <w:left w:val="nil"/>
              <w:bottom w:val="single" w:sz="4" w:space="0" w:color="auto"/>
              <w:right w:val="single" w:sz="4" w:space="0" w:color="auto"/>
            </w:tcBorders>
            <w:shd w:val="clear" w:color="auto" w:fill="auto"/>
            <w:hideMark/>
          </w:tcPr>
          <w:p w:rsidR="009547AF" w:rsidRPr="005A124A" w:rsidRDefault="009547AF" w:rsidP="009547AF">
            <w:pPr>
              <w:spacing w:after="0" w:line="240" w:lineRule="auto"/>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Земельный налог</w:t>
            </w:r>
          </w:p>
        </w:tc>
        <w:tc>
          <w:tcPr>
            <w:tcW w:w="1056" w:type="dxa"/>
            <w:tcBorders>
              <w:top w:val="nil"/>
              <w:left w:val="nil"/>
              <w:bottom w:val="single" w:sz="4" w:space="0" w:color="auto"/>
              <w:right w:val="single" w:sz="4" w:space="0" w:color="auto"/>
            </w:tcBorders>
            <w:shd w:val="clear" w:color="auto" w:fill="auto"/>
            <w:vAlign w:val="center"/>
            <w:hideMark/>
          </w:tcPr>
          <w:p w:rsidR="009547AF" w:rsidRPr="005A124A" w:rsidRDefault="009547AF" w:rsidP="009547AF">
            <w:pPr>
              <w:spacing w:after="0" w:line="240" w:lineRule="auto"/>
              <w:jc w:val="center"/>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16000,00</w:t>
            </w:r>
          </w:p>
        </w:tc>
      </w:tr>
      <w:tr w:rsidR="009547AF" w:rsidRPr="005A124A" w:rsidTr="001252C9">
        <w:trPr>
          <w:trHeight w:val="70"/>
        </w:trPr>
        <w:tc>
          <w:tcPr>
            <w:tcW w:w="1843" w:type="dxa"/>
            <w:tcBorders>
              <w:top w:val="nil"/>
              <w:left w:val="single" w:sz="8" w:space="0" w:color="auto"/>
              <w:bottom w:val="single" w:sz="4" w:space="0" w:color="auto"/>
              <w:right w:val="single" w:sz="4" w:space="0" w:color="auto"/>
            </w:tcBorders>
            <w:shd w:val="clear" w:color="auto" w:fill="auto"/>
            <w:hideMark/>
          </w:tcPr>
          <w:p w:rsidR="009547AF" w:rsidRPr="005A124A" w:rsidRDefault="009547AF" w:rsidP="009547AF">
            <w:pPr>
              <w:spacing w:after="0" w:line="240" w:lineRule="auto"/>
              <w:jc w:val="center"/>
              <w:rPr>
                <w:rFonts w:ascii="Times New Roman" w:eastAsia="Times New Roman" w:hAnsi="Times New Roman" w:cs="Times New Roman"/>
                <w:b/>
                <w:bCs/>
                <w:i/>
                <w:iCs/>
                <w:sz w:val="16"/>
                <w:szCs w:val="16"/>
                <w:lang w:eastAsia="ru-RU"/>
              </w:rPr>
            </w:pPr>
            <w:r w:rsidRPr="005A124A">
              <w:rPr>
                <w:rFonts w:ascii="Times New Roman" w:eastAsia="Times New Roman" w:hAnsi="Times New Roman" w:cs="Times New Roman"/>
                <w:b/>
                <w:bCs/>
                <w:i/>
                <w:iCs/>
                <w:sz w:val="16"/>
                <w:szCs w:val="16"/>
                <w:lang w:eastAsia="ru-RU"/>
              </w:rPr>
              <w:t>1 11 00000 00 0000 000</w:t>
            </w:r>
          </w:p>
        </w:tc>
        <w:tc>
          <w:tcPr>
            <w:tcW w:w="8080" w:type="dxa"/>
            <w:tcBorders>
              <w:top w:val="nil"/>
              <w:left w:val="nil"/>
              <w:bottom w:val="single" w:sz="4" w:space="0" w:color="auto"/>
              <w:right w:val="single" w:sz="4" w:space="0" w:color="auto"/>
            </w:tcBorders>
            <w:shd w:val="clear" w:color="auto" w:fill="auto"/>
            <w:hideMark/>
          </w:tcPr>
          <w:p w:rsidR="009547AF" w:rsidRPr="005A124A" w:rsidRDefault="009547AF" w:rsidP="009547AF">
            <w:pPr>
              <w:spacing w:after="0" w:line="240" w:lineRule="auto"/>
              <w:rPr>
                <w:rFonts w:ascii="Times New Roman" w:eastAsia="Times New Roman" w:hAnsi="Times New Roman" w:cs="Times New Roman"/>
                <w:b/>
                <w:bCs/>
                <w:i/>
                <w:iCs/>
                <w:sz w:val="16"/>
                <w:szCs w:val="16"/>
                <w:lang w:eastAsia="ru-RU"/>
              </w:rPr>
            </w:pPr>
            <w:r w:rsidRPr="005A124A">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1056" w:type="dxa"/>
            <w:tcBorders>
              <w:top w:val="nil"/>
              <w:left w:val="nil"/>
              <w:bottom w:val="single" w:sz="4" w:space="0" w:color="auto"/>
              <w:right w:val="single" w:sz="4" w:space="0" w:color="auto"/>
            </w:tcBorders>
            <w:shd w:val="clear" w:color="auto" w:fill="auto"/>
            <w:vAlign w:val="center"/>
            <w:hideMark/>
          </w:tcPr>
          <w:p w:rsidR="009547AF" w:rsidRPr="005A124A" w:rsidRDefault="009547AF" w:rsidP="009547AF">
            <w:pPr>
              <w:spacing w:after="0" w:line="240" w:lineRule="auto"/>
              <w:jc w:val="center"/>
              <w:rPr>
                <w:rFonts w:ascii="Times New Roman" w:eastAsia="Times New Roman" w:hAnsi="Times New Roman" w:cs="Times New Roman"/>
                <w:b/>
                <w:bCs/>
                <w:i/>
                <w:iCs/>
                <w:sz w:val="16"/>
                <w:szCs w:val="16"/>
                <w:lang w:eastAsia="ru-RU"/>
              </w:rPr>
            </w:pPr>
            <w:r w:rsidRPr="005A124A">
              <w:rPr>
                <w:rFonts w:ascii="Times New Roman" w:eastAsia="Times New Roman" w:hAnsi="Times New Roman" w:cs="Times New Roman"/>
                <w:b/>
                <w:bCs/>
                <w:i/>
                <w:iCs/>
                <w:sz w:val="16"/>
                <w:szCs w:val="16"/>
                <w:lang w:eastAsia="ru-RU"/>
              </w:rPr>
              <w:t>8700,00</w:t>
            </w:r>
          </w:p>
        </w:tc>
      </w:tr>
      <w:tr w:rsidR="009547AF" w:rsidRPr="005A124A" w:rsidTr="001252C9">
        <w:trPr>
          <w:trHeight w:val="153"/>
        </w:trPr>
        <w:tc>
          <w:tcPr>
            <w:tcW w:w="1843" w:type="dxa"/>
            <w:tcBorders>
              <w:top w:val="nil"/>
              <w:left w:val="single" w:sz="8" w:space="0" w:color="auto"/>
              <w:bottom w:val="single" w:sz="4" w:space="0" w:color="auto"/>
              <w:right w:val="single" w:sz="4" w:space="0" w:color="auto"/>
            </w:tcBorders>
            <w:shd w:val="clear" w:color="auto" w:fill="auto"/>
            <w:hideMark/>
          </w:tcPr>
          <w:p w:rsidR="009547AF" w:rsidRPr="005A124A" w:rsidRDefault="009547AF" w:rsidP="009547AF">
            <w:pPr>
              <w:spacing w:after="0" w:line="240" w:lineRule="auto"/>
              <w:jc w:val="center"/>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1 11 05013 13 0000 120</w:t>
            </w:r>
          </w:p>
        </w:tc>
        <w:tc>
          <w:tcPr>
            <w:tcW w:w="8080" w:type="dxa"/>
            <w:tcBorders>
              <w:top w:val="nil"/>
              <w:left w:val="nil"/>
              <w:bottom w:val="single" w:sz="4" w:space="0" w:color="auto"/>
              <w:right w:val="single" w:sz="4" w:space="0" w:color="auto"/>
            </w:tcBorders>
            <w:shd w:val="clear" w:color="auto" w:fill="auto"/>
            <w:hideMark/>
          </w:tcPr>
          <w:p w:rsidR="009547AF" w:rsidRPr="005A124A" w:rsidRDefault="009547AF" w:rsidP="009547AF">
            <w:pPr>
              <w:spacing w:after="0" w:line="240" w:lineRule="auto"/>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p>
        </w:tc>
        <w:tc>
          <w:tcPr>
            <w:tcW w:w="1056" w:type="dxa"/>
            <w:tcBorders>
              <w:top w:val="nil"/>
              <w:left w:val="nil"/>
              <w:bottom w:val="single" w:sz="4" w:space="0" w:color="auto"/>
              <w:right w:val="single" w:sz="4" w:space="0" w:color="auto"/>
            </w:tcBorders>
            <w:shd w:val="clear" w:color="auto" w:fill="auto"/>
            <w:vAlign w:val="center"/>
            <w:hideMark/>
          </w:tcPr>
          <w:p w:rsidR="009547AF" w:rsidRPr="005A124A" w:rsidRDefault="009547AF" w:rsidP="009547AF">
            <w:pPr>
              <w:spacing w:after="0" w:line="240" w:lineRule="auto"/>
              <w:jc w:val="center"/>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1300,00</w:t>
            </w:r>
          </w:p>
        </w:tc>
      </w:tr>
      <w:tr w:rsidR="009547AF" w:rsidRPr="005A124A" w:rsidTr="001252C9">
        <w:trPr>
          <w:trHeight w:val="70"/>
        </w:trPr>
        <w:tc>
          <w:tcPr>
            <w:tcW w:w="1843" w:type="dxa"/>
            <w:tcBorders>
              <w:top w:val="nil"/>
              <w:left w:val="single" w:sz="8" w:space="0" w:color="auto"/>
              <w:bottom w:val="single" w:sz="4" w:space="0" w:color="auto"/>
              <w:right w:val="single" w:sz="4" w:space="0" w:color="auto"/>
            </w:tcBorders>
            <w:shd w:val="clear" w:color="auto" w:fill="auto"/>
            <w:hideMark/>
          </w:tcPr>
          <w:p w:rsidR="009547AF" w:rsidRPr="005A124A" w:rsidRDefault="009547AF" w:rsidP="009547AF">
            <w:pPr>
              <w:spacing w:after="0" w:line="240" w:lineRule="auto"/>
              <w:jc w:val="center"/>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1 11 05025 13 0000 120</w:t>
            </w:r>
          </w:p>
        </w:tc>
        <w:tc>
          <w:tcPr>
            <w:tcW w:w="8080" w:type="dxa"/>
            <w:tcBorders>
              <w:top w:val="nil"/>
              <w:left w:val="nil"/>
              <w:bottom w:val="single" w:sz="4" w:space="0" w:color="auto"/>
              <w:right w:val="single" w:sz="4" w:space="0" w:color="auto"/>
            </w:tcBorders>
            <w:shd w:val="clear" w:color="auto" w:fill="auto"/>
            <w:hideMark/>
          </w:tcPr>
          <w:p w:rsidR="009547AF" w:rsidRPr="005A124A" w:rsidRDefault="009547AF" w:rsidP="009547AF">
            <w:pPr>
              <w:spacing w:after="0" w:line="240" w:lineRule="auto"/>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056" w:type="dxa"/>
            <w:tcBorders>
              <w:top w:val="nil"/>
              <w:left w:val="nil"/>
              <w:bottom w:val="single" w:sz="4" w:space="0" w:color="auto"/>
              <w:right w:val="single" w:sz="4" w:space="0" w:color="auto"/>
            </w:tcBorders>
            <w:shd w:val="clear" w:color="auto" w:fill="auto"/>
            <w:vAlign w:val="center"/>
            <w:hideMark/>
          </w:tcPr>
          <w:p w:rsidR="009547AF" w:rsidRPr="005A124A" w:rsidRDefault="009547AF" w:rsidP="009547AF">
            <w:pPr>
              <w:spacing w:after="0" w:line="240" w:lineRule="auto"/>
              <w:jc w:val="center"/>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7000,00</w:t>
            </w:r>
          </w:p>
        </w:tc>
      </w:tr>
      <w:tr w:rsidR="009547AF" w:rsidRPr="005A124A" w:rsidTr="001252C9">
        <w:trPr>
          <w:trHeight w:val="70"/>
        </w:trPr>
        <w:tc>
          <w:tcPr>
            <w:tcW w:w="1843" w:type="dxa"/>
            <w:tcBorders>
              <w:top w:val="nil"/>
              <w:left w:val="single" w:sz="8" w:space="0" w:color="auto"/>
              <w:bottom w:val="single" w:sz="4" w:space="0" w:color="auto"/>
              <w:right w:val="single" w:sz="4" w:space="0" w:color="auto"/>
            </w:tcBorders>
            <w:shd w:val="clear" w:color="auto" w:fill="auto"/>
            <w:hideMark/>
          </w:tcPr>
          <w:p w:rsidR="009547AF" w:rsidRPr="005A124A" w:rsidRDefault="009547AF" w:rsidP="009547AF">
            <w:pPr>
              <w:spacing w:after="0" w:line="240" w:lineRule="auto"/>
              <w:jc w:val="center"/>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1 11 05075 13 0000 120</w:t>
            </w:r>
          </w:p>
        </w:tc>
        <w:tc>
          <w:tcPr>
            <w:tcW w:w="8080" w:type="dxa"/>
            <w:tcBorders>
              <w:top w:val="nil"/>
              <w:left w:val="nil"/>
              <w:bottom w:val="single" w:sz="4" w:space="0" w:color="auto"/>
              <w:right w:val="single" w:sz="4" w:space="0" w:color="auto"/>
            </w:tcBorders>
            <w:shd w:val="clear" w:color="auto" w:fill="auto"/>
            <w:hideMark/>
          </w:tcPr>
          <w:p w:rsidR="009547AF" w:rsidRPr="005A124A" w:rsidRDefault="009547AF" w:rsidP="009547AF">
            <w:pPr>
              <w:spacing w:after="0" w:line="240" w:lineRule="auto"/>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056" w:type="dxa"/>
            <w:tcBorders>
              <w:top w:val="nil"/>
              <w:left w:val="nil"/>
              <w:bottom w:val="single" w:sz="4" w:space="0" w:color="auto"/>
              <w:right w:val="single" w:sz="4" w:space="0" w:color="auto"/>
            </w:tcBorders>
            <w:shd w:val="clear" w:color="auto" w:fill="auto"/>
            <w:vAlign w:val="center"/>
            <w:hideMark/>
          </w:tcPr>
          <w:p w:rsidR="009547AF" w:rsidRPr="005A124A" w:rsidRDefault="009547AF" w:rsidP="009547AF">
            <w:pPr>
              <w:spacing w:after="0" w:line="240" w:lineRule="auto"/>
              <w:jc w:val="center"/>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400,00</w:t>
            </w:r>
          </w:p>
        </w:tc>
      </w:tr>
      <w:tr w:rsidR="009547AF" w:rsidRPr="005A124A" w:rsidTr="001252C9">
        <w:trPr>
          <w:trHeight w:val="70"/>
        </w:trPr>
        <w:tc>
          <w:tcPr>
            <w:tcW w:w="1843" w:type="dxa"/>
            <w:tcBorders>
              <w:top w:val="nil"/>
              <w:left w:val="single" w:sz="8" w:space="0" w:color="auto"/>
              <w:bottom w:val="single" w:sz="4" w:space="0" w:color="auto"/>
              <w:right w:val="single" w:sz="4" w:space="0" w:color="auto"/>
            </w:tcBorders>
            <w:shd w:val="clear" w:color="auto" w:fill="auto"/>
            <w:hideMark/>
          </w:tcPr>
          <w:p w:rsidR="009547AF" w:rsidRPr="005A124A" w:rsidRDefault="009547AF" w:rsidP="009547AF">
            <w:pPr>
              <w:spacing w:after="0" w:line="240" w:lineRule="auto"/>
              <w:jc w:val="center"/>
              <w:rPr>
                <w:rFonts w:ascii="Times New Roman" w:eastAsia="Times New Roman" w:hAnsi="Times New Roman" w:cs="Times New Roman"/>
                <w:b/>
                <w:bCs/>
                <w:i/>
                <w:iCs/>
                <w:sz w:val="16"/>
                <w:szCs w:val="16"/>
                <w:lang w:eastAsia="ru-RU"/>
              </w:rPr>
            </w:pPr>
            <w:r w:rsidRPr="005A124A">
              <w:rPr>
                <w:rFonts w:ascii="Times New Roman" w:eastAsia="Times New Roman" w:hAnsi="Times New Roman" w:cs="Times New Roman"/>
                <w:b/>
                <w:bCs/>
                <w:i/>
                <w:iCs/>
                <w:sz w:val="16"/>
                <w:szCs w:val="16"/>
                <w:lang w:eastAsia="ru-RU"/>
              </w:rPr>
              <w:t>1 14 00000 00 0000 000</w:t>
            </w:r>
          </w:p>
        </w:tc>
        <w:tc>
          <w:tcPr>
            <w:tcW w:w="8080" w:type="dxa"/>
            <w:tcBorders>
              <w:top w:val="nil"/>
              <w:left w:val="nil"/>
              <w:bottom w:val="single" w:sz="4" w:space="0" w:color="auto"/>
              <w:right w:val="single" w:sz="4" w:space="0" w:color="auto"/>
            </w:tcBorders>
            <w:shd w:val="clear" w:color="auto" w:fill="auto"/>
            <w:hideMark/>
          </w:tcPr>
          <w:p w:rsidR="009547AF" w:rsidRPr="005A124A" w:rsidRDefault="009547AF" w:rsidP="009547AF">
            <w:pPr>
              <w:spacing w:after="0" w:line="240" w:lineRule="auto"/>
              <w:rPr>
                <w:rFonts w:ascii="Times New Roman" w:eastAsia="Times New Roman" w:hAnsi="Times New Roman" w:cs="Times New Roman"/>
                <w:b/>
                <w:bCs/>
                <w:i/>
                <w:iCs/>
                <w:sz w:val="16"/>
                <w:szCs w:val="16"/>
                <w:lang w:eastAsia="ru-RU"/>
              </w:rPr>
            </w:pPr>
            <w:r w:rsidRPr="005A124A">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1056" w:type="dxa"/>
            <w:tcBorders>
              <w:top w:val="nil"/>
              <w:left w:val="nil"/>
              <w:bottom w:val="single" w:sz="4" w:space="0" w:color="auto"/>
              <w:right w:val="single" w:sz="4" w:space="0" w:color="auto"/>
            </w:tcBorders>
            <w:shd w:val="clear" w:color="auto" w:fill="auto"/>
            <w:vAlign w:val="center"/>
            <w:hideMark/>
          </w:tcPr>
          <w:p w:rsidR="009547AF" w:rsidRPr="005A124A" w:rsidRDefault="009547AF" w:rsidP="009547AF">
            <w:pPr>
              <w:spacing w:after="0" w:line="240" w:lineRule="auto"/>
              <w:jc w:val="center"/>
              <w:rPr>
                <w:rFonts w:ascii="Times New Roman" w:eastAsia="Times New Roman" w:hAnsi="Times New Roman" w:cs="Times New Roman"/>
                <w:b/>
                <w:bCs/>
                <w:i/>
                <w:iCs/>
                <w:sz w:val="16"/>
                <w:szCs w:val="16"/>
                <w:lang w:eastAsia="ru-RU"/>
              </w:rPr>
            </w:pPr>
            <w:r w:rsidRPr="005A124A">
              <w:rPr>
                <w:rFonts w:ascii="Times New Roman" w:eastAsia="Times New Roman" w:hAnsi="Times New Roman" w:cs="Times New Roman"/>
                <w:b/>
                <w:bCs/>
                <w:i/>
                <w:iCs/>
                <w:sz w:val="16"/>
                <w:szCs w:val="16"/>
                <w:lang w:eastAsia="ru-RU"/>
              </w:rPr>
              <w:t>1000,00</w:t>
            </w:r>
          </w:p>
        </w:tc>
      </w:tr>
      <w:tr w:rsidR="009547AF" w:rsidRPr="005A124A" w:rsidTr="001252C9">
        <w:trPr>
          <w:trHeight w:val="70"/>
        </w:trPr>
        <w:tc>
          <w:tcPr>
            <w:tcW w:w="1843" w:type="dxa"/>
            <w:tcBorders>
              <w:top w:val="nil"/>
              <w:left w:val="single" w:sz="8" w:space="0" w:color="auto"/>
              <w:bottom w:val="single" w:sz="4" w:space="0" w:color="auto"/>
              <w:right w:val="single" w:sz="4" w:space="0" w:color="auto"/>
            </w:tcBorders>
            <w:shd w:val="clear" w:color="auto" w:fill="auto"/>
            <w:hideMark/>
          </w:tcPr>
          <w:p w:rsidR="009547AF" w:rsidRPr="005A124A" w:rsidRDefault="009547AF" w:rsidP="009547AF">
            <w:pPr>
              <w:spacing w:after="0" w:line="240" w:lineRule="auto"/>
              <w:jc w:val="center"/>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1 14 02053 13 0000 410</w:t>
            </w:r>
          </w:p>
        </w:tc>
        <w:tc>
          <w:tcPr>
            <w:tcW w:w="8080" w:type="dxa"/>
            <w:tcBorders>
              <w:top w:val="nil"/>
              <w:left w:val="nil"/>
              <w:bottom w:val="single" w:sz="4" w:space="0" w:color="auto"/>
              <w:right w:val="single" w:sz="4" w:space="0" w:color="auto"/>
            </w:tcBorders>
            <w:shd w:val="clear" w:color="auto" w:fill="auto"/>
            <w:hideMark/>
          </w:tcPr>
          <w:p w:rsidR="009547AF" w:rsidRPr="005A124A" w:rsidRDefault="009547AF" w:rsidP="009547AF">
            <w:pPr>
              <w:spacing w:after="0" w:line="240" w:lineRule="auto"/>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Доходы от реализации имущества, находящегося в собственности городских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056" w:type="dxa"/>
            <w:tcBorders>
              <w:top w:val="nil"/>
              <w:left w:val="nil"/>
              <w:bottom w:val="single" w:sz="4" w:space="0" w:color="auto"/>
              <w:right w:val="single" w:sz="4" w:space="0" w:color="auto"/>
            </w:tcBorders>
            <w:shd w:val="clear" w:color="auto" w:fill="auto"/>
            <w:vAlign w:val="center"/>
            <w:hideMark/>
          </w:tcPr>
          <w:p w:rsidR="009547AF" w:rsidRPr="005A124A" w:rsidRDefault="009547AF" w:rsidP="009547AF">
            <w:pPr>
              <w:spacing w:after="0" w:line="240" w:lineRule="auto"/>
              <w:jc w:val="center"/>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0,00</w:t>
            </w:r>
          </w:p>
        </w:tc>
      </w:tr>
      <w:tr w:rsidR="009547AF" w:rsidRPr="005A124A" w:rsidTr="001252C9">
        <w:trPr>
          <w:trHeight w:val="70"/>
        </w:trPr>
        <w:tc>
          <w:tcPr>
            <w:tcW w:w="1843" w:type="dxa"/>
            <w:tcBorders>
              <w:top w:val="nil"/>
              <w:left w:val="single" w:sz="8" w:space="0" w:color="auto"/>
              <w:bottom w:val="single" w:sz="4" w:space="0" w:color="auto"/>
              <w:right w:val="single" w:sz="4" w:space="0" w:color="auto"/>
            </w:tcBorders>
            <w:shd w:val="clear" w:color="auto" w:fill="auto"/>
            <w:hideMark/>
          </w:tcPr>
          <w:p w:rsidR="009547AF" w:rsidRPr="005A124A" w:rsidRDefault="009547AF" w:rsidP="009547AF">
            <w:pPr>
              <w:spacing w:after="0" w:line="240" w:lineRule="auto"/>
              <w:jc w:val="center"/>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1 14 06013 13 0000 430</w:t>
            </w:r>
          </w:p>
        </w:tc>
        <w:tc>
          <w:tcPr>
            <w:tcW w:w="8080" w:type="dxa"/>
            <w:tcBorders>
              <w:top w:val="nil"/>
              <w:left w:val="nil"/>
              <w:bottom w:val="single" w:sz="4" w:space="0" w:color="auto"/>
              <w:right w:val="single" w:sz="4" w:space="0" w:color="auto"/>
            </w:tcBorders>
            <w:shd w:val="clear" w:color="auto" w:fill="auto"/>
            <w:hideMark/>
          </w:tcPr>
          <w:p w:rsidR="009547AF" w:rsidRPr="005A124A" w:rsidRDefault="009547AF" w:rsidP="009547AF">
            <w:pPr>
              <w:spacing w:after="0" w:line="240" w:lineRule="auto"/>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056" w:type="dxa"/>
            <w:tcBorders>
              <w:top w:val="nil"/>
              <w:left w:val="nil"/>
              <w:bottom w:val="single" w:sz="4" w:space="0" w:color="auto"/>
              <w:right w:val="single" w:sz="4" w:space="0" w:color="auto"/>
            </w:tcBorders>
            <w:shd w:val="clear" w:color="auto" w:fill="auto"/>
            <w:vAlign w:val="center"/>
            <w:hideMark/>
          </w:tcPr>
          <w:p w:rsidR="009547AF" w:rsidRPr="005A124A" w:rsidRDefault="009547AF" w:rsidP="009547AF">
            <w:pPr>
              <w:spacing w:after="0" w:line="240" w:lineRule="auto"/>
              <w:jc w:val="center"/>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1000,00</w:t>
            </w:r>
          </w:p>
        </w:tc>
      </w:tr>
      <w:tr w:rsidR="009547AF" w:rsidRPr="005A124A" w:rsidTr="001252C9">
        <w:trPr>
          <w:trHeight w:val="70"/>
        </w:trPr>
        <w:tc>
          <w:tcPr>
            <w:tcW w:w="1843" w:type="dxa"/>
            <w:tcBorders>
              <w:top w:val="nil"/>
              <w:left w:val="single" w:sz="8" w:space="0" w:color="auto"/>
              <w:bottom w:val="single" w:sz="4" w:space="0" w:color="auto"/>
              <w:right w:val="single" w:sz="4" w:space="0" w:color="auto"/>
            </w:tcBorders>
            <w:shd w:val="clear" w:color="000000" w:fill="C0C0C0"/>
            <w:hideMark/>
          </w:tcPr>
          <w:p w:rsidR="009547AF" w:rsidRPr="005A124A" w:rsidRDefault="009547AF" w:rsidP="009547AF">
            <w:pPr>
              <w:spacing w:after="0" w:line="240" w:lineRule="auto"/>
              <w:jc w:val="center"/>
              <w:rPr>
                <w:rFonts w:ascii="Times New Roman" w:eastAsia="Times New Roman" w:hAnsi="Times New Roman" w:cs="Times New Roman"/>
                <w:b/>
                <w:bCs/>
                <w:sz w:val="16"/>
                <w:szCs w:val="16"/>
                <w:lang w:eastAsia="ru-RU"/>
              </w:rPr>
            </w:pPr>
            <w:r w:rsidRPr="005A124A">
              <w:rPr>
                <w:rFonts w:ascii="Times New Roman" w:eastAsia="Times New Roman" w:hAnsi="Times New Roman" w:cs="Times New Roman"/>
                <w:b/>
                <w:bCs/>
                <w:sz w:val="16"/>
                <w:szCs w:val="16"/>
                <w:lang w:eastAsia="ru-RU"/>
              </w:rPr>
              <w:t>2 00 00000 00 0000 000</w:t>
            </w:r>
          </w:p>
        </w:tc>
        <w:tc>
          <w:tcPr>
            <w:tcW w:w="8080" w:type="dxa"/>
            <w:tcBorders>
              <w:top w:val="nil"/>
              <w:left w:val="nil"/>
              <w:bottom w:val="single" w:sz="4" w:space="0" w:color="auto"/>
              <w:right w:val="single" w:sz="4" w:space="0" w:color="auto"/>
            </w:tcBorders>
            <w:shd w:val="clear" w:color="000000" w:fill="C0C0C0"/>
            <w:hideMark/>
          </w:tcPr>
          <w:p w:rsidR="009547AF" w:rsidRPr="005A124A" w:rsidRDefault="009547AF" w:rsidP="009547AF">
            <w:pPr>
              <w:spacing w:after="0" w:line="240" w:lineRule="auto"/>
              <w:rPr>
                <w:rFonts w:ascii="Times New Roman" w:eastAsia="Times New Roman" w:hAnsi="Times New Roman" w:cs="Times New Roman"/>
                <w:b/>
                <w:bCs/>
                <w:sz w:val="16"/>
                <w:szCs w:val="16"/>
                <w:lang w:eastAsia="ru-RU"/>
              </w:rPr>
            </w:pPr>
            <w:r w:rsidRPr="005A124A">
              <w:rPr>
                <w:rFonts w:ascii="Times New Roman" w:eastAsia="Times New Roman" w:hAnsi="Times New Roman" w:cs="Times New Roman"/>
                <w:b/>
                <w:bCs/>
                <w:sz w:val="16"/>
                <w:szCs w:val="16"/>
                <w:lang w:eastAsia="ru-RU"/>
              </w:rPr>
              <w:t>БЕЗВОЗМЕЗДНЫЕ ПОСТУПЛЕНИЯ</w:t>
            </w:r>
          </w:p>
        </w:tc>
        <w:tc>
          <w:tcPr>
            <w:tcW w:w="1056" w:type="dxa"/>
            <w:tcBorders>
              <w:top w:val="nil"/>
              <w:left w:val="nil"/>
              <w:bottom w:val="single" w:sz="4" w:space="0" w:color="auto"/>
              <w:right w:val="single" w:sz="4" w:space="0" w:color="auto"/>
            </w:tcBorders>
            <w:shd w:val="clear" w:color="000000" w:fill="C0C0C0"/>
            <w:vAlign w:val="center"/>
            <w:hideMark/>
          </w:tcPr>
          <w:p w:rsidR="009547AF" w:rsidRPr="005A124A" w:rsidRDefault="009547AF" w:rsidP="009547AF">
            <w:pPr>
              <w:spacing w:after="0" w:line="240" w:lineRule="auto"/>
              <w:jc w:val="center"/>
              <w:rPr>
                <w:rFonts w:ascii="Times New Roman" w:eastAsia="Times New Roman" w:hAnsi="Times New Roman" w:cs="Times New Roman"/>
                <w:b/>
                <w:bCs/>
                <w:sz w:val="16"/>
                <w:szCs w:val="16"/>
                <w:lang w:eastAsia="ru-RU"/>
              </w:rPr>
            </w:pPr>
            <w:r w:rsidRPr="005A124A">
              <w:rPr>
                <w:rFonts w:ascii="Times New Roman" w:eastAsia="Times New Roman" w:hAnsi="Times New Roman" w:cs="Times New Roman"/>
                <w:b/>
                <w:bCs/>
                <w:sz w:val="16"/>
                <w:szCs w:val="16"/>
                <w:lang w:eastAsia="ru-RU"/>
              </w:rPr>
              <w:t>31677,86875</w:t>
            </w:r>
          </w:p>
        </w:tc>
      </w:tr>
      <w:tr w:rsidR="009547AF" w:rsidRPr="005A124A" w:rsidTr="001252C9">
        <w:trPr>
          <w:trHeight w:val="70"/>
        </w:trPr>
        <w:tc>
          <w:tcPr>
            <w:tcW w:w="1843" w:type="dxa"/>
            <w:tcBorders>
              <w:top w:val="nil"/>
              <w:left w:val="single" w:sz="8" w:space="0" w:color="auto"/>
              <w:bottom w:val="single" w:sz="4" w:space="0" w:color="auto"/>
              <w:right w:val="single" w:sz="4" w:space="0" w:color="auto"/>
            </w:tcBorders>
            <w:shd w:val="clear" w:color="auto" w:fill="auto"/>
            <w:hideMark/>
          </w:tcPr>
          <w:p w:rsidR="009547AF" w:rsidRPr="005A124A" w:rsidRDefault="009547AF" w:rsidP="009547AF">
            <w:pPr>
              <w:spacing w:after="0" w:line="240" w:lineRule="auto"/>
              <w:jc w:val="center"/>
              <w:rPr>
                <w:rFonts w:ascii="Times New Roman" w:eastAsia="Times New Roman" w:hAnsi="Times New Roman" w:cs="Times New Roman"/>
                <w:b/>
                <w:bCs/>
                <w:i/>
                <w:iCs/>
                <w:sz w:val="16"/>
                <w:szCs w:val="16"/>
                <w:lang w:eastAsia="ru-RU"/>
              </w:rPr>
            </w:pPr>
            <w:r w:rsidRPr="005A124A">
              <w:rPr>
                <w:rFonts w:ascii="Times New Roman" w:eastAsia="Times New Roman" w:hAnsi="Times New Roman" w:cs="Times New Roman"/>
                <w:b/>
                <w:bCs/>
                <w:i/>
                <w:iCs/>
                <w:sz w:val="16"/>
                <w:szCs w:val="16"/>
                <w:lang w:eastAsia="ru-RU"/>
              </w:rPr>
              <w:t>2 02 00000 00 0000 000</w:t>
            </w:r>
          </w:p>
        </w:tc>
        <w:tc>
          <w:tcPr>
            <w:tcW w:w="8080" w:type="dxa"/>
            <w:tcBorders>
              <w:top w:val="nil"/>
              <w:left w:val="nil"/>
              <w:bottom w:val="single" w:sz="4" w:space="0" w:color="auto"/>
              <w:right w:val="single" w:sz="4" w:space="0" w:color="auto"/>
            </w:tcBorders>
            <w:shd w:val="clear" w:color="auto" w:fill="auto"/>
            <w:hideMark/>
          </w:tcPr>
          <w:p w:rsidR="009547AF" w:rsidRPr="005A124A" w:rsidRDefault="009547AF" w:rsidP="009547AF">
            <w:pPr>
              <w:spacing w:after="0" w:line="240" w:lineRule="auto"/>
              <w:rPr>
                <w:rFonts w:ascii="Times New Roman" w:eastAsia="Times New Roman" w:hAnsi="Times New Roman" w:cs="Times New Roman"/>
                <w:b/>
                <w:bCs/>
                <w:i/>
                <w:iCs/>
                <w:sz w:val="16"/>
                <w:szCs w:val="16"/>
                <w:lang w:eastAsia="ru-RU"/>
              </w:rPr>
            </w:pPr>
            <w:r w:rsidRPr="005A124A">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1056" w:type="dxa"/>
            <w:tcBorders>
              <w:top w:val="nil"/>
              <w:left w:val="nil"/>
              <w:bottom w:val="single" w:sz="4" w:space="0" w:color="auto"/>
              <w:right w:val="single" w:sz="4" w:space="0" w:color="auto"/>
            </w:tcBorders>
            <w:shd w:val="clear" w:color="auto" w:fill="auto"/>
            <w:vAlign w:val="center"/>
            <w:hideMark/>
          </w:tcPr>
          <w:p w:rsidR="009547AF" w:rsidRPr="005A124A" w:rsidRDefault="009547AF" w:rsidP="009547AF">
            <w:pPr>
              <w:spacing w:after="0" w:line="240" w:lineRule="auto"/>
              <w:jc w:val="center"/>
              <w:rPr>
                <w:rFonts w:ascii="Times New Roman" w:eastAsia="Times New Roman" w:hAnsi="Times New Roman" w:cs="Times New Roman"/>
                <w:b/>
                <w:bCs/>
                <w:i/>
                <w:iCs/>
                <w:sz w:val="16"/>
                <w:szCs w:val="16"/>
                <w:lang w:eastAsia="ru-RU"/>
              </w:rPr>
            </w:pPr>
            <w:r w:rsidRPr="005A124A">
              <w:rPr>
                <w:rFonts w:ascii="Times New Roman" w:eastAsia="Times New Roman" w:hAnsi="Times New Roman" w:cs="Times New Roman"/>
                <w:b/>
                <w:bCs/>
                <w:i/>
                <w:iCs/>
                <w:sz w:val="16"/>
                <w:szCs w:val="16"/>
                <w:lang w:eastAsia="ru-RU"/>
              </w:rPr>
              <w:t>31677,86875</w:t>
            </w:r>
          </w:p>
        </w:tc>
      </w:tr>
      <w:tr w:rsidR="009547AF" w:rsidRPr="005A124A" w:rsidTr="001252C9">
        <w:trPr>
          <w:trHeight w:val="70"/>
        </w:trPr>
        <w:tc>
          <w:tcPr>
            <w:tcW w:w="1843" w:type="dxa"/>
            <w:tcBorders>
              <w:top w:val="nil"/>
              <w:left w:val="single" w:sz="8" w:space="0" w:color="auto"/>
              <w:bottom w:val="nil"/>
              <w:right w:val="single" w:sz="4" w:space="0" w:color="auto"/>
            </w:tcBorders>
            <w:shd w:val="clear" w:color="auto" w:fill="auto"/>
            <w:hideMark/>
          </w:tcPr>
          <w:p w:rsidR="009547AF" w:rsidRPr="005A124A" w:rsidRDefault="009547AF" w:rsidP="009547AF">
            <w:pPr>
              <w:spacing w:after="0" w:line="240" w:lineRule="auto"/>
              <w:jc w:val="center"/>
              <w:rPr>
                <w:rFonts w:ascii="Times New Roman" w:eastAsia="Times New Roman" w:hAnsi="Times New Roman" w:cs="Times New Roman"/>
                <w:b/>
                <w:bCs/>
                <w:i/>
                <w:iCs/>
                <w:sz w:val="16"/>
                <w:szCs w:val="16"/>
                <w:lang w:eastAsia="ru-RU"/>
              </w:rPr>
            </w:pPr>
            <w:r w:rsidRPr="005A124A">
              <w:rPr>
                <w:rFonts w:ascii="Times New Roman" w:eastAsia="Times New Roman" w:hAnsi="Times New Roman" w:cs="Times New Roman"/>
                <w:b/>
                <w:bCs/>
                <w:i/>
                <w:iCs/>
                <w:sz w:val="16"/>
                <w:szCs w:val="16"/>
                <w:lang w:eastAsia="ru-RU"/>
              </w:rPr>
              <w:t>2 02 01000 00 0000 150</w:t>
            </w:r>
          </w:p>
        </w:tc>
        <w:tc>
          <w:tcPr>
            <w:tcW w:w="8080" w:type="dxa"/>
            <w:tcBorders>
              <w:top w:val="nil"/>
              <w:left w:val="nil"/>
              <w:bottom w:val="single" w:sz="4" w:space="0" w:color="auto"/>
              <w:right w:val="single" w:sz="4" w:space="0" w:color="auto"/>
            </w:tcBorders>
            <w:shd w:val="clear" w:color="auto" w:fill="auto"/>
            <w:hideMark/>
          </w:tcPr>
          <w:p w:rsidR="009547AF" w:rsidRPr="005A124A" w:rsidRDefault="009547AF" w:rsidP="009547AF">
            <w:pPr>
              <w:spacing w:after="0" w:line="240" w:lineRule="auto"/>
              <w:rPr>
                <w:rFonts w:ascii="Times New Roman" w:eastAsia="Times New Roman" w:hAnsi="Times New Roman" w:cs="Times New Roman"/>
                <w:b/>
                <w:bCs/>
                <w:i/>
                <w:iCs/>
                <w:sz w:val="16"/>
                <w:szCs w:val="16"/>
                <w:lang w:eastAsia="ru-RU"/>
              </w:rPr>
            </w:pPr>
            <w:r w:rsidRPr="005A124A">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1056" w:type="dxa"/>
            <w:tcBorders>
              <w:top w:val="nil"/>
              <w:left w:val="nil"/>
              <w:bottom w:val="single" w:sz="4" w:space="0" w:color="auto"/>
              <w:right w:val="single" w:sz="4" w:space="0" w:color="auto"/>
            </w:tcBorders>
            <w:shd w:val="clear" w:color="auto" w:fill="auto"/>
            <w:vAlign w:val="center"/>
            <w:hideMark/>
          </w:tcPr>
          <w:p w:rsidR="009547AF" w:rsidRPr="005A124A" w:rsidRDefault="009547AF" w:rsidP="009547AF">
            <w:pPr>
              <w:spacing w:after="0" w:line="240" w:lineRule="auto"/>
              <w:jc w:val="center"/>
              <w:rPr>
                <w:rFonts w:ascii="Times New Roman" w:eastAsia="Times New Roman" w:hAnsi="Times New Roman" w:cs="Times New Roman"/>
                <w:b/>
                <w:bCs/>
                <w:i/>
                <w:iCs/>
                <w:sz w:val="16"/>
                <w:szCs w:val="16"/>
                <w:lang w:eastAsia="ru-RU"/>
              </w:rPr>
            </w:pPr>
            <w:r w:rsidRPr="005A124A">
              <w:rPr>
                <w:rFonts w:ascii="Times New Roman" w:eastAsia="Times New Roman" w:hAnsi="Times New Roman" w:cs="Times New Roman"/>
                <w:b/>
                <w:bCs/>
                <w:i/>
                <w:iCs/>
                <w:sz w:val="16"/>
                <w:szCs w:val="16"/>
                <w:lang w:eastAsia="ru-RU"/>
              </w:rPr>
              <w:t>31677,86875</w:t>
            </w:r>
          </w:p>
        </w:tc>
      </w:tr>
      <w:tr w:rsidR="009547AF" w:rsidRPr="005A124A" w:rsidTr="001252C9">
        <w:trPr>
          <w:trHeight w:val="70"/>
        </w:trPr>
        <w:tc>
          <w:tcPr>
            <w:tcW w:w="1843" w:type="dxa"/>
            <w:tcBorders>
              <w:top w:val="single" w:sz="4" w:space="0" w:color="auto"/>
              <w:left w:val="single" w:sz="8" w:space="0" w:color="auto"/>
              <w:bottom w:val="nil"/>
              <w:right w:val="single" w:sz="4" w:space="0" w:color="auto"/>
            </w:tcBorders>
            <w:shd w:val="clear" w:color="auto" w:fill="auto"/>
            <w:hideMark/>
          </w:tcPr>
          <w:p w:rsidR="009547AF" w:rsidRPr="005A124A" w:rsidRDefault="009547AF" w:rsidP="009547AF">
            <w:pPr>
              <w:spacing w:after="0" w:line="240" w:lineRule="auto"/>
              <w:jc w:val="center"/>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2 02 15001 13 0000 150</w:t>
            </w:r>
          </w:p>
        </w:tc>
        <w:tc>
          <w:tcPr>
            <w:tcW w:w="8080" w:type="dxa"/>
            <w:tcBorders>
              <w:top w:val="nil"/>
              <w:left w:val="nil"/>
              <w:bottom w:val="nil"/>
              <w:right w:val="single" w:sz="4" w:space="0" w:color="auto"/>
            </w:tcBorders>
            <w:shd w:val="clear" w:color="auto" w:fill="auto"/>
            <w:hideMark/>
          </w:tcPr>
          <w:p w:rsidR="009547AF" w:rsidRPr="005A124A" w:rsidRDefault="009547AF" w:rsidP="009547AF">
            <w:pPr>
              <w:spacing w:after="0" w:line="240" w:lineRule="auto"/>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w:t>
            </w:r>
          </w:p>
        </w:tc>
        <w:tc>
          <w:tcPr>
            <w:tcW w:w="1056" w:type="dxa"/>
            <w:tcBorders>
              <w:top w:val="nil"/>
              <w:left w:val="nil"/>
              <w:bottom w:val="nil"/>
              <w:right w:val="single" w:sz="4" w:space="0" w:color="auto"/>
            </w:tcBorders>
            <w:shd w:val="clear" w:color="auto" w:fill="auto"/>
            <w:vAlign w:val="center"/>
            <w:hideMark/>
          </w:tcPr>
          <w:p w:rsidR="009547AF" w:rsidRPr="005A124A" w:rsidRDefault="009547AF" w:rsidP="009547AF">
            <w:pPr>
              <w:spacing w:after="0" w:line="240" w:lineRule="auto"/>
              <w:jc w:val="center"/>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1297,775</w:t>
            </w:r>
          </w:p>
        </w:tc>
      </w:tr>
      <w:tr w:rsidR="009547AF" w:rsidRPr="005A124A" w:rsidTr="001252C9">
        <w:trPr>
          <w:trHeight w:val="70"/>
        </w:trPr>
        <w:tc>
          <w:tcPr>
            <w:tcW w:w="1843" w:type="dxa"/>
            <w:tcBorders>
              <w:top w:val="single" w:sz="4" w:space="0" w:color="auto"/>
              <w:left w:val="single" w:sz="8" w:space="0" w:color="auto"/>
              <w:bottom w:val="single" w:sz="4" w:space="0" w:color="auto"/>
              <w:right w:val="single" w:sz="4" w:space="0" w:color="auto"/>
            </w:tcBorders>
            <w:shd w:val="clear" w:color="auto" w:fill="auto"/>
            <w:hideMark/>
          </w:tcPr>
          <w:p w:rsidR="009547AF" w:rsidRPr="005A124A" w:rsidRDefault="009547AF" w:rsidP="009547AF">
            <w:pPr>
              <w:spacing w:after="0" w:line="240" w:lineRule="auto"/>
              <w:jc w:val="center"/>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2 02 29999 13 0000 150</w:t>
            </w:r>
          </w:p>
        </w:tc>
        <w:tc>
          <w:tcPr>
            <w:tcW w:w="8080" w:type="dxa"/>
            <w:tcBorders>
              <w:top w:val="single" w:sz="4" w:space="0" w:color="auto"/>
              <w:left w:val="nil"/>
              <w:bottom w:val="single" w:sz="4" w:space="0" w:color="auto"/>
              <w:right w:val="single" w:sz="4" w:space="0" w:color="auto"/>
            </w:tcBorders>
            <w:shd w:val="clear" w:color="auto" w:fill="auto"/>
            <w:hideMark/>
          </w:tcPr>
          <w:p w:rsidR="009547AF" w:rsidRPr="005A124A" w:rsidRDefault="009547AF" w:rsidP="009547AF">
            <w:pPr>
              <w:spacing w:after="0" w:line="240" w:lineRule="auto"/>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Прочие субсидии бюджетам городских поселений</w:t>
            </w:r>
          </w:p>
        </w:tc>
        <w:tc>
          <w:tcPr>
            <w:tcW w:w="1056" w:type="dxa"/>
            <w:tcBorders>
              <w:top w:val="single" w:sz="4" w:space="0" w:color="auto"/>
              <w:left w:val="nil"/>
              <w:bottom w:val="single" w:sz="4" w:space="0" w:color="auto"/>
              <w:right w:val="single" w:sz="4" w:space="0" w:color="auto"/>
            </w:tcBorders>
            <w:shd w:val="clear" w:color="auto" w:fill="auto"/>
            <w:vAlign w:val="center"/>
            <w:hideMark/>
          </w:tcPr>
          <w:p w:rsidR="009547AF" w:rsidRPr="005A124A" w:rsidRDefault="009547AF" w:rsidP="009547AF">
            <w:pPr>
              <w:spacing w:after="0" w:line="240" w:lineRule="auto"/>
              <w:jc w:val="center"/>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380,09375</w:t>
            </w:r>
          </w:p>
        </w:tc>
      </w:tr>
      <w:tr w:rsidR="009547AF" w:rsidRPr="005A124A" w:rsidTr="001252C9">
        <w:trPr>
          <w:trHeight w:val="70"/>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9547AF" w:rsidRPr="005A124A" w:rsidRDefault="009547AF" w:rsidP="009547AF">
            <w:pPr>
              <w:spacing w:after="0" w:line="240" w:lineRule="auto"/>
              <w:jc w:val="center"/>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2 02 20041 13 0000 150</w:t>
            </w:r>
          </w:p>
        </w:tc>
        <w:tc>
          <w:tcPr>
            <w:tcW w:w="8080" w:type="dxa"/>
            <w:tcBorders>
              <w:top w:val="nil"/>
              <w:left w:val="nil"/>
              <w:bottom w:val="single" w:sz="4" w:space="0" w:color="auto"/>
              <w:right w:val="single" w:sz="4" w:space="0" w:color="auto"/>
            </w:tcBorders>
            <w:shd w:val="clear" w:color="auto" w:fill="auto"/>
            <w:hideMark/>
          </w:tcPr>
          <w:p w:rsidR="009547AF" w:rsidRPr="005A124A" w:rsidRDefault="009547AF" w:rsidP="009547AF">
            <w:pPr>
              <w:spacing w:after="0" w:line="240" w:lineRule="auto"/>
              <w:jc w:val="both"/>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056" w:type="dxa"/>
            <w:tcBorders>
              <w:top w:val="nil"/>
              <w:left w:val="nil"/>
              <w:bottom w:val="nil"/>
              <w:right w:val="single" w:sz="4" w:space="0" w:color="auto"/>
            </w:tcBorders>
            <w:shd w:val="clear" w:color="auto" w:fill="auto"/>
            <w:vAlign w:val="center"/>
            <w:hideMark/>
          </w:tcPr>
          <w:p w:rsidR="009547AF" w:rsidRPr="005A124A" w:rsidRDefault="009547AF" w:rsidP="009547AF">
            <w:pPr>
              <w:spacing w:after="0" w:line="240" w:lineRule="auto"/>
              <w:jc w:val="center"/>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30000,000</w:t>
            </w:r>
          </w:p>
        </w:tc>
      </w:tr>
      <w:tr w:rsidR="009547AF" w:rsidRPr="005A124A" w:rsidTr="001252C9">
        <w:trPr>
          <w:trHeight w:val="70"/>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9547AF" w:rsidRPr="005A124A" w:rsidRDefault="009547AF" w:rsidP="009547AF">
            <w:pPr>
              <w:spacing w:after="0" w:line="240" w:lineRule="auto"/>
              <w:jc w:val="center"/>
              <w:rPr>
                <w:rFonts w:ascii="Times New Roman" w:eastAsia="Times New Roman" w:hAnsi="Times New Roman" w:cs="Times New Roman"/>
                <w:sz w:val="16"/>
                <w:szCs w:val="16"/>
                <w:lang w:eastAsia="ru-RU"/>
              </w:rPr>
            </w:pPr>
            <w:r w:rsidRPr="005A124A">
              <w:rPr>
                <w:rFonts w:ascii="Times New Roman" w:eastAsia="Times New Roman" w:hAnsi="Times New Roman" w:cs="Times New Roman"/>
                <w:sz w:val="16"/>
                <w:szCs w:val="16"/>
                <w:lang w:eastAsia="ru-RU"/>
              </w:rPr>
              <w:t> </w:t>
            </w:r>
          </w:p>
        </w:tc>
        <w:tc>
          <w:tcPr>
            <w:tcW w:w="8080" w:type="dxa"/>
            <w:tcBorders>
              <w:top w:val="nil"/>
              <w:left w:val="nil"/>
              <w:bottom w:val="single" w:sz="4" w:space="0" w:color="auto"/>
              <w:right w:val="single" w:sz="4" w:space="0" w:color="auto"/>
            </w:tcBorders>
            <w:shd w:val="clear" w:color="auto" w:fill="auto"/>
            <w:vAlign w:val="center"/>
            <w:hideMark/>
          </w:tcPr>
          <w:p w:rsidR="009547AF" w:rsidRPr="005A124A" w:rsidRDefault="009547AF" w:rsidP="009547AF">
            <w:pPr>
              <w:spacing w:after="0" w:line="240" w:lineRule="auto"/>
              <w:rPr>
                <w:rFonts w:ascii="Times New Roman" w:eastAsia="Times New Roman" w:hAnsi="Times New Roman" w:cs="Times New Roman"/>
                <w:b/>
                <w:bCs/>
                <w:sz w:val="16"/>
                <w:szCs w:val="16"/>
                <w:lang w:eastAsia="ru-RU"/>
              </w:rPr>
            </w:pPr>
            <w:r w:rsidRPr="005A124A">
              <w:rPr>
                <w:rFonts w:ascii="Times New Roman" w:eastAsia="Times New Roman" w:hAnsi="Times New Roman" w:cs="Times New Roman"/>
                <w:b/>
                <w:bCs/>
                <w:sz w:val="16"/>
                <w:szCs w:val="16"/>
                <w:lang w:eastAsia="ru-RU"/>
              </w:rPr>
              <w:t>Итого доходов</w:t>
            </w:r>
          </w:p>
        </w:tc>
        <w:tc>
          <w:tcPr>
            <w:tcW w:w="1056" w:type="dxa"/>
            <w:tcBorders>
              <w:top w:val="single" w:sz="4" w:space="0" w:color="auto"/>
              <w:left w:val="nil"/>
              <w:bottom w:val="single" w:sz="4" w:space="0" w:color="auto"/>
              <w:right w:val="single" w:sz="4" w:space="0" w:color="auto"/>
            </w:tcBorders>
            <w:shd w:val="clear" w:color="auto" w:fill="auto"/>
            <w:noWrap/>
            <w:vAlign w:val="center"/>
            <w:hideMark/>
          </w:tcPr>
          <w:p w:rsidR="009547AF" w:rsidRPr="005A124A" w:rsidRDefault="009547AF" w:rsidP="009547AF">
            <w:pPr>
              <w:spacing w:after="0" w:line="240" w:lineRule="auto"/>
              <w:jc w:val="center"/>
              <w:rPr>
                <w:rFonts w:ascii="Times New Roman" w:eastAsia="Times New Roman" w:hAnsi="Times New Roman" w:cs="Times New Roman"/>
                <w:b/>
                <w:bCs/>
                <w:sz w:val="16"/>
                <w:szCs w:val="16"/>
                <w:lang w:eastAsia="ru-RU"/>
              </w:rPr>
            </w:pPr>
            <w:r w:rsidRPr="005A124A">
              <w:rPr>
                <w:rFonts w:ascii="Times New Roman" w:eastAsia="Times New Roman" w:hAnsi="Times New Roman" w:cs="Times New Roman"/>
                <w:b/>
                <w:bCs/>
                <w:sz w:val="16"/>
                <w:szCs w:val="16"/>
                <w:lang w:eastAsia="ru-RU"/>
              </w:rPr>
              <w:t>95273,86875</w:t>
            </w:r>
          </w:p>
        </w:tc>
      </w:tr>
    </w:tbl>
    <w:p w:rsidR="009547AF" w:rsidRPr="00BD0B51" w:rsidRDefault="009547AF" w:rsidP="009547AF">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r>
        <w:rPr>
          <w:rFonts w:ascii="Times New Roman" w:hAnsi="Times New Roman" w:cs="Times New Roman"/>
          <w:bCs/>
          <w:sz w:val="20"/>
          <w:szCs w:val="20"/>
        </w:rPr>
        <w:t>2</w:t>
      </w:r>
    </w:p>
    <w:p w:rsidR="009547AF" w:rsidRPr="00BD0B51" w:rsidRDefault="009547AF" w:rsidP="009547AF">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9547AF" w:rsidRPr="00BD0B51" w:rsidRDefault="009547AF" w:rsidP="009547AF">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D97085" w:rsidRDefault="009547AF" w:rsidP="009547AF">
      <w:pPr>
        <w:spacing w:after="0" w:line="240" w:lineRule="auto"/>
        <w:jc w:val="right"/>
        <w:rPr>
          <w:rFonts w:ascii="Times New Roman" w:eastAsia="Times New Roman" w:hAnsi="Times New Roman" w:cs="Times New Roman"/>
          <w:b/>
          <w:lang w:eastAsia="ru-RU"/>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24</w:t>
      </w:r>
      <w:r w:rsidRPr="00BD0B51">
        <w:rPr>
          <w:rFonts w:ascii="Times New Roman" w:hAnsi="Times New Roman" w:cs="Times New Roman"/>
          <w:bCs/>
          <w:sz w:val="20"/>
          <w:szCs w:val="20"/>
        </w:rPr>
        <w:t>.</w:t>
      </w:r>
      <w:r>
        <w:rPr>
          <w:rFonts w:ascii="Times New Roman" w:hAnsi="Times New Roman" w:cs="Times New Roman"/>
          <w:bCs/>
          <w:sz w:val="20"/>
          <w:szCs w:val="20"/>
        </w:rPr>
        <w:t>01</w:t>
      </w:r>
      <w:r w:rsidRPr="00BD0B51">
        <w:rPr>
          <w:rFonts w:ascii="Times New Roman" w:hAnsi="Times New Roman" w:cs="Times New Roman"/>
          <w:bCs/>
          <w:sz w:val="20"/>
          <w:szCs w:val="20"/>
        </w:rPr>
        <w:t>.201</w:t>
      </w:r>
      <w:r>
        <w:rPr>
          <w:rFonts w:ascii="Times New Roman" w:hAnsi="Times New Roman" w:cs="Times New Roman"/>
          <w:bCs/>
          <w:sz w:val="20"/>
          <w:szCs w:val="20"/>
        </w:rPr>
        <w:t>9</w:t>
      </w:r>
      <w:r w:rsidRPr="00BD0B51">
        <w:rPr>
          <w:rFonts w:ascii="Times New Roman" w:hAnsi="Times New Roman" w:cs="Times New Roman"/>
          <w:bCs/>
          <w:sz w:val="20"/>
          <w:szCs w:val="20"/>
        </w:rPr>
        <w:t xml:space="preserve"> №</w:t>
      </w:r>
      <w:r>
        <w:rPr>
          <w:rFonts w:ascii="Times New Roman" w:hAnsi="Times New Roman" w:cs="Times New Roman"/>
          <w:bCs/>
          <w:sz w:val="20"/>
          <w:szCs w:val="20"/>
        </w:rPr>
        <w:t>1</w:t>
      </w:r>
      <w:r w:rsidRPr="00BD0B51">
        <w:rPr>
          <w:rFonts w:ascii="Times New Roman" w:hAnsi="Times New Roman" w:cs="Times New Roman"/>
          <w:bCs/>
          <w:sz w:val="20"/>
          <w:szCs w:val="20"/>
        </w:rPr>
        <w:t>/</w:t>
      </w:r>
      <w:r>
        <w:rPr>
          <w:rFonts w:ascii="Times New Roman" w:hAnsi="Times New Roman" w:cs="Times New Roman"/>
          <w:bCs/>
          <w:sz w:val="20"/>
          <w:szCs w:val="20"/>
        </w:rPr>
        <w:t>42</w:t>
      </w:r>
    </w:p>
    <w:tbl>
      <w:tblPr>
        <w:tblW w:w="10961" w:type="dxa"/>
        <w:tblInd w:w="108" w:type="dxa"/>
        <w:tblLook w:val="04A0" w:firstRow="1" w:lastRow="0" w:firstColumn="1" w:lastColumn="0" w:noHBand="0" w:noVBand="1"/>
      </w:tblPr>
      <w:tblGrid>
        <w:gridCol w:w="868"/>
        <w:gridCol w:w="1941"/>
        <w:gridCol w:w="6972"/>
        <w:gridCol w:w="1180"/>
      </w:tblGrid>
      <w:tr w:rsidR="00610984" w:rsidRPr="007A77E4" w:rsidTr="00610984">
        <w:trPr>
          <w:trHeight w:val="375"/>
        </w:trPr>
        <w:tc>
          <w:tcPr>
            <w:tcW w:w="10961" w:type="dxa"/>
            <w:gridSpan w:val="4"/>
            <w:tcBorders>
              <w:top w:val="nil"/>
              <w:left w:val="single" w:sz="4" w:space="0" w:color="auto"/>
              <w:bottom w:val="single" w:sz="4" w:space="0" w:color="auto"/>
              <w:right w:val="single" w:sz="4" w:space="0" w:color="auto"/>
            </w:tcBorders>
            <w:shd w:val="clear" w:color="auto" w:fill="auto"/>
            <w:vAlign w:val="center"/>
          </w:tcPr>
          <w:p w:rsidR="00610984" w:rsidRPr="00DF672B" w:rsidRDefault="00610984" w:rsidP="007A77E4">
            <w:pPr>
              <w:spacing w:after="0" w:line="240" w:lineRule="auto"/>
              <w:jc w:val="center"/>
              <w:rPr>
                <w:rFonts w:ascii="Times New Roman" w:eastAsia="Times New Roman" w:hAnsi="Times New Roman" w:cs="Times New Roman"/>
                <w:lang w:eastAsia="ru-RU"/>
              </w:rPr>
            </w:pPr>
            <w:r w:rsidRPr="00DF672B">
              <w:rPr>
                <w:rFonts w:ascii="Times New Roman" w:eastAsia="Times New Roman" w:hAnsi="Times New Roman" w:cs="Times New Roman"/>
                <w:b/>
                <w:bCs/>
                <w:lang w:eastAsia="ru-RU"/>
              </w:rPr>
              <w:t xml:space="preserve">Источники внутреннего финансирования </w:t>
            </w:r>
            <w:proofErr w:type="gramStart"/>
            <w:r w:rsidRPr="00DF672B">
              <w:rPr>
                <w:rFonts w:ascii="Times New Roman" w:eastAsia="Times New Roman" w:hAnsi="Times New Roman" w:cs="Times New Roman"/>
                <w:b/>
                <w:bCs/>
                <w:lang w:eastAsia="ru-RU"/>
              </w:rPr>
              <w:t>дефицита  бюджета</w:t>
            </w:r>
            <w:proofErr w:type="gramEnd"/>
            <w:r w:rsidRPr="00DF672B">
              <w:rPr>
                <w:rFonts w:ascii="Times New Roman" w:eastAsia="Times New Roman" w:hAnsi="Times New Roman" w:cs="Times New Roman"/>
                <w:b/>
                <w:bCs/>
                <w:lang w:eastAsia="ru-RU"/>
              </w:rPr>
              <w:t xml:space="preserve"> городского поселения Безенчук муниципального района </w:t>
            </w:r>
            <w:proofErr w:type="spellStart"/>
            <w:r w:rsidRPr="00DF672B">
              <w:rPr>
                <w:rFonts w:ascii="Times New Roman" w:eastAsia="Times New Roman" w:hAnsi="Times New Roman" w:cs="Times New Roman"/>
                <w:b/>
                <w:bCs/>
                <w:lang w:eastAsia="ru-RU"/>
              </w:rPr>
              <w:t>Безенчукский</w:t>
            </w:r>
            <w:proofErr w:type="spellEnd"/>
            <w:r w:rsidRPr="00DF672B">
              <w:rPr>
                <w:rFonts w:ascii="Times New Roman" w:eastAsia="Times New Roman" w:hAnsi="Times New Roman" w:cs="Times New Roman"/>
                <w:b/>
                <w:bCs/>
                <w:lang w:eastAsia="ru-RU"/>
              </w:rPr>
              <w:t xml:space="preserve"> Самарской области на 2019 год</w:t>
            </w:r>
          </w:p>
        </w:tc>
      </w:tr>
      <w:tr w:rsidR="007A77E4" w:rsidRPr="007A77E4" w:rsidTr="00610984">
        <w:trPr>
          <w:trHeight w:val="375"/>
        </w:trPr>
        <w:tc>
          <w:tcPr>
            <w:tcW w:w="868" w:type="dxa"/>
            <w:tcBorders>
              <w:top w:val="nil"/>
              <w:left w:val="single" w:sz="4" w:space="0" w:color="auto"/>
              <w:bottom w:val="single" w:sz="4" w:space="0" w:color="auto"/>
              <w:right w:val="single" w:sz="4" w:space="0" w:color="auto"/>
            </w:tcBorders>
            <w:shd w:val="clear" w:color="auto" w:fill="auto"/>
            <w:vAlign w:val="center"/>
            <w:hideMark/>
          </w:tcPr>
          <w:p w:rsid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xml:space="preserve">Код </w:t>
            </w:r>
            <w:proofErr w:type="spellStart"/>
            <w:r w:rsidRPr="00610984">
              <w:rPr>
                <w:rFonts w:ascii="Times New Roman" w:eastAsia="Times New Roman" w:hAnsi="Times New Roman" w:cs="Times New Roman"/>
                <w:sz w:val="16"/>
                <w:szCs w:val="16"/>
                <w:lang w:eastAsia="ru-RU"/>
              </w:rPr>
              <w:t>админист</w:t>
            </w:r>
            <w:proofErr w:type="spellEnd"/>
          </w:p>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proofErr w:type="spellStart"/>
            <w:r w:rsidRPr="00610984">
              <w:rPr>
                <w:rFonts w:ascii="Times New Roman" w:eastAsia="Times New Roman" w:hAnsi="Times New Roman" w:cs="Times New Roman"/>
                <w:sz w:val="16"/>
                <w:szCs w:val="16"/>
                <w:lang w:eastAsia="ru-RU"/>
              </w:rPr>
              <w:t>ратора</w:t>
            </w:r>
            <w:proofErr w:type="spellEnd"/>
          </w:p>
        </w:tc>
        <w:tc>
          <w:tcPr>
            <w:tcW w:w="1941" w:type="dxa"/>
            <w:tcBorders>
              <w:top w:val="nil"/>
              <w:left w:val="nil"/>
              <w:bottom w:val="single" w:sz="4" w:space="0" w:color="auto"/>
              <w:right w:val="single" w:sz="4" w:space="0" w:color="auto"/>
            </w:tcBorders>
            <w:shd w:val="clear" w:color="auto" w:fill="auto"/>
            <w:vAlign w:val="center"/>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972" w:type="dxa"/>
            <w:tcBorders>
              <w:top w:val="nil"/>
              <w:left w:val="nil"/>
              <w:bottom w:val="single" w:sz="4" w:space="0" w:color="auto"/>
              <w:right w:val="single" w:sz="4" w:space="0" w:color="auto"/>
            </w:tcBorders>
            <w:shd w:val="clear" w:color="auto" w:fill="auto"/>
            <w:vAlign w:val="center"/>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180" w:type="dxa"/>
            <w:tcBorders>
              <w:top w:val="nil"/>
              <w:left w:val="nil"/>
              <w:bottom w:val="single" w:sz="4" w:space="0" w:color="auto"/>
              <w:right w:val="single" w:sz="4" w:space="0" w:color="auto"/>
            </w:tcBorders>
            <w:shd w:val="clear" w:color="auto" w:fill="auto"/>
            <w:vAlign w:val="center"/>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Сумма                                               тыс. руб.</w:t>
            </w:r>
          </w:p>
        </w:tc>
      </w:tr>
      <w:tr w:rsidR="007A77E4" w:rsidRPr="007A77E4" w:rsidTr="006109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b/>
                <w:bCs/>
                <w:i/>
                <w:iCs/>
                <w:sz w:val="16"/>
                <w:szCs w:val="16"/>
                <w:lang w:eastAsia="ru-RU"/>
              </w:rPr>
            </w:pPr>
            <w:r w:rsidRPr="00610984">
              <w:rPr>
                <w:rFonts w:ascii="Times New Roman" w:eastAsia="Times New Roman" w:hAnsi="Times New Roman" w:cs="Times New Roman"/>
                <w:b/>
                <w:bCs/>
                <w:i/>
                <w:iCs/>
                <w:sz w:val="16"/>
                <w:szCs w:val="16"/>
                <w:lang w:eastAsia="ru-RU"/>
              </w:rPr>
              <w:t xml:space="preserve"> 01 00 00 00 00 0000 000</w:t>
            </w:r>
          </w:p>
        </w:tc>
        <w:tc>
          <w:tcPr>
            <w:tcW w:w="6972"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b/>
                <w:bCs/>
                <w:sz w:val="16"/>
                <w:szCs w:val="16"/>
                <w:lang w:eastAsia="ru-RU"/>
              </w:rPr>
            </w:pPr>
            <w:r w:rsidRPr="00610984">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180" w:type="dxa"/>
            <w:tcBorders>
              <w:top w:val="nil"/>
              <w:left w:val="nil"/>
              <w:bottom w:val="single" w:sz="4" w:space="0" w:color="auto"/>
              <w:right w:val="single" w:sz="4" w:space="0" w:color="auto"/>
            </w:tcBorders>
            <w:shd w:val="clear" w:color="auto" w:fill="auto"/>
            <w:noWrap/>
            <w:vAlign w:val="bottom"/>
            <w:hideMark/>
          </w:tcPr>
          <w:p w:rsidR="007A77E4" w:rsidRPr="00610984" w:rsidRDefault="007A77E4" w:rsidP="007A77E4">
            <w:pPr>
              <w:spacing w:after="0" w:line="240" w:lineRule="auto"/>
              <w:jc w:val="right"/>
              <w:rPr>
                <w:rFonts w:ascii="Times New Roman" w:eastAsia="Times New Roman" w:hAnsi="Times New Roman" w:cs="Times New Roman"/>
                <w:b/>
                <w:bCs/>
                <w:sz w:val="16"/>
                <w:szCs w:val="16"/>
                <w:lang w:eastAsia="ru-RU"/>
              </w:rPr>
            </w:pPr>
            <w:r w:rsidRPr="00610984">
              <w:rPr>
                <w:rFonts w:ascii="Times New Roman" w:eastAsia="Times New Roman" w:hAnsi="Times New Roman" w:cs="Times New Roman"/>
                <w:b/>
                <w:bCs/>
                <w:sz w:val="16"/>
                <w:szCs w:val="16"/>
                <w:lang w:eastAsia="ru-RU"/>
              </w:rPr>
              <w:t>-15 227,34925</w:t>
            </w:r>
          </w:p>
        </w:tc>
      </w:tr>
      <w:tr w:rsidR="007A77E4" w:rsidRPr="007A77E4" w:rsidTr="00610984">
        <w:trPr>
          <w:trHeight w:val="70"/>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w:t>
            </w:r>
          </w:p>
        </w:tc>
        <w:tc>
          <w:tcPr>
            <w:tcW w:w="6972"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b/>
                <w:bCs/>
                <w:sz w:val="16"/>
                <w:szCs w:val="16"/>
                <w:lang w:eastAsia="ru-RU"/>
              </w:rPr>
            </w:pPr>
            <w:r w:rsidRPr="00610984">
              <w:rPr>
                <w:rFonts w:ascii="Times New Roman" w:eastAsia="Times New Roman" w:hAnsi="Times New Roman" w:cs="Times New Roman"/>
                <w:b/>
                <w:bCs/>
                <w:sz w:val="16"/>
                <w:szCs w:val="16"/>
                <w:lang w:eastAsia="ru-RU"/>
              </w:rPr>
              <w:t> </w:t>
            </w:r>
          </w:p>
        </w:tc>
        <w:tc>
          <w:tcPr>
            <w:tcW w:w="1180" w:type="dxa"/>
            <w:tcBorders>
              <w:top w:val="nil"/>
              <w:left w:val="nil"/>
              <w:bottom w:val="single" w:sz="4" w:space="0" w:color="auto"/>
              <w:right w:val="single" w:sz="4" w:space="0" w:color="auto"/>
            </w:tcBorders>
            <w:shd w:val="clear" w:color="auto" w:fill="auto"/>
            <w:noWrap/>
            <w:vAlign w:val="bottom"/>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w:t>
            </w:r>
          </w:p>
        </w:tc>
      </w:tr>
      <w:tr w:rsidR="007A77E4" w:rsidRPr="007A77E4" w:rsidTr="006109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b/>
                <w:bCs/>
                <w:sz w:val="16"/>
                <w:szCs w:val="16"/>
                <w:lang w:eastAsia="ru-RU"/>
              </w:rPr>
            </w:pPr>
            <w:r w:rsidRPr="00610984">
              <w:rPr>
                <w:rFonts w:ascii="Times New Roman" w:eastAsia="Times New Roman" w:hAnsi="Times New Roman" w:cs="Times New Roman"/>
                <w:b/>
                <w:bCs/>
                <w:sz w:val="16"/>
                <w:szCs w:val="16"/>
                <w:lang w:eastAsia="ru-RU"/>
              </w:rPr>
              <w:t xml:space="preserve"> 01 02 00 00 00 0000 000</w:t>
            </w:r>
          </w:p>
        </w:tc>
        <w:tc>
          <w:tcPr>
            <w:tcW w:w="6972"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b/>
                <w:bCs/>
                <w:color w:val="000000"/>
                <w:sz w:val="16"/>
                <w:szCs w:val="16"/>
                <w:lang w:eastAsia="ru-RU"/>
              </w:rPr>
            </w:pPr>
            <w:r w:rsidRPr="00610984">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180" w:type="dxa"/>
            <w:tcBorders>
              <w:top w:val="nil"/>
              <w:left w:val="nil"/>
              <w:bottom w:val="single" w:sz="4" w:space="0" w:color="auto"/>
              <w:right w:val="single" w:sz="4" w:space="0" w:color="auto"/>
            </w:tcBorders>
            <w:shd w:val="clear" w:color="auto" w:fill="auto"/>
            <w:noWrap/>
            <w:vAlign w:val="bottom"/>
            <w:hideMark/>
          </w:tcPr>
          <w:p w:rsidR="007A77E4" w:rsidRPr="00610984" w:rsidRDefault="007A77E4" w:rsidP="007A77E4">
            <w:pPr>
              <w:spacing w:after="0" w:line="240" w:lineRule="auto"/>
              <w:jc w:val="right"/>
              <w:rPr>
                <w:rFonts w:ascii="Times New Roman" w:eastAsia="Times New Roman" w:hAnsi="Times New Roman" w:cs="Times New Roman"/>
                <w:b/>
                <w:bCs/>
                <w:sz w:val="16"/>
                <w:szCs w:val="16"/>
                <w:lang w:eastAsia="ru-RU"/>
              </w:rPr>
            </w:pPr>
            <w:r w:rsidRPr="00610984">
              <w:rPr>
                <w:rFonts w:ascii="Times New Roman" w:eastAsia="Times New Roman" w:hAnsi="Times New Roman" w:cs="Times New Roman"/>
                <w:b/>
                <w:bCs/>
                <w:sz w:val="16"/>
                <w:szCs w:val="16"/>
                <w:lang w:eastAsia="ru-RU"/>
              </w:rPr>
              <w:t>0</w:t>
            </w:r>
          </w:p>
        </w:tc>
      </w:tr>
      <w:tr w:rsidR="007A77E4" w:rsidRPr="007A77E4" w:rsidTr="006109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xml:space="preserve"> 01 02 00 00 00 0000 700</w:t>
            </w:r>
          </w:p>
        </w:tc>
        <w:tc>
          <w:tcPr>
            <w:tcW w:w="6972"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color w:val="000000"/>
                <w:sz w:val="16"/>
                <w:szCs w:val="16"/>
                <w:lang w:eastAsia="ru-RU"/>
              </w:rPr>
            </w:pPr>
            <w:r w:rsidRPr="00610984">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180" w:type="dxa"/>
            <w:tcBorders>
              <w:top w:val="nil"/>
              <w:left w:val="nil"/>
              <w:bottom w:val="single" w:sz="4" w:space="0" w:color="auto"/>
              <w:right w:val="single" w:sz="4" w:space="0" w:color="auto"/>
            </w:tcBorders>
            <w:shd w:val="clear" w:color="auto" w:fill="auto"/>
            <w:noWrap/>
            <w:vAlign w:val="bottom"/>
            <w:hideMark/>
          </w:tcPr>
          <w:p w:rsidR="007A77E4" w:rsidRPr="00610984" w:rsidRDefault="007A77E4" w:rsidP="007A77E4">
            <w:pPr>
              <w:spacing w:after="0" w:line="240" w:lineRule="auto"/>
              <w:jc w:val="right"/>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0</w:t>
            </w:r>
          </w:p>
        </w:tc>
      </w:tr>
      <w:tr w:rsidR="007A77E4" w:rsidRPr="007A77E4" w:rsidTr="006109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xml:space="preserve"> 01 02 00 00 13 0000 710</w:t>
            </w:r>
          </w:p>
        </w:tc>
        <w:tc>
          <w:tcPr>
            <w:tcW w:w="6972"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1180" w:type="dxa"/>
            <w:tcBorders>
              <w:top w:val="nil"/>
              <w:left w:val="nil"/>
              <w:bottom w:val="single" w:sz="4" w:space="0" w:color="auto"/>
              <w:right w:val="single" w:sz="4" w:space="0" w:color="auto"/>
            </w:tcBorders>
            <w:shd w:val="clear" w:color="auto" w:fill="auto"/>
            <w:noWrap/>
            <w:vAlign w:val="bottom"/>
            <w:hideMark/>
          </w:tcPr>
          <w:p w:rsidR="007A77E4" w:rsidRPr="00610984" w:rsidRDefault="007A77E4" w:rsidP="007A77E4">
            <w:pPr>
              <w:spacing w:after="0" w:line="240" w:lineRule="auto"/>
              <w:jc w:val="right"/>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0</w:t>
            </w:r>
          </w:p>
        </w:tc>
      </w:tr>
      <w:tr w:rsidR="007A77E4" w:rsidRPr="007A77E4" w:rsidTr="006109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xml:space="preserve"> 01 02 00 00 00 0000 800</w:t>
            </w:r>
          </w:p>
        </w:tc>
        <w:tc>
          <w:tcPr>
            <w:tcW w:w="6972"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180" w:type="dxa"/>
            <w:tcBorders>
              <w:top w:val="nil"/>
              <w:left w:val="nil"/>
              <w:bottom w:val="single" w:sz="4" w:space="0" w:color="auto"/>
              <w:right w:val="single" w:sz="4" w:space="0" w:color="auto"/>
            </w:tcBorders>
            <w:shd w:val="clear" w:color="auto" w:fill="auto"/>
            <w:noWrap/>
            <w:vAlign w:val="bottom"/>
            <w:hideMark/>
          </w:tcPr>
          <w:p w:rsidR="007A77E4" w:rsidRPr="00610984" w:rsidRDefault="007A77E4" w:rsidP="007A77E4">
            <w:pPr>
              <w:spacing w:after="0" w:line="240" w:lineRule="auto"/>
              <w:jc w:val="right"/>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0</w:t>
            </w:r>
          </w:p>
        </w:tc>
      </w:tr>
      <w:tr w:rsidR="007A77E4" w:rsidRPr="007A77E4" w:rsidTr="006109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xml:space="preserve"> 01 02 00 00 13 0000 810</w:t>
            </w:r>
          </w:p>
        </w:tc>
        <w:tc>
          <w:tcPr>
            <w:tcW w:w="6972"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1180" w:type="dxa"/>
            <w:tcBorders>
              <w:top w:val="nil"/>
              <w:left w:val="nil"/>
              <w:bottom w:val="single" w:sz="4" w:space="0" w:color="auto"/>
              <w:right w:val="single" w:sz="4" w:space="0" w:color="auto"/>
            </w:tcBorders>
            <w:shd w:val="clear" w:color="auto" w:fill="auto"/>
            <w:noWrap/>
            <w:vAlign w:val="bottom"/>
            <w:hideMark/>
          </w:tcPr>
          <w:p w:rsidR="007A77E4" w:rsidRPr="00610984" w:rsidRDefault="007A77E4" w:rsidP="007A77E4">
            <w:pPr>
              <w:spacing w:after="0" w:line="240" w:lineRule="auto"/>
              <w:jc w:val="right"/>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0</w:t>
            </w:r>
          </w:p>
        </w:tc>
      </w:tr>
      <w:tr w:rsidR="007A77E4" w:rsidRPr="007A77E4" w:rsidTr="006109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w:t>
            </w:r>
          </w:p>
        </w:tc>
        <w:tc>
          <w:tcPr>
            <w:tcW w:w="6972"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noWrap/>
            <w:vAlign w:val="bottom"/>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w:t>
            </w:r>
          </w:p>
        </w:tc>
      </w:tr>
      <w:tr w:rsidR="007A77E4" w:rsidRPr="007A77E4" w:rsidTr="006109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b/>
                <w:bCs/>
                <w:sz w:val="16"/>
                <w:szCs w:val="16"/>
                <w:lang w:eastAsia="ru-RU"/>
              </w:rPr>
            </w:pPr>
            <w:r w:rsidRPr="00610984">
              <w:rPr>
                <w:rFonts w:ascii="Times New Roman" w:eastAsia="Times New Roman" w:hAnsi="Times New Roman" w:cs="Times New Roman"/>
                <w:b/>
                <w:bCs/>
                <w:sz w:val="16"/>
                <w:szCs w:val="16"/>
                <w:lang w:eastAsia="ru-RU"/>
              </w:rPr>
              <w:t xml:space="preserve"> 01 03 00 00 00 0000 000</w:t>
            </w:r>
          </w:p>
        </w:tc>
        <w:tc>
          <w:tcPr>
            <w:tcW w:w="6972"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b/>
                <w:bCs/>
                <w:color w:val="000000"/>
                <w:sz w:val="16"/>
                <w:szCs w:val="16"/>
                <w:lang w:eastAsia="ru-RU"/>
              </w:rPr>
            </w:pPr>
            <w:r w:rsidRPr="00610984">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180" w:type="dxa"/>
            <w:tcBorders>
              <w:top w:val="nil"/>
              <w:left w:val="nil"/>
              <w:bottom w:val="single" w:sz="4" w:space="0" w:color="auto"/>
              <w:right w:val="single" w:sz="4" w:space="0" w:color="auto"/>
            </w:tcBorders>
            <w:shd w:val="clear" w:color="auto" w:fill="auto"/>
            <w:noWrap/>
            <w:vAlign w:val="bottom"/>
            <w:hideMark/>
          </w:tcPr>
          <w:p w:rsidR="007A77E4" w:rsidRPr="00610984" w:rsidRDefault="007A77E4" w:rsidP="007A77E4">
            <w:pPr>
              <w:spacing w:after="0" w:line="240" w:lineRule="auto"/>
              <w:jc w:val="right"/>
              <w:rPr>
                <w:rFonts w:ascii="Times New Roman" w:eastAsia="Times New Roman" w:hAnsi="Times New Roman" w:cs="Times New Roman"/>
                <w:b/>
                <w:bCs/>
                <w:sz w:val="16"/>
                <w:szCs w:val="16"/>
                <w:lang w:eastAsia="ru-RU"/>
              </w:rPr>
            </w:pPr>
            <w:r w:rsidRPr="00610984">
              <w:rPr>
                <w:rFonts w:ascii="Times New Roman" w:eastAsia="Times New Roman" w:hAnsi="Times New Roman" w:cs="Times New Roman"/>
                <w:b/>
                <w:bCs/>
                <w:sz w:val="16"/>
                <w:szCs w:val="16"/>
                <w:lang w:eastAsia="ru-RU"/>
              </w:rPr>
              <w:t>0</w:t>
            </w:r>
          </w:p>
        </w:tc>
      </w:tr>
      <w:tr w:rsidR="007A77E4" w:rsidRPr="007A77E4" w:rsidTr="006109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xml:space="preserve"> 01 03 00 00 00 0000 700</w:t>
            </w:r>
          </w:p>
        </w:tc>
        <w:tc>
          <w:tcPr>
            <w:tcW w:w="6972"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xml:space="preserve">Получение бюджетных кредитов от других бюджетов бюджетной системы Российской </w:t>
            </w:r>
            <w:r w:rsidRPr="00610984">
              <w:rPr>
                <w:rFonts w:ascii="Times New Roman" w:eastAsia="Times New Roman" w:hAnsi="Times New Roman" w:cs="Times New Roman"/>
                <w:sz w:val="16"/>
                <w:szCs w:val="16"/>
                <w:lang w:eastAsia="ru-RU"/>
              </w:rPr>
              <w:lastRenderedPageBreak/>
              <w:t>Федерации в валюте Российской Федерации</w:t>
            </w:r>
          </w:p>
        </w:tc>
        <w:tc>
          <w:tcPr>
            <w:tcW w:w="1180" w:type="dxa"/>
            <w:tcBorders>
              <w:top w:val="nil"/>
              <w:left w:val="nil"/>
              <w:bottom w:val="single" w:sz="4" w:space="0" w:color="auto"/>
              <w:right w:val="single" w:sz="4" w:space="0" w:color="auto"/>
            </w:tcBorders>
            <w:shd w:val="clear" w:color="auto" w:fill="auto"/>
            <w:noWrap/>
            <w:vAlign w:val="bottom"/>
            <w:hideMark/>
          </w:tcPr>
          <w:p w:rsidR="007A77E4" w:rsidRPr="00610984" w:rsidRDefault="007A77E4" w:rsidP="007A77E4">
            <w:pPr>
              <w:spacing w:after="0" w:line="240" w:lineRule="auto"/>
              <w:jc w:val="right"/>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lastRenderedPageBreak/>
              <w:t>0</w:t>
            </w:r>
          </w:p>
        </w:tc>
      </w:tr>
      <w:tr w:rsidR="007A77E4" w:rsidRPr="007A77E4" w:rsidTr="006109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xml:space="preserve"> 01 03 00 00 13 0000 710</w:t>
            </w:r>
          </w:p>
        </w:tc>
        <w:tc>
          <w:tcPr>
            <w:tcW w:w="6972"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color w:val="000000"/>
                <w:sz w:val="16"/>
                <w:szCs w:val="16"/>
                <w:lang w:eastAsia="ru-RU"/>
              </w:rPr>
            </w:pPr>
            <w:r w:rsidRPr="00610984">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1180" w:type="dxa"/>
            <w:tcBorders>
              <w:top w:val="nil"/>
              <w:left w:val="nil"/>
              <w:bottom w:val="single" w:sz="4" w:space="0" w:color="auto"/>
              <w:right w:val="single" w:sz="4" w:space="0" w:color="auto"/>
            </w:tcBorders>
            <w:shd w:val="clear" w:color="auto" w:fill="auto"/>
            <w:noWrap/>
            <w:vAlign w:val="bottom"/>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w:t>
            </w:r>
          </w:p>
        </w:tc>
      </w:tr>
      <w:tr w:rsidR="007A77E4" w:rsidRPr="007A77E4" w:rsidTr="00610984">
        <w:trPr>
          <w:trHeight w:val="91"/>
        </w:trPr>
        <w:tc>
          <w:tcPr>
            <w:tcW w:w="868" w:type="dxa"/>
            <w:tcBorders>
              <w:top w:val="nil"/>
              <w:left w:val="single" w:sz="4" w:space="0" w:color="auto"/>
              <w:bottom w:val="single" w:sz="4" w:space="0" w:color="auto"/>
              <w:right w:val="single" w:sz="4" w:space="0" w:color="auto"/>
            </w:tcBorders>
            <w:shd w:val="clear" w:color="auto" w:fill="auto"/>
            <w:noWrap/>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xml:space="preserve"> 01 03 00 00 00 0000 800</w:t>
            </w:r>
          </w:p>
        </w:tc>
        <w:tc>
          <w:tcPr>
            <w:tcW w:w="6972"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color w:val="000000"/>
                <w:sz w:val="16"/>
                <w:szCs w:val="16"/>
                <w:lang w:eastAsia="ru-RU"/>
              </w:rPr>
            </w:pPr>
            <w:r w:rsidRPr="00610984">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180" w:type="dxa"/>
            <w:tcBorders>
              <w:top w:val="nil"/>
              <w:left w:val="nil"/>
              <w:bottom w:val="single" w:sz="4" w:space="0" w:color="auto"/>
              <w:right w:val="single" w:sz="4" w:space="0" w:color="auto"/>
            </w:tcBorders>
            <w:shd w:val="clear" w:color="auto" w:fill="auto"/>
            <w:noWrap/>
            <w:vAlign w:val="bottom"/>
            <w:hideMark/>
          </w:tcPr>
          <w:p w:rsidR="007A77E4" w:rsidRPr="00610984" w:rsidRDefault="007A77E4" w:rsidP="007A77E4">
            <w:pPr>
              <w:spacing w:after="0" w:line="240" w:lineRule="auto"/>
              <w:jc w:val="right"/>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0</w:t>
            </w:r>
          </w:p>
        </w:tc>
      </w:tr>
      <w:tr w:rsidR="007A77E4" w:rsidRPr="007A77E4" w:rsidTr="00610984">
        <w:trPr>
          <w:trHeight w:val="465"/>
        </w:trPr>
        <w:tc>
          <w:tcPr>
            <w:tcW w:w="868" w:type="dxa"/>
            <w:tcBorders>
              <w:top w:val="nil"/>
              <w:left w:val="single" w:sz="4" w:space="0" w:color="auto"/>
              <w:bottom w:val="single" w:sz="4" w:space="0" w:color="auto"/>
              <w:right w:val="single" w:sz="4" w:space="0" w:color="auto"/>
            </w:tcBorders>
            <w:shd w:val="clear" w:color="auto" w:fill="auto"/>
            <w:noWrap/>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xml:space="preserve"> 01 03 00 00 13 0000 810</w:t>
            </w:r>
          </w:p>
        </w:tc>
        <w:tc>
          <w:tcPr>
            <w:tcW w:w="6972"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xml:space="preserve">Погашение бюджетами </w:t>
            </w:r>
            <w:proofErr w:type="gramStart"/>
            <w:r w:rsidRPr="00610984">
              <w:rPr>
                <w:rFonts w:ascii="Times New Roman" w:eastAsia="Times New Roman" w:hAnsi="Times New Roman" w:cs="Times New Roman"/>
                <w:sz w:val="16"/>
                <w:szCs w:val="16"/>
                <w:lang w:eastAsia="ru-RU"/>
              </w:rPr>
              <w:t>городских  поселений</w:t>
            </w:r>
            <w:proofErr w:type="gramEnd"/>
            <w:r w:rsidRPr="00610984">
              <w:rPr>
                <w:rFonts w:ascii="Times New Roman" w:eastAsia="Times New Roman" w:hAnsi="Times New Roman" w:cs="Times New Roman"/>
                <w:sz w:val="16"/>
                <w:szCs w:val="16"/>
                <w:lang w:eastAsia="ru-RU"/>
              </w:rPr>
              <w:t xml:space="preserve"> кредитов от других бюджетов бюджетной системы Российской Федерации в валюте Российской Федерации</w:t>
            </w:r>
          </w:p>
        </w:tc>
        <w:tc>
          <w:tcPr>
            <w:tcW w:w="1180" w:type="dxa"/>
            <w:tcBorders>
              <w:top w:val="nil"/>
              <w:left w:val="nil"/>
              <w:bottom w:val="single" w:sz="4" w:space="0" w:color="auto"/>
              <w:right w:val="single" w:sz="4" w:space="0" w:color="auto"/>
            </w:tcBorders>
            <w:shd w:val="clear" w:color="auto" w:fill="auto"/>
            <w:noWrap/>
            <w:vAlign w:val="bottom"/>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w:t>
            </w:r>
          </w:p>
        </w:tc>
      </w:tr>
      <w:tr w:rsidR="007A77E4" w:rsidRPr="007A77E4" w:rsidTr="00F65AB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w:t>
            </w:r>
          </w:p>
        </w:tc>
        <w:tc>
          <w:tcPr>
            <w:tcW w:w="6972"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noWrap/>
            <w:vAlign w:val="bottom"/>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w:t>
            </w:r>
          </w:p>
        </w:tc>
      </w:tr>
      <w:tr w:rsidR="007A77E4" w:rsidRPr="007A77E4" w:rsidTr="00F65AB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b/>
                <w:bCs/>
                <w:sz w:val="16"/>
                <w:szCs w:val="16"/>
                <w:lang w:eastAsia="ru-RU"/>
              </w:rPr>
            </w:pPr>
            <w:r w:rsidRPr="00610984">
              <w:rPr>
                <w:rFonts w:ascii="Times New Roman" w:eastAsia="Times New Roman" w:hAnsi="Times New Roman" w:cs="Times New Roman"/>
                <w:b/>
                <w:bCs/>
                <w:sz w:val="16"/>
                <w:szCs w:val="16"/>
                <w:lang w:eastAsia="ru-RU"/>
              </w:rPr>
              <w:t xml:space="preserve"> 01 05 00 00 00 0000 000</w:t>
            </w:r>
          </w:p>
        </w:tc>
        <w:tc>
          <w:tcPr>
            <w:tcW w:w="6972"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b/>
                <w:bCs/>
                <w:sz w:val="16"/>
                <w:szCs w:val="16"/>
                <w:lang w:eastAsia="ru-RU"/>
              </w:rPr>
            </w:pPr>
            <w:r w:rsidRPr="00610984">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180" w:type="dxa"/>
            <w:tcBorders>
              <w:top w:val="nil"/>
              <w:left w:val="nil"/>
              <w:bottom w:val="single" w:sz="4" w:space="0" w:color="auto"/>
              <w:right w:val="single" w:sz="4" w:space="0" w:color="auto"/>
            </w:tcBorders>
            <w:shd w:val="clear" w:color="auto" w:fill="auto"/>
            <w:noWrap/>
            <w:vAlign w:val="bottom"/>
            <w:hideMark/>
          </w:tcPr>
          <w:p w:rsidR="007A77E4" w:rsidRPr="00610984" w:rsidRDefault="007A77E4" w:rsidP="007A77E4">
            <w:pPr>
              <w:spacing w:after="0" w:line="240" w:lineRule="auto"/>
              <w:jc w:val="right"/>
              <w:rPr>
                <w:rFonts w:ascii="Times New Roman" w:eastAsia="Times New Roman" w:hAnsi="Times New Roman" w:cs="Times New Roman"/>
                <w:b/>
                <w:bCs/>
                <w:sz w:val="16"/>
                <w:szCs w:val="16"/>
                <w:lang w:eastAsia="ru-RU"/>
              </w:rPr>
            </w:pPr>
            <w:r w:rsidRPr="00610984">
              <w:rPr>
                <w:rFonts w:ascii="Times New Roman" w:eastAsia="Times New Roman" w:hAnsi="Times New Roman" w:cs="Times New Roman"/>
                <w:b/>
                <w:bCs/>
                <w:sz w:val="16"/>
                <w:szCs w:val="16"/>
                <w:lang w:eastAsia="ru-RU"/>
              </w:rPr>
              <w:t>-15 227,34925</w:t>
            </w:r>
          </w:p>
        </w:tc>
      </w:tr>
      <w:tr w:rsidR="007A77E4" w:rsidRPr="007A77E4" w:rsidTr="00F65AB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xml:space="preserve"> 01 05 00 00 00 0000 500</w:t>
            </w:r>
          </w:p>
        </w:tc>
        <w:tc>
          <w:tcPr>
            <w:tcW w:w="6972"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Увеличение остатков средств бюджетов</w:t>
            </w:r>
          </w:p>
        </w:tc>
        <w:tc>
          <w:tcPr>
            <w:tcW w:w="1180" w:type="dxa"/>
            <w:tcBorders>
              <w:top w:val="nil"/>
              <w:left w:val="nil"/>
              <w:bottom w:val="single" w:sz="4" w:space="0" w:color="auto"/>
              <w:right w:val="single" w:sz="4" w:space="0" w:color="auto"/>
            </w:tcBorders>
            <w:shd w:val="clear" w:color="auto" w:fill="auto"/>
            <w:noWrap/>
            <w:vAlign w:val="bottom"/>
            <w:hideMark/>
          </w:tcPr>
          <w:p w:rsidR="007A77E4" w:rsidRPr="00610984" w:rsidRDefault="007A77E4" w:rsidP="007A77E4">
            <w:pPr>
              <w:spacing w:after="0" w:line="240" w:lineRule="auto"/>
              <w:jc w:val="right"/>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95 273,86875</w:t>
            </w:r>
          </w:p>
        </w:tc>
      </w:tr>
      <w:tr w:rsidR="007A77E4" w:rsidRPr="007A77E4" w:rsidTr="00F65AB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xml:space="preserve"> 01 05 02 00 00 0000 500</w:t>
            </w:r>
          </w:p>
        </w:tc>
        <w:tc>
          <w:tcPr>
            <w:tcW w:w="6972"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Увеличение прочих остатков средств бюджетов</w:t>
            </w:r>
          </w:p>
        </w:tc>
        <w:tc>
          <w:tcPr>
            <w:tcW w:w="1180" w:type="dxa"/>
            <w:tcBorders>
              <w:top w:val="nil"/>
              <w:left w:val="nil"/>
              <w:bottom w:val="single" w:sz="4" w:space="0" w:color="auto"/>
              <w:right w:val="single" w:sz="4" w:space="0" w:color="auto"/>
            </w:tcBorders>
            <w:shd w:val="clear" w:color="auto" w:fill="auto"/>
            <w:noWrap/>
            <w:vAlign w:val="bottom"/>
            <w:hideMark/>
          </w:tcPr>
          <w:p w:rsidR="007A77E4" w:rsidRPr="00610984" w:rsidRDefault="007A77E4" w:rsidP="007A77E4">
            <w:pPr>
              <w:spacing w:after="0" w:line="240" w:lineRule="auto"/>
              <w:jc w:val="right"/>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95 273,86875</w:t>
            </w:r>
          </w:p>
        </w:tc>
      </w:tr>
      <w:tr w:rsidR="007A77E4" w:rsidRPr="007A77E4" w:rsidTr="00F65AB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xml:space="preserve"> 01 05 02 01 00 0000 510</w:t>
            </w:r>
          </w:p>
        </w:tc>
        <w:tc>
          <w:tcPr>
            <w:tcW w:w="6972" w:type="dxa"/>
            <w:tcBorders>
              <w:top w:val="nil"/>
              <w:left w:val="nil"/>
              <w:bottom w:val="single" w:sz="4" w:space="0" w:color="auto"/>
              <w:right w:val="single" w:sz="4" w:space="0" w:color="auto"/>
            </w:tcBorders>
            <w:shd w:val="clear" w:color="auto" w:fill="auto"/>
            <w:noWrap/>
            <w:vAlign w:val="bottom"/>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180" w:type="dxa"/>
            <w:tcBorders>
              <w:top w:val="nil"/>
              <w:left w:val="nil"/>
              <w:bottom w:val="single" w:sz="4" w:space="0" w:color="auto"/>
              <w:right w:val="single" w:sz="4" w:space="0" w:color="auto"/>
            </w:tcBorders>
            <w:shd w:val="clear" w:color="auto" w:fill="auto"/>
            <w:noWrap/>
            <w:vAlign w:val="bottom"/>
            <w:hideMark/>
          </w:tcPr>
          <w:p w:rsidR="007A77E4" w:rsidRPr="00610984" w:rsidRDefault="007A77E4" w:rsidP="007A77E4">
            <w:pPr>
              <w:spacing w:after="0" w:line="240" w:lineRule="auto"/>
              <w:jc w:val="right"/>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95 273,86875</w:t>
            </w:r>
          </w:p>
        </w:tc>
      </w:tr>
      <w:tr w:rsidR="007A77E4" w:rsidRPr="007A77E4" w:rsidTr="00F65AB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xml:space="preserve"> 01 05 02 01 13 0000 510</w:t>
            </w:r>
          </w:p>
        </w:tc>
        <w:tc>
          <w:tcPr>
            <w:tcW w:w="6972"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color w:val="000000"/>
                <w:sz w:val="16"/>
                <w:szCs w:val="16"/>
                <w:lang w:eastAsia="ru-RU"/>
              </w:rPr>
            </w:pPr>
            <w:r w:rsidRPr="00610984">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1180" w:type="dxa"/>
            <w:tcBorders>
              <w:top w:val="nil"/>
              <w:left w:val="nil"/>
              <w:bottom w:val="single" w:sz="4" w:space="0" w:color="auto"/>
              <w:right w:val="single" w:sz="4" w:space="0" w:color="auto"/>
            </w:tcBorders>
            <w:shd w:val="clear" w:color="auto" w:fill="auto"/>
            <w:noWrap/>
            <w:vAlign w:val="bottom"/>
            <w:hideMark/>
          </w:tcPr>
          <w:p w:rsidR="007A77E4" w:rsidRPr="00610984" w:rsidRDefault="007A77E4" w:rsidP="007A77E4">
            <w:pPr>
              <w:spacing w:after="0" w:line="240" w:lineRule="auto"/>
              <w:jc w:val="right"/>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95 273,86875</w:t>
            </w:r>
          </w:p>
        </w:tc>
      </w:tr>
      <w:tr w:rsidR="007A77E4" w:rsidRPr="007A77E4" w:rsidTr="00F65AB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xml:space="preserve"> 01 05 00 00 00 0000 600</w:t>
            </w:r>
          </w:p>
        </w:tc>
        <w:tc>
          <w:tcPr>
            <w:tcW w:w="6972"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color w:val="000000"/>
                <w:sz w:val="16"/>
                <w:szCs w:val="16"/>
                <w:lang w:eastAsia="ru-RU"/>
              </w:rPr>
            </w:pPr>
            <w:r w:rsidRPr="00610984">
              <w:rPr>
                <w:rFonts w:ascii="Times New Roman" w:eastAsia="Times New Roman" w:hAnsi="Times New Roman" w:cs="Times New Roman"/>
                <w:color w:val="000000"/>
                <w:sz w:val="16"/>
                <w:szCs w:val="16"/>
                <w:lang w:eastAsia="ru-RU"/>
              </w:rPr>
              <w:t>Уменьшение остатков средств бюджетов</w:t>
            </w:r>
          </w:p>
        </w:tc>
        <w:tc>
          <w:tcPr>
            <w:tcW w:w="1180" w:type="dxa"/>
            <w:tcBorders>
              <w:top w:val="nil"/>
              <w:left w:val="nil"/>
              <w:bottom w:val="single" w:sz="4" w:space="0" w:color="auto"/>
              <w:right w:val="single" w:sz="4" w:space="0" w:color="auto"/>
            </w:tcBorders>
            <w:shd w:val="clear" w:color="auto" w:fill="auto"/>
            <w:noWrap/>
            <w:vAlign w:val="bottom"/>
            <w:hideMark/>
          </w:tcPr>
          <w:p w:rsidR="007A77E4" w:rsidRPr="00610984" w:rsidRDefault="007A77E4" w:rsidP="007A77E4">
            <w:pPr>
              <w:spacing w:after="0" w:line="240" w:lineRule="auto"/>
              <w:jc w:val="right"/>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110 501,21800</w:t>
            </w:r>
          </w:p>
        </w:tc>
      </w:tr>
      <w:tr w:rsidR="007A77E4" w:rsidRPr="007A77E4" w:rsidTr="00F65AB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xml:space="preserve"> 01 05 02 00 00 0000 600</w:t>
            </w:r>
          </w:p>
        </w:tc>
        <w:tc>
          <w:tcPr>
            <w:tcW w:w="6972"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color w:val="000000"/>
                <w:sz w:val="16"/>
                <w:szCs w:val="16"/>
                <w:lang w:eastAsia="ru-RU"/>
              </w:rPr>
            </w:pPr>
            <w:r w:rsidRPr="00610984">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180" w:type="dxa"/>
            <w:tcBorders>
              <w:top w:val="nil"/>
              <w:left w:val="nil"/>
              <w:bottom w:val="single" w:sz="4" w:space="0" w:color="auto"/>
              <w:right w:val="single" w:sz="4" w:space="0" w:color="auto"/>
            </w:tcBorders>
            <w:shd w:val="clear" w:color="auto" w:fill="auto"/>
            <w:noWrap/>
            <w:vAlign w:val="bottom"/>
            <w:hideMark/>
          </w:tcPr>
          <w:p w:rsidR="007A77E4" w:rsidRPr="00610984" w:rsidRDefault="007A77E4" w:rsidP="007A77E4">
            <w:pPr>
              <w:spacing w:after="0" w:line="240" w:lineRule="auto"/>
              <w:jc w:val="right"/>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110 501,21800</w:t>
            </w:r>
          </w:p>
        </w:tc>
      </w:tr>
      <w:tr w:rsidR="007A77E4" w:rsidRPr="007A77E4" w:rsidTr="00F65AB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xml:space="preserve"> 01 05 02 01 00 0000 610</w:t>
            </w:r>
          </w:p>
        </w:tc>
        <w:tc>
          <w:tcPr>
            <w:tcW w:w="6972"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180" w:type="dxa"/>
            <w:tcBorders>
              <w:top w:val="nil"/>
              <w:left w:val="nil"/>
              <w:bottom w:val="single" w:sz="4" w:space="0" w:color="auto"/>
              <w:right w:val="single" w:sz="4" w:space="0" w:color="auto"/>
            </w:tcBorders>
            <w:shd w:val="clear" w:color="auto" w:fill="auto"/>
            <w:noWrap/>
            <w:vAlign w:val="bottom"/>
            <w:hideMark/>
          </w:tcPr>
          <w:p w:rsidR="007A77E4" w:rsidRPr="00610984" w:rsidRDefault="007A77E4" w:rsidP="007A77E4">
            <w:pPr>
              <w:spacing w:after="0" w:line="240" w:lineRule="auto"/>
              <w:jc w:val="right"/>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110 501,21800</w:t>
            </w:r>
          </w:p>
        </w:tc>
      </w:tr>
      <w:tr w:rsidR="007A77E4" w:rsidRPr="007A77E4" w:rsidTr="00F65AB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xml:space="preserve"> 01 05 02 01 13 0000 610</w:t>
            </w:r>
          </w:p>
        </w:tc>
        <w:tc>
          <w:tcPr>
            <w:tcW w:w="6972"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xml:space="preserve">Уменьшение прочих остатков денежных средств бюджетов </w:t>
            </w:r>
            <w:proofErr w:type="gramStart"/>
            <w:r w:rsidRPr="00610984">
              <w:rPr>
                <w:rFonts w:ascii="Times New Roman" w:eastAsia="Times New Roman" w:hAnsi="Times New Roman" w:cs="Times New Roman"/>
                <w:sz w:val="16"/>
                <w:szCs w:val="16"/>
                <w:lang w:eastAsia="ru-RU"/>
              </w:rPr>
              <w:t>городских  поселений</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rsidR="007A77E4" w:rsidRPr="00610984" w:rsidRDefault="007A77E4" w:rsidP="007A77E4">
            <w:pPr>
              <w:spacing w:after="0" w:line="240" w:lineRule="auto"/>
              <w:jc w:val="right"/>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110 501,21800</w:t>
            </w:r>
          </w:p>
        </w:tc>
      </w:tr>
      <w:tr w:rsidR="007A77E4" w:rsidRPr="007A77E4" w:rsidTr="00F65AB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w:t>
            </w:r>
          </w:p>
        </w:tc>
        <w:tc>
          <w:tcPr>
            <w:tcW w:w="6972"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noWrap/>
            <w:vAlign w:val="bottom"/>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w:t>
            </w:r>
          </w:p>
        </w:tc>
      </w:tr>
      <w:tr w:rsidR="007A77E4" w:rsidRPr="007A77E4" w:rsidTr="00F65AB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b/>
                <w:bCs/>
                <w:sz w:val="16"/>
                <w:szCs w:val="16"/>
                <w:lang w:eastAsia="ru-RU"/>
              </w:rPr>
            </w:pPr>
            <w:r w:rsidRPr="00610984">
              <w:rPr>
                <w:rFonts w:ascii="Times New Roman" w:eastAsia="Times New Roman" w:hAnsi="Times New Roman" w:cs="Times New Roman"/>
                <w:b/>
                <w:bCs/>
                <w:sz w:val="16"/>
                <w:szCs w:val="16"/>
                <w:lang w:eastAsia="ru-RU"/>
              </w:rPr>
              <w:t xml:space="preserve"> 01 06 00 00 00 0000 000</w:t>
            </w:r>
          </w:p>
        </w:tc>
        <w:tc>
          <w:tcPr>
            <w:tcW w:w="6972"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b/>
                <w:bCs/>
                <w:sz w:val="16"/>
                <w:szCs w:val="16"/>
                <w:lang w:eastAsia="ru-RU"/>
              </w:rPr>
            </w:pPr>
            <w:r w:rsidRPr="00610984">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180" w:type="dxa"/>
            <w:tcBorders>
              <w:top w:val="nil"/>
              <w:left w:val="nil"/>
              <w:bottom w:val="single" w:sz="4" w:space="0" w:color="auto"/>
              <w:right w:val="single" w:sz="4" w:space="0" w:color="auto"/>
            </w:tcBorders>
            <w:shd w:val="clear" w:color="auto" w:fill="auto"/>
            <w:noWrap/>
            <w:vAlign w:val="bottom"/>
            <w:hideMark/>
          </w:tcPr>
          <w:p w:rsidR="007A77E4" w:rsidRPr="00610984" w:rsidRDefault="007A77E4" w:rsidP="007A77E4">
            <w:pPr>
              <w:spacing w:after="0" w:line="240" w:lineRule="auto"/>
              <w:jc w:val="right"/>
              <w:rPr>
                <w:rFonts w:ascii="Times New Roman" w:eastAsia="Times New Roman" w:hAnsi="Times New Roman" w:cs="Times New Roman"/>
                <w:b/>
                <w:bCs/>
                <w:sz w:val="16"/>
                <w:szCs w:val="16"/>
                <w:lang w:eastAsia="ru-RU"/>
              </w:rPr>
            </w:pPr>
            <w:r w:rsidRPr="00610984">
              <w:rPr>
                <w:rFonts w:ascii="Times New Roman" w:eastAsia="Times New Roman" w:hAnsi="Times New Roman" w:cs="Times New Roman"/>
                <w:b/>
                <w:bCs/>
                <w:sz w:val="16"/>
                <w:szCs w:val="16"/>
                <w:lang w:eastAsia="ru-RU"/>
              </w:rPr>
              <w:t>0</w:t>
            </w:r>
          </w:p>
        </w:tc>
      </w:tr>
      <w:tr w:rsidR="007A77E4" w:rsidRPr="007A77E4" w:rsidTr="00F65AB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208</w:t>
            </w:r>
          </w:p>
        </w:tc>
        <w:tc>
          <w:tcPr>
            <w:tcW w:w="1941" w:type="dxa"/>
            <w:tcBorders>
              <w:top w:val="single" w:sz="4" w:space="0" w:color="969696"/>
              <w:left w:val="nil"/>
              <w:bottom w:val="single" w:sz="4" w:space="0" w:color="969696"/>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b/>
                <w:bCs/>
                <w:sz w:val="16"/>
                <w:szCs w:val="16"/>
                <w:lang w:eastAsia="ru-RU"/>
              </w:rPr>
            </w:pPr>
            <w:r w:rsidRPr="00610984">
              <w:rPr>
                <w:rFonts w:ascii="Times New Roman" w:eastAsia="Times New Roman" w:hAnsi="Times New Roman" w:cs="Times New Roman"/>
                <w:b/>
                <w:bCs/>
                <w:sz w:val="16"/>
                <w:szCs w:val="16"/>
                <w:lang w:eastAsia="ru-RU"/>
              </w:rPr>
              <w:t>01 06 04 00 00 0000 000</w:t>
            </w:r>
          </w:p>
        </w:tc>
        <w:tc>
          <w:tcPr>
            <w:tcW w:w="6972" w:type="dxa"/>
            <w:tcBorders>
              <w:top w:val="single" w:sz="4" w:space="0" w:color="969696"/>
              <w:left w:val="nil"/>
              <w:bottom w:val="single" w:sz="4" w:space="0" w:color="969696"/>
              <w:right w:val="single" w:sz="4" w:space="0" w:color="969696"/>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b/>
                <w:bCs/>
                <w:sz w:val="16"/>
                <w:szCs w:val="16"/>
                <w:lang w:eastAsia="ru-RU"/>
              </w:rPr>
            </w:pPr>
            <w:r w:rsidRPr="00610984">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180"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7A77E4" w:rsidRPr="00610984" w:rsidRDefault="007A77E4" w:rsidP="007A77E4">
            <w:pPr>
              <w:spacing w:after="0" w:line="240" w:lineRule="auto"/>
              <w:jc w:val="right"/>
              <w:rPr>
                <w:rFonts w:ascii="Times New Roman" w:eastAsia="Times New Roman" w:hAnsi="Times New Roman" w:cs="Times New Roman"/>
                <w:b/>
                <w:bCs/>
                <w:sz w:val="16"/>
                <w:szCs w:val="16"/>
                <w:lang w:eastAsia="ru-RU"/>
              </w:rPr>
            </w:pPr>
            <w:r w:rsidRPr="00610984">
              <w:rPr>
                <w:rFonts w:ascii="Times New Roman" w:eastAsia="Times New Roman" w:hAnsi="Times New Roman" w:cs="Times New Roman"/>
                <w:b/>
                <w:bCs/>
                <w:sz w:val="16"/>
                <w:szCs w:val="16"/>
                <w:lang w:eastAsia="ru-RU"/>
              </w:rPr>
              <w:t>0</w:t>
            </w:r>
          </w:p>
        </w:tc>
      </w:tr>
      <w:tr w:rsidR="007A77E4" w:rsidRPr="007A77E4" w:rsidTr="00F65AB5">
        <w:trPr>
          <w:trHeight w:val="125"/>
        </w:trPr>
        <w:tc>
          <w:tcPr>
            <w:tcW w:w="868" w:type="dxa"/>
            <w:tcBorders>
              <w:top w:val="nil"/>
              <w:left w:val="single" w:sz="4" w:space="0" w:color="auto"/>
              <w:bottom w:val="single" w:sz="4" w:space="0" w:color="auto"/>
              <w:right w:val="single" w:sz="4" w:space="0" w:color="auto"/>
            </w:tcBorders>
            <w:shd w:val="clear" w:color="auto" w:fill="auto"/>
            <w:noWrap/>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xml:space="preserve"> 01 06 04 00 00 0000 800</w:t>
            </w:r>
          </w:p>
        </w:tc>
        <w:tc>
          <w:tcPr>
            <w:tcW w:w="6972" w:type="dxa"/>
            <w:tcBorders>
              <w:top w:val="nil"/>
              <w:left w:val="nil"/>
              <w:bottom w:val="single" w:sz="4" w:space="0" w:color="969696"/>
              <w:right w:val="single" w:sz="4" w:space="0" w:color="969696"/>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color w:val="000000"/>
                <w:sz w:val="16"/>
                <w:szCs w:val="16"/>
                <w:lang w:eastAsia="ru-RU"/>
              </w:rPr>
            </w:pPr>
            <w:r w:rsidRPr="00610984">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80" w:type="dxa"/>
            <w:tcBorders>
              <w:top w:val="nil"/>
              <w:left w:val="single" w:sz="4" w:space="0" w:color="auto"/>
              <w:bottom w:val="single" w:sz="4" w:space="0" w:color="969696"/>
              <w:right w:val="single" w:sz="4" w:space="0" w:color="auto"/>
            </w:tcBorders>
            <w:shd w:val="clear" w:color="auto" w:fill="auto"/>
            <w:noWrap/>
            <w:vAlign w:val="bottom"/>
            <w:hideMark/>
          </w:tcPr>
          <w:p w:rsidR="007A77E4" w:rsidRPr="00610984" w:rsidRDefault="007A77E4" w:rsidP="007A77E4">
            <w:pPr>
              <w:spacing w:after="0" w:line="240" w:lineRule="auto"/>
              <w:jc w:val="right"/>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0</w:t>
            </w:r>
          </w:p>
        </w:tc>
      </w:tr>
      <w:tr w:rsidR="007A77E4" w:rsidRPr="007A77E4" w:rsidTr="00610984">
        <w:trPr>
          <w:trHeight w:val="270"/>
        </w:trPr>
        <w:tc>
          <w:tcPr>
            <w:tcW w:w="868" w:type="dxa"/>
            <w:tcBorders>
              <w:top w:val="nil"/>
              <w:left w:val="single" w:sz="4" w:space="0" w:color="auto"/>
              <w:bottom w:val="single" w:sz="4" w:space="0" w:color="auto"/>
              <w:right w:val="single" w:sz="4" w:space="0" w:color="auto"/>
            </w:tcBorders>
            <w:shd w:val="clear" w:color="auto" w:fill="auto"/>
            <w:noWrap/>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xml:space="preserve"> 01 06 04 00 01 0000 810</w:t>
            </w:r>
          </w:p>
        </w:tc>
        <w:tc>
          <w:tcPr>
            <w:tcW w:w="6972" w:type="dxa"/>
            <w:tcBorders>
              <w:top w:val="nil"/>
              <w:left w:val="nil"/>
              <w:bottom w:val="single" w:sz="4" w:space="0" w:color="969696"/>
              <w:right w:val="single" w:sz="4" w:space="0" w:color="969696"/>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80" w:type="dxa"/>
            <w:tcBorders>
              <w:top w:val="nil"/>
              <w:left w:val="single" w:sz="4" w:space="0" w:color="auto"/>
              <w:bottom w:val="single" w:sz="4" w:space="0" w:color="969696"/>
              <w:right w:val="single" w:sz="4" w:space="0" w:color="auto"/>
            </w:tcBorders>
            <w:shd w:val="clear" w:color="auto" w:fill="auto"/>
            <w:noWrap/>
            <w:vAlign w:val="bottom"/>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w:t>
            </w:r>
          </w:p>
        </w:tc>
      </w:tr>
      <w:tr w:rsidR="007A77E4" w:rsidRPr="007A77E4" w:rsidTr="00F65AB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208</w:t>
            </w:r>
          </w:p>
        </w:tc>
        <w:tc>
          <w:tcPr>
            <w:tcW w:w="1941" w:type="dxa"/>
            <w:tcBorders>
              <w:top w:val="single" w:sz="4" w:space="0" w:color="auto"/>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b/>
                <w:bCs/>
                <w:sz w:val="16"/>
                <w:szCs w:val="16"/>
                <w:lang w:eastAsia="ru-RU"/>
              </w:rPr>
            </w:pPr>
            <w:r w:rsidRPr="00610984">
              <w:rPr>
                <w:rFonts w:ascii="Times New Roman" w:eastAsia="Times New Roman" w:hAnsi="Times New Roman" w:cs="Times New Roman"/>
                <w:b/>
                <w:bCs/>
                <w:sz w:val="16"/>
                <w:szCs w:val="16"/>
                <w:lang w:eastAsia="ru-RU"/>
              </w:rPr>
              <w:t xml:space="preserve"> 01 06 05 00 00 0000 000</w:t>
            </w:r>
          </w:p>
        </w:tc>
        <w:tc>
          <w:tcPr>
            <w:tcW w:w="6972" w:type="dxa"/>
            <w:tcBorders>
              <w:top w:val="single" w:sz="4" w:space="0" w:color="auto"/>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b/>
                <w:bCs/>
                <w:sz w:val="16"/>
                <w:szCs w:val="16"/>
                <w:lang w:eastAsia="ru-RU"/>
              </w:rPr>
            </w:pPr>
            <w:r w:rsidRPr="00610984">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7A77E4" w:rsidRPr="00610984" w:rsidRDefault="007A77E4" w:rsidP="007A77E4">
            <w:pPr>
              <w:spacing w:after="0" w:line="240" w:lineRule="auto"/>
              <w:jc w:val="right"/>
              <w:rPr>
                <w:rFonts w:ascii="Times New Roman" w:eastAsia="Times New Roman" w:hAnsi="Times New Roman" w:cs="Times New Roman"/>
                <w:b/>
                <w:bCs/>
                <w:sz w:val="16"/>
                <w:szCs w:val="16"/>
                <w:lang w:eastAsia="ru-RU"/>
              </w:rPr>
            </w:pPr>
            <w:r w:rsidRPr="00610984">
              <w:rPr>
                <w:rFonts w:ascii="Times New Roman" w:eastAsia="Times New Roman" w:hAnsi="Times New Roman" w:cs="Times New Roman"/>
                <w:b/>
                <w:bCs/>
                <w:sz w:val="16"/>
                <w:szCs w:val="16"/>
                <w:lang w:eastAsia="ru-RU"/>
              </w:rPr>
              <w:t>0</w:t>
            </w:r>
          </w:p>
        </w:tc>
      </w:tr>
      <w:tr w:rsidR="007A77E4" w:rsidRPr="007A77E4" w:rsidTr="00F65AB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xml:space="preserve"> 01 06 05 00 00 0000 600</w:t>
            </w:r>
          </w:p>
        </w:tc>
        <w:tc>
          <w:tcPr>
            <w:tcW w:w="6972"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color w:val="000000"/>
                <w:sz w:val="16"/>
                <w:szCs w:val="16"/>
                <w:lang w:eastAsia="ru-RU"/>
              </w:rPr>
            </w:pPr>
            <w:r w:rsidRPr="00610984">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180" w:type="dxa"/>
            <w:tcBorders>
              <w:top w:val="nil"/>
              <w:left w:val="nil"/>
              <w:bottom w:val="single" w:sz="4" w:space="0" w:color="auto"/>
              <w:right w:val="single" w:sz="4" w:space="0" w:color="auto"/>
            </w:tcBorders>
            <w:shd w:val="clear" w:color="auto" w:fill="auto"/>
            <w:noWrap/>
            <w:vAlign w:val="bottom"/>
            <w:hideMark/>
          </w:tcPr>
          <w:p w:rsidR="007A77E4" w:rsidRPr="00610984" w:rsidRDefault="007A77E4" w:rsidP="007A77E4">
            <w:pPr>
              <w:spacing w:after="0" w:line="240" w:lineRule="auto"/>
              <w:jc w:val="right"/>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0</w:t>
            </w:r>
          </w:p>
        </w:tc>
      </w:tr>
      <w:tr w:rsidR="007A77E4" w:rsidRPr="007A77E4" w:rsidTr="00F65AB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xml:space="preserve"> 01 06 05 01 13 0000 640</w:t>
            </w:r>
          </w:p>
        </w:tc>
        <w:tc>
          <w:tcPr>
            <w:tcW w:w="6972"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1180" w:type="dxa"/>
            <w:tcBorders>
              <w:top w:val="nil"/>
              <w:left w:val="nil"/>
              <w:bottom w:val="single" w:sz="4" w:space="0" w:color="auto"/>
              <w:right w:val="single" w:sz="4" w:space="0" w:color="auto"/>
            </w:tcBorders>
            <w:shd w:val="clear" w:color="auto" w:fill="auto"/>
            <w:noWrap/>
            <w:vAlign w:val="bottom"/>
            <w:hideMark/>
          </w:tcPr>
          <w:p w:rsidR="007A77E4" w:rsidRPr="00610984" w:rsidRDefault="007A77E4" w:rsidP="007A77E4">
            <w:pPr>
              <w:spacing w:after="0" w:line="240" w:lineRule="auto"/>
              <w:jc w:val="right"/>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0</w:t>
            </w:r>
          </w:p>
        </w:tc>
      </w:tr>
      <w:tr w:rsidR="007A77E4" w:rsidRPr="007A77E4" w:rsidTr="00F65AB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xml:space="preserve"> 01 06 05 00 00 0000 500</w:t>
            </w:r>
          </w:p>
        </w:tc>
        <w:tc>
          <w:tcPr>
            <w:tcW w:w="6972"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180" w:type="dxa"/>
            <w:tcBorders>
              <w:top w:val="nil"/>
              <w:left w:val="nil"/>
              <w:bottom w:val="single" w:sz="4" w:space="0" w:color="auto"/>
              <w:right w:val="single" w:sz="4" w:space="0" w:color="auto"/>
            </w:tcBorders>
            <w:shd w:val="clear" w:color="auto" w:fill="auto"/>
            <w:noWrap/>
            <w:vAlign w:val="bottom"/>
            <w:hideMark/>
          </w:tcPr>
          <w:p w:rsidR="007A77E4" w:rsidRPr="00610984" w:rsidRDefault="007A77E4" w:rsidP="007A77E4">
            <w:pPr>
              <w:spacing w:after="0" w:line="240" w:lineRule="auto"/>
              <w:jc w:val="right"/>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0</w:t>
            </w:r>
          </w:p>
        </w:tc>
      </w:tr>
      <w:tr w:rsidR="007A77E4" w:rsidRPr="007A77E4" w:rsidTr="00F65AB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xml:space="preserve"> 01 06 05 01 13 0000 540</w:t>
            </w:r>
          </w:p>
        </w:tc>
        <w:tc>
          <w:tcPr>
            <w:tcW w:w="6972"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w:t>
            </w:r>
            <w:proofErr w:type="gramStart"/>
            <w:r w:rsidRPr="00610984">
              <w:rPr>
                <w:rFonts w:ascii="Times New Roman" w:eastAsia="Times New Roman" w:hAnsi="Times New Roman" w:cs="Times New Roman"/>
                <w:sz w:val="16"/>
                <w:szCs w:val="16"/>
                <w:lang w:eastAsia="ru-RU"/>
              </w:rPr>
              <w:t xml:space="preserve">поселения  </w:t>
            </w:r>
            <w:proofErr w:type="spellStart"/>
            <w:r w:rsidRPr="00610984">
              <w:rPr>
                <w:rFonts w:ascii="Times New Roman" w:eastAsia="Times New Roman" w:hAnsi="Times New Roman" w:cs="Times New Roman"/>
                <w:sz w:val="16"/>
                <w:szCs w:val="16"/>
                <w:lang w:eastAsia="ru-RU"/>
              </w:rPr>
              <w:t>поселения</w:t>
            </w:r>
            <w:proofErr w:type="spellEnd"/>
            <w:proofErr w:type="gramEnd"/>
            <w:r w:rsidRPr="00610984">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180" w:type="dxa"/>
            <w:tcBorders>
              <w:top w:val="nil"/>
              <w:left w:val="nil"/>
              <w:bottom w:val="single" w:sz="4" w:space="0" w:color="auto"/>
              <w:right w:val="single" w:sz="4" w:space="0" w:color="auto"/>
            </w:tcBorders>
            <w:shd w:val="clear" w:color="auto" w:fill="auto"/>
            <w:noWrap/>
            <w:vAlign w:val="bottom"/>
            <w:hideMark/>
          </w:tcPr>
          <w:p w:rsidR="007A77E4" w:rsidRPr="00610984" w:rsidRDefault="007A77E4" w:rsidP="007A77E4">
            <w:pPr>
              <w:spacing w:after="0" w:line="240" w:lineRule="auto"/>
              <w:jc w:val="right"/>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0</w:t>
            </w:r>
          </w:p>
        </w:tc>
      </w:tr>
      <w:tr w:rsidR="007A77E4" w:rsidRPr="007A77E4" w:rsidTr="00F65AB5">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7A77E4" w:rsidRPr="00610984" w:rsidRDefault="007A77E4" w:rsidP="007A77E4">
            <w:pPr>
              <w:spacing w:after="0" w:line="240" w:lineRule="auto"/>
              <w:jc w:val="center"/>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 xml:space="preserve"> 01 06 05 02 13 0000 540</w:t>
            </w:r>
          </w:p>
        </w:tc>
        <w:tc>
          <w:tcPr>
            <w:tcW w:w="6972" w:type="dxa"/>
            <w:tcBorders>
              <w:top w:val="nil"/>
              <w:left w:val="nil"/>
              <w:bottom w:val="single" w:sz="4" w:space="0" w:color="auto"/>
              <w:right w:val="single" w:sz="4" w:space="0" w:color="auto"/>
            </w:tcBorders>
            <w:shd w:val="clear" w:color="auto" w:fill="auto"/>
            <w:vAlign w:val="bottom"/>
            <w:hideMark/>
          </w:tcPr>
          <w:p w:rsidR="007A77E4" w:rsidRPr="00610984" w:rsidRDefault="007A77E4" w:rsidP="007A77E4">
            <w:pPr>
              <w:spacing w:after="0" w:line="240" w:lineRule="auto"/>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180" w:type="dxa"/>
            <w:tcBorders>
              <w:top w:val="nil"/>
              <w:left w:val="nil"/>
              <w:bottom w:val="single" w:sz="4" w:space="0" w:color="auto"/>
              <w:right w:val="single" w:sz="4" w:space="0" w:color="auto"/>
            </w:tcBorders>
            <w:shd w:val="clear" w:color="auto" w:fill="auto"/>
            <w:noWrap/>
            <w:vAlign w:val="bottom"/>
            <w:hideMark/>
          </w:tcPr>
          <w:p w:rsidR="007A77E4" w:rsidRPr="00610984" w:rsidRDefault="007A77E4" w:rsidP="007A77E4">
            <w:pPr>
              <w:spacing w:after="0" w:line="240" w:lineRule="auto"/>
              <w:jc w:val="right"/>
              <w:rPr>
                <w:rFonts w:ascii="Times New Roman" w:eastAsia="Times New Roman" w:hAnsi="Times New Roman" w:cs="Times New Roman"/>
                <w:sz w:val="16"/>
                <w:szCs w:val="16"/>
                <w:lang w:eastAsia="ru-RU"/>
              </w:rPr>
            </w:pPr>
            <w:r w:rsidRPr="00610984">
              <w:rPr>
                <w:rFonts w:ascii="Times New Roman" w:eastAsia="Times New Roman" w:hAnsi="Times New Roman" w:cs="Times New Roman"/>
                <w:sz w:val="16"/>
                <w:szCs w:val="16"/>
                <w:lang w:eastAsia="ru-RU"/>
              </w:rPr>
              <w:t>0</w:t>
            </w:r>
          </w:p>
        </w:tc>
      </w:tr>
    </w:tbl>
    <w:p w:rsidR="009547AF" w:rsidRPr="00BD0B51" w:rsidRDefault="009547AF" w:rsidP="009547AF">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r>
        <w:rPr>
          <w:rFonts w:ascii="Times New Roman" w:hAnsi="Times New Roman" w:cs="Times New Roman"/>
          <w:bCs/>
          <w:sz w:val="20"/>
          <w:szCs w:val="20"/>
        </w:rPr>
        <w:t>3</w:t>
      </w:r>
    </w:p>
    <w:p w:rsidR="009547AF" w:rsidRPr="00BD0B51" w:rsidRDefault="009547AF" w:rsidP="009547AF">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9547AF" w:rsidRPr="00BD0B51" w:rsidRDefault="009547AF" w:rsidP="009547AF">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D97085" w:rsidRDefault="009547AF" w:rsidP="009547AF">
      <w:pPr>
        <w:spacing w:after="0" w:line="240" w:lineRule="auto"/>
        <w:jc w:val="right"/>
        <w:rPr>
          <w:rFonts w:ascii="Times New Roman" w:eastAsia="Times New Roman" w:hAnsi="Times New Roman" w:cs="Times New Roman"/>
          <w:b/>
          <w:lang w:eastAsia="ru-RU"/>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24</w:t>
      </w:r>
      <w:r w:rsidRPr="00BD0B51">
        <w:rPr>
          <w:rFonts w:ascii="Times New Roman" w:hAnsi="Times New Roman" w:cs="Times New Roman"/>
          <w:bCs/>
          <w:sz w:val="20"/>
          <w:szCs w:val="20"/>
        </w:rPr>
        <w:t>.</w:t>
      </w:r>
      <w:r>
        <w:rPr>
          <w:rFonts w:ascii="Times New Roman" w:hAnsi="Times New Roman" w:cs="Times New Roman"/>
          <w:bCs/>
          <w:sz w:val="20"/>
          <w:szCs w:val="20"/>
        </w:rPr>
        <w:t>01</w:t>
      </w:r>
      <w:r w:rsidRPr="00BD0B51">
        <w:rPr>
          <w:rFonts w:ascii="Times New Roman" w:hAnsi="Times New Roman" w:cs="Times New Roman"/>
          <w:bCs/>
          <w:sz w:val="20"/>
          <w:szCs w:val="20"/>
        </w:rPr>
        <w:t>.201</w:t>
      </w:r>
      <w:r>
        <w:rPr>
          <w:rFonts w:ascii="Times New Roman" w:hAnsi="Times New Roman" w:cs="Times New Roman"/>
          <w:bCs/>
          <w:sz w:val="20"/>
          <w:szCs w:val="20"/>
        </w:rPr>
        <w:t>9</w:t>
      </w:r>
      <w:r w:rsidRPr="00BD0B51">
        <w:rPr>
          <w:rFonts w:ascii="Times New Roman" w:hAnsi="Times New Roman" w:cs="Times New Roman"/>
          <w:bCs/>
          <w:sz w:val="20"/>
          <w:szCs w:val="20"/>
        </w:rPr>
        <w:t xml:space="preserve"> №</w:t>
      </w:r>
      <w:r>
        <w:rPr>
          <w:rFonts w:ascii="Times New Roman" w:hAnsi="Times New Roman" w:cs="Times New Roman"/>
          <w:bCs/>
          <w:sz w:val="20"/>
          <w:szCs w:val="20"/>
        </w:rPr>
        <w:t>1</w:t>
      </w:r>
      <w:r w:rsidRPr="00BD0B51">
        <w:rPr>
          <w:rFonts w:ascii="Times New Roman" w:hAnsi="Times New Roman" w:cs="Times New Roman"/>
          <w:bCs/>
          <w:sz w:val="20"/>
          <w:szCs w:val="20"/>
        </w:rPr>
        <w:t>/</w:t>
      </w:r>
      <w:r>
        <w:rPr>
          <w:rFonts w:ascii="Times New Roman" w:hAnsi="Times New Roman" w:cs="Times New Roman"/>
          <w:bCs/>
          <w:sz w:val="20"/>
          <w:szCs w:val="20"/>
        </w:rPr>
        <w:t>42</w:t>
      </w:r>
    </w:p>
    <w:tbl>
      <w:tblPr>
        <w:tblW w:w="10985" w:type="dxa"/>
        <w:tblInd w:w="108" w:type="dxa"/>
        <w:tblLook w:val="04A0" w:firstRow="1" w:lastRow="0" w:firstColumn="1" w:lastColumn="0" w:noHBand="0" w:noVBand="1"/>
      </w:tblPr>
      <w:tblGrid>
        <w:gridCol w:w="569"/>
        <w:gridCol w:w="6666"/>
        <w:gridCol w:w="379"/>
        <w:gridCol w:w="439"/>
        <w:gridCol w:w="1240"/>
        <w:gridCol w:w="456"/>
        <w:gridCol w:w="1236"/>
      </w:tblGrid>
      <w:tr w:rsidR="005D1FF5" w:rsidRPr="00AA7118" w:rsidTr="00F10E70">
        <w:trPr>
          <w:trHeight w:val="70"/>
        </w:trPr>
        <w:tc>
          <w:tcPr>
            <w:tcW w:w="10985" w:type="dxa"/>
            <w:gridSpan w:val="7"/>
            <w:tcBorders>
              <w:top w:val="single" w:sz="4" w:space="0" w:color="000000"/>
              <w:left w:val="single" w:sz="4" w:space="0" w:color="000000"/>
              <w:bottom w:val="nil"/>
              <w:right w:val="single" w:sz="4" w:space="0" w:color="auto"/>
            </w:tcBorders>
            <w:shd w:val="clear" w:color="auto" w:fill="auto"/>
            <w:vAlign w:val="center"/>
          </w:tcPr>
          <w:p w:rsidR="005D1FF5" w:rsidRPr="00971CF0" w:rsidRDefault="005D1FF5" w:rsidP="00AA7118">
            <w:pPr>
              <w:spacing w:after="0" w:line="240" w:lineRule="auto"/>
              <w:jc w:val="center"/>
              <w:rPr>
                <w:rFonts w:ascii="Times New Roman" w:eastAsia="Times New Roman" w:hAnsi="Times New Roman" w:cs="Times New Roman"/>
                <w:b/>
                <w:bCs/>
                <w:lang w:eastAsia="ru-RU"/>
              </w:rPr>
            </w:pPr>
            <w:r w:rsidRPr="00971CF0">
              <w:rPr>
                <w:rFonts w:ascii="Times New Roman" w:eastAsia="Times New Roman" w:hAnsi="Times New Roman" w:cs="Times New Roman"/>
                <w:b/>
                <w:bCs/>
                <w:lang w:eastAsia="ru-RU"/>
              </w:rPr>
              <w:t xml:space="preserve">Ведомственная структура расходов бюджета городского поселения Безенчук муниципального района </w:t>
            </w:r>
            <w:proofErr w:type="spellStart"/>
            <w:r w:rsidRPr="00971CF0">
              <w:rPr>
                <w:rFonts w:ascii="Times New Roman" w:eastAsia="Times New Roman" w:hAnsi="Times New Roman" w:cs="Times New Roman"/>
                <w:b/>
                <w:bCs/>
                <w:lang w:eastAsia="ru-RU"/>
              </w:rPr>
              <w:t>Безенчукский</w:t>
            </w:r>
            <w:proofErr w:type="spellEnd"/>
            <w:r w:rsidRPr="00971CF0">
              <w:rPr>
                <w:rFonts w:ascii="Times New Roman" w:eastAsia="Times New Roman" w:hAnsi="Times New Roman" w:cs="Times New Roman"/>
                <w:b/>
                <w:bCs/>
                <w:lang w:eastAsia="ru-RU"/>
              </w:rPr>
              <w:t xml:space="preserve"> Самарской области на 2019 год</w:t>
            </w:r>
          </w:p>
        </w:tc>
      </w:tr>
      <w:tr w:rsidR="00AA7118" w:rsidRPr="00AA7118" w:rsidTr="005D1FF5">
        <w:trPr>
          <w:trHeight w:val="70"/>
        </w:trPr>
        <w:tc>
          <w:tcPr>
            <w:tcW w:w="569" w:type="dxa"/>
            <w:tcBorders>
              <w:top w:val="single" w:sz="4" w:space="0" w:color="000000"/>
              <w:left w:val="single" w:sz="4" w:space="0" w:color="000000"/>
              <w:bottom w:val="nil"/>
              <w:right w:val="nil"/>
            </w:tcBorders>
            <w:shd w:val="clear" w:color="auto" w:fill="auto"/>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код ГРБ</w:t>
            </w:r>
          </w:p>
        </w:tc>
        <w:tc>
          <w:tcPr>
            <w:tcW w:w="6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7118" w:rsidRPr="00563405" w:rsidRDefault="00AA7118" w:rsidP="004F737A">
            <w:pPr>
              <w:spacing w:after="0" w:line="240" w:lineRule="auto"/>
              <w:jc w:val="both"/>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563405">
              <w:rPr>
                <w:rFonts w:ascii="Times New Roman" w:eastAsia="Times New Roman" w:hAnsi="Times New Roman" w:cs="Times New Roman"/>
                <w:b/>
                <w:bCs/>
                <w:sz w:val="16"/>
                <w:szCs w:val="16"/>
                <w:lang w:eastAsia="ru-RU"/>
              </w:rPr>
              <w:t>расходов  бюджета</w:t>
            </w:r>
            <w:proofErr w:type="gramEnd"/>
          </w:p>
        </w:tc>
        <w:tc>
          <w:tcPr>
            <w:tcW w:w="379" w:type="dxa"/>
            <w:tcBorders>
              <w:top w:val="single" w:sz="4" w:space="0" w:color="auto"/>
              <w:left w:val="nil"/>
              <w:bottom w:val="single" w:sz="4" w:space="0" w:color="auto"/>
              <w:right w:val="single" w:sz="4" w:space="0" w:color="auto"/>
            </w:tcBorders>
            <w:shd w:val="clear" w:color="auto" w:fill="auto"/>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proofErr w:type="spellStart"/>
            <w:r w:rsidRPr="00563405">
              <w:rPr>
                <w:rFonts w:ascii="Times New Roman" w:eastAsia="Times New Roman" w:hAnsi="Times New Roman" w:cs="Times New Roman"/>
                <w:b/>
                <w:bCs/>
                <w:sz w:val="16"/>
                <w:szCs w:val="16"/>
                <w:lang w:eastAsia="ru-RU"/>
              </w:rPr>
              <w:t>Рз</w:t>
            </w:r>
            <w:proofErr w:type="spellEnd"/>
          </w:p>
        </w:tc>
        <w:tc>
          <w:tcPr>
            <w:tcW w:w="439" w:type="dxa"/>
            <w:tcBorders>
              <w:top w:val="single" w:sz="4" w:space="0" w:color="auto"/>
              <w:left w:val="nil"/>
              <w:bottom w:val="single" w:sz="4" w:space="0" w:color="auto"/>
              <w:right w:val="single" w:sz="4" w:space="0" w:color="auto"/>
            </w:tcBorders>
            <w:shd w:val="clear" w:color="auto" w:fill="auto"/>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ПР</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ЦСР</w:t>
            </w:r>
          </w:p>
        </w:tc>
        <w:tc>
          <w:tcPr>
            <w:tcW w:w="456" w:type="dxa"/>
            <w:tcBorders>
              <w:top w:val="single" w:sz="4" w:space="0" w:color="auto"/>
              <w:left w:val="nil"/>
              <w:bottom w:val="single" w:sz="4" w:space="0" w:color="auto"/>
              <w:right w:val="nil"/>
            </w:tcBorders>
            <w:shd w:val="clear" w:color="auto" w:fill="auto"/>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ВР</w:t>
            </w: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Итого, (тыс. руб.)</w:t>
            </w:r>
          </w:p>
        </w:tc>
      </w:tr>
      <w:tr w:rsidR="00AA7118" w:rsidRPr="00AA7118" w:rsidTr="00563405">
        <w:trPr>
          <w:trHeight w:val="70"/>
        </w:trPr>
        <w:tc>
          <w:tcPr>
            <w:tcW w:w="5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nil"/>
              <w:bottom w:val="single" w:sz="4" w:space="0" w:color="auto"/>
              <w:right w:val="single" w:sz="4" w:space="0" w:color="auto"/>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Общегосударственные вопросы</w:t>
            </w:r>
          </w:p>
        </w:tc>
        <w:tc>
          <w:tcPr>
            <w:tcW w:w="379" w:type="dxa"/>
            <w:tcBorders>
              <w:top w:val="nil"/>
              <w:left w:val="nil"/>
              <w:bottom w:val="single" w:sz="4" w:space="0" w:color="auto"/>
              <w:right w:val="single" w:sz="4" w:space="0" w:color="auto"/>
            </w:tcBorders>
            <w:shd w:val="clear" w:color="auto" w:fill="auto"/>
            <w:noWrap/>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auto" w:fill="auto"/>
            <w:noWrap/>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c>
          <w:tcPr>
            <w:tcW w:w="1240" w:type="dxa"/>
            <w:tcBorders>
              <w:top w:val="nil"/>
              <w:left w:val="nil"/>
              <w:bottom w:val="single" w:sz="4" w:space="0" w:color="auto"/>
              <w:right w:val="single" w:sz="4" w:space="0" w:color="auto"/>
            </w:tcBorders>
            <w:shd w:val="clear" w:color="auto" w:fill="auto"/>
            <w:noWrap/>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nil"/>
            </w:tcBorders>
            <w:shd w:val="clear" w:color="auto" w:fill="auto"/>
            <w:noWrap/>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r>
      <w:tr w:rsidR="00AA7118" w:rsidRPr="00AA7118" w:rsidTr="00563405">
        <w:trPr>
          <w:trHeight w:val="70"/>
        </w:trPr>
        <w:tc>
          <w:tcPr>
            <w:tcW w:w="569"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208</w:t>
            </w:r>
          </w:p>
        </w:tc>
        <w:tc>
          <w:tcPr>
            <w:tcW w:w="6666" w:type="dxa"/>
            <w:tcBorders>
              <w:top w:val="nil"/>
              <w:left w:val="nil"/>
              <w:bottom w:val="single" w:sz="4" w:space="0" w:color="000000"/>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1278,425</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auto"/>
              <w:bottom w:val="single" w:sz="4" w:space="0" w:color="auto"/>
              <w:right w:val="single" w:sz="4" w:space="0" w:color="auto"/>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1278,425</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120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1278,425</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208</w:t>
            </w:r>
          </w:p>
        </w:tc>
        <w:tc>
          <w:tcPr>
            <w:tcW w:w="6666" w:type="dxa"/>
            <w:tcBorders>
              <w:top w:val="nil"/>
              <w:left w:val="single" w:sz="4" w:space="0" w:color="000000"/>
              <w:bottom w:val="single" w:sz="4" w:space="0" w:color="000000"/>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8578,990</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auto"/>
              <w:bottom w:val="single" w:sz="4" w:space="0" w:color="auto"/>
              <w:right w:val="single" w:sz="4" w:space="0" w:color="auto"/>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xml:space="preserve">Непрограммное </w:t>
            </w:r>
            <w:proofErr w:type="spellStart"/>
            <w:r w:rsidRPr="00563405">
              <w:rPr>
                <w:rFonts w:ascii="Times New Roman" w:eastAsia="Times New Roman" w:hAnsi="Times New Roman" w:cs="Times New Roman"/>
                <w:sz w:val="16"/>
                <w:szCs w:val="16"/>
                <w:lang w:eastAsia="ru-RU"/>
              </w:rPr>
              <w:t>напрвление</w:t>
            </w:r>
            <w:proofErr w:type="spellEnd"/>
            <w:r w:rsidRPr="00563405">
              <w:rPr>
                <w:rFonts w:ascii="Times New Roman" w:eastAsia="Times New Roman" w:hAnsi="Times New Roman" w:cs="Times New Roman"/>
                <w:sz w:val="16"/>
                <w:szCs w:val="16"/>
                <w:lang w:eastAsia="ru-RU"/>
              </w:rPr>
              <w:t xml:space="preserve"> расходов в области </w:t>
            </w:r>
            <w:proofErr w:type="spellStart"/>
            <w:r w:rsidRPr="00563405">
              <w:rPr>
                <w:rFonts w:ascii="Times New Roman" w:eastAsia="Times New Roman" w:hAnsi="Times New Roman" w:cs="Times New Roman"/>
                <w:sz w:val="16"/>
                <w:szCs w:val="16"/>
                <w:lang w:eastAsia="ru-RU"/>
              </w:rPr>
              <w:t>общегосударсвтенных</w:t>
            </w:r>
            <w:proofErr w:type="spellEnd"/>
            <w:r w:rsidRPr="00563405">
              <w:rPr>
                <w:rFonts w:ascii="Times New Roman" w:eastAsia="Times New Roman" w:hAnsi="Times New Roman" w:cs="Times New Roman"/>
                <w:sz w:val="16"/>
                <w:szCs w:val="16"/>
                <w:lang w:eastAsia="ru-RU"/>
              </w:rPr>
              <w:t xml:space="preserve"> вопросов</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8479,000</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000000" w:fill="FFFFFF"/>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8373,000</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120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7036,000</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xml:space="preserve">Иные закупки </w:t>
            </w:r>
            <w:proofErr w:type="spellStart"/>
            <w:r w:rsidRPr="00563405">
              <w:rPr>
                <w:rFonts w:ascii="Times New Roman" w:eastAsia="Times New Roman" w:hAnsi="Times New Roman" w:cs="Times New Roman"/>
                <w:sz w:val="16"/>
                <w:szCs w:val="16"/>
                <w:lang w:eastAsia="ru-RU"/>
              </w:rPr>
              <w:t>товарорв</w:t>
            </w:r>
            <w:proofErr w:type="spellEnd"/>
            <w:r w:rsidRPr="00563405">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240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1279</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850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58,000</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106,000</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540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106,000</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99,990</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99,990</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240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99,990</w:t>
            </w:r>
          </w:p>
        </w:tc>
      </w:tr>
      <w:tr w:rsidR="00AA7118" w:rsidRPr="00AA7118" w:rsidTr="00563405">
        <w:trPr>
          <w:trHeight w:val="70"/>
        </w:trPr>
        <w:tc>
          <w:tcPr>
            <w:tcW w:w="5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208</w:t>
            </w:r>
          </w:p>
        </w:tc>
        <w:tc>
          <w:tcPr>
            <w:tcW w:w="6666" w:type="dxa"/>
            <w:tcBorders>
              <w:top w:val="nil"/>
              <w:left w:val="nil"/>
              <w:bottom w:val="single" w:sz="4" w:space="0" w:color="000000"/>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w:t>
            </w:r>
            <w:proofErr w:type="gramStart"/>
            <w:r w:rsidRPr="00563405">
              <w:rPr>
                <w:rFonts w:ascii="Times New Roman" w:eastAsia="Times New Roman" w:hAnsi="Times New Roman" w:cs="Times New Roman"/>
                <w:b/>
                <w:bCs/>
                <w:sz w:val="16"/>
                <w:szCs w:val="16"/>
                <w:lang w:eastAsia="ru-RU"/>
              </w:rPr>
              <w:t>бюджетного)надзора</w:t>
            </w:r>
            <w:proofErr w:type="gramEnd"/>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40</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40</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40</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06</w:t>
            </w:r>
          </w:p>
        </w:tc>
        <w:tc>
          <w:tcPr>
            <w:tcW w:w="1240" w:type="dxa"/>
            <w:tcBorders>
              <w:top w:val="nil"/>
              <w:left w:val="nil"/>
              <w:bottom w:val="nil"/>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991 00 78210</w:t>
            </w:r>
          </w:p>
        </w:tc>
        <w:tc>
          <w:tcPr>
            <w:tcW w:w="456" w:type="dxa"/>
            <w:tcBorders>
              <w:top w:val="nil"/>
              <w:left w:val="nil"/>
              <w:bottom w:val="nil"/>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540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40</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208</w:t>
            </w:r>
          </w:p>
        </w:tc>
        <w:tc>
          <w:tcPr>
            <w:tcW w:w="6666" w:type="dxa"/>
            <w:tcBorders>
              <w:top w:val="nil"/>
              <w:left w:val="single" w:sz="4" w:space="0" w:color="000000"/>
              <w:bottom w:val="single" w:sz="4" w:space="0" w:color="000000"/>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Резервные фонды</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11</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c>
          <w:tcPr>
            <w:tcW w:w="1236"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500</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c>
          <w:tcPr>
            <w:tcW w:w="1236"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500</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Резервные фонды местной администрации</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500</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Резервные средства</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870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500</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208</w:t>
            </w:r>
          </w:p>
        </w:tc>
        <w:tc>
          <w:tcPr>
            <w:tcW w:w="6666" w:type="dxa"/>
            <w:tcBorders>
              <w:top w:val="nil"/>
              <w:left w:val="single" w:sz="4" w:space="0" w:color="000000"/>
              <w:bottom w:val="single" w:sz="4" w:space="0" w:color="000000"/>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Другие общегосударственные вопросы</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2707,90</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2040</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nil"/>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2040</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single" w:sz="4" w:space="0" w:color="000000"/>
              <w:left w:val="single" w:sz="4" w:space="0" w:color="000000"/>
              <w:bottom w:val="nil"/>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w:t>
            </w:r>
            <w:r w:rsidRPr="00563405">
              <w:rPr>
                <w:rFonts w:ascii="Times New Roman" w:eastAsia="Times New Roman" w:hAnsi="Times New Roman" w:cs="Times New Roman"/>
                <w:sz w:val="16"/>
                <w:szCs w:val="16"/>
                <w:lang w:eastAsia="ru-RU"/>
              </w:rPr>
              <w:lastRenderedPageBreak/>
              <w:t xml:space="preserve">нужд                                    </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lastRenderedPageBreak/>
              <w:t>01</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240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2040</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single" w:sz="4" w:space="0" w:color="000000"/>
              <w:left w:val="single" w:sz="4" w:space="0" w:color="000000"/>
              <w:bottom w:val="nil"/>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563405">
              <w:rPr>
                <w:rFonts w:ascii="Times New Roman" w:eastAsia="Times New Roman" w:hAnsi="Times New Roman" w:cs="Times New Roman"/>
                <w:sz w:val="16"/>
                <w:szCs w:val="16"/>
                <w:lang w:eastAsia="ru-RU"/>
              </w:rPr>
              <w:t>гг</w:t>
            </w:r>
            <w:proofErr w:type="spellEnd"/>
            <w:r w:rsidRPr="00563405">
              <w:rPr>
                <w:rFonts w:ascii="Times New Roman" w:eastAsia="Times New Roman" w:hAnsi="Times New Roman" w:cs="Times New Roman"/>
                <w:sz w:val="16"/>
                <w:szCs w:val="16"/>
                <w:lang w:eastAsia="ru-RU"/>
              </w:rPr>
              <w:t>"</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13</w:t>
            </w:r>
          </w:p>
        </w:tc>
        <w:tc>
          <w:tcPr>
            <w:tcW w:w="1240" w:type="dxa"/>
            <w:tcBorders>
              <w:top w:val="nil"/>
              <w:left w:val="nil"/>
              <w:bottom w:val="nil"/>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360 00 00000</w:t>
            </w:r>
          </w:p>
        </w:tc>
        <w:tc>
          <w:tcPr>
            <w:tcW w:w="456" w:type="dxa"/>
            <w:tcBorders>
              <w:top w:val="nil"/>
              <w:left w:val="nil"/>
              <w:bottom w:val="nil"/>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35,5</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single" w:sz="4" w:space="0" w:color="000000"/>
              <w:left w:val="single" w:sz="4" w:space="0" w:color="000000"/>
              <w:bottom w:val="nil"/>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360 00 20360</w:t>
            </w:r>
          </w:p>
        </w:tc>
        <w:tc>
          <w:tcPr>
            <w:tcW w:w="456" w:type="dxa"/>
            <w:tcBorders>
              <w:top w:val="single" w:sz="4" w:space="0" w:color="000000"/>
              <w:left w:val="nil"/>
              <w:bottom w:val="nil"/>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35,5</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single" w:sz="4" w:space="0" w:color="000000"/>
              <w:left w:val="single" w:sz="4" w:space="0" w:color="000000"/>
              <w:bottom w:val="nil"/>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360 00 20360</w:t>
            </w:r>
          </w:p>
        </w:tc>
        <w:tc>
          <w:tcPr>
            <w:tcW w:w="456" w:type="dxa"/>
            <w:tcBorders>
              <w:top w:val="single" w:sz="4" w:space="0" w:color="000000"/>
              <w:left w:val="nil"/>
              <w:bottom w:val="nil"/>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240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35,5</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single" w:sz="4" w:space="0" w:color="000000"/>
              <w:left w:val="single" w:sz="4" w:space="0" w:color="000000"/>
              <w:bottom w:val="single" w:sz="4" w:space="0" w:color="000000"/>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nil"/>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439" w:type="dxa"/>
            <w:tcBorders>
              <w:top w:val="nil"/>
              <w:left w:val="nil"/>
              <w:bottom w:val="nil"/>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991 00 00000</w:t>
            </w:r>
          </w:p>
        </w:tc>
        <w:tc>
          <w:tcPr>
            <w:tcW w:w="456" w:type="dxa"/>
            <w:tcBorders>
              <w:top w:val="single" w:sz="4" w:space="0" w:color="000000"/>
              <w:left w:val="nil"/>
              <w:bottom w:val="nil"/>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632,4</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nil"/>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Межбюджетные трансферты</w:t>
            </w:r>
          </w:p>
        </w:tc>
        <w:tc>
          <w:tcPr>
            <w:tcW w:w="379" w:type="dxa"/>
            <w:tcBorders>
              <w:top w:val="single" w:sz="4" w:space="0" w:color="000000"/>
              <w:left w:val="nil"/>
              <w:bottom w:val="nil"/>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991 00 78210</w:t>
            </w:r>
          </w:p>
        </w:tc>
        <w:tc>
          <w:tcPr>
            <w:tcW w:w="456" w:type="dxa"/>
            <w:tcBorders>
              <w:top w:val="single" w:sz="4" w:space="0" w:color="000000"/>
              <w:left w:val="nil"/>
              <w:bottom w:val="nil"/>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single" w:sz="4" w:space="0" w:color="auto"/>
              <w:left w:val="single" w:sz="4" w:space="0" w:color="auto"/>
              <w:bottom w:val="single" w:sz="4" w:space="0" w:color="auto"/>
              <w:right w:val="single" w:sz="4" w:space="0" w:color="auto"/>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Иные межбюджетные трансферты</w:t>
            </w:r>
          </w:p>
        </w:tc>
        <w:tc>
          <w:tcPr>
            <w:tcW w:w="379" w:type="dxa"/>
            <w:tcBorders>
              <w:top w:val="single" w:sz="4" w:space="0" w:color="000000"/>
              <w:left w:val="nil"/>
              <w:bottom w:val="nil"/>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991 00 78210</w:t>
            </w:r>
          </w:p>
        </w:tc>
        <w:tc>
          <w:tcPr>
            <w:tcW w:w="456" w:type="dxa"/>
            <w:tcBorders>
              <w:top w:val="single" w:sz="4" w:space="0" w:color="000000"/>
              <w:left w:val="nil"/>
              <w:bottom w:val="nil"/>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540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auto"/>
              <w:bottom w:val="single" w:sz="4" w:space="0" w:color="auto"/>
              <w:right w:val="single" w:sz="4" w:space="0" w:color="auto"/>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Иные направления расходов</w:t>
            </w:r>
          </w:p>
        </w:tc>
        <w:tc>
          <w:tcPr>
            <w:tcW w:w="379" w:type="dxa"/>
            <w:tcBorders>
              <w:top w:val="single" w:sz="4" w:space="0" w:color="000000"/>
              <w:left w:val="nil"/>
              <w:bottom w:val="nil"/>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991 00 90910</w:t>
            </w:r>
          </w:p>
        </w:tc>
        <w:tc>
          <w:tcPr>
            <w:tcW w:w="456" w:type="dxa"/>
            <w:tcBorders>
              <w:top w:val="single" w:sz="4" w:space="0" w:color="000000"/>
              <w:left w:val="nil"/>
              <w:bottom w:val="nil"/>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631,40</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auto"/>
              <w:bottom w:val="single" w:sz="4" w:space="0" w:color="auto"/>
              <w:right w:val="single" w:sz="4" w:space="0" w:color="auto"/>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Исполнение судебных актов</w:t>
            </w:r>
          </w:p>
        </w:tc>
        <w:tc>
          <w:tcPr>
            <w:tcW w:w="379" w:type="dxa"/>
            <w:tcBorders>
              <w:top w:val="single" w:sz="4" w:space="0" w:color="000000"/>
              <w:left w:val="nil"/>
              <w:bottom w:val="nil"/>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991 00 90910</w:t>
            </w:r>
          </w:p>
        </w:tc>
        <w:tc>
          <w:tcPr>
            <w:tcW w:w="456" w:type="dxa"/>
            <w:tcBorders>
              <w:top w:val="single" w:sz="4" w:space="0" w:color="000000"/>
              <w:left w:val="nil"/>
              <w:bottom w:val="nil"/>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830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631,40</w:t>
            </w:r>
          </w:p>
        </w:tc>
      </w:tr>
      <w:tr w:rsidR="00AA7118" w:rsidRPr="00AA7118" w:rsidTr="004F737A">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auto"/>
              <w:bottom w:val="single" w:sz="4" w:space="0" w:color="auto"/>
              <w:right w:val="single" w:sz="4" w:space="0" w:color="auto"/>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79" w:type="dxa"/>
            <w:tcBorders>
              <w:top w:val="single" w:sz="4" w:space="0" w:color="000000"/>
              <w:left w:val="nil"/>
              <w:bottom w:val="nil"/>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439" w:type="dxa"/>
            <w:tcBorders>
              <w:top w:val="single" w:sz="4" w:space="0" w:color="000000"/>
              <w:left w:val="nil"/>
              <w:bottom w:val="nil"/>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40" w:type="dxa"/>
            <w:tcBorders>
              <w:top w:val="single" w:sz="4" w:space="0" w:color="000000"/>
              <w:left w:val="nil"/>
              <w:bottom w:val="nil"/>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456" w:type="dxa"/>
            <w:tcBorders>
              <w:top w:val="single" w:sz="4" w:space="0" w:color="000000"/>
              <w:left w:val="nil"/>
              <w:bottom w:val="nil"/>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r>
      <w:tr w:rsidR="00AA7118" w:rsidRPr="00AA7118" w:rsidTr="004F737A">
        <w:trPr>
          <w:trHeight w:val="70"/>
        </w:trPr>
        <w:tc>
          <w:tcPr>
            <w:tcW w:w="569" w:type="dxa"/>
            <w:tcBorders>
              <w:top w:val="nil"/>
              <w:left w:val="single" w:sz="4" w:space="0" w:color="auto"/>
              <w:bottom w:val="nil"/>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208</w:t>
            </w:r>
          </w:p>
        </w:tc>
        <w:tc>
          <w:tcPr>
            <w:tcW w:w="6666" w:type="dxa"/>
            <w:tcBorders>
              <w:top w:val="nil"/>
              <w:left w:val="single" w:sz="4" w:space="0" w:color="auto"/>
              <w:bottom w:val="single" w:sz="4" w:space="0" w:color="auto"/>
              <w:right w:val="single" w:sz="4" w:space="0" w:color="auto"/>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563405">
              <w:rPr>
                <w:rFonts w:ascii="Times New Roman" w:eastAsia="Times New Roman" w:hAnsi="Times New Roman" w:cs="Times New Roman"/>
                <w:b/>
                <w:bCs/>
                <w:sz w:val="16"/>
                <w:szCs w:val="16"/>
                <w:lang w:eastAsia="ru-RU"/>
              </w:rPr>
              <w:t>характера,гражданская</w:t>
            </w:r>
            <w:proofErr w:type="spellEnd"/>
            <w:proofErr w:type="gramEnd"/>
            <w:r w:rsidRPr="00563405">
              <w:rPr>
                <w:rFonts w:ascii="Times New Roman" w:eastAsia="Times New Roman" w:hAnsi="Times New Roman" w:cs="Times New Roman"/>
                <w:b/>
                <w:bCs/>
                <w:sz w:val="16"/>
                <w:szCs w:val="16"/>
                <w:lang w:eastAsia="ru-RU"/>
              </w:rPr>
              <w:t xml:space="preserve"> оборона</w:t>
            </w:r>
          </w:p>
        </w:tc>
        <w:tc>
          <w:tcPr>
            <w:tcW w:w="379" w:type="dxa"/>
            <w:tcBorders>
              <w:top w:val="single" w:sz="4" w:space="0" w:color="000000"/>
              <w:left w:val="nil"/>
              <w:bottom w:val="nil"/>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03</w:t>
            </w:r>
          </w:p>
        </w:tc>
        <w:tc>
          <w:tcPr>
            <w:tcW w:w="439" w:type="dxa"/>
            <w:tcBorders>
              <w:top w:val="single" w:sz="4" w:space="0" w:color="000000"/>
              <w:left w:val="nil"/>
              <w:bottom w:val="nil"/>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09</w:t>
            </w:r>
          </w:p>
        </w:tc>
        <w:tc>
          <w:tcPr>
            <w:tcW w:w="1240" w:type="dxa"/>
            <w:tcBorders>
              <w:top w:val="single" w:sz="4" w:space="0" w:color="000000"/>
              <w:left w:val="nil"/>
              <w:bottom w:val="nil"/>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c>
          <w:tcPr>
            <w:tcW w:w="456" w:type="dxa"/>
            <w:tcBorders>
              <w:top w:val="single" w:sz="4" w:space="0" w:color="000000"/>
              <w:left w:val="nil"/>
              <w:bottom w:val="nil"/>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4585</w:t>
            </w:r>
          </w:p>
        </w:tc>
      </w:tr>
      <w:tr w:rsidR="00AA7118" w:rsidRPr="00AA7118" w:rsidTr="004F737A">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auto"/>
              <w:bottom w:val="single" w:sz="4" w:space="0" w:color="auto"/>
              <w:right w:val="single" w:sz="4" w:space="0" w:color="auto"/>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379" w:type="dxa"/>
            <w:tcBorders>
              <w:top w:val="single" w:sz="4" w:space="0" w:color="auto"/>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03</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730 00 00000</w:t>
            </w:r>
          </w:p>
        </w:tc>
        <w:tc>
          <w:tcPr>
            <w:tcW w:w="456" w:type="dxa"/>
            <w:tcBorders>
              <w:top w:val="single" w:sz="4" w:space="0" w:color="auto"/>
              <w:left w:val="nil"/>
              <w:bottom w:val="single" w:sz="4" w:space="0" w:color="auto"/>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4585</w:t>
            </w:r>
          </w:p>
        </w:tc>
      </w:tr>
      <w:tr w:rsidR="00AA7118" w:rsidRPr="00AA7118" w:rsidTr="004F737A">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auto"/>
              <w:bottom w:val="single" w:sz="4" w:space="0" w:color="auto"/>
              <w:right w:val="single" w:sz="4" w:space="0" w:color="auto"/>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4585</w:t>
            </w:r>
          </w:p>
        </w:tc>
      </w:tr>
      <w:tr w:rsidR="00AA7118" w:rsidRPr="00AA7118" w:rsidTr="004F737A">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nil"/>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nil"/>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03</w:t>
            </w:r>
          </w:p>
        </w:tc>
        <w:tc>
          <w:tcPr>
            <w:tcW w:w="439" w:type="dxa"/>
            <w:tcBorders>
              <w:top w:val="nil"/>
              <w:left w:val="nil"/>
              <w:bottom w:val="nil"/>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730 00 20030</w:t>
            </w:r>
          </w:p>
        </w:tc>
        <w:tc>
          <w:tcPr>
            <w:tcW w:w="456" w:type="dxa"/>
            <w:tcBorders>
              <w:top w:val="nil"/>
              <w:left w:val="nil"/>
              <w:bottom w:val="nil"/>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240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4585</w:t>
            </w:r>
          </w:p>
        </w:tc>
      </w:tr>
      <w:tr w:rsidR="00AA7118" w:rsidRPr="00AA7118" w:rsidTr="004F737A">
        <w:trPr>
          <w:trHeight w:val="189"/>
        </w:trPr>
        <w:tc>
          <w:tcPr>
            <w:tcW w:w="569" w:type="dxa"/>
            <w:tcBorders>
              <w:top w:val="nil"/>
              <w:left w:val="single" w:sz="4" w:space="0" w:color="auto"/>
              <w:bottom w:val="nil"/>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208</w:t>
            </w:r>
          </w:p>
        </w:tc>
        <w:tc>
          <w:tcPr>
            <w:tcW w:w="6666" w:type="dxa"/>
            <w:tcBorders>
              <w:top w:val="single" w:sz="4" w:space="0" w:color="auto"/>
              <w:left w:val="single" w:sz="4" w:space="0" w:color="auto"/>
              <w:bottom w:val="single" w:sz="4" w:space="0" w:color="auto"/>
              <w:right w:val="single" w:sz="4" w:space="0" w:color="auto"/>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379" w:type="dxa"/>
            <w:tcBorders>
              <w:top w:val="single" w:sz="4" w:space="0" w:color="auto"/>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03</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14</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456" w:type="dxa"/>
            <w:tcBorders>
              <w:top w:val="single" w:sz="4" w:space="0" w:color="auto"/>
              <w:left w:val="nil"/>
              <w:bottom w:val="single" w:sz="4" w:space="0" w:color="auto"/>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1006</w:t>
            </w:r>
          </w:p>
        </w:tc>
      </w:tr>
      <w:tr w:rsidR="00AA7118" w:rsidRPr="00AA7118" w:rsidTr="004F737A">
        <w:trPr>
          <w:trHeight w:val="82"/>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auto"/>
              <w:bottom w:val="single" w:sz="4" w:space="0" w:color="auto"/>
              <w:right w:val="single" w:sz="4" w:space="0" w:color="auto"/>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2017-2019гг»</w:t>
            </w:r>
          </w:p>
        </w:tc>
        <w:tc>
          <w:tcPr>
            <w:tcW w:w="379"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auto"/>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706</w:t>
            </w:r>
          </w:p>
        </w:tc>
      </w:tr>
      <w:tr w:rsidR="00AA7118" w:rsidRPr="00AA7118" w:rsidTr="004F737A">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auto"/>
              <w:bottom w:val="single" w:sz="4" w:space="0" w:color="auto"/>
              <w:right w:val="single" w:sz="4" w:space="0" w:color="auto"/>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706</w:t>
            </w:r>
          </w:p>
        </w:tc>
      </w:tr>
      <w:tr w:rsidR="00AA7118" w:rsidRPr="00AA7118" w:rsidTr="004F737A">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240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706</w:t>
            </w:r>
          </w:p>
        </w:tc>
      </w:tr>
      <w:tr w:rsidR="00AA7118" w:rsidRPr="00AA7118" w:rsidTr="0009498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14</w:t>
            </w:r>
          </w:p>
        </w:tc>
        <w:tc>
          <w:tcPr>
            <w:tcW w:w="1240" w:type="dxa"/>
            <w:tcBorders>
              <w:top w:val="nil"/>
              <w:left w:val="nil"/>
              <w:bottom w:val="nil"/>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990 00 00000</w:t>
            </w:r>
          </w:p>
        </w:tc>
        <w:tc>
          <w:tcPr>
            <w:tcW w:w="456" w:type="dxa"/>
            <w:tcBorders>
              <w:top w:val="nil"/>
              <w:left w:val="nil"/>
              <w:bottom w:val="nil"/>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300</w:t>
            </w:r>
          </w:p>
        </w:tc>
      </w:tr>
      <w:tr w:rsidR="00AA7118" w:rsidRPr="00AA7118" w:rsidTr="0009498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nil"/>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14</w:t>
            </w:r>
          </w:p>
        </w:tc>
        <w:tc>
          <w:tcPr>
            <w:tcW w:w="1240" w:type="dxa"/>
            <w:tcBorders>
              <w:top w:val="single" w:sz="4" w:space="0" w:color="000000"/>
              <w:left w:val="nil"/>
              <w:bottom w:val="nil"/>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990 00 78210</w:t>
            </w:r>
          </w:p>
        </w:tc>
        <w:tc>
          <w:tcPr>
            <w:tcW w:w="456" w:type="dxa"/>
            <w:tcBorders>
              <w:top w:val="single" w:sz="4" w:space="0" w:color="000000"/>
              <w:left w:val="nil"/>
              <w:bottom w:val="nil"/>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300</w:t>
            </w:r>
          </w:p>
        </w:tc>
      </w:tr>
      <w:tr w:rsidR="00AA7118" w:rsidRPr="00AA7118" w:rsidTr="0009498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single" w:sz="4" w:space="0" w:color="auto"/>
              <w:left w:val="single" w:sz="4" w:space="0" w:color="auto"/>
              <w:bottom w:val="single" w:sz="4" w:space="0" w:color="auto"/>
              <w:right w:val="single" w:sz="4" w:space="0" w:color="auto"/>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14</w:t>
            </w:r>
          </w:p>
        </w:tc>
        <w:tc>
          <w:tcPr>
            <w:tcW w:w="1240" w:type="dxa"/>
            <w:tcBorders>
              <w:top w:val="single" w:sz="4" w:space="0" w:color="000000"/>
              <w:left w:val="nil"/>
              <w:bottom w:val="nil"/>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990 00 78210</w:t>
            </w:r>
          </w:p>
        </w:tc>
        <w:tc>
          <w:tcPr>
            <w:tcW w:w="456" w:type="dxa"/>
            <w:tcBorders>
              <w:top w:val="single" w:sz="4" w:space="0" w:color="000000"/>
              <w:left w:val="nil"/>
              <w:bottom w:val="nil"/>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540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300</w:t>
            </w:r>
          </w:p>
        </w:tc>
      </w:tr>
      <w:tr w:rsidR="00AA7118" w:rsidRPr="00AA7118" w:rsidTr="00094985">
        <w:trPr>
          <w:trHeight w:val="70"/>
        </w:trPr>
        <w:tc>
          <w:tcPr>
            <w:tcW w:w="569" w:type="dxa"/>
            <w:tcBorders>
              <w:top w:val="nil"/>
              <w:left w:val="single" w:sz="4" w:space="0" w:color="auto"/>
              <w:bottom w:val="nil"/>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208</w:t>
            </w:r>
          </w:p>
        </w:tc>
        <w:tc>
          <w:tcPr>
            <w:tcW w:w="6666" w:type="dxa"/>
            <w:tcBorders>
              <w:top w:val="nil"/>
              <w:left w:val="single" w:sz="4" w:space="0" w:color="auto"/>
              <w:bottom w:val="single" w:sz="4" w:space="0" w:color="auto"/>
              <w:right w:val="single" w:sz="4" w:space="0" w:color="auto"/>
            </w:tcBorders>
            <w:shd w:val="clear" w:color="auto" w:fill="auto"/>
            <w:vAlign w:val="center"/>
            <w:hideMark/>
          </w:tcPr>
          <w:p w:rsidR="00AA7118" w:rsidRPr="00563405" w:rsidRDefault="00AA7118" w:rsidP="00AA7118">
            <w:pPr>
              <w:spacing w:after="0" w:line="240" w:lineRule="auto"/>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Сельское хозяйство и рыболовство</w:t>
            </w:r>
          </w:p>
        </w:tc>
        <w:tc>
          <w:tcPr>
            <w:tcW w:w="379"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05</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c>
          <w:tcPr>
            <w:tcW w:w="456" w:type="dxa"/>
            <w:tcBorders>
              <w:top w:val="single" w:sz="4" w:space="0" w:color="auto"/>
              <w:left w:val="nil"/>
              <w:bottom w:val="single" w:sz="4" w:space="0" w:color="auto"/>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58</w:t>
            </w:r>
          </w:p>
        </w:tc>
      </w:tr>
      <w:tr w:rsidR="00AA7118" w:rsidRPr="00AA7118" w:rsidTr="0009498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auto"/>
              <w:bottom w:val="single" w:sz="4" w:space="0" w:color="auto"/>
              <w:right w:val="single" w:sz="4" w:space="0" w:color="auto"/>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379"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58</w:t>
            </w:r>
          </w:p>
        </w:tc>
      </w:tr>
      <w:tr w:rsidR="00AA7118" w:rsidRPr="00AA7118" w:rsidTr="0009498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auto"/>
              <w:bottom w:val="single" w:sz="4" w:space="0" w:color="auto"/>
              <w:right w:val="single" w:sz="4" w:space="0" w:color="auto"/>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proofErr w:type="spellStart"/>
            <w:r w:rsidRPr="00563405">
              <w:rPr>
                <w:rFonts w:ascii="Times New Roman" w:eastAsia="Times New Roman" w:hAnsi="Times New Roman" w:cs="Times New Roman"/>
                <w:sz w:val="16"/>
                <w:szCs w:val="16"/>
                <w:lang w:eastAsia="ru-RU"/>
              </w:rPr>
              <w:t>Софинансирование</w:t>
            </w:r>
            <w:proofErr w:type="spellEnd"/>
            <w:r w:rsidRPr="00563405">
              <w:rPr>
                <w:rFonts w:ascii="Times New Roman" w:eastAsia="Times New Roman" w:hAnsi="Times New Roman" w:cs="Times New Roman"/>
                <w:sz w:val="16"/>
                <w:szCs w:val="16"/>
                <w:lang w:eastAsia="ru-RU"/>
              </w:rPr>
              <w:t xml:space="preserve"> расходных обязательств, исполнение которых осуществляется с учетом </w:t>
            </w:r>
            <w:proofErr w:type="spellStart"/>
            <w:r w:rsidRPr="00563405">
              <w:rPr>
                <w:rFonts w:ascii="Times New Roman" w:eastAsia="Times New Roman" w:hAnsi="Times New Roman" w:cs="Times New Roman"/>
                <w:sz w:val="16"/>
                <w:szCs w:val="16"/>
                <w:lang w:eastAsia="ru-RU"/>
              </w:rPr>
              <w:t>стимулирующихсубсидий</w:t>
            </w:r>
            <w:proofErr w:type="spellEnd"/>
          </w:p>
        </w:tc>
        <w:tc>
          <w:tcPr>
            <w:tcW w:w="379"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994 00 S2003</w:t>
            </w:r>
          </w:p>
        </w:tc>
        <w:tc>
          <w:tcPr>
            <w:tcW w:w="456" w:type="dxa"/>
            <w:tcBorders>
              <w:top w:val="nil"/>
              <w:left w:val="nil"/>
              <w:bottom w:val="single" w:sz="4" w:space="0" w:color="auto"/>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58</w:t>
            </w:r>
          </w:p>
        </w:tc>
      </w:tr>
      <w:tr w:rsidR="00AA7118" w:rsidRPr="00AA7118" w:rsidTr="0009498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auto"/>
              <w:bottom w:val="single" w:sz="4" w:space="0" w:color="auto"/>
              <w:right w:val="single" w:sz="4" w:space="0" w:color="auto"/>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563405">
              <w:rPr>
                <w:rFonts w:ascii="Times New Roman" w:eastAsia="Times New Roman" w:hAnsi="Times New Roman" w:cs="Times New Roman"/>
                <w:sz w:val="16"/>
                <w:szCs w:val="16"/>
                <w:lang w:eastAsia="ru-RU"/>
              </w:rPr>
              <w:t>предприниматтелям</w:t>
            </w:r>
            <w:proofErr w:type="spellEnd"/>
            <w:r w:rsidRPr="00563405">
              <w:rPr>
                <w:rFonts w:ascii="Times New Roman" w:eastAsia="Times New Roman" w:hAnsi="Times New Roman" w:cs="Times New Roman"/>
                <w:sz w:val="16"/>
                <w:szCs w:val="16"/>
                <w:lang w:eastAsia="ru-RU"/>
              </w:rPr>
              <w:t>, физическим лицам - производителям товаров и услуг</w:t>
            </w:r>
          </w:p>
        </w:tc>
        <w:tc>
          <w:tcPr>
            <w:tcW w:w="379"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994 00 S2003</w:t>
            </w:r>
          </w:p>
        </w:tc>
        <w:tc>
          <w:tcPr>
            <w:tcW w:w="456"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810</w:t>
            </w:r>
          </w:p>
        </w:tc>
        <w:tc>
          <w:tcPr>
            <w:tcW w:w="1236"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58</w:t>
            </w:r>
          </w:p>
        </w:tc>
      </w:tr>
      <w:tr w:rsidR="00AA7118" w:rsidRPr="00AA7118" w:rsidTr="00094985">
        <w:trPr>
          <w:trHeight w:val="70"/>
        </w:trPr>
        <w:tc>
          <w:tcPr>
            <w:tcW w:w="569" w:type="dxa"/>
            <w:tcBorders>
              <w:top w:val="nil"/>
              <w:left w:val="single" w:sz="4" w:space="0" w:color="auto"/>
              <w:bottom w:val="nil"/>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208</w:t>
            </w:r>
          </w:p>
        </w:tc>
        <w:tc>
          <w:tcPr>
            <w:tcW w:w="6666" w:type="dxa"/>
            <w:tcBorders>
              <w:top w:val="nil"/>
              <w:left w:val="single" w:sz="4" w:space="0" w:color="000000"/>
              <w:bottom w:val="nil"/>
              <w:right w:val="single" w:sz="4" w:space="0" w:color="000000"/>
            </w:tcBorders>
            <w:shd w:val="clear" w:color="000000" w:fill="FFFFFF"/>
            <w:vAlign w:val="center"/>
            <w:hideMark/>
          </w:tcPr>
          <w:p w:rsidR="00AA7118" w:rsidRPr="00563405" w:rsidRDefault="00AA7118" w:rsidP="00AA7118">
            <w:pPr>
              <w:spacing w:after="0" w:line="240" w:lineRule="auto"/>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Дорожное хозяйство (Дорожные фонды)</w:t>
            </w:r>
          </w:p>
        </w:tc>
        <w:tc>
          <w:tcPr>
            <w:tcW w:w="379" w:type="dxa"/>
            <w:tcBorders>
              <w:top w:val="nil"/>
              <w:left w:val="nil"/>
              <w:bottom w:val="nil"/>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04</w:t>
            </w:r>
          </w:p>
        </w:tc>
        <w:tc>
          <w:tcPr>
            <w:tcW w:w="439" w:type="dxa"/>
            <w:tcBorders>
              <w:top w:val="nil"/>
              <w:left w:val="nil"/>
              <w:bottom w:val="nil"/>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09</w:t>
            </w:r>
          </w:p>
        </w:tc>
        <w:tc>
          <w:tcPr>
            <w:tcW w:w="1240" w:type="dxa"/>
            <w:tcBorders>
              <w:top w:val="nil"/>
              <w:left w:val="nil"/>
              <w:bottom w:val="nil"/>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c>
          <w:tcPr>
            <w:tcW w:w="456" w:type="dxa"/>
            <w:tcBorders>
              <w:top w:val="nil"/>
              <w:left w:val="nil"/>
              <w:bottom w:val="nil"/>
              <w:right w:val="nil"/>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41209,30460</w:t>
            </w:r>
          </w:p>
        </w:tc>
      </w:tr>
      <w:tr w:rsidR="00AA7118" w:rsidRPr="00AA7118" w:rsidTr="0009498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single" w:sz="4" w:space="0" w:color="auto"/>
              <w:left w:val="single" w:sz="4" w:space="0" w:color="auto"/>
              <w:bottom w:val="single" w:sz="4" w:space="0" w:color="auto"/>
              <w:right w:val="single" w:sz="4" w:space="0" w:color="auto"/>
            </w:tcBorders>
            <w:shd w:val="clear" w:color="000000" w:fill="FFFFFF"/>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МП "</w:t>
            </w:r>
            <w:proofErr w:type="gramStart"/>
            <w:r w:rsidRPr="00563405">
              <w:rPr>
                <w:rFonts w:ascii="Times New Roman" w:eastAsia="Times New Roman" w:hAnsi="Times New Roman" w:cs="Times New Roman"/>
                <w:sz w:val="16"/>
                <w:szCs w:val="16"/>
                <w:lang w:eastAsia="ru-RU"/>
              </w:rPr>
              <w:t>Модернизация  и</w:t>
            </w:r>
            <w:proofErr w:type="gramEnd"/>
            <w:r w:rsidRPr="00563405">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2017-2019г."</w:t>
            </w:r>
          </w:p>
        </w:tc>
        <w:tc>
          <w:tcPr>
            <w:tcW w:w="379" w:type="dxa"/>
            <w:tcBorders>
              <w:top w:val="single" w:sz="4" w:space="0" w:color="auto"/>
              <w:left w:val="nil"/>
              <w:bottom w:val="single" w:sz="4" w:space="0" w:color="auto"/>
              <w:right w:val="single" w:sz="4" w:space="0" w:color="auto"/>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04</w:t>
            </w:r>
          </w:p>
        </w:tc>
        <w:tc>
          <w:tcPr>
            <w:tcW w:w="439" w:type="dxa"/>
            <w:tcBorders>
              <w:top w:val="single" w:sz="4" w:space="0" w:color="auto"/>
              <w:left w:val="nil"/>
              <w:bottom w:val="single" w:sz="4" w:space="0" w:color="auto"/>
              <w:right w:val="single" w:sz="4" w:space="0" w:color="auto"/>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740 00 00000</w:t>
            </w:r>
          </w:p>
        </w:tc>
        <w:tc>
          <w:tcPr>
            <w:tcW w:w="456" w:type="dxa"/>
            <w:tcBorders>
              <w:top w:val="single" w:sz="4" w:space="0" w:color="auto"/>
              <w:left w:val="nil"/>
              <w:bottom w:val="single" w:sz="4" w:space="0" w:color="auto"/>
              <w:right w:val="nil"/>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11209,30460</w:t>
            </w:r>
          </w:p>
        </w:tc>
      </w:tr>
      <w:tr w:rsidR="00AA7118" w:rsidRPr="00AA7118" w:rsidTr="0009498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auto"/>
              <w:bottom w:val="single" w:sz="4" w:space="0" w:color="auto"/>
              <w:right w:val="single" w:sz="4" w:space="0" w:color="auto"/>
            </w:tcBorders>
            <w:shd w:val="clear" w:color="000000" w:fill="FFFFFF"/>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xml:space="preserve">Закупка </w:t>
            </w:r>
            <w:proofErr w:type="spellStart"/>
            <w:r w:rsidRPr="00563405">
              <w:rPr>
                <w:rFonts w:ascii="Times New Roman" w:eastAsia="Times New Roman" w:hAnsi="Times New Roman" w:cs="Times New Roman"/>
                <w:sz w:val="16"/>
                <w:szCs w:val="16"/>
                <w:lang w:eastAsia="ru-RU"/>
              </w:rPr>
              <w:t>товарорв</w:t>
            </w:r>
            <w:proofErr w:type="spellEnd"/>
            <w:r w:rsidRPr="00563405">
              <w:rPr>
                <w:rFonts w:ascii="Times New Roman" w:eastAsia="Times New Roman" w:hAnsi="Times New Roman" w:cs="Times New Roman"/>
                <w:sz w:val="16"/>
                <w:szCs w:val="16"/>
                <w:lang w:eastAsia="ru-RU"/>
              </w:rPr>
              <w:t xml:space="preserve"> работ для муниципальных нужд</w:t>
            </w:r>
          </w:p>
        </w:tc>
        <w:tc>
          <w:tcPr>
            <w:tcW w:w="379" w:type="dxa"/>
            <w:tcBorders>
              <w:top w:val="nil"/>
              <w:left w:val="nil"/>
              <w:bottom w:val="nil"/>
              <w:right w:val="single" w:sz="4" w:space="0" w:color="auto"/>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04</w:t>
            </w:r>
          </w:p>
        </w:tc>
        <w:tc>
          <w:tcPr>
            <w:tcW w:w="439" w:type="dxa"/>
            <w:tcBorders>
              <w:top w:val="nil"/>
              <w:left w:val="nil"/>
              <w:bottom w:val="nil"/>
              <w:right w:val="single" w:sz="4" w:space="0" w:color="auto"/>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auto"/>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740 00 20040</w:t>
            </w:r>
          </w:p>
        </w:tc>
        <w:tc>
          <w:tcPr>
            <w:tcW w:w="456" w:type="dxa"/>
            <w:tcBorders>
              <w:top w:val="nil"/>
              <w:left w:val="nil"/>
              <w:bottom w:val="nil"/>
              <w:right w:val="nil"/>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11209,30460</w:t>
            </w:r>
          </w:p>
        </w:tc>
      </w:tr>
      <w:tr w:rsidR="00AA7118" w:rsidRPr="00AA7118" w:rsidTr="0009498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nil"/>
              <w:right w:val="single" w:sz="4" w:space="0" w:color="000000"/>
            </w:tcBorders>
            <w:shd w:val="clear" w:color="000000" w:fill="FFFFFF"/>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single" w:sz="4" w:space="0" w:color="auto"/>
              <w:left w:val="nil"/>
              <w:bottom w:val="nil"/>
              <w:right w:val="single" w:sz="4" w:space="0" w:color="auto"/>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09</w:t>
            </w:r>
          </w:p>
        </w:tc>
        <w:tc>
          <w:tcPr>
            <w:tcW w:w="1240" w:type="dxa"/>
            <w:tcBorders>
              <w:top w:val="single" w:sz="4" w:space="0" w:color="auto"/>
              <w:left w:val="nil"/>
              <w:bottom w:val="nil"/>
              <w:right w:val="single" w:sz="4" w:space="0" w:color="auto"/>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740 00 20040</w:t>
            </w:r>
          </w:p>
        </w:tc>
        <w:tc>
          <w:tcPr>
            <w:tcW w:w="456" w:type="dxa"/>
            <w:tcBorders>
              <w:top w:val="single" w:sz="4" w:space="0" w:color="auto"/>
              <w:left w:val="nil"/>
              <w:bottom w:val="nil"/>
              <w:right w:val="nil"/>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240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11209,30460</w:t>
            </w:r>
          </w:p>
        </w:tc>
      </w:tr>
      <w:tr w:rsidR="00AA7118" w:rsidRPr="00AA7118" w:rsidTr="0009498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single" w:sz="4" w:space="0" w:color="auto"/>
              <w:left w:val="single" w:sz="4" w:space="0" w:color="auto"/>
              <w:bottom w:val="single" w:sz="4" w:space="0" w:color="auto"/>
              <w:right w:val="single" w:sz="4" w:space="0" w:color="auto"/>
            </w:tcBorders>
            <w:shd w:val="clear" w:color="000000" w:fill="FFFFFF"/>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563405">
              <w:rPr>
                <w:rFonts w:ascii="Times New Roman" w:eastAsia="Times New Roman" w:hAnsi="Times New Roman" w:cs="Times New Roman"/>
                <w:sz w:val="16"/>
                <w:szCs w:val="16"/>
                <w:lang w:eastAsia="ru-RU"/>
              </w:rPr>
              <w:t>софинансирование</w:t>
            </w:r>
            <w:proofErr w:type="spellEnd"/>
            <w:r w:rsidRPr="00563405">
              <w:rPr>
                <w:rFonts w:ascii="Times New Roman" w:eastAsia="Times New Roman" w:hAnsi="Times New Roman" w:cs="Times New Roman"/>
                <w:sz w:val="16"/>
                <w:szCs w:val="16"/>
                <w:lang w:eastAsia="ru-RU"/>
              </w:rPr>
              <w:t xml:space="preserve"> мероприятия</w:t>
            </w:r>
          </w:p>
        </w:tc>
        <w:tc>
          <w:tcPr>
            <w:tcW w:w="379" w:type="dxa"/>
            <w:tcBorders>
              <w:top w:val="single" w:sz="4" w:space="0" w:color="auto"/>
              <w:left w:val="nil"/>
              <w:bottom w:val="nil"/>
              <w:right w:val="single" w:sz="4" w:space="0" w:color="auto"/>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740 00 S3270</w:t>
            </w:r>
          </w:p>
        </w:tc>
        <w:tc>
          <w:tcPr>
            <w:tcW w:w="456" w:type="dxa"/>
            <w:tcBorders>
              <w:top w:val="single" w:sz="4" w:space="0" w:color="auto"/>
              <w:left w:val="nil"/>
              <w:bottom w:val="nil"/>
              <w:right w:val="nil"/>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30000,000</w:t>
            </w:r>
          </w:p>
        </w:tc>
      </w:tr>
      <w:tr w:rsidR="00AA7118" w:rsidRPr="00AA7118" w:rsidTr="0009498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auto"/>
              <w:bottom w:val="single" w:sz="4" w:space="0" w:color="auto"/>
              <w:right w:val="single" w:sz="4" w:space="0" w:color="auto"/>
            </w:tcBorders>
            <w:shd w:val="clear" w:color="000000" w:fill="FFFFFF"/>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Иные межбюджетные трансферты</w:t>
            </w:r>
          </w:p>
        </w:tc>
        <w:tc>
          <w:tcPr>
            <w:tcW w:w="379" w:type="dxa"/>
            <w:tcBorders>
              <w:top w:val="single" w:sz="4" w:space="0" w:color="auto"/>
              <w:left w:val="nil"/>
              <w:bottom w:val="nil"/>
              <w:right w:val="single" w:sz="4" w:space="0" w:color="auto"/>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740 00 S3270</w:t>
            </w:r>
          </w:p>
        </w:tc>
        <w:tc>
          <w:tcPr>
            <w:tcW w:w="456" w:type="dxa"/>
            <w:tcBorders>
              <w:top w:val="single" w:sz="4" w:space="0" w:color="auto"/>
              <w:left w:val="nil"/>
              <w:bottom w:val="nil"/>
              <w:right w:val="nil"/>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240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30000,000</w:t>
            </w:r>
          </w:p>
        </w:tc>
      </w:tr>
      <w:tr w:rsidR="00AA7118" w:rsidRPr="00AA7118" w:rsidTr="0009498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auto"/>
              <w:bottom w:val="single" w:sz="4" w:space="0" w:color="auto"/>
              <w:right w:val="single" w:sz="4" w:space="0" w:color="auto"/>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Жилищно-коммунальное хозяйство</w:t>
            </w:r>
          </w:p>
        </w:tc>
        <w:tc>
          <w:tcPr>
            <w:tcW w:w="379" w:type="dxa"/>
            <w:tcBorders>
              <w:top w:val="single" w:sz="4" w:space="0" w:color="auto"/>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nil"/>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r>
      <w:tr w:rsidR="00AA7118" w:rsidRPr="00AA7118" w:rsidTr="00094985">
        <w:trPr>
          <w:trHeight w:val="70"/>
        </w:trPr>
        <w:tc>
          <w:tcPr>
            <w:tcW w:w="569" w:type="dxa"/>
            <w:tcBorders>
              <w:top w:val="nil"/>
              <w:left w:val="single" w:sz="4" w:space="0" w:color="auto"/>
              <w:bottom w:val="nil"/>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208</w:t>
            </w:r>
          </w:p>
        </w:tc>
        <w:tc>
          <w:tcPr>
            <w:tcW w:w="6666" w:type="dxa"/>
            <w:tcBorders>
              <w:top w:val="nil"/>
              <w:left w:val="single" w:sz="4" w:space="0" w:color="000000"/>
              <w:bottom w:val="single" w:sz="4" w:space="0" w:color="000000"/>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Жилищное хозяйство</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1076,000</w:t>
            </w:r>
          </w:p>
        </w:tc>
      </w:tr>
      <w:tr w:rsidR="00AA7118" w:rsidRPr="00AA7118" w:rsidTr="0009498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1076,000</w:t>
            </w:r>
          </w:p>
        </w:tc>
      </w:tr>
      <w:tr w:rsidR="00AA7118" w:rsidRPr="00AA7118" w:rsidTr="0009498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1076,000</w:t>
            </w:r>
          </w:p>
        </w:tc>
      </w:tr>
      <w:tr w:rsidR="00AA7118" w:rsidRPr="00AA7118" w:rsidTr="0009498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240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1076,000</w:t>
            </w:r>
          </w:p>
        </w:tc>
      </w:tr>
      <w:tr w:rsidR="00AA7118" w:rsidRPr="00AA7118" w:rsidTr="00094985">
        <w:trPr>
          <w:trHeight w:val="70"/>
        </w:trPr>
        <w:tc>
          <w:tcPr>
            <w:tcW w:w="569" w:type="dxa"/>
            <w:tcBorders>
              <w:top w:val="nil"/>
              <w:left w:val="single" w:sz="4" w:space="0" w:color="auto"/>
              <w:bottom w:val="nil"/>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208</w:t>
            </w:r>
          </w:p>
        </w:tc>
        <w:tc>
          <w:tcPr>
            <w:tcW w:w="6666" w:type="dxa"/>
            <w:tcBorders>
              <w:top w:val="nil"/>
              <w:left w:val="single" w:sz="4" w:space="0" w:color="000000"/>
              <w:bottom w:val="nil"/>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Коммунальное хозяйство</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7400,00</w:t>
            </w:r>
          </w:p>
        </w:tc>
      </w:tr>
      <w:tr w:rsidR="00AA7118" w:rsidRPr="00AA7118" w:rsidTr="0009498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single" w:sz="4" w:space="0" w:color="auto"/>
              <w:left w:val="single" w:sz="4" w:space="0" w:color="auto"/>
              <w:bottom w:val="single" w:sz="4" w:space="0" w:color="auto"/>
              <w:right w:val="single" w:sz="4" w:space="0" w:color="auto"/>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xml:space="preserve">МП "Развитие систем коммунальной инфраструктуры городского поселения Безенчук на 2017-2019 </w:t>
            </w:r>
            <w:proofErr w:type="spellStart"/>
            <w:r w:rsidRPr="00563405">
              <w:rPr>
                <w:rFonts w:ascii="Times New Roman" w:eastAsia="Times New Roman" w:hAnsi="Times New Roman" w:cs="Times New Roman"/>
                <w:sz w:val="16"/>
                <w:szCs w:val="16"/>
                <w:lang w:eastAsia="ru-RU"/>
              </w:rPr>
              <w:t>гг</w:t>
            </w:r>
            <w:proofErr w:type="spellEnd"/>
            <w:r w:rsidRPr="00563405">
              <w:rPr>
                <w:rFonts w:ascii="Times New Roman" w:eastAsia="Times New Roman" w:hAnsi="Times New Roman" w:cs="Times New Roman"/>
                <w:sz w:val="16"/>
                <w:szCs w:val="16"/>
                <w:lang w:eastAsia="ru-RU"/>
              </w:rPr>
              <w:t>"</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750 00 00050</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400,00</w:t>
            </w:r>
          </w:p>
        </w:tc>
      </w:tr>
      <w:tr w:rsidR="00AA7118" w:rsidRPr="00AA7118" w:rsidTr="0009498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auto"/>
              <w:bottom w:val="single" w:sz="4" w:space="0" w:color="auto"/>
              <w:right w:val="single" w:sz="4" w:space="0" w:color="auto"/>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2017-2019 </w:t>
            </w:r>
            <w:proofErr w:type="spellStart"/>
            <w:r w:rsidRPr="00563405">
              <w:rPr>
                <w:rFonts w:ascii="Times New Roman" w:eastAsia="Times New Roman" w:hAnsi="Times New Roman" w:cs="Times New Roman"/>
                <w:sz w:val="16"/>
                <w:szCs w:val="16"/>
                <w:lang w:eastAsia="ru-RU"/>
              </w:rPr>
              <w:t>гг</w:t>
            </w:r>
            <w:proofErr w:type="spellEnd"/>
            <w:r w:rsidRPr="00563405">
              <w:rPr>
                <w:rFonts w:ascii="Times New Roman" w:eastAsia="Times New Roman" w:hAnsi="Times New Roman" w:cs="Times New Roman"/>
                <w:sz w:val="16"/>
                <w:szCs w:val="16"/>
                <w:lang w:eastAsia="ru-RU"/>
              </w:rPr>
              <w:t>"</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400,00</w:t>
            </w:r>
          </w:p>
        </w:tc>
      </w:tr>
      <w:tr w:rsidR="00AA7118" w:rsidRPr="00AA7118" w:rsidTr="0009498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auto"/>
              <w:bottom w:val="nil"/>
              <w:right w:val="single" w:sz="4" w:space="0" w:color="auto"/>
            </w:tcBorders>
            <w:shd w:val="clear" w:color="auto" w:fill="auto"/>
            <w:hideMark/>
          </w:tcPr>
          <w:p w:rsidR="0009498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p w:rsidR="00094985" w:rsidRPr="00563405" w:rsidRDefault="00094985" w:rsidP="00AA7118">
            <w:pPr>
              <w:spacing w:after="0" w:line="240" w:lineRule="auto"/>
              <w:rPr>
                <w:rFonts w:ascii="Times New Roman" w:eastAsia="Times New Roman" w:hAnsi="Times New Roman" w:cs="Times New Roman"/>
                <w:sz w:val="16"/>
                <w:szCs w:val="16"/>
                <w:lang w:eastAsia="ru-RU"/>
              </w:rPr>
            </w:pP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240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400,00</w:t>
            </w:r>
          </w:p>
        </w:tc>
      </w:tr>
      <w:tr w:rsidR="00AA7118" w:rsidRPr="00AA7118" w:rsidTr="00094985">
        <w:trPr>
          <w:trHeight w:val="70"/>
        </w:trPr>
        <w:tc>
          <w:tcPr>
            <w:tcW w:w="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single" w:sz="4" w:space="0" w:color="auto"/>
              <w:left w:val="nil"/>
              <w:bottom w:val="single" w:sz="4" w:space="0" w:color="auto"/>
              <w:right w:val="single" w:sz="4" w:space="0" w:color="auto"/>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563405">
              <w:rPr>
                <w:rFonts w:ascii="Times New Roman" w:eastAsia="Times New Roman" w:hAnsi="Times New Roman" w:cs="Times New Roman"/>
                <w:sz w:val="16"/>
                <w:szCs w:val="16"/>
                <w:lang w:eastAsia="ru-RU"/>
              </w:rPr>
              <w:t>жилищно</w:t>
            </w:r>
            <w:proofErr w:type="spellEnd"/>
            <w:r w:rsidRPr="00563405">
              <w:rPr>
                <w:rFonts w:ascii="Times New Roman" w:eastAsia="Times New Roman" w:hAnsi="Times New Roman" w:cs="Times New Roman"/>
                <w:sz w:val="16"/>
                <w:szCs w:val="16"/>
                <w:lang w:eastAsia="ru-RU"/>
              </w:rPr>
              <w:t xml:space="preserve"> коммунального хозяйства</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7000,00</w:t>
            </w:r>
          </w:p>
        </w:tc>
      </w:tr>
      <w:tr w:rsidR="00AA7118" w:rsidRPr="00AA7118" w:rsidTr="00094985">
        <w:trPr>
          <w:trHeight w:val="355"/>
        </w:trPr>
        <w:tc>
          <w:tcPr>
            <w:tcW w:w="569" w:type="dxa"/>
            <w:tcBorders>
              <w:top w:val="nil"/>
              <w:left w:val="single" w:sz="4" w:space="0" w:color="auto"/>
              <w:bottom w:val="single" w:sz="4" w:space="0" w:color="auto"/>
              <w:right w:val="single" w:sz="4" w:space="0" w:color="auto"/>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nil"/>
              <w:bottom w:val="single" w:sz="4" w:space="0" w:color="auto"/>
              <w:right w:val="single" w:sz="4" w:space="0" w:color="auto"/>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xml:space="preserve">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w:t>
            </w:r>
            <w:proofErr w:type="spellStart"/>
            <w:r w:rsidRPr="00563405">
              <w:rPr>
                <w:rFonts w:ascii="Times New Roman" w:eastAsia="Times New Roman" w:hAnsi="Times New Roman" w:cs="Times New Roman"/>
                <w:sz w:val="16"/>
                <w:szCs w:val="16"/>
                <w:lang w:eastAsia="ru-RU"/>
              </w:rPr>
              <w:t>задолженностии</w:t>
            </w:r>
            <w:proofErr w:type="spellEnd"/>
            <w:r w:rsidRPr="00563405">
              <w:rPr>
                <w:rFonts w:ascii="Times New Roman" w:eastAsia="Times New Roman" w:hAnsi="Times New Roman" w:cs="Times New Roman"/>
                <w:sz w:val="16"/>
                <w:szCs w:val="16"/>
                <w:lang w:eastAsia="ru-RU"/>
              </w:rPr>
              <w:t xml:space="preserve"> по налогам и сборам</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7000,00</w:t>
            </w:r>
          </w:p>
        </w:tc>
      </w:tr>
      <w:tr w:rsidR="00AA7118" w:rsidRPr="00AA7118" w:rsidTr="00094985">
        <w:trPr>
          <w:trHeight w:val="70"/>
        </w:trPr>
        <w:tc>
          <w:tcPr>
            <w:tcW w:w="569" w:type="dxa"/>
            <w:tcBorders>
              <w:top w:val="nil"/>
              <w:left w:val="single" w:sz="4" w:space="0" w:color="auto"/>
              <w:bottom w:val="single" w:sz="4" w:space="0" w:color="auto"/>
              <w:right w:val="single" w:sz="4" w:space="0" w:color="auto"/>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nil"/>
              <w:bottom w:val="single" w:sz="4" w:space="0" w:color="auto"/>
              <w:right w:val="single" w:sz="4" w:space="0" w:color="auto"/>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563405">
              <w:rPr>
                <w:rFonts w:ascii="Times New Roman" w:eastAsia="Times New Roman" w:hAnsi="Times New Roman" w:cs="Times New Roman"/>
                <w:sz w:val="16"/>
                <w:szCs w:val="16"/>
                <w:lang w:eastAsia="ru-RU"/>
              </w:rPr>
              <w:t>предприниматтелям</w:t>
            </w:r>
            <w:proofErr w:type="spellEnd"/>
            <w:r w:rsidRPr="00563405">
              <w:rPr>
                <w:rFonts w:ascii="Times New Roman" w:eastAsia="Times New Roman" w:hAnsi="Times New Roman" w:cs="Times New Roman"/>
                <w:sz w:val="16"/>
                <w:szCs w:val="16"/>
                <w:lang w:eastAsia="ru-RU"/>
              </w:rPr>
              <w:t>, физическим лицам - производителям товаров и услуг</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810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7000,00</w:t>
            </w:r>
          </w:p>
        </w:tc>
      </w:tr>
      <w:tr w:rsidR="00AA7118" w:rsidRPr="00AA7118" w:rsidTr="0009498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208</w:t>
            </w:r>
          </w:p>
        </w:tc>
        <w:tc>
          <w:tcPr>
            <w:tcW w:w="6666" w:type="dxa"/>
            <w:tcBorders>
              <w:top w:val="nil"/>
              <w:left w:val="single" w:sz="4" w:space="0" w:color="000000"/>
              <w:bottom w:val="single" w:sz="4" w:space="0" w:color="000000"/>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Благоустройство</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37130,80673</w:t>
            </w:r>
          </w:p>
        </w:tc>
      </w:tr>
      <w:tr w:rsidR="00AA7118" w:rsidRPr="00AA7118" w:rsidTr="0009498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000000" w:fill="FFFFFF"/>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2018-2020гг"</w:t>
            </w:r>
          </w:p>
        </w:tc>
        <w:tc>
          <w:tcPr>
            <w:tcW w:w="379"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000000"/>
              <w:right w:val="nil"/>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31530,80673</w:t>
            </w:r>
          </w:p>
        </w:tc>
      </w:tr>
      <w:tr w:rsidR="00AA7118" w:rsidRPr="00AA7118" w:rsidTr="0009498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000000" w:fill="FFFFFF"/>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xml:space="preserve">Предоставление субсидий МБУ городского поселения </w:t>
            </w:r>
            <w:proofErr w:type="spellStart"/>
            <w:r w:rsidRPr="00563405">
              <w:rPr>
                <w:rFonts w:ascii="Times New Roman" w:eastAsia="Times New Roman" w:hAnsi="Times New Roman" w:cs="Times New Roman"/>
                <w:sz w:val="16"/>
                <w:szCs w:val="16"/>
                <w:lang w:eastAsia="ru-RU"/>
              </w:rPr>
              <w:t>безенчук</w:t>
            </w:r>
            <w:proofErr w:type="spellEnd"/>
            <w:r w:rsidRPr="00563405">
              <w:rPr>
                <w:rFonts w:ascii="Times New Roman" w:eastAsia="Times New Roman" w:hAnsi="Times New Roman" w:cs="Times New Roman"/>
                <w:sz w:val="16"/>
                <w:szCs w:val="16"/>
                <w:lang w:eastAsia="ru-RU"/>
              </w:rPr>
              <w:t xml:space="preserve"> муниципального района </w:t>
            </w:r>
            <w:proofErr w:type="spellStart"/>
            <w:r w:rsidRPr="00563405">
              <w:rPr>
                <w:rFonts w:ascii="Times New Roman" w:eastAsia="Times New Roman" w:hAnsi="Times New Roman" w:cs="Times New Roman"/>
                <w:sz w:val="16"/>
                <w:szCs w:val="16"/>
                <w:lang w:eastAsia="ru-RU"/>
              </w:rPr>
              <w:t>Безенчукский</w:t>
            </w:r>
            <w:proofErr w:type="spellEnd"/>
            <w:r w:rsidRPr="00563405">
              <w:rPr>
                <w:rFonts w:ascii="Times New Roman" w:eastAsia="Times New Roman" w:hAnsi="Times New Roman" w:cs="Times New Roman"/>
                <w:sz w:val="16"/>
                <w:szCs w:val="16"/>
                <w:lang w:eastAsia="ru-RU"/>
              </w:rPr>
              <w:t xml:space="preserve"> Самарской области "Благоустройство"</w:t>
            </w:r>
          </w:p>
        </w:tc>
        <w:tc>
          <w:tcPr>
            <w:tcW w:w="379"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27600,00</w:t>
            </w:r>
          </w:p>
        </w:tc>
      </w:tr>
      <w:tr w:rsidR="00AA7118" w:rsidRPr="00AA7118" w:rsidTr="0009498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auto"/>
              <w:bottom w:val="single" w:sz="4" w:space="0" w:color="auto"/>
              <w:right w:val="single" w:sz="4" w:space="0" w:color="auto"/>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79"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611</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27600,00</w:t>
            </w:r>
          </w:p>
        </w:tc>
      </w:tr>
      <w:tr w:rsidR="00AA7118" w:rsidRPr="00AA7118" w:rsidTr="0009498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000000" w:fill="FFFFFF"/>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76 0 00 20060</w:t>
            </w:r>
          </w:p>
        </w:tc>
        <w:tc>
          <w:tcPr>
            <w:tcW w:w="456" w:type="dxa"/>
            <w:tcBorders>
              <w:top w:val="nil"/>
              <w:left w:val="nil"/>
              <w:bottom w:val="single" w:sz="4" w:space="0" w:color="000000"/>
              <w:right w:val="nil"/>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3930,80673</w:t>
            </w:r>
          </w:p>
        </w:tc>
      </w:tr>
      <w:tr w:rsidR="00AA7118" w:rsidRPr="00AA7118" w:rsidTr="0009498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000000" w:fill="FFFFFF"/>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563405">
              <w:rPr>
                <w:rFonts w:ascii="Times New Roman" w:eastAsia="Times New Roman" w:hAnsi="Times New Roman" w:cs="Times New Roman"/>
                <w:sz w:val="16"/>
                <w:szCs w:val="16"/>
                <w:lang w:eastAsia="ru-RU"/>
              </w:rPr>
              <w:t>государствеенных</w:t>
            </w:r>
            <w:proofErr w:type="spellEnd"/>
            <w:r w:rsidRPr="00563405">
              <w:rPr>
                <w:rFonts w:ascii="Times New Roman" w:eastAsia="Times New Roman" w:hAnsi="Times New Roman" w:cs="Times New Roman"/>
                <w:sz w:val="16"/>
                <w:szCs w:val="16"/>
                <w:lang w:eastAsia="ru-RU"/>
              </w:rPr>
              <w:t xml:space="preserve"> (муниципальных) нужд</w:t>
            </w:r>
          </w:p>
        </w:tc>
        <w:tc>
          <w:tcPr>
            <w:tcW w:w="379"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240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3930,80673</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000000" w:fill="FFFFFF"/>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xml:space="preserve">МП "Энергосбережение и </w:t>
            </w:r>
            <w:proofErr w:type="gramStart"/>
            <w:r w:rsidRPr="00563405">
              <w:rPr>
                <w:rFonts w:ascii="Times New Roman" w:eastAsia="Times New Roman" w:hAnsi="Times New Roman" w:cs="Times New Roman"/>
                <w:sz w:val="16"/>
                <w:szCs w:val="16"/>
                <w:lang w:eastAsia="ru-RU"/>
              </w:rPr>
              <w:t>повышение  энергетической</w:t>
            </w:r>
            <w:proofErr w:type="gramEnd"/>
            <w:r w:rsidRPr="00563405">
              <w:rPr>
                <w:rFonts w:ascii="Times New Roman" w:eastAsia="Times New Roman" w:hAnsi="Times New Roman" w:cs="Times New Roman"/>
                <w:sz w:val="16"/>
                <w:szCs w:val="16"/>
                <w:lang w:eastAsia="ru-RU"/>
              </w:rPr>
              <w:t xml:space="preserve"> эффективности в городском поселении Безенчук на 2018-2020г"</w:t>
            </w:r>
          </w:p>
        </w:tc>
        <w:tc>
          <w:tcPr>
            <w:tcW w:w="379"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000000"/>
              <w:right w:val="nil"/>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5400,00</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000000" w:fill="FFFFFF"/>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5400,00</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000000" w:fill="FFFFFF"/>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240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5400,00</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000000" w:fill="FFFFFF"/>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2018-2020гг"</w:t>
            </w:r>
          </w:p>
        </w:tc>
        <w:tc>
          <w:tcPr>
            <w:tcW w:w="379"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000000"/>
              <w:right w:val="nil"/>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200,00</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000000" w:fill="FFFFFF"/>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200,00</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000000" w:fill="FFFFFF"/>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w:t>
            </w:r>
            <w:r w:rsidRPr="00563405">
              <w:rPr>
                <w:rFonts w:ascii="Times New Roman" w:eastAsia="Times New Roman" w:hAnsi="Times New Roman" w:cs="Times New Roman"/>
                <w:sz w:val="16"/>
                <w:szCs w:val="16"/>
                <w:lang w:eastAsia="ru-RU"/>
              </w:rPr>
              <w:lastRenderedPageBreak/>
              <w:t>нужд</w:t>
            </w:r>
          </w:p>
        </w:tc>
        <w:tc>
          <w:tcPr>
            <w:tcW w:w="379"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lastRenderedPageBreak/>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000000" w:fill="FFFFFF"/>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240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200,00</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Культура и кинематография</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208</w:t>
            </w:r>
          </w:p>
        </w:tc>
        <w:tc>
          <w:tcPr>
            <w:tcW w:w="6666" w:type="dxa"/>
            <w:tcBorders>
              <w:top w:val="nil"/>
              <w:left w:val="single" w:sz="4" w:space="0" w:color="000000"/>
              <w:bottom w:val="single" w:sz="4" w:space="0" w:color="000000"/>
              <w:right w:val="single" w:sz="4" w:space="0" w:color="000000"/>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Культура</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4930,79167</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000000"/>
              <w:bottom w:val="single" w:sz="4" w:space="0" w:color="000000"/>
              <w:right w:val="single" w:sz="4" w:space="0" w:color="000000"/>
            </w:tcBorders>
            <w:shd w:val="clear" w:color="auto" w:fill="auto"/>
            <w:vAlign w:val="center"/>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xml:space="preserve">МП "Развитие культуры в </w:t>
            </w:r>
            <w:proofErr w:type="spellStart"/>
            <w:r w:rsidRPr="00563405">
              <w:rPr>
                <w:rFonts w:ascii="Times New Roman" w:eastAsia="Times New Roman" w:hAnsi="Times New Roman" w:cs="Times New Roman"/>
                <w:sz w:val="16"/>
                <w:szCs w:val="16"/>
                <w:lang w:eastAsia="ru-RU"/>
              </w:rPr>
              <w:t>гп</w:t>
            </w:r>
            <w:proofErr w:type="spellEnd"/>
            <w:r w:rsidRPr="00563405">
              <w:rPr>
                <w:rFonts w:ascii="Times New Roman" w:eastAsia="Times New Roman" w:hAnsi="Times New Roman" w:cs="Times New Roman"/>
                <w:sz w:val="16"/>
                <w:szCs w:val="16"/>
                <w:lang w:eastAsia="ru-RU"/>
              </w:rPr>
              <w:t xml:space="preserve"> Безенчук на 2017-2019гг"</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770 00 00000</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4500,00</w:t>
            </w:r>
          </w:p>
        </w:tc>
      </w:tr>
      <w:tr w:rsidR="00AA7118" w:rsidRPr="00AA7118" w:rsidTr="00563405">
        <w:trPr>
          <w:trHeight w:val="175"/>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auto"/>
              <w:bottom w:val="single" w:sz="4" w:space="0" w:color="auto"/>
              <w:right w:val="single" w:sz="4" w:space="0" w:color="auto"/>
            </w:tcBorders>
            <w:shd w:val="clear" w:color="auto" w:fill="auto"/>
            <w:hideMark/>
          </w:tcPr>
          <w:p w:rsidR="00AA7118" w:rsidRPr="00563405" w:rsidRDefault="00AA7118" w:rsidP="00AA7118">
            <w:pPr>
              <w:spacing w:after="0" w:line="240" w:lineRule="auto"/>
              <w:jc w:val="both"/>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w:t>
            </w:r>
            <w:proofErr w:type="spellStart"/>
            <w:r w:rsidRPr="00563405">
              <w:rPr>
                <w:rFonts w:ascii="Times New Roman" w:eastAsia="Times New Roman" w:hAnsi="Times New Roman" w:cs="Times New Roman"/>
                <w:sz w:val="16"/>
                <w:szCs w:val="16"/>
                <w:lang w:eastAsia="ru-RU"/>
              </w:rPr>
              <w:t>соглашениямиМежбюджетные</w:t>
            </w:r>
            <w:proofErr w:type="spellEnd"/>
            <w:r w:rsidRPr="00563405">
              <w:rPr>
                <w:rFonts w:ascii="Times New Roman" w:eastAsia="Times New Roman" w:hAnsi="Times New Roman" w:cs="Times New Roman"/>
                <w:sz w:val="16"/>
                <w:szCs w:val="16"/>
                <w:lang w:eastAsia="ru-RU"/>
              </w:rPr>
              <w:t xml:space="preserve">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4500,00</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auto"/>
              <w:bottom w:val="single" w:sz="4" w:space="0" w:color="auto"/>
              <w:right w:val="single" w:sz="4" w:space="0" w:color="auto"/>
            </w:tcBorders>
            <w:shd w:val="clear" w:color="auto" w:fill="auto"/>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540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4500,00</w:t>
            </w:r>
          </w:p>
        </w:tc>
      </w:tr>
      <w:tr w:rsidR="00AA7118" w:rsidRPr="00AA7118" w:rsidTr="00563405">
        <w:trPr>
          <w:trHeight w:val="70"/>
        </w:trPr>
        <w:tc>
          <w:tcPr>
            <w:tcW w:w="569" w:type="dxa"/>
            <w:tcBorders>
              <w:top w:val="nil"/>
              <w:left w:val="single" w:sz="4" w:space="0" w:color="auto"/>
              <w:bottom w:val="nil"/>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auto"/>
              <w:bottom w:val="single" w:sz="4" w:space="0" w:color="auto"/>
              <w:right w:val="single" w:sz="4" w:space="0" w:color="auto"/>
            </w:tcBorders>
            <w:shd w:val="clear" w:color="auto" w:fill="auto"/>
            <w:vAlign w:val="bottom"/>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proofErr w:type="spellStart"/>
            <w:r w:rsidRPr="00563405">
              <w:rPr>
                <w:rFonts w:ascii="Times New Roman" w:eastAsia="Times New Roman" w:hAnsi="Times New Roman" w:cs="Times New Roman"/>
                <w:sz w:val="16"/>
                <w:szCs w:val="16"/>
                <w:lang w:eastAsia="ru-RU"/>
              </w:rPr>
              <w:t>Софинансирование</w:t>
            </w:r>
            <w:proofErr w:type="spellEnd"/>
            <w:r w:rsidRPr="00563405">
              <w:rPr>
                <w:rFonts w:ascii="Times New Roman" w:eastAsia="Times New Roman" w:hAnsi="Times New Roman" w:cs="Times New Roman"/>
                <w:sz w:val="16"/>
                <w:szCs w:val="16"/>
                <w:lang w:eastAsia="ru-RU"/>
              </w:rPr>
              <w:t xml:space="preserve"> расходов по обустройству и приспособлению приоритетных муниципальных объектов в сфере культуры с целью обеспечения их доступности для инвалидов</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770 00 S0270</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240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430,79167</w:t>
            </w:r>
          </w:p>
        </w:tc>
      </w:tr>
      <w:tr w:rsidR="00AA7118" w:rsidRPr="00AA7118" w:rsidTr="00563405">
        <w:trPr>
          <w:trHeight w:val="70"/>
        </w:trPr>
        <w:tc>
          <w:tcPr>
            <w:tcW w:w="569" w:type="dxa"/>
            <w:tcBorders>
              <w:top w:val="nil"/>
              <w:left w:val="single" w:sz="4" w:space="0" w:color="auto"/>
              <w:bottom w:val="single" w:sz="4" w:space="0" w:color="auto"/>
              <w:right w:val="nil"/>
            </w:tcBorders>
            <w:shd w:val="clear" w:color="auto" w:fill="auto"/>
            <w:noWrap/>
            <w:vAlign w:val="bottom"/>
            <w:hideMark/>
          </w:tcPr>
          <w:p w:rsidR="00AA7118" w:rsidRPr="00563405" w:rsidRDefault="00AA7118" w:rsidP="00AA7118">
            <w:pPr>
              <w:spacing w:after="0" w:line="240" w:lineRule="auto"/>
              <w:jc w:val="center"/>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6666" w:type="dxa"/>
            <w:tcBorders>
              <w:top w:val="nil"/>
              <w:left w:val="single" w:sz="4" w:space="0" w:color="auto"/>
              <w:bottom w:val="single" w:sz="4" w:space="0" w:color="auto"/>
              <w:right w:val="single" w:sz="4" w:space="0" w:color="auto"/>
            </w:tcBorders>
            <w:shd w:val="clear" w:color="auto" w:fill="auto"/>
            <w:noWrap/>
            <w:vAlign w:val="bottom"/>
            <w:hideMark/>
          </w:tcPr>
          <w:p w:rsidR="00AA7118" w:rsidRPr="00563405" w:rsidRDefault="00AA7118" w:rsidP="00AA7118">
            <w:pPr>
              <w:spacing w:after="0" w:line="240" w:lineRule="auto"/>
              <w:jc w:val="right"/>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Всего расходов</w:t>
            </w:r>
          </w:p>
        </w:tc>
        <w:tc>
          <w:tcPr>
            <w:tcW w:w="37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AA7118" w:rsidRPr="00563405" w:rsidRDefault="00AA7118" w:rsidP="00AA7118">
            <w:pPr>
              <w:spacing w:after="0" w:line="240" w:lineRule="auto"/>
              <w:rPr>
                <w:rFonts w:ascii="Times New Roman" w:eastAsia="Times New Roman" w:hAnsi="Times New Roman" w:cs="Times New Roman"/>
                <w:sz w:val="16"/>
                <w:szCs w:val="16"/>
                <w:lang w:eastAsia="ru-RU"/>
              </w:rPr>
            </w:pPr>
            <w:r w:rsidRPr="00563405">
              <w:rPr>
                <w:rFonts w:ascii="Times New Roman" w:eastAsia="Times New Roman" w:hAnsi="Times New Roman" w:cs="Times New Roman"/>
                <w:sz w:val="16"/>
                <w:szCs w:val="16"/>
                <w:lang w:eastAsia="ru-RU"/>
              </w:rPr>
              <w:t> </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AA7118" w:rsidRPr="00563405" w:rsidRDefault="00AA7118" w:rsidP="00AA7118">
            <w:pPr>
              <w:spacing w:after="0" w:line="240" w:lineRule="auto"/>
              <w:jc w:val="center"/>
              <w:rPr>
                <w:rFonts w:ascii="Times New Roman" w:eastAsia="Times New Roman" w:hAnsi="Times New Roman" w:cs="Times New Roman"/>
                <w:b/>
                <w:bCs/>
                <w:sz w:val="16"/>
                <w:szCs w:val="16"/>
                <w:lang w:eastAsia="ru-RU"/>
              </w:rPr>
            </w:pPr>
            <w:r w:rsidRPr="00563405">
              <w:rPr>
                <w:rFonts w:ascii="Times New Roman" w:eastAsia="Times New Roman" w:hAnsi="Times New Roman" w:cs="Times New Roman"/>
                <w:b/>
                <w:bCs/>
                <w:sz w:val="16"/>
                <w:szCs w:val="16"/>
                <w:lang w:eastAsia="ru-RU"/>
              </w:rPr>
              <w:t>110501,21800</w:t>
            </w:r>
          </w:p>
        </w:tc>
      </w:tr>
    </w:tbl>
    <w:p w:rsidR="009547AF" w:rsidRPr="00BD0B51" w:rsidRDefault="009547AF" w:rsidP="009547AF">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w:t>
      </w:r>
      <w:r>
        <w:rPr>
          <w:rFonts w:ascii="Times New Roman" w:hAnsi="Times New Roman" w:cs="Times New Roman"/>
          <w:bCs/>
          <w:sz w:val="20"/>
          <w:szCs w:val="20"/>
        </w:rPr>
        <w:t>4</w:t>
      </w:r>
    </w:p>
    <w:p w:rsidR="009547AF" w:rsidRPr="00BD0B51" w:rsidRDefault="009547AF" w:rsidP="009547AF">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9547AF" w:rsidRPr="00BD0B51" w:rsidRDefault="009547AF" w:rsidP="009547AF">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D97085" w:rsidRDefault="009547AF" w:rsidP="009547AF">
      <w:pPr>
        <w:spacing w:after="0" w:line="240" w:lineRule="auto"/>
        <w:jc w:val="right"/>
        <w:rPr>
          <w:rFonts w:ascii="Times New Roman" w:eastAsia="Times New Roman" w:hAnsi="Times New Roman" w:cs="Times New Roman"/>
          <w:b/>
          <w:lang w:eastAsia="ru-RU"/>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24</w:t>
      </w:r>
      <w:r w:rsidRPr="00BD0B51">
        <w:rPr>
          <w:rFonts w:ascii="Times New Roman" w:hAnsi="Times New Roman" w:cs="Times New Roman"/>
          <w:bCs/>
          <w:sz w:val="20"/>
          <w:szCs w:val="20"/>
        </w:rPr>
        <w:t>.</w:t>
      </w:r>
      <w:r>
        <w:rPr>
          <w:rFonts w:ascii="Times New Roman" w:hAnsi="Times New Roman" w:cs="Times New Roman"/>
          <w:bCs/>
          <w:sz w:val="20"/>
          <w:szCs w:val="20"/>
        </w:rPr>
        <w:t>01</w:t>
      </w:r>
      <w:r w:rsidRPr="00BD0B51">
        <w:rPr>
          <w:rFonts w:ascii="Times New Roman" w:hAnsi="Times New Roman" w:cs="Times New Roman"/>
          <w:bCs/>
          <w:sz w:val="20"/>
          <w:szCs w:val="20"/>
        </w:rPr>
        <w:t>.201</w:t>
      </w:r>
      <w:r>
        <w:rPr>
          <w:rFonts w:ascii="Times New Roman" w:hAnsi="Times New Roman" w:cs="Times New Roman"/>
          <w:bCs/>
          <w:sz w:val="20"/>
          <w:szCs w:val="20"/>
        </w:rPr>
        <w:t>9</w:t>
      </w:r>
      <w:r w:rsidRPr="00BD0B51">
        <w:rPr>
          <w:rFonts w:ascii="Times New Roman" w:hAnsi="Times New Roman" w:cs="Times New Roman"/>
          <w:bCs/>
          <w:sz w:val="20"/>
          <w:szCs w:val="20"/>
        </w:rPr>
        <w:t xml:space="preserve"> №</w:t>
      </w:r>
      <w:r>
        <w:rPr>
          <w:rFonts w:ascii="Times New Roman" w:hAnsi="Times New Roman" w:cs="Times New Roman"/>
          <w:bCs/>
          <w:sz w:val="20"/>
          <w:szCs w:val="20"/>
        </w:rPr>
        <w:t>1</w:t>
      </w:r>
      <w:r w:rsidRPr="00BD0B51">
        <w:rPr>
          <w:rFonts w:ascii="Times New Roman" w:hAnsi="Times New Roman" w:cs="Times New Roman"/>
          <w:bCs/>
          <w:sz w:val="20"/>
          <w:szCs w:val="20"/>
        </w:rPr>
        <w:t>/</w:t>
      </w:r>
      <w:r>
        <w:rPr>
          <w:rFonts w:ascii="Times New Roman" w:hAnsi="Times New Roman" w:cs="Times New Roman"/>
          <w:bCs/>
          <w:sz w:val="20"/>
          <w:szCs w:val="20"/>
        </w:rPr>
        <w:t>42</w:t>
      </w:r>
    </w:p>
    <w:tbl>
      <w:tblPr>
        <w:tblW w:w="11066" w:type="dxa"/>
        <w:tblInd w:w="108" w:type="dxa"/>
        <w:tblLook w:val="04A0" w:firstRow="1" w:lastRow="0" w:firstColumn="1" w:lastColumn="0" w:noHBand="0" w:noVBand="1"/>
      </w:tblPr>
      <w:tblGrid>
        <w:gridCol w:w="8222"/>
        <w:gridCol w:w="1134"/>
        <w:gridCol w:w="567"/>
        <w:gridCol w:w="1136"/>
        <w:gridCol w:w="7"/>
      </w:tblGrid>
      <w:tr w:rsidR="00AA7118" w:rsidRPr="00AA7118" w:rsidTr="00B3104E">
        <w:trPr>
          <w:trHeight w:val="80"/>
        </w:trPr>
        <w:tc>
          <w:tcPr>
            <w:tcW w:w="11066" w:type="dxa"/>
            <w:gridSpan w:val="5"/>
            <w:tcBorders>
              <w:top w:val="nil"/>
              <w:left w:val="nil"/>
              <w:bottom w:val="nil"/>
              <w:right w:val="nil"/>
            </w:tcBorders>
            <w:shd w:val="clear" w:color="auto" w:fill="auto"/>
            <w:vAlign w:val="center"/>
            <w:hideMark/>
          </w:tcPr>
          <w:p w:rsidR="00AA7118" w:rsidRPr="00DF672B" w:rsidRDefault="00AA7118" w:rsidP="00AA7118">
            <w:pPr>
              <w:spacing w:after="0" w:line="240" w:lineRule="auto"/>
              <w:jc w:val="center"/>
              <w:rPr>
                <w:rFonts w:ascii="Times New Roman" w:eastAsia="Times New Roman" w:hAnsi="Times New Roman" w:cs="Times New Roman"/>
                <w:b/>
                <w:bCs/>
                <w:lang w:eastAsia="ru-RU"/>
              </w:rPr>
            </w:pPr>
            <w:r w:rsidRPr="00DF672B">
              <w:rPr>
                <w:rFonts w:ascii="Times New Roman" w:eastAsia="Times New Roman" w:hAnsi="Times New Roman" w:cs="Times New Roman"/>
                <w:b/>
                <w:bCs/>
                <w:lang w:eastAsia="ru-RU"/>
              </w:rPr>
              <w:t xml:space="preserve">Распределение бюджетных ассигнований по целевым статьям (муниципальным программам городского поселения муниципального района </w:t>
            </w:r>
            <w:proofErr w:type="spellStart"/>
            <w:r w:rsidRPr="00DF672B">
              <w:rPr>
                <w:rFonts w:ascii="Times New Roman" w:eastAsia="Times New Roman" w:hAnsi="Times New Roman" w:cs="Times New Roman"/>
                <w:b/>
                <w:bCs/>
                <w:lang w:eastAsia="ru-RU"/>
              </w:rPr>
              <w:t>Безенчукский</w:t>
            </w:r>
            <w:proofErr w:type="spellEnd"/>
            <w:r w:rsidRPr="00DF672B">
              <w:rPr>
                <w:rFonts w:ascii="Times New Roman" w:eastAsia="Times New Roman" w:hAnsi="Times New Roman" w:cs="Times New Roman"/>
                <w:b/>
                <w:bCs/>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Безенчук на 2019 год</w:t>
            </w:r>
          </w:p>
        </w:tc>
      </w:tr>
      <w:tr w:rsidR="00AA7118" w:rsidRPr="00AA7118" w:rsidTr="00B3104E">
        <w:trPr>
          <w:gridAfter w:val="1"/>
          <w:wAfter w:w="7" w:type="dxa"/>
          <w:trHeight w:val="70"/>
        </w:trPr>
        <w:tc>
          <w:tcPr>
            <w:tcW w:w="8222" w:type="dxa"/>
            <w:tcBorders>
              <w:top w:val="single" w:sz="4" w:space="0" w:color="000000"/>
              <w:left w:val="single" w:sz="4" w:space="0" w:color="000000"/>
              <w:bottom w:val="nil"/>
              <w:right w:val="single" w:sz="4" w:space="0" w:color="000000"/>
            </w:tcBorders>
            <w:shd w:val="clear" w:color="auto" w:fill="auto"/>
            <w:vAlign w:val="center"/>
            <w:hideMark/>
          </w:tcPr>
          <w:p w:rsidR="00AA7118" w:rsidRPr="007A4A79" w:rsidRDefault="00AA7118" w:rsidP="00AA7118">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 </w:t>
            </w:r>
          </w:p>
        </w:tc>
        <w:tc>
          <w:tcPr>
            <w:tcW w:w="1134" w:type="dxa"/>
            <w:tcBorders>
              <w:top w:val="single" w:sz="4" w:space="0" w:color="000000"/>
              <w:left w:val="nil"/>
              <w:bottom w:val="nil"/>
              <w:right w:val="single" w:sz="4" w:space="0" w:color="000000"/>
            </w:tcBorders>
            <w:shd w:val="clear" w:color="auto" w:fill="auto"/>
            <w:vAlign w:val="center"/>
            <w:hideMark/>
          </w:tcPr>
          <w:p w:rsidR="00AA7118" w:rsidRPr="007A4A79" w:rsidRDefault="00AA7118" w:rsidP="00AA7118">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ЦСР</w:t>
            </w:r>
          </w:p>
        </w:tc>
        <w:tc>
          <w:tcPr>
            <w:tcW w:w="567" w:type="dxa"/>
            <w:tcBorders>
              <w:top w:val="single" w:sz="4" w:space="0" w:color="000000"/>
              <w:left w:val="nil"/>
              <w:bottom w:val="nil"/>
              <w:right w:val="nil"/>
            </w:tcBorders>
            <w:shd w:val="clear" w:color="auto" w:fill="auto"/>
            <w:vAlign w:val="center"/>
            <w:hideMark/>
          </w:tcPr>
          <w:p w:rsidR="00AA7118" w:rsidRPr="007A4A79" w:rsidRDefault="00AA7118" w:rsidP="00AA7118">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ВР</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7118" w:rsidRPr="007A4A79" w:rsidRDefault="00AA7118" w:rsidP="00AA7118">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План, тыс. руб.</w:t>
            </w:r>
          </w:p>
        </w:tc>
      </w:tr>
      <w:tr w:rsidR="00AA7118" w:rsidRPr="00AA7118" w:rsidTr="00B3104E">
        <w:trPr>
          <w:gridAfter w:val="1"/>
          <w:wAfter w:w="7" w:type="dxa"/>
          <w:trHeight w:val="70"/>
        </w:trPr>
        <w:tc>
          <w:tcPr>
            <w:tcW w:w="8222" w:type="dxa"/>
            <w:tcBorders>
              <w:top w:val="single" w:sz="4" w:space="0" w:color="000000"/>
              <w:left w:val="single" w:sz="4" w:space="0" w:color="000000"/>
              <w:bottom w:val="single" w:sz="4" w:space="0" w:color="000000"/>
              <w:right w:val="single" w:sz="4" w:space="0" w:color="000000"/>
            </w:tcBorders>
            <w:shd w:val="clear" w:color="000000" w:fill="FFFFFF"/>
            <w:hideMark/>
          </w:tcPr>
          <w:p w:rsidR="00AA7118" w:rsidRPr="007A4A79" w:rsidRDefault="00AA7118" w:rsidP="00AA7118">
            <w:pPr>
              <w:spacing w:after="0" w:line="240" w:lineRule="auto"/>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w:t>
            </w:r>
          </w:p>
        </w:tc>
        <w:tc>
          <w:tcPr>
            <w:tcW w:w="1134" w:type="dxa"/>
            <w:tcBorders>
              <w:top w:val="single" w:sz="4" w:space="0" w:color="000000"/>
              <w:left w:val="nil"/>
              <w:bottom w:val="single" w:sz="4" w:space="0" w:color="000000"/>
              <w:right w:val="single" w:sz="4" w:space="0" w:color="000000"/>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780 00 00000</w:t>
            </w:r>
          </w:p>
        </w:tc>
        <w:tc>
          <w:tcPr>
            <w:tcW w:w="567" w:type="dxa"/>
            <w:tcBorders>
              <w:top w:val="single" w:sz="4" w:space="0" w:color="000000"/>
              <w:left w:val="nil"/>
              <w:bottom w:val="single" w:sz="4" w:space="0" w:color="000000"/>
              <w:right w:val="nil"/>
            </w:tcBorders>
            <w:shd w:val="clear" w:color="000000" w:fill="FFFFFF"/>
            <w:noWrap/>
            <w:hideMark/>
          </w:tcPr>
          <w:p w:rsidR="00AA7118" w:rsidRPr="007A4A79" w:rsidRDefault="00AA7118" w:rsidP="00AA7118">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hideMark/>
          </w:tcPr>
          <w:p w:rsidR="00AA7118" w:rsidRPr="007A4A79" w:rsidRDefault="00AA7118" w:rsidP="00AA7118">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99,99</w:t>
            </w:r>
          </w:p>
        </w:tc>
      </w:tr>
      <w:tr w:rsidR="00AA7118" w:rsidRPr="00AA7118" w:rsidTr="00B3104E">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000000" w:fill="FFFFFF"/>
            <w:hideMark/>
          </w:tcPr>
          <w:p w:rsidR="00AA7118" w:rsidRPr="007A4A79" w:rsidRDefault="00AA7118" w:rsidP="00AA7118">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34" w:type="dxa"/>
            <w:tcBorders>
              <w:top w:val="nil"/>
              <w:left w:val="nil"/>
              <w:bottom w:val="single" w:sz="4" w:space="0" w:color="000000"/>
              <w:right w:val="single" w:sz="4" w:space="0" w:color="000000"/>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780 00 11020</w:t>
            </w:r>
          </w:p>
        </w:tc>
        <w:tc>
          <w:tcPr>
            <w:tcW w:w="567" w:type="dxa"/>
            <w:tcBorders>
              <w:top w:val="nil"/>
              <w:left w:val="nil"/>
              <w:bottom w:val="single" w:sz="4" w:space="0" w:color="000000"/>
              <w:right w:val="nil"/>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99,99</w:t>
            </w:r>
          </w:p>
        </w:tc>
      </w:tr>
      <w:tr w:rsidR="00AA7118" w:rsidRPr="00AA7118" w:rsidTr="00B3104E">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000000" w:fill="FFFFFF"/>
            <w:hideMark/>
          </w:tcPr>
          <w:p w:rsidR="00AA7118" w:rsidRPr="007A4A79" w:rsidRDefault="00AA7118" w:rsidP="00AA7118">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000000"/>
              <w:right w:val="single" w:sz="4" w:space="0" w:color="000000"/>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780 00 11020</w:t>
            </w:r>
          </w:p>
        </w:tc>
        <w:tc>
          <w:tcPr>
            <w:tcW w:w="567" w:type="dxa"/>
            <w:tcBorders>
              <w:top w:val="nil"/>
              <w:left w:val="nil"/>
              <w:bottom w:val="single" w:sz="4" w:space="0" w:color="000000"/>
              <w:right w:val="nil"/>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240</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99,99</w:t>
            </w:r>
          </w:p>
        </w:tc>
      </w:tr>
      <w:tr w:rsidR="00AA7118" w:rsidRPr="00AA7118" w:rsidTr="00B3104E">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000000" w:fill="FFFFFF"/>
            <w:hideMark/>
          </w:tcPr>
          <w:p w:rsidR="00AA7118" w:rsidRPr="007A4A79" w:rsidRDefault="00AA7118" w:rsidP="00AA7118">
            <w:pPr>
              <w:spacing w:after="0" w:line="240" w:lineRule="auto"/>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Муниципальная программа "Нулевой травматизм в Администрации городского поселения Безенчук"</w:t>
            </w:r>
          </w:p>
        </w:tc>
        <w:tc>
          <w:tcPr>
            <w:tcW w:w="1134" w:type="dxa"/>
            <w:tcBorders>
              <w:top w:val="nil"/>
              <w:left w:val="nil"/>
              <w:bottom w:val="single" w:sz="4" w:space="0" w:color="000000"/>
              <w:right w:val="single" w:sz="4" w:space="0" w:color="000000"/>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360 00 00000</w:t>
            </w:r>
          </w:p>
        </w:tc>
        <w:tc>
          <w:tcPr>
            <w:tcW w:w="567" w:type="dxa"/>
            <w:tcBorders>
              <w:top w:val="nil"/>
              <w:left w:val="nil"/>
              <w:bottom w:val="single" w:sz="4" w:space="0" w:color="000000"/>
              <w:right w:val="nil"/>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35,50</w:t>
            </w:r>
          </w:p>
        </w:tc>
      </w:tr>
      <w:tr w:rsidR="00AA7118" w:rsidRPr="00AA7118" w:rsidTr="00B3104E">
        <w:trPr>
          <w:gridAfter w:val="1"/>
          <w:wAfter w:w="7" w:type="dxa"/>
          <w:trHeight w:val="70"/>
        </w:trPr>
        <w:tc>
          <w:tcPr>
            <w:tcW w:w="8222" w:type="dxa"/>
            <w:tcBorders>
              <w:top w:val="nil"/>
              <w:left w:val="single" w:sz="4" w:space="0" w:color="000000"/>
              <w:bottom w:val="nil"/>
              <w:right w:val="single" w:sz="4" w:space="0" w:color="000000"/>
            </w:tcBorders>
            <w:shd w:val="clear" w:color="000000" w:fill="FFFFFF"/>
            <w:hideMark/>
          </w:tcPr>
          <w:p w:rsidR="00AA7118" w:rsidRPr="007A4A79" w:rsidRDefault="00AA7118" w:rsidP="00AA7118">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xml:space="preserve">Закупка </w:t>
            </w:r>
            <w:proofErr w:type="spellStart"/>
            <w:r w:rsidRPr="007A4A79">
              <w:rPr>
                <w:rFonts w:ascii="Times New Roman" w:eastAsia="Times New Roman" w:hAnsi="Times New Roman" w:cs="Times New Roman"/>
                <w:sz w:val="16"/>
                <w:szCs w:val="16"/>
                <w:lang w:eastAsia="ru-RU"/>
              </w:rPr>
              <w:t>товарорв</w:t>
            </w:r>
            <w:proofErr w:type="spellEnd"/>
            <w:r w:rsidRPr="007A4A79">
              <w:rPr>
                <w:rFonts w:ascii="Times New Roman" w:eastAsia="Times New Roman" w:hAnsi="Times New Roman" w:cs="Times New Roman"/>
                <w:sz w:val="16"/>
                <w:szCs w:val="16"/>
                <w:lang w:eastAsia="ru-RU"/>
              </w:rPr>
              <w:t xml:space="preserve">, работ и услуг для </w:t>
            </w:r>
            <w:proofErr w:type="spellStart"/>
            <w:r w:rsidRPr="007A4A79">
              <w:rPr>
                <w:rFonts w:ascii="Times New Roman" w:eastAsia="Times New Roman" w:hAnsi="Times New Roman" w:cs="Times New Roman"/>
                <w:sz w:val="16"/>
                <w:szCs w:val="16"/>
                <w:lang w:eastAsia="ru-RU"/>
              </w:rPr>
              <w:t>государсвтенных</w:t>
            </w:r>
            <w:proofErr w:type="spellEnd"/>
            <w:r w:rsidRPr="007A4A79">
              <w:rPr>
                <w:rFonts w:ascii="Times New Roman" w:eastAsia="Times New Roman" w:hAnsi="Times New Roman" w:cs="Times New Roman"/>
                <w:sz w:val="16"/>
                <w:szCs w:val="16"/>
                <w:lang w:eastAsia="ru-RU"/>
              </w:rPr>
              <w:t xml:space="preserve"> нужд</w:t>
            </w:r>
          </w:p>
        </w:tc>
        <w:tc>
          <w:tcPr>
            <w:tcW w:w="1134" w:type="dxa"/>
            <w:tcBorders>
              <w:top w:val="nil"/>
              <w:left w:val="nil"/>
              <w:bottom w:val="single" w:sz="4" w:space="0" w:color="000000"/>
              <w:right w:val="single" w:sz="4" w:space="0" w:color="000000"/>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360 00 20360</w:t>
            </w:r>
          </w:p>
        </w:tc>
        <w:tc>
          <w:tcPr>
            <w:tcW w:w="567" w:type="dxa"/>
            <w:tcBorders>
              <w:top w:val="nil"/>
              <w:left w:val="nil"/>
              <w:bottom w:val="single" w:sz="4" w:space="0" w:color="000000"/>
              <w:right w:val="nil"/>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35,50</w:t>
            </w:r>
          </w:p>
        </w:tc>
      </w:tr>
      <w:tr w:rsidR="00AA7118" w:rsidRPr="00AA7118" w:rsidTr="00B3104E">
        <w:trPr>
          <w:gridAfter w:val="1"/>
          <w:wAfter w:w="7" w:type="dxa"/>
          <w:trHeight w:val="70"/>
        </w:trPr>
        <w:tc>
          <w:tcPr>
            <w:tcW w:w="8222" w:type="dxa"/>
            <w:tcBorders>
              <w:top w:val="single" w:sz="4" w:space="0" w:color="auto"/>
              <w:left w:val="single" w:sz="4" w:space="0" w:color="auto"/>
              <w:bottom w:val="single" w:sz="4" w:space="0" w:color="auto"/>
              <w:right w:val="single" w:sz="4" w:space="0" w:color="auto"/>
            </w:tcBorders>
            <w:shd w:val="clear" w:color="000000" w:fill="FFFFFF"/>
            <w:hideMark/>
          </w:tcPr>
          <w:p w:rsidR="00AA7118" w:rsidRPr="007A4A79" w:rsidRDefault="00AA7118" w:rsidP="00AA7118">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34" w:type="dxa"/>
            <w:tcBorders>
              <w:top w:val="nil"/>
              <w:left w:val="nil"/>
              <w:bottom w:val="single" w:sz="4" w:space="0" w:color="000000"/>
              <w:right w:val="single" w:sz="4" w:space="0" w:color="000000"/>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360 00 20360</w:t>
            </w:r>
          </w:p>
        </w:tc>
        <w:tc>
          <w:tcPr>
            <w:tcW w:w="567" w:type="dxa"/>
            <w:tcBorders>
              <w:top w:val="nil"/>
              <w:left w:val="nil"/>
              <w:bottom w:val="single" w:sz="4" w:space="0" w:color="000000"/>
              <w:right w:val="nil"/>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240</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35,50</w:t>
            </w:r>
          </w:p>
        </w:tc>
      </w:tr>
      <w:tr w:rsidR="00AA7118" w:rsidRPr="00AA7118" w:rsidTr="00B3104E">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000000" w:fill="FFFFFF"/>
            <w:hideMark/>
          </w:tcPr>
          <w:p w:rsidR="00AA7118" w:rsidRPr="007A4A79" w:rsidRDefault="00AA7118" w:rsidP="00AA7118">
            <w:pPr>
              <w:spacing w:after="0" w:line="240" w:lineRule="auto"/>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w:t>
            </w:r>
          </w:p>
        </w:tc>
        <w:tc>
          <w:tcPr>
            <w:tcW w:w="1134" w:type="dxa"/>
            <w:tcBorders>
              <w:top w:val="nil"/>
              <w:left w:val="nil"/>
              <w:bottom w:val="single" w:sz="4" w:space="0" w:color="000000"/>
              <w:right w:val="single" w:sz="4" w:space="0" w:color="000000"/>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710 00 00000</w:t>
            </w:r>
          </w:p>
        </w:tc>
        <w:tc>
          <w:tcPr>
            <w:tcW w:w="567" w:type="dxa"/>
            <w:tcBorders>
              <w:top w:val="nil"/>
              <w:left w:val="nil"/>
              <w:bottom w:val="single" w:sz="4" w:space="0" w:color="000000"/>
              <w:right w:val="nil"/>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3116,00</w:t>
            </w:r>
          </w:p>
        </w:tc>
      </w:tr>
      <w:tr w:rsidR="00AA7118" w:rsidRPr="00AA7118" w:rsidTr="00B3104E">
        <w:trPr>
          <w:gridAfter w:val="1"/>
          <w:wAfter w:w="7" w:type="dxa"/>
          <w:trHeight w:val="70"/>
        </w:trPr>
        <w:tc>
          <w:tcPr>
            <w:tcW w:w="8222" w:type="dxa"/>
            <w:tcBorders>
              <w:top w:val="nil"/>
              <w:left w:val="single" w:sz="4" w:space="0" w:color="000000"/>
              <w:bottom w:val="nil"/>
              <w:right w:val="single" w:sz="4" w:space="0" w:color="000000"/>
            </w:tcBorders>
            <w:shd w:val="clear" w:color="000000" w:fill="FFFFFF"/>
            <w:hideMark/>
          </w:tcPr>
          <w:p w:rsidR="00AA7118" w:rsidRPr="007A4A79" w:rsidRDefault="00AA7118" w:rsidP="00AA7118">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xml:space="preserve">Закупки </w:t>
            </w:r>
            <w:proofErr w:type="spellStart"/>
            <w:r w:rsidRPr="007A4A79">
              <w:rPr>
                <w:rFonts w:ascii="Times New Roman" w:eastAsia="Times New Roman" w:hAnsi="Times New Roman" w:cs="Times New Roman"/>
                <w:sz w:val="16"/>
                <w:szCs w:val="16"/>
                <w:lang w:eastAsia="ru-RU"/>
              </w:rPr>
              <w:t>товарорв</w:t>
            </w:r>
            <w:proofErr w:type="spellEnd"/>
            <w:r w:rsidRPr="007A4A79">
              <w:rPr>
                <w:rFonts w:ascii="Times New Roman" w:eastAsia="Times New Roman" w:hAnsi="Times New Roman" w:cs="Times New Roman"/>
                <w:sz w:val="16"/>
                <w:szCs w:val="16"/>
                <w:lang w:eastAsia="ru-RU"/>
              </w:rPr>
              <w:t xml:space="preserve"> работ услуг для муниципальных нужд</w:t>
            </w:r>
          </w:p>
        </w:tc>
        <w:tc>
          <w:tcPr>
            <w:tcW w:w="1134" w:type="dxa"/>
            <w:tcBorders>
              <w:top w:val="nil"/>
              <w:left w:val="nil"/>
              <w:bottom w:val="single" w:sz="4" w:space="0" w:color="000000"/>
              <w:right w:val="single" w:sz="4" w:space="0" w:color="000000"/>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000000"/>
              <w:right w:val="nil"/>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3116,00</w:t>
            </w:r>
          </w:p>
        </w:tc>
      </w:tr>
      <w:tr w:rsidR="00AA7118" w:rsidRPr="00AA7118" w:rsidTr="00B3104E">
        <w:trPr>
          <w:gridAfter w:val="1"/>
          <w:wAfter w:w="7" w:type="dxa"/>
          <w:trHeight w:val="70"/>
        </w:trPr>
        <w:tc>
          <w:tcPr>
            <w:tcW w:w="8222" w:type="dxa"/>
            <w:tcBorders>
              <w:top w:val="single" w:sz="4" w:space="0" w:color="000000"/>
              <w:left w:val="single" w:sz="4" w:space="0" w:color="000000"/>
              <w:bottom w:val="nil"/>
              <w:right w:val="single" w:sz="4" w:space="0" w:color="000000"/>
            </w:tcBorders>
            <w:shd w:val="clear" w:color="000000" w:fill="FFFFFF"/>
            <w:hideMark/>
          </w:tcPr>
          <w:p w:rsidR="00AA7118" w:rsidRPr="007A4A79" w:rsidRDefault="00AA7118" w:rsidP="00AA7118">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34" w:type="dxa"/>
            <w:tcBorders>
              <w:top w:val="nil"/>
              <w:left w:val="nil"/>
              <w:bottom w:val="single" w:sz="4" w:space="0" w:color="000000"/>
              <w:right w:val="single" w:sz="4" w:space="0" w:color="000000"/>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000000"/>
              <w:right w:val="nil"/>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240</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3116,00</w:t>
            </w:r>
          </w:p>
        </w:tc>
      </w:tr>
      <w:tr w:rsidR="00AA7118" w:rsidRPr="00AA7118" w:rsidTr="00B3104E">
        <w:trPr>
          <w:gridAfter w:val="1"/>
          <w:wAfter w:w="7" w:type="dxa"/>
          <w:trHeight w:val="70"/>
        </w:trPr>
        <w:tc>
          <w:tcPr>
            <w:tcW w:w="8222" w:type="dxa"/>
            <w:tcBorders>
              <w:top w:val="single" w:sz="4" w:space="0" w:color="auto"/>
              <w:left w:val="single" w:sz="4" w:space="0" w:color="auto"/>
              <w:bottom w:val="single" w:sz="4" w:space="0" w:color="auto"/>
              <w:right w:val="single" w:sz="4" w:space="0" w:color="auto"/>
            </w:tcBorders>
            <w:shd w:val="clear" w:color="000000" w:fill="FFFFFF"/>
            <w:hideMark/>
          </w:tcPr>
          <w:p w:rsidR="00AA7118" w:rsidRPr="007A4A79" w:rsidRDefault="00AA7118" w:rsidP="00AA7118">
            <w:pPr>
              <w:spacing w:after="0" w:line="240" w:lineRule="auto"/>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134" w:type="dxa"/>
            <w:tcBorders>
              <w:top w:val="nil"/>
              <w:left w:val="nil"/>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730 00 00000</w:t>
            </w:r>
          </w:p>
        </w:tc>
        <w:tc>
          <w:tcPr>
            <w:tcW w:w="567" w:type="dxa"/>
            <w:tcBorders>
              <w:top w:val="nil"/>
              <w:left w:val="nil"/>
              <w:bottom w:val="single" w:sz="4" w:space="0" w:color="auto"/>
              <w:right w:val="nil"/>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4585,00</w:t>
            </w:r>
          </w:p>
        </w:tc>
      </w:tr>
      <w:tr w:rsidR="00AA7118" w:rsidRPr="00AA7118" w:rsidTr="00B3104E">
        <w:trPr>
          <w:gridAfter w:val="1"/>
          <w:wAfter w:w="7" w:type="dxa"/>
          <w:trHeight w:val="70"/>
        </w:trPr>
        <w:tc>
          <w:tcPr>
            <w:tcW w:w="8222" w:type="dxa"/>
            <w:tcBorders>
              <w:top w:val="nil"/>
              <w:left w:val="single" w:sz="4" w:space="0" w:color="000000"/>
              <w:bottom w:val="nil"/>
              <w:right w:val="single" w:sz="4" w:space="0" w:color="000000"/>
            </w:tcBorders>
            <w:shd w:val="clear" w:color="000000" w:fill="FFFFFF"/>
            <w:hideMark/>
          </w:tcPr>
          <w:p w:rsidR="00AA7118" w:rsidRPr="007A4A79" w:rsidRDefault="00AA7118" w:rsidP="00AA7118">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xml:space="preserve">Закупка </w:t>
            </w:r>
            <w:proofErr w:type="spellStart"/>
            <w:r w:rsidRPr="007A4A79">
              <w:rPr>
                <w:rFonts w:ascii="Times New Roman" w:eastAsia="Times New Roman" w:hAnsi="Times New Roman" w:cs="Times New Roman"/>
                <w:sz w:val="16"/>
                <w:szCs w:val="16"/>
                <w:lang w:eastAsia="ru-RU"/>
              </w:rPr>
              <w:t>товарорв</w:t>
            </w:r>
            <w:proofErr w:type="spellEnd"/>
            <w:r w:rsidRPr="007A4A79">
              <w:rPr>
                <w:rFonts w:ascii="Times New Roman" w:eastAsia="Times New Roman" w:hAnsi="Times New Roman" w:cs="Times New Roman"/>
                <w:sz w:val="16"/>
                <w:szCs w:val="16"/>
                <w:lang w:eastAsia="ru-RU"/>
              </w:rPr>
              <w:t xml:space="preserve">, работ и услуг для </w:t>
            </w:r>
            <w:proofErr w:type="spellStart"/>
            <w:r w:rsidRPr="007A4A79">
              <w:rPr>
                <w:rFonts w:ascii="Times New Roman" w:eastAsia="Times New Roman" w:hAnsi="Times New Roman" w:cs="Times New Roman"/>
                <w:sz w:val="16"/>
                <w:szCs w:val="16"/>
                <w:lang w:eastAsia="ru-RU"/>
              </w:rPr>
              <w:t>государсвтенных</w:t>
            </w:r>
            <w:proofErr w:type="spellEnd"/>
            <w:r w:rsidRPr="007A4A79">
              <w:rPr>
                <w:rFonts w:ascii="Times New Roman" w:eastAsia="Times New Roman" w:hAnsi="Times New Roman" w:cs="Times New Roman"/>
                <w:sz w:val="16"/>
                <w:szCs w:val="16"/>
                <w:lang w:eastAsia="ru-RU"/>
              </w:rPr>
              <w:t xml:space="preserve"> нужд</w:t>
            </w:r>
          </w:p>
        </w:tc>
        <w:tc>
          <w:tcPr>
            <w:tcW w:w="1134" w:type="dxa"/>
            <w:tcBorders>
              <w:top w:val="nil"/>
              <w:left w:val="nil"/>
              <w:bottom w:val="nil"/>
              <w:right w:val="single" w:sz="4" w:space="0" w:color="000000"/>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730 00 20030</w:t>
            </w:r>
          </w:p>
        </w:tc>
        <w:tc>
          <w:tcPr>
            <w:tcW w:w="567" w:type="dxa"/>
            <w:tcBorders>
              <w:top w:val="nil"/>
              <w:left w:val="nil"/>
              <w:bottom w:val="nil"/>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w:t>
            </w:r>
          </w:p>
        </w:tc>
        <w:tc>
          <w:tcPr>
            <w:tcW w:w="1136" w:type="dxa"/>
            <w:tcBorders>
              <w:top w:val="nil"/>
              <w:left w:val="nil"/>
              <w:bottom w:val="nil"/>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4585,00</w:t>
            </w:r>
          </w:p>
        </w:tc>
      </w:tr>
      <w:tr w:rsidR="00AA7118" w:rsidRPr="00AA7118" w:rsidTr="00B3104E">
        <w:trPr>
          <w:gridAfter w:val="1"/>
          <w:wAfter w:w="7" w:type="dxa"/>
          <w:trHeight w:val="70"/>
        </w:trPr>
        <w:tc>
          <w:tcPr>
            <w:tcW w:w="8222" w:type="dxa"/>
            <w:tcBorders>
              <w:top w:val="single" w:sz="4" w:space="0" w:color="auto"/>
              <w:left w:val="single" w:sz="4" w:space="0" w:color="auto"/>
              <w:bottom w:val="single" w:sz="4" w:space="0" w:color="auto"/>
              <w:right w:val="single" w:sz="4" w:space="0" w:color="auto"/>
            </w:tcBorders>
            <w:shd w:val="clear" w:color="000000" w:fill="FFFFFF"/>
            <w:hideMark/>
          </w:tcPr>
          <w:p w:rsidR="00AA7118" w:rsidRPr="007A4A79" w:rsidRDefault="00AA7118" w:rsidP="00AA7118">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730 00 20030</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240</w:t>
            </w:r>
          </w:p>
        </w:tc>
        <w:tc>
          <w:tcPr>
            <w:tcW w:w="1136" w:type="dxa"/>
            <w:tcBorders>
              <w:top w:val="single" w:sz="4" w:space="0" w:color="auto"/>
              <w:left w:val="nil"/>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4585,00</w:t>
            </w:r>
          </w:p>
        </w:tc>
      </w:tr>
      <w:tr w:rsidR="00AA7118" w:rsidRPr="00AA7118" w:rsidTr="00B3104E">
        <w:trPr>
          <w:gridAfter w:val="1"/>
          <w:wAfter w:w="7" w:type="dxa"/>
          <w:trHeight w:val="70"/>
        </w:trPr>
        <w:tc>
          <w:tcPr>
            <w:tcW w:w="8222" w:type="dxa"/>
            <w:tcBorders>
              <w:top w:val="nil"/>
              <w:left w:val="single" w:sz="4" w:space="0" w:color="auto"/>
              <w:bottom w:val="single" w:sz="4" w:space="0" w:color="auto"/>
              <w:right w:val="single" w:sz="4" w:space="0" w:color="auto"/>
            </w:tcBorders>
            <w:shd w:val="clear" w:color="000000" w:fill="FFFFFF"/>
            <w:hideMark/>
          </w:tcPr>
          <w:p w:rsidR="00AA7118" w:rsidRPr="007A4A79" w:rsidRDefault="00AA7118" w:rsidP="00AA7118">
            <w:pPr>
              <w:spacing w:after="0" w:line="240" w:lineRule="auto"/>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 xml:space="preserve">Муниципальная программа «Мероприятия по профилактике терроризма и </w:t>
            </w:r>
            <w:proofErr w:type="gramStart"/>
            <w:r w:rsidRPr="007A4A79">
              <w:rPr>
                <w:rFonts w:ascii="Times New Roman" w:eastAsia="Times New Roman" w:hAnsi="Times New Roman" w:cs="Times New Roman"/>
                <w:b/>
                <w:bCs/>
                <w:sz w:val="16"/>
                <w:szCs w:val="16"/>
                <w:lang w:eastAsia="ru-RU"/>
              </w:rPr>
              <w:t>экстремизма ,</w:t>
            </w:r>
            <w:proofErr w:type="gramEnd"/>
            <w:r w:rsidRPr="007A4A79">
              <w:rPr>
                <w:rFonts w:ascii="Times New Roman" w:eastAsia="Times New Roman" w:hAnsi="Times New Roman" w:cs="Times New Roman"/>
                <w:b/>
                <w:bCs/>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w:t>
            </w:r>
          </w:p>
        </w:tc>
        <w:tc>
          <w:tcPr>
            <w:tcW w:w="1134" w:type="dxa"/>
            <w:tcBorders>
              <w:top w:val="nil"/>
              <w:left w:val="nil"/>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790 00 00000</w:t>
            </w:r>
          </w:p>
        </w:tc>
        <w:tc>
          <w:tcPr>
            <w:tcW w:w="567" w:type="dxa"/>
            <w:tcBorders>
              <w:top w:val="nil"/>
              <w:left w:val="nil"/>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 </w:t>
            </w:r>
          </w:p>
        </w:tc>
        <w:tc>
          <w:tcPr>
            <w:tcW w:w="1136" w:type="dxa"/>
            <w:tcBorders>
              <w:top w:val="nil"/>
              <w:left w:val="nil"/>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706,00</w:t>
            </w:r>
          </w:p>
        </w:tc>
      </w:tr>
      <w:tr w:rsidR="00AA7118" w:rsidRPr="00AA7118" w:rsidTr="00B3104E">
        <w:trPr>
          <w:gridAfter w:val="1"/>
          <w:wAfter w:w="7" w:type="dxa"/>
          <w:trHeight w:val="70"/>
        </w:trPr>
        <w:tc>
          <w:tcPr>
            <w:tcW w:w="8222" w:type="dxa"/>
            <w:tcBorders>
              <w:top w:val="nil"/>
              <w:left w:val="single" w:sz="4" w:space="0" w:color="auto"/>
              <w:bottom w:val="single" w:sz="4" w:space="0" w:color="auto"/>
              <w:right w:val="single" w:sz="4" w:space="0" w:color="auto"/>
            </w:tcBorders>
            <w:shd w:val="clear" w:color="000000" w:fill="FFFFFF"/>
            <w:hideMark/>
          </w:tcPr>
          <w:p w:rsidR="00AA7118" w:rsidRPr="007A4A79" w:rsidRDefault="00AA7118" w:rsidP="00AA7118">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xml:space="preserve">Закупка </w:t>
            </w:r>
            <w:proofErr w:type="spellStart"/>
            <w:r w:rsidRPr="007A4A79">
              <w:rPr>
                <w:rFonts w:ascii="Times New Roman" w:eastAsia="Times New Roman" w:hAnsi="Times New Roman" w:cs="Times New Roman"/>
                <w:sz w:val="16"/>
                <w:szCs w:val="16"/>
                <w:lang w:eastAsia="ru-RU"/>
              </w:rPr>
              <w:t>товарорв</w:t>
            </w:r>
            <w:proofErr w:type="spellEnd"/>
            <w:r w:rsidRPr="007A4A79">
              <w:rPr>
                <w:rFonts w:ascii="Times New Roman" w:eastAsia="Times New Roman" w:hAnsi="Times New Roman" w:cs="Times New Roman"/>
                <w:sz w:val="16"/>
                <w:szCs w:val="16"/>
                <w:lang w:eastAsia="ru-RU"/>
              </w:rPr>
              <w:t xml:space="preserve">, работ и услуг для </w:t>
            </w:r>
            <w:proofErr w:type="spellStart"/>
            <w:r w:rsidRPr="007A4A79">
              <w:rPr>
                <w:rFonts w:ascii="Times New Roman" w:eastAsia="Times New Roman" w:hAnsi="Times New Roman" w:cs="Times New Roman"/>
                <w:sz w:val="16"/>
                <w:szCs w:val="16"/>
                <w:lang w:eastAsia="ru-RU"/>
              </w:rPr>
              <w:t>государсвтенных</w:t>
            </w:r>
            <w:proofErr w:type="spellEnd"/>
            <w:r w:rsidRPr="007A4A79">
              <w:rPr>
                <w:rFonts w:ascii="Times New Roman" w:eastAsia="Times New Roman" w:hAnsi="Times New Roman" w:cs="Times New Roman"/>
                <w:sz w:val="16"/>
                <w:szCs w:val="16"/>
                <w:lang w:eastAsia="ru-RU"/>
              </w:rPr>
              <w:t xml:space="preserve">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706,00</w:t>
            </w:r>
          </w:p>
        </w:tc>
      </w:tr>
      <w:tr w:rsidR="00AA7118" w:rsidRPr="00AA7118" w:rsidTr="00B3104E">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000000" w:fill="FFFFFF"/>
            <w:hideMark/>
          </w:tcPr>
          <w:p w:rsidR="00AA7118" w:rsidRPr="007A4A79" w:rsidRDefault="00AA7118" w:rsidP="00AA7118">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240</w:t>
            </w:r>
          </w:p>
        </w:tc>
        <w:tc>
          <w:tcPr>
            <w:tcW w:w="1136" w:type="dxa"/>
            <w:tcBorders>
              <w:top w:val="nil"/>
              <w:left w:val="nil"/>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706,00</w:t>
            </w:r>
          </w:p>
        </w:tc>
      </w:tr>
      <w:tr w:rsidR="00AA7118" w:rsidRPr="00AA7118" w:rsidTr="00B3104E">
        <w:trPr>
          <w:gridAfter w:val="1"/>
          <w:wAfter w:w="7" w:type="dxa"/>
          <w:trHeight w:val="70"/>
        </w:trPr>
        <w:tc>
          <w:tcPr>
            <w:tcW w:w="8222" w:type="dxa"/>
            <w:tcBorders>
              <w:top w:val="nil"/>
              <w:left w:val="single" w:sz="4" w:space="0" w:color="auto"/>
              <w:bottom w:val="single" w:sz="4" w:space="0" w:color="auto"/>
              <w:right w:val="single" w:sz="4" w:space="0" w:color="auto"/>
            </w:tcBorders>
            <w:shd w:val="clear" w:color="000000" w:fill="FFFFFF"/>
            <w:hideMark/>
          </w:tcPr>
          <w:p w:rsidR="00AA7118" w:rsidRPr="007A4A79" w:rsidRDefault="00AA7118" w:rsidP="00AA7118">
            <w:pPr>
              <w:spacing w:after="0" w:line="240" w:lineRule="auto"/>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Муниципальная программа "</w:t>
            </w:r>
            <w:proofErr w:type="gramStart"/>
            <w:r w:rsidRPr="007A4A79">
              <w:rPr>
                <w:rFonts w:ascii="Times New Roman" w:eastAsia="Times New Roman" w:hAnsi="Times New Roman" w:cs="Times New Roman"/>
                <w:b/>
                <w:bCs/>
                <w:sz w:val="16"/>
                <w:szCs w:val="16"/>
                <w:lang w:eastAsia="ru-RU"/>
              </w:rPr>
              <w:t>Модернизация  и</w:t>
            </w:r>
            <w:proofErr w:type="gramEnd"/>
            <w:r w:rsidRPr="007A4A79">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w:t>
            </w:r>
          </w:p>
        </w:tc>
        <w:tc>
          <w:tcPr>
            <w:tcW w:w="1134" w:type="dxa"/>
            <w:tcBorders>
              <w:top w:val="nil"/>
              <w:left w:val="nil"/>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740 00 00000</w:t>
            </w:r>
          </w:p>
        </w:tc>
        <w:tc>
          <w:tcPr>
            <w:tcW w:w="567" w:type="dxa"/>
            <w:tcBorders>
              <w:top w:val="nil"/>
              <w:left w:val="nil"/>
              <w:bottom w:val="single" w:sz="4" w:space="0" w:color="auto"/>
              <w:right w:val="nil"/>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41209,30460</w:t>
            </w:r>
          </w:p>
        </w:tc>
      </w:tr>
      <w:tr w:rsidR="00AA7118" w:rsidRPr="00AA7118" w:rsidTr="00B3104E">
        <w:trPr>
          <w:gridAfter w:val="1"/>
          <w:wAfter w:w="7" w:type="dxa"/>
          <w:trHeight w:val="70"/>
        </w:trPr>
        <w:tc>
          <w:tcPr>
            <w:tcW w:w="8222" w:type="dxa"/>
            <w:tcBorders>
              <w:top w:val="nil"/>
              <w:left w:val="single" w:sz="4" w:space="0" w:color="000000"/>
              <w:bottom w:val="nil"/>
              <w:right w:val="single" w:sz="4" w:space="0" w:color="000000"/>
            </w:tcBorders>
            <w:shd w:val="clear" w:color="000000" w:fill="FFFFFF"/>
            <w:hideMark/>
          </w:tcPr>
          <w:p w:rsidR="00AA7118" w:rsidRPr="007A4A79" w:rsidRDefault="00AA7118" w:rsidP="00AA7118">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xml:space="preserve">Закупка </w:t>
            </w:r>
            <w:proofErr w:type="spellStart"/>
            <w:r w:rsidRPr="007A4A79">
              <w:rPr>
                <w:rFonts w:ascii="Times New Roman" w:eastAsia="Times New Roman" w:hAnsi="Times New Roman" w:cs="Times New Roman"/>
                <w:sz w:val="16"/>
                <w:szCs w:val="16"/>
                <w:lang w:eastAsia="ru-RU"/>
              </w:rPr>
              <w:t>товарорв</w:t>
            </w:r>
            <w:proofErr w:type="spellEnd"/>
            <w:r w:rsidRPr="007A4A79">
              <w:rPr>
                <w:rFonts w:ascii="Times New Roman" w:eastAsia="Times New Roman" w:hAnsi="Times New Roman" w:cs="Times New Roman"/>
                <w:sz w:val="16"/>
                <w:szCs w:val="16"/>
                <w:lang w:eastAsia="ru-RU"/>
              </w:rPr>
              <w:t xml:space="preserve"> работ для муниципальных нужд</w:t>
            </w:r>
          </w:p>
        </w:tc>
        <w:tc>
          <w:tcPr>
            <w:tcW w:w="1134" w:type="dxa"/>
            <w:tcBorders>
              <w:top w:val="nil"/>
              <w:left w:val="nil"/>
              <w:bottom w:val="nil"/>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740 00 20040</w:t>
            </w:r>
          </w:p>
        </w:tc>
        <w:tc>
          <w:tcPr>
            <w:tcW w:w="567" w:type="dxa"/>
            <w:tcBorders>
              <w:top w:val="nil"/>
              <w:left w:val="nil"/>
              <w:bottom w:val="nil"/>
              <w:right w:val="nil"/>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w:t>
            </w:r>
          </w:p>
        </w:tc>
        <w:tc>
          <w:tcPr>
            <w:tcW w:w="1136" w:type="dxa"/>
            <w:tcBorders>
              <w:top w:val="nil"/>
              <w:left w:val="single" w:sz="4" w:space="0" w:color="auto"/>
              <w:bottom w:val="nil"/>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11209,30460</w:t>
            </w:r>
          </w:p>
        </w:tc>
      </w:tr>
      <w:tr w:rsidR="00AA7118" w:rsidRPr="00AA7118" w:rsidTr="00B3104E">
        <w:trPr>
          <w:gridAfter w:val="1"/>
          <w:wAfter w:w="7" w:type="dxa"/>
          <w:trHeight w:val="70"/>
        </w:trPr>
        <w:tc>
          <w:tcPr>
            <w:tcW w:w="8222" w:type="dxa"/>
            <w:tcBorders>
              <w:top w:val="single" w:sz="4" w:space="0" w:color="auto"/>
              <w:left w:val="single" w:sz="4" w:space="0" w:color="auto"/>
              <w:bottom w:val="single" w:sz="4" w:space="0" w:color="auto"/>
              <w:right w:val="single" w:sz="4" w:space="0" w:color="auto"/>
            </w:tcBorders>
            <w:shd w:val="clear" w:color="000000" w:fill="FFFFFF"/>
            <w:hideMark/>
          </w:tcPr>
          <w:p w:rsidR="00AA7118" w:rsidRPr="007A4A79" w:rsidRDefault="00AA7118" w:rsidP="00AA7118">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740 00 72400</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240</w:t>
            </w:r>
          </w:p>
        </w:tc>
        <w:tc>
          <w:tcPr>
            <w:tcW w:w="1136" w:type="dxa"/>
            <w:tcBorders>
              <w:top w:val="single" w:sz="4" w:space="0" w:color="auto"/>
              <w:left w:val="nil"/>
              <w:bottom w:val="nil"/>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11209,30460</w:t>
            </w:r>
          </w:p>
        </w:tc>
      </w:tr>
      <w:tr w:rsidR="00AA7118" w:rsidRPr="00AA7118" w:rsidTr="00B3104E">
        <w:trPr>
          <w:gridAfter w:val="1"/>
          <w:wAfter w:w="7" w:type="dxa"/>
          <w:trHeight w:val="70"/>
        </w:trPr>
        <w:tc>
          <w:tcPr>
            <w:tcW w:w="8222" w:type="dxa"/>
            <w:tcBorders>
              <w:top w:val="nil"/>
              <w:left w:val="single" w:sz="4" w:space="0" w:color="auto"/>
              <w:bottom w:val="single" w:sz="4" w:space="0" w:color="auto"/>
              <w:right w:val="single" w:sz="4" w:space="0" w:color="auto"/>
            </w:tcBorders>
            <w:shd w:val="clear" w:color="000000" w:fill="FFFFFF"/>
            <w:hideMark/>
          </w:tcPr>
          <w:p w:rsidR="00AA7118" w:rsidRPr="007A4A79" w:rsidRDefault="00AA7118" w:rsidP="00AA7118">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7A4A79">
              <w:rPr>
                <w:rFonts w:ascii="Times New Roman" w:eastAsia="Times New Roman" w:hAnsi="Times New Roman" w:cs="Times New Roman"/>
                <w:sz w:val="16"/>
                <w:szCs w:val="16"/>
                <w:lang w:eastAsia="ru-RU"/>
              </w:rPr>
              <w:t>софинансирование</w:t>
            </w:r>
            <w:proofErr w:type="spellEnd"/>
            <w:r w:rsidRPr="007A4A79">
              <w:rPr>
                <w:rFonts w:ascii="Times New Roman" w:eastAsia="Times New Roman" w:hAnsi="Times New Roman" w:cs="Times New Roman"/>
                <w:sz w:val="16"/>
                <w:szCs w:val="16"/>
                <w:lang w:eastAsia="ru-RU"/>
              </w:rPr>
              <w:t xml:space="preserve"> мероприятия</w:t>
            </w:r>
          </w:p>
        </w:tc>
        <w:tc>
          <w:tcPr>
            <w:tcW w:w="1134" w:type="dxa"/>
            <w:tcBorders>
              <w:top w:val="nil"/>
              <w:left w:val="nil"/>
              <w:bottom w:val="single" w:sz="4" w:space="0" w:color="auto"/>
              <w:right w:val="single" w:sz="4" w:space="0" w:color="auto"/>
            </w:tcBorders>
            <w:shd w:val="clear" w:color="auto" w:fill="auto"/>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740 00 S3270</w:t>
            </w:r>
          </w:p>
        </w:tc>
        <w:tc>
          <w:tcPr>
            <w:tcW w:w="567" w:type="dxa"/>
            <w:tcBorders>
              <w:top w:val="nil"/>
              <w:left w:val="nil"/>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30000,000</w:t>
            </w:r>
          </w:p>
        </w:tc>
      </w:tr>
      <w:tr w:rsidR="00AA7118" w:rsidRPr="00AA7118" w:rsidTr="00B3104E">
        <w:trPr>
          <w:gridAfter w:val="1"/>
          <w:wAfter w:w="7" w:type="dxa"/>
          <w:trHeight w:val="70"/>
        </w:trPr>
        <w:tc>
          <w:tcPr>
            <w:tcW w:w="8222" w:type="dxa"/>
            <w:tcBorders>
              <w:top w:val="nil"/>
              <w:left w:val="single" w:sz="4" w:space="0" w:color="auto"/>
              <w:bottom w:val="single" w:sz="4" w:space="0" w:color="auto"/>
              <w:right w:val="single" w:sz="4" w:space="0" w:color="auto"/>
            </w:tcBorders>
            <w:shd w:val="clear" w:color="000000" w:fill="FFFFFF"/>
            <w:hideMark/>
          </w:tcPr>
          <w:p w:rsidR="00AA7118" w:rsidRPr="007A4A79" w:rsidRDefault="00AA7118" w:rsidP="00AA7118">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Иные межбюджетные трансферты</w:t>
            </w:r>
          </w:p>
        </w:tc>
        <w:tc>
          <w:tcPr>
            <w:tcW w:w="1134" w:type="dxa"/>
            <w:tcBorders>
              <w:top w:val="nil"/>
              <w:left w:val="nil"/>
              <w:bottom w:val="single" w:sz="4" w:space="0" w:color="auto"/>
              <w:right w:val="single" w:sz="4" w:space="0" w:color="auto"/>
            </w:tcBorders>
            <w:shd w:val="clear" w:color="auto" w:fill="auto"/>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740 00 S3270</w:t>
            </w:r>
          </w:p>
        </w:tc>
        <w:tc>
          <w:tcPr>
            <w:tcW w:w="567" w:type="dxa"/>
            <w:tcBorders>
              <w:top w:val="nil"/>
              <w:left w:val="nil"/>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240</w:t>
            </w:r>
          </w:p>
        </w:tc>
        <w:tc>
          <w:tcPr>
            <w:tcW w:w="1136" w:type="dxa"/>
            <w:tcBorders>
              <w:top w:val="nil"/>
              <w:left w:val="nil"/>
              <w:bottom w:val="single" w:sz="4" w:space="0" w:color="auto"/>
              <w:right w:val="single" w:sz="4" w:space="0" w:color="auto"/>
            </w:tcBorders>
            <w:shd w:val="clear" w:color="auto" w:fill="auto"/>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30000,000</w:t>
            </w:r>
          </w:p>
        </w:tc>
      </w:tr>
      <w:tr w:rsidR="00AA7118" w:rsidRPr="00AA7118" w:rsidTr="00B3104E">
        <w:trPr>
          <w:gridAfter w:val="1"/>
          <w:wAfter w:w="7" w:type="dxa"/>
          <w:trHeight w:val="70"/>
        </w:trPr>
        <w:tc>
          <w:tcPr>
            <w:tcW w:w="8222" w:type="dxa"/>
            <w:tcBorders>
              <w:top w:val="nil"/>
              <w:left w:val="single" w:sz="4" w:space="0" w:color="auto"/>
              <w:bottom w:val="single" w:sz="4" w:space="0" w:color="auto"/>
              <w:right w:val="single" w:sz="4" w:space="0" w:color="000000"/>
            </w:tcBorders>
            <w:shd w:val="clear" w:color="000000" w:fill="FFFFFF"/>
            <w:hideMark/>
          </w:tcPr>
          <w:p w:rsidR="00AA7118" w:rsidRPr="007A4A79" w:rsidRDefault="00AA7118" w:rsidP="00AA7118">
            <w:pPr>
              <w:spacing w:after="0" w:line="240" w:lineRule="auto"/>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134" w:type="dxa"/>
            <w:tcBorders>
              <w:top w:val="nil"/>
              <w:left w:val="nil"/>
              <w:bottom w:val="single" w:sz="4" w:space="0" w:color="000000"/>
              <w:right w:val="single" w:sz="4" w:space="0" w:color="000000"/>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750 00 00050</w:t>
            </w:r>
          </w:p>
        </w:tc>
        <w:tc>
          <w:tcPr>
            <w:tcW w:w="567" w:type="dxa"/>
            <w:tcBorders>
              <w:top w:val="nil"/>
              <w:left w:val="nil"/>
              <w:bottom w:val="single" w:sz="4" w:space="0" w:color="000000"/>
              <w:right w:val="nil"/>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400,00</w:t>
            </w:r>
          </w:p>
        </w:tc>
      </w:tr>
      <w:tr w:rsidR="00AA7118" w:rsidRPr="00AA7118" w:rsidTr="00B3104E">
        <w:trPr>
          <w:gridAfter w:val="1"/>
          <w:wAfter w:w="7" w:type="dxa"/>
          <w:trHeight w:val="70"/>
        </w:trPr>
        <w:tc>
          <w:tcPr>
            <w:tcW w:w="8222" w:type="dxa"/>
            <w:tcBorders>
              <w:top w:val="nil"/>
              <w:left w:val="single" w:sz="4" w:space="0" w:color="auto"/>
              <w:bottom w:val="single" w:sz="4" w:space="0" w:color="auto"/>
              <w:right w:val="single" w:sz="4" w:space="0" w:color="auto"/>
            </w:tcBorders>
            <w:shd w:val="clear" w:color="000000" w:fill="FFFFFF"/>
            <w:vAlign w:val="center"/>
            <w:hideMark/>
          </w:tcPr>
          <w:p w:rsidR="00AA7118" w:rsidRPr="007A4A79" w:rsidRDefault="00AA7118" w:rsidP="00AA7118">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2018-2020 </w:t>
            </w:r>
            <w:proofErr w:type="spellStart"/>
            <w:r w:rsidRPr="007A4A79">
              <w:rPr>
                <w:rFonts w:ascii="Times New Roman" w:eastAsia="Times New Roman" w:hAnsi="Times New Roman" w:cs="Times New Roman"/>
                <w:sz w:val="16"/>
                <w:szCs w:val="16"/>
                <w:lang w:eastAsia="ru-RU"/>
              </w:rPr>
              <w:t>гг</w:t>
            </w:r>
            <w:proofErr w:type="spellEnd"/>
            <w:r w:rsidRPr="007A4A79">
              <w:rPr>
                <w:rFonts w:ascii="Times New Roman" w:eastAsia="Times New Roman" w:hAnsi="Times New Roman" w:cs="Times New Roman"/>
                <w:sz w:val="16"/>
                <w:szCs w:val="16"/>
                <w:lang w:eastAsia="ru-RU"/>
              </w:rPr>
              <w:t>"</w:t>
            </w:r>
          </w:p>
        </w:tc>
        <w:tc>
          <w:tcPr>
            <w:tcW w:w="1134" w:type="dxa"/>
            <w:tcBorders>
              <w:top w:val="nil"/>
              <w:left w:val="nil"/>
              <w:bottom w:val="single" w:sz="4" w:space="0" w:color="000000"/>
              <w:right w:val="single" w:sz="4" w:space="0" w:color="000000"/>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750 00 20050</w:t>
            </w:r>
          </w:p>
        </w:tc>
        <w:tc>
          <w:tcPr>
            <w:tcW w:w="567" w:type="dxa"/>
            <w:tcBorders>
              <w:top w:val="nil"/>
              <w:left w:val="nil"/>
              <w:bottom w:val="single" w:sz="4" w:space="0" w:color="000000"/>
              <w:right w:val="nil"/>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400,00</w:t>
            </w:r>
          </w:p>
        </w:tc>
      </w:tr>
      <w:tr w:rsidR="00AA7118" w:rsidRPr="00AA7118" w:rsidTr="00B3104E">
        <w:trPr>
          <w:gridAfter w:val="1"/>
          <w:wAfter w:w="7" w:type="dxa"/>
          <w:trHeight w:val="70"/>
        </w:trPr>
        <w:tc>
          <w:tcPr>
            <w:tcW w:w="8222" w:type="dxa"/>
            <w:tcBorders>
              <w:top w:val="nil"/>
              <w:left w:val="single" w:sz="4" w:space="0" w:color="auto"/>
              <w:bottom w:val="single" w:sz="4" w:space="0" w:color="auto"/>
              <w:right w:val="single" w:sz="4" w:space="0" w:color="auto"/>
            </w:tcBorders>
            <w:shd w:val="clear" w:color="000000" w:fill="FFFFFF"/>
            <w:vAlign w:val="center"/>
            <w:hideMark/>
          </w:tcPr>
          <w:p w:rsidR="00AA7118" w:rsidRPr="007A4A79" w:rsidRDefault="00AA7118" w:rsidP="00AA7118">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xml:space="preserve">Иные закупки </w:t>
            </w:r>
            <w:proofErr w:type="spellStart"/>
            <w:r w:rsidRPr="007A4A79">
              <w:rPr>
                <w:rFonts w:ascii="Times New Roman" w:eastAsia="Times New Roman" w:hAnsi="Times New Roman" w:cs="Times New Roman"/>
                <w:sz w:val="16"/>
                <w:szCs w:val="16"/>
                <w:lang w:eastAsia="ru-RU"/>
              </w:rPr>
              <w:t>товарорв</w:t>
            </w:r>
            <w:proofErr w:type="spellEnd"/>
            <w:r w:rsidRPr="007A4A79">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134" w:type="dxa"/>
            <w:tcBorders>
              <w:top w:val="nil"/>
              <w:left w:val="nil"/>
              <w:bottom w:val="single" w:sz="4" w:space="0" w:color="000000"/>
              <w:right w:val="single" w:sz="4" w:space="0" w:color="000000"/>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750 00 20050</w:t>
            </w:r>
          </w:p>
        </w:tc>
        <w:tc>
          <w:tcPr>
            <w:tcW w:w="567" w:type="dxa"/>
            <w:tcBorders>
              <w:top w:val="nil"/>
              <w:left w:val="nil"/>
              <w:bottom w:val="single" w:sz="4" w:space="0" w:color="000000"/>
              <w:right w:val="nil"/>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240</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400,00</w:t>
            </w:r>
          </w:p>
        </w:tc>
      </w:tr>
      <w:tr w:rsidR="00AA7118" w:rsidRPr="00AA7118" w:rsidTr="00B3104E">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000000" w:fill="FFFFFF"/>
            <w:hideMark/>
          </w:tcPr>
          <w:p w:rsidR="00AA7118" w:rsidRPr="007A4A79" w:rsidRDefault="00AA7118" w:rsidP="00AA7118">
            <w:pPr>
              <w:spacing w:after="0" w:line="240" w:lineRule="auto"/>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w:t>
            </w:r>
          </w:p>
        </w:tc>
        <w:tc>
          <w:tcPr>
            <w:tcW w:w="1134" w:type="dxa"/>
            <w:tcBorders>
              <w:top w:val="nil"/>
              <w:left w:val="nil"/>
              <w:bottom w:val="single" w:sz="4" w:space="0" w:color="000000"/>
              <w:right w:val="single" w:sz="4" w:space="0" w:color="000000"/>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760 00 00000</w:t>
            </w:r>
          </w:p>
        </w:tc>
        <w:tc>
          <w:tcPr>
            <w:tcW w:w="567" w:type="dxa"/>
            <w:tcBorders>
              <w:top w:val="nil"/>
              <w:left w:val="nil"/>
              <w:bottom w:val="single" w:sz="4" w:space="0" w:color="000000"/>
              <w:right w:val="nil"/>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37130,80673</w:t>
            </w:r>
          </w:p>
        </w:tc>
      </w:tr>
      <w:tr w:rsidR="00AA7118" w:rsidRPr="00AA7118" w:rsidTr="00B3104E">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000000" w:fill="FFFFFF"/>
            <w:hideMark/>
          </w:tcPr>
          <w:p w:rsidR="00AA7118" w:rsidRPr="007A4A79" w:rsidRDefault="00AA7118" w:rsidP="00AA7118">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xml:space="preserve">Предоставление субсидий МБУ городского поселения Безенчук муниципального района </w:t>
            </w:r>
            <w:proofErr w:type="spellStart"/>
            <w:r w:rsidRPr="007A4A79">
              <w:rPr>
                <w:rFonts w:ascii="Times New Roman" w:eastAsia="Times New Roman" w:hAnsi="Times New Roman" w:cs="Times New Roman"/>
                <w:sz w:val="16"/>
                <w:szCs w:val="16"/>
                <w:lang w:eastAsia="ru-RU"/>
              </w:rPr>
              <w:t>Безенчукский</w:t>
            </w:r>
            <w:proofErr w:type="spellEnd"/>
            <w:r w:rsidRPr="007A4A79">
              <w:rPr>
                <w:rFonts w:ascii="Times New Roman" w:eastAsia="Times New Roman" w:hAnsi="Times New Roman" w:cs="Times New Roman"/>
                <w:sz w:val="16"/>
                <w:szCs w:val="16"/>
                <w:lang w:eastAsia="ru-RU"/>
              </w:rPr>
              <w:t xml:space="preserve"> Самарской области "Благоустройство"</w:t>
            </w:r>
          </w:p>
        </w:tc>
        <w:tc>
          <w:tcPr>
            <w:tcW w:w="1134" w:type="dxa"/>
            <w:tcBorders>
              <w:top w:val="nil"/>
              <w:left w:val="nil"/>
              <w:bottom w:val="single" w:sz="4" w:space="0" w:color="000000"/>
              <w:right w:val="single" w:sz="4" w:space="0" w:color="000000"/>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760 00 60000</w:t>
            </w:r>
          </w:p>
        </w:tc>
        <w:tc>
          <w:tcPr>
            <w:tcW w:w="567" w:type="dxa"/>
            <w:tcBorders>
              <w:top w:val="nil"/>
              <w:left w:val="nil"/>
              <w:bottom w:val="single" w:sz="4" w:space="0" w:color="000000"/>
              <w:right w:val="nil"/>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27600,00</w:t>
            </w:r>
          </w:p>
        </w:tc>
      </w:tr>
      <w:tr w:rsidR="00AA7118" w:rsidRPr="00AA7118" w:rsidTr="00B3104E">
        <w:trPr>
          <w:gridAfter w:val="1"/>
          <w:wAfter w:w="7"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rsidR="00AA7118" w:rsidRPr="007A4A79" w:rsidRDefault="00AA7118" w:rsidP="00AA7118">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34" w:type="dxa"/>
            <w:tcBorders>
              <w:top w:val="nil"/>
              <w:left w:val="nil"/>
              <w:bottom w:val="single" w:sz="4" w:space="0" w:color="000000"/>
              <w:right w:val="single" w:sz="4" w:space="0" w:color="000000"/>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760 00 60000</w:t>
            </w:r>
          </w:p>
        </w:tc>
        <w:tc>
          <w:tcPr>
            <w:tcW w:w="567" w:type="dxa"/>
            <w:tcBorders>
              <w:top w:val="nil"/>
              <w:left w:val="nil"/>
              <w:bottom w:val="single" w:sz="4" w:space="0" w:color="000000"/>
              <w:right w:val="nil"/>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611</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27600,00</w:t>
            </w:r>
          </w:p>
        </w:tc>
      </w:tr>
      <w:tr w:rsidR="00AA7118" w:rsidRPr="00AA7118" w:rsidTr="00B3104E">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000000" w:fill="FFFFFF"/>
            <w:hideMark/>
          </w:tcPr>
          <w:p w:rsidR="00AA7118" w:rsidRPr="007A4A79" w:rsidRDefault="00AA7118" w:rsidP="00AA7118">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Закупки товаров, услуг для муниципальных нужд</w:t>
            </w:r>
          </w:p>
        </w:tc>
        <w:tc>
          <w:tcPr>
            <w:tcW w:w="1134" w:type="dxa"/>
            <w:tcBorders>
              <w:top w:val="nil"/>
              <w:left w:val="nil"/>
              <w:bottom w:val="single" w:sz="4" w:space="0" w:color="000000"/>
              <w:right w:val="single" w:sz="4" w:space="0" w:color="000000"/>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760 00 20060</w:t>
            </w:r>
          </w:p>
        </w:tc>
        <w:tc>
          <w:tcPr>
            <w:tcW w:w="567" w:type="dxa"/>
            <w:tcBorders>
              <w:top w:val="nil"/>
              <w:left w:val="nil"/>
              <w:bottom w:val="single" w:sz="4" w:space="0" w:color="000000"/>
              <w:right w:val="nil"/>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AA7118" w:rsidRPr="007A4A79" w:rsidRDefault="00AA7118" w:rsidP="00AA7118">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3930,80673</w:t>
            </w:r>
          </w:p>
        </w:tc>
      </w:tr>
      <w:tr w:rsidR="00B3104E" w:rsidRPr="00AA7118" w:rsidTr="00F10E70">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000000" w:fill="FFFFFF"/>
          </w:tcPr>
          <w:p w:rsidR="00B3104E" w:rsidRPr="007A4A79" w:rsidRDefault="00B3104E" w:rsidP="00B3104E">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7A4A79">
              <w:rPr>
                <w:rFonts w:ascii="Times New Roman" w:eastAsia="Times New Roman" w:hAnsi="Times New Roman" w:cs="Times New Roman"/>
                <w:sz w:val="16"/>
                <w:szCs w:val="16"/>
                <w:lang w:eastAsia="ru-RU"/>
              </w:rPr>
              <w:t>государсвтенных</w:t>
            </w:r>
            <w:proofErr w:type="spellEnd"/>
            <w:r w:rsidRPr="007A4A79">
              <w:rPr>
                <w:rFonts w:ascii="Times New Roman" w:eastAsia="Times New Roman" w:hAnsi="Times New Roman" w:cs="Times New Roman"/>
                <w:sz w:val="16"/>
                <w:szCs w:val="16"/>
                <w:lang w:eastAsia="ru-RU"/>
              </w:rPr>
              <w:t xml:space="preserve"> (муниципальных) нужд</w:t>
            </w:r>
          </w:p>
        </w:tc>
        <w:tc>
          <w:tcPr>
            <w:tcW w:w="1134" w:type="dxa"/>
            <w:tcBorders>
              <w:top w:val="nil"/>
              <w:left w:val="nil"/>
              <w:bottom w:val="single" w:sz="4" w:space="0" w:color="000000"/>
              <w:right w:val="single" w:sz="4" w:space="0" w:color="000000"/>
            </w:tcBorders>
            <w:shd w:val="clear" w:color="000000" w:fill="FFFFFF"/>
            <w:noWrap/>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760 00 20060</w:t>
            </w:r>
          </w:p>
        </w:tc>
        <w:tc>
          <w:tcPr>
            <w:tcW w:w="567" w:type="dxa"/>
            <w:tcBorders>
              <w:top w:val="nil"/>
              <w:left w:val="nil"/>
              <w:bottom w:val="single" w:sz="4" w:space="0" w:color="000000"/>
              <w:right w:val="nil"/>
            </w:tcBorders>
            <w:shd w:val="clear" w:color="000000" w:fill="FFFFFF"/>
            <w:noWrap/>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240</w:t>
            </w:r>
          </w:p>
        </w:tc>
        <w:tc>
          <w:tcPr>
            <w:tcW w:w="1136" w:type="dxa"/>
            <w:tcBorders>
              <w:top w:val="nil"/>
              <w:left w:val="single" w:sz="4" w:space="0" w:color="auto"/>
              <w:bottom w:val="single" w:sz="4" w:space="0" w:color="auto"/>
              <w:right w:val="single" w:sz="4" w:space="0" w:color="auto"/>
            </w:tcBorders>
            <w:shd w:val="clear" w:color="000000" w:fill="FFFFFF"/>
            <w:noWrap/>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3930,80673</w:t>
            </w:r>
          </w:p>
        </w:tc>
      </w:tr>
      <w:tr w:rsidR="00B3104E" w:rsidRPr="00AA7118" w:rsidTr="00B3104E">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000000" w:fill="FFFFFF"/>
            <w:hideMark/>
          </w:tcPr>
          <w:p w:rsidR="00B3104E" w:rsidRPr="007A4A79" w:rsidRDefault="00B3104E" w:rsidP="00B3104E">
            <w:pPr>
              <w:spacing w:after="0" w:line="240" w:lineRule="auto"/>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7A4A79">
              <w:rPr>
                <w:rFonts w:ascii="Times New Roman" w:eastAsia="Times New Roman" w:hAnsi="Times New Roman" w:cs="Times New Roman"/>
                <w:b/>
                <w:bCs/>
                <w:sz w:val="16"/>
                <w:szCs w:val="16"/>
                <w:lang w:eastAsia="ru-RU"/>
              </w:rPr>
              <w:t>повышение  энергетической</w:t>
            </w:r>
            <w:proofErr w:type="gramEnd"/>
            <w:r w:rsidRPr="007A4A79">
              <w:rPr>
                <w:rFonts w:ascii="Times New Roman" w:eastAsia="Times New Roman" w:hAnsi="Times New Roman" w:cs="Times New Roman"/>
                <w:b/>
                <w:bCs/>
                <w:sz w:val="16"/>
                <w:szCs w:val="16"/>
                <w:lang w:eastAsia="ru-RU"/>
              </w:rPr>
              <w:t xml:space="preserve"> эффективности в городском поселении Безенчук"</w:t>
            </w:r>
          </w:p>
        </w:tc>
        <w:tc>
          <w:tcPr>
            <w:tcW w:w="1134" w:type="dxa"/>
            <w:tcBorders>
              <w:top w:val="nil"/>
              <w:left w:val="nil"/>
              <w:bottom w:val="single" w:sz="4" w:space="0" w:color="000000"/>
              <w:right w:val="single" w:sz="4" w:space="0" w:color="000000"/>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700 00 00000</w:t>
            </w:r>
          </w:p>
        </w:tc>
        <w:tc>
          <w:tcPr>
            <w:tcW w:w="567" w:type="dxa"/>
            <w:tcBorders>
              <w:top w:val="nil"/>
              <w:left w:val="nil"/>
              <w:bottom w:val="single" w:sz="4" w:space="0" w:color="000000"/>
              <w:right w:val="nil"/>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5400,00</w:t>
            </w:r>
          </w:p>
        </w:tc>
      </w:tr>
      <w:tr w:rsidR="00B3104E" w:rsidRPr="00AA7118" w:rsidTr="00B3104E">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000000" w:fill="FFFFFF"/>
            <w:hideMark/>
          </w:tcPr>
          <w:p w:rsidR="00B3104E" w:rsidRPr="007A4A79" w:rsidRDefault="00B3104E" w:rsidP="00B3104E">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Закупки товаров работ услуг для муниципальных нужд</w:t>
            </w:r>
          </w:p>
        </w:tc>
        <w:tc>
          <w:tcPr>
            <w:tcW w:w="1134" w:type="dxa"/>
            <w:tcBorders>
              <w:top w:val="nil"/>
              <w:left w:val="nil"/>
              <w:bottom w:val="single" w:sz="4" w:space="0" w:color="000000"/>
              <w:right w:val="single" w:sz="4" w:space="0" w:color="000000"/>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700 00 20010</w:t>
            </w:r>
          </w:p>
        </w:tc>
        <w:tc>
          <w:tcPr>
            <w:tcW w:w="567" w:type="dxa"/>
            <w:tcBorders>
              <w:top w:val="nil"/>
              <w:left w:val="nil"/>
              <w:bottom w:val="single" w:sz="4" w:space="0" w:color="000000"/>
              <w:right w:val="nil"/>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5400,00</w:t>
            </w:r>
          </w:p>
        </w:tc>
      </w:tr>
      <w:tr w:rsidR="00B3104E" w:rsidRPr="00AA7118" w:rsidTr="00B3104E">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000000" w:fill="FFFFFF"/>
            <w:hideMark/>
          </w:tcPr>
          <w:p w:rsidR="00B3104E" w:rsidRPr="007A4A79" w:rsidRDefault="00B3104E" w:rsidP="00B3104E">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xml:space="preserve">Иные закупки </w:t>
            </w:r>
            <w:proofErr w:type="spellStart"/>
            <w:r w:rsidRPr="007A4A79">
              <w:rPr>
                <w:rFonts w:ascii="Times New Roman" w:eastAsia="Times New Roman" w:hAnsi="Times New Roman" w:cs="Times New Roman"/>
                <w:sz w:val="16"/>
                <w:szCs w:val="16"/>
                <w:lang w:eastAsia="ru-RU"/>
              </w:rPr>
              <w:t>товарорв</w:t>
            </w:r>
            <w:proofErr w:type="spellEnd"/>
            <w:r w:rsidRPr="007A4A79">
              <w:rPr>
                <w:rFonts w:ascii="Times New Roman" w:eastAsia="Times New Roman" w:hAnsi="Times New Roman" w:cs="Times New Roman"/>
                <w:sz w:val="16"/>
                <w:szCs w:val="16"/>
                <w:lang w:eastAsia="ru-RU"/>
              </w:rPr>
              <w:t xml:space="preserve">, работ и услуг для обеспечения </w:t>
            </w:r>
            <w:proofErr w:type="spellStart"/>
            <w:r w:rsidRPr="007A4A79">
              <w:rPr>
                <w:rFonts w:ascii="Times New Roman" w:eastAsia="Times New Roman" w:hAnsi="Times New Roman" w:cs="Times New Roman"/>
                <w:sz w:val="16"/>
                <w:szCs w:val="16"/>
                <w:lang w:eastAsia="ru-RU"/>
              </w:rPr>
              <w:t>государсвтенных</w:t>
            </w:r>
            <w:proofErr w:type="spellEnd"/>
            <w:r w:rsidRPr="007A4A79">
              <w:rPr>
                <w:rFonts w:ascii="Times New Roman" w:eastAsia="Times New Roman" w:hAnsi="Times New Roman" w:cs="Times New Roman"/>
                <w:sz w:val="16"/>
                <w:szCs w:val="16"/>
                <w:lang w:eastAsia="ru-RU"/>
              </w:rPr>
              <w:t xml:space="preserve"> (муниципальных) нужд</w:t>
            </w:r>
          </w:p>
        </w:tc>
        <w:tc>
          <w:tcPr>
            <w:tcW w:w="1134" w:type="dxa"/>
            <w:tcBorders>
              <w:top w:val="nil"/>
              <w:left w:val="nil"/>
              <w:bottom w:val="single" w:sz="4" w:space="0" w:color="000000"/>
              <w:right w:val="single" w:sz="4" w:space="0" w:color="000000"/>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700 00 20010</w:t>
            </w:r>
          </w:p>
        </w:tc>
        <w:tc>
          <w:tcPr>
            <w:tcW w:w="567" w:type="dxa"/>
            <w:tcBorders>
              <w:top w:val="nil"/>
              <w:left w:val="nil"/>
              <w:bottom w:val="single" w:sz="4" w:space="0" w:color="000000"/>
              <w:right w:val="nil"/>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240</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5400,00</w:t>
            </w:r>
          </w:p>
        </w:tc>
      </w:tr>
      <w:tr w:rsidR="00B3104E" w:rsidRPr="00AA7118" w:rsidTr="00B3104E">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000000" w:fill="FFFFFF"/>
            <w:hideMark/>
          </w:tcPr>
          <w:p w:rsidR="00B3104E" w:rsidRPr="007A4A79" w:rsidRDefault="00B3104E" w:rsidP="00B3104E">
            <w:pPr>
              <w:spacing w:after="0" w:line="240" w:lineRule="auto"/>
              <w:rPr>
                <w:rFonts w:ascii="Times New Roman" w:eastAsia="Times New Roman" w:hAnsi="Times New Roman" w:cs="Times New Roman"/>
                <w:i/>
                <w:iCs/>
                <w:sz w:val="16"/>
                <w:szCs w:val="16"/>
                <w:lang w:eastAsia="ru-RU"/>
              </w:rPr>
            </w:pPr>
            <w:r w:rsidRPr="007A4A79">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w:t>
            </w:r>
          </w:p>
        </w:tc>
        <w:tc>
          <w:tcPr>
            <w:tcW w:w="1134" w:type="dxa"/>
            <w:tcBorders>
              <w:top w:val="nil"/>
              <w:left w:val="nil"/>
              <w:bottom w:val="single" w:sz="4" w:space="0" w:color="000000"/>
              <w:right w:val="single" w:sz="4" w:space="0" w:color="000000"/>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i/>
                <w:iCs/>
                <w:sz w:val="16"/>
                <w:szCs w:val="16"/>
                <w:lang w:eastAsia="ru-RU"/>
              </w:rPr>
            </w:pPr>
            <w:r w:rsidRPr="007A4A79">
              <w:rPr>
                <w:rFonts w:ascii="Times New Roman" w:eastAsia="Times New Roman" w:hAnsi="Times New Roman" w:cs="Times New Roman"/>
                <w:i/>
                <w:iCs/>
                <w:sz w:val="16"/>
                <w:szCs w:val="16"/>
                <w:lang w:eastAsia="ru-RU"/>
              </w:rPr>
              <w:t>761 00 00000</w:t>
            </w:r>
          </w:p>
        </w:tc>
        <w:tc>
          <w:tcPr>
            <w:tcW w:w="567" w:type="dxa"/>
            <w:tcBorders>
              <w:top w:val="nil"/>
              <w:left w:val="nil"/>
              <w:bottom w:val="single" w:sz="4" w:space="0" w:color="000000"/>
              <w:right w:val="nil"/>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i/>
                <w:iCs/>
                <w:sz w:val="16"/>
                <w:szCs w:val="16"/>
                <w:lang w:eastAsia="ru-RU"/>
              </w:rPr>
            </w:pPr>
            <w:r w:rsidRPr="007A4A79">
              <w:rPr>
                <w:rFonts w:ascii="Times New Roman" w:eastAsia="Times New Roman" w:hAnsi="Times New Roman" w:cs="Times New Roman"/>
                <w:i/>
                <w:i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i/>
                <w:iCs/>
                <w:sz w:val="16"/>
                <w:szCs w:val="16"/>
                <w:lang w:eastAsia="ru-RU"/>
              </w:rPr>
            </w:pPr>
            <w:r w:rsidRPr="007A4A79">
              <w:rPr>
                <w:rFonts w:ascii="Times New Roman" w:eastAsia="Times New Roman" w:hAnsi="Times New Roman" w:cs="Times New Roman"/>
                <w:i/>
                <w:iCs/>
                <w:sz w:val="16"/>
                <w:szCs w:val="16"/>
                <w:lang w:eastAsia="ru-RU"/>
              </w:rPr>
              <w:t>200,00</w:t>
            </w:r>
          </w:p>
        </w:tc>
      </w:tr>
      <w:tr w:rsidR="00B3104E" w:rsidRPr="00AA7118" w:rsidTr="00B3104E">
        <w:trPr>
          <w:gridAfter w:val="1"/>
          <w:wAfter w:w="7"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rsidR="00B3104E" w:rsidRPr="007A4A79" w:rsidRDefault="00B3104E" w:rsidP="00B3104E">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Закупки товаров работ услуг для муниципальных нужд</w:t>
            </w:r>
          </w:p>
        </w:tc>
        <w:tc>
          <w:tcPr>
            <w:tcW w:w="1134" w:type="dxa"/>
            <w:tcBorders>
              <w:top w:val="nil"/>
              <w:left w:val="nil"/>
              <w:bottom w:val="single" w:sz="4" w:space="0" w:color="000000"/>
              <w:right w:val="single" w:sz="4" w:space="0" w:color="000000"/>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761 00 20610</w:t>
            </w:r>
          </w:p>
        </w:tc>
        <w:tc>
          <w:tcPr>
            <w:tcW w:w="567" w:type="dxa"/>
            <w:tcBorders>
              <w:top w:val="nil"/>
              <w:left w:val="nil"/>
              <w:bottom w:val="single" w:sz="4" w:space="0" w:color="000000"/>
              <w:right w:val="nil"/>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200,00</w:t>
            </w:r>
          </w:p>
        </w:tc>
      </w:tr>
      <w:tr w:rsidR="00B3104E" w:rsidRPr="00AA7118" w:rsidTr="00B3104E">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000000" w:fill="FFFFFF"/>
            <w:hideMark/>
          </w:tcPr>
          <w:p w:rsidR="00B3104E" w:rsidRPr="007A4A79" w:rsidRDefault="00B3104E" w:rsidP="00B3104E">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000000"/>
              <w:right w:val="single" w:sz="4" w:space="0" w:color="000000"/>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761 00 20610</w:t>
            </w:r>
          </w:p>
        </w:tc>
        <w:tc>
          <w:tcPr>
            <w:tcW w:w="567" w:type="dxa"/>
            <w:tcBorders>
              <w:top w:val="nil"/>
              <w:left w:val="nil"/>
              <w:bottom w:val="single" w:sz="4" w:space="0" w:color="000000"/>
              <w:right w:val="nil"/>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240</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200,00</w:t>
            </w:r>
          </w:p>
        </w:tc>
      </w:tr>
      <w:tr w:rsidR="00B3104E" w:rsidRPr="00AA7118" w:rsidTr="00B3104E">
        <w:trPr>
          <w:gridAfter w:val="1"/>
          <w:wAfter w:w="7" w:type="dxa"/>
          <w:trHeight w:val="70"/>
        </w:trPr>
        <w:tc>
          <w:tcPr>
            <w:tcW w:w="8222" w:type="dxa"/>
            <w:tcBorders>
              <w:top w:val="nil"/>
              <w:left w:val="single" w:sz="4" w:space="0" w:color="000000"/>
              <w:bottom w:val="nil"/>
              <w:right w:val="single" w:sz="4" w:space="0" w:color="000000"/>
            </w:tcBorders>
            <w:shd w:val="clear" w:color="000000" w:fill="FFFFFF"/>
            <w:hideMark/>
          </w:tcPr>
          <w:p w:rsidR="00B3104E" w:rsidRPr="007A4A79" w:rsidRDefault="00B3104E" w:rsidP="00B3104E">
            <w:pPr>
              <w:spacing w:after="0" w:line="240" w:lineRule="auto"/>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 xml:space="preserve">Муниципальная программа "Развитие культуры в </w:t>
            </w:r>
            <w:proofErr w:type="spellStart"/>
            <w:r w:rsidRPr="007A4A79">
              <w:rPr>
                <w:rFonts w:ascii="Times New Roman" w:eastAsia="Times New Roman" w:hAnsi="Times New Roman" w:cs="Times New Roman"/>
                <w:b/>
                <w:bCs/>
                <w:sz w:val="16"/>
                <w:szCs w:val="16"/>
                <w:lang w:eastAsia="ru-RU"/>
              </w:rPr>
              <w:t>гп</w:t>
            </w:r>
            <w:proofErr w:type="spellEnd"/>
            <w:r w:rsidRPr="007A4A79">
              <w:rPr>
                <w:rFonts w:ascii="Times New Roman" w:eastAsia="Times New Roman" w:hAnsi="Times New Roman" w:cs="Times New Roman"/>
                <w:b/>
                <w:bCs/>
                <w:sz w:val="16"/>
                <w:szCs w:val="16"/>
                <w:lang w:eastAsia="ru-RU"/>
              </w:rPr>
              <w:t xml:space="preserve"> Безенчук "</w:t>
            </w:r>
          </w:p>
        </w:tc>
        <w:tc>
          <w:tcPr>
            <w:tcW w:w="1134" w:type="dxa"/>
            <w:tcBorders>
              <w:top w:val="nil"/>
              <w:left w:val="nil"/>
              <w:bottom w:val="single" w:sz="4" w:space="0" w:color="000000"/>
              <w:right w:val="single" w:sz="4" w:space="0" w:color="000000"/>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770 00 00000</w:t>
            </w:r>
          </w:p>
        </w:tc>
        <w:tc>
          <w:tcPr>
            <w:tcW w:w="567" w:type="dxa"/>
            <w:tcBorders>
              <w:top w:val="nil"/>
              <w:left w:val="nil"/>
              <w:bottom w:val="single" w:sz="4" w:space="0" w:color="000000"/>
              <w:right w:val="nil"/>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4930,79167</w:t>
            </w:r>
          </w:p>
        </w:tc>
      </w:tr>
      <w:tr w:rsidR="00B3104E" w:rsidRPr="00AA7118" w:rsidTr="003318CB">
        <w:trPr>
          <w:gridAfter w:val="1"/>
          <w:wAfter w:w="7" w:type="dxa"/>
          <w:trHeight w:val="70"/>
        </w:trPr>
        <w:tc>
          <w:tcPr>
            <w:tcW w:w="8222" w:type="dxa"/>
            <w:tcBorders>
              <w:top w:val="single" w:sz="4" w:space="0" w:color="auto"/>
              <w:left w:val="single" w:sz="4" w:space="0" w:color="auto"/>
              <w:bottom w:val="single" w:sz="4" w:space="0" w:color="auto"/>
              <w:right w:val="single" w:sz="4" w:space="0" w:color="auto"/>
            </w:tcBorders>
            <w:shd w:val="clear" w:color="000000" w:fill="FFFFFF"/>
            <w:hideMark/>
          </w:tcPr>
          <w:p w:rsidR="00B3104E" w:rsidRPr="007A4A79" w:rsidRDefault="00B3104E" w:rsidP="00B3104E">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34" w:type="dxa"/>
            <w:tcBorders>
              <w:top w:val="nil"/>
              <w:left w:val="nil"/>
              <w:bottom w:val="single" w:sz="4" w:space="0" w:color="000000"/>
              <w:right w:val="single" w:sz="4" w:space="0" w:color="000000"/>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770 00 78210</w:t>
            </w:r>
          </w:p>
        </w:tc>
        <w:tc>
          <w:tcPr>
            <w:tcW w:w="567" w:type="dxa"/>
            <w:tcBorders>
              <w:top w:val="nil"/>
              <w:left w:val="nil"/>
              <w:bottom w:val="single" w:sz="4" w:space="0" w:color="000000"/>
              <w:right w:val="nil"/>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4500,00</w:t>
            </w:r>
          </w:p>
        </w:tc>
      </w:tr>
      <w:tr w:rsidR="00B3104E" w:rsidRPr="00AA7118" w:rsidTr="003318CB">
        <w:trPr>
          <w:gridAfter w:val="1"/>
          <w:wAfter w:w="7" w:type="dxa"/>
          <w:trHeight w:val="70"/>
        </w:trPr>
        <w:tc>
          <w:tcPr>
            <w:tcW w:w="8222" w:type="dxa"/>
            <w:tcBorders>
              <w:top w:val="nil"/>
              <w:left w:val="single" w:sz="4" w:space="0" w:color="auto"/>
              <w:bottom w:val="single" w:sz="4" w:space="0" w:color="auto"/>
              <w:right w:val="single" w:sz="4" w:space="0" w:color="auto"/>
            </w:tcBorders>
            <w:shd w:val="clear" w:color="000000" w:fill="FFFFFF"/>
            <w:hideMark/>
          </w:tcPr>
          <w:p w:rsidR="00B3104E" w:rsidRPr="007A4A79" w:rsidRDefault="00B3104E" w:rsidP="00B3104E">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Иные межбюджетные трансферты</w:t>
            </w:r>
          </w:p>
        </w:tc>
        <w:tc>
          <w:tcPr>
            <w:tcW w:w="1134" w:type="dxa"/>
            <w:tcBorders>
              <w:top w:val="nil"/>
              <w:left w:val="nil"/>
              <w:bottom w:val="single" w:sz="4" w:space="0" w:color="000000"/>
              <w:right w:val="single" w:sz="4" w:space="0" w:color="000000"/>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770 00 78210</w:t>
            </w:r>
          </w:p>
        </w:tc>
        <w:tc>
          <w:tcPr>
            <w:tcW w:w="567" w:type="dxa"/>
            <w:tcBorders>
              <w:top w:val="nil"/>
              <w:left w:val="nil"/>
              <w:bottom w:val="single" w:sz="4" w:space="0" w:color="000000"/>
              <w:right w:val="nil"/>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540</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4500,00</w:t>
            </w:r>
          </w:p>
        </w:tc>
      </w:tr>
      <w:tr w:rsidR="00B3104E" w:rsidRPr="00AA7118" w:rsidTr="003318CB">
        <w:trPr>
          <w:gridAfter w:val="1"/>
          <w:wAfter w:w="7" w:type="dxa"/>
          <w:trHeight w:val="70"/>
        </w:trPr>
        <w:tc>
          <w:tcPr>
            <w:tcW w:w="8222" w:type="dxa"/>
            <w:tcBorders>
              <w:top w:val="nil"/>
              <w:left w:val="single" w:sz="4" w:space="0" w:color="auto"/>
              <w:bottom w:val="single" w:sz="4" w:space="0" w:color="auto"/>
              <w:right w:val="single" w:sz="4" w:space="0" w:color="auto"/>
            </w:tcBorders>
            <w:shd w:val="clear" w:color="auto" w:fill="auto"/>
            <w:vAlign w:val="bottom"/>
            <w:hideMark/>
          </w:tcPr>
          <w:p w:rsidR="00B3104E" w:rsidRPr="007A4A79" w:rsidRDefault="00B3104E" w:rsidP="00B3104E">
            <w:pPr>
              <w:spacing w:after="0" w:line="240" w:lineRule="auto"/>
              <w:rPr>
                <w:rFonts w:ascii="Times New Roman" w:eastAsia="Times New Roman" w:hAnsi="Times New Roman" w:cs="Times New Roman"/>
                <w:sz w:val="16"/>
                <w:szCs w:val="16"/>
                <w:lang w:eastAsia="ru-RU"/>
              </w:rPr>
            </w:pPr>
            <w:proofErr w:type="spellStart"/>
            <w:r w:rsidRPr="007A4A79">
              <w:rPr>
                <w:rFonts w:ascii="Times New Roman" w:eastAsia="Times New Roman" w:hAnsi="Times New Roman" w:cs="Times New Roman"/>
                <w:sz w:val="16"/>
                <w:szCs w:val="16"/>
                <w:lang w:eastAsia="ru-RU"/>
              </w:rPr>
              <w:t>Софинансирование</w:t>
            </w:r>
            <w:proofErr w:type="spellEnd"/>
            <w:r w:rsidRPr="007A4A79">
              <w:rPr>
                <w:rFonts w:ascii="Times New Roman" w:eastAsia="Times New Roman" w:hAnsi="Times New Roman" w:cs="Times New Roman"/>
                <w:sz w:val="16"/>
                <w:szCs w:val="16"/>
                <w:lang w:eastAsia="ru-RU"/>
              </w:rPr>
              <w:t xml:space="preserve"> расходов по обустройству и приспособлению приоритетных муниципальных объектов в сфере культуры с целью обеспечения их доступности для инвалидов</w:t>
            </w:r>
          </w:p>
        </w:tc>
        <w:tc>
          <w:tcPr>
            <w:tcW w:w="1134" w:type="dxa"/>
            <w:tcBorders>
              <w:top w:val="nil"/>
              <w:left w:val="nil"/>
              <w:bottom w:val="single" w:sz="4" w:space="0" w:color="000000"/>
              <w:right w:val="single" w:sz="4" w:space="0" w:color="000000"/>
            </w:tcBorders>
            <w:shd w:val="clear" w:color="auto" w:fill="auto"/>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770 00 S0270</w:t>
            </w:r>
          </w:p>
        </w:tc>
        <w:tc>
          <w:tcPr>
            <w:tcW w:w="567" w:type="dxa"/>
            <w:tcBorders>
              <w:top w:val="nil"/>
              <w:left w:val="nil"/>
              <w:bottom w:val="single" w:sz="4" w:space="0" w:color="000000"/>
              <w:right w:val="single" w:sz="4" w:space="0" w:color="000000"/>
            </w:tcBorders>
            <w:shd w:val="clear" w:color="auto" w:fill="auto"/>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240</w:t>
            </w:r>
          </w:p>
        </w:tc>
        <w:tc>
          <w:tcPr>
            <w:tcW w:w="1136" w:type="dxa"/>
            <w:tcBorders>
              <w:top w:val="nil"/>
              <w:left w:val="nil"/>
              <w:bottom w:val="single" w:sz="4" w:space="0" w:color="auto"/>
              <w:right w:val="single" w:sz="4" w:space="0" w:color="auto"/>
            </w:tcBorders>
            <w:shd w:val="clear" w:color="auto" w:fill="auto"/>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430,79167</w:t>
            </w:r>
          </w:p>
        </w:tc>
      </w:tr>
      <w:tr w:rsidR="00B3104E" w:rsidRPr="00AA7118" w:rsidTr="003318CB">
        <w:trPr>
          <w:gridAfter w:val="1"/>
          <w:wAfter w:w="7" w:type="dxa"/>
          <w:trHeight w:val="70"/>
        </w:trPr>
        <w:tc>
          <w:tcPr>
            <w:tcW w:w="8222" w:type="dxa"/>
            <w:tcBorders>
              <w:top w:val="nil"/>
              <w:left w:val="single" w:sz="4" w:space="0" w:color="auto"/>
              <w:bottom w:val="single" w:sz="4" w:space="0" w:color="auto"/>
              <w:right w:val="single" w:sz="4" w:space="0" w:color="auto"/>
            </w:tcBorders>
            <w:shd w:val="clear" w:color="000000" w:fill="FFFFFF"/>
            <w:hideMark/>
          </w:tcPr>
          <w:p w:rsidR="00B3104E" w:rsidRPr="007A4A79" w:rsidRDefault="00B3104E" w:rsidP="00B3104E">
            <w:pPr>
              <w:spacing w:after="0" w:line="240" w:lineRule="auto"/>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Непрограммное направление расходов</w:t>
            </w:r>
          </w:p>
        </w:tc>
        <w:tc>
          <w:tcPr>
            <w:tcW w:w="1134" w:type="dxa"/>
            <w:tcBorders>
              <w:top w:val="nil"/>
              <w:left w:val="nil"/>
              <w:bottom w:val="nil"/>
              <w:right w:val="nil"/>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990 00 00000</w:t>
            </w:r>
          </w:p>
        </w:tc>
        <w:tc>
          <w:tcPr>
            <w:tcW w:w="567" w:type="dxa"/>
            <w:tcBorders>
              <w:top w:val="nil"/>
              <w:left w:val="single" w:sz="4" w:space="0" w:color="000000"/>
              <w:bottom w:val="nil"/>
              <w:right w:val="nil"/>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18287,83</w:t>
            </w:r>
          </w:p>
        </w:tc>
      </w:tr>
      <w:tr w:rsidR="00B3104E" w:rsidRPr="00AA7118" w:rsidTr="003318CB">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000000" w:fill="FFFFFF"/>
            <w:hideMark/>
          </w:tcPr>
          <w:p w:rsidR="00B3104E" w:rsidRPr="007A4A79" w:rsidRDefault="00B3104E" w:rsidP="00B3104E">
            <w:pPr>
              <w:spacing w:after="0" w:line="240" w:lineRule="auto"/>
              <w:rPr>
                <w:rFonts w:ascii="Times New Roman" w:eastAsia="Times New Roman" w:hAnsi="Times New Roman" w:cs="Times New Roman"/>
                <w:b/>
                <w:bCs/>
                <w:i/>
                <w:iCs/>
                <w:sz w:val="16"/>
                <w:szCs w:val="16"/>
                <w:lang w:eastAsia="ru-RU"/>
              </w:rPr>
            </w:pPr>
            <w:r w:rsidRPr="007A4A79">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34" w:type="dxa"/>
            <w:tcBorders>
              <w:top w:val="single" w:sz="4" w:space="0" w:color="000000"/>
              <w:left w:val="nil"/>
              <w:bottom w:val="nil"/>
              <w:right w:val="nil"/>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991 00 00000</w:t>
            </w:r>
          </w:p>
        </w:tc>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 </w:t>
            </w:r>
          </w:p>
        </w:tc>
        <w:tc>
          <w:tcPr>
            <w:tcW w:w="1136" w:type="dxa"/>
            <w:tcBorders>
              <w:top w:val="nil"/>
              <w:left w:val="nil"/>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11229,83</w:t>
            </w:r>
          </w:p>
        </w:tc>
      </w:tr>
      <w:tr w:rsidR="00B3104E" w:rsidRPr="00AA7118" w:rsidTr="003318CB">
        <w:trPr>
          <w:gridAfter w:val="1"/>
          <w:wAfter w:w="7" w:type="dxa"/>
          <w:trHeight w:val="70"/>
        </w:trPr>
        <w:tc>
          <w:tcPr>
            <w:tcW w:w="8222" w:type="dxa"/>
            <w:tcBorders>
              <w:top w:val="nil"/>
              <w:left w:val="single" w:sz="4" w:space="0" w:color="000000"/>
              <w:bottom w:val="single" w:sz="4" w:space="0" w:color="000000"/>
              <w:right w:val="nil"/>
            </w:tcBorders>
            <w:shd w:val="clear" w:color="000000" w:fill="FFFFFF"/>
            <w:hideMark/>
          </w:tcPr>
          <w:p w:rsidR="00B3104E" w:rsidRPr="007A4A79" w:rsidRDefault="00B3104E" w:rsidP="00B3104E">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34" w:type="dxa"/>
            <w:tcBorders>
              <w:top w:val="single" w:sz="4" w:space="0" w:color="000000"/>
              <w:left w:val="single" w:sz="4" w:space="0" w:color="000000"/>
              <w:bottom w:val="nil"/>
              <w:right w:val="nil"/>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991 00 11000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 </w:t>
            </w:r>
          </w:p>
        </w:tc>
        <w:tc>
          <w:tcPr>
            <w:tcW w:w="1136" w:type="dxa"/>
            <w:tcBorders>
              <w:top w:val="nil"/>
              <w:left w:val="nil"/>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9651,43</w:t>
            </w:r>
          </w:p>
        </w:tc>
      </w:tr>
      <w:tr w:rsidR="00B3104E" w:rsidRPr="00AA7118" w:rsidTr="003318CB">
        <w:trPr>
          <w:gridAfter w:val="1"/>
          <w:wAfter w:w="7" w:type="dxa"/>
          <w:trHeight w:val="70"/>
        </w:trPr>
        <w:tc>
          <w:tcPr>
            <w:tcW w:w="8222" w:type="dxa"/>
            <w:tcBorders>
              <w:top w:val="nil"/>
              <w:left w:val="single" w:sz="4" w:space="0" w:color="000000"/>
              <w:bottom w:val="single" w:sz="4" w:space="0" w:color="000000"/>
              <w:right w:val="nil"/>
            </w:tcBorders>
            <w:shd w:val="clear" w:color="000000" w:fill="FFFFFF"/>
            <w:hideMark/>
          </w:tcPr>
          <w:p w:rsidR="00B3104E" w:rsidRPr="007A4A79" w:rsidRDefault="00B3104E" w:rsidP="00B3104E">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34" w:type="dxa"/>
            <w:tcBorders>
              <w:top w:val="single" w:sz="4" w:space="0" w:color="000000"/>
              <w:left w:val="single" w:sz="4" w:space="0" w:color="000000"/>
              <w:bottom w:val="nil"/>
              <w:right w:val="nil"/>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991 00 11010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 </w:t>
            </w:r>
          </w:p>
        </w:tc>
        <w:tc>
          <w:tcPr>
            <w:tcW w:w="1136" w:type="dxa"/>
            <w:tcBorders>
              <w:top w:val="nil"/>
              <w:left w:val="nil"/>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1278,425</w:t>
            </w:r>
          </w:p>
        </w:tc>
      </w:tr>
      <w:tr w:rsidR="00B3104E" w:rsidRPr="00AA7118" w:rsidTr="003318CB">
        <w:trPr>
          <w:gridAfter w:val="1"/>
          <w:wAfter w:w="7" w:type="dxa"/>
          <w:trHeight w:val="70"/>
        </w:trPr>
        <w:tc>
          <w:tcPr>
            <w:tcW w:w="8222" w:type="dxa"/>
            <w:tcBorders>
              <w:top w:val="nil"/>
              <w:left w:val="single" w:sz="4" w:space="0" w:color="000000"/>
              <w:bottom w:val="single" w:sz="4" w:space="0" w:color="000000"/>
              <w:right w:val="nil"/>
            </w:tcBorders>
            <w:shd w:val="clear" w:color="000000" w:fill="FFFFFF"/>
            <w:hideMark/>
          </w:tcPr>
          <w:p w:rsidR="00B3104E" w:rsidRPr="007A4A79" w:rsidRDefault="00B3104E" w:rsidP="00B3104E">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34" w:type="dxa"/>
            <w:tcBorders>
              <w:top w:val="single" w:sz="4" w:space="0" w:color="000000"/>
              <w:left w:val="single" w:sz="4" w:space="0" w:color="000000"/>
              <w:bottom w:val="nil"/>
              <w:right w:val="nil"/>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991 00 11010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120</w:t>
            </w:r>
          </w:p>
        </w:tc>
        <w:tc>
          <w:tcPr>
            <w:tcW w:w="1136" w:type="dxa"/>
            <w:tcBorders>
              <w:top w:val="nil"/>
              <w:left w:val="nil"/>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1278,425</w:t>
            </w:r>
          </w:p>
        </w:tc>
      </w:tr>
      <w:tr w:rsidR="00B3104E" w:rsidRPr="00AA7118" w:rsidTr="003318CB">
        <w:trPr>
          <w:gridAfter w:val="1"/>
          <w:wAfter w:w="7" w:type="dxa"/>
          <w:trHeight w:val="70"/>
        </w:trPr>
        <w:tc>
          <w:tcPr>
            <w:tcW w:w="8222" w:type="dxa"/>
            <w:tcBorders>
              <w:top w:val="nil"/>
              <w:left w:val="single" w:sz="4" w:space="0" w:color="000000"/>
              <w:bottom w:val="single" w:sz="4" w:space="0" w:color="000000"/>
              <w:right w:val="nil"/>
            </w:tcBorders>
            <w:shd w:val="clear" w:color="000000" w:fill="FFFFFF"/>
            <w:hideMark/>
          </w:tcPr>
          <w:p w:rsidR="00B3104E" w:rsidRPr="007A4A79" w:rsidRDefault="00B3104E" w:rsidP="00B3104E">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lastRenderedPageBreak/>
              <w:t>Руководство и управление в сфере установленных функций органов местного самоуправления</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 </w:t>
            </w:r>
          </w:p>
        </w:tc>
        <w:tc>
          <w:tcPr>
            <w:tcW w:w="1136" w:type="dxa"/>
            <w:tcBorders>
              <w:top w:val="nil"/>
              <w:left w:val="nil"/>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8373,000</w:t>
            </w:r>
          </w:p>
        </w:tc>
      </w:tr>
      <w:tr w:rsidR="00B3104E" w:rsidRPr="00AA7118" w:rsidTr="003318CB">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000000" w:fill="FFFFFF"/>
            <w:hideMark/>
          </w:tcPr>
          <w:p w:rsidR="00B3104E" w:rsidRPr="007A4A79" w:rsidRDefault="00B3104E" w:rsidP="00B3104E">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34" w:type="dxa"/>
            <w:tcBorders>
              <w:top w:val="nil"/>
              <w:left w:val="nil"/>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000000"/>
              <w:right w:val="nil"/>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120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7036</w:t>
            </w:r>
          </w:p>
        </w:tc>
      </w:tr>
      <w:tr w:rsidR="00B3104E" w:rsidRPr="00AA7118" w:rsidTr="003318CB">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000000" w:fill="FFFFFF"/>
            <w:hideMark/>
          </w:tcPr>
          <w:p w:rsidR="00B3104E" w:rsidRPr="007A4A79" w:rsidRDefault="00B3104E" w:rsidP="00B3104E">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000000"/>
              <w:right w:val="nil"/>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240</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1279,00</w:t>
            </w:r>
          </w:p>
        </w:tc>
      </w:tr>
      <w:tr w:rsidR="00B3104E" w:rsidRPr="00AA7118" w:rsidTr="007A4A79">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000000" w:fill="FFFFFF"/>
            <w:hideMark/>
          </w:tcPr>
          <w:p w:rsidR="00B3104E" w:rsidRPr="007A4A79" w:rsidRDefault="00B3104E" w:rsidP="00B3104E">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Уплата налогов, сборов и иных платежей</w:t>
            </w:r>
          </w:p>
        </w:tc>
        <w:tc>
          <w:tcPr>
            <w:tcW w:w="1134" w:type="dxa"/>
            <w:tcBorders>
              <w:top w:val="nil"/>
              <w:left w:val="nil"/>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000000"/>
              <w:right w:val="nil"/>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850</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58,00</w:t>
            </w:r>
          </w:p>
        </w:tc>
      </w:tr>
      <w:tr w:rsidR="00B3104E" w:rsidRPr="00AA7118" w:rsidTr="007A4A79">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000000" w:fill="FFFFFF"/>
            <w:hideMark/>
          </w:tcPr>
          <w:p w:rsidR="00B3104E" w:rsidRPr="007A4A79" w:rsidRDefault="00B3104E" w:rsidP="00B3104E">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Межбюджетные трансферты</w:t>
            </w:r>
          </w:p>
        </w:tc>
        <w:tc>
          <w:tcPr>
            <w:tcW w:w="1134" w:type="dxa"/>
            <w:tcBorders>
              <w:top w:val="nil"/>
              <w:left w:val="nil"/>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000000"/>
              <w:right w:val="nil"/>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447,00</w:t>
            </w:r>
          </w:p>
        </w:tc>
      </w:tr>
      <w:tr w:rsidR="00B3104E" w:rsidRPr="00AA7118" w:rsidTr="007A4A79">
        <w:trPr>
          <w:gridAfter w:val="1"/>
          <w:wAfter w:w="7" w:type="dxa"/>
          <w:trHeight w:val="70"/>
        </w:trPr>
        <w:tc>
          <w:tcPr>
            <w:tcW w:w="8222" w:type="dxa"/>
            <w:tcBorders>
              <w:top w:val="nil"/>
              <w:left w:val="single" w:sz="4" w:space="0" w:color="000000"/>
              <w:bottom w:val="nil"/>
              <w:right w:val="single" w:sz="4" w:space="0" w:color="000000"/>
            </w:tcBorders>
            <w:shd w:val="clear" w:color="000000" w:fill="FFFFFF"/>
            <w:hideMark/>
          </w:tcPr>
          <w:p w:rsidR="00B3104E" w:rsidRPr="007A4A79" w:rsidRDefault="00B3104E" w:rsidP="00B3104E">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Иные межбюджетные трансферты</w:t>
            </w:r>
          </w:p>
        </w:tc>
        <w:tc>
          <w:tcPr>
            <w:tcW w:w="1134" w:type="dxa"/>
            <w:tcBorders>
              <w:top w:val="nil"/>
              <w:left w:val="nil"/>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000000"/>
              <w:right w:val="nil"/>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540</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447,00</w:t>
            </w:r>
          </w:p>
        </w:tc>
      </w:tr>
      <w:tr w:rsidR="00B3104E" w:rsidRPr="00AA7118" w:rsidTr="007A4A79">
        <w:trPr>
          <w:gridAfter w:val="1"/>
          <w:wAfter w:w="7" w:type="dxa"/>
          <w:trHeight w:val="70"/>
        </w:trPr>
        <w:tc>
          <w:tcPr>
            <w:tcW w:w="8222" w:type="dxa"/>
            <w:tcBorders>
              <w:top w:val="single" w:sz="4" w:space="0" w:color="000000"/>
              <w:left w:val="single" w:sz="4" w:space="0" w:color="000000"/>
              <w:bottom w:val="nil"/>
              <w:right w:val="single" w:sz="4" w:space="0" w:color="000000"/>
            </w:tcBorders>
            <w:shd w:val="clear" w:color="000000" w:fill="FFFFFF"/>
            <w:hideMark/>
          </w:tcPr>
          <w:p w:rsidR="00B3104E" w:rsidRPr="007A4A79" w:rsidRDefault="00B3104E" w:rsidP="00B3104E">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Расходование средств резервных фондов</w:t>
            </w:r>
          </w:p>
        </w:tc>
        <w:tc>
          <w:tcPr>
            <w:tcW w:w="1134" w:type="dxa"/>
            <w:tcBorders>
              <w:top w:val="nil"/>
              <w:left w:val="nil"/>
              <w:bottom w:val="nil"/>
              <w:right w:val="nil"/>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991 00 70000</w:t>
            </w:r>
          </w:p>
        </w:tc>
        <w:tc>
          <w:tcPr>
            <w:tcW w:w="567" w:type="dxa"/>
            <w:tcBorders>
              <w:top w:val="nil"/>
              <w:left w:val="single" w:sz="4" w:space="0" w:color="000000"/>
              <w:bottom w:val="single" w:sz="4" w:space="0" w:color="000000"/>
              <w:right w:val="nil"/>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500,00</w:t>
            </w:r>
          </w:p>
        </w:tc>
      </w:tr>
      <w:tr w:rsidR="00B3104E" w:rsidRPr="00AA7118" w:rsidTr="007A4A79">
        <w:trPr>
          <w:gridAfter w:val="1"/>
          <w:wAfter w:w="7" w:type="dxa"/>
          <w:trHeight w:val="70"/>
        </w:trPr>
        <w:tc>
          <w:tcPr>
            <w:tcW w:w="8222" w:type="dxa"/>
            <w:tcBorders>
              <w:top w:val="single" w:sz="4" w:space="0" w:color="000000"/>
              <w:left w:val="single" w:sz="4" w:space="0" w:color="000000"/>
              <w:bottom w:val="nil"/>
              <w:right w:val="nil"/>
            </w:tcBorders>
            <w:shd w:val="clear" w:color="000000" w:fill="FFFFFF"/>
            <w:hideMark/>
          </w:tcPr>
          <w:p w:rsidR="00B3104E" w:rsidRPr="007A4A79" w:rsidRDefault="00B3104E" w:rsidP="00B3104E">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Резервные фонды местной администрации</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991 00 79990</w:t>
            </w:r>
          </w:p>
        </w:tc>
        <w:tc>
          <w:tcPr>
            <w:tcW w:w="567" w:type="dxa"/>
            <w:tcBorders>
              <w:top w:val="nil"/>
              <w:left w:val="nil"/>
              <w:bottom w:val="single" w:sz="4" w:space="0" w:color="000000"/>
              <w:right w:val="nil"/>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500,00</w:t>
            </w:r>
          </w:p>
        </w:tc>
      </w:tr>
      <w:tr w:rsidR="00B3104E" w:rsidRPr="00AA7118" w:rsidTr="007A4A79">
        <w:trPr>
          <w:gridAfter w:val="1"/>
          <w:wAfter w:w="7" w:type="dxa"/>
          <w:trHeight w:val="70"/>
        </w:trPr>
        <w:tc>
          <w:tcPr>
            <w:tcW w:w="8222" w:type="dxa"/>
            <w:tcBorders>
              <w:top w:val="single" w:sz="4" w:space="0" w:color="000000"/>
              <w:left w:val="single" w:sz="4" w:space="0" w:color="000000"/>
              <w:bottom w:val="single" w:sz="4" w:space="0" w:color="000000"/>
              <w:right w:val="single" w:sz="4" w:space="0" w:color="000000"/>
            </w:tcBorders>
            <w:shd w:val="clear" w:color="000000" w:fill="FFFFFF"/>
            <w:hideMark/>
          </w:tcPr>
          <w:p w:rsidR="00B3104E" w:rsidRPr="007A4A79" w:rsidRDefault="00B3104E" w:rsidP="00B3104E">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Резервные средства</w:t>
            </w:r>
          </w:p>
        </w:tc>
        <w:tc>
          <w:tcPr>
            <w:tcW w:w="1134" w:type="dxa"/>
            <w:tcBorders>
              <w:top w:val="nil"/>
              <w:left w:val="nil"/>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991 00 79990</w:t>
            </w:r>
          </w:p>
        </w:tc>
        <w:tc>
          <w:tcPr>
            <w:tcW w:w="567" w:type="dxa"/>
            <w:tcBorders>
              <w:top w:val="nil"/>
              <w:left w:val="nil"/>
              <w:bottom w:val="nil"/>
              <w:right w:val="nil"/>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870</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500,00</w:t>
            </w:r>
          </w:p>
        </w:tc>
      </w:tr>
      <w:tr w:rsidR="00B3104E" w:rsidRPr="00AA7118" w:rsidTr="007A4A79">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000000" w:fill="FFFFFF"/>
            <w:hideMark/>
          </w:tcPr>
          <w:p w:rsidR="00B3104E" w:rsidRPr="007A4A79" w:rsidRDefault="00B3104E" w:rsidP="00B3104E">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Иные направления расходов</w:t>
            </w:r>
          </w:p>
        </w:tc>
        <w:tc>
          <w:tcPr>
            <w:tcW w:w="1134" w:type="dxa"/>
            <w:tcBorders>
              <w:top w:val="nil"/>
              <w:left w:val="nil"/>
              <w:bottom w:val="nil"/>
              <w:right w:val="single" w:sz="4" w:space="0" w:color="000000"/>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991 00 90910</w:t>
            </w:r>
          </w:p>
        </w:tc>
        <w:tc>
          <w:tcPr>
            <w:tcW w:w="567" w:type="dxa"/>
            <w:tcBorders>
              <w:top w:val="single" w:sz="4" w:space="0" w:color="000000"/>
              <w:left w:val="nil"/>
              <w:bottom w:val="nil"/>
              <w:right w:val="nil"/>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631,40</w:t>
            </w:r>
          </w:p>
        </w:tc>
      </w:tr>
      <w:tr w:rsidR="00B3104E" w:rsidRPr="00AA7118" w:rsidTr="007A4A79">
        <w:trPr>
          <w:gridAfter w:val="1"/>
          <w:wAfter w:w="7" w:type="dxa"/>
          <w:trHeight w:val="70"/>
        </w:trPr>
        <w:tc>
          <w:tcPr>
            <w:tcW w:w="8222" w:type="dxa"/>
            <w:tcBorders>
              <w:top w:val="nil"/>
              <w:left w:val="single" w:sz="4" w:space="0" w:color="000000"/>
              <w:bottom w:val="nil"/>
              <w:right w:val="single" w:sz="4" w:space="0" w:color="000000"/>
            </w:tcBorders>
            <w:shd w:val="clear" w:color="000000" w:fill="FFFFFF"/>
            <w:hideMark/>
          </w:tcPr>
          <w:p w:rsidR="00B3104E" w:rsidRPr="007A4A79" w:rsidRDefault="00B3104E" w:rsidP="00B3104E">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Исполнение судебных актов</w:t>
            </w:r>
          </w:p>
        </w:tc>
        <w:tc>
          <w:tcPr>
            <w:tcW w:w="1134" w:type="dxa"/>
            <w:tcBorders>
              <w:top w:val="single" w:sz="4" w:space="0" w:color="000000"/>
              <w:left w:val="nil"/>
              <w:bottom w:val="nil"/>
              <w:right w:val="single" w:sz="4" w:space="0" w:color="000000"/>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991 00 90910</w:t>
            </w:r>
          </w:p>
        </w:tc>
        <w:tc>
          <w:tcPr>
            <w:tcW w:w="567" w:type="dxa"/>
            <w:tcBorders>
              <w:top w:val="single" w:sz="4" w:space="0" w:color="000000"/>
              <w:left w:val="nil"/>
              <w:bottom w:val="nil"/>
              <w:right w:val="nil"/>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830</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631,40</w:t>
            </w:r>
          </w:p>
        </w:tc>
      </w:tr>
      <w:tr w:rsidR="00B3104E" w:rsidRPr="00AA7118" w:rsidTr="007A4A79">
        <w:trPr>
          <w:gridAfter w:val="1"/>
          <w:wAfter w:w="7" w:type="dxa"/>
          <w:trHeight w:val="70"/>
        </w:trPr>
        <w:tc>
          <w:tcPr>
            <w:tcW w:w="8222" w:type="dxa"/>
            <w:tcBorders>
              <w:top w:val="single" w:sz="4" w:space="0" w:color="auto"/>
              <w:left w:val="single" w:sz="4" w:space="0" w:color="auto"/>
              <w:bottom w:val="single" w:sz="4" w:space="0" w:color="auto"/>
              <w:right w:val="single" w:sz="4" w:space="0" w:color="auto"/>
            </w:tcBorders>
            <w:shd w:val="clear" w:color="000000" w:fill="FFFFFF"/>
            <w:hideMark/>
          </w:tcPr>
          <w:p w:rsidR="00B3104E" w:rsidRPr="007A4A79" w:rsidRDefault="00B3104E" w:rsidP="00B3104E">
            <w:pPr>
              <w:spacing w:after="0" w:line="240" w:lineRule="auto"/>
              <w:rPr>
                <w:rFonts w:ascii="Times New Roman" w:eastAsia="Times New Roman" w:hAnsi="Times New Roman" w:cs="Times New Roman"/>
                <w:b/>
                <w:bCs/>
                <w:i/>
                <w:iCs/>
                <w:sz w:val="16"/>
                <w:szCs w:val="16"/>
                <w:lang w:eastAsia="ru-RU"/>
              </w:rPr>
            </w:pPr>
            <w:r w:rsidRPr="007A4A79">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134" w:type="dxa"/>
            <w:tcBorders>
              <w:top w:val="single" w:sz="4" w:space="0" w:color="000000"/>
              <w:left w:val="nil"/>
              <w:bottom w:val="nil"/>
              <w:right w:val="nil"/>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994 00 00000</w:t>
            </w:r>
          </w:p>
        </w:tc>
        <w:tc>
          <w:tcPr>
            <w:tcW w:w="567" w:type="dxa"/>
            <w:tcBorders>
              <w:top w:val="single" w:sz="4" w:space="0" w:color="000000"/>
              <w:left w:val="single" w:sz="4" w:space="0" w:color="000000"/>
              <w:bottom w:val="nil"/>
              <w:right w:val="nil"/>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58,00</w:t>
            </w:r>
          </w:p>
        </w:tc>
      </w:tr>
      <w:tr w:rsidR="00B3104E" w:rsidRPr="00AA7118" w:rsidTr="007A4A79">
        <w:trPr>
          <w:gridAfter w:val="1"/>
          <w:wAfter w:w="7" w:type="dxa"/>
          <w:trHeight w:val="70"/>
        </w:trPr>
        <w:tc>
          <w:tcPr>
            <w:tcW w:w="8222" w:type="dxa"/>
            <w:tcBorders>
              <w:top w:val="nil"/>
              <w:left w:val="single" w:sz="4" w:space="0" w:color="auto"/>
              <w:bottom w:val="single" w:sz="4" w:space="0" w:color="auto"/>
              <w:right w:val="single" w:sz="4" w:space="0" w:color="auto"/>
            </w:tcBorders>
            <w:shd w:val="clear" w:color="000000" w:fill="FFFFFF"/>
            <w:hideMark/>
          </w:tcPr>
          <w:p w:rsidR="00B3104E" w:rsidRPr="007A4A79" w:rsidRDefault="00B3104E" w:rsidP="00B3104E">
            <w:pPr>
              <w:spacing w:after="0" w:line="240" w:lineRule="auto"/>
              <w:rPr>
                <w:rFonts w:ascii="Times New Roman" w:eastAsia="Times New Roman" w:hAnsi="Times New Roman" w:cs="Times New Roman"/>
                <w:sz w:val="16"/>
                <w:szCs w:val="16"/>
                <w:lang w:eastAsia="ru-RU"/>
              </w:rPr>
            </w:pPr>
            <w:proofErr w:type="spellStart"/>
            <w:r w:rsidRPr="007A4A79">
              <w:rPr>
                <w:rFonts w:ascii="Times New Roman" w:eastAsia="Times New Roman" w:hAnsi="Times New Roman" w:cs="Times New Roman"/>
                <w:sz w:val="16"/>
                <w:szCs w:val="16"/>
                <w:lang w:eastAsia="ru-RU"/>
              </w:rPr>
              <w:t>Софинансирование</w:t>
            </w:r>
            <w:proofErr w:type="spellEnd"/>
            <w:r w:rsidRPr="007A4A79">
              <w:rPr>
                <w:rFonts w:ascii="Times New Roman" w:eastAsia="Times New Roman" w:hAnsi="Times New Roman" w:cs="Times New Roman"/>
                <w:sz w:val="16"/>
                <w:szCs w:val="16"/>
                <w:lang w:eastAsia="ru-RU"/>
              </w:rPr>
              <w:t xml:space="preserve"> расходных обязательств, исполнение которых осуществляется с учетом стимулирующих субсидий</w:t>
            </w:r>
          </w:p>
        </w:tc>
        <w:tc>
          <w:tcPr>
            <w:tcW w:w="1134" w:type="dxa"/>
            <w:tcBorders>
              <w:top w:val="single" w:sz="4" w:space="0" w:color="000000"/>
              <w:left w:val="nil"/>
              <w:bottom w:val="nil"/>
              <w:right w:val="nil"/>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994 00 S2003</w:t>
            </w:r>
          </w:p>
        </w:tc>
        <w:tc>
          <w:tcPr>
            <w:tcW w:w="567" w:type="dxa"/>
            <w:tcBorders>
              <w:top w:val="single" w:sz="4" w:space="0" w:color="auto"/>
              <w:left w:val="single" w:sz="4" w:space="0" w:color="auto"/>
              <w:bottom w:val="single" w:sz="4" w:space="0" w:color="auto"/>
              <w:right w:val="nil"/>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58,00</w:t>
            </w:r>
          </w:p>
        </w:tc>
      </w:tr>
      <w:tr w:rsidR="00B3104E" w:rsidRPr="00AA7118" w:rsidTr="007A4A79">
        <w:trPr>
          <w:gridAfter w:val="1"/>
          <w:wAfter w:w="7" w:type="dxa"/>
          <w:trHeight w:val="70"/>
        </w:trPr>
        <w:tc>
          <w:tcPr>
            <w:tcW w:w="8222" w:type="dxa"/>
            <w:tcBorders>
              <w:top w:val="nil"/>
              <w:left w:val="single" w:sz="4" w:space="0" w:color="000000"/>
              <w:bottom w:val="nil"/>
              <w:right w:val="single" w:sz="4" w:space="0" w:color="000000"/>
            </w:tcBorders>
            <w:shd w:val="clear" w:color="000000" w:fill="FFFFFF"/>
            <w:hideMark/>
          </w:tcPr>
          <w:p w:rsidR="00B3104E" w:rsidRPr="007A4A79" w:rsidRDefault="00B3104E" w:rsidP="00B3104E">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предпринимателям, физическим лицам - производителям </w:t>
            </w:r>
            <w:proofErr w:type="spellStart"/>
            <w:r w:rsidRPr="007A4A79">
              <w:rPr>
                <w:rFonts w:ascii="Times New Roman" w:eastAsia="Times New Roman" w:hAnsi="Times New Roman" w:cs="Times New Roman"/>
                <w:sz w:val="16"/>
                <w:szCs w:val="16"/>
                <w:lang w:eastAsia="ru-RU"/>
              </w:rPr>
              <w:t>товарорв</w:t>
            </w:r>
            <w:proofErr w:type="spellEnd"/>
            <w:r w:rsidRPr="007A4A79">
              <w:rPr>
                <w:rFonts w:ascii="Times New Roman" w:eastAsia="Times New Roman" w:hAnsi="Times New Roman" w:cs="Times New Roman"/>
                <w:sz w:val="16"/>
                <w:szCs w:val="16"/>
                <w:lang w:eastAsia="ru-RU"/>
              </w:rPr>
              <w:t xml:space="preserve"> и услуг</w:t>
            </w:r>
          </w:p>
        </w:tc>
        <w:tc>
          <w:tcPr>
            <w:tcW w:w="1134" w:type="dxa"/>
            <w:tcBorders>
              <w:top w:val="single" w:sz="4" w:space="0" w:color="000000"/>
              <w:left w:val="nil"/>
              <w:bottom w:val="nil"/>
              <w:right w:val="nil"/>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994 00 S2003</w:t>
            </w:r>
          </w:p>
        </w:tc>
        <w:tc>
          <w:tcPr>
            <w:tcW w:w="567" w:type="dxa"/>
            <w:tcBorders>
              <w:top w:val="nil"/>
              <w:left w:val="single" w:sz="4" w:space="0" w:color="000000"/>
              <w:bottom w:val="nil"/>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810</w:t>
            </w:r>
          </w:p>
        </w:tc>
        <w:tc>
          <w:tcPr>
            <w:tcW w:w="1136" w:type="dxa"/>
            <w:tcBorders>
              <w:top w:val="nil"/>
              <w:left w:val="nil"/>
              <w:bottom w:val="nil"/>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58,00</w:t>
            </w:r>
          </w:p>
        </w:tc>
      </w:tr>
      <w:tr w:rsidR="00B3104E" w:rsidRPr="00AA7118" w:rsidTr="007A4A79">
        <w:trPr>
          <w:gridAfter w:val="1"/>
          <w:wAfter w:w="7" w:type="dxa"/>
          <w:trHeight w:val="70"/>
        </w:trPr>
        <w:tc>
          <w:tcPr>
            <w:tcW w:w="8222" w:type="dxa"/>
            <w:tcBorders>
              <w:top w:val="single" w:sz="4" w:space="0" w:color="auto"/>
              <w:left w:val="single" w:sz="4" w:space="0" w:color="auto"/>
              <w:bottom w:val="single" w:sz="4" w:space="0" w:color="auto"/>
              <w:right w:val="single" w:sz="4" w:space="0" w:color="auto"/>
            </w:tcBorders>
            <w:shd w:val="clear" w:color="000000" w:fill="FFFFFF"/>
            <w:hideMark/>
          </w:tcPr>
          <w:p w:rsidR="00B3104E" w:rsidRPr="007A4A79" w:rsidRDefault="00B3104E" w:rsidP="00B3104E">
            <w:pPr>
              <w:spacing w:after="0" w:line="240" w:lineRule="auto"/>
              <w:rPr>
                <w:rFonts w:ascii="Times New Roman" w:eastAsia="Times New Roman" w:hAnsi="Times New Roman" w:cs="Times New Roman"/>
                <w:b/>
                <w:bCs/>
                <w:i/>
                <w:iCs/>
                <w:sz w:val="16"/>
                <w:szCs w:val="16"/>
                <w:lang w:eastAsia="ru-RU"/>
              </w:rPr>
            </w:pPr>
            <w:r w:rsidRPr="007A4A79">
              <w:rPr>
                <w:rFonts w:ascii="Times New Roman" w:eastAsia="Times New Roman" w:hAnsi="Times New Roman" w:cs="Times New Roman"/>
                <w:b/>
                <w:bCs/>
                <w:i/>
                <w:iCs/>
                <w:sz w:val="16"/>
                <w:szCs w:val="16"/>
                <w:lang w:eastAsia="ru-RU"/>
              </w:rPr>
              <w:t xml:space="preserve">Непрограммное направление расходов в сфере </w:t>
            </w:r>
            <w:proofErr w:type="spellStart"/>
            <w:r w:rsidRPr="007A4A79">
              <w:rPr>
                <w:rFonts w:ascii="Times New Roman" w:eastAsia="Times New Roman" w:hAnsi="Times New Roman" w:cs="Times New Roman"/>
                <w:b/>
                <w:bCs/>
                <w:i/>
                <w:iCs/>
                <w:sz w:val="16"/>
                <w:szCs w:val="16"/>
                <w:lang w:eastAsia="ru-RU"/>
              </w:rPr>
              <w:t>жилищно</w:t>
            </w:r>
            <w:proofErr w:type="spellEnd"/>
            <w:r w:rsidRPr="007A4A79">
              <w:rPr>
                <w:rFonts w:ascii="Times New Roman" w:eastAsia="Times New Roman" w:hAnsi="Times New Roman" w:cs="Times New Roman"/>
                <w:b/>
                <w:bCs/>
                <w:i/>
                <w:iCs/>
                <w:sz w:val="16"/>
                <w:szCs w:val="16"/>
                <w:lang w:eastAsia="ru-RU"/>
              </w:rPr>
              <w:t xml:space="preserve"> коммунального хозяйства</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995 00 00000</w:t>
            </w:r>
          </w:p>
        </w:tc>
        <w:tc>
          <w:tcPr>
            <w:tcW w:w="567" w:type="dxa"/>
            <w:tcBorders>
              <w:top w:val="single" w:sz="4" w:space="0" w:color="auto"/>
              <w:left w:val="nil"/>
              <w:bottom w:val="nil"/>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w:t>
            </w:r>
          </w:p>
        </w:tc>
        <w:tc>
          <w:tcPr>
            <w:tcW w:w="1136" w:type="dxa"/>
            <w:tcBorders>
              <w:top w:val="single" w:sz="4" w:space="0" w:color="auto"/>
              <w:left w:val="nil"/>
              <w:bottom w:val="nil"/>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7000,00</w:t>
            </w:r>
          </w:p>
        </w:tc>
      </w:tr>
      <w:tr w:rsidR="00B3104E" w:rsidRPr="00AA7118" w:rsidTr="007A4A79">
        <w:trPr>
          <w:gridAfter w:val="1"/>
          <w:wAfter w:w="7"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rsidR="00B3104E" w:rsidRPr="007A4A79" w:rsidRDefault="00B3104E" w:rsidP="00B3104E">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xml:space="preserve">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w:t>
            </w:r>
            <w:proofErr w:type="spellStart"/>
            <w:r w:rsidRPr="007A4A79">
              <w:rPr>
                <w:rFonts w:ascii="Times New Roman" w:eastAsia="Times New Roman" w:hAnsi="Times New Roman" w:cs="Times New Roman"/>
                <w:sz w:val="16"/>
                <w:szCs w:val="16"/>
                <w:lang w:eastAsia="ru-RU"/>
              </w:rPr>
              <w:t>задолженностии</w:t>
            </w:r>
            <w:proofErr w:type="spellEnd"/>
            <w:r w:rsidRPr="007A4A79">
              <w:rPr>
                <w:rFonts w:ascii="Times New Roman" w:eastAsia="Times New Roman" w:hAnsi="Times New Roman" w:cs="Times New Roman"/>
                <w:sz w:val="16"/>
                <w:szCs w:val="16"/>
                <w:lang w:eastAsia="ru-RU"/>
              </w:rPr>
              <w:t xml:space="preserve"> по налогам и сборам</w:t>
            </w:r>
          </w:p>
        </w:tc>
        <w:tc>
          <w:tcPr>
            <w:tcW w:w="1134" w:type="dxa"/>
            <w:tcBorders>
              <w:top w:val="nil"/>
              <w:left w:val="nil"/>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995 00 60610</w:t>
            </w:r>
          </w:p>
        </w:tc>
        <w:tc>
          <w:tcPr>
            <w:tcW w:w="567" w:type="dxa"/>
            <w:tcBorders>
              <w:top w:val="single" w:sz="4" w:space="0" w:color="auto"/>
              <w:left w:val="nil"/>
              <w:bottom w:val="nil"/>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w:t>
            </w:r>
          </w:p>
        </w:tc>
        <w:tc>
          <w:tcPr>
            <w:tcW w:w="1136" w:type="dxa"/>
            <w:tcBorders>
              <w:top w:val="single" w:sz="4" w:space="0" w:color="auto"/>
              <w:left w:val="nil"/>
              <w:bottom w:val="nil"/>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7000,00</w:t>
            </w:r>
          </w:p>
        </w:tc>
      </w:tr>
      <w:tr w:rsidR="00B3104E" w:rsidRPr="00AA7118" w:rsidTr="007A4A79">
        <w:trPr>
          <w:gridAfter w:val="1"/>
          <w:wAfter w:w="7"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rsidR="00B3104E" w:rsidRPr="007A4A79" w:rsidRDefault="00B3104E" w:rsidP="00B3104E">
            <w:pPr>
              <w:spacing w:after="0" w:line="240" w:lineRule="auto"/>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7A4A79">
              <w:rPr>
                <w:rFonts w:ascii="Times New Roman" w:eastAsia="Times New Roman" w:hAnsi="Times New Roman" w:cs="Times New Roman"/>
                <w:sz w:val="16"/>
                <w:szCs w:val="16"/>
                <w:lang w:eastAsia="ru-RU"/>
              </w:rPr>
              <w:t>предприниматтелям</w:t>
            </w:r>
            <w:proofErr w:type="spellEnd"/>
            <w:r w:rsidRPr="007A4A79">
              <w:rPr>
                <w:rFonts w:ascii="Times New Roman" w:eastAsia="Times New Roman" w:hAnsi="Times New Roman" w:cs="Times New Roman"/>
                <w:sz w:val="16"/>
                <w:szCs w:val="16"/>
                <w:lang w:eastAsia="ru-RU"/>
              </w:rPr>
              <w:t>, физическим лицам - производителям товаров и услуг</w:t>
            </w:r>
          </w:p>
        </w:tc>
        <w:tc>
          <w:tcPr>
            <w:tcW w:w="1134" w:type="dxa"/>
            <w:tcBorders>
              <w:top w:val="nil"/>
              <w:left w:val="nil"/>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995 00 60610</w:t>
            </w:r>
          </w:p>
        </w:tc>
        <w:tc>
          <w:tcPr>
            <w:tcW w:w="567" w:type="dxa"/>
            <w:tcBorders>
              <w:top w:val="single" w:sz="4" w:space="0" w:color="auto"/>
              <w:left w:val="nil"/>
              <w:bottom w:val="nil"/>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810</w:t>
            </w:r>
          </w:p>
        </w:tc>
        <w:tc>
          <w:tcPr>
            <w:tcW w:w="1136" w:type="dxa"/>
            <w:tcBorders>
              <w:top w:val="single" w:sz="4" w:space="0" w:color="auto"/>
              <w:left w:val="nil"/>
              <w:bottom w:val="nil"/>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7000,00</w:t>
            </w:r>
          </w:p>
        </w:tc>
      </w:tr>
      <w:tr w:rsidR="00B3104E" w:rsidRPr="00AA7118" w:rsidTr="007A4A79">
        <w:trPr>
          <w:gridAfter w:val="1"/>
          <w:wAfter w:w="7" w:type="dxa"/>
          <w:trHeight w:val="70"/>
        </w:trPr>
        <w:tc>
          <w:tcPr>
            <w:tcW w:w="8222" w:type="dxa"/>
            <w:tcBorders>
              <w:top w:val="nil"/>
              <w:left w:val="single" w:sz="4" w:space="0" w:color="auto"/>
              <w:bottom w:val="single" w:sz="4" w:space="0" w:color="auto"/>
              <w:right w:val="single" w:sz="4" w:space="0" w:color="auto"/>
            </w:tcBorders>
            <w:shd w:val="clear" w:color="000000" w:fill="FFFFFF"/>
            <w:hideMark/>
          </w:tcPr>
          <w:p w:rsidR="00B3104E" w:rsidRPr="007A4A79" w:rsidRDefault="00B3104E" w:rsidP="00B3104E">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ИТОГО</w:t>
            </w:r>
          </w:p>
        </w:tc>
        <w:tc>
          <w:tcPr>
            <w:tcW w:w="1134" w:type="dxa"/>
            <w:tcBorders>
              <w:top w:val="nil"/>
              <w:left w:val="nil"/>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sz w:val="16"/>
                <w:szCs w:val="16"/>
                <w:lang w:eastAsia="ru-RU"/>
              </w:rPr>
            </w:pPr>
            <w:r w:rsidRPr="007A4A79">
              <w:rPr>
                <w:rFonts w:ascii="Times New Roman" w:eastAsia="Times New Roman" w:hAnsi="Times New Roman" w:cs="Times New Roman"/>
                <w:sz w:val="16"/>
                <w:szCs w:val="16"/>
                <w:lang w:eastAsia="ru-RU"/>
              </w:rPr>
              <w:t> </w:t>
            </w:r>
          </w:p>
        </w:tc>
        <w:tc>
          <w:tcPr>
            <w:tcW w:w="1136" w:type="dxa"/>
            <w:tcBorders>
              <w:top w:val="single" w:sz="4" w:space="0" w:color="auto"/>
              <w:left w:val="nil"/>
              <w:bottom w:val="single" w:sz="4" w:space="0" w:color="auto"/>
              <w:right w:val="single" w:sz="4" w:space="0" w:color="auto"/>
            </w:tcBorders>
            <w:shd w:val="clear" w:color="000000" w:fill="FFFFFF"/>
            <w:noWrap/>
            <w:vAlign w:val="center"/>
            <w:hideMark/>
          </w:tcPr>
          <w:p w:rsidR="00B3104E" w:rsidRPr="007A4A79" w:rsidRDefault="00B3104E" w:rsidP="00B3104E">
            <w:pPr>
              <w:spacing w:after="0" w:line="240" w:lineRule="auto"/>
              <w:jc w:val="center"/>
              <w:rPr>
                <w:rFonts w:ascii="Times New Roman" w:eastAsia="Times New Roman" w:hAnsi="Times New Roman" w:cs="Times New Roman"/>
                <w:b/>
                <w:bCs/>
                <w:sz w:val="16"/>
                <w:szCs w:val="16"/>
                <w:lang w:eastAsia="ru-RU"/>
              </w:rPr>
            </w:pPr>
            <w:r w:rsidRPr="007A4A79">
              <w:rPr>
                <w:rFonts w:ascii="Times New Roman" w:eastAsia="Times New Roman" w:hAnsi="Times New Roman" w:cs="Times New Roman"/>
                <w:b/>
                <w:bCs/>
                <w:sz w:val="16"/>
                <w:szCs w:val="16"/>
                <w:lang w:eastAsia="ru-RU"/>
              </w:rPr>
              <w:t>110501,21800</w:t>
            </w:r>
          </w:p>
        </w:tc>
      </w:tr>
    </w:tbl>
    <w:p w:rsidR="00D97085" w:rsidRPr="00A06BD0" w:rsidRDefault="00D97085" w:rsidP="004D66F2">
      <w:pPr>
        <w:spacing w:after="0" w:line="240" w:lineRule="auto"/>
        <w:jc w:val="center"/>
        <w:rPr>
          <w:rFonts w:ascii="Times New Roman" w:eastAsia="Times New Roman" w:hAnsi="Times New Roman" w:cs="Times New Roman"/>
          <w:b/>
          <w:sz w:val="10"/>
          <w:szCs w:val="10"/>
          <w:lang w:eastAsia="ru-RU"/>
        </w:rPr>
      </w:pPr>
    </w:p>
    <w:p w:rsidR="00502069" w:rsidRPr="00502069" w:rsidRDefault="00502069" w:rsidP="00502069">
      <w:pPr>
        <w:spacing w:after="0" w:line="240" w:lineRule="auto"/>
        <w:jc w:val="center"/>
        <w:rPr>
          <w:rFonts w:ascii="Times New Roman" w:eastAsia="Times New Roman" w:hAnsi="Times New Roman" w:cs="Times New Roman"/>
          <w:b/>
          <w:lang w:eastAsia="ru-RU"/>
        </w:rPr>
      </w:pPr>
      <w:r w:rsidRPr="00502069">
        <w:rPr>
          <w:rFonts w:ascii="Times New Roman" w:eastAsia="Times New Roman" w:hAnsi="Times New Roman" w:cs="Times New Roman"/>
          <w:b/>
          <w:lang w:eastAsia="ru-RU"/>
        </w:rPr>
        <w:t>Извещение</w:t>
      </w:r>
    </w:p>
    <w:p w:rsidR="00502069" w:rsidRPr="00502069" w:rsidRDefault="00502069" w:rsidP="00502069">
      <w:pPr>
        <w:spacing w:after="0" w:line="240" w:lineRule="auto"/>
        <w:jc w:val="center"/>
        <w:rPr>
          <w:rFonts w:ascii="Times New Roman" w:eastAsia="Times New Roman" w:hAnsi="Times New Roman" w:cs="Times New Roman"/>
          <w:b/>
          <w:lang w:eastAsia="ru-RU"/>
        </w:rPr>
      </w:pPr>
      <w:r w:rsidRPr="00502069">
        <w:rPr>
          <w:rFonts w:ascii="Times New Roman" w:eastAsia="Times New Roman" w:hAnsi="Times New Roman" w:cs="Times New Roman"/>
          <w:b/>
          <w:lang w:eastAsia="ru-RU"/>
        </w:rPr>
        <w:t xml:space="preserve">о </w:t>
      </w:r>
      <w:proofErr w:type="gramStart"/>
      <w:r w:rsidRPr="00502069">
        <w:rPr>
          <w:rFonts w:ascii="Times New Roman" w:eastAsia="Times New Roman" w:hAnsi="Times New Roman" w:cs="Times New Roman"/>
          <w:b/>
          <w:lang w:eastAsia="ru-RU"/>
        </w:rPr>
        <w:t>проведении  открытого</w:t>
      </w:r>
      <w:proofErr w:type="gramEnd"/>
      <w:r w:rsidRPr="00502069">
        <w:rPr>
          <w:rFonts w:ascii="Times New Roman" w:eastAsia="Times New Roman" w:hAnsi="Times New Roman" w:cs="Times New Roman"/>
          <w:b/>
          <w:lang w:eastAsia="ru-RU"/>
        </w:rPr>
        <w:t xml:space="preserve"> аукциона открытого по составу участников и форме подачи предложений о цене </w:t>
      </w:r>
    </w:p>
    <w:p w:rsidR="00502069" w:rsidRPr="00502069" w:rsidRDefault="00502069" w:rsidP="00502069">
      <w:pPr>
        <w:spacing w:after="0" w:line="240" w:lineRule="auto"/>
        <w:jc w:val="both"/>
        <w:rPr>
          <w:rStyle w:val="a5"/>
          <w:rFonts w:ascii="Times New Roman" w:hAnsi="Times New Roman" w:cs="Times New Roman"/>
          <w:lang w:eastAsia="ru-RU"/>
        </w:rPr>
      </w:pPr>
      <w:r w:rsidRPr="00502069">
        <w:rPr>
          <w:rFonts w:ascii="Times New Roman" w:eastAsia="Times New Roman" w:hAnsi="Times New Roman" w:cs="Times New Roman"/>
          <w:b/>
          <w:u w:val="single"/>
          <w:lang w:eastAsia="ru-RU"/>
        </w:rPr>
        <w:t>Организатор аукциона:</w:t>
      </w:r>
      <w:r w:rsidRPr="00502069">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502069">
        <w:rPr>
          <w:rFonts w:ascii="Times New Roman" w:eastAsia="Times New Roman" w:hAnsi="Times New Roman" w:cs="Times New Roman"/>
          <w:lang w:eastAsia="ru-RU"/>
        </w:rPr>
        <w:t>Безенчукский</w:t>
      </w:r>
      <w:proofErr w:type="spellEnd"/>
      <w:r w:rsidRPr="00502069">
        <w:rPr>
          <w:rFonts w:ascii="Times New Roman" w:eastAsia="Times New Roman" w:hAnsi="Times New Roman" w:cs="Times New Roman"/>
          <w:lang w:eastAsia="ru-RU"/>
        </w:rPr>
        <w:t xml:space="preserve">, 446250, Самарская область, </w:t>
      </w:r>
      <w:proofErr w:type="spellStart"/>
      <w:r w:rsidRPr="00502069">
        <w:rPr>
          <w:rFonts w:ascii="Times New Roman" w:eastAsia="Times New Roman" w:hAnsi="Times New Roman" w:cs="Times New Roman"/>
          <w:lang w:eastAsia="ru-RU"/>
        </w:rPr>
        <w:t>Безенчукский</w:t>
      </w:r>
      <w:proofErr w:type="spellEnd"/>
      <w:r w:rsidRPr="00502069">
        <w:rPr>
          <w:rFonts w:ascii="Times New Roman" w:eastAsia="Times New Roman" w:hAnsi="Times New Roman" w:cs="Times New Roman"/>
          <w:lang w:eastAsia="ru-RU"/>
        </w:rPr>
        <w:t xml:space="preserve"> район, </w:t>
      </w:r>
      <w:proofErr w:type="spellStart"/>
      <w:r w:rsidRPr="00502069">
        <w:rPr>
          <w:rFonts w:ascii="Times New Roman" w:eastAsia="Times New Roman" w:hAnsi="Times New Roman" w:cs="Times New Roman"/>
          <w:lang w:eastAsia="ru-RU"/>
        </w:rPr>
        <w:t>п.г.т</w:t>
      </w:r>
      <w:proofErr w:type="spellEnd"/>
      <w:r w:rsidRPr="00502069">
        <w:rPr>
          <w:rFonts w:ascii="Times New Roman" w:eastAsia="Times New Roman" w:hAnsi="Times New Roman" w:cs="Times New Roman"/>
          <w:lang w:eastAsia="ru-RU"/>
        </w:rPr>
        <w:t xml:space="preserve">. Безенчук, ул. Нефтяников, дом 12, </w:t>
      </w:r>
      <w:proofErr w:type="gramStart"/>
      <w:r w:rsidRPr="00502069">
        <w:rPr>
          <w:rFonts w:ascii="Times New Roman" w:eastAsia="Times New Roman" w:hAnsi="Times New Roman" w:cs="Times New Roman"/>
          <w:lang w:eastAsia="ru-RU"/>
        </w:rPr>
        <w:t>тел.(</w:t>
      </w:r>
      <w:proofErr w:type="gramEnd"/>
      <w:r w:rsidRPr="00502069">
        <w:rPr>
          <w:rFonts w:ascii="Times New Roman" w:eastAsia="Times New Roman" w:hAnsi="Times New Roman" w:cs="Times New Roman"/>
          <w:lang w:eastAsia="ru-RU"/>
        </w:rPr>
        <w:t>84676)21255,(84676)21835.    е-</w:t>
      </w:r>
      <w:proofErr w:type="spellStart"/>
      <w:r w:rsidRPr="00502069">
        <w:rPr>
          <w:rFonts w:ascii="Times New Roman" w:eastAsia="Times New Roman" w:hAnsi="Times New Roman" w:cs="Times New Roman"/>
          <w:lang w:eastAsia="ru-RU"/>
        </w:rPr>
        <w:t>mail</w:t>
      </w:r>
      <w:proofErr w:type="spellEnd"/>
      <w:r w:rsidRPr="00502069">
        <w:rPr>
          <w:rFonts w:ascii="Times New Roman" w:eastAsia="Times New Roman" w:hAnsi="Times New Roman" w:cs="Times New Roman"/>
          <w:lang w:eastAsia="ru-RU"/>
        </w:rPr>
        <w:t>: </w:t>
      </w:r>
      <w:proofErr w:type="spellStart"/>
      <w:r w:rsidRPr="00502069">
        <w:rPr>
          <w:rFonts w:ascii="Times New Roman" w:eastAsia="Times New Roman" w:hAnsi="Times New Roman" w:cs="Times New Roman"/>
          <w:lang w:val="en-US" w:eastAsia="ru-RU"/>
        </w:rPr>
        <w:t>gp</w:t>
      </w:r>
      <w:proofErr w:type="spellEnd"/>
      <w:r w:rsidRPr="00502069">
        <w:rPr>
          <w:rFonts w:ascii="Times New Roman" w:eastAsia="Times New Roman" w:hAnsi="Times New Roman" w:cs="Times New Roman"/>
          <w:lang w:eastAsia="ru-RU"/>
        </w:rPr>
        <w:t>-</w:t>
      </w:r>
      <w:proofErr w:type="spellStart"/>
      <w:r w:rsidRPr="00502069">
        <w:rPr>
          <w:rFonts w:ascii="Times New Roman" w:eastAsia="Times New Roman" w:hAnsi="Times New Roman" w:cs="Times New Roman"/>
          <w:lang w:val="en-US" w:eastAsia="ru-RU"/>
        </w:rPr>
        <w:t>bezenchukso</w:t>
      </w:r>
      <w:proofErr w:type="spellEnd"/>
      <w:r w:rsidRPr="00502069">
        <w:rPr>
          <w:rFonts w:ascii="Times New Roman" w:eastAsia="Times New Roman" w:hAnsi="Times New Roman" w:cs="Times New Roman"/>
          <w:lang w:eastAsia="ru-RU"/>
        </w:rPr>
        <w:t>@</w:t>
      </w:r>
      <w:proofErr w:type="spellStart"/>
      <w:r w:rsidRPr="00502069">
        <w:rPr>
          <w:rFonts w:ascii="Times New Roman" w:eastAsia="Times New Roman" w:hAnsi="Times New Roman" w:cs="Times New Roman"/>
          <w:lang w:val="en-US" w:eastAsia="ru-RU"/>
        </w:rPr>
        <w:t>yandex</w:t>
      </w:r>
      <w:proofErr w:type="spellEnd"/>
      <w:r w:rsidRPr="00502069">
        <w:rPr>
          <w:rFonts w:ascii="Times New Roman" w:eastAsia="Times New Roman" w:hAnsi="Times New Roman" w:cs="Times New Roman"/>
          <w:lang w:eastAsia="ru-RU"/>
        </w:rPr>
        <w:t>.</w:t>
      </w:r>
      <w:proofErr w:type="spellStart"/>
      <w:r w:rsidRPr="00502069">
        <w:rPr>
          <w:rFonts w:ascii="Times New Roman" w:eastAsia="Times New Roman" w:hAnsi="Times New Roman" w:cs="Times New Roman"/>
          <w:lang w:val="en-US" w:eastAsia="ru-RU"/>
        </w:rPr>
        <w:t>ru</w:t>
      </w:r>
      <w:proofErr w:type="spellEnd"/>
    </w:p>
    <w:p w:rsidR="00502069" w:rsidRPr="00502069" w:rsidRDefault="00502069" w:rsidP="00502069">
      <w:pPr>
        <w:spacing w:after="0" w:line="240" w:lineRule="auto"/>
        <w:jc w:val="both"/>
        <w:rPr>
          <w:rFonts w:ascii="Times New Roman" w:eastAsia="Times New Roman" w:hAnsi="Times New Roman" w:cs="Times New Roman"/>
          <w:lang w:eastAsia="ru-RU"/>
        </w:rPr>
      </w:pPr>
      <w:r w:rsidRPr="00502069">
        <w:rPr>
          <w:rFonts w:ascii="Times New Roman" w:eastAsia="Times New Roman" w:hAnsi="Times New Roman" w:cs="Times New Roman"/>
          <w:b/>
          <w:u w:val="single"/>
          <w:lang w:eastAsia="ru-RU"/>
        </w:rPr>
        <w:t>Орган власти, принявший решение о проведении аукциона:</w:t>
      </w:r>
      <w:r w:rsidRPr="00502069">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502069">
        <w:rPr>
          <w:rFonts w:ascii="Times New Roman" w:eastAsia="Times New Roman" w:hAnsi="Times New Roman" w:cs="Times New Roman"/>
          <w:lang w:eastAsia="ru-RU"/>
        </w:rPr>
        <w:t>Безенчукский</w:t>
      </w:r>
      <w:proofErr w:type="spellEnd"/>
      <w:r w:rsidRPr="00502069">
        <w:rPr>
          <w:rFonts w:ascii="Times New Roman" w:eastAsia="Times New Roman" w:hAnsi="Times New Roman" w:cs="Times New Roman"/>
          <w:lang w:eastAsia="ru-RU"/>
        </w:rPr>
        <w:t xml:space="preserve"> Самарской области (постановление Администрации городского поселения Безенчук муниципального района </w:t>
      </w:r>
      <w:proofErr w:type="spellStart"/>
      <w:r w:rsidRPr="00502069">
        <w:rPr>
          <w:rFonts w:ascii="Times New Roman" w:eastAsia="Times New Roman" w:hAnsi="Times New Roman" w:cs="Times New Roman"/>
          <w:lang w:eastAsia="ru-RU"/>
        </w:rPr>
        <w:t>Безенчукский</w:t>
      </w:r>
      <w:proofErr w:type="spellEnd"/>
      <w:r w:rsidRPr="00502069">
        <w:rPr>
          <w:rFonts w:ascii="Times New Roman" w:eastAsia="Times New Roman" w:hAnsi="Times New Roman" w:cs="Times New Roman"/>
          <w:lang w:eastAsia="ru-RU"/>
        </w:rPr>
        <w:t xml:space="preserve"> Самарской области от 25.01.2019г. № 12).</w:t>
      </w:r>
    </w:p>
    <w:p w:rsidR="00502069" w:rsidRPr="00502069" w:rsidRDefault="00502069" w:rsidP="009E22DE">
      <w:pPr>
        <w:spacing w:after="0" w:line="240" w:lineRule="auto"/>
        <w:jc w:val="both"/>
        <w:rPr>
          <w:rFonts w:ascii="Times New Roman" w:eastAsia="Times New Roman" w:hAnsi="Times New Roman" w:cs="Times New Roman"/>
          <w:lang w:eastAsia="ru-RU"/>
        </w:rPr>
      </w:pPr>
      <w:r w:rsidRPr="00502069">
        <w:rPr>
          <w:rFonts w:ascii="Times New Roman" w:eastAsia="Times New Roman" w:hAnsi="Times New Roman" w:cs="Times New Roman"/>
          <w:lang w:eastAsia="ru-RU"/>
        </w:rPr>
        <w:t xml:space="preserve">Администрация городского поселения Безенчук муниципального района </w:t>
      </w:r>
      <w:proofErr w:type="spellStart"/>
      <w:r w:rsidRPr="00502069">
        <w:rPr>
          <w:rFonts w:ascii="Times New Roman" w:eastAsia="Times New Roman" w:hAnsi="Times New Roman" w:cs="Times New Roman"/>
          <w:lang w:eastAsia="ru-RU"/>
        </w:rPr>
        <w:t>Безенчукский</w:t>
      </w:r>
      <w:proofErr w:type="spellEnd"/>
      <w:r w:rsidRPr="00502069">
        <w:rPr>
          <w:rFonts w:ascii="Times New Roman" w:eastAsia="Times New Roman" w:hAnsi="Times New Roman" w:cs="Times New Roman"/>
          <w:lang w:eastAsia="ru-RU"/>
        </w:rPr>
        <w:t xml:space="preserve"> Самарской области </w:t>
      </w:r>
      <w:proofErr w:type="gramStart"/>
      <w:r w:rsidRPr="00502069">
        <w:rPr>
          <w:rFonts w:ascii="Times New Roman" w:eastAsia="Times New Roman" w:hAnsi="Times New Roman" w:cs="Times New Roman"/>
          <w:lang w:eastAsia="ru-RU"/>
        </w:rPr>
        <w:t xml:space="preserve">проводит  </w:t>
      </w:r>
      <w:r w:rsidRPr="00502069">
        <w:rPr>
          <w:rFonts w:ascii="Times New Roman" w:eastAsia="Times New Roman" w:hAnsi="Times New Roman" w:cs="Times New Roman"/>
          <w:b/>
          <w:lang w:eastAsia="ru-RU"/>
        </w:rPr>
        <w:t>5</w:t>
      </w:r>
      <w:proofErr w:type="gramEnd"/>
      <w:r w:rsidRPr="00502069">
        <w:rPr>
          <w:rFonts w:ascii="Times New Roman" w:eastAsia="Times New Roman" w:hAnsi="Times New Roman" w:cs="Times New Roman"/>
          <w:b/>
          <w:lang w:eastAsia="ru-RU"/>
        </w:rPr>
        <w:t xml:space="preserve"> марта 2019 года в 10:00 часов</w:t>
      </w:r>
      <w:r w:rsidRPr="00502069">
        <w:rPr>
          <w:rFonts w:ascii="Times New Roman" w:eastAsia="Times New Roman" w:hAnsi="Times New Roman" w:cs="Times New Roman"/>
          <w:lang w:eastAsia="ru-RU"/>
        </w:rPr>
        <w:t xml:space="preserve"> по местному времени аукционы  по продаже в собственность и права на заключение договора аренды.  Аукцион проводится по адресу: Самарская область, </w:t>
      </w:r>
      <w:proofErr w:type="spellStart"/>
      <w:r w:rsidRPr="00502069">
        <w:rPr>
          <w:rFonts w:ascii="Times New Roman" w:eastAsia="Times New Roman" w:hAnsi="Times New Roman" w:cs="Times New Roman"/>
          <w:lang w:eastAsia="ru-RU"/>
        </w:rPr>
        <w:t>Безенчукский</w:t>
      </w:r>
      <w:proofErr w:type="spellEnd"/>
      <w:r w:rsidRPr="00502069">
        <w:rPr>
          <w:rFonts w:ascii="Times New Roman" w:eastAsia="Times New Roman" w:hAnsi="Times New Roman" w:cs="Times New Roman"/>
          <w:lang w:eastAsia="ru-RU"/>
        </w:rPr>
        <w:t xml:space="preserve"> район, </w:t>
      </w:r>
      <w:proofErr w:type="spellStart"/>
      <w:r w:rsidRPr="00502069">
        <w:rPr>
          <w:rFonts w:ascii="Times New Roman" w:eastAsia="Times New Roman" w:hAnsi="Times New Roman" w:cs="Times New Roman"/>
          <w:lang w:eastAsia="ru-RU"/>
        </w:rPr>
        <w:t>п.г.т</w:t>
      </w:r>
      <w:proofErr w:type="spellEnd"/>
      <w:r w:rsidRPr="00502069">
        <w:rPr>
          <w:rFonts w:ascii="Times New Roman" w:eastAsia="Times New Roman" w:hAnsi="Times New Roman" w:cs="Times New Roman"/>
          <w:lang w:eastAsia="ru-RU"/>
        </w:rPr>
        <w:t>. Безенчук, ул. Нефтяников, дом 12.</w:t>
      </w:r>
    </w:p>
    <w:p w:rsidR="00502069" w:rsidRPr="00502069" w:rsidRDefault="00502069" w:rsidP="00502069">
      <w:pPr>
        <w:spacing w:after="0" w:line="240" w:lineRule="auto"/>
        <w:ind w:firstLine="709"/>
        <w:jc w:val="both"/>
        <w:rPr>
          <w:rFonts w:ascii="Times New Roman" w:eastAsia="Times New Roman" w:hAnsi="Times New Roman" w:cs="Times New Roman"/>
          <w:lang w:eastAsia="ru-RU"/>
        </w:rPr>
      </w:pPr>
      <w:r w:rsidRPr="00502069">
        <w:rPr>
          <w:rFonts w:ascii="Times New Roman" w:eastAsia="Times New Roman" w:hAnsi="Times New Roman" w:cs="Times New Roman"/>
          <w:b/>
          <w:u w:val="single"/>
          <w:lang w:eastAsia="ru-RU"/>
        </w:rPr>
        <w:t>Форма торгов:</w:t>
      </w:r>
      <w:r w:rsidRPr="00502069">
        <w:rPr>
          <w:rFonts w:ascii="Times New Roman" w:eastAsia="Times New Roman" w:hAnsi="Times New Roman" w:cs="Times New Roman"/>
          <w:lang w:eastAsia="ru-RU"/>
        </w:rPr>
        <w:t> аукцион, открытый по составу участников.</w:t>
      </w:r>
    </w:p>
    <w:p w:rsidR="00502069" w:rsidRPr="00502069" w:rsidRDefault="00502069" w:rsidP="00502069">
      <w:pPr>
        <w:spacing w:after="0" w:line="240" w:lineRule="auto"/>
        <w:ind w:firstLine="709"/>
        <w:jc w:val="both"/>
        <w:rPr>
          <w:rFonts w:ascii="Times New Roman" w:eastAsia="Times New Roman" w:hAnsi="Times New Roman" w:cs="Times New Roman"/>
          <w:lang w:eastAsia="ru-RU"/>
        </w:rPr>
      </w:pPr>
      <w:proofErr w:type="gramStart"/>
      <w:r w:rsidRPr="00502069">
        <w:rPr>
          <w:rFonts w:ascii="Times New Roman" w:eastAsia="Times New Roman" w:hAnsi="Times New Roman" w:cs="Times New Roman"/>
          <w:b/>
          <w:u w:val="single"/>
          <w:lang w:eastAsia="ru-RU"/>
        </w:rPr>
        <w:t>Форма  подачи</w:t>
      </w:r>
      <w:proofErr w:type="gramEnd"/>
      <w:r w:rsidRPr="00502069">
        <w:rPr>
          <w:rFonts w:ascii="Times New Roman" w:eastAsia="Times New Roman" w:hAnsi="Times New Roman" w:cs="Times New Roman"/>
          <w:b/>
          <w:u w:val="single"/>
          <w:lang w:eastAsia="ru-RU"/>
        </w:rPr>
        <w:t xml:space="preserve">  предложений о цене:</w:t>
      </w:r>
      <w:r w:rsidRPr="00502069">
        <w:rPr>
          <w:rFonts w:ascii="Times New Roman" w:eastAsia="Times New Roman" w:hAnsi="Times New Roman" w:cs="Times New Roman"/>
          <w:lang w:eastAsia="ru-RU"/>
        </w:rPr>
        <w:t> открытая.</w:t>
      </w:r>
    </w:p>
    <w:p w:rsidR="00502069" w:rsidRPr="00502069" w:rsidRDefault="00502069" w:rsidP="00502069">
      <w:pPr>
        <w:spacing w:after="0" w:line="240" w:lineRule="auto"/>
        <w:ind w:firstLine="709"/>
        <w:jc w:val="both"/>
        <w:rPr>
          <w:rFonts w:ascii="Times New Roman" w:eastAsia="Times New Roman" w:hAnsi="Times New Roman" w:cs="Times New Roman"/>
          <w:b/>
          <w:lang w:eastAsia="ru-RU"/>
        </w:rPr>
      </w:pPr>
      <w:r w:rsidRPr="00502069">
        <w:rPr>
          <w:rFonts w:ascii="Times New Roman" w:eastAsia="Times New Roman" w:hAnsi="Times New Roman" w:cs="Times New Roman"/>
          <w:b/>
          <w:u w:val="single"/>
          <w:lang w:eastAsia="ru-RU"/>
        </w:rPr>
        <w:t>Предмет аукциона:</w:t>
      </w:r>
      <w:r w:rsidRPr="00502069">
        <w:rPr>
          <w:rFonts w:ascii="Times New Roman" w:eastAsia="Times New Roman" w:hAnsi="Times New Roman" w:cs="Times New Roman"/>
          <w:b/>
          <w:lang w:eastAsia="ru-RU"/>
        </w:rPr>
        <w:t> </w:t>
      </w:r>
    </w:p>
    <w:p w:rsidR="00502069" w:rsidRPr="00502069" w:rsidRDefault="00502069" w:rsidP="00502069">
      <w:pPr>
        <w:tabs>
          <w:tab w:val="left" w:pos="709"/>
        </w:tabs>
        <w:spacing w:after="0" w:line="240" w:lineRule="auto"/>
        <w:ind w:right="142" w:firstLine="709"/>
        <w:jc w:val="both"/>
        <w:rPr>
          <w:rFonts w:ascii="Times New Roman" w:eastAsia="Times New Roman" w:hAnsi="Times New Roman" w:cs="Times New Roman"/>
          <w:lang w:eastAsia="ru-RU"/>
        </w:rPr>
      </w:pPr>
      <w:r w:rsidRPr="00502069">
        <w:rPr>
          <w:rFonts w:ascii="Times New Roman" w:eastAsia="Times New Roman" w:hAnsi="Times New Roman" w:cs="Times New Roman"/>
          <w:lang w:eastAsia="ru-RU"/>
        </w:rPr>
        <w:t xml:space="preserve">1. По продаже </w:t>
      </w:r>
      <w:r w:rsidRPr="00502069">
        <w:rPr>
          <w:rFonts w:ascii="Times New Roman" w:eastAsia="Times New Roman" w:hAnsi="Times New Roman" w:cs="Times New Roman"/>
          <w:b/>
          <w:lang w:eastAsia="ru-RU"/>
        </w:rPr>
        <w:t>права на заключение договоров аренды</w:t>
      </w:r>
      <w:r w:rsidRPr="00502069">
        <w:rPr>
          <w:rFonts w:ascii="Times New Roman" w:eastAsia="Times New Roman" w:hAnsi="Times New Roman" w:cs="Times New Roman"/>
          <w:lang w:eastAsia="ru-RU"/>
        </w:rPr>
        <w:t xml:space="preserve"> в размере </w:t>
      </w:r>
      <w:proofErr w:type="gramStart"/>
      <w:r w:rsidRPr="00502069">
        <w:rPr>
          <w:rFonts w:ascii="Times New Roman" w:eastAsia="Times New Roman" w:hAnsi="Times New Roman" w:cs="Times New Roman"/>
          <w:lang w:eastAsia="ru-RU"/>
        </w:rPr>
        <w:t>ежегодной  арендной</w:t>
      </w:r>
      <w:proofErr w:type="gramEnd"/>
      <w:r w:rsidRPr="00502069">
        <w:rPr>
          <w:rFonts w:ascii="Times New Roman" w:eastAsia="Times New Roman" w:hAnsi="Times New Roman" w:cs="Times New Roman"/>
          <w:lang w:eastAsia="ru-RU"/>
        </w:rPr>
        <w:t xml:space="preserve"> платы в отношении земельного участка из земель населенных пунктов:</w:t>
      </w:r>
    </w:p>
    <w:p w:rsidR="00502069" w:rsidRPr="00502069" w:rsidRDefault="00502069" w:rsidP="00502069">
      <w:pPr>
        <w:tabs>
          <w:tab w:val="left" w:pos="709"/>
        </w:tabs>
        <w:spacing w:after="0" w:line="240" w:lineRule="auto"/>
        <w:ind w:right="142" w:firstLine="709"/>
        <w:jc w:val="both"/>
        <w:rPr>
          <w:rFonts w:ascii="Times New Roman" w:eastAsia="Times New Roman" w:hAnsi="Times New Roman" w:cs="Times New Roman"/>
          <w:lang w:eastAsia="ru-RU"/>
        </w:rPr>
      </w:pPr>
      <w:r w:rsidRPr="00502069">
        <w:rPr>
          <w:rFonts w:ascii="Times New Roman" w:eastAsia="Times New Roman" w:hAnsi="Times New Roman" w:cs="Times New Roman"/>
          <w:lang w:eastAsia="ru-RU"/>
        </w:rPr>
        <w:t xml:space="preserve">- кадастровый номер 63:12:1401011:336, площадью 400 </w:t>
      </w:r>
      <w:proofErr w:type="spellStart"/>
      <w:r w:rsidRPr="00502069">
        <w:rPr>
          <w:rFonts w:ascii="Times New Roman" w:eastAsia="Times New Roman" w:hAnsi="Times New Roman" w:cs="Times New Roman"/>
          <w:lang w:eastAsia="ru-RU"/>
        </w:rPr>
        <w:t>кв.м</w:t>
      </w:r>
      <w:proofErr w:type="spellEnd"/>
      <w:r w:rsidRPr="00502069">
        <w:rPr>
          <w:rFonts w:ascii="Times New Roman" w:eastAsia="Times New Roman" w:hAnsi="Times New Roman" w:cs="Times New Roman"/>
          <w:lang w:eastAsia="ru-RU"/>
        </w:rPr>
        <w:t xml:space="preserve">., адрес объекта: Россия, Самарская область, </w:t>
      </w:r>
      <w:proofErr w:type="spellStart"/>
      <w:r w:rsidRPr="00502069">
        <w:rPr>
          <w:rFonts w:ascii="Times New Roman" w:eastAsia="Times New Roman" w:hAnsi="Times New Roman" w:cs="Times New Roman"/>
          <w:lang w:eastAsia="ru-RU"/>
        </w:rPr>
        <w:t>Безенчукский</w:t>
      </w:r>
      <w:proofErr w:type="spellEnd"/>
      <w:r w:rsidRPr="00502069">
        <w:rPr>
          <w:rFonts w:ascii="Times New Roman" w:eastAsia="Times New Roman" w:hAnsi="Times New Roman" w:cs="Times New Roman"/>
          <w:lang w:eastAsia="ru-RU"/>
        </w:rPr>
        <w:t xml:space="preserve"> район, городское поселение Безенчук, </w:t>
      </w:r>
      <w:proofErr w:type="spellStart"/>
      <w:r w:rsidRPr="00502069">
        <w:rPr>
          <w:rFonts w:ascii="Times New Roman" w:eastAsia="Times New Roman" w:hAnsi="Times New Roman" w:cs="Times New Roman"/>
          <w:lang w:eastAsia="ru-RU"/>
        </w:rPr>
        <w:t>п.г.т</w:t>
      </w:r>
      <w:proofErr w:type="spellEnd"/>
      <w:r w:rsidRPr="00502069">
        <w:rPr>
          <w:rFonts w:ascii="Times New Roman" w:eastAsia="Times New Roman" w:hAnsi="Times New Roman" w:cs="Times New Roman"/>
          <w:lang w:eastAsia="ru-RU"/>
        </w:rPr>
        <w:t xml:space="preserve">. Безенчук, ул. Мелиораторов, разрешенное использование: инженерные коммуникации и сооружения. </w:t>
      </w:r>
    </w:p>
    <w:p w:rsidR="00502069" w:rsidRPr="00502069" w:rsidRDefault="00502069" w:rsidP="00502069">
      <w:pPr>
        <w:tabs>
          <w:tab w:val="left" w:pos="709"/>
        </w:tabs>
        <w:spacing w:after="0" w:line="240" w:lineRule="auto"/>
        <w:ind w:right="142" w:firstLine="709"/>
        <w:jc w:val="both"/>
        <w:rPr>
          <w:rFonts w:ascii="Times New Roman" w:eastAsia="Times New Roman" w:hAnsi="Times New Roman" w:cs="Times New Roman"/>
          <w:lang w:eastAsia="ru-RU"/>
        </w:rPr>
      </w:pPr>
      <w:r w:rsidRPr="00502069">
        <w:rPr>
          <w:rFonts w:ascii="Times New Roman" w:eastAsia="Times New Roman" w:hAnsi="Times New Roman" w:cs="Times New Roman"/>
          <w:lang w:eastAsia="ru-RU"/>
        </w:rPr>
        <w:t xml:space="preserve">Срок аренды: 5 лет. Платежный период: 1 год. </w:t>
      </w:r>
    </w:p>
    <w:p w:rsidR="00502069" w:rsidRPr="00502069" w:rsidRDefault="00502069" w:rsidP="00502069">
      <w:pPr>
        <w:tabs>
          <w:tab w:val="left" w:pos="709"/>
        </w:tabs>
        <w:spacing w:after="0" w:line="240" w:lineRule="auto"/>
        <w:ind w:right="142" w:firstLine="709"/>
        <w:jc w:val="both"/>
        <w:rPr>
          <w:rFonts w:ascii="Times New Roman" w:eastAsia="Times New Roman" w:hAnsi="Times New Roman" w:cs="Times New Roman"/>
          <w:lang w:eastAsia="ru-RU"/>
        </w:rPr>
      </w:pPr>
      <w:r w:rsidRPr="00502069">
        <w:rPr>
          <w:rFonts w:ascii="Times New Roman" w:eastAsia="Times New Roman" w:hAnsi="Times New Roman" w:cs="Times New Roman"/>
          <w:lang w:eastAsia="ru-RU"/>
        </w:rPr>
        <w:t>начальная цена предмета аукциона установлена в размере 162 300 (сто шестьдесят две тысячи триста) рублей 00 копеек в год.</w:t>
      </w:r>
    </w:p>
    <w:p w:rsidR="00502069" w:rsidRPr="00502069" w:rsidRDefault="00502069" w:rsidP="00502069">
      <w:pPr>
        <w:spacing w:after="0" w:line="240" w:lineRule="auto"/>
        <w:ind w:left="195" w:firstLine="709"/>
        <w:jc w:val="both"/>
        <w:rPr>
          <w:rFonts w:ascii="Times New Roman" w:eastAsia="Times New Roman" w:hAnsi="Times New Roman" w:cs="Times New Roman"/>
          <w:lang w:eastAsia="ru-RU"/>
        </w:rPr>
      </w:pPr>
      <w:r w:rsidRPr="00502069">
        <w:rPr>
          <w:rFonts w:ascii="Times New Roman" w:hAnsi="Times New Roman" w:cs="Times New Roman"/>
        </w:rPr>
        <w:t>«</w:t>
      </w:r>
      <w:r w:rsidRPr="00502069">
        <w:rPr>
          <w:rFonts w:ascii="Times New Roman" w:eastAsia="Times New Roman" w:hAnsi="Times New Roman" w:cs="Times New Roman"/>
          <w:lang w:eastAsia="ru-RU"/>
        </w:rPr>
        <w:t>Шаг аукциона» - 3% от начальной цены предмета аукциона составит 4869 (четыре тысячи восемьсот шестьдесят девять) рублей 00 копеек.</w:t>
      </w:r>
    </w:p>
    <w:p w:rsidR="00502069" w:rsidRPr="00502069" w:rsidRDefault="00502069" w:rsidP="00502069">
      <w:pPr>
        <w:tabs>
          <w:tab w:val="left" w:pos="709"/>
        </w:tabs>
        <w:spacing w:after="0" w:line="240" w:lineRule="auto"/>
        <w:ind w:right="142" w:firstLine="709"/>
        <w:jc w:val="both"/>
        <w:rPr>
          <w:rFonts w:ascii="Times New Roman" w:eastAsia="Times New Roman" w:hAnsi="Times New Roman" w:cs="Times New Roman"/>
          <w:lang w:eastAsia="ru-RU"/>
        </w:rPr>
      </w:pPr>
      <w:r w:rsidRPr="00502069">
        <w:rPr>
          <w:rFonts w:ascii="Times New Roman" w:eastAsia="Times New Roman" w:hAnsi="Times New Roman" w:cs="Times New Roman"/>
          <w:lang w:eastAsia="ru-RU"/>
        </w:rPr>
        <w:t xml:space="preserve">   Размер задатка 20% от начальной цены предмета аукциона составит       32 460 (тридцать две тысячи четыреста шестьдесят) рублей 00 копеек.</w:t>
      </w:r>
    </w:p>
    <w:p w:rsidR="00502069" w:rsidRPr="00502069" w:rsidRDefault="00502069" w:rsidP="00502069">
      <w:pPr>
        <w:pStyle w:val="ad"/>
        <w:tabs>
          <w:tab w:val="left" w:pos="360"/>
        </w:tabs>
        <w:ind w:firstLine="709"/>
        <w:jc w:val="both"/>
        <w:rPr>
          <w:sz w:val="22"/>
          <w:szCs w:val="22"/>
        </w:rPr>
      </w:pPr>
      <w:r w:rsidRPr="00502069">
        <w:rPr>
          <w:b/>
          <w:sz w:val="22"/>
          <w:szCs w:val="22"/>
          <w:u w:val="single"/>
        </w:rPr>
        <w:t xml:space="preserve">Задаток </w:t>
      </w:r>
      <w:r w:rsidRPr="00502069">
        <w:rPr>
          <w:sz w:val="22"/>
          <w:szCs w:val="22"/>
        </w:rPr>
        <w:t xml:space="preserve">должен быть внесен </w:t>
      </w:r>
      <w:r w:rsidRPr="00502069">
        <w:rPr>
          <w:color w:val="111111"/>
          <w:sz w:val="22"/>
          <w:szCs w:val="22"/>
        </w:rPr>
        <w:t xml:space="preserve">единым </w:t>
      </w:r>
      <w:r w:rsidRPr="00502069">
        <w:rPr>
          <w:color w:val="000000"/>
          <w:sz w:val="22"/>
          <w:szCs w:val="22"/>
        </w:rPr>
        <w:t xml:space="preserve">платежом в валюте Российской Федерации </w:t>
      </w:r>
      <w:r w:rsidRPr="00502069">
        <w:rPr>
          <w:sz w:val="22"/>
          <w:szCs w:val="22"/>
        </w:rPr>
        <w:t xml:space="preserve">путем перечисления на счет и зачисления на лицевой счет организатора аукциона по </w:t>
      </w:r>
      <w:r w:rsidRPr="00502069">
        <w:rPr>
          <w:b/>
          <w:sz w:val="22"/>
          <w:szCs w:val="22"/>
        </w:rPr>
        <w:t>27.02.2019 г. (включительно)</w:t>
      </w:r>
      <w:r w:rsidRPr="00502069">
        <w:rPr>
          <w:sz w:val="22"/>
          <w:szCs w:val="22"/>
        </w:rPr>
        <w:t xml:space="preserve"> по следующим реквизитам:</w:t>
      </w:r>
    </w:p>
    <w:p w:rsidR="00502069" w:rsidRPr="00502069" w:rsidRDefault="00502069" w:rsidP="00502069">
      <w:pPr>
        <w:widowControl w:val="0"/>
        <w:spacing w:after="0" w:line="240" w:lineRule="auto"/>
        <w:ind w:firstLine="709"/>
        <w:jc w:val="both"/>
        <w:rPr>
          <w:rFonts w:ascii="Times New Roman" w:eastAsia="Times New Roman" w:hAnsi="Times New Roman" w:cs="Times New Roman"/>
          <w:lang w:eastAsia="ru-RU"/>
        </w:rPr>
      </w:pPr>
      <w:r w:rsidRPr="00502069">
        <w:rPr>
          <w:rFonts w:ascii="Times New Roman" w:eastAsia="Times New Roman" w:hAnsi="Times New Roman" w:cs="Times New Roman"/>
          <w:lang w:eastAsia="ru-RU"/>
        </w:rPr>
        <w:t xml:space="preserve">Управление финансами </w:t>
      </w:r>
      <w:proofErr w:type="spellStart"/>
      <w:r w:rsidRPr="00502069">
        <w:rPr>
          <w:rFonts w:ascii="Times New Roman" w:eastAsia="Times New Roman" w:hAnsi="Times New Roman" w:cs="Times New Roman"/>
          <w:lang w:eastAsia="ru-RU"/>
        </w:rPr>
        <w:t>м.р.Безенчукский</w:t>
      </w:r>
      <w:proofErr w:type="spellEnd"/>
    </w:p>
    <w:p w:rsidR="00502069" w:rsidRPr="00502069" w:rsidRDefault="00502069" w:rsidP="00502069">
      <w:pPr>
        <w:widowControl w:val="0"/>
        <w:spacing w:after="0" w:line="240" w:lineRule="auto"/>
        <w:ind w:firstLine="709"/>
        <w:jc w:val="both"/>
        <w:rPr>
          <w:rFonts w:ascii="Times New Roman" w:eastAsia="Times New Roman" w:hAnsi="Times New Roman" w:cs="Times New Roman"/>
          <w:lang w:eastAsia="ru-RU"/>
        </w:rPr>
      </w:pPr>
      <w:r w:rsidRPr="00502069">
        <w:rPr>
          <w:rFonts w:ascii="Times New Roman" w:eastAsia="Times New Roman" w:hAnsi="Times New Roman" w:cs="Times New Roman"/>
          <w:lang w:eastAsia="ru-RU"/>
        </w:rPr>
        <w:t>ИНН 6362011639/636201001</w:t>
      </w:r>
    </w:p>
    <w:p w:rsidR="00502069" w:rsidRPr="00502069" w:rsidRDefault="00502069" w:rsidP="00502069">
      <w:pPr>
        <w:widowControl w:val="0"/>
        <w:spacing w:after="0" w:line="240" w:lineRule="auto"/>
        <w:ind w:firstLine="709"/>
        <w:jc w:val="both"/>
        <w:rPr>
          <w:rFonts w:ascii="Times New Roman" w:eastAsia="Times New Roman" w:hAnsi="Times New Roman" w:cs="Times New Roman"/>
          <w:lang w:eastAsia="ru-RU"/>
        </w:rPr>
      </w:pPr>
      <w:r w:rsidRPr="00502069">
        <w:rPr>
          <w:rFonts w:ascii="Times New Roman" w:eastAsia="Times New Roman" w:hAnsi="Times New Roman" w:cs="Times New Roman"/>
          <w:lang w:eastAsia="ru-RU"/>
        </w:rPr>
        <w:t>р/</w:t>
      </w:r>
      <w:proofErr w:type="spellStart"/>
      <w:r w:rsidRPr="00502069">
        <w:rPr>
          <w:rFonts w:ascii="Times New Roman" w:eastAsia="Times New Roman" w:hAnsi="Times New Roman" w:cs="Times New Roman"/>
          <w:lang w:eastAsia="ru-RU"/>
        </w:rPr>
        <w:t>сч</w:t>
      </w:r>
      <w:proofErr w:type="spellEnd"/>
      <w:r w:rsidRPr="00502069">
        <w:rPr>
          <w:rFonts w:ascii="Times New Roman" w:eastAsia="Times New Roman" w:hAnsi="Times New Roman" w:cs="Times New Roman"/>
          <w:lang w:eastAsia="ru-RU"/>
        </w:rPr>
        <w:t xml:space="preserve"> № 40302810736015000023</w:t>
      </w:r>
    </w:p>
    <w:p w:rsidR="00502069" w:rsidRPr="00502069" w:rsidRDefault="00502069" w:rsidP="00502069">
      <w:pPr>
        <w:widowControl w:val="0"/>
        <w:spacing w:after="0" w:line="240" w:lineRule="auto"/>
        <w:ind w:firstLine="709"/>
        <w:jc w:val="both"/>
        <w:rPr>
          <w:rFonts w:ascii="Times New Roman" w:eastAsia="Times New Roman" w:hAnsi="Times New Roman" w:cs="Times New Roman"/>
          <w:lang w:eastAsia="ru-RU"/>
        </w:rPr>
      </w:pPr>
      <w:r w:rsidRPr="00502069">
        <w:rPr>
          <w:rFonts w:ascii="Times New Roman" w:eastAsia="Times New Roman" w:hAnsi="Times New Roman" w:cs="Times New Roman"/>
          <w:lang w:eastAsia="ru-RU"/>
        </w:rPr>
        <w:t xml:space="preserve">Отделение Самара </w:t>
      </w:r>
      <w:proofErr w:type="spellStart"/>
      <w:r w:rsidRPr="00502069">
        <w:rPr>
          <w:rFonts w:ascii="Times New Roman" w:eastAsia="Times New Roman" w:hAnsi="Times New Roman" w:cs="Times New Roman"/>
          <w:lang w:eastAsia="ru-RU"/>
        </w:rPr>
        <w:t>г.Самара</w:t>
      </w:r>
      <w:proofErr w:type="spellEnd"/>
    </w:p>
    <w:p w:rsidR="00502069" w:rsidRPr="00502069" w:rsidRDefault="00502069" w:rsidP="00502069">
      <w:pPr>
        <w:widowControl w:val="0"/>
        <w:spacing w:after="0" w:line="240" w:lineRule="auto"/>
        <w:ind w:firstLine="709"/>
        <w:jc w:val="both"/>
        <w:rPr>
          <w:rFonts w:ascii="Times New Roman" w:eastAsia="Times New Roman" w:hAnsi="Times New Roman" w:cs="Times New Roman"/>
          <w:lang w:eastAsia="ru-RU"/>
        </w:rPr>
      </w:pPr>
      <w:r w:rsidRPr="00502069">
        <w:rPr>
          <w:rFonts w:ascii="Times New Roman" w:eastAsia="Times New Roman" w:hAnsi="Times New Roman" w:cs="Times New Roman"/>
          <w:lang w:eastAsia="ru-RU"/>
        </w:rPr>
        <w:t>БИК 043601001</w:t>
      </w:r>
    </w:p>
    <w:p w:rsidR="00502069" w:rsidRPr="00502069" w:rsidRDefault="00502069" w:rsidP="00502069">
      <w:pPr>
        <w:widowControl w:val="0"/>
        <w:spacing w:after="0" w:line="240" w:lineRule="auto"/>
        <w:ind w:firstLine="709"/>
        <w:jc w:val="both"/>
        <w:rPr>
          <w:rFonts w:ascii="Times New Roman" w:eastAsia="Times New Roman" w:hAnsi="Times New Roman" w:cs="Times New Roman"/>
          <w:lang w:eastAsia="ru-RU"/>
        </w:rPr>
      </w:pPr>
      <w:r w:rsidRPr="00502069">
        <w:rPr>
          <w:rFonts w:ascii="Times New Roman" w:eastAsia="Times New Roman" w:hAnsi="Times New Roman" w:cs="Times New Roman"/>
          <w:lang w:eastAsia="ru-RU"/>
        </w:rPr>
        <w:t>КБК 00000000000000000180</w:t>
      </w:r>
    </w:p>
    <w:p w:rsidR="00502069" w:rsidRPr="00502069" w:rsidRDefault="00502069" w:rsidP="00502069">
      <w:pPr>
        <w:spacing w:after="0" w:line="240" w:lineRule="auto"/>
        <w:ind w:firstLine="709"/>
        <w:jc w:val="both"/>
        <w:rPr>
          <w:rFonts w:ascii="Times New Roman" w:eastAsia="Times New Roman" w:hAnsi="Times New Roman" w:cs="Times New Roman"/>
          <w:lang w:eastAsia="ru-RU"/>
        </w:rPr>
      </w:pPr>
      <w:r w:rsidRPr="00502069">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rsidR="00502069" w:rsidRPr="00502069" w:rsidRDefault="00502069" w:rsidP="00502069">
      <w:pPr>
        <w:spacing w:after="0" w:line="240" w:lineRule="auto"/>
        <w:ind w:firstLine="709"/>
        <w:jc w:val="both"/>
        <w:rPr>
          <w:rFonts w:ascii="Times New Roman" w:eastAsia="Times New Roman" w:hAnsi="Times New Roman" w:cs="Times New Roman"/>
          <w:b/>
          <w:lang w:eastAsia="ru-RU"/>
        </w:rPr>
      </w:pPr>
      <w:r w:rsidRPr="00502069">
        <w:rPr>
          <w:rFonts w:ascii="Times New Roman" w:eastAsia="Times New Roman" w:hAnsi="Times New Roman" w:cs="Times New Roman"/>
          <w:b/>
          <w:u w:val="single"/>
          <w:lang w:eastAsia="ru-RU"/>
        </w:rPr>
        <w:t>Документы, представляемые для участия в аукционе</w:t>
      </w:r>
      <w:r w:rsidRPr="00502069">
        <w:rPr>
          <w:rFonts w:ascii="Times New Roman" w:eastAsia="Times New Roman" w:hAnsi="Times New Roman" w:cs="Times New Roman"/>
          <w:b/>
          <w:lang w:eastAsia="ru-RU"/>
        </w:rPr>
        <w:t>:</w:t>
      </w:r>
    </w:p>
    <w:p w:rsidR="00502069" w:rsidRPr="00502069" w:rsidRDefault="00502069" w:rsidP="00502069">
      <w:pPr>
        <w:pStyle w:val="ConsPlusNormal"/>
        <w:ind w:firstLine="540"/>
        <w:jc w:val="both"/>
        <w:rPr>
          <w:rFonts w:ascii="Times New Roman" w:hAnsi="Times New Roman"/>
          <w:sz w:val="22"/>
          <w:szCs w:val="22"/>
        </w:rPr>
      </w:pPr>
      <w:r w:rsidRPr="00502069">
        <w:rPr>
          <w:rFonts w:ascii="Times New Roman" w:hAnsi="Times New Roman"/>
          <w:sz w:val="22"/>
          <w:szCs w:val="22"/>
        </w:rPr>
        <w:t>Для участия в аукционе заявители представляют в установленный в извещении о проведении аукциона срок следующие документы:</w:t>
      </w:r>
    </w:p>
    <w:p w:rsidR="00502069" w:rsidRPr="00502069" w:rsidRDefault="00502069" w:rsidP="00502069">
      <w:pPr>
        <w:pStyle w:val="ConsPlusNormal"/>
        <w:ind w:firstLine="540"/>
        <w:jc w:val="both"/>
        <w:rPr>
          <w:rFonts w:ascii="Times New Roman" w:hAnsi="Times New Roman"/>
          <w:sz w:val="22"/>
          <w:szCs w:val="22"/>
        </w:rPr>
      </w:pPr>
      <w:r w:rsidRPr="00502069">
        <w:rPr>
          <w:rFonts w:ascii="Times New Roman" w:hAnsi="Times New Roman"/>
          <w:sz w:val="22"/>
          <w:szCs w:val="22"/>
        </w:rPr>
        <w:t>1) заявка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rsidR="00502069" w:rsidRPr="00502069" w:rsidRDefault="00502069" w:rsidP="00502069">
      <w:pPr>
        <w:pStyle w:val="ConsPlusNormal"/>
        <w:ind w:firstLine="540"/>
        <w:jc w:val="both"/>
        <w:rPr>
          <w:rFonts w:ascii="Times New Roman" w:hAnsi="Times New Roman"/>
          <w:sz w:val="22"/>
          <w:szCs w:val="22"/>
        </w:rPr>
      </w:pPr>
      <w:r w:rsidRPr="00502069">
        <w:rPr>
          <w:rFonts w:ascii="Times New Roman" w:hAnsi="Times New Roman"/>
          <w:sz w:val="22"/>
          <w:szCs w:val="22"/>
        </w:rPr>
        <w:t>2) копии документов, удостоверяющих личность заявителя (для граждан);</w:t>
      </w:r>
    </w:p>
    <w:p w:rsidR="00502069" w:rsidRPr="00502069" w:rsidRDefault="00502069" w:rsidP="00502069">
      <w:pPr>
        <w:pStyle w:val="ConsPlusNormal"/>
        <w:ind w:firstLine="540"/>
        <w:jc w:val="both"/>
        <w:rPr>
          <w:rFonts w:ascii="Times New Roman" w:hAnsi="Times New Roman"/>
          <w:sz w:val="22"/>
          <w:szCs w:val="22"/>
        </w:rPr>
      </w:pPr>
      <w:r w:rsidRPr="00502069">
        <w:rPr>
          <w:rFonts w:ascii="Times New Roman" w:hAnsi="Times New Roman"/>
          <w:sz w:val="22"/>
          <w:szCs w:val="22"/>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502069" w:rsidRPr="00502069" w:rsidRDefault="00502069" w:rsidP="00502069">
      <w:pPr>
        <w:pStyle w:val="ConsPlusNormal"/>
        <w:ind w:firstLine="540"/>
        <w:jc w:val="both"/>
        <w:rPr>
          <w:rFonts w:ascii="Times New Roman" w:hAnsi="Times New Roman"/>
          <w:sz w:val="22"/>
          <w:szCs w:val="22"/>
        </w:rPr>
      </w:pPr>
      <w:r w:rsidRPr="00502069">
        <w:rPr>
          <w:rFonts w:ascii="Times New Roman" w:hAnsi="Times New Roman"/>
          <w:sz w:val="22"/>
          <w:szCs w:val="22"/>
        </w:rPr>
        <w:lastRenderedPageBreak/>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rsidR="00502069" w:rsidRPr="00502069" w:rsidRDefault="00502069" w:rsidP="00502069">
      <w:pPr>
        <w:spacing w:after="0" w:line="240" w:lineRule="auto"/>
        <w:ind w:firstLine="709"/>
        <w:jc w:val="both"/>
        <w:rPr>
          <w:rFonts w:ascii="Times New Roman" w:eastAsia="Times New Roman" w:hAnsi="Times New Roman" w:cs="Times New Roman"/>
          <w:b/>
          <w:u w:val="single"/>
          <w:lang w:eastAsia="ru-RU"/>
        </w:rPr>
      </w:pPr>
      <w:r w:rsidRPr="00502069">
        <w:rPr>
          <w:rFonts w:ascii="Times New Roman" w:eastAsia="Times New Roman" w:hAnsi="Times New Roman" w:cs="Times New Roman"/>
          <w:b/>
          <w:u w:val="single"/>
          <w:lang w:eastAsia="ru-RU"/>
        </w:rPr>
        <w:t>Место, дата, время и порядок определения участников торгов:</w:t>
      </w:r>
    </w:p>
    <w:p w:rsidR="00502069" w:rsidRPr="00502069" w:rsidRDefault="00502069" w:rsidP="00502069">
      <w:pPr>
        <w:spacing w:after="0" w:line="240" w:lineRule="auto"/>
        <w:ind w:firstLine="709"/>
        <w:jc w:val="both"/>
        <w:rPr>
          <w:rFonts w:ascii="Times New Roman" w:eastAsia="Times New Roman" w:hAnsi="Times New Roman" w:cs="Times New Roman"/>
          <w:lang w:eastAsia="ru-RU"/>
        </w:rPr>
      </w:pPr>
      <w:proofErr w:type="gramStart"/>
      <w:r w:rsidRPr="00502069">
        <w:rPr>
          <w:rFonts w:ascii="Times New Roman" w:eastAsia="Times New Roman" w:hAnsi="Times New Roman" w:cs="Times New Roman"/>
          <w:lang w:eastAsia="ru-RU"/>
        </w:rPr>
        <w:t>Прием  заявок</w:t>
      </w:r>
      <w:proofErr w:type="gramEnd"/>
      <w:r w:rsidRPr="00502069">
        <w:rPr>
          <w:rFonts w:ascii="Times New Roman" w:eastAsia="Times New Roman" w:hAnsi="Times New Roman" w:cs="Times New Roman"/>
          <w:lang w:eastAsia="ru-RU"/>
        </w:rPr>
        <w:t xml:space="preserve"> осуществляется  специалистом Администрации городского поселения Безенчук муниципального района </w:t>
      </w:r>
      <w:proofErr w:type="spellStart"/>
      <w:r w:rsidRPr="00502069">
        <w:rPr>
          <w:rFonts w:ascii="Times New Roman" w:eastAsia="Times New Roman" w:hAnsi="Times New Roman" w:cs="Times New Roman"/>
          <w:lang w:eastAsia="ru-RU"/>
        </w:rPr>
        <w:t>Безенчукский</w:t>
      </w:r>
      <w:proofErr w:type="spellEnd"/>
      <w:r w:rsidRPr="00502069">
        <w:rPr>
          <w:rFonts w:ascii="Times New Roman" w:eastAsia="Times New Roman" w:hAnsi="Times New Roman" w:cs="Times New Roman"/>
          <w:lang w:eastAsia="ru-RU"/>
        </w:rPr>
        <w:t xml:space="preserve"> Самарской области      </w:t>
      </w:r>
      <w:r w:rsidRPr="00502069">
        <w:rPr>
          <w:rFonts w:ascii="Times New Roman" w:eastAsia="Times New Roman" w:hAnsi="Times New Roman" w:cs="Times New Roman"/>
          <w:b/>
          <w:lang w:eastAsia="ru-RU"/>
        </w:rPr>
        <w:t>с 29.01.2019 года по 27.02.2019 года</w:t>
      </w:r>
      <w:r w:rsidRPr="00502069">
        <w:rPr>
          <w:rFonts w:ascii="Times New Roman" w:eastAsia="Times New Roman" w:hAnsi="Times New Roman" w:cs="Times New Roman"/>
          <w:lang w:eastAsia="ru-RU"/>
        </w:rPr>
        <w:t xml:space="preserve"> по адресу: 446250, Самарская область, </w:t>
      </w:r>
      <w:proofErr w:type="spellStart"/>
      <w:r w:rsidRPr="00502069">
        <w:rPr>
          <w:rFonts w:ascii="Times New Roman" w:eastAsia="Times New Roman" w:hAnsi="Times New Roman" w:cs="Times New Roman"/>
          <w:lang w:eastAsia="ru-RU"/>
        </w:rPr>
        <w:t>Безенчукский</w:t>
      </w:r>
      <w:proofErr w:type="spellEnd"/>
      <w:r w:rsidRPr="00502069">
        <w:rPr>
          <w:rFonts w:ascii="Times New Roman" w:eastAsia="Times New Roman" w:hAnsi="Times New Roman" w:cs="Times New Roman"/>
          <w:lang w:eastAsia="ru-RU"/>
        </w:rPr>
        <w:t xml:space="preserve"> район, </w:t>
      </w:r>
      <w:proofErr w:type="spellStart"/>
      <w:r w:rsidRPr="00502069">
        <w:rPr>
          <w:rFonts w:ascii="Times New Roman" w:eastAsia="Times New Roman" w:hAnsi="Times New Roman" w:cs="Times New Roman"/>
          <w:lang w:eastAsia="ru-RU"/>
        </w:rPr>
        <w:t>п.г.т</w:t>
      </w:r>
      <w:proofErr w:type="spellEnd"/>
      <w:r w:rsidRPr="00502069">
        <w:rPr>
          <w:rFonts w:ascii="Times New Roman" w:eastAsia="Times New Roman" w:hAnsi="Times New Roman" w:cs="Times New Roman"/>
          <w:lang w:eastAsia="ru-RU"/>
        </w:rPr>
        <w:t xml:space="preserve">. Безенчук, ул. Нефтяников, дом 12, </w:t>
      </w:r>
      <w:proofErr w:type="spellStart"/>
      <w:r w:rsidRPr="00502069">
        <w:rPr>
          <w:rFonts w:ascii="Times New Roman" w:eastAsia="Times New Roman" w:hAnsi="Times New Roman" w:cs="Times New Roman"/>
          <w:lang w:eastAsia="ru-RU"/>
        </w:rPr>
        <w:t>каб</w:t>
      </w:r>
      <w:proofErr w:type="spellEnd"/>
      <w:r w:rsidRPr="00502069">
        <w:rPr>
          <w:rFonts w:ascii="Times New Roman" w:eastAsia="Times New Roman" w:hAnsi="Times New Roman" w:cs="Times New Roman"/>
          <w:lang w:eastAsia="ru-RU"/>
        </w:rPr>
        <w:t>. 3.</w:t>
      </w:r>
    </w:p>
    <w:p w:rsidR="00502069" w:rsidRPr="00502069" w:rsidRDefault="00502069" w:rsidP="00502069">
      <w:pPr>
        <w:spacing w:after="0" w:line="240" w:lineRule="auto"/>
        <w:ind w:firstLine="709"/>
        <w:jc w:val="both"/>
        <w:rPr>
          <w:rFonts w:ascii="Times New Roman" w:eastAsia="Times New Roman" w:hAnsi="Times New Roman" w:cs="Times New Roman"/>
          <w:b/>
          <w:lang w:eastAsia="ru-RU"/>
        </w:rPr>
      </w:pPr>
      <w:r w:rsidRPr="00502069">
        <w:rPr>
          <w:rFonts w:ascii="Times New Roman" w:eastAsia="Times New Roman" w:hAnsi="Times New Roman" w:cs="Times New Roman"/>
          <w:lang w:eastAsia="ru-RU"/>
        </w:rPr>
        <w:t xml:space="preserve">Срок окончания подачи заявок на участие в аукционе –                 </w:t>
      </w:r>
      <w:r w:rsidRPr="00502069">
        <w:rPr>
          <w:rFonts w:ascii="Times New Roman" w:eastAsia="Times New Roman" w:hAnsi="Times New Roman" w:cs="Times New Roman"/>
          <w:b/>
          <w:lang w:eastAsia="ru-RU"/>
        </w:rPr>
        <w:t xml:space="preserve">27.02.2019г. </w:t>
      </w:r>
      <w:r w:rsidRPr="00502069">
        <w:rPr>
          <w:rFonts w:ascii="Times New Roman" w:eastAsia="Times New Roman" w:hAnsi="Times New Roman" w:cs="Times New Roman"/>
          <w:lang w:eastAsia="ru-RU"/>
        </w:rPr>
        <w:t>(включительно).</w:t>
      </w:r>
    </w:p>
    <w:p w:rsidR="00502069" w:rsidRPr="00502069" w:rsidRDefault="00502069" w:rsidP="00502069">
      <w:pPr>
        <w:spacing w:after="0" w:line="240" w:lineRule="auto"/>
        <w:ind w:firstLine="709"/>
        <w:jc w:val="both"/>
        <w:rPr>
          <w:rFonts w:ascii="Times New Roman" w:eastAsia="Times New Roman" w:hAnsi="Times New Roman" w:cs="Times New Roman"/>
          <w:lang w:eastAsia="ru-RU"/>
        </w:rPr>
      </w:pPr>
      <w:r w:rsidRPr="00502069">
        <w:rPr>
          <w:rFonts w:ascii="Times New Roman" w:eastAsia="Times New Roman" w:hAnsi="Times New Roman" w:cs="Times New Roman"/>
          <w:lang w:eastAsia="ru-RU"/>
        </w:rPr>
        <w:t xml:space="preserve"> Рассмотрение заявок на </w:t>
      </w:r>
      <w:proofErr w:type="gramStart"/>
      <w:r w:rsidRPr="00502069">
        <w:rPr>
          <w:rFonts w:ascii="Times New Roman" w:eastAsia="Times New Roman" w:hAnsi="Times New Roman" w:cs="Times New Roman"/>
          <w:lang w:eastAsia="ru-RU"/>
        </w:rPr>
        <w:t>участие  в</w:t>
      </w:r>
      <w:proofErr w:type="gramEnd"/>
      <w:r w:rsidRPr="00502069">
        <w:rPr>
          <w:rFonts w:ascii="Times New Roman" w:eastAsia="Times New Roman" w:hAnsi="Times New Roman" w:cs="Times New Roman"/>
          <w:lang w:eastAsia="ru-RU"/>
        </w:rPr>
        <w:t xml:space="preserve"> торгах – </w:t>
      </w:r>
      <w:r w:rsidRPr="00502069">
        <w:rPr>
          <w:rFonts w:ascii="Times New Roman" w:eastAsia="Times New Roman" w:hAnsi="Times New Roman" w:cs="Times New Roman"/>
          <w:b/>
          <w:lang w:eastAsia="ru-RU"/>
        </w:rPr>
        <w:t>28.02.2019 года</w:t>
      </w:r>
      <w:r w:rsidRPr="00502069">
        <w:rPr>
          <w:rFonts w:ascii="Times New Roman" w:eastAsia="Times New Roman" w:hAnsi="Times New Roman" w:cs="Times New Roman"/>
          <w:lang w:eastAsia="ru-RU"/>
        </w:rPr>
        <w:t xml:space="preserve">  по  адресу:  446250, Самарская область, </w:t>
      </w:r>
      <w:proofErr w:type="spellStart"/>
      <w:r w:rsidRPr="00502069">
        <w:rPr>
          <w:rFonts w:ascii="Times New Roman" w:eastAsia="Times New Roman" w:hAnsi="Times New Roman" w:cs="Times New Roman"/>
          <w:lang w:eastAsia="ru-RU"/>
        </w:rPr>
        <w:t>Безенчукский</w:t>
      </w:r>
      <w:proofErr w:type="spellEnd"/>
      <w:r w:rsidRPr="00502069">
        <w:rPr>
          <w:rFonts w:ascii="Times New Roman" w:eastAsia="Times New Roman" w:hAnsi="Times New Roman" w:cs="Times New Roman"/>
          <w:lang w:eastAsia="ru-RU"/>
        </w:rPr>
        <w:t xml:space="preserve">  район, </w:t>
      </w:r>
      <w:proofErr w:type="spellStart"/>
      <w:r w:rsidRPr="00502069">
        <w:rPr>
          <w:rFonts w:ascii="Times New Roman" w:eastAsia="Times New Roman" w:hAnsi="Times New Roman" w:cs="Times New Roman"/>
          <w:lang w:eastAsia="ru-RU"/>
        </w:rPr>
        <w:t>п.г.т</w:t>
      </w:r>
      <w:proofErr w:type="spellEnd"/>
      <w:r w:rsidRPr="00502069">
        <w:rPr>
          <w:rFonts w:ascii="Times New Roman" w:eastAsia="Times New Roman" w:hAnsi="Times New Roman" w:cs="Times New Roman"/>
          <w:lang w:eastAsia="ru-RU"/>
        </w:rPr>
        <w:t>. Безенчук, ул. Нефтяников, дом 12.</w:t>
      </w:r>
    </w:p>
    <w:p w:rsidR="00502069" w:rsidRPr="00502069" w:rsidRDefault="00502069" w:rsidP="00502069">
      <w:pPr>
        <w:spacing w:after="0" w:line="240" w:lineRule="auto"/>
        <w:ind w:firstLine="709"/>
        <w:jc w:val="both"/>
        <w:rPr>
          <w:rFonts w:ascii="Times New Roman" w:eastAsia="Times New Roman" w:hAnsi="Times New Roman" w:cs="Times New Roman"/>
          <w:lang w:eastAsia="ru-RU"/>
        </w:rPr>
      </w:pPr>
      <w:r w:rsidRPr="00502069">
        <w:rPr>
          <w:rFonts w:ascii="Times New Roman" w:eastAsia="Times New Roman" w:hAnsi="Times New Roman" w:cs="Times New Roman"/>
          <w:lang w:eastAsia="ru-RU"/>
        </w:rPr>
        <w:t xml:space="preserve">В </w:t>
      </w:r>
      <w:proofErr w:type="gramStart"/>
      <w:r w:rsidRPr="00502069">
        <w:rPr>
          <w:rFonts w:ascii="Times New Roman" w:eastAsia="Times New Roman" w:hAnsi="Times New Roman" w:cs="Times New Roman"/>
          <w:lang w:eastAsia="ru-RU"/>
        </w:rPr>
        <w:t>день  рассмотрения</w:t>
      </w:r>
      <w:proofErr w:type="gramEnd"/>
      <w:r w:rsidRPr="00502069">
        <w:rPr>
          <w:rFonts w:ascii="Times New Roman" w:eastAsia="Times New Roman" w:hAnsi="Times New Roman" w:cs="Times New Roman"/>
          <w:lang w:eastAsia="ru-RU"/>
        </w:rPr>
        <w:t xml:space="preserve">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rsidR="00502069" w:rsidRPr="00502069" w:rsidRDefault="00502069" w:rsidP="00502069">
      <w:pPr>
        <w:widowControl w:val="0"/>
        <w:spacing w:after="0" w:line="240" w:lineRule="auto"/>
        <w:ind w:firstLine="709"/>
        <w:jc w:val="both"/>
        <w:rPr>
          <w:rFonts w:ascii="Times New Roman" w:eastAsia="Times New Roman" w:hAnsi="Times New Roman" w:cs="Times New Roman"/>
          <w:lang w:eastAsia="ru-RU"/>
        </w:rPr>
      </w:pPr>
      <w:r w:rsidRPr="00502069">
        <w:rPr>
          <w:rFonts w:ascii="Times New Roman" w:eastAsia="Times New Roman" w:hAnsi="Times New Roman" w:cs="Times New Roman"/>
          <w:lang w:eastAsia="ru-RU"/>
        </w:rPr>
        <w:t xml:space="preserve">Протокол о признании Претендентов участниками торгов подписывается организатором торгов в день </w:t>
      </w:r>
      <w:proofErr w:type="gramStart"/>
      <w:r w:rsidRPr="00502069">
        <w:rPr>
          <w:rFonts w:ascii="Times New Roman" w:eastAsia="Times New Roman" w:hAnsi="Times New Roman" w:cs="Times New Roman"/>
          <w:lang w:eastAsia="ru-RU"/>
        </w:rPr>
        <w:t>рассмотрения  заявок</w:t>
      </w:r>
      <w:proofErr w:type="gramEnd"/>
      <w:r w:rsidRPr="00502069">
        <w:rPr>
          <w:rFonts w:ascii="Times New Roman" w:eastAsia="Times New Roman" w:hAnsi="Times New Roman" w:cs="Times New Roman"/>
          <w:lang w:eastAsia="ru-RU"/>
        </w:rPr>
        <w:t> </w:t>
      </w:r>
      <w:r w:rsidRPr="00502069">
        <w:rPr>
          <w:rFonts w:ascii="Times New Roman" w:eastAsia="Times New Roman" w:hAnsi="Times New Roman" w:cs="Times New Roman"/>
          <w:b/>
          <w:lang w:eastAsia="ru-RU"/>
        </w:rPr>
        <w:t>28.02.2019 года</w:t>
      </w:r>
      <w:r w:rsidRPr="00502069">
        <w:rPr>
          <w:rFonts w:ascii="Times New Roman" w:eastAsia="Times New Roman" w:hAnsi="Times New Roman" w:cs="Times New Roman"/>
          <w:lang w:eastAsia="ru-RU"/>
        </w:rPr>
        <w:t>.</w:t>
      </w:r>
    </w:p>
    <w:p w:rsidR="00502069" w:rsidRPr="00502069" w:rsidRDefault="00502069" w:rsidP="00502069">
      <w:pPr>
        <w:pStyle w:val="ConsPlusNormal"/>
        <w:ind w:firstLine="540"/>
        <w:jc w:val="both"/>
        <w:rPr>
          <w:rFonts w:ascii="Times New Roman" w:hAnsi="Times New Roman"/>
          <w:sz w:val="22"/>
          <w:szCs w:val="22"/>
        </w:rPr>
      </w:pPr>
      <w:r w:rsidRPr="00502069">
        <w:rPr>
          <w:rFonts w:ascii="Times New Roman" w:hAnsi="Times New Roman"/>
          <w:sz w:val="22"/>
          <w:szCs w:val="22"/>
        </w:rPr>
        <w:t>Один заявитель вправе подать только одну заявку на участие в аукционе.</w:t>
      </w:r>
    </w:p>
    <w:p w:rsidR="00502069" w:rsidRPr="00502069" w:rsidRDefault="00502069" w:rsidP="00502069">
      <w:pPr>
        <w:pStyle w:val="ConsPlusNormal"/>
        <w:ind w:firstLine="540"/>
        <w:jc w:val="both"/>
        <w:rPr>
          <w:rFonts w:ascii="Times New Roman" w:hAnsi="Times New Roman"/>
          <w:sz w:val="22"/>
          <w:szCs w:val="22"/>
        </w:rPr>
      </w:pPr>
      <w:r w:rsidRPr="00502069">
        <w:rPr>
          <w:rFonts w:ascii="Times New Roman" w:hAnsi="Times New Roman"/>
          <w:sz w:val="22"/>
          <w:szCs w:val="22"/>
        </w:rPr>
        <w:t>Заявка на участие в аукционе, поступившая по истечении срока приема заявок, возвращается заявителю в день ее поступления.</w:t>
      </w:r>
    </w:p>
    <w:p w:rsidR="00502069" w:rsidRPr="00502069" w:rsidRDefault="00502069" w:rsidP="00502069">
      <w:pPr>
        <w:pStyle w:val="ConsPlusNormal"/>
        <w:ind w:firstLine="540"/>
        <w:jc w:val="both"/>
        <w:rPr>
          <w:rFonts w:ascii="Times New Roman" w:hAnsi="Times New Roman"/>
          <w:sz w:val="22"/>
          <w:szCs w:val="22"/>
        </w:rPr>
      </w:pPr>
      <w:r w:rsidRPr="00502069">
        <w:rPr>
          <w:rFonts w:ascii="Times New Roman" w:hAnsi="Times New Roman"/>
          <w:sz w:val="22"/>
          <w:szCs w:val="22"/>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502069" w:rsidRPr="00502069" w:rsidRDefault="00502069" w:rsidP="00502069">
      <w:pPr>
        <w:pStyle w:val="ConsPlusNormal"/>
        <w:ind w:firstLine="540"/>
        <w:jc w:val="both"/>
        <w:rPr>
          <w:rFonts w:ascii="Times New Roman" w:hAnsi="Times New Roman"/>
          <w:b/>
          <w:sz w:val="22"/>
          <w:szCs w:val="22"/>
          <w:u w:val="single"/>
        </w:rPr>
      </w:pPr>
      <w:r w:rsidRPr="00502069">
        <w:rPr>
          <w:rFonts w:ascii="Times New Roman" w:hAnsi="Times New Roman"/>
          <w:b/>
          <w:sz w:val="22"/>
          <w:szCs w:val="22"/>
          <w:u w:val="single"/>
        </w:rPr>
        <w:t>Заявитель не допускается к участию в аукционе в следующих случаях:</w:t>
      </w:r>
    </w:p>
    <w:p w:rsidR="00502069" w:rsidRPr="00502069" w:rsidRDefault="00502069" w:rsidP="00502069">
      <w:pPr>
        <w:pStyle w:val="ConsPlusNormal"/>
        <w:ind w:firstLine="540"/>
        <w:jc w:val="both"/>
        <w:rPr>
          <w:rFonts w:ascii="Times New Roman" w:hAnsi="Times New Roman"/>
          <w:sz w:val="22"/>
          <w:szCs w:val="22"/>
        </w:rPr>
      </w:pPr>
      <w:r w:rsidRPr="00502069">
        <w:rPr>
          <w:rFonts w:ascii="Times New Roman" w:hAnsi="Times New Roman"/>
          <w:sz w:val="22"/>
          <w:szCs w:val="22"/>
        </w:rPr>
        <w:t>1) непредставление необходимых для участия в аукционе документов или представление недостоверных сведений;</w:t>
      </w:r>
    </w:p>
    <w:p w:rsidR="00502069" w:rsidRPr="00502069" w:rsidRDefault="00502069" w:rsidP="00502069">
      <w:pPr>
        <w:pStyle w:val="ConsPlusNormal"/>
        <w:ind w:firstLine="540"/>
        <w:jc w:val="both"/>
        <w:rPr>
          <w:rFonts w:ascii="Times New Roman" w:hAnsi="Times New Roman"/>
          <w:sz w:val="22"/>
          <w:szCs w:val="22"/>
        </w:rPr>
      </w:pPr>
      <w:r w:rsidRPr="00502069">
        <w:rPr>
          <w:rFonts w:ascii="Times New Roman" w:hAnsi="Times New Roman"/>
          <w:sz w:val="22"/>
          <w:szCs w:val="22"/>
        </w:rPr>
        <w:t xml:space="preserve">2) </w:t>
      </w:r>
      <w:proofErr w:type="spellStart"/>
      <w:r w:rsidRPr="00502069">
        <w:rPr>
          <w:rFonts w:ascii="Times New Roman" w:hAnsi="Times New Roman"/>
          <w:sz w:val="22"/>
          <w:szCs w:val="22"/>
        </w:rPr>
        <w:t>непоступление</w:t>
      </w:r>
      <w:proofErr w:type="spellEnd"/>
      <w:r w:rsidRPr="00502069">
        <w:rPr>
          <w:rFonts w:ascii="Times New Roman" w:hAnsi="Times New Roman"/>
          <w:sz w:val="22"/>
          <w:szCs w:val="22"/>
        </w:rPr>
        <w:t xml:space="preserve"> задатка на дату рассмотрения заявок на участие в аукционе;</w:t>
      </w:r>
    </w:p>
    <w:p w:rsidR="00502069" w:rsidRPr="00502069" w:rsidRDefault="00502069" w:rsidP="00502069">
      <w:pPr>
        <w:pStyle w:val="ConsPlusNormal"/>
        <w:ind w:firstLine="540"/>
        <w:jc w:val="both"/>
        <w:rPr>
          <w:rFonts w:ascii="Times New Roman" w:hAnsi="Times New Roman"/>
          <w:sz w:val="22"/>
          <w:szCs w:val="22"/>
        </w:rPr>
      </w:pPr>
      <w:r w:rsidRPr="00502069">
        <w:rPr>
          <w:rFonts w:ascii="Times New Roman" w:hAnsi="Times New Roman"/>
          <w:sz w:val="22"/>
          <w:szCs w:val="22"/>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502069" w:rsidRPr="00502069" w:rsidRDefault="00502069" w:rsidP="00502069">
      <w:pPr>
        <w:pStyle w:val="ConsPlusNormal"/>
        <w:ind w:firstLine="540"/>
        <w:jc w:val="both"/>
        <w:rPr>
          <w:rFonts w:ascii="Times New Roman" w:hAnsi="Times New Roman"/>
          <w:sz w:val="22"/>
          <w:szCs w:val="22"/>
        </w:rPr>
      </w:pPr>
      <w:r w:rsidRPr="00502069">
        <w:rPr>
          <w:rFonts w:ascii="Times New Roman" w:hAnsi="Times New Roman"/>
          <w:sz w:val="22"/>
          <w:szCs w:val="22"/>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502069" w:rsidRPr="00502069" w:rsidRDefault="00502069" w:rsidP="00502069">
      <w:pPr>
        <w:pStyle w:val="ConsPlusNormal"/>
        <w:ind w:firstLine="540"/>
        <w:jc w:val="both"/>
        <w:rPr>
          <w:rFonts w:ascii="Times New Roman" w:hAnsi="Times New Roman"/>
          <w:b/>
          <w:sz w:val="22"/>
          <w:szCs w:val="22"/>
          <w:u w:val="single"/>
        </w:rPr>
      </w:pPr>
      <w:r w:rsidRPr="00502069">
        <w:rPr>
          <w:rFonts w:ascii="Times New Roman" w:hAnsi="Times New Roman"/>
          <w:b/>
          <w:sz w:val="22"/>
          <w:szCs w:val="22"/>
          <w:u w:val="single"/>
        </w:rPr>
        <w:t>Условия аукциона:</w:t>
      </w:r>
    </w:p>
    <w:p w:rsidR="00502069" w:rsidRPr="00502069" w:rsidRDefault="00502069" w:rsidP="00502069">
      <w:pPr>
        <w:autoSpaceDE w:val="0"/>
        <w:autoSpaceDN w:val="0"/>
        <w:adjustRightInd w:val="0"/>
        <w:spacing w:after="0" w:line="240" w:lineRule="auto"/>
        <w:ind w:firstLine="540"/>
        <w:jc w:val="both"/>
        <w:rPr>
          <w:rFonts w:ascii="Times New Roman" w:hAnsi="Times New Roman" w:cs="Times New Roman"/>
          <w:bCs/>
        </w:rPr>
      </w:pPr>
      <w:r w:rsidRPr="00502069">
        <w:rPr>
          <w:rFonts w:ascii="Times New Roman" w:hAnsi="Times New Roman" w:cs="Times New Roman"/>
          <w:bCs/>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502069">
        <w:rPr>
          <w:rFonts w:ascii="Times New Roman" w:hAnsi="Times New Roman" w:cs="Times New Roman"/>
          <w:b/>
          <w:bCs/>
        </w:rPr>
        <w:t>признается несостоявшимся</w:t>
      </w:r>
      <w:r w:rsidRPr="00502069">
        <w:rPr>
          <w:rFonts w:ascii="Times New Roman" w:hAnsi="Times New Roman" w:cs="Times New Roman"/>
          <w:bCs/>
        </w:rPr>
        <w:t>.</w:t>
      </w:r>
    </w:p>
    <w:p w:rsidR="00502069" w:rsidRPr="00502069" w:rsidRDefault="00502069" w:rsidP="00502069">
      <w:pPr>
        <w:autoSpaceDE w:val="0"/>
        <w:autoSpaceDN w:val="0"/>
        <w:adjustRightInd w:val="0"/>
        <w:spacing w:after="0" w:line="240" w:lineRule="auto"/>
        <w:ind w:firstLine="540"/>
        <w:jc w:val="both"/>
        <w:rPr>
          <w:rFonts w:ascii="Times New Roman" w:hAnsi="Times New Roman" w:cs="Times New Roman"/>
          <w:bCs/>
        </w:rPr>
      </w:pPr>
      <w:r w:rsidRPr="00502069">
        <w:rPr>
          <w:rFonts w:ascii="Times New Roman" w:hAnsi="Times New Roman" w:cs="Times New Roman"/>
          <w:bCs/>
        </w:rPr>
        <w:t xml:space="preserve">В случае,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rsidR="00502069" w:rsidRPr="00502069" w:rsidRDefault="00502069" w:rsidP="00502069">
      <w:pPr>
        <w:autoSpaceDE w:val="0"/>
        <w:autoSpaceDN w:val="0"/>
        <w:adjustRightInd w:val="0"/>
        <w:spacing w:after="0" w:line="240" w:lineRule="auto"/>
        <w:ind w:firstLine="540"/>
        <w:jc w:val="both"/>
        <w:rPr>
          <w:rFonts w:ascii="Times New Roman" w:hAnsi="Times New Roman" w:cs="Times New Roman"/>
          <w:bCs/>
        </w:rPr>
      </w:pPr>
      <w:r w:rsidRPr="00502069">
        <w:rPr>
          <w:rFonts w:ascii="Times New Roman" w:hAnsi="Times New Roman" w:cs="Times New Roman"/>
          <w:bCs/>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аренды земельного участка (Приложение 2). </w:t>
      </w:r>
    </w:p>
    <w:p w:rsidR="00502069" w:rsidRPr="00502069" w:rsidRDefault="00502069" w:rsidP="00502069">
      <w:pPr>
        <w:autoSpaceDE w:val="0"/>
        <w:autoSpaceDN w:val="0"/>
        <w:adjustRightInd w:val="0"/>
        <w:spacing w:after="0" w:line="240" w:lineRule="auto"/>
        <w:ind w:firstLine="540"/>
        <w:jc w:val="both"/>
        <w:rPr>
          <w:rFonts w:ascii="Times New Roman" w:hAnsi="Times New Roman" w:cs="Times New Roman"/>
          <w:bCs/>
        </w:rPr>
      </w:pPr>
      <w:r w:rsidRPr="00502069">
        <w:rPr>
          <w:rFonts w:ascii="Times New Roman"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502069" w:rsidRPr="00502069" w:rsidRDefault="00502069" w:rsidP="00502069">
      <w:pPr>
        <w:pStyle w:val="ConsPlusNormal"/>
        <w:ind w:firstLine="540"/>
        <w:jc w:val="both"/>
        <w:rPr>
          <w:rFonts w:ascii="Times New Roman" w:hAnsi="Times New Roman"/>
          <w:sz w:val="22"/>
          <w:szCs w:val="22"/>
        </w:rPr>
      </w:pPr>
      <w:r w:rsidRPr="00502069">
        <w:rPr>
          <w:rFonts w:ascii="Times New Roman" w:hAnsi="Times New Roman"/>
          <w:sz w:val="22"/>
          <w:szCs w:val="22"/>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502069" w:rsidRPr="00502069" w:rsidRDefault="00502069" w:rsidP="00502069">
      <w:pPr>
        <w:pStyle w:val="ConsPlusNormal"/>
        <w:ind w:firstLine="540"/>
        <w:jc w:val="both"/>
        <w:rPr>
          <w:rFonts w:ascii="Times New Roman" w:hAnsi="Times New Roman"/>
          <w:sz w:val="22"/>
          <w:szCs w:val="22"/>
        </w:rPr>
      </w:pPr>
      <w:r w:rsidRPr="00502069">
        <w:rPr>
          <w:rFonts w:ascii="Times New Roman" w:hAnsi="Times New Roman"/>
          <w:sz w:val="22"/>
          <w:szCs w:val="22"/>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502069" w:rsidRPr="00502069" w:rsidRDefault="00502069" w:rsidP="00502069">
      <w:pPr>
        <w:pStyle w:val="ConsPlusNormal"/>
        <w:ind w:firstLine="540"/>
        <w:jc w:val="both"/>
        <w:rPr>
          <w:rFonts w:ascii="Times New Roman" w:hAnsi="Times New Roman"/>
          <w:sz w:val="22"/>
          <w:szCs w:val="22"/>
        </w:rPr>
      </w:pPr>
      <w:r w:rsidRPr="00502069">
        <w:rPr>
          <w:rFonts w:ascii="Times New Roman" w:hAnsi="Times New Roman"/>
          <w:sz w:val="22"/>
          <w:szCs w:val="22"/>
        </w:rPr>
        <w:t>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rsidR="00502069" w:rsidRPr="00502069" w:rsidRDefault="00502069" w:rsidP="00502069">
      <w:pPr>
        <w:shd w:val="clear" w:color="auto" w:fill="FFFFFF"/>
        <w:spacing w:after="0" w:line="240" w:lineRule="auto"/>
        <w:ind w:firstLine="709"/>
        <w:jc w:val="both"/>
        <w:rPr>
          <w:rFonts w:ascii="Times New Roman" w:eastAsia="Times New Roman" w:hAnsi="Times New Roman" w:cs="Times New Roman"/>
          <w:lang w:eastAsia="ru-RU"/>
        </w:rPr>
      </w:pPr>
      <w:r w:rsidRPr="00502069">
        <w:rPr>
          <w:rFonts w:ascii="Times New Roman" w:eastAsia="Times New Roman" w:hAnsi="Times New Roman" w:cs="Times New Roman"/>
          <w:u w:val="single"/>
          <w:lang w:eastAsia="ru-RU"/>
        </w:rPr>
        <w:t>Дата, время и порядок осмотра земельного участка на местности</w:t>
      </w:r>
      <w:r w:rsidRPr="00502069">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rsidR="00502069" w:rsidRPr="00502069" w:rsidRDefault="00502069" w:rsidP="00502069">
      <w:pPr>
        <w:spacing w:after="0" w:line="240" w:lineRule="auto"/>
        <w:ind w:firstLine="709"/>
        <w:jc w:val="both"/>
        <w:rPr>
          <w:rFonts w:ascii="Times New Roman" w:hAnsi="Times New Roman" w:cs="Times New Roman"/>
        </w:rPr>
      </w:pPr>
      <w:r w:rsidRPr="00502069">
        <w:rPr>
          <w:rFonts w:ascii="Times New Roman" w:hAnsi="Times New Roman" w:cs="Times New Roman"/>
        </w:rPr>
        <w:t xml:space="preserve">Извещение о проведении аукциона размещено на официальном сайте торгов </w:t>
      </w:r>
      <w:hyperlink r:id="rId11" w:history="1">
        <w:r w:rsidRPr="00502069">
          <w:rPr>
            <w:rStyle w:val="a5"/>
            <w:rFonts w:ascii="Times New Roman" w:hAnsi="Times New Roman" w:cs="Times New Roman"/>
            <w:lang w:val="en-US"/>
          </w:rPr>
          <w:t>www</w:t>
        </w:r>
        <w:r w:rsidRPr="00502069">
          <w:rPr>
            <w:rStyle w:val="a5"/>
            <w:rFonts w:ascii="Times New Roman" w:hAnsi="Times New Roman" w:cs="Times New Roman"/>
          </w:rPr>
          <w:t>.</w:t>
        </w:r>
        <w:proofErr w:type="spellStart"/>
        <w:r w:rsidRPr="00502069">
          <w:rPr>
            <w:rStyle w:val="a5"/>
            <w:rFonts w:ascii="Times New Roman" w:hAnsi="Times New Roman" w:cs="Times New Roman"/>
            <w:lang w:val="en-US"/>
          </w:rPr>
          <w:t>torgi</w:t>
        </w:r>
        <w:proofErr w:type="spellEnd"/>
        <w:r w:rsidRPr="00502069">
          <w:rPr>
            <w:rStyle w:val="a5"/>
            <w:rFonts w:ascii="Times New Roman" w:hAnsi="Times New Roman" w:cs="Times New Roman"/>
          </w:rPr>
          <w:t>.</w:t>
        </w:r>
        <w:r w:rsidRPr="00502069">
          <w:rPr>
            <w:rStyle w:val="a5"/>
            <w:rFonts w:ascii="Times New Roman" w:hAnsi="Times New Roman" w:cs="Times New Roman"/>
            <w:lang w:val="en-US"/>
          </w:rPr>
          <w:t>gov</w:t>
        </w:r>
        <w:r w:rsidRPr="00502069">
          <w:rPr>
            <w:rStyle w:val="a5"/>
            <w:rFonts w:ascii="Times New Roman" w:hAnsi="Times New Roman" w:cs="Times New Roman"/>
          </w:rPr>
          <w:t>.</w:t>
        </w:r>
        <w:proofErr w:type="spellStart"/>
        <w:r w:rsidRPr="00502069">
          <w:rPr>
            <w:rStyle w:val="a5"/>
            <w:rFonts w:ascii="Times New Roman" w:hAnsi="Times New Roman" w:cs="Times New Roman"/>
            <w:lang w:val="en-US"/>
          </w:rPr>
          <w:t>ru</w:t>
        </w:r>
        <w:proofErr w:type="spellEnd"/>
      </w:hyperlink>
      <w:r w:rsidRPr="00502069">
        <w:rPr>
          <w:rFonts w:ascii="Times New Roman" w:hAnsi="Times New Roman" w:cs="Times New Roman"/>
        </w:rPr>
        <w:t>.</w:t>
      </w:r>
    </w:p>
    <w:p w:rsidR="00502069" w:rsidRPr="00502069" w:rsidRDefault="00502069" w:rsidP="00502069">
      <w:pPr>
        <w:spacing w:after="0" w:line="240" w:lineRule="auto"/>
        <w:jc w:val="right"/>
        <w:rPr>
          <w:rFonts w:ascii="Times New Roman" w:hAnsi="Times New Roman" w:cs="Times New Roman"/>
          <w:lang w:eastAsia="ru-RU"/>
        </w:rPr>
      </w:pPr>
      <w:r w:rsidRPr="00502069">
        <w:rPr>
          <w:rFonts w:ascii="Times New Roman" w:hAnsi="Times New Roman" w:cs="Times New Roman"/>
          <w:b/>
          <w:bCs/>
          <w:lang w:eastAsia="ru-RU"/>
        </w:rPr>
        <w:t>Приложение № 1</w:t>
      </w:r>
    </w:p>
    <w:p w:rsidR="00502069" w:rsidRPr="00502069" w:rsidRDefault="00502069" w:rsidP="00502069">
      <w:pPr>
        <w:spacing w:after="0" w:line="240" w:lineRule="auto"/>
        <w:jc w:val="right"/>
        <w:rPr>
          <w:rFonts w:ascii="Times New Roman" w:hAnsi="Times New Roman" w:cs="Times New Roman"/>
          <w:lang w:eastAsia="ru-RU"/>
        </w:rPr>
      </w:pPr>
      <w:r w:rsidRPr="00502069">
        <w:rPr>
          <w:rFonts w:ascii="Times New Roman" w:hAnsi="Times New Roman" w:cs="Times New Roman"/>
          <w:lang w:eastAsia="ru-RU"/>
        </w:rPr>
        <w:t xml:space="preserve">к извещению о проведении аукциона </w:t>
      </w:r>
    </w:p>
    <w:tbl>
      <w:tblPr>
        <w:tblW w:w="0" w:type="auto"/>
        <w:tblCellSpacing w:w="0" w:type="dxa"/>
        <w:tblCellMar>
          <w:left w:w="0" w:type="dxa"/>
          <w:right w:w="0" w:type="dxa"/>
        </w:tblCellMar>
        <w:tblLook w:val="00A0" w:firstRow="1" w:lastRow="0" w:firstColumn="1" w:lastColumn="0" w:noHBand="0" w:noVBand="0"/>
      </w:tblPr>
      <w:tblGrid>
        <w:gridCol w:w="4635"/>
        <w:gridCol w:w="4830"/>
      </w:tblGrid>
      <w:tr w:rsidR="00502069" w:rsidRPr="00502069" w:rsidTr="008C569F">
        <w:trPr>
          <w:trHeight w:val="1356"/>
          <w:tblCellSpacing w:w="0" w:type="dxa"/>
        </w:trPr>
        <w:tc>
          <w:tcPr>
            <w:tcW w:w="4635" w:type="dxa"/>
          </w:tcPr>
          <w:p w:rsidR="00502069" w:rsidRPr="00502069" w:rsidRDefault="00502069" w:rsidP="008A2DB9">
            <w:pPr>
              <w:spacing w:after="0" w:line="240" w:lineRule="auto"/>
              <w:rPr>
                <w:rFonts w:ascii="Times New Roman" w:hAnsi="Times New Roman" w:cs="Times New Roman"/>
                <w:lang w:eastAsia="ru-RU"/>
              </w:rPr>
            </w:pPr>
            <w:r w:rsidRPr="00502069">
              <w:rPr>
                <w:rFonts w:ascii="Times New Roman" w:hAnsi="Times New Roman" w:cs="Times New Roman"/>
                <w:lang w:eastAsia="ru-RU"/>
              </w:rPr>
              <w:lastRenderedPageBreak/>
              <w:t>Номер регистрации________________</w:t>
            </w:r>
          </w:p>
          <w:p w:rsidR="00502069" w:rsidRPr="00502069" w:rsidRDefault="00502069" w:rsidP="008A2DB9">
            <w:pPr>
              <w:spacing w:after="0" w:line="240" w:lineRule="auto"/>
              <w:rPr>
                <w:rFonts w:ascii="Times New Roman" w:hAnsi="Times New Roman" w:cs="Times New Roman"/>
                <w:lang w:eastAsia="ru-RU"/>
              </w:rPr>
            </w:pPr>
            <w:r w:rsidRPr="00502069">
              <w:rPr>
                <w:rFonts w:ascii="Times New Roman" w:hAnsi="Times New Roman" w:cs="Times New Roman"/>
                <w:lang w:eastAsia="ru-RU"/>
              </w:rPr>
              <w:t>Дата регистрации   ________________</w:t>
            </w:r>
          </w:p>
          <w:p w:rsidR="00502069" w:rsidRPr="00502069" w:rsidRDefault="00502069" w:rsidP="008A2DB9">
            <w:pPr>
              <w:spacing w:after="0" w:line="240" w:lineRule="auto"/>
              <w:rPr>
                <w:rFonts w:ascii="Times New Roman" w:hAnsi="Times New Roman" w:cs="Times New Roman"/>
                <w:lang w:eastAsia="ru-RU"/>
              </w:rPr>
            </w:pPr>
            <w:r w:rsidRPr="00502069">
              <w:rPr>
                <w:rFonts w:ascii="Times New Roman" w:hAnsi="Times New Roman" w:cs="Times New Roman"/>
                <w:lang w:eastAsia="ru-RU"/>
              </w:rPr>
              <w:t xml:space="preserve">Время </w:t>
            </w:r>
            <w:proofErr w:type="spellStart"/>
            <w:r w:rsidRPr="00502069">
              <w:rPr>
                <w:rFonts w:ascii="Times New Roman" w:hAnsi="Times New Roman" w:cs="Times New Roman"/>
                <w:lang w:eastAsia="ru-RU"/>
              </w:rPr>
              <w:t>регистрации___</w:t>
            </w:r>
            <w:proofErr w:type="gramStart"/>
            <w:r w:rsidRPr="00502069">
              <w:rPr>
                <w:rFonts w:ascii="Times New Roman" w:hAnsi="Times New Roman" w:cs="Times New Roman"/>
                <w:lang w:eastAsia="ru-RU"/>
              </w:rPr>
              <w:t>час._</w:t>
            </w:r>
            <w:proofErr w:type="gramEnd"/>
            <w:r w:rsidRPr="00502069">
              <w:rPr>
                <w:rFonts w:ascii="Times New Roman" w:hAnsi="Times New Roman" w:cs="Times New Roman"/>
                <w:lang w:eastAsia="ru-RU"/>
              </w:rPr>
              <w:t>____мин</w:t>
            </w:r>
            <w:proofErr w:type="spellEnd"/>
            <w:r w:rsidRPr="00502069">
              <w:rPr>
                <w:rFonts w:ascii="Times New Roman" w:hAnsi="Times New Roman" w:cs="Times New Roman"/>
                <w:lang w:eastAsia="ru-RU"/>
              </w:rPr>
              <w:t xml:space="preserve">. </w:t>
            </w:r>
          </w:p>
          <w:p w:rsidR="00502069" w:rsidRPr="00502069" w:rsidRDefault="00502069" w:rsidP="008A2DB9">
            <w:pPr>
              <w:spacing w:after="0" w:line="240" w:lineRule="auto"/>
              <w:rPr>
                <w:rFonts w:ascii="Times New Roman" w:hAnsi="Times New Roman" w:cs="Times New Roman"/>
                <w:lang w:eastAsia="ru-RU"/>
              </w:rPr>
            </w:pPr>
            <w:r w:rsidRPr="00502069">
              <w:rPr>
                <w:rFonts w:ascii="Times New Roman" w:hAnsi="Times New Roman" w:cs="Times New Roman"/>
                <w:lang w:eastAsia="ru-RU"/>
              </w:rPr>
              <w:t>Подпись регистрирующего лица ____________________________</w:t>
            </w:r>
          </w:p>
        </w:tc>
        <w:tc>
          <w:tcPr>
            <w:tcW w:w="4830" w:type="dxa"/>
          </w:tcPr>
          <w:p w:rsidR="00502069" w:rsidRPr="00502069" w:rsidRDefault="00502069" w:rsidP="008A2DB9">
            <w:pPr>
              <w:spacing w:after="0" w:line="240" w:lineRule="auto"/>
              <w:rPr>
                <w:rFonts w:ascii="Times New Roman" w:hAnsi="Times New Roman" w:cs="Times New Roman"/>
                <w:lang w:eastAsia="ru-RU"/>
              </w:rPr>
            </w:pPr>
          </w:p>
        </w:tc>
      </w:tr>
    </w:tbl>
    <w:p w:rsidR="00502069" w:rsidRPr="00502069" w:rsidRDefault="00502069" w:rsidP="008C569F">
      <w:pPr>
        <w:spacing w:after="0" w:line="240" w:lineRule="auto"/>
        <w:jc w:val="center"/>
        <w:rPr>
          <w:rFonts w:ascii="Times New Roman" w:eastAsia="Times New Roman" w:hAnsi="Times New Roman" w:cs="Times New Roman"/>
          <w:lang w:eastAsia="ru-RU"/>
        </w:rPr>
      </w:pPr>
      <w:r w:rsidRPr="00502069">
        <w:rPr>
          <w:rFonts w:ascii="Times New Roman" w:eastAsia="Times New Roman" w:hAnsi="Times New Roman" w:cs="Times New Roman"/>
          <w:b/>
          <w:bCs/>
          <w:lang w:eastAsia="ru-RU"/>
        </w:rPr>
        <w:t>ЗАЯВКА</w:t>
      </w:r>
    </w:p>
    <w:p w:rsidR="00502069" w:rsidRPr="00502069" w:rsidRDefault="00502069" w:rsidP="00502069">
      <w:pPr>
        <w:spacing w:after="0" w:line="240" w:lineRule="auto"/>
        <w:jc w:val="center"/>
        <w:rPr>
          <w:rFonts w:ascii="Times New Roman" w:eastAsia="Times New Roman" w:hAnsi="Times New Roman" w:cs="Times New Roman"/>
          <w:b/>
          <w:lang w:eastAsia="ru-RU"/>
        </w:rPr>
      </w:pPr>
      <w:r w:rsidRPr="00502069">
        <w:rPr>
          <w:rFonts w:ascii="Times New Roman" w:eastAsia="Times New Roman" w:hAnsi="Times New Roman" w:cs="Times New Roman"/>
          <w:b/>
          <w:lang w:eastAsia="ru-RU"/>
        </w:rPr>
        <w:t xml:space="preserve">на участие в аукционе </w:t>
      </w:r>
    </w:p>
    <w:p w:rsidR="00502069" w:rsidRPr="00502069" w:rsidRDefault="00502069" w:rsidP="00502069">
      <w:pPr>
        <w:suppressAutoHyphens/>
        <w:spacing w:after="0" w:line="240" w:lineRule="auto"/>
        <w:ind w:firstLine="709"/>
        <w:jc w:val="both"/>
        <w:rPr>
          <w:rFonts w:ascii="Times New Roman" w:eastAsia="Times New Roman" w:hAnsi="Times New Roman" w:cs="Times New Roman"/>
          <w:lang w:eastAsia="ar-SA"/>
        </w:rPr>
      </w:pPr>
      <w:r w:rsidRPr="00502069">
        <w:rPr>
          <w:rFonts w:ascii="Times New Roman" w:eastAsia="Times New Roman" w:hAnsi="Times New Roman" w:cs="Times New Roman"/>
          <w:lang w:eastAsia="ar-SA"/>
        </w:rPr>
        <w:t xml:space="preserve">от ________________________________________________________________________, </w:t>
      </w:r>
    </w:p>
    <w:p w:rsidR="00502069" w:rsidRPr="00502069" w:rsidRDefault="00502069" w:rsidP="00502069">
      <w:pPr>
        <w:suppressAutoHyphens/>
        <w:spacing w:after="0" w:line="240" w:lineRule="auto"/>
        <w:ind w:firstLine="709"/>
        <w:jc w:val="center"/>
        <w:rPr>
          <w:rFonts w:ascii="Times New Roman" w:eastAsia="Times New Roman" w:hAnsi="Times New Roman" w:cs="Times New Roman"/>
          <w:i/>
          <w:vertAlign w:val="superscript"/>
          <w:lang w:eastAsia="ar-SA"/>
        </w:rPr>
      </w:pPr>
      <w:r w:rsidRPr="00502069">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502069" w:rsidRPr="00502069" w:rsidRDefault="00502069" w:rsidP="00502069">
      <w:pPr>
        <w:suppressAutoHyphens/>
        <w:spacing w:after="0" w:line="240" w:lineRule="auto"/>
        <w:jc w:val="both"/>
        <w:rPr>
          <w:rFonts w:ascii="Times New Roman" w:eastAsia="Times New Roman" w:hAnsi="Times New Roman" w:cs="Times New Roman"/>
          <w:lang w:eastAsia="ar-SA"/>
        </w:rPr>
      </w:pPr>
      <w:r w:rsidRPr="00502069">
        <w:rPr>
          <w:rFonts w:ascii="Times New Roman" w:eastAsia="Times New Roman" w:hAnsi="Times New Roman" w:cs="Times New Roman"/>
          <w:lang w:eastAsia="ar-SA"/>
        </w:rPr>
        <w:t xml:space="preserve">__________________________________________________________________________________, </w:t>
      </w:r>
    </w:p>
    <w:p w:rsidR="00502069" w:rsidRPr="00502069" w:rsidRDefault="00502069" w:rsidP="00502069">
      <w:pPr>
        <w:suppressAutoHyphens/>
        <w:spacing w:after="0" w:line="240" w:lineRule="auto"/>
        <w:jc w:val="center"/>
        <w:rPr>
          <w:rFonts w:ascii="Times New Roman" w:eastAsia="Times New Roman" w:hAnsi="Times New Roman" w:cs="Times New Roman"/>
          <w:i/>
          <w:lang w:eastAsia="ar-SA"/>
        </w:rPr>
      </w:pPr>
      <w:r w:rsidRPr="00502069">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
    <w:p w:rsidR="00502069" w:rsidRPr="00502069" w:rsidRDefault="00502069" w:rsidP="00502069">
      <w:pPr>
        <w:suppressAutoHyphens/>
        <w:spacing w:after="0" w:line="240" w:lineRule="auto"/>
        <w:jc w:val="both"/>
        <w:rPr>
          <w:rFonts w:ascii="Times New Roman" w:eastAsia="Times New Roman" w:hAnsi="Times New Roman" w:cs="Times New Roman"/>
          <w:lang w:eastAsia="ar-SA"/>
        </w:rPr>
      </w:pPr>
      <w:r w:rsidRPr="00502069">
        <w:rPr>
          <w:rFonts w:ascii="Times New Roman" w:eastAsia="Times New Roman" w:hAnsi="Times New Roman" w:cs="Times New Roman"/>
          <w:lang w:eastAsia="ar-SA"/>
        </w:rPr>
        <w:t>контактный телефон_______________, адрес электронной почты__________________________.</w:t>
      </w:r>
    </w:p>
    <w:p w:rsidR="00502069" w:rsidRPr="00502069" w:rsidRDefault="00502069" w:rsidP="00502069">
      <w:pPr>
        <w:suppressAutoHyphens/>
        <w:spacing w:after="0" w:line="240" w:lineRule="auto"/>
        <w:ind w:firstLine="709"/>
        <w:jc w:val="both"/>
        <w:rPr>
          <w:rFonts w:ascii="Times New Roman" w:eastAsia="Times New Roman" w:hAnsi="Times New Roman" w:cs="Times New Roman"/>
          <w:lang w:eastAsia="ar-SA"/>
        </w:rPr>
      </w:pPr>
    </w:p>
    <w:p w:rsidR="00502069" w:rsidRPr="00502069" w:rsidRDefault="00502069" w:rsidP="00502069">
      <w:pPr>
        <w:suppressAutoHyphens/>
        <w:spacing w:after="0" w:line="240" w:lineRule="auto"/>
        <w:ind w:firstLine="709"/>
        <w:jc w:val="both"/>
        <w:rPr>
          <w:rFonts w:ascii="Times New Roman" w:eastAsia="Times New Roman" w:hAnsi="Times New Roman" w:cs="Times New Roman"/>
          <w:lang w:eastAsia="ar-SA"/>
        </w:rPr>
      </w:pPr>
      <w:r w:rsidRPr="00502069">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w:t>
      </w:r>
      <w:proofErr w:type="gramStart"/>
      <w:r w:rsidRPr="00502069">
        <w:rPr>
          <w:rFonts w:ascii="Times New Roman" w:eastAsia="Times New Roman" w:hAnsi="Times New Roman" w:cs="Times New Roman"/>
          <w:lang w:eastAsia="ar-SA"/>
        </w:rPr>
        <w:t>цене,  опубликованное</w:t>
      </w:r>
      <w:proofErr w:type="gramEnd"/>
      <w:r w:rsidRPr="00502069">
        <w:rPr>
          <w:rFonts w:ascii="Times New Roman" w:eastAsia="Times New Roman" w:hAnsi="Times New Roman" w:cs="Times New Roman"/>
          <w:lang w:eastAsia="ar-SA"/>
        </w:rPr>
        <w:t xml:space="preserve"> на официальном сайте РФ </w:t>
      </w:r>
      <w:r w:rsidRPr="00502069">
        <w:rPr>
          <w:rFonts w:ascii="Times New Roman" w:eastAsia="Times New Roman" w:hAnsi="Times New Roman" w:cs="Times New Roman"/>
          <w:b/>
          <w:u w:val="single"/>
          <w:lang w:eastAsia="ar-SA"/>
        </w:rPr>
        <w:t xml:space="preserve"> </w:t>
      </w:r>
      <w:proofErr w:type="spellStart"/>
      <w:r w:rsidRPr="00502069">
        <w:rPr>
          <w:rFonts w:ascii="Times New Roman" w:eastAsia="Times New Roman" w:hAnsi="Times New Roman" w:cs="Times New Roman"/>
          <w:b/>
          <w:u w:val="single"/>
          <w:lang w:eastAsia="ar-SA"/>
        </w:rPr>
        <w:t>www</w:t>
      </w:r>
      <w:proofErr w:type="spellEnd"/>
      <w:r w:rsidRPr="00502069">
        <w:rPr>
          <w:rFonts w:ascii="Times New Roman" w:eastAsia="Times New Roman" w:hAnsi="Times New Roman" w:cs="Times New Roman"/>
          <w:b/>
          <w:u w:val="single"/>
          <w:lang w:eastAsia="ar-SA"/>
        </w:rPr>
        <w:t>. </w:t>
      </w:r>
      <w:proofErr w:type="spellStart"/>
      <w:r w:rsidRPr="00502069">
        <w:rPr>
          <w:rFonts w:ascii="Times New Roman" w:eastAsia="Times New Roman" w:hAnsi="Times New Roman" w:cs="Times New Roman"/>
          <w:b/>
          <w:u w:val="single"/>
          <w:lang w:val="en-US" w:eastAsia="ar-SA"/>
        </w:rPr>
        <w:t>torgi</w:t>
      </w:r>
      <w:proofErr w:type="spellEnd"/>
      <w:r w:rsidRPr="00502069">
        <w:rPr>
          <w:rFonts w:ascii="Times New Roman" w:eastAsia="Times New Roman" w:hAnsi="Times New Roman" w:cs="Times New Roman"/>
          <w:u w:val="single"/>
          <w:lang w:eastAsia="ar-SA"/>
        </w:rPr>
        <w:t xml:space="preserve"> </w:t>
      </w:r>
      <w:r w:rsidRPr="00502069">
        <w:rPr>
          <w:rFonts w:ascii="Times New Roman" w:eastAsia="Times New Roman" w:hAnsi="Times New Roman" w:cs="Times New Roman"/>
          <w:b/>
          <w:bCs/>
          <w:u w:val="single"/>
          <w:lang w:eastAsia="ar-SA"/>
        </w:rPr>
        <w:t>gov.ru</w:t>
      </w:r>
      <w:r w:rsidRPr="00502069">
        <w:rPr>
          <w:rFonts w:ascii="Times New Roman" w:eastAsia="Times New Roman" w:hAnsi="Times New Roman" w:cs="Times New Roman"/>
          <w:lang w:eastAsia="ar-SA"/>
        </w:rPr>
        <w:t xml:space="preserve">. </w:t>
      </w:r>
    </w:p>
    <w:p w:rsidR="00502069" w:rsidRPr="00502069" w:rsidRDefault="00502069" w:rsidP="00502069">
      <w:pPr>
        <w:spacing w:after="0" w:line="240" w:lineRule="auto"/>
        <w:ind w:firstLine="709"/>
        <w:jc w:val="both"/>
        <w:rPr>
          <w:rFonts w:ascii="Times New Roman" w:eastAsia="Times New Roman" w:hAnsi="Times New Roman" w:cs="Times New Roman"/>
          <w:lang w:eastAsia="ar-SA"/>
        </w:rPr>
      </w:pPr>
      <w:proofErr w:type="gramStart"/>
      <w:r w:rsidRPr="00502069">
        <w:rPr>
          <w:rFonts w:ascii="Times New Roman" w:eastAsia="Times New Roman" w:hAnsi="Times New Roman" w:cs="Times New Roman"/>
          <w:lang w:eastAsia="ar-SA"/>
        </w:rPr>
        <w:t>Я  согласен</w:t>
      </w:r>
      <w:proofErr w:type="gramEnd"/>
      <w:r w:rsidRPr="00502069">
        <w:rPr>
          <w:rFonts w:ascii="Times New Roman" w:eastAsia="Times New Roman" w:hAnsi="Times New Roman" w:cs="Times New Roman"/>
          <w:lang w:eastAsia="ar-SA"/>
        </w:rPr>
        <w:t xml:space="preserve"> принять участие в открытом аукционе, в соответствии с установленной процедурой по продаже права пользования </w:t>
      </w:r>
      <w:r w:rsidRPr="00502069">
        <w:rPr>
          <w:rFonts w:ascii="Times New Roman" w:eastAsia="Times New Roman" w:hAnsi="Times New Roman" w:cs="Times New Roman"/>
          <w:lang w:eastAsia="ru-RU"/>
        </w:rPr>
        <w:t>(права на заключение договора аренды)</w:t>
      </w:r>
      <w:r w:rsidRPr="00502069">
        <w:rPr>
          <w:rFonts w:ascii="Times New Roman" w:eastAsia="Times New Roman" w:hAnsi="Times New Roman" w:cs="Times New Roman"/>
          <w:lang w:eastAsia="ar-SA"/>
        </w:rPr>
        <w:t xml:space="preserve"> </w:t>
      </w:r>
    </w:p>
    <w:p w:rsidR="00502069" w:rsidRPr="00502069" w:rsidRDefault="00502069" w:rsidP="00502069">
      <w:pPr>
        <w:spacing w:after="0" w:line="240" w:lineRule="auto"/>
        <w:ind w:firstLine="709"/>
        <w:jc w:val="both"/>
        <w:rPr>
          <w:rFonts w:ascii="Times New Roman" w:hAnsi="Times New Roman" w:cs="Times New Roman"/>
        </w:rPr>
      </w:pPr>
      <w:r w:rsidRPr="00502069">
        <w:rPr>
          <w:rFonts w:ascii="Times New Roman" w:hAnsi="Times New Roman" w:cs="Times New Roman"/>
        </w:rPr>
        <w:t>__________________________________________________________________________________________________________________________________________________________________________________________________</w:t>
      </w:r>
    </w:p>
    <w:p w:rsidR="00502069" w:rsidRPr="00502069" w:rsidRDefault="00502069" w:rsidP="00502069">
      <w:pPr>
        <w:tabs>
          <w:tab w:val="left" w:pos="142"/>
        </w:tabs>
        <w:spacing w:after="0" w:line="240" w:lineRule="auto"/>
        <w:ind w:firstLine="709"/>
        <w:jc w:val="both"/>
        <w:rPr>
          <w:rFonts w:ascii="Times New Roman" w:hAnsi="Times New Roman" w:cs="Times New Roman"/>
          <w:i/>
        </w:rPr>
      </w:pPr>
      <w:r w:rsidRPr="00502069">
        <w:rPr>
          <w:rFonts w:ascii="Times New Roman" w:hAnsi="Times New Roman" w:cs="Times New Roman"/>
          <w:i/>
        </w:rPr>
        <w:t>(наименование и реквизиты земельного участка в соответствии с извещением о проведении аукциона)</w:t>
      </w:r>
    </w:p>
    <w:p w:rsidR="00502069" w:rsidRPr="00502069" w:rsidRDefault="00502069" w:rsidP="00502069">
      <w:pPr>
        <w:tabs>
          <w:tab w:val="left" w:pos="142"/>
        </w:tabs>
        <w:spacing w:after="0" w:line="240" w:lineRule="auto"/>
        <w:ind w:firstLine="709"/>
        <w:jc w:val="both"/>
        <w:rPr>
          <w:rFonts w:ascii="Times New Roman" w:hAnsi="Times New Roman" w:cs="Times New Roman"/>
        </w:rPr>
      </w:pPr>
      <w:r w:rsidRPr="00502069">
        <w:rPr>
          <w:rFonts w:ascii="Times New Roman" w:hAnsi="Times New Roman" w:cs="Times New Roman"/>
        </w:rPr>
        <w:t>1.</w:t>
      </w:r>
      <w:r w:rsidRPr="00502069">
        <w:rPr>
          <w:rFonts w:ascii="Times New Roman" w:eastAsia="Times New Roman" w:hAnsi="Times New Roman" w:cs="Times New Roman"/>
          <w:lang w:eastAsia="ru-RU"/>
        </w:rPr>
        <w:t xml:space="preserve">В случае признания победителем аукциона </w:t>
      </w:r>
      <w:proofErr w:type="gramStart"/>
      <w:r w:rsidRPr="00502069">
        <w:rPr>
          <w:rFonts w:ascii="Times New Roman" w:eastAsia="Times New Roman" w:hAnsi="Times New Roman" w:cs="Times New Roman"/>
          <w:lang w:eastAsia="ru-RU"/>
        </w:rPr>
        <w:t>я  принимаю</w:t>
      </w:r>
      <w:proofErr w:type="gramEnd"/>
      <w:r w:rsidRPr="00502069">
        <w:rPr>
          <w:rFonts w:ascii="Times New Roman" w:eastAsia="Times New Roman" w:hAnsi="Times New Roman" w:cs="Times New Roman"/>
          <w:lang w:eastAsia="ru-RU"/>
        </w:rPr>
        <w:t xml:space="preserve"> на себя обязательства:</w:t>
      </w:r>
    </w:p>
    <w:p w:rsidR="00502069" w:rsidRPr="00502069" w:rsidRDefault="00502069" w:rsidP="00502069">
      <w:pPr>
        <w:tabs>
          <w:tab w:val="left" w:pos="142"/>
        </w:tabs>
        <w:spacing w:after="0" w:line="240" w:lineRule="auto"/>
        <w:ind w:firstLine="709"/>
        <w:jc w:val="both"/>
        <w:rPr>
          <w:rFonts w:ascii="Times New Roman" w:hAnsi="Times New Roman" w:cs="Times New Roman"/>
        </w:rPr>
      </w:pPr>
      <w:r w:rsidRPr="00502069">
        <w:rPr>
          <w:rFonts w:ascii="Times New Roman" w:hAnsi="Times New Roman" w:cs="Times New Roman"/>
        </w:rPr>
        <w:t xml:space="preserve">- </w:t>
      </w:r>
      <w:r w:rsidRPr="00502069">
        <w:rPr>
          <w:rFonts w:ascii="Times New Roman" w:eastAsia="Times New Roman" w:hAnsi="Times New Roman" w:cs="Times New Roman"/>
          <w:lang w:eastAsia="ru-RU"/>
        </w:rPr>
        <w:t xml:space="preserve">подписать в день проведения </w:t>
      </w:r>
      <w:proofErr w:type="gramStart"/>
      <w:r w:rsidRPr="00502069">
        <w:rPr>
          <w:rFonts w:ascii="Times New Roman" w:eastAsia="Times New Roman" w:hAnsi="Times New Roman" w:cs="Times New Roman"/>
          <w:lang w:eastAsia="ru-RU"/>
        </w:rPr>
        <w:t>аукциона  протокол</w:t>
      </w:r>
      <w:proofErr w:type="gramEnd"/>
      <w:r w:rsidRPr="00502069">
        <w:rPr>
          <w:rFonts w:ascii="Times New Roman" w:eastAsia="Times New Roman" w:hAnsi="Times New Roman" w:cs="Times New Roman"/>
          <w:lang w:eastAsia="ru-RU"/>
        </w:rPr>
        <w:t xml:space="preserve"> о результатах аукциона;</w:t>
      </w:r>
    </w:p>
    <w:p w:rsidR="00502069" w:rsidRPr="00502069" w:rsidRDefault="00502069" w:rsidP="00502069">
      <w:pPr>
        <w:tabs>
          <w:tab w:val="left" w:pos="142"/>
        </w:tabs>
        <w:spacing w:after="0" w:line="240" w:lineRule="auto"/>
        <w:ind w:firstLine="709"/>
        <w:jc w:val="both"/>
        <w:rPr>
          <w:rFonts w:ascii="Times New Roman" w:eastAsia="Times New Roman" w:hAnsi="Times New Roman" w:cs="Times New Roman"/>
          <w:lang w:eastAsia="ru-RU"/>
        </w:rPr>
      </w:pPr>
      <w:r w:rsidRPr="00502069">
        <w:rPr>
          <w:rFonts w:ascii="Times New Roman" w:hAnsi="Times New Roman" w:cs="Times New Roman"/>
        </w:rPr>
        <w:t xml:space="preserve">- </w:t>
      </w:r>
      <w:r w:rsidRPr="00502069">
        <w:rPr>
          <w:rFonts w:ascii="Times New Roman" w:eastAsia="Times New Roman" w:hAnsi="Times New Roman" w:cs="Times New Roman"/>
          <w:lang w:eastAsia="ru-RU"/>
        </w:rPr>
        <w:t>заключить договор аренды в установленные законодательством сроки.</w:t>
      </w:r>
    </w:p>
    <w:p w:rsidR="00502069" w:rsidRPr="00502069" w:rsidRDefault="00502069" w:rsidP="00502069">
      <w:pPr>
        <w:tabs>
          <w:tab w:val="left" w:pos="142"/>
        </w:tabs>
        <w:spacing w:after="0" w:line="240" w:lineRule="auto"/>
        <w:ind w:firstLine="709"/>
        <w:jc w:val="both"/>
        <w:rPr>
          <w:rFonts w:ascii="Times New Roman" w:hAnsi="Times New Roman" w:cs="Times New Roman"/>
        </w:rPr>
      </w:pPr>
      <w:r w:rsidRPr="00502069">
        <w:rPr>
          <w:rFonts w:ascii="Times New Roman" w:eastAsia="Times New Roman" w:hAnsi="Times New Roman" w:cs="Times New Roman"/>
          <w:lang w:eastAsia="ru-RU"/>
        </w:rPr>
        <w:t xml:space="preserve">Я согласен с тем, что в </w:t>
      </w:r>
      <w:proofErr w:type="gramStart"/>
      <w:r w:rsidRPr="00502069">
        <w:rPr>
          <w:rFonts w:ascii="Times New Roman" w:eastAsia="Times New Roman" w:hAnsi="Times New Roman" w:cs="Times New Roman"/>
          <w:lang w:eastAsia="ru-RU"/>
        </w:rPr>
        <w:t>случае  отказа</w:t>
      </w:r>
      <w:proofErr w:type="gramEnd"/>
      <w:r w:rsidRPr="00502069">
        <w:rPr>
          <w:rFonts w:ascii="Times New Roman" w:eastAsia="Times New Roman" w:hAnsi="Times New Roman" w:cs="Times New Roman"/>
          <w:lang w:eastAsia="ru-RU"/>
        </w:rPr>
        <w:t xml:space="preserve"> от подписания протокола о результатах аукциона и договора аренды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rsidR="00502069" w:rsidRPr="00502069" w:rsidRDefault="00502069" w:rsidP="00502069">
      <w:pPr>
        <w:tabs>
          <w:tab w:val="left" w:pos="142"/>
        </w:tabs>
        <w:spacing w:after="0" w:line="240" w:lineRule="auto"/>
        <w:ind w:firstLine="709"/>
        <w:jc w:val="both"/>
        <w:rPr>
          <w:rFonts w:ascii="Times New Roman" w:hAnsi="Times New Roman" w:cs="Times New Roman"/>
        </w:rPr>
      </w:pPr>
      <w:r w:rsidRPr="00502069">
        <w:rPr>
          <w:rFonts w:ascii="Times New Roman" w:hAnsi="Times New Roman" w:cs="Times New Roman"/>
        </w:rPr>
        <w:t>2.</w:t>
      </w:r>
      <w:r w:rsidRPr="00502069">
        <w:rPr>
          <w:rFonts w:ascii="Times New Roman" w:eastAsia="Times New Roman" w:hAnsi="Times New Roman" w:cs="Times New Roman"/>
          <w:lang w:eastAsia="ru-RU"/>
        </w:rPr>
        <w:t xml:space="preserve">Организатор </w:t>
      </w:r>
      <w:proofErr w:type="gramStart"/>
      <w:r w:rsidRPr="00502069">
        <w:rPr>
          <w:rFonts w:ascii="Times New Roman" w:eastAsia="Times New Roman" w:hAnsi="Times New Roman" w:cs="Times New Roman"/>
          <w:lang w:eastAsia="ru-RU"/>
        </w:rPr>
        <w:t>аукциона  обязуется</w:t>
      </w:r>
      <w:proofErr w:type="gramEnd"/>
      <w:r w:rsidRPr="00502069">
        <w:rPr>
          <w:rFonts w:ascii="Times New Roman" w:eastAsia="Times New Roman" w:hAnsi="Times New Roman" w:cs="Times New Roman"/>
          <w:lang w:eastAsia="ru-RU"/>
        </w:rPr>
        <w:t xml:space="preserve"> перед  претендентом:</w:t>
      </w:r>
    </w:p>
    <w:p w:rsidR="00502069" w:rsidRPr="00502069" w:rsidRDefault="00502069" w:rsidP="00502069">
      <w:pPr>
        <w:tabs>
          <w:tab w:val="left" w:pos="142"/>
        </w:tabs>
        <w:spacing w:after="0" w:line="240" w:lineRule="auto"/>
        <w:ind w:firstLine="709"/>
        <w:jc w:val="both"/>
        <w:rPr>
          <w:rFonts w:ascii="Times New Roman" w:hAnsi="Times New Roman" w:cs="Times New Roman"/>
        </w:rPr>
      </w:pPr>
      <w:r w:rsidRPr="00502069">
        <w:rPr>
          <w:rFonts w:ascii="Times New Roman" w:hAnsi="Times New Roman" w:cs="Times New Roman"/>
        </w:rPr>
        <w:t xml:space="preserve">- </w:t>
      </w:r>
      <w:r w:rsidRPr="00502069">
        <w:rPr>
          <w:rFonts w:ascii="Times New Roman" w:eastAsia="Times New Roman" w:hAnsi="Times New Roman" w:cs="Times New Roman"/>
          <w:lang w:eastAsia="ru-RU"/>
        </w:rPr>
        <w:t xml:space="preserve">в случае проигрыша на аукционе вернуть на расчетный счет </w:t>
      </w:r>
      <w:proofErr w:type="gramStart"/>
      <w:r w:rsidRPr="00502069">
        <w:rPr>
          <w:rFonts w:ascii="Times New Roman" w:eastAsia="Times New Roman" w:hAnsi="Times New Roman" w:cs="Times New Roman"/>
          <w:lang w:eastAsia="ru-RU"/>
        </w:rPr>
        <w:t>претендента  задаток</w:t>
      </w:r>
      <w:proofErr w:type="gramEnd"/>
      <w:r w:rsidRPr="00502069">
        <w:rPr>
          <w:rFonts w:ascii="Times New Roman" w:eastAsia="Times New Roman" w:hAnsi="Times New Roman" w:cs="Times New Roman"/>
          <w:lang w:eastAsia="ru-RU"/>
        </w:rPr>
        <w:t xml:space="preserve"> в установленные законодательством сроки;</w:t>
      </w:r>
    </w:p>
    <w:p w:rsidR="00502069" w:rsidRPr="00502069" w:rsidRDefault="00502069" w:rsidP="00502069">
      <w:pPr>
        <w:tabs>
          <w:tab w:val="left" w:pos="142"/>
        </w:tabs>
        <w:spacing w:after="0" w:line="240" w:lineRule="auto"/>
        <w:ind w:firstLine="709"/>
        <w:jc w:val="both"/>
        <w:rPr>
          <w:rFonts w:ascii="Times New Roman" w:hAnsi="Times New Roman" w:cs="Times New Roman"/>
        </w:rPr>
      </w:pPr>
      <w:r w:rsidRPr="00502069">
        <w:rPr>
          <w:rFonts w:ascii="Times New Roman" w:hAnsi="Times New Roman" w:cs="Times New Roman"/>
        </w:rPr>
        <w:t>- в</w:t>
      </w:r>
      <w:r w:rsidRPr="00502069">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rsidR="00502069" w:rsidRPr="00502069" w:rsidRDefault="00502069" w:rsidP="00502069">
      <w:pPr>
        <w:tabs>
          <w:tab w:val="left" w:pos="142"/>
        </w:tabs>
        <w:spacing w:after="0" w:line="240" w:lineRule="auto"/>
        <w:ind w:firstLine="709"/>
        <w:jc w:val="both"/>
        <w:rPr>
          <w:rFonts w:ascii="Times New Roman" w:hAnsi="Times New Roman" w:cs="Times New Roman"/>
        </w:rPr>
      </w:pPr>
      <w:r w:rsidRPr="00502069">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rsidR="00502069" w:rsidRPr="00502069" w:rsidRDefault="00502069" w:rsidP="00502069">
      <w:pPr>
        <w:spacing w:after="0" w:line="240" w:lineRule="auto"/>
        <w:ind w:left="720" w:hanging="360"/>
        <w:jc w:val="center"/>
        <w:rPr>
          <w:rFonts w:ascii="Times New Roman" w:eastAsia="Times New Roman" w:hAnsi="Times New Roman" w:cs="Times New Roman"/>
          <w:b/>
          <w:lang w:eastAsia="ru-RU"/>
        </w:rPr>
      </w:pPr>
      <w:r w:rsidRPr="00502069">
        <w:rPr>
          <w:rFonts w:ascii="Times New Roman" w:eastAsia="Times New Roman" w:hAnsi="Times New Roman" w:cs="Times New Roman"/>
          <w:b/>
          <w:lang w:eastAsia="ru-RU"/>
        </w:rPr>
        <w:t>Подписи сторон:</w:t>
      </w:r>
    </w:p>
    <w:p w:rsidR="00502069" w:rsidRPr="00502069" w:rsidRDefault="00502069" w:rsidP="00502069">
      <w:pPr>
        <w:spacing w:after="0" w:line="240" w:lineRule="auto"/>
        <w:ind w:left="720" w:hanging="360"/>
        <w:jc w:val="both"/>
        <w:rPr>
          <w:rFonts w:ascii="Times New Roman" w:eastAsia="Times New Roman" w:hAnsi="Times New Roman" w:cs="Times New Roman"/>
          <w:lang w:eastAsia="ru-RU"/>
        </w:rPr>
      </w:pPr>
      <w:r w:rsidRPr="00502069">
        <w:rPr>
          <w:rFonts w:ascii="Times New Roman" w:eastAsia="Times New Roman" w:hAnsi="Times New Roman" w:cs="Times New Roman"/>
          <w:lang w:eastAsia="ru-RU"/>
        </w:rPr>
        <w:t>Организатор торгов                                                                    Претендент</w:t>
      </w:r>
    </w:p>
    <w:p w:rsidR="00502069" w:rsidRPr="00502069" w:rsidRDefault="00502069" w:rsidP="00502069">
      <w:pPr>
        <w:spacing w:after="0" w:line="240" w:lineRule="auto"/>
        <w:ind w:left="720" w:hanging="360"/>
        <w:jc w:val="both"/>
        <w:rPr>
          <w:rFonts w:ascii="Times New Roman" w:eastAsia="Times New Roman" w:hAnsi="Times New Roman" w:cs="Times New Roman"/>
          <w:lang w:eastAsia="ru-RU"/>
        </w:rPr>
      </w:pPr>
      <w:r w:rsidRPr="00502069">
        <w:rPr>
          <w:rFonts w:ascii="Times New Roman" w:eastAsia="Times New Roman" w:hAnsi="Times New Roman" w:cs="Times New Roman"/>
          <w:lang w:eastAsia="ru-RU"/>
        </w:rPr>
        <w:t>___________________________                                               _________________________</w:t>
      </w:r>
    </w:p>
    <w:p w:rsidR="00502069" w:rsidRPr="00502069" w:rsidRDefault="00502069" w:rsidP="00502069">
      <w:pPr>
        <w:tabs>
          <w:tab w:val="left" w:pos="2748"/>
        </w:tabs>
        <w:spacing w:after="0" w:line="240" w:lineRule="auto"/>
        <w:ind w:left="720" w:hanging="360"/>
        <w:jc w:val="both"/>
        <w:rPr>
          <w:rFonts w:ascii="Times New Roman" w:hAnsi="Times New Roman" w:cs="Times New Roman"/>
          <w:lang w:eastAsia="ru-RU"/>
        </w:rPr>
      </w:pPr>
      <w:r w:rsidRPr="00502069">
        <w:rPr>
          <w:rFonts w:ascii="Times New Roman" w:hAnsi="Times New Roman" w:cs="Times New Roman"/>
          <w:lang w:eastAsia="ru-RU"/>
        </w:rPr>
        <w:t xml:space="preserve">           (подпись) (М.П.)</w:t>
      </w:r>
      <w:r w:rsidRPr="00502069">
        <w:rPr>
          <w:rFonts w:ascii="Times New Roman" w:hAnsi="Times New Roman" w:cs="Times New Roman"/>
          <w:lang w:eastAsia="ru-RU"/>
        </w:rPr>
        <w:tab/>
        <w:t xml:space="preserve">                                                                                          (подпись) (М.П.)</w:t>
      </w:r>
    </w:p>
    <w:p w:rsidR="00502069" w:rsidRPr="00B773E1" w:rsidRDefault="00502069" w:rsidP="00B773E1">
      <w:pPr>
        <w:pStyle w:val="af4"/>
        <w:ind w:left="432"/>
        <w:jc w:val="both"/>
        <w:rPr>
          <w:sz w:val="8"/>
          <w:szCs w:val="8"/>
        </w:rPr>
      </w:pPr>
    </w:p>
    <w:p w:rsidR="00502069" w:rsidRPr="00502069" w:rsidRDefault="00502069" w:rsidP="00B773E1">
      <w:pPr>
        <w:pStyle w:val="af4"/>
        <w:ind w:left="432"/>
        <w:jc w:val="both"/>
        <w:rPr>
          <w:sz w:val="22"/>
          <w:szCs w:val="22"/>
        </w:rPr>
      </w:pPr>
      <w:r w:rsidRPr="00502069">
        <w:rPr>
          <w:sz w:val="22"/>
          <w:szCs w:val="22"/>
        </w:rPr>
        <w:t>Реквизиты для возврата задатка: _____________________________________________________</w:t>
      </w:r>
    </w:p>
    <w:p w:rsidR="00502069" w:rsidRPr="00502069" w:rsidRDefault="00502069" w:rsidP="00B773E1">
      <w:pPr>
        <w:pStyle w:val="af4"/>
        <w:tabs>
          <w:tab w:val="num" w:pos="0"/>
        </w:tabs>
        <w:ind w:left="0"/>
        <w:jc w:val="both"/>
        <w:rPr>
          <w:sz w:val="22"/>
          <w:szCs w:val="22"/>
        </w:rPr>
      </w:pPr>
      <w:r w:rsidRPr="00502069">
        <w:rPr>
          <w:sz w:val="22"/>
          <w:szCs w:val="22"/>
        </w:rPr>
        <w:t>________________________________________________________________________________________________________________________________________________________________________________________________________</w:t>
      </w:r>
    </w:p>
    <w:p w:rsidR="00502069" w:rsidRPr="00B773E1" w:rsidRDefault="00502069" w:rsidP="00B773E1">
      <w:pPr>
        <w:tabs>
          <w:tab w:val="num" w:pos="0"/>
        </w:tabs>
        <w:spacing w:after="0" w:line="240" w:lineRule="auto"/>
        <w:jc w:val="right"/>
        <w:rPr>
          <w:rFonts w:ascii="Times New Roman" w:hAnsi="Times New Roman" w:cs="Times New Roman"/>
          <w:b/>
        </w:rPr>
      </w:pPr>
      <w:r w:rsidRPr="00B773E1">
        <w:t xml:space="preserve">                                                                                                     </w:t>
      </w:r>
      <w:r w:rsidRPr="00B773E1">
        <w:rPr>
          <w:rFonts w:ascii="Times New Roman" w:hAnsi="Times New Roman" w:cs="Times New Roman"/>
          <w:b/>
        </w:rPr>
        <w:t>Приложение:</w:t>
      </w:r>
    </w:p>
    <w:p w:rsidR="00502069" w:rsidRPr="00B773E1" w:rsidRDefault="00502069" w:rsidP="00B773E1">
      <w:pPr>
        <w:tabs>
          <w:tab w:val="num" w:pos="0"/>
        </w:tabs>
        <w:spacing w:after="0" w:line="240" w:lineRule="auto"/>
        <w:jc w:val="right"/>
        <w:rPr>
          <w:rFonts w:ascii="Times New Roman" w:hAnsi="Times New Roman" w:cs="Times New Roman"/>
          <w:b/>
        </w:rPr>
      </w:pPr>
      <w:r w:rsidRPr="00B773E1">
        <w:rPr>
          <w:rFonts w:ascii="Times New Roman" w:hAnsi="Times New Roman" w:cs="Times New Roman"/>
          <w:b/>
        </w:rPr>
        <w:t xml:space="preserve"> </w:t>
      </w:r>
      <w:r w:rsidRPr="00B773E1">
        <w:rPr>
          <w:rFonts w:ascii="Times New Roman" w:hAnsi="Times New Roman" w:cs="Times New Roman"/>
          <w:i/>
        </w:rPr>
        <w:t>(заполняется при подаче заявки физическим лицом)</w:t>
      </w:r>
    </w:p>
    <w:p w:rsidR="00502069" w:rsidRPr="00B773E1" w:rsidRDefault="00502069" w:rsidP="00B773E1">
      <w:pPr>
        <w:tabs>
          <w:tab w:val="num" w:pos="0"/>
        </w:tabs>
        <w:spacing w:after="0" w:line="240" w:lineRule="auto"/>
        <w:rPr>
          <w:rFonts w:ascii="Times New Roman" w:hAnsi="Times New Roman" w:cs="Times New Roman"/>
        </w:rPr>
      </w:pPr>
      <w:r w:rsidRPr="00B773E1">
        <w:rPr>
          <w:rFonts w:ascii="Times New Roman" w:hAnsi="Times New Roman" w:cs="Times New Roman"/>
        </w:rPr>
        <w:t>1. _______________________________________________________________________________</w:t>
      </w:r>
    </w:p>
    <w:p w:rsidR="00502069" w:rsidRPr="00B773E1" w:rsidRDefault="00502069" w:rsidP="00B773E1">
      <w:pPr>
        <w:tabs>
          <w:tab w:val="num" w:pos="0"/>
        </w:tabs>
        <w:spacing w:after="0" w:line="240" w:lineRule="auto"/>
        <w:rPr>
          <w:rFonts w:ascii="Times New Roman" w:hAnsi="Times New Roman" w:cs="Times New Roman"/>
        </w:rPr>
      </w:pPr>
      <w:r w:rsidRPr="00B773E1">
        <w:rPr>
          <w:rFonts w:ascii="Times New Roman" w:hAnsi="Times New Roman" w:cs="Times New Roman"/>
        </w:rPr>
        <w:t>2. _______________________________________________________________________________</w:t>
      </w:r>
    </w:p>
    <w:p w:rsidR="00502069" w:rsidRPr="00B773E1" w:rsidRDefault="00502069" w:rsidP="00B773E1">
      <w:pPr>
        <w:tabs>
          <w:tab w:val="num" w:pos="0"/>
        </w:tabs>
        <w:spacing w:after="0" w:line="240" w:lineRule="auto"/>
        <w:rPr>
          <w:rFonts w:ascii="Times New Roman" w:hAnsi="Times New Roman" w:cs="Times New Roman"/>
        </w:rPr>
      </w:pPr>
      <w:r w:rsidRPr="00B773E1">
        <w:rPr>
          <w:rFonts w:ascii="Times New Roman" w:hAnsi="Times New Roman" w:cs="Times New Roman"/>
        </w:rPr>
        <w:t>3.________________________________________________________________________________</w:t>
      </w:r>
    </w:p>
    <w:p w:rsidR="00502069" w:rsidRPr="00B773E1" w:rsidRDefault="00502069" w:rsidP="00B773E1">
      <w:pPr>
        <w:tabs>
          <w:tab w:val="num" w:pos="0"/>
        </w:tabs>
        <w:spacing w:after="0" w:line="240" w:lineRule="auto"/>
        <w:jc w:val="both"/>
        <w:rPr>
          <w:rFonts w:ascii="Times New Roman" w:hAnsi="Times New Roman" w:cs="Times New Roman"/>
        </w:rPr>
      </w:pPr>
      <w:r w:rsidRPr="00B773E1">
        <w:rPr>
          <w:rFonts w:ascii="Times New Roman" w:hAnsi="Times New Roman" w:cs="Times New Roman"/>
        </w:rPr>
        <w:t xml:space="preserve">                                                                                                                             Претендент</w:t>
      </w:r>
    </w:p>
    <w:p w:rsidR="00502069" w:rsidRPr="00B773E1" w:rsidRDefault="00502069" w:rsidP="00B773E1">
      <w:pPr>
        <w:tabs>
          <w:tab w:val="num" w:pos="0"/>
        </w:tabs>
        <w:spacing w:after="0" w:line="240" w:lineRule="auto"/>
        <w:jc w:val="both"/>
        <w:rPr>
          <w:rFonts w:ascii="Times New Roman" w:hAnsi="Times New Roman" w:cs="Times New Roman"/>
        </w:rPr>
      </w:pPr>
      <w:r w:rsidRPr="00B773E1">
        <w:rPr>
          <w:rFonts w:ascii="Times New Roman" w:hAnsi="Times New Roman" w:cs="Times New Roman"/>
        </w:rPr>
        <w:t xml:space="preserve">                                                                                                              _________________________</w:t>
      </w:r>
    </w:p>
    <w:p w:rsidR="00502069" w:rsidRPr="00B773E1" w:rsidRDefault="00502069" w:rsidP="00B773E1">
      <w:pPr>
        <w:tabs>
          <w:tab w:val="num" w:pos="0"/>
          <w:tab w:val="left" w:pos="2748"/>
        </w:tabs>
        <w:spacing w:after="0" w:line="240" w:lineRule="auto"/>
        <w:jc w:val="both"/>
        <w:rPr>
          <w:rFonts w:ascii="Times New Roman" w:eastAsia="Times New Roman" w:hAnsi="Times New Roman" w:cs="Times New Roman"/>
        </w:rPr>
      </w:pPr>
      <w:r w:rsidRPr="00B773E1">
        <w:rPr>
          <w:rFonts w:ascii="Times New Roman" w:hAnsi="Times New Roman" w:cs="Times New Roman"/>
        </w:rPr>
        <w:t xml:space="preserve">                                                                                                                         (подпись) (М.П.)</w:t>
      </w:r>
    </w:p>
    <w:p w:rsidR="00502069" w:rsidRPr="00EB6A88" w:rsidRDefault="00502069" w:rsidP="00B773E1">
      <w:pPr>
        <w:tabs>
          <w:tab w:val="left" w:pos="2748"/>
        </w:tabs>
        <w:spacing w:after="0" w:line="240" w:lineRule="auto"/>
        <w:ind w:hanging="360"/>
        <w:jc w:val="both"/>
        <w:rPr>
          <w:rFonts w:ascii="Times New Roman" w:eastAsia="Times New Roman" w:hAnsi="Times New Roman" w:cs="Times New Roman"/>
          <w:sz w:val="8"/>
          <w:szCs w:val="8"/>
          <w:lang w:eastAsia="ru-RU"/>
        </w:rPr>
      </w:pPr>
    </w:p>
    <w:p w:rsidR="00502069" w:rsidRPr="00502069" w:rsidRDefault="00502069" w:rsidP="00EB6A88">
      <w:pPr>
        <w:spacing w:after="0" w:line="240" w:lineRule="auto"/>
        <w:jc w:val="center"/>
        <w:rPr>
          <w:rFonts w:ascii="Times New Roman" w:hAnsi="Times New Roman" w:cs="Times New Roman"/>
          <w:b/>
        </w:rPr>
      </w:pPr>
      <w:r w:rsidRPr="00502069">
        <w:rPr>
          <w:rFonts w:ascii="Times New Roman" w:hAnsi="Times New Roman" w:cs="Times New Roman"/>
          <w:b/>
        </w:rPr>
        <w:t xml:space="preserve">          СОГЛАСИЕ НА ОБРАБОТКУ ПЕРСОНАЛЬНЫХ ДАННЫХ</w:t>
      </w:r>
    </w:p>
    <w:p w:rsidR="00502069" w:rsidRPr="00502069" w:rsidRDefault="00502069" w:rsidP="00EB6A88">
      <w:pPr>
        <w:spacing w:after="0" w:line="240" w:lineRule="auto"/>
        <w:ind w:firstLine="708"/>
        <w:jc w:val="both"/>
        <w:rPr>
          <w:rFonts w:ascii="Times New Roman" w:hAnsi="Times New Roman" w:cs="Times New Roman"/>
        </w:rPr>
      </w:pPr>
      <w:r w:rsidRPr="00502069">
        <w:rPr>
          <w:rFonts w:ascii="Times New Roman" w:hAnsi="Times New Roman" w:cs="Times New Roman"/>
        </w:rPr>
        <w:t xml:space="preserve">Настоящим я даю свое согласие Администрации городского поселения Безенчук муниципального района </w:t>
      </w:r>
      <w:proofErr w:type="spellStart"/>
      <w:r w:rsidRPr="00502069">
        <w:rPr>
          <w:rFonts w:ascii="Times New Roman" w:hAnsi="Times New Roman" w:cs="Times New Roman"/>
        </w:rPr>
        <w:t>Безенчукский</w:t>
      </w:r>
      <w:proofErr w:type="spellEnd"/>
      <w:r w:rsidRPr="00502069">
        <w:rPr>
          <w:rFonts w:ascii="Times New Roman" w:hAnsi="Times New Roman" w:cs="Times New Roman"/>
        </w:rPr>
        <w:t xml:space="preserve"> Самарской области (далее - "Администрация") -  оператору персональных   данных, зарегистрированному по адресу: 446250, Самарская области, </w:t>
      </w:r>
      <w:proofErr w:type="spellStart"/>
      <w:r w:rsidRPr="00502069">
        <w:rPr>
          <w:rFonts w:ascii="Times New Roman" w:hAnsi="Times New Roman" w:cs="Times New Roman"/>
        </w:rPr>
        <w:t>п.г.т</w:t>
      </w:r>
      <w:proofErr w:type="spellEnd"/>
      <w:r w:rsidRPr="00502069">
        <w:rPr>
          <w:rFonts w:ascii="Times New Roman" w:hAnsi="Times New Roman" w:cs="Times New Roman"/>
        </w:rPr>
        <w:t>. Безенчук,  ул. Нефтяников, д. 12, на обработку моих персональных данных (далее "ПД"), указанных в настоящей форме, а также иных персональных данных, ставших известными Администрации, в соответствии с требованиями Федерального закона № 152-ФЗ "О персональных данных" от 27 июля 2006 года.</w:t>
      </w:r>
    </w:p>
    <w:p w:rsidR="00502069" w:rsidRPr="00502069" w:rsidRDefault="00502069" w:rsidP="00EB6A88">
      <w:pPr>
        <w:spacing w:after="0" w:line="240" w:lineRule="auto"/>
        <w:ind w:firstLine="708"/>
        <w:jc w:val="both"/>
        <w:rPr>
          <w:rFonts w:ascii="Times New Roman" w:hAnsi="Times New Roman" w:cs="Times New Roman"/>
        </w:rPr>
      </w:pPr>
      <w:r w:rsidRPr="00502069">
        <w:rPr>
          <w:rFonts w:ascii="Times New Roman" w:hAnsi="Times New Roman" w:cs="Times New Roman"/>
        </w:rPr>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
    <w:p w:rsidR="00502069" w:rsidRPr="00502069" w:rsidRDefault="00502069" w:rsidP="00EB6A88">
      <w:pPr>
        <w:spacing w:after="0" w:line="240" w:lineRule="auto"/>
        <w:ind w:firstLine="708"/>
        <w:jc w:val="both"/>
        <w:rPr>
          <w:rFonts w:ascii="Times New Roman" w:hAnsi="Times New Roman" w:cs="Times New Roman"/>
        </w:rPr>
      </w:pPr>
      <w:r w:rsidRPr="00502069">
        <w:rPr>
          <w:rFonts w:ascii="Times New Roman" w:hAnsi="Times New Roman" w:cs="Times New Roman"/>
        </w:rPr>
        <w:t>Согласие на обработку персональных данных действительно с даты его подписания.</w:t>
      </w:r>
    </w:p>
    <w:p w:rsidR="00502069" w:rsidRPr="00502069" w:rsidRDefault="00502069" w:rsidP="00EB6A88">
      <w:pPr>
        <w:spacing w:after="0" w:line="240" w:lineRule="auto"/>
        <w:ind w:firstLine="708"/>
        <w:jc w:val="both"/>
        <w:rPr>
          <w:rFonts w:ascii="Times New Roman" w:hAnsi="Times New Roman" w:cs="Times New Roman"/>
        </w:rPr>
      </w:pPr>
      <w:r w:rsidRPr="00502069">
        <w:rPr>
          <w:rFonts w:ascii="Times New Roman" w:hAnsi="Times New Roman" w:cs="Times New Roman"/>
        </w:rPr>
        <w:t xml:space="preserve">Согласие может быть отозвано при наличии моего письменного </w:t>
      </w:r>
      <w:proofErr w:type="gramStart"/>
      <w:r w:rsidRPr="00502069">
        <w:rPr>
          <w:rFonts w:ascii="Times New Roman" w:hAnsi="Times New Roman" w:cs="Times New Roman"/>
        </w:rPr>
        <w:t xml:space="preserve">уведомления,   </w:t>
      </w:r>
      <w:proofErr w:type="gramEnd"/>
      <w:r w:rsidRPr="00502069">
        <w:rPr>
          <w:rFonts w:ascii="Times New Roman" w:hAnsi="Times New Roman" w:cs="Times New Roman"/>
        </w:rPr>
        <w:t xml:space="preserve">    которое должно быть оформлено и передано в Администрацию. </w:t>
      </w:r>
    </w:p>
    <w:p w:rsidR="00502069" w:rsidRPr="00502069" w:rsidRDefault="00502069" w:rsidP="00EB6A88">
      <w:pPr>
        <w:spacing w:after="0" w:line="240" w:lineRule="auto"/>
        <w:ind w:firstLine="708"/>
        <w:jc w:val="both"/>
        <w:rPr>
          <w:rFonts w:ascii="Times New Roman" w:hAnsi="Times New Roman" w:cs="Times New Roman"/>
        </w:rPr>
      </w:pPr>
      <w:r w:rsidRPr="00502069">
        <w:rPr>
          <w:rFonts w:ascii="Times New Roman" w:hAnsi="Times New Roman" w:cs="Times New Roman"/>
        </w:rPr>
        <w:lastRenderedPageBreak/>
        <w:t>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предоставлять таким лицам соответствующие документы, содержащую такую информацию. При этом третьи лица имеют право на обработку моих ПД на основании настоящего согласия.</w:t>
      </w:r>
    </w:p>
    <w:p w:rsidR="00502069" w:rsidRPr="00502069" w:rsidRDefault="00502069" w:rsidP="009E23D3">
      <w:pPr>
        <w:spacing w:after="0" w:line="240" w:lineRule="auto"/>
        <w:jc w:val="both"/>
        <w:rPr>
          <w:rFonts w:ascii="Times New Roman" w:hAnsi="Times New Roman" w:cs="Times New Roman"/>
        </w:rPr>
      </w:pPr>
      <w:r w:rsidRPr="00502069">
        <w:rPr>
          <w:rFonts w:ascii="Times New Roman" w:hAnsi="Times New Roman" w:cs="Times New Roman"/>
        </w:rPr>
        <w:t xml:space="preserve"> Ф.И.О.  ________________________________________________________________</w:t>
      </w:r>
    </w:p>
    <w:p w:rsidR="00502069" w:rsidRPr="00502069" w:rsidRDefault="00502069" w:rsidP="00EB6A88">
      <w:pPr>
        <w:spacing w:after="0" w:line="240" w:lineRule="auto"/>
        <w:rPr>
          <w:rFonts w:ascii="Times New Roman" w:hAnsi="Times New Roman" w:cs="Times New Roman"/>
        </w:rPr>
      </w:pPr>
      <w:r w:rsidRPr="00502069">
        <w:rPr>
          <w:rFonts w:ascii="Times New Roman" w:hAnsi="Times New Roman" w:cs="Times New Roman"/>
        </w:rPr>
        <w:t>Адрес регистрации/проживания____________________________________________</w:t>
      </w:r>
    </w:p>
    <w:p w:rsidR="00502069" w:rsidRPr="00502069" w:rsidRDefault="00502069" w:rsidP="00EB6A88">
      <w:pPr>
        <w:spacing w:after="0" w:line="240" w:lineRule="auto"/>
        <w:rPr>
          <w:rFonts w:ascii="Times New Roman" w:hAnsi="Times New Roman" w:cs="Times New Roman"/>
        </w:rPr>
      </w:pPr>
      <w:r w:rsidRPr="00502069">
        <w:rPr>
          <w:rFonts w:ascii="Times New Roman" w:hAnsi="Times New Roman" w:cs="Times New Roman"/>
        </w:rPr>
        <w:t>Телефон ________________________________________________________________</w:t>
      </w:r>
    </w:p>
    <w:p w:rsidR="00502069" w:rsidRPr="00502069" w:rsidRDefault="00502069" w:rsidP="00EB6A88">
      <w:pPr>
        <w:spacing w:after="0" w:line="240" w:lineRule="auto"/>
        <w:rPr>
          <w:rFonts w:ascii="Times New Roman" w:hAnsi="Times New Roman" w:cs="Times New Roman"/>
        </w:rPr>
      </w:pPr>
      <w:proofErr w:type="spellStart"/>
      <w:r w:rsidRPr="00502069">
        <w:rPr>
          <w:rFonts w:ascii="Times New Roman" w:hAnsi="Times New Roman" w:cs="Times New Roman"/>
        </w:rPr>
        <w:t>Подпись_______________Дата</w:t>
      </w:r>
      <w:proofErr w:type="spellEnd"/>
      <w:r w:rsidRPr="00502069">
        <w:rPr>
          <w:rFonts w:ascii="Times New Roman" w:hAnsi="Times New Roman" w:cs="Times New Roman"/>
        </w:rPr>
        <w:t xml:space="preserve"> ________________</w:t>
      </w:r>
      <w:r w:rsidRPr="00502069">
        <w:rPr>
          <w:rFonts w:ascii="Times New Roman" w:hAnsi="Times New Roman" w:cs="Times New Roman"/>
        </w:rPr>
        <w:tab/>
      </w:r>
    </w:p>
    <w:p w:rsidR="00502069" w:rsidRPr="009E23D3" w:rsidRDefault="00502069" w:rsidP="009E23D3">
      <w:pPr>
        <w:tabs>
          <w:tab w:val="num" w:pos="0"/>
        </w:tabs>
        <w:spacing w:after="0" w:line="240" w:lineRule="auto"/>
        <w:jc w:val="right"/>
        <w:rPr>
          <w:rFonts w:ascii="Times New Roman" w:hAnsi="Times New Roman" w:cs="Times New Roman"/>
        </w:rPr>
      </w:pPr>
      <w:r w:rsidRPr="009E23D3">
        <w:rPr>
          <w:rFonts w:ascii="Times New Roman" w:hAnsi="Times New Roman" w:cs="Times New Roman"/>
          <w:b/>
          <w:bCs/>
        </w:rPr>
        <w:t>Приложение № 2</w:t>
      </w:r>
    </w:p>
    <w:p w:rsidR="00502069" w:rsidRPr="009E23D3" w:rsidRDefault="00502069" w:rsidP="009E23D3">
      <w:pPr>
        <w:tabs>
          <w:tab w:val="num" w:pos="0"/>
        </w:tabs>
        <w:spacing w:after="0" w:line="240" w:lineRule="auto"/>
        <w:jc w:val="right"/>
        <w:rPr>
          <w:rFonts w:ascii="Times New Roman" w:hAnsi="Times New Roman" w:cs="Times New Roman"/>
        </w:rPr>
      </w:pPr>
      <w:r w:rsidRPr="009E23D3">
        <w:rPr>
          <w:rFonts w:ascii="Times New Roman" w:hAnsi="Times New Roman" w:cs="Times New Roman"/>
        </w:rPr>
        <w:t xml:space="preserve">к извещению о проведении аукциона </w:t>
      </w:r>
    </w:p>
    <w:p w:rsidR="00502069" w:rsidRPr="009E23D3" w:rsidRDefault="00450EF8" w:rsidP="00961D2B">
      <w:pPr>
        <w:pStyle w:val="1"/>
        <w:widowControl w:val="0"/>
        <w:suppressAutoHyphens/>
        <w:spacing w:before="0" w:after="0"/>
        <w:jc w:val="center"/>
        <w:rPr>
          <w:rFonts w:ascii="Times New Roman" w:eastAsia="Andale Sans UI" w:hAnsi="Times New Roman"/>
          <w:kern w:val="1"/>
          <w:sz w:val="22"/>
          <w:szCs w:val="22"/>
        </w:rPr>
      </w:pPr>
      <w:r>
        <w:rPr>
          <w:rFonts w:ascii="Times New Roman" w:hAnsi="Times New Roman"/>
          <w:sz w:val="22"/>
          <w:szCs w:val="22"/>
        </w:rPr>
        <w:t>(</w:t>
      </w:r>
      <w:r w:rsidR="009E23D3">
        <w:rPr>
          <w:rFonts w:ascii="Times New Roman" w:hAnsi="Times New Roman"/>
          <w:sz w:val="22"/>
          <w:szCs w:val="22"/>
        </w:rPr>
        <w:t>ПРОЕКТ</w:t>
      </w:r>
      <w:r>
        <w:rPr>
          <w:rFonts w:ascii="Times New Roman" w:hAnsi="Times New Roman"/>
          <w:sz w:val="22"/>
          <w:szCs w:val="22"/>
        </w:rPr>
        <w:t>)</w:t>
      </w:r>
      <w:r w:rsidR="009E23D3">
        <w:rPr>
          <w:rFonts w:ascii="Times New Roman" w:hAnsi="Times New Roman"/>
          <w:sz w:val="22"/>
          <w:szCs w:val="22"/>
        </w:rPr>
        <w:t xml:space="preserve"> </w:t>
      </w:r>
      <w:r w:rsidR="00502069" w:rsidRPr="009E23D3">
        <w:rPr>
          <w:rFonts w:ascii="Times New Roman" w:hAnsi="Times New Roman"/>
          <w:sz w:val="22"/>
          <w:szCs w:val="22"/>
        </w:rPr>
        <w:t>Д О Г О В О Р №_____</w:t>
      </w:r>
      <w:r w:rsidR="00502069" w:rsidRPr="009E23D3">
        <w:rPr>
          <w:rFonts w:ascii="Times New Roman" w:eastAsia="Andale Sans UI" w:hAnsi="Times New Roman"/>
          <w:kern w:val="1"/>
          <w:sz w:val="22"/>
          <w:szCs w:val="22"/>
        </w:rPr>
        <w:t xml:space="preserve">аренды земельного участка </w:t>
      </w:r>
    </w:p>
    <w:p w:rsidR="00502069" w:rsidRPr="00502069" w:rsidRDefault="00502069" w:rsidP="00961D2B">
      <w:pPr>
        <w:spacing w:after="0" w:line="240" w:lineRule="auto"/>
        <w:jc w:val="both"/>
        <w:rPr>
          <w:rFonts w:ascii="Times New Roman" w:eastAsia="Andale Sans UI" w:hAnsi="Times New Roman" w:cs="Times New Roman"/>
          <w:kern w:val="1"/>
        </w:rPr>
      </w:pPr>
      <w:r w:rsidRPr="00502069">
        <w:rPr>
          <w:rFonts w:ascii="Times New Roman" w:eastAsia="Andale Sans UI" w:hAnsi="Times New Roman" w:cs="Times New Roman"/>
          <w:kern w:val="1"/>
        </w:rPr>
        <w:t xml:space="preserve">         </w:t>
      </w:r>
      <w:proofErr w:type="spellStart"/>
      <w:r w:rsidRPr="00502069">
        <w:rPr>
          <w:rFonts w:ascii="Times New Roman" w:eastAsia="Andale Sans UI" w:hAnsi="Times New Roman" w:cs="Times New Roman"/>
          <w:kern w:val="1"/>
        </w:rPr>
        <w:t>п.г.т</w:t>
      </w:r>
      <w:proofErr w:type="spellEnd"/>
      <w:r w:rsidRPr="00502069">
        <w:rPr>
          <w:rFonts w:ascii="Times New Roman" w:eastAsia="Andale Sans UI" w:hAnsi="Times New Roman" w:cs="Times New Roman"/>
          <w:kern w:val="1"/>
        </w:rPr>
        <w:t xml:space="preserve">. Безенчук              </w:t>
      </w:r>
      <w:r w:rsidRPr="00502069">
        <w:rPr>
          <w:rFonts w:ascii="Times New Roman" w:eastAsia="Andale Sans UI" w:hAnsi="Times New Roman" w:cs="Times New Roman"/>
          <w:kern w:val="1"/>
        </w:rPr>
        <w:tab/>
      </w:r>
      <w:r w:rsidRPr="00502069">
        <w:rPr>
          <w:rFonts w:ascii="Times New Roman" w:eastAsia="Andale Sans UI" w:hAnsi="Times New Roman" w:cs="Times New Roman"/>
          <w:kern w:val="1"/>
        </w:rPr>
        <w:tab/>
        <w:t xml:space="preserve">                             </w:t>
      </w:r>
      <w:r w:rsidR="004439A5">
        <w:rPr>
          <w:rFonts w:ascii="Times New Roman" w:eastAsia="Andale Sans UI" w:hAnsi="Times New Roman" w:cs="Times New Roman"/>
          <w:kern w:val="1"/>
        </w:rPr>
        <w:t xml:space="preserve">                                           </w:t>
      </w:r>
      <w:r w:rsidRPr="00502069">
        <w:rPr>
          <w:rFonts w:ascii="Times New Roman" w:eastAsia="Andale Sans UI" w:hAnsi="Times New Roman" w:cs="Times New Roman"/>
          <w:kern w:val="1"/>
        </w:rPr>
        <w:t xml:space="preserve"> </w:t>
      </w:r>
      <w:proofErr w:type="gramStart"/>
      <w:r w:rsidRPr="00502069">
        <w:rPr>
          <w:rFonts w:ascii="Times New Roman" w:eastAsia="Andale Sans UI" w:hAnsi="Times New Roman" w:cs="Times New Roman"/>
          <w:kern w:val="1"/>
        </w:rPr>
        <w:t xml:space="preserve">   «</w:t>
      </w:r>
      <w:proofErr w:type="gramEnd"/>
      <w:r w:rsidRPr="00502069">
        <w:rPr>
          <w:rFonts w:ascii="Times New Roman" w:eastAsia="Andale Sans UI" w:hAnsi="Times New Roman" w:cs="Times New Roman"/>
          <w:kern w:val="1"/>
        </w:rPr>
        <w:t>_____»  __________________2019</w:t>
      </w:r>
    </w:p>
    <w:p w:rsidR="00502069" w:rsidRPr="00502069" w:rsidRDefault="00502069" w:rsidP="00961D2B">
      <w:pPr>
        <w:pStyle w:val="210"/>
        <w:ind w:firstLine="709"/>
        <w:rPr>
          <w:sz w:val="22"/>
          <w:szCs w:val="22"/>
        </w:rPr>
      </w:pPr>
      <w:r w:rsidRPr="00502069">
        <w:rPr>
          <w:sz w:val="22"/>
          <w:szCs w:val="22"/>
        </w:rPr>
        <w:t xml:space="preserve">   </w:t>
      </w:r>
      <w:r w:rsidRPr="00502069">
        <w:rPr>
          <w:b/>
          <w:sz w:val="22"/>
          <w:szCs w:val="22"/>
        </w:rPr>
        <w:t xml:space="preserve">Администрация городского поселения Безенчук муниципального района </w:t>
      </w:r>
      <w:proofErr w:type="spellStart"/>
      <w:r w:rsidRPr="00502069">
        <w:rPr>
          <w:b/>
          <w:sz w:val="22"/>
          <w:szCs w:val="22"/>
        </w:rPr>
        <w:t>Безенчукский</w:t>
      </w:r>
      <w:proofErr w:type="spellEnd"/>
      <w:r w:rsidRPr="00502069">
        <w:rPr>
          <w:b/>
          <w:sz w:val="22"/>
          <w:szCs w:val="22"/>
        </w:rPr>
        <w:t xml:space="preserve"> Самарской области</w:t>
      </w:r>
      <w:r w:rsidRPr="00502069">
        <w:rPr>
          <w:sz w:val="22"/>
          <w:szCs w:val="22"/>
        </w:rPr>
        <w:t xml:space="preserve">, ИНН 6362012431, КПП 636201001, ОГРН 1056362024740, адрес нахождения: Самарская область, </w:t>
      </w:r>
      <w:proofErr w:type="spellStart"/>
      <w:r w:rsidRPr="00502069">
        <w:rPr>
          <w:sz w:val="22"/>
          <w:szCs w:val="22"/>
        </w:rPr>
        <w:t>Безенчукский</w:t>
      </w:r>
      <w:proofErr w:type="spellEnd"/>
      <w:r w:rsidRPr="00502069">
        <w:rPr>
          <w:sz w:val="22"/>
          <w:szCs w:val="22"/>
        </w:rPr>
        <w:t xml:space="preserve"> район, </w:t>
      </w:r>
      <w:proofErr w:type="spellStart"/>
      <w:r w:rsidRPr="00502069">
        <w:rPr>
          <w:sz w:val="22"/>
          <w:szCs w:val="22"/>
        </w:rPr>
        <w:t>п.г.т</w:t>
      </w:r>
      <w:proofErr w:type="spellEnd"/>
      <w:r w:rsidRPr="00502069">
        <w:rPr>
          <w:sz w:val="22"/>
          <w:szCs w:val="22"/>
        </w:rPr>
        <w:t xml:space="preserve">. Безенчук, ул. Нефтяников, д.12, именуемый в дальнейшем </w:t>
      </w:r>
      <w:r w:rsidRPr="00502069">
        <w:rPr>
          <w:b/>
          <w:sz w:val="22"/>
          <w:szCs w:val="22"/>
        </w:rPr>
        <w:t>Арендодатель,</w:t>
      </w:r>
      <w:r w:rsidRPr="00502069">
        <w:rPr>
          <w:sz w:val="22"/>
          <w:szCs w:val="22"/>
        </w:rPr>
        <w:t xml:space="preserve"> в лице главы поселения </w:t>
      </w:r>
      <w:r w:rsidRPr="00502069">
        <w:rPr>
          <w:b/>
          <w:sz w:val="22"/>
          <w:szCs w:val="22"/>
        </w:rPr>
        <w:t xml:space="preserve">__________________, </w:t>
      </w:r>
      <w:r w:rsidRPr="00502069">
        <w:rPr>
          <w:sz w:val="22"/>
          <w:szCs w:val="22"/>
        </w:rPr>
        <w:t xml:space="preserve">действующего на основании Устава городского поселения Безенчук, с одной стороны, и </w:t>
      </w:r>
      <w:r w:rsidRPr="00502069">
        <w:rPr>
          <w:b/>
          <w:sz w:val="22"/>
          <w:szCs w:val="22"/>
        </w:rPr>
        <w:t>________________________________________________</w:t>
      </w:r>
      <w:r w:rsidRPr="00502069">
        <w:rPr>
          <w:sz w:val="22"/>
          <w:szCs w:val="22"/>
        </w:rPr>
        <w:t xml:space="preserve">, именуемый в дальнейшем Арендатор, с другой стороны, совместно именуемые как «Стороны», и каждый в отдельности «Сторона», на основании </w:t>
      </w:r>
      <w:r w:rsidRPr="00502069">
        <w:rPr>
          <w:b/>
          <w:sz w:val="22"/>
          <w:szCs w:val="22"/>
        </w:rPr>
        <w:t>Протокола аукциона</w:t>
      </w:r>
      <w:r w:rsidRPr="00502069">
        <w:rPr>
          <w:sz w:val="22"/>
          <w:szCs w:val="22"/>
        </w:rPr>
        <w:t xml:space="preserve">  № _____ от ________ г., заключили настоящий договор (далее по тексту -  "Договор") о нижеследующем:</w:t>
      </w:r>
    </w:p>
    <w:p w:rsidR="00502069" w:rsidRPr="00502069" w:rsidRDefault="00502069" w:rsidP="0079511E">
      <w:pPr>
        <w:pStyle w:val="ad"/>
        <w:widowControl w:val="0"/>
        <w:suppressAutoHyphens/>
        <w:ind w:left="495"/>
        <w:rPr>
          <w:b/>
          <w:sz w:val="22"/>
          <w:szCs w:val="22"/>
        </w:rPr>
      </w:pPr>
      <w:r w:rsidRPr="00502069">
        <w:rPr>
          <w:b/>
          <w:sz w:val="22"/>
          <w:szCs w:val="22"/>
        </w:rPr>
        <w:t>Предмет договора</w:t>
      </w:r>
    </w:p>
    <w:p w:rsidR="00502069" w:rsidRPr="00502069" w:rsidRDefault="00502069" w:rsidP="00502069">
      <w:pPr>
        <w:pStyle w:val="ad"/>
        <w:tabs>
          <w:tab w:val="left" w:pos="142"/>
        </w:tabs>
        <w:suppressAutoHyphens/>
        <w:ind w:firstLine="491"/>
        <w:jc w:val="both"/>
        <w:rPr>
          <w:i/>
          <w:sz w:val="22"/>
          <w:szCs w:val="22"/>
        </w:rPr>
      </w:pPr>
      <w:r w:rsidRPr="00502069">
        <w:rPr>
          <w:sz w:val="22"/>
          <w:szCs w:val="22"/>
        </w:rPr>
        <w:t>1.</w:t>
      </w:r>
      <w:proofErr w:type="gramStart"/>
      <w:r w:rsidRPr="00502069">
        <w:rPr>
          <w:sz w:val="22"/>
          <w:szCs w:val="22"/>
        </w:rPr>
        <w:t>1.Арендодатель</w:t>
      </w:r>
      <w:proofErr w:type="gramEnd"/>
      <w:r w:rsidRPr="00502069">
        <w:rPr>
          <w:sz w:val="22"/>
          <w:szCs w:val="22"/>
        </w:rPr>
        <w:t xml:space="preserve"> предоставляет, а Арендатор принимает в аренду на срок  (устанавливается по результатам аукциона, в зависимости от лота) лет с __________г. по _____________г.  земельный участок  из состава земель  __________________________________________________________________________________                          </w:t>
      </w:r>
      <w:r w:rsidRPr="00502069">
        <w:rPr>
          <w:i/>
          <w:sz w:val="22"/>
          <w:szCs w:val="22"/>
        </w:rPr>
        <w:t>(наименование и реквизиты земельного участка в соответствии с извещением о проведении аукциона)</w:t>
      </w:r>
    </w:p>
    <w:p w:rsidR="00502069" w:rsidRPr="00502069" w:rsidRDefault="00502069" w:rsidP="00502069">
      <w:pPr>
        <w:pStyle w:val="ad"/>
        <w:suppressAutoHyphens/>
        <w:ind w:firstLine="491"/>
        <w:jc w:val="both"/>
        <w:rPr>
          <w:sz w:val="22"/>
          <w:szCs w:val="22"/>
        </w:rPr>
      </w:pPr>
      <w:r w:rsidRPr="00502069">
        <w:rPr>
          <w:sz w:val="22"/>
          <w:szCs w:val="22"/>
        </w:rPr>
        <w:t>, в дальнейшем именуемый Участок.</w:t>
      </w:r>
    </w:p>
    <w:p w:rsidR="00502069" w:rsidRPr="00502069" w:rsidRDefault="00502069" w:rsidP="00502069">
      <w:pPr>
        <w:pStyle w:val="ad"/>
        <w:suppressAutoHyphens/>
        <w:ind w:firstLine="491"/>
        <w:jc w:val="both"/>
        <w:rPr>
          <w:sz w:val="22"/>
          <w:szCs w:val="22"/>
        </w:rPr>
      </w:pPr>
      <w:r w:rsidRPr="00502069">
        <w:rPr>
          <w:sz w:val="22"/>
          <w:szCs w:val="22"/>
        </w:rPr>
        <w:t>1.</w:t>
      </w:r>
      <w:proofErr w:type="gramStart"/>
      <w:r w:rsidRPr="00502069">
        <w:rPr>
          <w:sz w:val="22"/>
          <w:szCs w:val="22"/>
        </w:rPr>
        <w:t>2.Арендодатель</w:t>
      </w:r>
      <w:proofErr w:type="gramEnd"/>
      <w:r w:rsidRPr="00502069">
        <w:rPr>
          <w:sz w:val="22"/>
          <w:szCs w:val="22"/>
        </w:rPr>
        <w:t xml:space="preserve">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rsidR="00502069" w:rsidRPr="00502069" w:rsidRDefault="00502069" w:rsidP="00D369F5">
      <w:pPr>
        <w:pStyle w:val="ad"/>
        <w:widowControl w:val="0"/>
        <w:suppressAutoHyphens/>
        <w:ind w:left="495"/>
        <w:rPr>
          <w:b/>
          <w:sz w:val="22"/>
          <w:szCs w:val="22"/>
        </w:rPr>
      </w:pPr>
      <w:r w:rsidRPr="00502069">
        <w:rPr>
          <w:b/>
          <w:sz w:val="22"/>
          <w:szCs w:val="22"/>
        </w:rPr>
        <w:t>Арендная плата</w:t>
      </w:r>
    </w:p>
    <w:p w:rsidR="00502069" w:rsidRPr="00502069" w:rsidRDefault="00502069" w:rsidP="00502069">
      <w:pPr>
        <w:pStyle w:val="ad"/>
        <w:suppressAutoHyphens/>
        <w:ind w:firstLine="709"/>
        <w:jc w:val="both"/>
        <w:rPr>
          <w:sz w:val="22"/>
          <w:szCs w:val="22"/>
        </w:rPr>
      </w:pPr>
      <w:r w:rsidRPr="00502069">
        <w:rPr>
          <w:sz w:val="22"/>
          <w:szCs w:val="22"/>
        </w:rPr>
        <w:t>2.</w:t>
      </w:r>
      <w:proofErr w:type="gramStart"/>
      <w:r w:rsidRPr="00502069">
        <w:rPr>
          <w:sz w:val="22"/>
          <w:szCs w:val="22"/>
        </w:rPr>
        <w:t>1.Арендатор</w:t>
      </w:r>
      <w:proofErr w:type="gramEnd"/>
      <w:r w:rsidRPr="00502069">
        <w:rPr>
          <w:sz w:val="22"/>
          <w:szCs w:val="22"/>
        </w:rPr>
        <w:t xml:space="preserve">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_____________г.   </w:t>
      </w:r>
    </w:p>
    <w:p w:rsidR="00502069" w:rsidRPr="00502069" w:rsidRDefault="00502069" w:rsidP="00502069">
      <w:pPr>
        <w:pStyle w:val="ad"/>
        <w:suppressAutoHyphens/>
        <w:jc w:val="both"/>
        <w:rPr>
          <w:sz w:val="22"/>
          <w:szCs w:val="22"/>
        </w:rPr>
      </w:pPr>
      <w:r w:rsidRPr="00502069">
        <w:rPr>
          <w:sz w:val="22"/>
          <w:szCs w:val="22"/>
        </w:rPr>
        <w:t xml:space="preserve">            2.2 Оплату арендной платы производить в УФК по Самарской области (Администрация городского поселения Безенчук), на р/с 40101810200000010001 Отделение Самара г. Самара, БИК 043601001, ИНН 6362012431, КПП 636201001, КБК 20811105013130000120, код ОКТМО 36604151.</w:t>
      </w:r>
    </w:p>
    <w:p w:rsidR="00502069" w:rsidRPr="00502069" w:rsidRDefault="00502069" w:rsidP="00502069">
      <w:pPr>
        <w:pStyle w:val="ad"/>
        <w:suppressAutoHyphens/>
        <w:jc w:val="both"/>
        <w:rPr>
          <w:sz w:val="22"/>
          <w:szCs w:val="22"/>
        </w:rPr>
      </w:pPr>
      <w:r w:rsidRPr="00502069">
        <w:rPr>
          <w:sz w:val="22"/>
          <w:szCs w:val="22"/>
        </w:rPr>
        <w:t xml:space="preserve">            </w:t>
      </w:r>
      <w:proofErr w:type="gramStart"/>
      <w:r w:rsidRPr="00502069">
        <w:rPr>
          <w:sz w:val="22"/>
          <w:szCs w:val="22"/>
        </w:rPr>
        <w:t>2.3  Арендная</w:t>
      </w:r>
      <w:proofErr w:type="gramEnd"/>
      <w:r w:rsidRPr="00502069">
        <w:rPr>
          <w:sz w:val="22"/>
          <w:szCs w:val="22"/>
        </w:rPr>
        <w:t xml:space="preserve">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rsidR="00502069" w:rsidRPr="00502069" w:rsidRDefault="00502069" w:rsidP="00502069">
      <w:pPr>
        <w:pStyle w:val="ad"/>
        <w:widowControl w:val="0"/>
        <w:numPr>
          <w:ilvl w:val="1"/>
          <w:numId w:val="21"/>
        </w:numPr>
        <w:suppressAutoHyphens/>
        <w:jc w:val="both"/>
        <w:rPr>
          <w:sz w:val="22"/>
          <w:szCs w:val="22"/>
        </w:rPr>
      </w:pPr>
      <w:r w:rsidRPr="00502069">
        <w:rPr>
          <w:sz w:val="22"/>
          <w:szCs w:val="22"/>
        </w:rPr>
        <w:t xml:space="preserve">  Арендная плата исчисляется с __________2019г.</w:t>
      </w:r>
    </w:p>
    <w:p w:rsidR="00502069" w:rsidRPr="00502069" w:rsidRDefault="00502069" w:rsidP="00502069">
      <w:pPr>
        <w:pStyle w:val="ad"/>
        <w:suppressAutoHyphens/>
        <w:jc w:val="both"/>
        <w:rPr>
          <w:sz w:val="22"/>
          <w:szCs w:val="22"/>
        </w:rPr>
      </w:pPr>
      <w:r w:rsidRPr="00502069">
        <w:rPr>
          <w:sz w:val="22"/>
          <w:szCs w:val="22"/>
        </w:rPr>
        <w:t xml:space="preserve">            </w:t>
      </w:r>
      <w:proofErr w:type="gramStart"/>
      <w:r w:rsidRPr="00502069">
        <w:rPr>
          <w:sz w:val="22"/>
          <w:szCs w:val="22"/>
        </w:rPr>
        <w:t>2.5  В</w:t>
      </w:r>
      <w:proofErr w:type="gramEnd"/>
      <w:r w:rsidRPr="00502069">
        <w:rPr>
          <w:sz w:val="22"/>
          <w:szCs w:val="22"/>
        </w:rPr>
        <w:t xml:space="preserve">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rsidR="00502069" w:rsidRPr="00502069" w:rsidRDefault="00502069" w:rsidP="00502069">
      <w:pPr>
        <w:pStyle w:val="ad"/>
        <w:suppressAutoHyphens/>
        <w:jc w:val="both"/>
        <w:rPr>
          <w:sz w:val="22"/>
          <w:szCs w:val="22"/>
        </w:rPr>
      </w:pPr>
      <w:r w:rsidRPr="00502069">
        <w:rPr>
          <w:sz w:val="22"/>
          <w:szCs w:val="22"/>
        </w:rPr>
        <w:t xml:space="preserve">            </w:t>
      </w:r>
      <w:proofErr w:type="gramStart"/>
      <w:r w:rsidRPr="00502069">
        <w:rPr>
          <w:sz w:val="22"/>
          <w:szCs w:val="22"/>
        </w:rPr>
        <w:t>2.6  В</w:t>
      </w:r>
      <w:proofErr w:type="gramEnd"/>
      <w:r w:rsidRPr="00502069">
        <w:rPr>
          <w:sz w:val="22"/>
          <w:szCs w:val="22"/>
        </w:rPr>
        <w:t xml:space="preserve">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rsidR="00502069" w:rsidRPr="00502069" w:rsidRDefault="00502069" w:rsidP="00D369F5">
      <w:pPr>
        <w:pStyle w:val="ad"/>
        <w:widowControl w:val="0"/>
        <w:suppressAutoHyphens/>
        <w:ind w:left="720"/>
        <w:rPr>
          <w:b/>
          <w:sz w:val="22"/>
          <w:szCs w:val="22"/>
        </w:rPr>
      </w:pPr>
      <w:r w:rsidRPr="00502069">
        <w:rPr>
          <w:b/>
          <w:sz w:val="22"/>
          <w:szCs w:val="22"/>
        </w:rPr>
        <w:t>Права и обязанности Арендодателя</w:t>
      </w:r>
    </w:p>
    <w:p w:rsidR="00502069" w:rsidRPr="00502069" w:rsidRDefault="00502069" w:rsidP="00D369F5">
      <w:pPr>
        <w:pStyle w:val="ad"/>
        <w:ind w:firstLine="709"/>
        <w:jc w:val="left"/>
        <w:rPr>
          <w:sz w:val="22"/>
          <w:szCs w:val="22"/>
        </w:rPr>
      </w:pPr>
      <w:r w:rsidRPr="00502069">
        <w:rPr>
          <w:sz w:val="22"/>
          <w:szCs w:val="22"/>
        </w:rPr>
        <w:t>3.1 Арендодатель имеет право:</w:t>
      </w:r>
    </w:p>
    <w:p w:rsidR="00502069" w:rsidRPr="00502069" w:rsidRDefault="00502069" w:rsidP="00502069">
      <w:pPr>
        <w:pStyle w:val="ad"/>
        <w:jc w:val="both"/>
        <w:rPr>
          <w:sz w:val="22"/>
          <w:szCs w:val="22"/>
        </w:rPr>
      </w:pPr>
      <w:r w:rsidRPr="00502069">
        <w:rPr>
          <w:sz w:val="22"/>
          <w:szCs w:val="22"/>
        </w:rPr>
        <w:t xml:space="preserve">-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w:t>
      </w:r>
      <w:proofErr w:type="gramStart"/>
      <w:r w:rsidRPr="00502069">
        <w:rPr>
          <w:sz w:val="22"/>
          <w:szCs w:val="22"/>
        </w:rPr>
        <w:t>месяцев,  и</w:t>
      </w:r>
      <w:proofErr w:type="gramEnd"/>
      <w:r w:rsidRPr="00502069">
        <w:rPr>
          <w:sz w:val="22"/>
          <w:szCs w:val="22"/>
        </w:rPr>
        <w:t xml:space="preserve"> нарушения других условий Договора;</w:t>
      </w:r>
    </w:p>
    <w:p w:rsidR="00502069" w:rsidRPr="00502069" w:rsidRDefault="00502069" w:rsidP="00502069">
      <w:pPr>
        <w:pStyle w:val="ad"/>
        <w:jc w:val="both"/>
        <w:rPr>
          <w:sz w:val="22"/>
          <w:szCs w:val="22"/>
        </w:rPr>
      </w:pPr>
      <w:r w:rsidRPr="00502069">
        <w:rPr>
          <w:sz w:val="22"/>
          <w:szCs w:val="22"/>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rsidR="00502069" w:rsidRPr="00502069" w:rsidRDefault="00502069" w:rsidP="00502069">
      <w:pPr>
        <w:pStyle w:val="ad"/>
        <w:jc w:val="both"/>
        <w:rPr>
          <w:sz w:val="22"/>
          <w:szCs w:val="22"/>
        </w:rPr>
      </w:pPr>
      <w:r w:rsidRPr="00502069">
        <w:rPr>
          <w:sz w:val="22"/>
          <w:szCs w:val="22"/>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rsidR="00502069" w:rsidRPr="00502069" w:rsidRDefault="00502069" w:rsidP="00502069">
      <w:pPr>
        <w:pStyle w:val="ad"/>
        <w:jc w:val="both"/>
        <w:rPr>
          <w:sz w:val="22"/>
          <w:szCs w:val="22"/>
        </w:rPr>
      </w:pPr>
      <w:r w:rsidRPr="00502069">
        <w:rPr>
          <w:sz w:val="22"/>
          <w:szCs w:val="22"/>
        </w:rPr>
        <w:t>- требовать в судебном порядке выполнения Арендатором всех условий Договора.</w:t>
      </w:r>
    </w:p>
    <w:p w:rsidR="00502069" w:rsidRPr="00502069" w:rsidRDefault="00502069" w:rsidP="00502069">
      <w:pPr>
        <w:pStyle w:val="ad"/>
        <w:ind w:firstLine="709"/>
        <w:jc w:val="both"/>
        <w:rPr>
          <w:sz w:val="22"/>
          <w:szCs w:val="22"/>
        </w:rPr>
      </w:pPr>
      <w:proofErr w:type="gramStart"/>
      <w:r w:rsidRPr="00502069">
        <w:rPr>
          <w:sz w:val="22"/>
          <w:szCs w:val="22"/>
        </w:rPr>
        <w:t>3.2  Арендодатель</w:t>
      </w:r>
      <w:proofErr w:type="gramEnd"/>
      <w:r w:rsidRPr="00502069">
        <w:rPr>
          <w:sz w:val="22"/>
          <w:szCs w:val="22"/>
        </w:rPr>
        <w:t xml:space="preserve"> обязан:</w:t>
      </w:r>
    </w:p>
    <w:p w:rsidR="00502069" w:rsidRPr="00502069" w:rsidRDefault="00502069" w:rsidP="00502069">
      <w:pPr>
        <w:pStyle w:val="ad"/>
        <w:jc w:val="both"/>
        <w:rPr>
          <w:sz w:val="22"/>
          <w:szCs w:val="22"/>
        </w:rPr>
      </w:pPr>
      <w:r w:rsidRPr="00502069">
        <w:rPr>
          <w:sz w:val="22"/>
          <w:szCs w:val="22"/>
        </w:rPr>
        <w:t>-  выполнять в полном объеме все условия Договора;</w:t>
      </w:r>
    </w:p>
    <w:p w:rsidR="00502069" w:rsidRPr="00502069" w:rsidRDefault="00502069" w:rsidP="00502069">
      <w:pPr>
        <w:pStyle w:val="ad"/>
        <w:jc w:val="both"/>
        <w:rPr>
          <w:sz w:val="22"/>
          <w:szCs w:val="22"/>
        </w:rPr>
      </w:pPr>
      <w:r w:rsidRPr="00502069">
        <w:rPr>
          <w:sz w:val="22"/>
          <w:szCs w:val="22"/>
        </w:rPr>
        <w:t>- передать Арендатору земельный участок в состоянии, соответствующем условиям Договора;</w:t>
      </w:r>
    </w:p>
    <w:p w:rsidR="00502069" w:rsidRPr="00502069" w:rsidRDefault="00502069" w:rsidP="00502069">
      <w:pPr>
        <w:pStyle w:val="ad"/>
        <w:jc w:val="both"/>
        <w:rPr>
          <w:sz w:val="22"/>
          <w:szCs w:val="22"/>
        </w:rPr>
      </w:pPr>
      <w:r w:rsidRPr="00502069">
        <w:rPr>
          <w:sz w:val="22"/>
          <w:szCs w:val="22"/>
        </w:rPr>
        <w:t>-  не вмешиваться в хозяйственную деятельность Арендатора, если она не противоречит условиям Договора и земельному законодательству РФ;</w:t>
      </w:r>
    </w:p>
    <w:p w:rsidR="00502069" w:rsidRPr="00502069" w:rsidRDefault="00502069" w:rsidP="00502069">
      <w:pPr>
        <w:pStyle w:val="ad"/>
        <w:jc w:val="both"/>
        <w:rPr>
          <w:sz w:val="22"/>
          <w:szCs w:val="22"/>
        </w:rPr>
      </w:pPr>
      <w:r w:rsidRPr="00502069">
        <w:rPr>
          <w:sz w:val="22"/>
          <w:szCs w:val="22"/>
        </w:rPr>
        <w:t>-  не издавать специальных актов, затрагивающих (ущемляющих, ограничивающих) права Арендатора, кроме случаев, оговоренных в Договоре;</w:t>
      </w:r>
    </w:p>
    <w:p w:rsidR="00502069" w:rsidRPr="00502069" w:rsidRDefault="00502069" w:rsidP="00502069">
      <w:pPr>
        <w:pStyle w:val="ad"/>
        <w:jc w:val="both"/>
        <w:rPr>
          <w:sz w:val="22"/>
          <w:szCs w:val="22"/>
        </w:rPr>
      </w:pPr>
      <w:r w:rsidRPr="00502069">
        <w:rPr>
          <w:sz w:val="22"/>
          <w:szCs w:val="22"/>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rsidR="00502069" w:rsidRPr="00502069" w:rsidRDefault="00502069" w:rsidP="00D369F5">
      <w:pPr>
        <w:pStyle w:val="ad"/>
        <w:widowControl w:val="0"/>
        <w:suppressAutoHyphens/>
        <w:ind w:left="495"/>
        <w:rPr>
          <w:b/>
          <w:sz w:val="22"/>
          <w:szCs w:val="22"/>
        </w:rPr>
      </w:pPr>
      <w:r w:rsidRPr="00502069">
        <w:rPr>
          <w:b/>
          <w:sz w:val="22"/>
          <w:szCs w:val="22"/>
        </w:rPr>
        <w:lastRenderedPageBreak/>
        <w:t>Права и обязанности Арендатора</w:t>
      </w:r>
    </w:p>
    <w:p w:rsidR="00502069" w:rsidRPr="00502069" w:rsidRDefault="00502069" w:rsidP="00502069">
      <w:pPr>
        <w:pStyle w:val="ad"/>
        <w:ind w:firstLine="709"/>
        <w:jc w:val="both"/>
        <w:rPr>
          <w:sz w:val="22"/>
          <w:szCs w:val="22"/>
        </w:rPr>
      </w:pPr>
      <w:r w:rsidRPr="00502069">
        <w:rPr>
          <w:sz w:val="22"/>
          <w:szCs w:val="22"/>
        </w:rPr>
        <w:t>4.1 Арендатор имеет право:</w:t>
      </w:r>
    </w:p>
    <w:p w:rsidR="00502069" w:rsidRPr="00502069" w:rsidRDefault="00502069" w:rsidP="00502069">
      <w:pPr>
        <w:pStyle w:val="ad"/>
        <w:widowControl w:val="0"/>
        <w:numPr>
          <w:ilvl w:val="0"/>
          <w:numId w:val="20"/>
        </w:numPr>
        <w:tabs>
          <w:tab w:val="clear" w:pos="0"/>
          <w:tab w:val="num" w:pos="360"/>
        </w:tabs>
        <w:suppressAutoHyphens/>
        <w:ind w:left="-15" w:firstLine="0"/>
        <w:jc w:val="both"/>
        <w:rPr>
          <w:sz w:val="22"/>
          <w:szCs w:val="22"/>
        </w:rPr>
      </w:pPr>
      <w:r w:rsidRPr="00502069">
        <w:rPr>
          <w:sz w:val="22"/>
          <w:szCs w:val="22"/>
        </w:rPr>
        <w:t xml:space="preserve">использовать Участок в соответствии с целью и условиями представления; </w:t>
      </w:r>
    </w:p>
    <w:p w:rsidR="00502069" w:rsidRPr="00502069" w:rsidRDefault="00502069" w:rsidP="00502069">
      <w:pPr>
        <w:pStyle w:val="ad"/>
        <w:suppressAutoHyphens/>
        <w:ind w:left="-15"/>
        <w:jc w:val="both"/>
        <w:rPr>
          <w:sz w:val="22"/>
          <w:szCs w:val="22"/>
        </w:rPr>
      </w:pPr>
      <w:r w:rsidRPr="00502069">
        <w:rPr>
          <w:sz w:val="22"/>
          <w:szCs w:val="22"/>
        </w:rPr>
        <w:t xml:space="preserve">(для земельного участка из состава земель населенных пунктов, с разрешенным использованием: _________________________, площадь: ________ </w:t>
      </w:r>
      <w:proofErr w:type="spellStart"/>
      <w:r w:rsidRPr="00502069">
        <w:rPr>
          <w:sz w:val="22"/>
          <w:szCs w:val="22"/>
        </w:rPr>
        <w:t>кв.м</w:t>
      </w:r>
      <w:proofErr w:type="spellEnd"/>
      <w:r w:rsidRPr="00502069">
        <w:rPr>
          <w:sz w:val="22"/>
          <w:szCs w:val="22"/>
        </w:rPr>
        <w:t xml:space="preserve">., кадастровый номер: _____________________, расположенный по адресу: Самарская область, </w:t>
      </w:r>
      <w:proofErr w:type="spellStart"/>
      <w:r w:rsidRPr="00502069">
        <w:rPr>
          <w:sz w:val="22"/>
          <w:szCs w:val="22"/>
        </w:rPr>
        <w:t>Безенчукский</w:t>
      </w:r>
      <w:proofErr w:type="spellEnd"/>
      <w:r w:rsidRPr="00502069">
        <w:rPr>
          <w:sz w:val="22"/>
          <w:szCs w:val="22"/>
        </w:rPr>
        <w:t xml:space="preserve">  район, </w:t>
      </w:r>
      <w:proofErr w:type="spellStart"/>
      <w:r w:rsidRPr="00502069">
        <w:rPr>
          <w:sz w:val="22"/>
          <w:szCs w:val="22"/>
        </w:rPr>
        <w:t>пгт</w:t>
      </w:r>
      <w:proofErr w:type="spellEnd"/>
      <w:r w:rsidRPr="00502069">
        <w:rPr>
          <w:sz w:val="22"/>
          <w:szCs w:val="22"/>
        </w:rPr>
        <w:t>. Безенчук, ул. _____________, подпункт 1 пункта 4.1 договора читать «использовать Участок в соответствии с целью и условиями представления, без права строительства объектов капитального строительства»)</w:t>
      </w:r>
    </w:p>
    <w:p w:rsidR="00502069" w:rsidRPr="00502069" w:rsidRDefault="00502069" w:rsidP="00502069">
      <w:pPr>
        <w:pStyle w:val="ad"/>
        <w:widowControl w:val="0"/>
        <w:numPr>
          <w:ilvl w:val="0"/>
          <w:numId w:val="20"/>
        </w:numPr>
        <w:tabs>
          <w:tab w:val="clear" w:pos="0"/>
          <w:tab w:val="num" w:pos="360"/>
        </w:tabs>
        <w:suppressAutoHyphens/>
        <w:ind w:left="-15" w:firstLine="0"/>
        <w:jc w:val="both"/>
        <w:rPr>
          <w:sz w:val="22"/>
          <w:szCs w:val="22"/>
        </w:rPr>
      </w:pPr>
      <w:r w:rsidRPr="00502069">
        <w:rPr>
          <w:sz w:val="22"/>
          <w:szCs w:val="22"/>
        </w:rPr>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rsidR="00502069" w:rsidRPr="00502069" w:rsidRDefault="00502069" w:rsidP="00502069">
      <w:pPr>
        <w:pStyle w:val="ad"/>
        <w:widowControl w:val="0"/>
        <w:numPr>
          <w:ilvl w:val="0"/>
          <w:numId w:val="20"/>
        </w:numPr>
        <w:tabs>
          <w:tab w:val="clear" w:pos="0"/>
          <w:tab w:val="num" w:pos="360"/>
        </w:tabs>
        <w:suppressAutoHyphens/>
        <w:ind w:left="-15" w:firstLine="0"/>
        <w:jc w:val="both"/>
        <w:rPr>
          <w:sz w:val="22"/>
          <w:szCs w:val="22"/>
        </w:rPr>
      </w:pPr>
      <w:r w:rsidRPr="00502069">
        <w:rPr>
          <w:sz w:val="22"/>
          <w:szCs w:val="22"/>
        </w:rPr>
        <w:t>досрочно расторгнуть Договор (в одностороннем порядке без выплаты арендной платы до конца текущего года) когда:</w:t>
      </w:r>
    </w:p>
    <w:p w:rsidR="00502069" w:rsidRPr="00502069" w:rsidRDefault="00502069" w:rsidP="00502069">
      <w:pPr>
        <w:pStyle w:val="ad"/>
        <w:jc w:val="both"/>
        <w:rPr>
          <w:sz w:val="22"/>
          <w:szCs w:val="22"/>
        </w:rPr>
      </w:pPr>
      <w:r w:rsidRPr="00502069">
        <w:rPr>
          <w:sz w:val="22"/>
          <w:szCs w:val="22"/>
        </w:rPr>
        <w:t>а) Арендодатель создает препятствия в использовании Участка;</w:t>
      </w:r>
    </w:p>
    <w:p w:rsidR="00502069" w:rsidRPr="00502069" w:rsidRDefault="00502069" w:rsidP="00502069">
      <w:pPr>
        <w:pStyle w:val="ad"/>
        <w:jc w:val="both"/>
        <w:rPr>
          <w:sz w:val="22"/>
          <w:szCs w:val="22"/>
        </w:rPr>
      </w:pPr>
      <w:r w:rsidRPr="00502069">
        <w:rPr>
          <w:sz w:val="22"/>
          <w:szCs w:val="22"/>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rsidR="00502069" w:rsidRPr="00502069" w:rsidRDefault="00502069" w:rsidP="00502069">
      <w:pPr>
        <w:pStyle w:val="ad"/>
        <w:jc w:val="both"/>
        <w:rPr>
          <w:sz w:val="22"/>
          <w:szCs w:val="22"/>
        </w:rPr>
      </w:pPr>
      <w:r w:rsidRPr="00502069">
        <w:rPr>
          <w:sz w:val="22"/>
          <w:szCs w:val="22"/>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rsidR="00502069" w:rsidRPr="00502069" w:rsidRDefault="00502069" w:rsidP="00502069">
      <w:pPr>
        <w:pStyle w:val="ad"/>
        <w:widowControl w:val="0"/>
        <w:numPr>
          <w:ilvl w:val="0"/>
          <w:numId w:val="20"/>
        </w:numPr>
        <w:tabs>
          <w:tab w:val="clear" w:pos="0"/>
          <w:tab w:val="num" w:pos="360"/>
        </w:tabs>
        <w:suppressAutoHyphens/>
        <w:ind w:left="-15" w:firstLine="15"/>
        <w:jc w:val="both"/>
        <w:rPr>
          <w:sz w:val="22"/>
          <w:szCs w:val="22"/>
        </w:rPr>
      </w:pPr>
      <w:r w:rsidRPr="00502069">
        <w:rPr>
          <w:sz w:val="22"/>
          <w:szCs w:val="22"/>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rsidR="00502069" w:rsidRPr="00502069" w:rsidRDefault="00502069" w:rsidP="00502069">
      <w:pPr>
        <w:pStyle w:val="ad"/>
        <w:ind w:firstLine="709"/>
        <w:jc w:val="both"/>
        <w:rPr>
          <w:sz w:val="22"/>
          <w:szCs w:val="22"/>
        </w:rPr>
      </w:pPr>
      <w:r w:rsidRPr="00502069">
        <w:rPr>
          <w:sz w:val="22"/>
          <w:szCs w:val="22"/>
        </w:rPr>
        <w:t>4.2 Арендатор обязан:</w:t>
      </w:r>
    </w:p>
    <w:p w:rsidR="00502069" w:rsidRPr="00502069" w:rsidRDefault="00502069" w:rsidP="00502069">
      <w:pPr>
        <w:pStyle w:val="ad"/>
        <w:jc w:val="both"/>
        <w:rPr>
          <w:sz w:val="22"/>
          <w:szCs w:val="22"/>
        </w:rPr>
      </w:pPr>
      <w:r w:rsidRPr="00502069">
        <w:rPr>
          <w:sz w:val="22"/>
          <w:szCs w:val="22"/>
        </w:rPr>
        <w:t xml:space="preserve">- </w:t>
      </w:r>
      <w:proofErr w:type="gramStart"/>
      <w:r w:rsidRPr="00502069">
        <w:rPr>
          <w:sz w:val="22"/>
          <w:szCs w:val="22"/>
        </w:rPr>
        <w:t>обеспечить  освоение</w:t>
      </w:r>
      <w:proofErr w:type="gramEnd"/>
      <w:r w:rsidRPr="00502069">
        <w:rPr>
          <w:sz w:val="22"/>
          <w:szCs w:val="22"/>
        </w:rPr>
        <w:t xml:space="preserve"> Участка в установленные Договором сроки;</w:t>
      </w:r>
    </w:p>
    <w:p w:rsidR="00502069" w:rsidRPr="00502069" w:rsidRDefault="00502069" w:rsidP="00502069">
      <w:pPr>
        <w:pStyle w:val="ad"/>
        <w:jc w:val="both"/>
        <w:rPr>
          <w:sz w:val="22"/>
          <w:szCs w:val="22"/>
        </w:rPr>
      </w:pPr>
      <w:r w:rsidRPr="00502069">
        <w:rPr>
          <w:sz w:val="22"/>
          <w:szCs w:val="22"/>
        </w:rPr>
        <w:t xml:space="preserve">- использовать Участок в соответствии с целью и условиями предоставления </w:t>
      </w:r>
      <w:proofErr w:type="gramStart"/>
      <w:r w:rsidRPr="00502069">
        <w:rPr>
          <w:sz w:val="22"/>
          <w:szCs w:val="22"/>
        </w:rPr>
        <w:t>и  разрешенным</w:t>
      </w:r>
      <w:proofErr w:type="gramEnd"/>
      <w:r w:rsidRPr="00502069">
        <w:rPr>
          <w:sz w:val="22"/>
          <w:szCs w:val="22"/>
        </w:rPr>
        <w:t xml:space="preserve"> использованием;</w:t>
      </w:r>
    </w:p>
    <w:p w:rsidR="00502069" w:rsidRPr="00502069" w:rsidRDefault="00502069" w:rsidP="00502069">
      <w:pPr>
        <w:pStyle w:val="ad"/>
        <w:jc w:val="both"/>
        <w:rPr>
          <w:sz w:val="22"/>
          <w:szCs w:val="22"/>
        </w:rPr>
      </w:pPr>
      <w:r w:rsidRPr="00502069">
        <w:rPr>
          <w:sz w:val="22"/>
          <w:szCs w:val="22"/>
        </w:rPr>
        <w:t>- выполнять в полном объеме все условия Договора;</w:t>
      </w:r>
    </w:p>
    <w:p w:rsidR="00502069" w:rsidRPr="00502069" w:rsidRDefault="00502069" w:rsidP="00502069">
      <w:pPr>
        <w:pStyle w:val="ad"/>
        <w:jc w:val="both"/>
        <w:rPr>
          <w:sz w:val="22"/>
          <w:szCs w:val="22"/>
        </w:rPr>
      </w:pPr>
      <w:r w:rsidRPr="00502069">
        <w:rPr>
          <w:sz w:val="22"/>
          <w:szCs w:val="22"/>
        </w:rPr>
        <w:t>- своевременно в соответствии с Договором вносить арендную плату;</w:t>
      </w:r>
    </w:p>
    <w:p w:rsidR="00502069" w:rsidRPr="00502069" w:rsidRDefault="00502069" w:rsidP="00502069">
      <w:pPr>
        <w:pStyle w:val="ad"/>
        <w:jc w:val="both"/>
        <w:rPr>
          <w:sz w:val="22"/>
          <w:szCs w:val="22"/>
        </w:rPr>
      </w:pPr>
      <w:r w:rsidRPr="00502069">
        <w:rPr>
          <w:sz w:val="22"/>
          <w:szCs w:val="22"/>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rsidR="00502069" w:rsidRPr="00502069" w:rsidRDefault="00502069" w:rsidP="00502069">
      <w:pPr>
        <w:pStyle w:val="ad"/>
        <w:jc w:val="both"/>
        <w:rPr>
          <w:sz w:val="22"/>
          <w:szCs w:val="22"/>
        </w:rPr>
      </w:pPr>
      <w:r w:rsidRPr="00502069">
        <w:rPr>
          <w:sz w:val="22"/>
          <w:szCs w:val="22"/>
        </w:rPr>
        <w:t>- обеспечивать Арендодателю, органам государственного контроля за использованием и охраной земель свободный доступ на Участок;</w:t>
      </w:r>
    </w:p>
    <w:p w:rsidR="00502069" w:rsidRPr="00502069" w:rsidRDefault="00502069" w:rsidP="00502069">
      <w:pPr>
        <w:pStyle w:val="ad"/>
        <w:jc w:val="both"/>
        <w:rPr>
          <w:sz w:val="22"/>
          <w:szCs w:val="22"/>
        </w:rPr>
      </w:pPr>
      <w:r w:rsidRPr="00502069">
        <w:rPr>
          <w:sz w:val="22"/>
          <w:szCs w:val="22"/>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rsidR="00502069" w:rsidRPr="00502069" w:rsidRDefault="00502069" w:rsidP="00502069">
      <w:pPr>
        <w:pStyle w:val="ad"/>
        <w:jc w:val="both"/>
        <w:rPr>
          <w:sz w:val="22"/>
          <w:szCs w:val="22"/>
        </w:rPr>
      </w:pPr>
      <w:r w:rsidRPr="00502069">
        <w:rPr>
          <w:sz w:val="22"/>
          <w:szCs w:val="22"/>
        </w:rPr>
        <w:t>- в случае изменения адреса или иных реквизитов в десятидневный срок направить Арендодателю письменное уведомление об этом;</w:t>
      </w:r>
    </w:p>
    <w:p w:rsidR="00502069" w:rsidRPr="00502069" w:rsidRDefault="00502069" w:rsidP="00502069">
      <w:pPr>
        <w:pStyle w:val="ad"/>
        <w:jc w:val="both"/>
        <w:rPr>
          <w:sz w:val="22"/>
          <w:szCs w:val="22"/>
        </w:rPr>
      </w:pPr>
      <w:r w:rsidRPr="00502069">
        <w:rPr>
          <w:sz w:val="22"/>
          <w:szCs w:val="22"/>
        </w:rPr>
        <w:t>- не нарушать права землепользователей;</w:t>
      </w:r>
    </w:p>
    <w:p w:rsidR="00502069" w:rsidRPr="00502069" w:rsidRDefault="00502069" w:rsidP="00502069">
      <w:pPr>
        <w:pStyle w:val="ad"/>
        <w:jc w:val="both"/>
        <w:rPr>
          <w:sz w:val="22"/>
          <w:szCs w:val="22"/>
        </w:rPr>
      </w:pPr>
      <w:r w:rsidRPr="00502069">
        <w:rPr>
          <w:sz w:val="22"/>
          <w:szCs w:val="22"/>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rsidR="00502069" w:rsidRPr="00502069" w:rsidRDefault="00502069" w:rsidP="00502069">
      <w:pPr>
        <w:pStyle w:val="ad"/>
        <w:tabs>
          <w:tab w:val="left" w:pos="3598"/>
        </w:tabs>
        <w:jc w:val="both"/>
        <w:rPr>
          <w:sz w:val="22"/>
          <w:szCs w:val="22"/>
        </w:rPr>
      </w:pPr>
      <w:r w:rsidRPr="00502069">
        <w:rPr>
          <w:sz w:val="22"/>
          <w:szCs w:val="22"/>
        </w:rPr>
        <w:t>- устранить за свой счет улучшения, произведенные без согласия Арендодателя, по его письменному требованию.</w:t>
      </w:r>
    </w:p>
    <w:p w:rsidR="00502069" w:rsidRPr="00502069" w:rsidRDefault="00502069" w:rsidP="00EF0BB1">
      <w:pPr>
        <w:pStyle w:val="ad"/>
        <w:tabs>
          <w:tab w:val="left" w:pos="3598"/>
        </w:tabs>
        <w:rPr>
          <w:b/>
          <w:sz w:val="22"/>
          <w:szCs w:val="22"/>
        </w:rPr>
      </w:pPr>
      <w:r w:rsidRPr="00502069">
        <w:rPr>
          <w:b/>
          <w:sz w:val="22"/>
          <w:szCs w:val="22"/>
        </w:rPr>
        <w:t>5. Особые условия договора.</w:t>
      </w:r>
    </w:p>
    <w:p w:rsidR="00502069" w:rsidRPr="00502069" w:rsidRDefault="00502069" w:rsidP="00502069">
      <w:pPr>
        <w:pStyle w:val="ad"/>
        <w:tabs>
          <w:tab w:val="left" w:pos="3598"/>
        </w:tabs>
        <w:ind w:firstLine="709"/>
        <w:jc w:val="both"/>
        <w:rPr>
          <w:sz w:val="22"/>
          <w:szCs w:val="22"/>
        </w:rPr>
      </w:pPr>
      <w:r w:rsidRPr="00502069">
        <w:rPr>
          <w:sz w:val="22"/>
          <w:szCs w:val="22"/>
        </w:rPr>
        <w:t>5.1.  Договор имеет силу акта приема-передачи.</w:t>
      </w:r>
    </w:p>
    <w:p w:rsidR="00502069" w:rsidRPr="00502069" w:rsidRDefault="00502069" w:rsidP="00502069">
      <w:pPr>
        <w:pStyle w:val="ad"/>
        <w:tabs>
          <w:tab w:val="left" w:pos="3598"/>
        </w:tabs>
        <w:ind w:firstLine="709"/>
        <w:jc w:val="both"/>
        <w:rPr>
          <w:sz w:val="22"/>
          <w:szCs w:val="22"/>
        </w:rPr>
      </w:pPr>
      <w:r w:rsidRPr="00502069">
        <w:rPr>
          <w:sz w:val="22"/>
          <w:szCs w:val="22"/>
        </w:rPr>
        <w:t xml:space="preserve">5.2. Все изменения и дополнения к Договору действительны, если они совершены в письменной форме и подписаны уполномоченными лицами. </w:t>
      </w:r>
    </w:p>
    <w:p w:rsidR="00502069" w:rsidRPr="00502069" w:rsidRDefault="00502069" w:rsidP="00502069">
      <w:pPr>
        <w:pStyle w:val="ad"/>
        <w:tabs>
          <w:tab w:val="left" w:pos="3598"/>
        </w:tabs>
        <w:rPr>
          <w:b/>
          <w:sz w:val="22"/>
          <w:szCs w:val="22"/>
        </w:rPr>
      </w:pPr>
      <w:r w:rsidRPr="00502069">
        <w:rPr>
          <w:b/>
          <w:sz w:val="22"/>
          <w:szCs w:val="22"/>
        </w:rPr>
        <w:t>6. Ответственность Сторон</w:t>
      </w:r>
    </w:p>
    <w:p w:rsidR="00502069" w:rsidRPr="00502069" w:rsidRDefault="00502069" w:rsidP="00502069">
      <w:pPr>
        <w:pStyle w:val="ad"/>
        <w:tabs>
          <w:tab w:val="left" w:pos="3598"/>
        </w:tabs>
        <w:ind w:firstLine="709"/>
        <w:jc w:val="both"/>
        <w:rPr>
          <w:sz w:val="22"/>
          <w:szCs w:val="22"/>
        </w:rPr>
      </w:pPr>
      <w:r w:rsidRPr="00502069">
        <w:rPr>
          <w:sz w:val="22"/>
          <w:szCs w:val="22"/>
        </w:rPr>
        <w:t xml:space="preserve">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w:t>
      </w:r>
      <w:proofErr w:type="gramStart"/>
      <w:r w:rsidRPr="00502069">
        <w:rPr>
          <w:sz w:val="22"/>
          <w:szCs w:val="22"/>
        </w:rPr>
        <w:t>течение  60</w:t>
      </w:r>
      <w:proofErr w:type="gramEnd"/>
      <w:r w:rsidRPr="00502069">
        <w:rPr>
          <w:sz w:val="22"/>
          <w:szCs w:val="22"/>
        </w:rPr>
        <w:t xml:space="preserve">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rsidR="00502069" w:rsidRPr="00502069" w:rsidRDefault="00502069" w:rsidP="00502069">
      <w:pPr>
        <w:pStyle w:val="ad"/>
        <w:tabs>
          <w:tab w:val="left" w:pos="3598"/>
        </w:tabs>
        <w:ind w:firstLine="709"/>
        <w:jc w:val="both"/>
        <w:rPr>
          <w:sz w:val="22"/>
          <w:szCs w:val="22"/>
        </w:rPr>
      </w:pPr>
      <w:r w:rsidRPr="00502069">
        <w:rPr>
          <w:sz w:val="22"/>
          <w:szCs w:val="22"/>
        </w:rPr>
        <w:t>6.2. За нарушение условий Договора Стороны несут ответственность в соответствии с действующим законодательством.</w:t>
      </w:r>
    </w:p>
    <w:p w:rsidR="00502069" w:rsidRPr="00502069" w:rsidRDefault="00502069" w:rsidP="00502069">
      <w:pPr>
        <w:pStyle w:val="ad"/>
        <w:tabs>
          <w:tab w:val="left" w:pos="3598"/>
        </w:tabs>
        <w:rPr>
          <w:b/>
          <w:sz w:val="22"/>
          <w:szCs w:val="22"/>
        </w:rPr>
      </w:pPr>
      <w:r w:rsidRPr="00502069">
        <w:rPr>
          <w:b/>
          <w:sz w:val="22"/>
          <w:szCs w:val="22"/>
        </w:rPr>
        <w:t>7. Экстремальные обстоятельства</w:t>
      </w:r>
    </w:p>
    <w:p w:rsidR="00502069" w:rsidRPr="00502069" w:rsidRDefault="00502069" w:rsidP="00502069">
      <w:pPr>
        <w:pStyle w:val="ad"/>
        <w:tabs>
          <w:tab w:val="left" w:pos="3598"/>
        </w:tabs>
        <w:ind w:firstLine="709"/>
        <w:jc w:val="both"/>
        <w:rPr>
          <w:sz w:val="22"/>
          <w:szCs w:val="22"/>
        </w:rPr>
      </w:pPr>
      <w:r w:rsidRPr="00502069">
        <w:rPr>
          <w:sz w:val="22"/>
          <w:szCs w:val="22"/>
        </w:rPr>
        <w:t xml:space="preserve">     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w:t>
      </w:r>
    </w:p>
    <w:p w:rsidR="00502069" w:rsidRPr="00502069" w:rsidRDefault="00502069" w:rsidP="00502069">
      <w:pPr>
        <w:pStyle w:val="ad"/>
        <w:tabs>
          <w:tab w:val="left" w:pos="3598"/>
        </w:tabs>
        <w:ind w:firstLine="709"/>
        <w:jc w:val="both"/>
        <w:rPr>
          <w:sz w:val="22"/>
          <w:szCs w:val="22"/>
        </w:rPr>
      </w:pPr>
      <w:r w:rsidRPr="00502069">
        <w:rPr>
          <w:sz w:val="22"/>
          <w:szCs w:val="22"/>
        </w:rPr>
        <w:t xml:space="preserve">      При продолжительности экстремальных обстоятельств свыше 6 (шести) месяцев Стороны должны встретиться для выработки взаимоприемлемого решения, связанного с продолжением действия Договора.</w:t>
      </w:r>
    </w:p>
    <w:p w:rsidR="00502069" w:rsidRPr="00502069" w:rsidRDefault="00502069" w:rsidP="00502069">
      <w:pPr>
        <w:pStyle w:val="ad"/>
        <w:tabs>
          <w:tab w:val="left" w:pos="3598"/>
        </w:tabs>
        <w:rPr>
          <w:b/>
          <w:sz w:val="22"/>
          <w:szCs w:val="22"/>
        </w:rPr>
      </w:pPr>
      <w:r w:rsidRPr="00502069">
        <w:rPr>
          <w:b/>
          <w:sz w:val="22"/>
          <w:szCs w:val="22"/>
        </w:rPr>
        <w:t>8. Рассмотрение споров</w:t>
      </w:r>
    </w:p>
    <w:p w:rsidR="00502069" w:rsidRPr="00502069" w:rsidRDefault="00502069" w:rsidP="00502069">
      <w:pPr>
        <w:pStyle w:val="ad"/>
        <w:tabs>
          <w:tab w:val="left" w:pos="3598"/>
        </w:tabs>
        <w:ind w:firstLine="709"/>
        <w:jc w:val="both"/>
        <w:rPr>
          <w:sz w:val="22"/>
          <w:szCs w:val="22"/>
        </w:rPr>
      </w:pPr>
      <w:r w:rsidRPr="00502069">
        <w:rPr>
          <w:sz w:val="22"/>
          <w:szCs w:val="22"/>
        </w:rPr>
        <w:t xml:space="preserve">  Земельные споры, возникающие при реализации Договора, разрешаются в </w:t>
      </w:r>
      <w:proofErr w:type="gramStart"/>
      <w:r w:rsidRPr="00502069">
        <w:rPr>
          <w:sz w:val="22"/>
          <w:szCs w:val="22"/>
        </w:rPr>
        <w:t>соответствии  с</w:t>
      </w:r>
      <w:proofErr w:type="gramEnd"/>
      <w:r w:rsidRPr="00502069">
        <w:rPr>
          <w:sz w:val="22"/>
          <w:szCs w:val="22"/>
        </w:rPr>
        <w:t xml:space="preserve">  действующим законодательством РФ. </w:t>
      </w:r>
    </w:p>
    <w:p w:rsidR="00502069" w:rsidRPr="00502069" w:rsidRDefault="00502069" w:rsidP="00502069">
      <w:pPr>
        <w:pStyle w:val="ad"/>
        <w:tabs>
          <w:tab w:val="left" w:pos="3598"/>
        </w:tabs>
        <w:rPr>
          <w:b/>
          <w:sz w:val="22"/>
          <w:szCs w:val="22"/>
        </w:rPr>
      </w:pPr>
      <w:r w:rsidRPr="00502069">
        <w:rPr>
          <w:b/>
          <w:sz w:val="22"/>
          <w:szCs w:val="22"/>
        </w:rPr>
        <w:lastRenderedPageBreak/>
        <w:t>9. Изменение договора аренды</w:t>
      </w:r>
    </w:p>
    <w:p w:rsidR="00502069" w:rsidRPr="00502069" w:rsidRDefault="00502069" w:rsidP="00502069">
      <w:pPr>
        <w:pStyle w:val="ad"/>
        <w:tabs>
          <w:tab w:val="left" w:pos="3598"/>
        </w:tabs>
        <w:ind w:firstLine="709"/>
        <w:jc w:val="both"/>
        <w:rPr>
          <w:sz w:val="22"/>
          <w:szCs w:val="22"/>
        </w:rPr>
      </w:pPr>
      <w:r w:rsidRPr="00502069">
        <w:rPr>
          <w:sz w:val="22"/>
          <w:szCs w:val="22"/>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rsidR="00502069" w:rsidRPr="00502069" w:rsidRDefault="00502069" w:rsidP="00502069">
      <w:pPr>
        <w:pStyle w:val="ad"/>
        <w:tabs>
          <w:tab w:val="left" w:pos="3598"/>
        </w:tabs>
        <w:rPr>
          <w:b/>
          <w:sz w:val="22"/>
          <w:szCs w:val="22"/>
        </w:rPr>
      </w:pPr>
      <w:r w:rsidRPr="00502069">
        <w:rPr>
          <w:b/>
          <w:sz w:val="22"/>
          <w:szCs w:val="22"/>
        </w:rPr>
        <w:t>10. Дополнительные условия Договора</w:t>
      </w:r>
    </w:p>
    <w:p w:rsidR="00502069" w:rsidRPr="00502069" w:rsidRDefault="00502069" w:rsidP="00502069">
      <w:pPr>
        <w:pStyle w:val="ad"/>
        <w:tabs>
          <w:tab w:val="left" w:pos="3598"/>
        </w:tabs>
        <w:ind w:firstLine="709"/>
        <w:jc w:val="both"/>
        <w:rPr>
          <w:sz w:val="22"/>
          <w:szCs w:val="22"/>
        </w:rPr>
      </w:pPr>
      <w:r w:rsidRPr="00502069">
        <w:rPr>
          <w:sz w:val="22"/>
          <w:szCs w:val="22"/>
        </w:rPr>
        <w:t xml:space="preserve">     Перемена собственника Участка не являются основанием для одностороннего расторжения Договора.</w:t>
      </w:r>
    </w:p>
    <w:p w:rsidR="00502069" w:rsidRPr="00502069" w:rsidRDefault="00502069" w:rsidP="00502069">
      <w:pPr>
        <w:pStyle w:val="ad"/>
        <w:tabs>
          <w:tab w:val="left" w:pos="3598"/>
        </w:tabs>
        <w:ind w:left="435"/>
        <w:rPr>
          <w:b/>
          <w:sz w:val="22"/>
          <w:szCs w:val="22"/>
        </w:rPr>
      </w:pPr>
      <w:r w:rsidRPr="00502069">
        <w:rPr>
          <w:b/>
          <w:sz w:val="22"/>
          <w:szCs w:val="22"/>
        </w:rPr>
        <w:t>11. Вступление Договора в силу</w:t>
      </w:r>
    </w:p>
    <w:p w:rsidR="00502069" w:rsidRPr="00502069" w:rsidRDefault="00502069" w:rsidP="00502069">
      <w:pPr>
        <w:pStyle w:val="ad"/>
        <w:tabs>
          <w:tab w:val="left" w:pos="3598"/>
        </w:tabs>
        <w:ind w:firstLine="709"/>
        <w:jc w:val="both"/>
        <w:rPr>
          <w:sz w:val="22"/>
          <w:szCs w:val="22"/>
        </w:rPr>
      </w:pPr>
      <w:r w:rsidRPr="00502069">
        <w:rPr>
          <w:sz w:val="22"/>
          <w:szCs w:val="22"/>
        </w:rPr>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rsidR="00502069" w:rsidRPr="00502069" w:rsidRDefault="00502069" w:rsidP="00502069">
      <w:pPr>
        <w:pStyle w:val="ad"/>
        <w:tabs>
          <w:tab w:val="left" w:pos="3598"/>
        </w:tabs>
        <w:ind w:firstLine="709"/>
        <w:jc w:val="both"/>
        <w:rPr>
          <w:sz w:val="22"/>
          <w:szCs w:val="22"/>
        </w:rPr>
      </w:pPr>
      <w:r w:rsidRPr="00502069">
        <w:rPr>
          <w:sz w:val="22"/>
          <w:szCs w:val="22"/>
        </w:rPr>
        <w:t xml:space="preserve">  Договор составлен в 3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rsidR="00502069" w:rsidRPr="00502069" w:rsidRDefault="00502069" w:rsidP="00502069">
      <w:pPr>
        <w:pStyle w:val="ad"/>
        <w:rPr>
          <w:b/>
          <w:sz w:val="22"/>
          <w:szCs w:val="22"/>
        </w:rPr>
      </w:pPr>
      <w:r w:rsidRPr="00502069">
        <w:rPr>
          <w:b/>
          <w:sz w:val="22"/>
          <w:szCs w:val="22"/>
        </w:rPr>
        <w:t>12. Подписи сторон</w:t>
      </w:r>
    </w:p>
    <w:p w:rsidR="00502069" w:rsidRPr="00502069" w:rsidRDefault="00502069" w:rsidP="00502069">
      <w:pPr>
        <w:pStyle w:val="affff8"/>
        <w:snapToGrid w:val="0"/>
        <w:jc w:val="both"/>
        <w:rPr>
          <w:b/>
          <w:bCs/>
          <w:sz w:val="22"/>
          <w:szCs w:val="22"/>
        </w:rPr>
      </w:pPr>
      <w:r w:rsidRPr="00502069">
        <w:rPr>
          <w:b/>
          <w:bCs/>
          <w:sz w:val="22"/>
          <w:szCs w:val="22"/>
        </w:rPr>
        <w:t>Арендодатель                                                                  Арендатор</w:t>
      </w:r>
    </w:p>
    <w:p w:rsidR="00502069" w:rsidRPr="00502069" w:rsidRDefault="00502069" w:rsidP="00502069">
      <w:pPr>
        <w:pStyle w:val="ad"/>
        <w:spacing w:line="200" w:lineRule="atLeast"/>
        <w:jc w:val="both"/>
        <w:rPr>
          <w:sz w:val="22"/>
          <w:szCs w:val="22"/>
        </w:rPr>
      </w:pPr>
      <w:r w:rsidRPr="00502069">
        <w:rPr>
          <w:b/>
          <w:bCs/>
          <w:sz w:val="22"/>
          <w:szCs w:val="22"/>
        </w:rPr>
        <w:t xml:space="preserve">  ___________________                                                       </w:t>
      </w:r>
      <w:r w:rsidRPr="00502069">
        <w:rPr>
          <w:b/>
          <w:sz w:val="22"/>
          <w:szCs w:val="22"/>
        </w:rPr>
        <w:t xml:space="preserve">____________________   </w:t>
      </w:r>
    </w:p>
    <w:p w:rsidR="00502069" w:rsidRPr="00502069" w:rsidRDefault="00502069" w:rsidP="00502069">
      <w:pPr>
        <w:pStyle w:val="ad"/>
        <w:snapToGrid w:val="0"/>
        <w:spacing w:line="200" w:lineRule="atLeast"/>
        <w:jc w:val="both"/>
        <w:rPr>
          <w:sz w:val="22"/>
          <w:szCs w:val="22"/>
        </w:rPr>
      </w:pPr>
      <w:r w:rsidRPr="00502069">
        <w:rPr>
          <w:sz w:val="22"/>
          <w:szCs w:val="22"/>
        </w:rPr>
        <w:t>«____</w:t>
      </w:r>
      <w:proofErr w:type="gramStart"/>
      <w:r w:rsidRPr="00502069">
        <w:rPr>
          <w:sz w:val="22"/>
          <w:szCs w:val="22"/>
        </w:rPr>
        <w:t>_»_</w:t>
      </w:r>
      <w:proofErr w:type="gramEnd"/>
      <w:r w:rsidRPr="00502069">
        <w:rPr>
          <w:sz w:val="22"/>
          <w:szCs w:val="22"/>
        </w:rPr>
        <w:t>_____________ 20___ г.                                   «____</w:t>
      </w:r>
      <w:proofErr w:type="gramStart"/>
      <w:r w:rsidRPr="00502069">
        <w:rPr>
          <w:sz w:val="22"/>
          <w:szCs w:val="22"/>
        </w:rPr>
        <w:t>_»_</w:t>
      </w:r>
      <w:proofErr w:type="gramEnd"/>
      <w:r w:rsidRPr="00502069">
        <w:rPr>
          <w:sz w:val="22"/>
          <w:szCs w:val="22"/>
        </w:rPr>
        <w:t xml:space="preserve">__________________ 20___ г.  </w:t>
      </w:r>
    </w:p>
    <w:p w:rsidR="00502069" w:rsidRPr="00502069" w:rsidRDefault="00502069" w:rsidP="00502069">
      <w:pPr>
        <w:pStyle w:val="ad"/>
        <w:jc w:val="both"/>
        <w:rPr>
          <w:b/>
          <w:sz w:val="22"/>
          <w:szCs w:val="22"/>
        </w:rPr>
      </w:pPr>
    </w:p>
    <w:p w:rsidR="00AF7411" w:rsidRDefault="00466B53" w:rsidP="008C511C">
      <w:pPr>
        <w:pStyle w:val="ad"/>
        <w:rPr>
          <w:b/>
        </w:rPr>
      </w:pPr>
      <w:r>
        <w:rPr>
          <w:b/>
        </w:rPr>
        <w:t>ЭТО ДОЛЖЕН ЗНАТЬ КАЖДЫЙ</w:t>
      </w:r>
    </w:p>
    <w:p w:rsidR="00D24E30" w:rsidRDefault="00D24E30" w:rsidP="00466B53">
      <w:pPr>
        <w:spacing w:after="0" w:line="240" w:lineRule="auto"/>
        <w:jc w:val="both"/>
        <w:rPr>
          <w:rFonts w:ascii="Times New Roman" w:hAnsi="Times New Roman" w:cs="Times New Roman"/>
        </w:rPr>
      </w:pPr>
      <w:r>
        <w:rPr>
          <w:rFonts w:ascii="Times New Roman" w:hAnsi="Times New Roman" w:cs="Times New Roman"/>
        </w:rPr>
        <w:t>Несмотря на активную работу по профилактике, происходят пожары, на которых гибнут люди. Очевидно, что необходимо совершенствовать форму работы с населением. Противопожарные инструкции и памятки, которые традиционно раздаются населению, ввиду загруженности текста, не всегда просты для восприятия обывателем.</w:t>
      </w:r>
    </w:p>
    <w:p w:rsidR="00D24E30" w:rsidRDefault="00D24E30" w:rsidP="00466B53">
      <w:pPr>
        <w:spacing w:after="0" w:line="240" w:lineRule="auto"/>
        <w:jc w:val="both"/>
        <w:rPr>
          <w:rFonts w:ascii="Times New Roman" w:hAnsi="Times New Roman" w:cs="Times New Roman"/>
        </w:rPr>
      </w:pPr>
      <w:r>
        <w:rPr>
          <w:rFonts w:ascii="Times New Roman" w:hAnsi="Times New Roman" w:cs="Times New Roman"/>
        </w:rPr>
        <w:t>Сотрудники государственного пожарного надзора, органы местного самоуправления и люди, задействованные в профилактике пожаров, не могут физически и не имеют законных оснований проверить каждый дом и квартиру, так же, как и поставить у каждой двери по пожарному расчету.</w:t>
      </w:r>
    </w:p>
    <w:p w:rsidR="00D24E30" w:rsidRDefault="00D24E30" w:rsidP="00466B53">
      <w:pPr>
        <w:spacing w:after="0" w:line="240" w:lineRule="auto"/>
        <w:jc w:val="both"/>
        <w:rPr>
          <w:rFonts w:ascii="Times New Roman" w:hAnsi="Times New Roman" w:cs="Times New Roman"/>
        </w:rPr>
      </w:pPr>
      <w:r>
        <w:rPr>
          <w:rFonts w:ascii="Times New Roman" w:hAnsi="Times New Roman" w:cs="Times New Roman"/>
        </w:rPr>
        <w:t>Мы предлагаем, с помощью чек-листа (лист самопроверки), собственникам самостоятельно оценить пожарную защищенность своего дома и, самое главное, задуматься, откуда ждать беды, чего не хватает для уверенности в том, что твой дом – действительно крепость.</w:t>
      </w:r>
    </w:p>
    <w:p w:rsidR="00D24E30" w:rsidRPr="00D24E30" w:rsidRDefault="00D24E30" w:rsidP="00466B53">
      <w:pPr>
        <w:spacing w:after="120"/>
        <w:jc w:val="center"/>
        <w:rPr>
          <w:rFonts w:ascii="Times New Roman" w:hAnsi="Times New Roman" w:cs="Times New Roman"/>
          <w:b/>
          <w:caps/>
          <w:sz w:val="20"/>
        </w:rPr>
      </w:pPr>
      <w:r w:rsidRPr="00D24E30">
        <w:rPr>
          <w:rFonts w:ascii="Times New Roman" w:hAnsi="Times New Roman" w:cs="Times New Roman"/>
          <w:b/>
          <w:caps/>
          <w:sz w:val="20"/>
        </w:rPr>
        <w:t>ЛИСТ САМОПРОВЕРКИ ПОЖАРНОЙ БЕЗОПАСНОСТИ ВАШЕГО ДОМА</w:t>
      </w:r>
    </w:p>
    <w:p w:rsidR="00D24E30" w:rsidRPr="00D24E30" w:rsidRDefault="00110D3C" w:rsidP="00466B53">
      <w:pPr>
        <w:spacing w:after="0" w:line="240" w:lineRule="auto"/>
        <w:jc w:val="both"/>
        <w:rPr>
          <w:rFonts w:ascii="Times New Roman" w:hAnsi="Times New Roman" w:cs="Times New Roman"/>
          <w:b/>
          <w:outline/>
          <w:color w:val="C0504D" w:themeColor="accent2"/>
          <w:sz w:val="8"/>
        </w:rPr>
      </w:pPr>
      <w:r>
        <w:rPr>
          <w:rFonts w:ascii="Times New Roman" w:hAnsi="Times New Roman" w:cs="Times New Roman"/>
          <w:b/>
          <w:outline/>
          <w:color w:val="C0504D" w:themeColor="accent2"/>
          <w:sz w:val="20"/>
        </w:rPr>
        <w:t xml:space="preserve">                                </w:t>
      </w:r>
      <w:r w:rsidR="00D24E30" w:rsidRPr="00D24E30">
        <w:rPr>
          <w:rFonts w:ascii="Times New Roman" w:hAnsi="Times New Roman" w:cs="Times New Roman"/>
          <w:b/>
          <w:outline/>
          <w:color w:val="C0504D" w:themeColor="accent2"/>
          <w:sz w:val="20"/>
        </w:rPr>
        <w:t>КУХНЯ</w:t>
      </w:r>
      <w:r w:rsidR="00D24E30" w:rsidRPr="00D24E30">
        <w:rPr>
          <w:rFonts w:ascii="Times New Roman" w:hAnsi="Times New Roman" w:cs="Times New Roman"/>
          <w:b/>
          <w:outline/>
          <w:color w:val="C0504D" w:themeColor="accent2"/>
          <w:sz w:val="20"/>
        </w:rPr>
        <w:tab/>
      </w:r>
      <w:r w:rsidR="00D24E30" w:rsidRPr="00D24E30">
        <w:rPr>
          <w:rFonts w:ascii="Times New Roman" w:hAnsi="Times New Roman" w:cs="Times New Roman"/>
          <w:b/>
          <w:outline/>
          <w:color w:val="C0504D" w:themeColor="accent2"/>
          <w:sz w:val="20"/>
        </w:rPr>
        <w:tab/>
      </w:r>
      <w:r w:rsidR="00D24E30" w:rsidRPr="00D24E30">
        <w:rPr>
          <w:rFonts w:ascii="Times New Roman" w:hAnsi="Times New Roman" w:cs="Times New Roman"/>
          <w:b/>
          <w:outline/>
          <w:color w:val="C0504D" w:themeColor="accent2"/>
          <w:sz w:val="20"/>
        </w:rPr>
        <w:tab/>
      </w:r>
      <w:r w:rsidR="00D24E30" w:rsidRPr="00D24E30">
        <w:rPr>
          <w:rFonts w:ascii="Times New Roman" w:hAnsi="Times New Roman" w:cs="Times New Roman"/>
          <w:b/>
          <w:outline/>
          <w:color w:val="C0504D" w:themeColor="accent2"/>
          <w:sz w:val="20"/>
        </w:rPr>
        <w:tab/>
      </w:r>
      <w:r w:rsidR="00D24E30" w:rsidRPr="00D24E30">
        <w:rPr>
          <w:rFonts w:ascii="Times New Roman" w:hAnsi="Times New Roman" w:cs="Times New Roman"/>
          <w:b/>
          <w:outline/>
          <w:color w:val="C0504D" w:themeColor="accent2"/>
          <w:sz w:val="20"/>
        </w:rPr>
        <w:tab/>
      </w:r>
      <w:r w:rsidR="00D24E30" w:rsidRPr="00D24E30">
        <w:rPr>
          <w:rFonts w:ascii="Times New Roman" w:hAnsi="Times New Roman" w:cs="Times New Roman"/>
          <w:b/>
          <w:outline/>
          <w:color w:val="C0504D" w:themeColor="accent2"/>
          <w:sz w:val="20"/>
        </w:rPr>
        <w:tab/>
      </w:r>
      <w:r w:rsidR="00D24E30" w:rsidRPr="00D24E30">
        <w:rPr>
          <w:rFonts w:ascii="Times New Roman" w:hAnsi="Times New Roman" w:cs="Times New Roman"/>
          <w:b/>
          <w:outline/>
          <w:color w:val="C0504D" w:themeColor="accent2"/>
          <w:sz w:val="20"/>
        </w:rPr>
        <w:tab/>
      </w:r>
      <w:r w:rsidR="00D24E30" w:rsidRPr="00D24E30">
        <w:rPr>
          <w:rFonts w:ascii="Times New Roman" w:hAnsi="Times New Roman" w:cs="Times New Roman"/>
          <w:b/>
          <w:outline/>
          <w:color w:val="C0504D" w:themeColor="accent2"/>
          <w:sz w:val="20"/>
        </w:rPr>
        <w:tab/>
        <w:t>ОТОПЛЕНИЕ</w:t>
      </w:r>
    </w:p>
    <w:p w:rsidR="00D24E30" w:rsidRPr="00CE78C8" w:rsidRDefault="00D24E30" w:rsidP="00466B53">
      <w:pPr>
        <w:spacing w:after="0" w:line="240" w:lineRule="auto"/>
        <w:jc w:val="both"/>
        <w:rPr>
          <w:rFonts w:ascii="Times New Roman" w:hAnsi="Times New Roman" w:cs="Times New Roman"/>
          <w:sz w:val="8"/>
        </w:rPr>
      </w:pPr>
    </w:p>
    <w:tbl>
      <w:tblPr>
        <w:tblStyle w:val="a6"/>
        <w:tblW w:w="9829" w:type="dxa"/>
        <w:tblInd w:w="534" w:type="dxa"/>
        <w:tblLayout w:type="fixed"/>
        <w:tblLook w:val="04A0" w:firstRow="1" w:lastRow="0" w:firstColumn="1" w:lastColumn="0" w:noHBand="0" w:noVBand="1"/>
      </w:tblPr>
      <w:tblGrid>
        <w:gridCol w:w="3721"/>
        <w:gridCol w:w="1075"/>
        <w:gridCol w:w="236"/>
        <w:gridCol w:w="3722"/>
        <w:gridCol w:w="1075"/>
      </w:tblGrid>
      <w:tr w:rsidR="00466B53" w:rsidTr="00466B53">
        <w:tc>
          <w:tcPr>
            <w:tcW w:w="3721" w:type="dxa"/>
            <w:tcBorders>
              <w:bottom w:val="single" w:sz="4" w:space="0" w:color="auto"/>
            </w:tcBorders>
            <w:shd w:val="clear" w:color="auto" w:fill="C00000"/>
            <w:vAlign w:val="center"/>
          </w:tcPr>
          <w:p w:rsidR="00466B53" w:rsidRPr="00007E19" w:rsidRDefault="00466B53" w:rsidP="00466B53">
            <w:pPr>
              <w:jc w:val="center"/>
            </w:pPr>
            <w:r w:rsidRPr="00007E19">
              <w:t>ПРОВЕРЯЕМ</w:t>
            </w:r>
          </w:p>
        </w:tc>
        <w:tc>
          <w:tcPr>
            <w:tcW w:w="1075" w:type="dxa"/>
            <w:tcBorders>
              <w:bottom w:val="single" w:sz="4" w:space="0" w:color="auto"/>
              <w:right w:val="single" w:sz="4" w:space="0" w:color="auto"/>
            </w:tcBorders>
            <w:shd w:val="clear" w:color="auto" w:fill="C00000"/>
            <w:vAlign w:val="center"/>
          </w:tcPr>
          <w:p w:rsidR="00466B53" w:rsidRPr="00007E19" w:rsidRDefault="00466B53" w:rsidP="00466B53">
            <w:pPr>
              <w:jc w:val="center"/>
            </w:pPr>
            <w:r w:rsidRPr="00007E19">
              <w:t>ДА/НЕТ</w:t>
            </w:r>
          </w:p>
        </w:tc>
        <w:tc>
          <w:tcPr>
            <w:tcW w:w="236" w:type="dxa"/>
            <w:tcBorders>
              <w:top w:val="nil"/>
              <w:left w:val="single" w:sz="4" w:space="0" w:color="auto"/>
              <w:bottom w:val="nil"/>
              <w:right w:val="nil"/>
            </w:tcBorders>
            <w:vAlign w:val="center"/>
          </w:tcPr>
          <w:p w:rsidR="00466B53" w:rsidRDefault="00466B53" w:rsidP="00466B53">
            <w:pPr>
              <w:jc w:val="center"/>
            </w:pPr>
          </w:p>
        </w:tc>
        <w:tc>
          <w:tcPr>
            <w:tcW w:w="3722" w:type="dxa"/>
            <w:tcBorders>
              <w:left w:val="single" w:sz="4" w:space="0" w:color="auto"/>
              <w:bottom w:val="single" w:sz="4" w:space="0" w:color="auto"/>
            </w:tcBorders>
            <w:shd w:val="clear" w:color="auto" w:fill="C00000"/>
            <w:vAlign w:val="center"/>
          </w:tcPr>
          <w:p w:rsidR="00466B53" w:rsidRPr="00007E19" w:rsidRDefault="00466B53" w:rsidP="00466B53">
            <w:pPr>
              <w:jc w:val="center"/>
            </w:pPr>
            <w:r w:rsidRPr="00007E19">
              <w:t>ПРОВЕРЯЕМ</w:t>
            </w:r>
          </w:p>
        </w:tc>
        <w:tc>
          <w:tcPr>
            <w:tcW w:w="1075" w:type="dxa"/>
            <w:tcBorders>
              <w:bottom w:val="single" w:sz="4" w:space="0" w:color="auto"/>
            </w:tcBorders>
            <w:shd w:val="clear" w:color="auto" w:fill="C00000"/>
            <w:vAlign w:val="center"/>
          </w:tcPr>
          <w:p w:rsidR="00466B53" w:rsidRPr="00007E19" w:rsidRDefault="00466B53" w:rsidP="00466B53">
            <w:pPr>
              <w:jc w:val="center"/>
            </w:pPr>
            <w:r w:rsidRPr="00007E19">
              <w:t>ДА/НЕТ</w:t>
            </w:r>
          </w:p>
        </w:tc>
      </w:tr>
      <w:tr w:rsidR="00466B53" w:rsidTr="00466B53">
        <w:tc>
          <w:tcPr>
            <w:tcW w:w="3721" w:type="dxa"/>
            <w:shd w:val="clear" w:color="auto" w:fill="D9D9D9" w:themeFill="background1" w:themeFillShade="D9"/>
            <w:vAlign w:val="center"/>
          </w:tcPr>
          <w:p w:rsidR="00466B53" w:rsidRPr="00B771A6" w:rsidRDefault="00466B53" w:rsidP="00466B53">
            <w:r w:rsidRPr="00007E19">
              <w:t>Взрослый всегда остается на кухне, когда еда готовится на плите?</w:t>
            </w:r>
          </w:p>
        </w:tc>
        <w:tc>
          <w:tcPr>
            <w:tcW w:w="1075" w:type="dxa"/>
            <w:tcBorders>
              <w:right w:val="single" w:sz="4" w:space="0" w:color="auto"/>
            </w:tcBorders>
            <w:shd w:val="clear" w:color="auto" w:fill="D9D9D9" w:themeFill="background1" w:themeFillShade="D9"/>
            <w:vAlign w:val="center"/>
          </w:tcPr>
          <w:p w:rsidR="00466B53" w:rsidRDefault="00466B53" w:rsidP="00466B53"/>
        </w:tc>
        <w:tc>
          <w:tcPr>
            <w:tcW w:w="236" w:type="dxa"/>
            <w:tcBorders>
              <w:top w:val="nil"/>
              <w:left w:val="single" w:sz="4" w:space="0" w:color="auto"/>
              <w:bottom w:val="nil"/>
              <w:right w:val="nil"/>
            </w:tcBorders>
            <w:vAlign w:val="center"/>
          </w:tcPr>
          <w:p w:rsidR="00466B53" w:rsidRDefault="00466B53" w:rsidP="00466B53"/>
        </w:tc>
        <w:tc>
          <w:tcPr>
            <w:tcW w:w="3722" w:type="dxa"/>
            <w:tcBorders>
              <w:left w:val="single" w:sz="4" w:space="0" w:color="auto"/>
            </w:tcBorders>
            <w:shd w:val="clear" w:color="auto" w:fill="D9D9D9" w:themeFill="background1" w:themeFillShade="D9"/>
            <w:vAlign w:val="center"/>
          </w:tcPr>
          <w:p w:rsidR="00466B53" w:rsidRPr="00007E19" w:rsidRDefault="00466B53" w:rsidP="00466B53">
            <w:r w:rsidRPr="00007E19">
              <w:t>Электрообогреватели всегда выключаются, когда взрослые выходят из комнаты или засыпают?</w:t>
            </w:r>
          </w:p>
        </w:tc>
        <w:tc>
          <w:tcPr>
            <w:tcW w:w="1075" w:type="dxa"/>
            <w:shd w:val="clear" w:color="auto" w:fill="D9D9D9" w:themeFill="background1" w:themeFillShade="D9"/>
            <w:vAlign w:val="center"/>
          </w:tcPr>
          <w:p w:rsidR="00466B53" w:rsidRDefault="00466B53" w:rsidP="00466B53"/>
        </w:tc>
      </w:tr>
      <w:tr w:rsidR="00466B53" w:rsidTr="00466B53">
        <w:tc>
          <w:tcPr>
            <w:tcW w:w="3721" w:type="dxa"/>
            <w:tcBorders>
              <w:bottom w:val="single" w:sz="4" w:space="0" w:color="auto"/>
            </w:tcBorders>
            <w:vAlign w:val="center"/>
          </w:tcPr>
          <w:p w:rsidR="00466B53" w:rsidRPr="00007E19" w:rsidRDefault="00466B53" w:rsidP="00466B53">
            <w:r w:rsidRPr="00007E19">
              <w:t xml:space="preserve">Является ли </w:t>
            </w:r>
            <w:proofErr w:type="spellStart"/>
            <w:r w:rsidRPr="00007E19">
              <w:t>электро</w:t>
            </w:r>
            <w:proofErr w:type="spellEnd"/>
            <w:r w:rsidRPr="00007E19">
              <w:t>/газовая плита или печь чистой, а пространство вокруг не загромождённым?</w:t>
            </w:r>
          </w:p>
        </w:tc>
        <w:tc>
          <w:tcPr>
            <w:tcW w:w="1075" w:type="dxa"/>
            <w:tcBorders>
              <w:bottom w:val="single" w:sz="4" w:space="0" w:color="auto"/>
              <w:right w:val="single" w:sz="4" w:space="0" w:color="auto"/>
            </w:tcBorders>
            <w:vAlign w:val="center"/>
          </w:tcPr>
          <w:p w:rsidR="00466B53" w:rsidRDefault="00466B53" w:rsidP="00466B53"/>
        </w:tc>
        <w:tc>
          <w:tcPr>
            <w:tcW w:w="236" w:type="dxa"/>
            <w:tcBorders>
              <w:top w:val="nil"/>
              <w:left w:val="single" w:sz="4" w:space="0" w:color="auto"/>
              <w:bottom w:val="nil"/>
              <w:right w:val="nil"/>
            </w:tcBorders>
            <w:vAlign w:val="center"/>
          </w:tcPr>
          <w:p w:rsidR="00466B53" w:rsidRDefault="00466B53" w:rsidP="00466B53"/>
        </w:tc>
        <w:tc>
          <w:tcPr>
            <w:tcW w:w="3722" w:type="dxa"/>
            <w:tcBorders>
              <w:left w:val="single" w:sz="4" w:space="0" w:color="auto"/>
              <w:bottom w:val="single" w:sz="4" w:space="0" w:color="auto"/>
            </w:tcBorders>
            <w:vAlign w:val="center"/>
          </w:tcPr>
          <w:p w:rsidR="00466B53" w:rsidRPr="00007E19" w:rsidRDefault="00466B53" w:rsidP="00466B53">
            <w:r w:rsidRPr="00007E19">
              <w:t>Используемые обогреватели находятся на расстоянии не менее 1 метра от всего, что может гореть, включая людей, мебель и домашних животных?</w:t>
            </w:r>
          </w:p>
        </w:tc>
        <w:tc>
          <w:tcPr>
            <w:tcW w:w="1075" w:type="dxa"/>
            <w:tcBorders>
              <w:bottom w:val="single" w:sz="4" w:space="0" w:color="auto"/>
            </w:tcBorders>
            <w:vAlign w:val="center"/>
          </w:tcPr>
          <w:p w:rsidR="00466B53" w:rsidRDefault="00466B53" w:rsidP="00466B53"/>
        </w:tc>
      </w:tr>
      <w:tr w:rsidR="00466B53" w:rsidTr="00466B53">
        <w:tc>
          <w:tcPr>
            <w:tcW w:w="3721" w:type="dxa"/>
            <w:shd w:val="clear" w:color="auto" w:fill="D9D9D9" w:themeFill="background1" w:themeFillShade="D9"/>
            <w:vAlign w:val="center"/>
          </w:tcPr>
          <w:p w:rsidR="00466B53" w:rsidRPr="00007E19" w:rsidRDefault="00466B53" w:rsidP="00466B53">
            <w:r w:rsidRPr="00007E19">
              <w:t>Шторы, полотенца и другие вещи, которые могут загореться от печи, находятся на безопасном расстоянии?</w:t>
            </w:r>
          </w:p>
        </w:tc>
        <w:tc>
          <w:tcPr>
            <w:tcW w:w="1075" w:type="dxa"/>
            <w:tcBorders>
              <w:right w:val="single" w:sz="4" w:space="0" w:color="auto"/>
            </w:tcBorders>
            <w:shd w:val="clear" w:color="auto" w:fill="D9D9D9" w:themeFill="background1" w:themeFillShade="D9"/>
            <w:vAlign w:val="center"/>
          </w:tcPr>
          <w:p w:rsidR="00466B53" w:rsidRDefault="00466B53" w:rsidP="00466B53"/>
        </w:tc>
        <w:tc>
          <w:tcPr>
            <w:tcW w:w="236" w:type="dxa"/>
            <w:tcBorders>
              <w:top w:val="nil"/>
              <w:left w:val="single" w:sz="4" w:space="0" w:color="auto"/>
              <w:bottom w:val="nil"/>
              <w:right w:val="nil"/>
            </w:tcBorders>
            <w:vAlign w:val="center"/>
          </w:tcPr>
          <w:p w:rsidR="00466B53" w:rsidRDefault="00466B53" w:rsidP="00466B53"/>
        </w:tc>
        <w:tc>
          <w:tcPr>
            <w:tcW w:w="3722" w:type="dxa"/>
            <w:tcBorders>
              <w:left w:val="single" w:sz="4" w:space="0" w:color="auto"/>
            </w:tcBorders>
            <w:shd w:val="clear" w:color="auto" w:fill="D9D9D9" w:themeFill="background1" w:themeFillShade="D9"/>
            <w:vAlign w:val="center"/>
          </w:tcPr>
          <w:p w:rsidR="00466B53" w:rsidRPr="00007E19" w:rsidRDefault="00466B53" w:rsidP="00466B53">
            <w:r w:rsidRPr="00007E19">
              <w:t>Газовые баллоны хранятся вне дома?</w:t>
            </w:r>
          </w:p>
        </w:tc>
        <w:tc>
          <w:tcPr>
            <w:tcW w:w="1075" w:type="dxa"/>
            <w:shd w:val="clear" w:color="auto" w:fill="D9D9D9" w:themeFill="background1" w:themeFillShade="D9"/>
            <w:vAlign w:val="center"/>
          </w:tcPr>
          <w:p w:rsidR="00466B53" w:rsidRDefault="00466B53" w:rsidP="00466B53"/>
        </w:tc>
      </w:tr>
      <w:tr w:rsidR="00466B53" w:rsidTr="00466B53">
        <w:tc>
          <w:tcPr>
            <w:tcW w:w="3721" w:type="dxa"/>
            <w:tcBorders>
              <w:bottom w:val="single" w:sz="4" w:space="0" w:color="auto"/>
            </w:tcBorders>
            <w:vAlign w:val="center"/>
          </w:tcPr>
          <w:p w:rsidR="00466B53" w:rsidRPr="00007E19" w:rsidRDefault="00466B53" w:rsidP="00466B53">
            <w:r w:rsidRPr="00007E19">
              <w:t>Обеспечена ли безопасная «детская» зона в один метр вокруг плиты или печи, когда взрослые готовят?</w:t>
            </w:r>
          </w:p>
        </w:tc>
        <w:tc>
          <w:tcPr>
            <w:tcW w:w="1075" w:type="dxa"/>
            <w:tcBorders>
              <w:bottom w:val="single" w:sz="4" w:space="0" w:color="auto"/>
              <w:right w:val="single" w:sz="4" w:space="0" w:color="auto"/>
            </w:tcBorders>
            <w:vAlign w:val="center"/>
          </w:tcPr>
          <w:p w:rsidR="00466B53" w:rsidRDefault="00466B53" w:rsidP="00466B53"/>
        </w:tc>
        <w:tc>
          <w:tcPr>
            <w:tcW w:w="236" w:type="dxa"/>
            <w:tcBorders>
              <w:top w:val="nil"/>
              <w:left w:val="single" w:sz="4" w:space="0" w:color="auto"/>
              <w:bottom w:val="nil"/>
              <w:right w:val="nil"/>
            </w:tcBorders>
            <w:vAlign w:val="center"/>
          </w:tcPr>
          <w:p w:rsidR="00466B53" w:rsidRDefault="00466B53" w:rsidP="00466B53"/>
        </w:tc>
        <w:tc>
          <w:tcPr>
            <w:tcW w:w="3722" w:type="dxa"/>
            <w:tcBorders>
              <w:left w:val="single" w:sz="4" w:space="0" w:color="auto"/>
              <w:bottom w:val="single" w:sz="4" w:space="0" w:color="auto"/>
            </w:tcBorders>
            <w:vAlign w:val="center"/>
          </w:tcPr>
          <w:p w:rsidR="00466B53" w:rsidRPr="00007E19" w:rsidRDefault="00466B53" w:rsidP="00466B53">
            <w:r w:rsidRPr="00007E19">
              <w:t>Газовый котел в этом году обслуживался профессионалами?</w:t>
            </w:r>
          </w:p>
        </w:tc>
        <w:tc>
          <w:tcPr>
            <w:tcW w:w="1075" w:type="dxa"/>
            <w:tcBorders>
              <w:bottom w:val="single" w:sz="4" w:space="0" w:color="auto"/>
            </w:tcBorders>
            <w:vAlign w:val="center"/>
          </w:tcPr>
          <w:p w:rsidR="00466B53" w:rsidRDefault="00466B53" w:rsidP="00466B53"/>
        </w:tc>
      </w:tr>
      <w:tr w:rsidR="00466B53" w:rsidTr="00466B53">
        <w:tc>
          <w:tcPr>
            <w:tcW w:w="3721" w:type="dxa"/>
            <w:shd w:val="clear" w:color="auto" w:fill="D9D9D9" w:themeFill="background1" w:themeFillShade="D9"/>
            <w:vAlign w:val="center"/>
          </w:tcPr>
          <w:p w:rsidR="00466B53" w:rsidRPr="00007E19" w:rsidRDefault="00466B53" w:rsidP="00466B53">
            <w:r w:rsidRPr="00007E19">
              <w:t>Знаете, чем и как будете тушить загорание (подручные средства, огнетушитель имеются)?</w:t>
            </w:r>
          </w:p>
        </w:tc>
        <w:tc>
          <w:tcPr>
            <w:tcW w:w="1075" w:type="dxa"/>
            <w:tcBorders>
              <w:right w:val="single" w:sz="4" w:space="0" w:color="auto"/>
            </w:tcBorders>
            <w:shd w:val="clear" w:color="auto" w:fill="D9D9D9" w:themeFill="background1" w:themeFillShade="D9"/>
            <w:vAlign w:val="center"/>
          </w:tcPr>
          <w:p w:rsidR="00466B53" w:rsidRDefault="00466B53" w:rsidP="00466B53"/>
        </w:tc>
        <w:tc>
          <w:tcPr>
            <w:tcW w:w="236" w:type="dxa"/>
            <w:tcBorders>
              <w:top w:val="nil"/>
              <w:left w:val="single" w:sz="4" w:space="0" w:color="auto"/>
              <w:bottom w:val="nil"/>
              <w:right w:val="nil"/>
            </w:tcBorders>
            <w:vAlign w:val="center"/>
          </w:tcPr>
          <w:p w:rsidR="00466B53" w:rsidRDefault="00466B53" w:rsidP="00466B53"/>
        </w:tc>
        <w:tc>
          <w:tcPr>
            <w:tcW w:w="3722" w:type="dxa"/>
            <w:tcBorders>
              <w:left w:val="single" w:sz="4" w:space="0" w:color="auto"/>
            </w:tcBorders>
            <w:shd w:val="clear" w:color="auto" w:fill="D9D9D9" w:themeFill="background1" w:themeFillShade="D9"/>
            <w:vAlign w:val="center"/>
          </w:tcPr>
          <w:p w:rsidR="00466B53" w:rsidRPr="00007E19" w:rsidRDefault="00466B53" w:rsidP="00466B53">
            <w:r w:rsidRPr="00007E19">
              <w:t xml:space="preserve">Проведена ли очистка и побелка трубы, а также проверка и профилактический ремонт дровяной печи перед началом отопительного сезона? Имеется </w:t>
            </w:r>
            <w:proofErr w:type="spellStart"/>
            <w:r w:rsidRPr="00007E19">
              <w:t>предтопочный</w:t>
            </w:r>
            <w:proofErr w:type="spellEnd"/>
            <w:r w:rsidRPr="00007E19">
              <w:t xml:space="preserve"> лист</w:t>
            </w:r>
          </w:p>
        </w:tc>
        <w:tc>
          <w:tcPr>
            <w:tcW w:w="1075" w:type="dxa"/>
            <w:shd w:val="clear" w:color="auto" w:fill="D9D9D9" w:themeFill="background1" w:themeFillShade="D9"/>
            <w:vAlign w:val="center"/>
          </w:tcPr>
          <w:p w:rsidR="00466B53" w:rsidRDefault="00466B53" w:rsidP="00466B53"/>
        </w:tc>
      </w:tr>
    </w:tbl>
    <w:p w:rsidR="00D24E30" w:rsidRPr="00A312EE" w:rsidRDefault="00D24E30" w:rsidP="00466B53">
      <w:pPr>
        <w:spacing w:after="0" w:line="240" w:lineRule="auto"/>
        <w:jc w:val="both"/>
        <w:rPr>
          <w:rFonts w:ascii="Times New Roman" w:hAnsi="Times New Roman" w:cs="Times New Roman"/>
          <w:sz w:val="14"/>
        </w:rPr>
      </w:pPr>
    </w:p>
    <w:p w:rsidR="00D24E30" w:rsidRPr="00D24E30" w:rsidRDefault="00466B53" w:rsidP="00466B53">
      <w:pPr>
        <w:spacing w:after="0" w:line="240" w:lineRule="auto"/>
        <w:jc w:val="both"/>
        <w:rPr>
          <w:rFonts w:ascii="Times New Roman" w:hAnsi="Times New Roman" w:cs="Times New Roman"/>
          <w:b/>
          <w:outline/>
          <w:color w:val="C0504D" w:themeColor="accent2"/>
          <w:sz w:val="20"/>
        </w:rPr>
      </w:pPr>
      <w:r>
        <w:rPr>
          <w:rFonts w:ascii="Times New Roman" w:hAnsi="Times New Roman" w:cs="Times New Roman"/>
          <w:b/>
          <w:outline/>
          <w:color w:val="C0504D" w:themeColor="accent2"/>
          <w:sz w:val="20"/>
        </w:rPr>
        <w:t xml:space="preserve">                             </w:t>
      </w:r>
      <w:r w:rsidR="00D24E30" w:rsidRPr="00D24E30">
        <w:rPr>
          <w:rFonts w:ascii="Times New Roman" w:hAnsi="Times New Roman" w:cs="Times New Roman"/>
          <w:b/>
          <w:outline/>
          <w:color w:val="C0504D" w:themeColor="accent2"/>
          <w:sz w:val="20"/>
        </w:rPr>
        <w:t>ЭЛЕКТРИЧЕСТВО</w:t>
      </w:r>
      <w:r w:rsidR="00D24E30" w:rsidRPr="00D24E30">
        <w:rPr>
          <w:rFonts w:ascii="Times New Roman" w:hAnsi="Times New Roman" w:cs="Times New Roman"/>
          <w:b/>
          <w:outline/>
          <w:color w:val="C0504D" w:themeColor="accent2"/>
          <w:sz w:val="20"/>
        </w:rPr>
        <w:tab/>
      </w:r>
      <w:r w:rsidR="00D24E30" w:rsidRPr="00D24E30">
        <w:rPr>
          <w:rFonts w:ascii="Times New Roman" w:hAnsi="Times New Roman" w:cs="Times New Roman"/>
          <w:b/>
          <w:outline/>
          <w:color w:val="C0504D" w:themeColor="accent2"/>
          <w:sz w:val="20"/>
        </w:rPr>
        <w:tab/>
      </w:r>
      <w:r w:rsidR="00D24E30" w:rsidRPr="00D24E30">
        <w:rPr>
          <w:rFonts w:ascii="Times New Roman" w:hAnsi="Times New Roman" w:cs="Times New Roman"/>
          <w:b/>
          <w:outline/>
          <w:color w:val="C0504D" w:themeColor="accent2"/>
          <w:sz w:val="20"/>
        </w:rPr>
        <w:tab/>
      </w:r>
      <w:r w:rsidR="00D24E30" w:rsidRPr="00D24E30">
        <w:rPr>
          <w:rFonts w:ascii="Times New Roman" w:hAnsi="Times New Roman" w:cs="Times New Roman"/>
          <w:b/>
          <w:outline/>
          <w:color w:val="C0504D" w:themeColor="accent2"/>
          <w:sz w:val="20"/>
        </w:rPr>
        <w:tab/>
      </w:r>
      <w:r w:rsidR="00D24E30" w:rsidRPr="00D24E30">
        <w:rPr>
          <w:rFonts w:ascii="Times New Roman" w:hAnsi="Times New Roman" w:cs="Times New Roman"/>
          <w:b/>
          <w:outline/>
          <w:color w:val="C0504D" w:themeColor="accent2"/>
          <w:sz w:val="20"/>
        </w:rPr>
        <w:tab/>
        <w:t>АВТОНОМНЫЕ ИЗВЕЩАТЕЛИ</w:t>
      </w:r>
    </w:p>
    <w:p w:rsidR="00D24E30" w:rsidRPr="00A312EE" w:rsidRDefault="00D24E30" w:rsidP="00466B53">
      <w:pPr>
        <w:spacing w:after="0" w:line="240" w:lineRule="auto"/>
        <w:jc w:val="both"/>
        <w:rPr>
          <w:rFonts w:ascii="Times New Roman" w:hAnsi="Times New Roman" w:cs="Times New Roman"/>
          <w:sz w:val="12"/>
        </w:rPr>
      </w:pPr>
    </w:p>
    <w:tbl>
      <w:tblPr>
        <w:tblStyle w:val="a6"/>
        <w:tblW w:w="9829" w:type="dxa"/>
        <w:tblInd w:w="473" w:type="dxa"/>
        <w:tblLayout w:type="fixed"/>
        <w:tblLook w:val="04A0" w:firstRow="1" w:lastRow="0" w:firstColumn="1" w:lastColumn="0" w:noHBand="0" w:noVBand="1"/>
      </w:tblPr>
      <w:tblGrid>
        <w:gridCol w:w="3721"/>
        <w:gridCol w:w="1075"/>
        <w:gridCol w:w="236"/>
        <w:gridCol w:w="3722"/>
        <w:gridCol w:w="1075"/>
      </w:tblGrid>
      <w:tr w:rsidR="00466B53" w:rsidTr="00466B53">
        <w:tc>
          <w:tcPr>
            <w:tcW w:w="3721" w:type="dxa"/>
            <w:tcBorders>
              <w:bottom w:val="single" w:sz="4" w:space="0" w:color="auto"/>
            </w:tcBorders>
            <w:shd w:val="clear" w:color="auto" w:fill="C00000"/>
            <w:vAlign w:val="center"/>
          </w:tcPr>
          <w:p w:rsidR="00466B53" w:rsidRPr="00007E19" w:rsidRDefault="00466B53" w:rsidP="00466B53">
            <w:pPr>
              <w:jc w:val="center"/>
            </w:pPr>
            <w:r w:rsidRPr="00007E19">
              <w:t>ПРОВЕРЯЕМ</w:t>
            </w:r>
          </w:p>
        </w:tc>
        <w:tc>
          <w:tcPr>
            <w:tcW w:w="1075" w:type="dxa"/>
            <w:tcBorders>
              <w:bottom w:val="single" w:sz="4" w:space="0" w:color="auto"/>
              <w:right w:val="single" w:sz="4" w:space="0" w:color="auto"/>
            </w:tcBorders>
            <w:shd w:val="clear" w:color="auto" w:fill="C00000"/>
            <w:vAlign w:val="center"/>
          </w:tcPr>
          <w:p w:rsidR="00466B53" w:rsidRPr="00007E19" w:rsidRDefault="00466B53" w:rsidP="00466B53">
            <w:pPr>
              <w:jc w:val="center"/>
            </w:pPr>
            <w:r w:rsidRPr="00007E19">
              <w:t>ДА/НЕТ</w:t>
            </w:r>
          </w:p>
        </w:tc>
        <w:tc>
          <w:tcPr>
            <w:tcW w:w="236" w:type="dxa"/>
            <w:tcBorders>
              <w:top w:val="nil"/>
              <w:left w:val="single" w:sz="4" w:space="0" w:color="auto"/>
              <w:bottom w:val="nil"/>
              <w:right w:val="nil"/>
            </w:tcBorders>
            <w:vAlign w:val="center"/>
          </w:tcPr>
          <w:p w:rsidR="00466B53" w:rsidRDefault="00466B53" w:rsidP="00466B53">
            <w:pPr>
              <w:jc w:val="center"/>
            </w:pPr>
          </w:p>
        </w:tc>
        <w:tc>
          <w:tcPr>
            <w:tcW w:w="3722" w:type="dxa"/>
            <w:tcBorders>
              <w:left w:val="single" w:sz="4" w:space="0" w:color="auto"/>
              <w:bottom w:val="single" w:sz="4" w:space="0" w:color="auto"/>
            </w:tcBorders>
            <w:shd w:val="clear" w:color="auto" w:fill="C00000"/>
            <w:vAlign w:val="center"/>
          </w:tcPr>
          <w:p w:rsidR="00466B53" w:rsidRPr="00007E19" w:rsidRDefault="00466B53" w:rsidP="00466B53">
            <w:pPr>
              <w:jc w:val="center"/>
            </w:pPr>
            <w:r w:rsidRPr="00007E19">
              <w:t>ПРОВЕРЯЕМ</w:t>
            </w:r>
          </w:p>
        </w:tc>
        <w:tc>
          <w:tcPr>
            <w:tcW w:w="1075" w:type="dxa"/>
            <w:tcBorders>
              <w:bottom w:val="single" w:sz="4" w:space="0" w:color="auto"/>
            </w:tcBorders>
            <w:shd w:val="clear" w:color="auto" w:fill="C00000"/>
            <w:vAlign w:val="center"/>
          </w:tcPr>
          <w:p w:rsidR="00466B53" w:rsidRPr="00007E19" w:rsidRDefault="00466B53" w:rsidP="00466B53">
            <w:pPr>
              <w:jc w:val="center"/>
            </w:pPr>
            <w:r w:rsidRPr="00007E19">
              <w:t>ДА/НЕТ</w:t>
            </w:r>
          </w:p>
        </w:tc>
      </w:tr>
      <w:tr w:rsidR="00466B53" w:rsidTr="00466B53">
        <w:tc>
          <w:tcPr>
            <w:tcW w:w="3721" w:type="dxa"/>
            <w:shd w:val="clear" w:color="auto" w:fill="D9D9D9" w:themeFill="background1" w:themeFillShade="D9"/>
            <w:vAlign w:val="center"/>
          </w:tcPr>
          <w:p w:rsidR="00466B53" w:rsidRPr="00007E19" w:rsidRDefault="00466B53" w:rsidP="00466B53">
            <w:r w:rsidRPr="00007E19">
              <w:t>Используются ли удлинители безопасно (прохождение под коврами или через дверные проемы не допускается)?</w:t>
            </w:r>
          </w:p>
        </w:tc>
        <w:tc>
          <w:tcPr>
            <w:tcW w:w="1075" w:type="dxa"/>
            <w:tcBorders>
              <w:right w:val="single" w:sz="4" w:space="0" w:color="auto"/>
            </w:tcBorders>
            <w:shd w:val="clear" w:color="auto" w:fill="D9D9D9" w:themeFill="background1" w:themeFillShade="D9"/>
            <w:vAlign w:val="center"/>
          </w:tcPr>
          <w:p w:rsidR="00466B53" w:rsidRDefault="00466B53" w:rsidP="00466B53"/>
        </w:tc>
        <w:tc>
          <w:tcPr>
            <w:tcW w:w="236" w:type="dxa"/>
            <w:tcBorders>
              <w:top w:val="nil"/>
              <w:left w:val="single" w:sz="4" w:space="0" w:color="auto"/>
              <w:bottom w:val="nil"/>
              <w:right w:val="nil"/>
            </w:tcBorders>
            <w:vAlign w:val="center"/>
          </w:tcPr>
          <w:p w:rsidR="00466B53" w:rsidRDefault="00466B53" w:rsidP="00466B53"/>
        </w:tc>
        <w:tc>
          <w:tcPr>
            <w:tcW w:w="3722" w:type="dxa"/>
            <w:tcBorders>
              <w:left w:val="single" w:sz="4" w:space="0" w:color="auto"/>
            </w:tcBorders>
            <w:shd w:val="clear" w:color="auto" w:fill="D9D9D9" w:themeFill="background1" w:themeFillShade="D9"/>
            <w:vAlign w:val="center"/>
          </w:tcPr>
          <w:p w:rsidR="00466B53" w:rsidRPr="00007E19" w:rsidRDefault="00466B53" w:rsidP="00466B53">
            <w:r w:rsidRPr="00007E19">
              <w:t>Вы уже приобрели и поставили автономные дымовые извещатели в каждую спальню и коридор?</w:t>
            </w:r>
          </w:p>
        </w:tc>
        <w:tc>
          <w:tcPr>
            <w:tcW w:w="1075" w:type="dxa"/>
            <w:shd w:val="clear" w:color="auto" w:fill="D9D9D9" w:themeFill="background1" w:themeFillShade="D9"/>
            <w:vAlign w:val="center"/>
          </w:tcPr>
          <w:p w:rsidR="00466B53" w:rsidRDefault="00466B53" w:rsidP="00466B53"/>
        </w:tc>
      </w:tr>
      <w:tr w:rsidR="00466B53" w:rsidTr="00466B53">
        <w:tc>
          <w:tcPr>
            <w:tcW w:w="3721" w:type="dxa"/>
            <w:tcBorders>
              <w:bottom w:val="single" w:sz="4" w:space="0" w:color="auto"/>
            </w:tcBorders>
            <w:vAlign w:val="center"/>
          </w:tcPr>
          <w:p w:rsidR="00466B53" w:rsidRPr="00007E19" w:rsidRDefault="00466B53" w:rsidP="00466B53">
            <w:r w:rsidRPr="00007E19">
              <w:t>Удлинители не используются с постоянно работающими приборами (холодильник и т.п.)?</w:t>
            </w:r>
          </w:p>
        </w:tc>
        <w:tc>
          <w:tcPr>
            <w:tcW w:w="1075" w:type="dxa"/>
            <w:tcBorders>
              <w:bottom w:val="single" w:sz="4" w:space="0" w:color="auto"/>
              <w:right w:val="single" w:sz="4" w:space="0" w:color="auto"/>
            </w:tcBorders>
            <w:vAlign w:val="center"/>
          </w:tcPr>
          <w:p w:rsidR="00466B53" w:rsidRDefault="00466B53" w:rsidP="00466B53"/>
        </w:tc>
        <w:tc>
          <w:tcPr>
            <w:tcW w:w="236" w:type="dxa"/>
            <w:tcBorders>
              <w:top w:val="nil"/>
              <w:left w:val="single" w:sz="4" w:space="0" w:color="auto"/>
              <w:bottom w:val="nil"/>
              <w:right w:val="nil"/>
            </w:tcBorders>
            <w:vAlign w:val="center"/>
          </w:tcPr>
          <w:p w:rsidR="00466B53" w:rsidRDefault="00466B53" w:rsidP="00466B53"/>
        </w:tc>
        <w:tc>
          <w:tcPr>
            <w:tcW w:w="3722" w:type="dxa"/>
            <w:tcBorders>
              <w:left w:val="single" w:sz="4" w:space="0" w:color="auto"/>
              <w:bottom w:val="single" w:sz="4" w:space="0" w:color="auto"/>
            </w:tcBorders>
            <w:vAlign w:val="center"/>
          </w:tcPr>
          <w:p w:rsidR="00466B53" w:rsidRPr="00007E19" w:rsidRDefault="00466B53" w:rsidP="00466B53">
            <w:r w:rsidRPr="00007E19">
              <w:t>Вы осознаете, какой опасности подвергаете себя и родных (экономя на дымовом извещателе), не проснувшись ночью в самом начале пожара?</w:t>
            </w:r>
          </w:p>
        </w:tc>
        <w:tc>
          <w:tcPr>
            <w:tcW w:w="1075" w:type="dxa"/>
            <w:tcBorders>
              <w:bottom w:val="single" w:sz="4" w:space="0" w:color="auto"/>
            </w:tcBorders>
            <w:vAlign w:val="center"/>
          </w:tcPr>
          <w:p w:rsidR="00466B53" w:rsidRDefault="00466B53" w:rsidP="00466B53"/>
        </w:tc>
      </w:tr>
      <w:tr w:rsidR="00466B53" w:rsidTr="00466B53">
        <w:tc>
          <w:tcPr>
            <w:tcW w:w="3721" w:type="dxa"/>
            <w:shd w:val="clear" w:color="auto" w:fill="D9D9D9" w:themeFill="background1" w:themeFillShade="D9"/>
            <w:vAlign w:val="center"/>
          </w:tcPr>
          <w:p w:rsidR="00466B53" w:rsidRPr="00007E19" w:rsidRDefault="00466B53" w:rsidP="00466B53">
            <w:r w:rsidRPr="00007E19">
              <w:t>Электропроводка в хорошем состоянии, без трещин или изношенных участков?</w:t>
            </w:r>
          </w:p>
        </w:tc>
        <w:tc>
          <w:tcPr>
            <w:tcW w:w="1075" w:type="dxa"/>
            <w:tcBorders>
              <w:right w:val="single" w:sz="4" w:space="0" w:color="auto"/>
            </w:tcBorders>
            <w:shd w:val="clear" w:color="auto" w:fill="D9D9D9" w:themeFill="background1" w:themeFillShade="D9"/>
            <w:vAlign w:val="center"/>
          </w:tcPr>
          <w:p w:rsidR="00466B53" w:rsidRDefault="00466B53" w:rsidP="00466B53"/>
        </w:tc>
        <w:tc>
          <w:tcPr>
            <w:tcW w:w="236" w:type="dxa"/>
            <w:tcBorders>
              <w:top w:val="nil"/>
              <w:left w:val="single" w:sz="4" w:space="0" w:color="auto"/>
              <w:bottom w:val="nil"/>
              <w:right w:val="nil"/>
            </w:tcBorders>
            <w:vAlign w:val="center"/>
          </w:tcPr>
          <w:p w:rsidR="00466B53" w:rsidRDefault="00466B53" w:rsidP="00466B53"/>
        </w:tc>
        <w:tc>
          <w:tcPr>
            <w:tcW w:w="3722" w:type="dxa"/>
            <w:tcBorders>
              <w:left w:val="single" w:sz="4" w:space="0" w:color="auto"/>
            </w:tcBorders>
            <w:shd w:val="clear" w:color="auto" w:fill="D9D9D9" w:themeFill="background1" w:themeFillShade="D9"/>
            <w:vAlign w:val="center"/>
          </w:tcPr>
          <w:p w:rsidR="00466B53" w:rsidRPr="00007E19" w:rsidRDefault="00466B53" w:rsidP="00466B53">
            <w:r w:rsidRPr="00007E19">
              <w:t>В этом квартале провели их проверку на срабатывание (нажав кнопку для тестирования и заменив при необходимости батарейку)?</w:t>
            </w:r>
          </w:p>
        </w:tc>
        <w:tc>
          <w:tcPr>
            <w:tcW w:w="1075" w:type="dxa"/>
            <w:shd w:val="clear" w:color="auto" w:fill="D9D9D9" w:themeFill="background1" w:themeFillShade="D9"/>
            <w:vAlign w:val="center"/>
          </w:tcPr>
          <w:p w:rsidR="00466B53" w:rsidRDefault="00466B53" w:rsidP="00466B53"/>
        </w:tc>
      </w:tr>
      <w:tr w:rsidR="00466B53" w:rsidTr="00466B53">
        <w:tc>
          <w:tcPr>
            <w:tcW w:w="3721" w:type="dxa"/>
            <w:tcBorders>
              <w:bottom w:val="single" w:sz="4" w:space="0" w:color="auto"/>
            </w:tcBorders>
            <w:vAlign w:val="center"/>
          </w:tcPr>
          <w:p w:rsidR="00466B53" w:rsidRPr="00007E19" w:rsidRDefault="00466B53" w:rsidP="00466B53">
            <w:r w:rsidRPr="00007E19">
              <w:t>В течение последних лет вашу электропроводку и приборы защитного отключения проверял профессионал?</w:t>
            </w:r>
          </w:p>
        </w:tc>
        <w:tc>
          <w:tcPr>
            <w:tcW w:w="1075" w:type="dxa"/>
            <w:tcBorders>
              <w:bottom w:val="single" w:sz="4" w:space="0" w:color="auto"/>
              <w:right w:val="single" w:sz="4" w:space="0" w:color="auto"/>
            </w:tcBorders>
            <w:vAlign w:val="center"/>
          </w:tcPr>
          <w:p w:rsidR="00466B53" w:rsidRDefault="00466B53" w:rsidP="00466B53"/>
        </w:tc>
        <w:tc>
          <w:tcPr>
            <w:tcW w:w="236" w:type="dxa"/>
            <w:tcBorders>
              <w:top w:val="nil"/>
              <w:left w:val="single" w:sz="4" w:space="0" w:color="auto"/>
              <w:bottom w:val="nil"/>
              <w:right w:val="nil"/>
            </w:tcBorders>
            <w:vAlign w:val="center"/>
          </w:tcPr>
          <w:p w:rsidR="00466B53" w:rsidRDefault="00466B53" w:rsidP="00466B53"/>
        </w:tc>
        <w:tc>
          <w:tcPr>
            <w:tcW w:w="3722" w:type="dxa"/>
            <w:tcBorders>
              <w:left w:val="single" w:sz="4" w:space="0" w:color="auto"/>
              <w:bottom w:val="single" w:sz="4" w:space="0" w:color="auto"/>
            </w:tcBorders>
            <w:vAlign w:val="center"/>
          </w:tcPr>
          <w:p w:rsidR="00466B53" w:rsidRPr="00007E19" w:rsidRDefault="00466B53" w:rsidP="00466B53">
            <w:r w:rsidRPr="00007E19">
              <w:t>За последние пару месяцев в игровой форме с детьми отработали действия при пожаре?</w:t>
            </w:r>
          </w:p>
        </w:tc>
        <w:tc>
          <w:tcPr>
            <w:tcW w:w="1075" w:type="dxa"/>
            <w:tcBorders>
              <w:bottom w:val="single" w:sz="4" w:space="0" w:color="auto"/>
            </w:tcBorders>
            <w:vAlign w:val="center"/>
          </w:tcPr>
          <w:p w:rsidR="00466B53" w:rsidRDefault="00466B53" w:rsidP="00466B53"/>
        </w:tc>
      </w:tr>
      <w:tr w:rsidR="00466B53" w:rsidTr="00466B53">
        <w:tc>
          <w:tcPr>
            <w:tcW w:w="3721" w:type="dxa"/>
            <w:shd w:val="clear" w:color="auto" w:fill="D9D9D9" w:themeFill="background1" w:themeFillShade="D9"/>
            <w:vAlign w:val="center"/>
          </w:tcPr>
          <w:p w:rsidR="00466B53" w:rsidRPr="00007E19" w:rsidRDefault="00466B53" w:rsidP="00466B53">
            <w:r w:rsidRPr="00007E19">
              <w:t xml:space="preserve">При включении мощных </w:t>
            </w:r>
            <w:r w:rsidRPr="00007E19">
              <w:lastRenderedPageBreak/>
              <w:t>электропотребителей (чайник и т.п.) свет от ламп освещения не тускнеет (свидетельствуя о несоответствии толщины провода проходящей нагрузке)?</w:t>
            </w:r>
          </w:p>
        </w:tc>
        <w:tc>
          <w:tcPr>
            <w:tcW w:w="1075" w:type="dxa"/>
            <w:tcBorders>
              <w:right w:val="single" w:sz="4" w:space="0" w:color="auto"/>
            </w:tcBorders>
            <w:shd w:val="clear" w:color="auto" w:fill="D9D9D9" w:themeFill="background1" w:themeFillShade="D9"/>
            <w:vAlign w:val="center"/>
          </w:tcPr>
          <w:p w:rsidR="00466B53" w:rsidRDefault="00466B53" w:rsidP="00466B53"/>
        </w:tc>
        <w:tc>
          <w:tcPr>
            <w:tcW w:w="236" w:type="dxa"/>
            <w:tcBorders>
              <w:top w:val="nil"/>
              <w:left w:val="single" w:sz="4" w:space="0" w:color="auto"/>
              <w:bottom w:val="nil"/>
              <w:right w:val="nil"/>
            </w:tcBorders>
            <w:vAlign w:val="center"/>
          </w:tcPr>
          <w:p w:rsidR="00466B53" w:rsidRDefault="00466B53" w:rsidP="00466B53"/>
        </w:tc>
        <w:tc>
          <w:tcPr>
            <w:tcW w:w="3722" w:type="dxa"/>
            <w:tcBorders>
              <w:left w:val="single" w:sz="4" w:space="0" w:color="auto"/>
              <w:bottom w:val="single" w:sz="4" w:space="0" w:color="auto"/>
            </w:tcBorders>
            <w:shd w:val="clear" w:color="auto" w:fill="D9D9D9" w:themeFill="background1" w:themeFillShade="D9"/>
            <w:vAlign w:val="center"/>
          </w:tcPr>
          <w:p w:rsidR="00466B53" w:rsidRPr="00007E19" w:rsidRDefault="00466B53" w:rsidP="00466B53">
            <w:r w:rsidRPr="00007E19">
              <w:t xml:space="preserve">Знаете ли свои действия при пожаре и </w:t>
            </w:r>
            <w:r w:rsidRPr="00007E19">
              <w:lastRenderedPageBreak/>
              <w:t>порядок сообщения в пожарную охрану по телефону: 01, 101?</w:t>
            </w:r>
          </w:p>
        </w:tc>
        <w:tc>
          <w:tcPr>
            <w:tcW w:w="1075" w:type="dxa"/>
            <w:tcBorders>
              <w:bottom w:val="single" w:sz="4" w:space="0" w:color="auto"/>
            </w:tcBorders>
            <w:shd w:val="clear" w:color="auto" w:fill="D9D9D9" w:themeFill="background1" w:themeFillShade="D9"/>
            <w:vAlign w:val="center"/>
          </w:tcPr>
          <w:p w:rsidR="00466B53" w:rsidRDefault="00466B53" w:rsidP="00466B53"/>
        </w:tc>
      </w:tr>
      <w:tr w:rsidR="00466B53" w:rsidTr="00466B53">
        <w:tc>
          <w:tcPr>
            <w:tcW w:w="3721" w:type="dxa"/>
            <w:vAlign w:val="center"/>
          </w:tcPr>
          <w:p w:rsidR="00466B53" w:rsidRPr="00007E19" w:rsidRDefault="00466B53" w:rsidP="00466B53">
            <w:r w:rsidRPr="00007E19">
              <w:t>Электроприборы (чайник, духовка, стиральная машина, водонагреватель) подключены к отдельным розеткам?</w:t>
            </w:r>
          </w:p>
        </w:tc>
        <w:tc>
          <w:tcPr>
            <w:tcW w:w="1075" w:type="dxa"/>
            <w:tcBorders>
              <w:right w:val="single" w:sz="4" w:space="0" w:color="auto"/>
            </w:tcBorders>
          </w:tcPr>
          <w:p w:rsidR="00466B53" w:rsidRDefault="00466B53" w:rsidP="00466B53">
            <w:pPr>
              <w:jc w:val="both"/>
            </w:pPr>
          </w:p>
        </w:tc>
        <w:tc>
          <w:tcPr>
            <w:tcW w:w="236" w:type="dxa"/>
            <w:tcBorders>
              <w:top w:val="nil"/>
              <w:left w:val="single" w:sz="4" w:space="0" w:color="auto"/>
              <w:bottom w:val="nil"/>
              <w:right w:val="nil"/>
            </w:tcBorders>
          </w:tcPr>
          <w:p w:rsidR="00466B53" w:rsidRDefault="00466B53" w:rsidP="00466B53">
            <w:pPr>
              <w:jc w:val="both"/>
            </w:pPr>
          </w:p>
        </w:tc>
        <w:tc>
          <w:tcPr>
            <w:tcW w:w="4797" w:type="dxa"/>
            <w:gridSpan w:val="2"/>
            <w:tcBorders>
              <w:top w:val="single" w:sz="4" w:space="0" w:color="auto"/>
              <w:left w:val="nil"/>
              <w:bottom w:val="nil"/>
              <w:right w:val="nil"/>
            </w:tcBorders>
          </w:tcPr>
          <w:p w:rsidR="00466B53" w:rsidRPr="000129F2" w:rsidRDefault="00466B53" w:rsidP="00466B53">
            <w:pPr>
              <w:jc w:val="both"/>
              <w:rPr>
                <w:spacing w:val="-4"/>
              </w:rPr>
            </w:pPr>
            <w:r w:rsidRPr="000129F2">
              <w:rPr>
                <w:spacing w:val="-4"/>
              </w:rPr>
              <w:t xml:space="preserve">Государственный инспектор муниципальных районов </w:t>
            </w:r>
            <w:proofErr w:type="spellStart"/>
            <w:r w:rsidRPr="000129F2">
              <w:rPr>
                <w:spacing w:val="-4"/>
              </w:rPr>
              <w:t>Безенчукский</w:t>
            </w:r>
            <w:proofErr w:type="spellEnd"/>
            <w:r w:rsidRPr="000129F2">
              <w:rPr>
                <w:spacing w:val="-4"/>
              </w:rPr>
              <w:t xml:space="preserve">, </w:t>
            </w:r>
            <w:proofErr w:type="spellStart"/>
            <w:r w:rsidRPr="000129F2">
              <w:rPr>
                <w:spacing w:val="-4"/>
              </w:rPr>
              <w:t>Хворостянский</w:t>
            </w:r>
            <w:proofErr w:type="spellEnd"/>
            <w:r w:rsidRPr="000129F2">
              <w:rPr>
                <w:spacing w:val="-4"/>
              </w:rPr>
              <w:t xml:space="preserve"> и Приволжский по пожарному надзору А.А. Павлов </w:t>
            </w:r>
          </w:p>
        </w:tc>
      </w:tr>
    </w:tbl>
    <w:p w:rsidR="00AF7411" w:rsidRPr="00CC4640" w:rsidRDefault="00AF7411" w:rsidP="007E42BE">
      <w:pPr>
        <w:spacing w:after="0" w:line="240" w:lineRule="auto"/>
        <w:jc w:val="center"/>
        <w:rPr>
          <w:rFonts w:ascii="Times New Roman" w:eastAsia="Times New Roman" w:hAnsi="Times New Roman" w:cs="Times New Roman"/>
          <w:b/>
          <w:sz w:val="10"/>
          <w:szCs w:val="10"/>
          <w:lang w:eastAsia="ru-RU"/>
        </w:rPr>
      </w:pPr>
    </w:p>
    <w:p w:rsidR="007E42BE" w:rsidRPr="00135D82" w:rsidRDefault="007E42BE" w:rsidP="007E42BE">
      <w:pPr>
        <w:spacing w:after="0" w:line="240" w:lineRule="auto"/>
        <w:jc w:val="center"/>
        <w:rPr>
          <w:rFonts w:ascii="Times New Roman" w:eastAsia="Times New Roman" w:hAnsi="Times New Roman" w:cs="Times New Roman"/>
          <w:b/>
          <w:lang w:eastAsia="ru-RU"/>
        </w:rPr>
      </w:pPr>
      <w:r w:rsidRPr="00135D82">
        <w:rPr>
          <w:rFonts w:ascii="Times New Roman" w:eastAsia="Times New Roman" w:hAnsi="Times New Roman" w:cs="Times New Roman"/>
          <w:b/>
          <w:lang w:eastAsia="ru-RU"/>
        </w:rPr>
        <w:t xml:space="preserve">ПАМЯТКА НАСЕЛЕНИЮ </w:t>
      </w:r>
    </w:p>
    <w:p w:rsidR="00E56C0A" w:rsidRPr="00D75198" w:rsidRDefault="007E42BE" w:rsidP="00CC4640">
      <w:pPr>
        <w:spacing w:after="0" w:line="240" w:lineRule="auto"/>
        <w:jc w:val="both"/>
        <w:rPr>
          <w:rFonts w:ascii="Times New Roman" w:hAnsi="Times New Roman" w:cs="Times New Roman"/>
          <w:b/>
          <w:color w:val="000000"/>
        </w:rPr>
      </w:pPr>
      <w:r w:rsidRPr="00135D82">
        <w:rPr>
          <w:rFonts w:ascii="Times New Roman" w:eastAsia="Times New Roman" w:hAnsi="Times New Roman" w:cs="Times New Roman"/>
          <w:lang w:eastAsia="ru-RU"/>
        </w:rPr>
        <w:t xml:space="preserve">         </w:t>
      </w:r>
      <w:r w:rsidR="00E56C0A" w:rsidRPr="00D75198">
        <w:rPr>
          <w:rFonts w:ascii="Times New Roman" w:hAnsi="Times New Roman" w:cs="Times New Roman"/>
          <w:b/>
          <w:bCs/>
          <w:color w:val="000000"/>
        </w:rPr>
        <w:t xml:space="preserve">Правила поведения на </w:t>
      </w:r>
      <w:r w:rsidR="00E56C0A" w:rsidRPr="00D75198">
        <w:rPr>
          <w:rFonts w:ascii="Times New Roman" w:hAnsi="Times New Roman" w:cs="Times New Roman"/>
          <w:b/>
          <w:color w:val="000000"/>
        </w:rPr>
        <w:t>льду:</w:t>
      </w:r>
    </w:p>
    <w:p w:rsidR="00E56C0A" w:rsidRPr="00D75198" w:rsidRDefault="00E56C0A" w:rsidP="00E56C0A">
      <w:pPr>
        <w:shd w:val="clear" w:color="auto" w:fill="FFFFFF"/>
        <w:spacing w:after="0" w:line="240" w:lineRule="auto"/>
        <w:jc w:val="both"/>
        <w:rPr>
          <w:rFonts w:ascii="Times New Roman" w:hAnsi="Times New Roman" w:cs="Times New Roman"/>
        </w:rPr>
      </w:pPr>
      <w:proofErr w:type="gramStart"/>
      <w:r w:rsidRPr="00D75198">
        <w:rPr>
          <w:rFonts w:ascii="Times New Roman" w:hAnsi="Times New Roman" w:cs="Times New Roman"/>
          <w:bCs/>
          <w:color w:val="000000"/>
          <w:lang w:val="en-US"/>
        </w:rPr>
        <w:t>I</w:t>
      </w:r>
      <w:r w:rsidRPr="00D75198">
        <w:rPr>
          <w:rFonts w:ascii="Times New Roman" w:hAnsi="Times New Roman" w:cs="Times New Roman"/>
          <w:bCs/>
          <w:color w:val="000000"/>
        </w:rPr>
        <w:t xml:space="preserve"> </w:t>
      </w:r>
      <w:r>
        <w:rPr>
          <w:rFonts w:ascii="Times New Roman" w:hAnsi="Times New Roman" w:cs="Times New Roman"/>
          <w:bCs/>
          <w:color w:val="000000"/>
        </w:rPr>
        <w:t>.</w:t>
      </w:r>
      <w:r w:rsidRPr="00D75198">
        <w:rPr>
          <w:rFonts w:ascii="Times New Roman" w:hAnsi="Times New Roman" w:cs="Times New Roman"/>
          <w:color w:val="000000"/>
        </w:rPr>
        <w:t>Ни</w:t>
      </w:r>
      <w:proofErr w:type="gramEnd"/>
      <w:r w:rsidRPr="00D75198">
        <w:rPr>
          <w:rFonts w:ascii="Times New Roman" w:hAnsi="Times New Roman" w:cs="Times New Roman"/>
          <w:color w:val="000000"/>
        </w:rPr>
        <w:t xml:space="preserve"> в коем случае нельзя выходить на лед в темное время суток и при плохой видимости (туман, снегопад, дождь).</w:t>
      </w:r>
    </w:p>
    <w:p w:rsidR="00E56C0A" w:rsidRPr="00D75198" w:rsidRDefault="00E56C0A" w:rsidP="00E56C0A">
      <w:pPr>
        <w:shd w:val="clear" w:color="auto" w:fill="FFFFFF"/>
        <w:spacing w:after="0" w:line="240" w:lineRule="auto"/>
        <w:rPr>
          <w:rFonts w:ascii="Times New Roman" w:hAnsi="Times New Roman" w:cs="Times New Roman"/>
        </w:rPr>
      </w:pPr>
      <w:r w:rsidRPr="00D75198">
        <w:rPr>
          <w:rFonts w:ascii="Times New Roman" w:hAnsi="Times New Roman" w:cs="Times New Roman"/>
          <w:color w:val="000000"/>
        </w:rPr>
        <w:t>2.При переходе через реку пользуйтесь ледовыми переправами.</w:t>
      </w:r>
    </w:p>
    <w:p w:rsidR="00E56C0A" w:rsidRPr="00D75198" w:rsidRDefault="00E56C0A" w:rsidP="00E56C0A">
      <w:pPr>
        <w:shd w:val="clear" w:color="auto" w:fill="FFFFFF"/>
        <w:spacing w:after="0" w:line="240" w:lineRule="auto"/>
        <w:jc w:val="both"/>
        <w:rPr>
          <w:rFonts w:ascii="Times New Roman" w:hAnsi="Times New Roman" w:cs="Times New Roman"/>
        </w:rPr>
      </w:pPr>
      <w:proofErr w:type="spellStart"/>
      <w:r w:rsidRPr="00D75198">
        <w:rPr>
          <w:rFonts w:ascii="Times New Roman" w:hAnsi="Times New Roman" w:cs="Times New Roman"/>
          <w:color w:val="000000"/>
        </w:rPr>
        <w:t>З.Нельзя</w:t>
      </w:r>
      <w:proofErr w:type="spellEnd"/>
      <w:r w:rsidRPr="00D75198">
        <w:rPr>
          <w:rFonts w:ascii="Times New Roman" w:hAnsi="Times New Roman" w:cs="Times New Roman"/>
          <w:color w:val="000000"/>
        </w:rPr>
        <w:t xml:space="preserve"> проверять прочность льда ударом ноги. Если после первого сильного удара поленом или лыжной палкой покажется хоть немного воды, </w:t>
      </w:r>
      <w:proofErr w:type="gramStart"/>
      <w:r w:rsidRPr="00D75198">
        <w:rPr>
          <w:rFonts w:ascii="Times New Roman" w:hAnsi="Times New Roman" w:cs="Times New Roman"/>
          <w:color w:val="000000"/>
        </w:rPr>
        <w:t>- это</w:t>
      </w:r>
      <w:proofErr w:type="gramEnd"/>
      <w:r w:rsidRPr="00D75198">
        <w:rPr>
          <w:rFonts w:ascii="Times New Roman" w:hAnsi="Times New Roman" w:cs="Times New Roman"/>
          <w:color w:val="000000"/>
        </w:rPr>
        <w:t xml:space="preserve"> означает, что лед тонкий, по нему ходить нельзя. В этом случае следует немедленно отойти </w:t>
      </w:r>
      <w:proofErr w:type="gramStart"/>
      <w:r w:rsidRPr="00D75198">
        <w:rPr>
          <w:rFonts w:ascii="Times New Roman" w:hAnsi="Times New Roman" w:cs="Times New Roman"/>
          <w:color w:val="000000"/>
        </w:rPr>
        <w:t>по своему</w:t>
      </w:r>
      <w:proofErr w:type="gramEnd"/>
      <w:r w:rsidRPr="00D75198">
        <w:rPr>
          <w:rFonts w:ascii="Times New Roman" w:hAnsi="Times New Roman" w:cs="Times New Roman"/>
          <w:color w:val="000000"/>
        </w:rPr>
        <w:t xml:space="preserve"> же следу к берегу, скользящими шагами, не отрывая ног ото льда и расставив их на ширину плеч, чтобы нагрузка распределялась </w:t>
      </w:r>
      <w:r w:rsidRPr="00D75198">
        <w:rPr>
          <w:rFonts w:ascii="Times New Roman" w:hAnsi="Times New Roman" w:cs="Times New Roman"/>
          <w:bCs/>
          <w:color w:val="000000"/>
        </w:rPr>
        <w:t xml:space="preserve">на </w:t>
      </w:r>
      <w:r w:rsidRPr="00D75198">
        <w:rPr>
          <w:rFonts w:ascii="Times New Roman" w:hAnsi="Times New Roman" w:cs="Times New Roman"/>
          <w:color w:val="000000"/>
        </w:rPr>
        <w:t xml:space="preserve">большую площадь. Точно так </w:t>
      </w:r>
      <w:r w:rsidRPr="00D75198">
        <w:rPr>
          <w:rFonts w:ascii="Times New Roman" w:hAnsi="Times New Roman" w:cs="Times New Roman"/>
          <w:bCs/>
          <w:color w:val="000000"/>
        </w:rPr>
        <w:t xml:space="preserve">же </w:t>
      </w:r>
      <w:r w:rsidRPr="00D75198">
        <w:rPr>
          <w:rFonts w:ascii="Times New Roman" w:hAnsi="Times New Roman" w:cs="Times New Roman"/>
          <w:color w:val="000000"/>
        </w:rPr>
        <w:t xml:space="preserve">поступают при </w:t>
      </w:r>
      <w:r w:rsidRPr="00D75198">
        <w:rPr>
          <w:rFonts w:ascii="Times New Roman" w:hAnsi="Times New Roman" w:cs="Times New Roman"/>
          <w:bCs/>
          <w:color w:val="000000"/>
        </w:rPr>
        <w:t xml:space="preserve">предостерегающем </w:t>
      </w:r>
      <w:r w:rsidRPr="00D75198">
        <w:rPr>
          <w:rFonts w:ascii="Times New Roman" w:hAnsi="Times New Roman" w:cs="Times New Roman"/>
          <w:color w:val="000000"/>
        </w:rPr>
        <w:t>потрескивании льда и образовании в нем трещин.</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5.При переходе водоема группой необходимо соблюдать расстояние друг от друга (5-6 м.).</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6.Замерзшую реку (озеро) лучше перейти на лыжах, при этом: крепления лыж расстегните, чтобы , при необходимости быстро их сбросить; лыжные палки держите в руках, не накидывая петли на кисти рук, чтобы в случае опасности сразу их отбросить.</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7.Если есть рюкзак, повесьте его на одно плечо, это позволит легко освободиться от груза в случае, если лед под вами провалится.</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9.Убедительная просьба родителям: не отпускайте детей на лед (на рыбалку, катание на лыжах и коньках) без присмотра.</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xml:space="preserve">10.Одна из самых частых   причин трагедий па водоемах     алкогольное опьянение.   Люди </w:t>
      </w:r>
      <w:proofErr w:type="gramStart"/>
      <w:r w:rsidRPr="00D75198">
        <w:rPr>
          <w:rFonts w:ascii="Times New Roman" w:hAnsi="Times New Roman" w:cs="Times New Roman"/>
          <w:color w:val="000000"/>
        </w:rPr>
        <w:t>неадекватно  реагируют</w:t>
      </w:r>
      <w:proofErr w:type="gramEnd"/>
      <w:r w:rsidRPr="00D75198">
        <w:rPr>
          <w:rFonts w:ascii="Times New Roman" w:hAnsi="Times New Roman" w:cs="Times New Roman"/>
          <w:color w:val="000000"/>
        </w:rPr>
        <w:t xml:space="preserve">  на  опасность  и   в  случае  чрезвычайной  ситуации  становятся беспомощными.</w:t>
      </w:r>
    </w:p>
    <w:p w:rsidR="00E56C0A" w:rsidRPr="00D75198" w:rsidRDefault="00E56C0A" w:rsidP="00E56C0A">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Советы рыболовам:</w:t>
      </w:r>
    </w:p>
    <w:p w:rsidR="00E56C0A" w:rsidRPr="00D75198" w:rsidRDefault="00E56C0A" w:rsidP="00DF3678">
      <w:pPr>
        <w:widowControl w:val="0"/>
        <w:numPr>
          <w:ilvl w:val="0"/>
          <w:numId w:val="8"/>
        </w:numPr>
        <w:shd w:val="clear" w:color="auto" w:fill="FFFFFF"/>
        <w:tabs>
          <w:tab w:val="left" w:pos="523"/>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xml:space="preserve">Необходимо хорошо знать водоем, избранный для </w:t>
      </w:r>
      <w:proofErr w:type="gramStart"/>
      <w:r w:rsidRPr="00D75198">
        <w:rPr>
          <w:rFonts w:ascii="Times New Roman" w:hAnsi="Times New Roman" w:cs="Times New Roman"/>
          <w:color w:val="000000"/>
        </w:rPr>
        <w:t>рыбалки, для того, чтобы</w:t>
      </w:r>
      <w:proofErr w:type="gramEnd"/>
      <w:r w:rsidRPr="00D75198">
        <w:rPr>
          <w:rFonts w:ascii="Times New Roman" w:hAnsi="Times New Roman" w:cs="Times New Roman"/>
          <w:color w:val="000000"/>
        </w:rPr>
        <w:t xml:space="preserve"> помнить, где на нем глубина не выше роста человека или где с глубокого места можно быстро выйти на отмель, идущую к берегу.</w:t>
      </w:r>
    </w:p>
    <w:p w:rsidR="00E56C0A" w:rsidRPr="00D75198" w:rsidRDefault="00E56C0A" w:rsidP="00DF3678">
      <w:pPr>
        <w:widowControl w:val="0"/>
        <w:numPr>
          <w:ilvl w:val="0"/>
          <w:numId w:val="8"/>
        </w:numPr>
        <w:shd w:val="clear" w:color="auto" w:fill="FFFFFF"/>
        <w:tabs>
          <w:tab w:val="left" w:pos="523"/>
        </w:tabs>
        <w:autoSpaceDE w:val="0"/>
        <w:autoSpaceDN w:val="0"/>
        <w:adjustRightInd w:val="0"/>
        <w:spacing w:after="0" w:line="240" w:lineRule="auto"/>
        <w:jc w:val="both"/>
        <w:rPr>
          <w:rFonts w:ascii="Times New Roman" w:hAnsi="Times New Roman" w:cs="Times New Roman"/>
        </w:rPr>
      </w:pPr>
      <w:r w:rsidRPr="00D75198">
        <w:rPr>
          <w:rFonts w:ascii="Times New Roman" w:hAnsi="Times New Roman" w:cs="Times New Roman"/>
          <w:color w:val="000000"/>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rsidR="00E56C0A" w:rsidRPr="00D75198" w:rsidRDefault="00E56C0A" w:rsidP="00E56C0A">
      <w:pPr>
        <w:shd w:val="clear" w:color="auto" w:fill="FFFFFF"/>
        <w:tabs>
          <w:tab w:val="left" w:pos="466"/>
        </w:tabs>
        <w:spacing w:after="0" w:line="240" w:lineRule="auto"/>
        <w:jc w:val="both"/>
        <w:rPr>
          <w:rFonts w:ascii="Times New Roman" w:hAnsi="Times New Roman" w:cs="Times New Roman"/>
        </w:rPr>
      </w:pPr>
      <w:r w:rsidRPr="00D75198">
        <w:rPr>
          <w:rFonts w:ascii="Times New Roman" w:hAnsi="Times New Roman" w:cs="Times New Roman"/>
          <w:color w:val="000000"/>
        </w:rPr>
        <w:t>3.    Определите с берега маршрут движения.</w:t>
      </w:r>
    </w:p>
    <w:p w:rsidR="00E56C0A" w:rsidRPr="00D75198" w:rsidRDefault="00E56C0A" w:rsidP="00E56C0A">
      <w:pPr>
        <w:shd w:val="clear" w:color="auto" w:fill="FFFFFF"/>
        <w:tabs>
          <w:tab w:val="left" w:pos="509"/>
        </w:tabs>
        <w:spacing w:after="0" w:line="240" w:lineRule="auto"/>
        <w:jc w:val="both"/>
        <w:rPr>
          <w:rFonts w:ascii="Times New Roman" w:hAnsi="Times New Roman" w:cs="Times New Roman"/>
        </w:rPr>
      </w:pPr>
      <w:r w:rsidRPr="00D75198">
        <w:rPr>
          <w:rFonts w:ascii="Times New Roman" w:hAnsi="Times New Roman" w:cs="Times New Roman"/>
          <w:color w:val="000000"/>
        </w:rPr>
        <w:t>4.    Осторожно спускайтесь с берега: лед может неплотно соединяться с сушей; могут быть трещины; подо льдом может быть воздух.</w:t>
      </w:r>
    </w:p>
    <w:p w:rsidR="00E56C0A" w:rsidRPr="00D75198" w:rsidRDefault="00E56C0A" w:rsidP="00E56C0A">
      <w:pPr>
        <w:shd w:val="clear" w:color="auto" w:fill="FFFFFF"/>
        <w:tabs>
          <w:tab w:val="left" w:pos="442"/>
        </w:tabs>
        <w:spacing w:after="0" w:line="240" w:lineRule="auto"/>
        <w:jc w:val="both"/>
        <w:rPr>
          <w:rFonts w:ascii="Times New Roman" w:hAnsi="Times New Roman" w:cs="Times New Roman"/>
        </w:rPr>
      </w:pPr>
      <w:r w:rsidRPr="00D75198">
        <w:rPr>
          <w:rFonts w:ascii="Times New Roman" w:hAnsi="Times New Roman" w:cs="Times New Roman"/>
          <w:color w:val="000000"/>
        </w:rPr>
        <w:t>5.    Не выходите на темные участки льда - они быстрее прогреваются на солнце и естественно, быстрее тают.</w:t>
      </w:r>
    </w:p>
    <w:p w:rsidR="00E56C0A" w:rsidRPr="00D75198"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Если вы идете группой, то расстояние между лыжниками (или пешеходами) должно быть не меньше 5 метров.</w:t>
      </w:r>
    </w:p>
    <w:p w:rsidR="00E56C0A" w:rsidRPr="00D75198"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w:t>
      </w:r>
      <w:r>
        <w:rPr>
          <w:rFonts w:ascii="Times New Roman" w:hAnsi="Times New Roman" w:cs="Times New Roman"/>
          <w:color w:val="000000"/>
        </w:rPr>
        <w:t xml:space="preserve"> </w:t>
      </w:r>
      <w:r w:rsidRPr="00D75198">
        <w:rPr>
          <w:rFonts w:ascii="Times New Roman" w:hAnsi="Times New Roman" w:cs="Times New Roman"/>
          <w:color w:val="000000"/>
        </w:rPr>
        <w:t>рук.</w:t>
      </w:r>
    </w:p>
    <w:p w:rsidR="00E56C0A" w:rsidRPr="00D75198"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Рюкзак повесьте на одно плечо, а еще лучше - волоките на веревке в 2-3 метрах сзади.</w:t>
      </w:r>
    </w:p>
    <w:p w:rsidR="00E56C0A" w:rsidRPr="00D75198"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rsidR="00E56C0A" w:rsidRPr="00D75198"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 подходите к другим рыболовам ближе, чем на 3 метра.</w:t>
      </w:r>
    </w:p>
    <w:p w:rsidR="00E56C0A" w:rsidRPr="00D75198"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 приближайтесь к тем местам, где во льду имеются вмерзшие коряги, водоросли, воздушные пузыри.</w:t>
      </w:r>
    </w:p>
    <w:p w:rsidR="00E56C0A" w:rsidRPr="00D75198"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 ходите рядом с трещиной или по участку льда, отделенному от основного массива несколькими трещинами.</w:t>
      </w:r>
    </w:p>
    <w:p w:rsidR="00E56C0A" w:rsidRPr="00D75198"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Быстро покиньте опасное место, если из пробитой лунки начинает бить фонтаном вода.</w:t>
      </w:r>
    </w:p>
    <w:p w:rsidR="00E56C0A" w:rsidRPr="00D75198" w:rsidRDefault="00E56C0A" w:rsidP="00E56C0A">
      <w:pPr>
        <w:shd w:val="clear" w:color="auto" w:fill="FFFFFF"/>
        <w:tabs>
          <w:tab w:val="left" w:pos="499"/>
        </w:tabs>
        <w:spacing w:after="0" w:line="240" w:lineRule="auto"/>
        <w:jc w:val="both"/>
        <w:rPr>
          <w:rFonts w:ascii="Times New Roman" w:hAnsi="Times New Roman" w:cs="Times New Roman"/>
        </w:rPr>
      </w:pPr>
      <w:r w:rsidRPr="00D75198">
        <w:rPr>
          <w:rFonts w:ascii="Times New Roman" w:hAnsi="Times New Roman" w:cs="Times New Roman"/>
          <w:color w:val="000000"/>
        </w:rPr>
        <w:t>14.  Обязательно имейте с собой средства спасения: шнур с грузом на конце, длинную жердь, широкую</w:t>
      </w:r>
      <w:r>
        <w:rPr>
          <w:rFonts w:ascii="Times New Roman" w:hAnsi="Times New Roman" w:cs="Times New Roman"/>
          <w:color w:val="000000"/>
        </w:rPr>
        <w:t xml:space="preserve"> </w:t>
      </w:r>
      <w:r w:rsidRPr="00D75198">
        <w:rPr>
          <w:rFonts w:ascii="Times New Roman" w:hAnsi="Times New Roman" w:cs="Times New Roman"/>
          <w:color w:val="000000"/>
        </w:rPr>
        <w:t>доску.</w:t>
      </w:r>
    </w:p>
    <w:p w:rsidR="00E56C0A" w:rsidRPr="00D75198" w:rsidRDefault="00E56C0A" w:rsidP="00DF3678">
      <w:pPr>
        <w:widowControl w:val="0"/>
        <w:numPr>
          <w:ilvl w:val="0"/>
          <w:numId w:val="10"/>
        </w:numPr>
        <w:shd w:val="clear" w:color="auto" w:fill="FFFFFF"/>
        <w:tabs>
          <w:tab w:val="left" w:pos="542"/>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w:t>
      </w:r>
      <w:r>
        <w:rPr>
          <w:rFonts w:ascii="Times New Roman" w:hAnsi="Times New Roman" w:cs="Times New Roman"/>
          <w:color w:val="000000"/>
        </w:rPr>
        <w:t xml:space="preserve"> </w:t>
      </w:r>
      <w:r w:rsidRPr="00D75198">
        <w:rPr>
          <w:rFonts w:ascii="Times New Roman" w:hAnsi="Times New Roman" w:cs="Times New Roman"/>
          <w:color w:val="000000"/>
        </w:rPr>
        <w:t>крупные гвозди).</w:t>
      </w:r>
    </w:p>
    <w:p w:rsidR="00E56C0A" w:rsidRPr="00D75198" w:rsidRDefault="00E56C0A" w:rsidP="00DF3678">
      <w:pPr>
        <w:widowControl w:val="0"/>
        <w:numPr>
          <w:ilvl w:val="0"/>
          <w:numId w:val="11"/>
        </w:numPr>
        <w:shd w:val="clear" w:color="auto" w:fill="FFFFFF"/>
        <w:tabs>
          <w:tab w:val="left" w:pos="542"/>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 делайте около себя много лунок, не делайте лунки на переправах (тропинках).</w:t>
      </w:r>
    </w:p>
    <w:p w:rsidR="00E56C0A" w:rsidRPr="00D75198" w:rsidRDefault="00E56C0A" w:rsidP="00E56C0A">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Оказание помощи провалившемуся под лед:</w:t>
      </w:r>
    </w:p>
    <w:p w:rsidR="00E56C0A" w:rsidRPr="00D75198" w:rsidRDefault="00E56C0A" w:rsidP="00E56C0A">
      <w:pPr>
        <w:shd w:val="clear" w:color="auto" w:fill="FFFFFF"/>
        <w:spacing w:after="0" w:line="240" w:lineRule="auto"/>
        <w:jc w:val="both"/>
        <w:rPr>
          <w:rFonts w:ascii="Times New Roman" w:hAnsi="Times New Roman" w:cs="Times New Roman"/>
          <w:b/>
        </w:rPr>
      </w:pPr>
      <w:proofErr w:type="spellStart"/>
      <w:r w:rsidRPr="00D75198">
        <w:rPr>
          <w:rFonts w:ascii="Times New Roman" w:hAnsi="Times New Roman" w:cs="Times New Roman"/>
          <w:b/>
          <w:color w:val="000000"/>
        </w:rPr>
        <w:t>Самоспасение</w:t>
      </w:r>
      <w:proofErr w:type="spellEnd"/>
      <w:r w:rsidRPr="00D75198">
        <w:rPr>
          <w:rFonts w:ascii="Times New Roman" w:hAnsi="Times New Roman" w:cs="Times New Roman"/>
          <w:b/>
          <w:color w:val="000000"/>
        </w:rPr>
        <w:t>:</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не поддавайтесь панике;</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не надо барахтаться и наваливаться всем телом на тонкую кромку льда, так как под</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тяжестью тела он будет обламываться;</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широко раскиньте руки, чтобы не погрузиться с головой в воду;</w:t>
      </w:r>
    </w:p>
    <w:p w:rsidR="00E56C0A" w:rsidRPr="00D75198" w:rsidRDefault="00E56C0A" w:rsidP="00E56C0A">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lastRenderedPageBreak/>
        <w:t xml:space="preserve">- обопритесь локтями об лед и, приведя тело в горизонтальное положение, постарайтесь забросить на лед ту ногу, которая ближе всего к его кромке, поворотом корпуса вытащите вторую ногу и быстро выкатывайтесь на лед; </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без резких движений отползайте как можно дальше от опасного места в том направлении, откуда пришли;</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зовите на помощь;</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удерживая себя на поверхности воды, стараться затрачивать на это минимум физических усилий. (Одна из причин быстрого понижения температуры тела - перемещение прилежащего к телу подогретого им слоя воды и замена его новым, холодным. Кроме того, при движениях нарушается дополнительная изоляция, создаваемая водой, пропитавшей одежду);</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находясь на плаву, следует голову держать как можно выше над водой. Известно, что более 50% всех теплопотерь организма, а по некоторым данным, даже 75% приходится на ее долю.</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активно плыть к берегу, плоту 'или шлюпке, можно, если они находятся на расстоянии, преодоление которого потребует не более 40 мин.</w:t>
      </w:r>
    </w:p>
    <w:p w:rsidR="00E56C0A" w:rsidRPr="00D75198" w:rsidRDefault="00E56C0A" w:rsidP="00E56C0A">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добравшись до плавсредства, надо немедленно раздеться, выжать намокшую одежду и снова надеть.</w:t>
      </w:r>
    </w:p>
    <w:p w:rsidR="00E56C0A" w:rsidRPr="00D75198" w:rsidRDefault="00E56C0A" w:rsidP="00E56C0A">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Если в</w:t>
      </w:r>
      <w:r>
        <w:rPr>
          <w:rFonts w:ascii="Times New Roman" w:hAnsi="Times New Roman" w:cs="Times New Roman"/>
          <w:b/>
          <w:color w:val="000000"/>
        </w:rPr>
        <w:t>ы</w:t>
      </w:r>
      <w:r w:rsidRPr="00D75198">
        <w:rPr>
          <w:rFonts w:ascii="Times New Roman" w:hAnsi="Times New Roman" w:cs="Times New Roman"/>
          <w:b/>
          <w:color w:val="000000"/>
        </w:rPr>
        <w:t xml:space="preserve"> оказываете помощь:</w:t>
      </w:r>
    </w:p>
    <w:p w:rsidR="00E56C0A" w:rsidRPr="00D75198" w:rsidRDefault="00E56C0A" w:rsidP="00E56C0A">
      <w:pPr>
        <w:shd w:val="clear" w:color="auto" w:fill="FFFFFF"/>
        <w:tabs>
          <w:tab w:val="left" w:pos="461"/>
        </w:tabs>
        <w:spacing w:after="0" w:line="240" w:lineRule="auto"/>
        <w:jc w:val="both"/>
        <w:rPr>
          <w:rFonts w:ascii="Times New Roman" w:hAnsi="Times New Roman" w:cs="Times New Roman"/>
        </w:rPr>
      </w:pPr>
      <w:r w:rsidRPr="00D75198">
        <w:rPr>
          <w:rFonts w:ascii="Times New Roman" w:hAnsi="Times New Roman" w:cs="Times New Roman"/>
          <w:color w:val="000000"/>
        </w:rPr>
        <w:t>- подходите к полынье очень осторожно, лучше подползти по-пластунски;</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сообщите пострадавшему криком, что идете ему на помощь, это придаст ему силы, уверенность;</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за 3-4 метра протяните ему веревку, шест, доску, шарф или любое другое подручное средство;</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подавать пострадавшему руку небезопасно, так как, приближаясь к полынье, вы увеличите нагрузку на лед и не только не поможете, но и сами рискуете провалиться.</w:t>
      </w:r>
    </w:p>
    <w:p w:rsidR="00E56C0A" w:rsidRPr="00D75198" w:rsidRDefault="00E56C0A" w:rsidP="00E56C0A">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Первая помощь при утоплении:</w:t>
      </w:r>
    </w:p>
    <w:p w:rsidR="00E56C0A" w:rsidRPr="00D75198" w:rsidRDefault="00E56C0A" w:rsidP="00E56C0A">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перенести пострадавшего на безопасное место, согреть;</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повернуть утонувшего лицом вниз и опустить голову ниже таза;</w:t>
      </w:r>
    </w:p>
    <w:p w:rsidR="00E56C0A" w:rsidRPr="00D75198" w:rsidRDefault="00E56C0A" w:rsidP="00E56C0A">
      <w:pPr>
        <w:shd w:val="clear" w:color="auto" w:fill="FFFFFF"/>
        <w:tabs>
          <w:tab w:val="left" w:pos="461"/>
        </w:tabs>
        <w:spacing w:after="0" w:line="240" w:lineRule="auto"/>
        <w:jc w:val="both"/>
        <w:rPr>
          <w:rFonts w:ascii="Times New Roman" w:hAnsi="Times New Roman" w:cs="Times New Roman"/>
        </w:rPr>
      </w:pPr>
      <w:r w:rsidRPr="00D75198">
        <w:rPr>
          <w:rFonts w:ascii="Times New Roman" w:hAnsi="Times New Roman" w:cs="Times New Roman"/>
          <w:color w:val="000000"/>
        </w:rPr>
        <w:t xml:space="preserve">- очистить рот от слизи.  При появлении рвотного и кашлевого рефлексов </w:t>
      </w:r>
      <w:r w:rsidR="006727A7">
        <w:rPr>
          <w:rFonts w:ascii="Times New Roman" w:hAnsi="Times New Roman" w:cs="Times New Roman"/>
          <w:color w:val="000000"/>
        </w:rPr>
        <w:t>–</w:t>
      </w:r>
      <w:r w:rsidRPr="00D75198">
        <w:rPr>
          <w:rFonts w:ascii="Times New Roman" w:hAnsi="Times New Roman" w:cs="Times New Roman"/>
          <w:color w:val="000000"/>
        </w:rPr>
        <w:t xml:space="preserve"> добиться</w:t>
      </w:r>
      <w:r w:rsidR="006727A7">
        <w:rPr>
          <w:rFonts w:ascii="Times New Roman" w:hAnsi="Times New Roman" w:cs="Times New Roman"/>
          <w:color w:val="000000"/>
        </w:rPr>
        <w:t xml:space="preserve"> </w:t>
      </w:r>
      <w:r w:rsidRPr="00D75198">
        <w:rPr>
          <w:rFonts w:ascii="Times New Roman" w:hAnsi="Times New Roman" w:cs="Times New Roman"/>
          <w:color w:val="000000"/>
        </w:rPr>
        <w:t>полного удаления воды из дыхательных путей и желудка (нельзя терять время на</w:t>
      </w:r>
      <w:r w:rsidR="00B72536">
        <w:rPr>
          <w:rFonts w:ascii="Times New Roman" w:hAnsi="Times New Roman" w:cs="Times New Roman"/>
          <w:color w:val="000000"/>
        </w:rPr>
        <w:t xml:space="preserve"> </w:t>
      </w:r>
      <w:r w:rsidRPr="00D75198">
        <w:rPr>
          <w:rFonts w:ascii="Times New Roman" w:hAnsi="Times New Roman" w:cs="Times New Roman"/>
          <w:color w:val="000000"/>
        </w:rPr>
        <w:t>удаления воды из легких и желудка при отсутствии пульса на сонной артерии);</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при   отсутствии   пульса   на сонной   артерии сделать наружный массаж сердца и</w:t>
      </w:r>
      <w:r w:rsidRPr="00D75198">
        <w:rPr>
          <w:rFonts w:ascii="Times New Roman" w:hAnsi="Times New Roman" w:cs="Times New Roman"/>
        </w:rPr>
        <w:t xml:space="preserve"> </w:t>
      </w:r>
      <w:r w:rsidRPr="00D75198">
        <w:rPr>
          <w:rFonts w:ascii="Times New Roman" w:hAnsi="Times New Roman" w:cs="Times New Roman"/>
          <w:color w:val="000000"/>
        </w:rPr>
        <w:t>искусственное дыхание;</w:t>
      </w:r>
    </w:p>
    <w:p w:rsidR="00E56C0A" w:rsidRDefault="00E56C0A" w:rsidP="00E56C0A">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доставить пострадавшего в медицинское учреждение.</w:t>
      </w:r>
    </w:p>
    <w:p w:rsidR="00721D4D" w:rsidRPr="00764BB9" w:rsidRDefault="00721D4D" w:rsidP="00E56C0A">
      <w:pPr>
        <w:shd w:val="clear" w:color="auto" w:fill="FFFFFF"/>
        <w:spacing w:after="0" w:line="240" w:lineRule="auto"/>
        <w:jc w:val="both"/>
        <w:rPr>
          <w:rFonts w:ascii="Times New Roman" w:hAnsi="Times New Roman" w:cs="Times New Roman"/>
          <w:color w:val="000000"/>
          <w:sz w:val="10"/>
          <w:szCs w:val="10"/>
        </w:rPr>
      </w:pPr>
    </w:p>
    <w:p w:rsidR="007D7F03" w:rsidRPr="007D7F03" w:rsidRDefault="007D7F03" w:rsidP="007D7F03">
      <w:pPr>
        <w:spacing w:after="0" w:line="240" w:lineRule="auto"/>
        <w:jc w:val="center"/>
        <w:outlineLvl w:val="0"/>
        <w:rPr>
          <w:rFonts w:ascii="Times New Roman" w:eastAsia="Times New Roman" w:hAnsi="Times New Roman" w:cs="Times New Roman"/>
          <w:b/>
          <w:kern w:val="36"/>
          <w:sz w:val="24"/>
          <w:szCs w:val="24"/>
          <w:lang w:eastAsia="ru-RU"/>
        </w:rPr>
      </w:pPr>
      <w:r w:rsidRPr="007D7F03">
        <w:rPr>
          <w:rFonts w:ascii="Times New Roman" w:eastAsia="Times New Roman" w:hAnsi="Times New Roman" w:cs="Times New Roman"/>
          <w:b/>
          <w:kern w:val="36"/>
          <w:sz w:val="24"/>
          <w:szCs w:val="24"/>
          <w:lang w:eastAsia="ru-RU"/>
        </w:rPr>
        <w:t>Правила безопасности - бытовой газ.</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b/>
          <w:bCs/>
          <w:lang w:eastAsia="ru-RU"/>
        </w:rPr>
        <w:t>Будьте осторожны с бытовым газом, выпол</w:t>
      </w:r>
      <w:r w:rsidRPr="007D7F03">
        <w:rPr>
          <w:rFonts w:ascii="Times New Roman" w:eastAsia="Times New Roman" w:hAnsi="Times New Roman" w:cs="Times New Roman"/>
          <w:b/>
          <w:bCs/>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Приобретать газовые баллоны и газовое оборудование следует только в специализирован</w:t>
      </w:r>
      <w:r w:rsidRPr="007D7F03">
        <w:rPr>
          <w:rFonts w:ascii="Times New Roman" w:eastAsia="Times New Roman" w:hAnsi="Times New Roman" w:cs="Times New Roman"/>
          <w:lang w:eastAsia="ru-RU"/>
        </w:rPr>
        <w:softHyphen/>
        <w:t>ных организациях, имеющих сертификаты на реализацию данной продукции. Ведь ответ</w:t>
      </w:r>
      <w:r w:rsidRPr="007D7F03">
        <w:rPr>
          <w:rFonts w:ascii="Times New Roman" w:eastAsia="Times New Roman" w:hAnsi="Times New Roman" w:cs="Times New Roman"/>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Обязательна ежегодная проверка газового оборудования специалистами.</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Прежде, чем открыть газовый кран на плите, поднесите зажженную спичку к горелке.</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Помните, что газ в смеси с воздухом взрывопожароопасен!</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7D7F03">
        <w:rPr>
          <w:rFonts w:ascii="Times New Roman" w:eastAsia="Times New Roman" w:hAnsi="Times New Roman" w:cs="Times New Roman"/>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Газовые баллоны (рабочий и запасной) для бытовых газовых приборов желательно распо</w:t>
      </w:r>
      <w:r w:rsidRPr="007D7F03">
        <w:rPr>
          <w:rFonts w:ascii="Times New Roman" w:eastAsia="Times New Roman" w:hAnsi="Times New Roman" w:cs="Times New Roman"/>
          <w:lang w:eastAsia="ru-RU"/>
        </w:rPr>
        <w:softHyphen/>
        <w:t>лагать вне зданий (в пристройках, цокольных и подвальные этажах, шкафах или под ко</w:t>
      </w:r>
      <w:r w:rsidRPr="007D7F03">
        <w:rPr>
          <w:rFonts w:ascii="Times New Roman" w:eastAsia="Times New Roman" w:hAnsi="Times New Roman" w:cs="Times New Roman"/>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7D7F03">
        <w:rPr>
          <w:rFonts w:ascii="Times New Roman" w:eastAsia="Times New Roman" w:hAnsi="Times New Roman" w:cs="Times New Roman"/>
          <w:lang w:eastAsia="ru-RU"/>
        </w:rPr>
        <w:softHyphen/>
        <w:t>горючих материалов.</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b/>
          <w:bCs/>
          <w:lang w:eastAsia="ru-RU"/>
        </w:rPr>
        <w:t>При пользовании газом в быту запрещается:</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допускать к пользованию газовыми приборами детей дошкольного возраста и лиц, не знающих правил их безопасного использования;</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применять открытый огонь для обнаружения утечек газа (для этого должна использовать</w:t>
      </w:r>
      <w:r w:rsidRPr="007D7F03">
        <w:rPr>
          <w:rFonts w:ascii="Times New Roman" w:eastAsia="Times New Roman" w:hAnsi="Times New Roman" w:cs="Times New Roman"/>
          <w:lang w:eastAsia="ru-RU"/>
        </w:rPr>
        <w:softHyphen/>
        <w:t>ся только мыльная эмульсия);</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устанавливать регулятор давления без уплотнительного кольца или прокладки;</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 xml:space="preserve">сгибать и скручивать </w:t>
      </w:r>
      <w:proofErr w:type="spellStart"/>
      <w:r w:rsidRPr="007D7F03">
        <w:rPr>
          <w:rFonts w:ascii="Times New Roman" w:eastAsia="Times New Roman" w:hAnsi="Times New Roman" w:cs="Times New Roman"/>
          <w:lang w:eastAsia="ru-RU"/>
        </w:rPr>
        <w:t>резино</w:t>
      </w:r>
      <w:proofErr w:type="spellEnd"/>
      <w:r w:rsidRPr="007D7F03">
        <w:rPr>
          <w:rFonts w:ascii="Times New Roman" w:eastAsia="Times New Roman" w:hAnsi="Times New Roman" w:cs="Times New Roman"/>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7D7F03">
        <w:rPr>
          <w:rFonts w:ascii="Times New Roman" w:eastAsia="Times New Roman" w:hAnsi="Times New Roman" w:cs="Times New Roman"/>
          <w:lang w:eastAsia="ru-RU"/>
        </w:rPr>
        <w:t>помещения;присоединять</w:t>
      </w:r>
      <w:proofErr w:type="spellEnd"/>
      <w:r w:rsidRPr="007D7F03">
        <w:rPr>
          <w:rFonts w:ascii="Times New Roman" w:eastAsia="Times New Roman" w:hAnsi="Times New Roman" w:cs="Times New Roman"/>
          <w:lang w:eastAsia="ru-RU"/>
        </w:rPr>
        <w:t xml:space="preserve"> детали газовой арматуры с помощью </w:t>
      </w:r>
      <w:proofErr w:type="spellStart"/>
      <w:r w:rsidRPr="007D7F03">
        <w:rPr>
          <w:rFonts w:ascii="Times New Roman" w:eastAsia="Times New Roman" w:hAnsi="Times New Roman" w:cs="Times New Roman"/>
          <w:lang w:eastAsia="ru-RU"/>
        </w:rPr>
        <w:t>искрообразующего</w:t>
      </w:r>
      <w:proofErr w:type="spellEnd"/>
      <w:r w:rsidRPr="007D7F03">
        <w:rPr>
          <w:rFonts w:ascii="Times New Roman" w:eastAsia="Times New Roman" w:hAnsi="Times New Roman" w:cs="Times New Roman"/>
          <w:lang w:eastAsia="ru-RU"/>
        </w:rPr>
        <w:t xml:space="preserve"> инструмента; хранить запасные баллоны.</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lastRenderedPageBreak/>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7D7F03">
        <w:rPr>
          <w:rFonts w:ascii="Times New Roman" w:eastAsia="Times New Roman" w:hAnsi="Times New Roman" w:cs="Times New Roman"/>
          <w:lang w:eastAsia="ru-RU"/>
        </w:rPr>
        <w:softHyphen/>
        <w:t>чить вентиляцию подвала, подъезда и вызвать аварийную службу.</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При неисправности газового оборудования или при запахе газа, следует немедленно пре</w:t>
      </w:r>
      <w:r w:rsidRPr="007D7F03">
        <w:rPr>
          <w:rFonts w:ascii="Times New Roman" w:eastAsia="Times New Roman" w:hAnsi="Times New Roman" w:cs="Times New Roman"/>
          <w:lang w:eastAsia="ru-RU"/>
        </w:rPr>
        <w:softHyphen/>
        <w:t>кратить пользование прибором, перекрыть краны на плите и вентиль на баллоне или фла</w:t>
      </w:r>
      <w:r w:rsidRPr="007D7F03">
        <w:rPr>
          <w:rFonts w:ascii="Times New Roman" w:eastAsia="Times New Roman" w:hAnsi="Times New Roman" w:cs="Times New Roman"/>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b/>
          <w:bCs/>
          <w:lang w:eastAsia="ru-RU"/>
        </w:rPr>
        <w:t>Способы обнаружения утечки газа</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На глаз. На поверхности мыльной воды, налитой вдоль газовых труб, в местах утечки образуются пузырьки.</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На слух. В случае сильной утечки газ вырывается со свистом.</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При пользовании в быту газовыми приборами следует выполнять следующие меры безопасности:</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7D7F03">
        <w:rPr>
          <w:rFonts w:ascii="Times New Roman" w:eastAsia="Times New Roman" w:hAnsi="Times New Roman" w:cs="Times New Roman"/>
          <w:lang w:eastAsia="ru-RU"/>
        </w:rPr>
        <w:softHyphen/>
        <w:t>лась постоянная вентиляция. Не затыкайте вентиляционные отверстия зимой.</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Не используйте газовые плиты для отопления, а помещения, где установлены газовые приборы, для сна и отдыха.</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Регулярно проверяйте герметичность шлангов и резьбовых соединений на трубах с помощью мыльной пены;</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Содержите газовую плиту в чистоте;</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уходя из квартиры, перекрывайте газ на трубе газопровода или закручивайте вентиль на газовом баллоне.</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b/>
          <w:bCs/>
          <w:lang w:eastAsia="ru-RU"/>
        </w:rPr>
        <w:t>Что делать в случае утечки газа</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7D7F03">
        <w:rPr>
          <w:rFonts w:ascii="Times New Roman" w:eastAsia="Times New Roman" w:hAnsi="Times New Roman" w:cs="Times New Roman"/>
          <w:lang w:eastAsia="ru-RU"/>
        </w:rPr>
        <w:t>электровыключатели</w:t>
      </w:r>
      <w:proofErr w:type="spellEnd"/>
      <w:r w:rsidRPr="007D7F03">
        <w:rPr>
          <w:rFonts w:ascii="Times New Roman" w:eastAsia="Times New Roman" w:hAnsi="Times New Roman" w:cs="Times New Roman"/>
          <w:lang w:eastAsia="ru-RU"/>
        </w:rPr>
        <w:t xml:space="preserve"> </w:t>
      </w:r>
      <w:proofErr w:type="gramStart"/>
      <w:r w:rsidRPr="007D7F03">
        <w:rPr>
          <w:rFonts w:ascii="Times New Roman" w:eastAsia="Times New Roman" w:hAnsi="Times New Roman" w:cs="Times New Roman"/>
          <w:lang w:eastAsia="ru-RU"/>
        </w:rPr>
        <w:t>- это</w:t>
      </w:r>
      <w:proofErr w:type="gramEnd"/>
      <w:r w:rsidRPr="007D7F03">
        <w:rPr>
          <w:rFonts w:ascii="Times New Roman" w:eastAsia="Times New Roman" w:hAnsi="Times New Roman" w:cs="Times New Roman"/>
          <w:lang w:eastAsia="ru-RU"/>
        </w:rPr>
        <w:t xml:space="preserve"> тоже может вызвать появление искры. Обеспечьте интенсивное проветривание помещения, открыв все окна. Удалите всех присутствую</w:t>
      </w:r>
      <w:r w:rsidRPr="007D7F03">
        <w:rPr>
          <w:rFonts w:ascii="Times New Roman" w:eastAsia="Times New Roman" w:hAnsi="Times New Roman" w:cs="Times New Roman"/>
          <w:lang w:eastAsia="ru-RU"/>
        </w:rPr>
        <w:softHyphen/>
        <w:t>щих. Прекратите, если возможно, подачу газа. Вызовите мастера.</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7D7F03">
        <w:rPr>
          <w:rFonts w:ascii="Times New Roman" w:eastAsia="Times New Roman" w:hAnsi="Times New Roman" w:cs="Times New Roman"/>
          <w:lang w:eastAsia="ru-RU"/>
        </w:rPr>
        <w:t>электродуга</w:t>
      </w:r>
      <w:proofErr w:type="spellEnd"/>
      <w:r w:rsidRPr="007D7F03">
        <w:rPr>
          <w:rFonts w:ascii="Times New Roman" w:eastAsia="Times New Roman" w:hAnsi="Times New Roman" w:cs="Times New Roman"/>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 xml:space="preserve">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w:t>
      </w:r>
      <w:r w:rsidRPr="007D7F03">
        <w:rPr>
          <w:rFonts w:ascii="Times New Roman" w:eastAsia="Times New Roman" w:hAnsi="Times New Roman" w:cs="Times New Roman"/>
          <w:lang w:eastAsia="ru-RU"/>
        </w:rPr>
        <w:lastRenderedPageBreak/>
        <w:t>поблизости от огня предметы. Никогда не переставляйте баллон со сжатым газом, пока он не охладился: от малейшего толчка может взорваться.</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b/>
          <w:bCs/>
          <w:lang w:eastAsia="ru-RU"/>
        </w:rPr>
        <w:t>ЗАПРЕЩАЕТСЯ:</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Допускать к пользованию газовыми приборами детей дошкольного возраста, лиц, не контроли</w:t>
      </w:r>
      <w:r w:rsidRPr="007D7F03">
        <w:rPr>
          <w:rFonts w:ascii="Times New Roman" w:eastAsia="Times New Roman" w:hAnsi="Times New Roman" w:cs="Times New Roman"/>
          <w:lang w:eastAsia="ru-RU"/>
        </w:rPr>
        <w:softHyphen/>
        <w:t>рующих свои действия и не знающих правил пользования этими приборами.</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7D7F03">
        <w:rPr>
          <w:rFonts w:ascii="Times New Roman" w:eastAsia="Times New Roman" w:hAnsi="Times New Roman" w:cs="Times New Roman"/>
          <w:lang w:eastAsia="ru-RU"/>
        </w:rPr>
        <w:softHyphen/>
        <w:t>ванными организациями.</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b/>
          <w:bCs/>
          <w:lang w:eastAsia="ru-RU"/>
        </w:rPr>
        <w:t>НАСЕЛЕНИЕ, ИСПОЛЬЗУЮЩЕЕ ГАЗ В БЫТУ ОБЯЗАНО:</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Пройти инструктаж по безопасному пользованию газом в эксплуатационной организации газового хозяйства, иметь и соблюдать инструкции по эксплуатации приборов.</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Следить за нормальной работой газовых приборов, дымоходов и вентиляции, проверять тягу до включения и во время работы газовых приборов с отводом продуктов сгорания в дымоход. Перед пользованием газифицированной печью проверять, открыт ли полностью шибер. Периодически очищать «карман» дымохода.</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По окончании пользования газом закрыть краны на газовых приборах и перед ними, а при размещении баллонов внутри кухонь дополнительно закрыть вентили у баллонов. При неисправности газового оборудования вызвать работников предприятия газового хозяйства. При внезапном прекращении подачи газа закрыть немедленно краны горелок газовых приборов и сообщить газовой службе по телефону 04</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Перед входом в подвалы и погреба, до включения света и зажигания огня, убедится в отсутствии запаха газа.</w:t>
      </w:r>
    </w:p>
    <w:p w:rsidR="007D7F03" w:rsidRPr="007D7F03" w:rsidRDefault="007D7F03" w:rsidP="007D7F03">
      <w:pPr>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При обнаружении запаха газа, подвале, подъезде, во дворе, на улице: сообщить окружающим о мерах предосторожности; сообщить в газовую службу по телефону 04 из незагазованного места; принять меры к удалению людей из загазованной среды, предотвращению включения - выключения электроосвещения, появлению открытого огня и искры; до прибытия аварийной бригады организовать проветривание помещения. Будьте внимательны с газом! Ваша забывчивость, невнимательность могут причинить неприят</w:t>
      </w:r>
      <w:r w:rsidRPr="007D7F03">
        <w:rPr>
          <w:rFonts w:ascii="Times New Roman" w:eastAsia="Times New Roman" w:hAnsi="Times New Roman" w:cs="Times New Roman"/>
          <w:lang w:eastAsia="ru-RU"/>
        </w:rPr>
        <w:softHyphen/>
        <w:t>ность вам, вашим близким и соседям. Только умелое обращение с газовыми приборами и знание правил пользования газом поможет вам избежать несчастных случаев.</w:t>
      </w:r>
    </w:p>
    <w:p w:rsidR="00721D4D" w:rsidRPr="001B015B" w:rsidRDefault="00721D4D" w:rsidP="00E56C0A">
      <w:pPr>
        <w:shd w:val="clear" w:color="auto" w:fill="FFFFFF"/>
        <w:spacing w:after="0" w:line="240" w:lineRule="auto"/>
        <w:jc w:val="both"/>
        <w:rPr>
          <w:rFonts w:ascii="Times New Roman" w:hAnsi="Times New Roman" w:cs="Times New Roman"/>
          <w:color w:val="000000"/>
          <w:sz w:val="10"/>
          <w:szCs w:val="10"/>
        </w:rPr>
      </w:pPr>
    </w:p>
    <w:p w:rsidR="008A4092" w:rsidRPr="008A4092" w:rsidRDefault="008A4092" w:rsidP="008A4092">
      <w:pPr>
        <w:spacing w:after="0" w:line="240" w:lineRule="auto"/>
        <w:jc w:val="center"/>
        <w:rPr>
          <w:rFonts w:ascii="Times New Roman" w:hAnsi="Times New Roman" w:cs="Times New Roman"/>
          <w:b/>
        </w:rPr>
      </w:pPr>
      <w:r w:rsidRPr="008A4092">
        <w:rPr>
          <w:rFonts w:ascii="Times New Roman" w:hAnsi="Times New Roman" w:cs="Times New Roman"/>
          <w:b/>
        </w:rPr>
        <w:t>ПАМЯТКА по противодействию терроризму</w:t>
      </w:r>
    </w:p>
    <w:p w:rsidR="008A4092" w:rsidRPr="008A4092" w:rsidRDefault="008A4092" w:rsidP="008A4092">
      <w:pPr>
        <w:spacing w:after="0" w:line="240" w:lineRule="auto"/>
        <w:jc w:val="both"/>
        <w:rPr>
          <w:rFonts w:ascii="Times New Roman" w:hAnsi="Times New Roman" w:cs="Times New Roman"/>
        </w:rPr>
      </w:pPr>
      <w:r w:rsidRPr="008A4092">
        <w:rPr>
          <w:rFonts w:ascii="Times New Roman"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8A4092" w:rsidRPr="008A4092" w:rsidRDefault="008A4092" w:rsidP="008A4092">
      <w:pPr>
        <w:spacing w:after="0" w:line="240" w:lineRule="auto"/>
        <w:jc w:val="both"/>
        <w:rPr>
          <w:rFonts w:ascii="Times New Roman" w:hAnsi="Times New Roman" w:cs="Times New Roman"/>
        </w:rPr>
      </w:pPr>
      <w:r w:rsidRPr="008A4092">
        <w:rPr>
          <w:rFonts w:ascii="Times New Roman"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8A4092" w:rsidRPr="008A4092" w:rsidRDefault="008A4092" w:rsidP="008A4092">
      <w:pPr>
        <w:spacing w:after="0" w:line="240" w:lineRule="auto"/>
        <w:jc w:val="both"/>
        <w:rPr>
          <w:rFonts w:ascii="Times New Roman" w:hAnsi="Times New Roman" w:cs="Times New Roman"/>
        </w:rPr>
      </w:pPr>
      <w:r w:rsidRPr="008A4092">
        <w:rPr>
          <w:rFonts w:ascii="Times New Roman"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8A4092" w:rsidRPr="008A4092" w:rsidRDefault="008A4092" w:rsidP="008A4092">
      <w:pPr>
        <w:spacing w:after="0" w:line="240" w:lineRule="auto"/>
        <w:jc w:val="both"/>
        <w:rPr>
          <w:rFonts w:ascii="Times New Roman" w:hAnsi="Times New Roman" w:cs="Times New Roman"/>
        </w:rPr>
      </w:pPr>
      <w:r w:rsidRPr="008A4092">
        <w:rPr>
          <w:rFonts w:ascii="Times New Roman" w:hAnsi="Times New Roman" w:cs="Times New Roman"/>
        </w:rPr>
        <w:t>вызова экстренной службы -112;</w:t>
      </w:r>
    </w:p>
    <w:p w:rsidR="008A4092" w:rsidRPr="008A4092" w:rsidRDefault="008A4092" w:rsidP="008A4092">
      <w:pPr>
        <w:spacing w:after="0" w:line="240" w:lineRule="auto"/>
        <w:jc w:val="both"/>
        <w:rPr>
          <w:rFonts w:ascii="Times New Roman" w:hAnsi="Times New Roman" w:cs="Times New Roman"/>
        </w:rPr>
      </w:pPr>
      <w:r w:rsidRPr="008A4092">
        <w:rPr>
          <w:rFonts w:ascii="Times New Roman" w:hAnsi="Times New Roman" w:cs="Times New Roman"/>
        </w:rPr>
        <w:t xml:space="preserve">ЕДДС </w:t>
      </w:r>
      <w:proofErr w:type="spellStart"/>
      <w:r w:rsidRPr="008A4092">
        <w:rPr>
          <w:rFonts w:ascii="Times New Roman" w:hAnsi="Times New Roman" w:cs="Times New Roman"/>
        </w:rPr>
        <w:t>м.р</w:t>
      </w:r>
      <w:proofErr w:type="spellEnd"/>
      <w:r w:rsidRPr="008A4092">
        <w:rPr>
          <w:rFonts w:ascii="Times New Roman" w:hAnsi="Times New Roman" w:cs="Times New Roman"/>
        </w:rPr>
        <w:t xml:space="preserve">. </w:t>
      </w:r>
      <w:proofErr w:type="spellStart"/>
      <w:r w:rsidRPr="008A4092">
        <w:rPr>
          <w:rFonts w:ascii="Times New Roman" w:hAnsi="Times New Roman" w:cs="Times New Roman"/>
        </w:rPr>
        <w:t>Безенчукский</w:t>
      </w:r>
      <w:proofErr w:type="spellEnd"/>
      <w:r w:rsidRPr="008A4092">
        <w:rPr>
          <w:rFonts w:ascii="Times New Roman" w:hAnsi="Times New Roman" w:cs="Times New Roman"/>
        </w:rPr>
        <w:t xml:space="preserve"> - 2-11-28, 2-10-12, 8-927-001-84-02;</w:t>
      </w:r>
    </w:p>
    <w:p w:rsidR="008A4092" w:rsidRPr="008A4092" w:rsidRDefault="008A4092" w:rsidP="008A4092">
      <w:pPr>
        <w:spacing w:after="0" w:line="240" w:lineRule="auto"/>
        <w:jc w:val="both"/>
        <w:rPr>
          <w:rFonts w:ascii="Times New Roman" w:hAnsi="Times New Roman" w:cs="Times New Roman"/>
        </w:rPr>
      </w:pPr>
      <w:r w:rsidRPr="008A4092">
        <w:rPr>
          <w:rFonts w:ascii="Times New Roman" w:hAnsi="Times New Roman" w:cs="Times New Roman"/>
        </w:rPr>
        <w:t>служба полиции - 102, 2-11-31(02) изложив увиденные Вами обстоятельства данного дела и рассказав о своих опасениях.</w:t>
      </w:r>
    </w:p>
    <w:p w:rsidR="008A4092" w:rsidRPr="008A4092" w:rsidRDefault="008A4092" w:rsidP="008A4092">
      <w:pPr>
        <w:spacing w:after="0" w:line="240" w:lineRule="auto"/>
        <w:jc w:val="both"/>
        <w:rPr>
          <w:rFonts w:ascii="Times New Roman" w:hAnsi="Times New Roman" w:cs="Times New Roman"/>
        </w:rPr>
      </w:pPr>
      <w:r w:rsidRPr="008A4092">
        <w:rPr>
          <w:rFonts w:ascii="Times New Roman" w:hAnsi="Times New Roman" w:cs="Times New Roman"/>
        </w:rPr>
        <w:t>В случае обнаружения подозрительного предмета НЕОБХОДИМО:</w:t>
      </w:r>
    </w:p>
    <w:p w:rsidR="008A4092" w:rsidRPr="008A4092" w:rsidRDefault="008A4092" w:rsidP="008A4092">
      <w:pPr>
        <w:spacing w:after="0" w:line="240" w:lineRule="auto"/>
        <w:jc w:val="both"/>
        <w:rPr>
          <w:rFonts w:ascii="Times New Roman" w:hAnsi="Times New Roman" w:cs="Times New Roman"/>
        </w:rPr>
      </w:pPr>
      <w:r w:rsidRPr="008A4092">
        <w:rPr>
          <w:rFonts w:ascii="Times New Roman" w:hAnsi="Times New Roman" w:cs="Times New Roman"/>
        </w:rPr>
        <w:t>- не трогать и не передвигать обнаруженный подозрительный предмет;</w:t>
      </w:r>
    </w:p>
    <w:p w:rsidR="008A4092" w:rsidRPr="008A4092" w:rsidRDefault="008A4092" w:rsidP="008A4092">
      <w:pPr>
        <w:spacing w:after="0" w:line="240" w:lineRule="auto"/>
        <w:jc w:val="both"/>
        <w:rPr>
          <w:rFonts w:ascii="Times New Roman" w:hAnsi="Times New Roman" w:cs="Times New Roman"/>
        </w:rPr>
      </w:pPr>
      <w:r w:rsidRPr="008A4092">
        <w:rPr>
          <w:rFonts w:ascii="Times New Roman" w:hAnsi="Times New Roman" w:cs="Times New Roman"/>
        </w:rPr>
        <w:t>- не курить возле обнаруженного подозрительного предмета;</w:t>
      </w:r>
    </w:p>
    <w:p w:rsidR="008A4092" w:rsidRPr="008A4092" w:rsidRDefault="008A4092" w:rsidP="008A4092">
      <w:pPr>
        <w:spacing w:after="0" w:line="240" w:lineRule="auto"/>
        <w:jc w:val="both"/>
        <w:rPr>
          <w:rFonts w:ascii="Times New Roman" w:hAnsi="Times New Roman" w:cs="Times New Roman"/>
        </w:rPr>
      </w:pPr>
      <w:r w:rsidRPr="008A4092">
        <w:rPr>
          <w:rFonts w:ascii="Times New Roman"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8A4092" w:rsidRPr="008A4092" w:rsidRDefault="008A4092" w:rsidP="008A4092">
      <w:pPr>
        <w:spacing w:after="0" w:line="240" w:lineRule="auto"/>
        <w:jc w:val="both"/>
        <w:rPr>
          <w:rFonts w:ascii="Times New Roman" w:hAnsi="Times New Roman" w:cs="Times New Roman"/>
        </w:rPr>
      </w:pPr>
      <w:r w:rsidRPr="008A4092">
        <w:rPr>
          <w:rFonts w:ascii="Times New Roman" w:hAnsi="Times New Roman" w:cs="Times New Roman"/>
        </w:rPr>
        <w:t>- немедленно уведомить правоохранительные органы об обнаруженном подозрительном предмете;</w:t>
      </w:r>
    </w:p>
    <w:p w:rsidR="008A4092" w:rsidRPr="008A4092" w:rsidRDefault="008A4092" w:rsidP="008A4092">
      <w:pPr>
        <w:spacing w:after="0" w:line="240" w:lineRule="auto"/>
        <w:jc w:val="both"/>
        <w:rPr>
          <w:rFonts w:ascii="Times New Roman" w:hAnsi="Times New Roman" w:cs="Times New Roman"/>
        </w:rPr>
      </w:pPr>
      <w:r w:rsidRPr="008A4092">
        <w:rPr>
          <w:rFonts w:ascii="Times New Roman" w:hAnsi="Times New Roman" w:cs="Times New Roman"/>
        </w:rPr>
        <w:t xml:space="preserve">- по мере возможности дождаться прибытия представителей </w:t>
      </w:r>
      <w:proofErr w:type="spellStart"/>
      <w:r w:rsidRPr="008A4092">
        <w:rPr>
          <w:rFonts w:ascii="Times New Roman" w:hAnsi="Times New Roman" w:cs="Times New Roman"/>
        </w:rPr>
        <w:t>правохранительных</w:t>
      </w:r>
      <w:proofErr w:type="spellEnd"/>
      <w:r w:rsidRPr="008A4092">
        <w:rPr>
          <w:rFonts w:ascii="Times New Roman"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8A4092" w:rsidRPr="008A4092" w:rsidRDefault="008A4092" w:rsidP="008A4092">
      <w:pPr>
        <w:spacing w:after="0" w:line="240" w:lineRule="auto"/>
        <w:jc w:val="center"/>
        <w:rPr>
          <w:rFonts w:ascii="Times New Roman" w:hAnsi="Times New Roman" w:cs="Times New Roman"/>
        </w:rPr>
      </w:pPr>
      <w:r w:rsidRPr="008A4092">
        <w:rPr>
          <w:rFonts w:ascii="Times New Roman" w:hAnsi="Times New Roman" w:cs="Times New Roman"/>
        </w:rPr>
        <w:t>БУДЬТЕ БДИТЕЛЬНЫМИ!</w:t>
      </w:r>
    </w:p>
    <w:p w:rsidR="00721D4D" w:rsidRPr="008068B9" w:rsidRDefault="00721D4D" w:rsidP="00E56C0A">
      <w:pPr>
        <w:shd w:val="clear" w:color="auto" w:fill="FFFFFF"/>
        <w:spacing w:after="0" w:line="240" w:lineRule="auto"/>
        <w:jc w:val="both"/>
        <w:rPr>
          <w:rFonts w:ascii="Times New Roman" w:hAnsi="Times New Roman" w:cs="Times New Roman"/>
          <w:color w:val="000000"/>
          <w:sz w:val="10"/>
          <w:szCs w:val="10"/>
        </w:rPr>
      </w:pPr>
    </w:p>
    <w:p w:rsidR="00D642E6" w:rsidRPr="00D642E6" w:rsidRDefault="00D642E6" w:rsidP="00D642E6">
      <w:pPr>
        <w:spacing w:after="0" w:line="240" w:lineRule="auto"/>
        <w:jc w:val="center"/>
        <w:textAlignment w:val="baseline"/>
        <w:rPr>
          <w:rFonts w:ascii="Times New Roman" w:eastAsia="Times New Roman" w:hAnsi="Times New Roman" w:cs="Times New Roman"/>
          <w:lang w:eastAsia="ru-RU"/>
        </w:rPr>
      </w:pPr>
      <w:r w:rsidRPr="00D642E6">
        <w:rPr>
          <w:rFonts w:ascii="Times New Roman" w:eastAsia="Times New Roman" w:hAnsi="Times New Roman" w:cs="Times New Roman"/>
          <w:b/>
          <w:bCs/>
          <w:lang w:eastAsia="ru-RU"/>
        </w:rPr>
        <w:lastRenderedPageBreak/>
        <w:t>ДЕЙСТВИЯ ПРИ ОБНАРУЖЕНИИ ПОДОЗРИТЕЛЬНОГО ПРЕДМЕТА, КОТОРЫЙ МОЖЕТ ОКАЗАТЬСЯ ВЗРЫВНЫМ УСТРОЙСТВОМ</w:t>
      </w:r>
    </w:p>
    <w:p w:rsidR="00D642E6" w:rsidRPr="00D642E6" w:rsidRDefault="00D642E6" w:rsidP="00D642E6">
      <w:pPr>
        <w:spacing w:after="0" w:line="240" w:lineRule="auto"/>
        <w:jc w:val="both"/>
        <w:textAlignment w:val="baseline"/>
        <w:rPr>
          <w:rFonts w:ascii="Times New Roman" w:eastAsia="Times New Roman" w:hAnsi="Times New Roman" w:cs="Times New Roman"/>
          <w:lang w:eastAsia="ru-RU"/>
        </w:rPr>
      </w:pPr>
      <w:r w:rsidRPr="00D642E6">
        <w:rPr>
          <w:rFonts w:ascii="Times New Roman" w:eastAsia="Times New Roman" w:hAnsi="Times New Roman" w:cs="Times New Roman"/>
          <w:lang w:eastAsia="ru-RU"/>
        </w:rPr>
        <w:t> Если обнаруженный предмет не должен, по вашему мнению, находиться в этом месте, не оставляйте этот факт без внимания.</w:t>
      </w:r>
    </w:p>
    <w:p w:rsidR="00D642E6" w:rsidRPr="00D642E6" w:rsidRDefault="00D642E6" w:rsidP="00D642E6">
      <w:pPr>
        <w:spacing w:after="0" w:line="240" w:lineRule="auto"/>
        <w:jc w:val="both"/>
        <w:textAlignment w:val="baseline"/>
        <w:rPr>
          <w:rFonts w:ascii="Times New Roman" w:eastAsia="Times New Roman" w:hAnsi="Times New Roman" w:cs="Times New Roman"/>
          <w:lang w:eastAsia="ru-RU"/>
        </w:rPr>
      </w:pPr>
      <w:r w:rsidRPr="00D642E6">
        <w:rPr>
          <w:rFonts w:ascii="Times New Roman" w:eastAsia="Times New Roman" w:hAnsi="Times New Roman" w:cs="Times New Roman"/>
          <w:lang w:eastAsia="ru-RU"/>
        </w:rPr>
        <w:t>Не пинайте на улице предметы, лежащие на земле.</w:t>
      </w:r>
    </w:p>
    <w:p w:rsidR="00D642E6" w:rsidRPr="00D642E6" w:rsidRDefault="00D642E6" w:rsidP="00D642E6">
      <w:pPr>
        <w:spacing w:after="0" w:line="240" w:lineRule="auto"/>
        <w:jc w:val="both"/>
        <w:textAlignment w:val="baseline"/>
        <w:rPr>
          <w:rFonts w:ascii="Times New Roman" w:eastAsia="Times New Roman" w:hAnsi="Times New Roman" w:cs="Times New Roman"/>
          <w:lang w:eastAsia="ru-RU"/>
        </w:rPr>
      </w:pPr>
      <w:r w:rsidRPr="00D642E6">
        <w:rPr>
          <w:rFonts w:ascii="Times New Roman" w:eastAsia="Times New Roman" w:hAnsi="Times New Roman" w:cs="Times New Roman"/>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D642E6" w:rsidRPr="00D642E6" w:rsidRDefault="00D642E6" w:rsidP="00D642E6">
      <w:pPr>
        <w:spacing w:after="0" w:line="240" w:lineRule="auto"/>
        <w:jc w:val="both"/>
        <w:textAlignment w:val="baseline"/>
        <w:rPr>
          <w:rFonts w:ascii="Times New Roman" w:eastAsia="Times New Roman" w:hAnsi="Times New Roman" w:cs="Times New Roman"/>
          <w:lang w:eastAsia="ru-RU"/>
        </w:rPr>
      </w:pPr>
      <w:r w:rsidRPr="00D642E6">
        <w:rPr>
          <w:rFonts w:ascii="Times New Roman" w:eastAsia="Times New Roman" w:hAnsi="Times New Roman" w:cs="Times New Roman"/>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D642E6" w:rsidRPr="00D642E6" w:rsidRDefault="00D642E6" w:rsidP="00D642E6">
      <w:pPr>
        <w:spacing w:after="0" w:line="240" w:lineRule="auto"/>
        <w:jc w:val="both"/>
        <w:textAlignment w:val="baseline"/>
        <w:rPr>
          <w:rFonts w:ascii="Times New Roman" w:eastAsia="Times New Roman" w:hAnsi="Times New Roman" w:cs="Times New Roman"/>
          <w:lang w:eastAsia="ru-RU"/>
        </w:rPr>
      </w:pPr>
      <w:r w:rsidRPr="00D642E6">
        <w:rPr>
          <w:rFonts w:ascii="Times New Roman" w:eastAsia="Times New Roman" w:hAnsi="Times New Roman" w:cs="Times New Roman"/>
          <w:lang w:eastAsia="ru-RU"/>
        </w:rPr>
        <w:t>Зафиксируйте время обнаружения предмета.</w:t>
      </w:r>
    </w:p>
    <w:p w:rsidR="00D642E6" w:rsidRPr="00D642E6" w:rsidRDefault="00D642E6" w:rsidP="00D642E6">
      <w:pPr>
        <w:spacing w:after="0" w:line="240" w:lineRule="auto"/>
        <w:jc w:val="both"/>
        <w:textAlignment w:val="baseline"/>
        <w:rPr>
          <w:rFonts w:ascii="Times New Roman" w:eastAsia="Times New Roman" w:hAnsi="Times New Roman" w:cs="Times New Roman"/>
          <w:lang w:eastAsia="ru-RU"/>
        </w:rPr>
      </w:pPr>
      <w:r w:rsidRPr="00D642E6">
        <w:rPr>
          <w:rFonts w:ascii="Times New Roman" w:eastAsia="Times New Roman" w:hAnsi="Times New Roman" w:cs="Times New Roman"/>
          <w:lang w:eastAsia="ru-RU"/>
        </w:rPr>
        <w:t>Постарайтесь сделать все возможное, чтобы люди отошли как можно дальше от находки. Сами удалитесь на безопасное расстояние.</w:t>
      </w:r>
    </w:p>
    <w:p w:rsidR="00D642E6" w:rsidRPr="00D642E6" w:rsidRDefault="00D642E6" w:rsidP="00D642E6">
      <w:pPr>
        <w:spacing w:after="0" w:line="240" w:lineRule="auto"/>
        <w:jc w:val="both"/>
        <w:textAlignment w:val="baseline"/>
        <w:rPr>
          <w:rFonts w:ascii="Times New Roman" w:eastAsia="Times New Roman" w:hAnsi="Times New Roman" w:cs="Times New Roman"/>
          <w:lang w:eastAsia="ru-RU"/>
        </w:rPr>
      </w:pPr>
      <w:r w:rsidRPr="00D642E6">
        <w:rPr>
          <w:rFonts w:ascii="Times New Roman" w:eastAsia="Times New Roman" w:hAnsi="Times New Roman" w:cs="Times New Roman"/>
          <w:lang w:eastAsia="ru-RU"/>
        </w:rPr>
        <w:t>Обязательно дождитесь прибытия оперативно-следственной группы (помните, что вы являетесь очень важным очевидцем).</w:t>
      </w:r>
    </w:p>
    <w:p w:rsidR="00D642E6" w:rsidRPr="00D642E6" w:rsidRDefault="00D642E6" w:rsidP="00D642E6">
      <w:pPr>
        <w:spacing w:after="0" w:line="240" w:lineRule="auto"/>
        <w:jc w:val="both"/>
        <w:textAlignment w:val="baseline"/>
        <w:rPr>
          <w:rFonts w:ascii="Times New Roman" w:eastAsia="Times New Roman" w:hAnsi="Times New Roman" w:cs="Times New Roman"/>
          <w:lang w:eastAsia="ru-RU"/>
        </w:rPr>
      </w:pPr>
      <w:r w:rsidRPr="00D642E6">
        <w:rPr>
          <w:rFonts w:ascii="Times New Roman" w:eastAsia="Times New Roman" w:hAnsi="Times New Roman" w:cs="Times New Roman"/>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D642E6" w:rsidRPr="00D642E6" w:rsidRDefault="00D642E6" w:rsidP="00D642E6">
      <w:pPr>
        <w:spacing w:after="0" w:line="240" w:lineRule="auto"/>
        <w:jc w:val="both"/>
        <w:textAlignment w:val="baseline"/>
        <w:rPr>
          <w:rFonts w:ascii="Times New Roman" w:eastAsia="Times New Roman" w:hAnsi="Times New Roman" w:cs="Times New Roman"/>
          <w:lang w:eastAsia="ru-RU"/>
        </w:rPr>
      </w:pPr>
      <w:r w:rsidRPr="00D642E6">
        <w:rPr>
          <w:rFonts w:ascii="Times New Roman" w:eastAsia="Times New Roman" w:hAnsi="Times New Roman" w:cs="Times New Roman"/>
          <w:lang w:eastAsia="ru-RU"/>
        </w:rPr>
        <w:t xml:space="preserve">Рекомендуемые </w:t>
      </w:r>
      <w:proofErr w:type="spellStart"/>
      <w:r w:rsidRPr="00D642E6">
        <w:rPr>
          <w:rFonts w:ascii="Times New Roman" w:eastAsia="Times New Roman" w:hAnsi="Times New Roman" w:cs="Times New Roman"/>
          <w:lang w:eastAsia="ru-RU"/>
        </w:rPr>
        <w:t>среднерасчетные</w:t>
      </w:r>
      <w:proofErr w:type="spellEnd"/>
      <w:r w:rsidRPr="00D642E6">
        <w:rPr>
          <w:rFonts w:ascii="Times New Roman" w:eastAsia="Times New Roman" w:hAnsi="Times New Roman" w:cs="Times New Roman"/>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D642E6" w:rsidRPr="00D642E6" w:rsidRDefault="00D642E6" w:rsidP="00D642E6">
      <w:pPr>
        <w:spacing w:after="0" w:line="240" w:lineRule="auto"/>
        <w:jc w:val="both"/>
        <w:textAlignment w:val="baseline"/>
        <w:rPr>
          <w:rFonts w:ascii="Times New Roman" w:eastAsia="Times New Roman" w:hAnsi="Times New Roman" w:cs="Times New Roman"/>
          <w:lang w:eastAsia="ru-RU"/>
        </w:rPr>
      </w:pPr>
      <w:r w:rsidRPr="00D642E6">
        <w:rPr>
          <w:rFonts w:ascii="Times New Roman" w:eastAsia="Times New Roman" w:hAnsi="Times New Roman" w:cs="Times New Roman"/>
          <w:lang w:eastAsia="ru-RU"/>
        </w:rPr>
        <w:t>Дистанция безопасного удаления:</w:t>
      </w:r>
    </w:p>
    <w:p w:rsidR="00D642E6" w:rsidRPr="00D642E6" w:rsidRDefault="00D642E6" w:rsidP="00D642E6">
      <w:pPr>
        <w:spacing w:after="0" w:line="240" w:lineRule="auto"/>
        <w:jc w:val="both"/>
        <w:textAlignment w:val="baseline"/>
        <w:rPr>
          <w:rFonts w:ascii="Times New Roman" w:eastAsia="Times New Roman" w:hAnsi="Times New Roman" w:cs="Times New Roman"/>
          <w:lang w:eastAsia="ru-RU"/>
        </w:rPr>
      </w:pPr>
      <w:r w:rsidRPr="00D642E6">
        <w:rPr>
          <w:rFonts w:ascii="Times New Roman" w:eastAsia="Times New Roman" w:hAnsi="Times New Roman" w:cs="Times New Roman"/>
          <w:lang w:eastAsia="ru-RU"/>
        </w:rPr>
        <w:t>Граната РГД-5 не менее 50 м.; Граната Ф- 1 не менее 200 м.;</w:t>
      </w:r>
    </w:p>
    <w:p w:rsidR="00D642E6" w:rsidRPr="00D642E6" w:rsidRDefault="00D642E6" w:rsidP="00D642E6">
      <w:pPr>
        <w:spacing w:after="0" w:line="240" w:lineRule="auto"/>
        <w:jc w:val="both"/>
        <w:textAlignment w:val="baseline"/>
        <w:rPr>
          <w:rFonts w:ascii="Times New Roman" w:eastAsia="Times New Roman" w:hAnsi="Times New Roman" w:cs="Times New Roman"/>
          <w:lang w:eastAsia="ru-RU"/>
        </w:rPr>
      </w:pPr>
      <w:r w:rsidRPr="00D642E6">
        <w:rPr>
          <w:rFonts w:ascii="Times New Roman" w:eastAsia="Times New Roman" w:hAnsi="Times New Roman" w:cs="Times New Roman"/>
          <w:lang w:eastAsia="ru-RU"/>
        </w:rPr>
        <w:t>Тротиловая шашка массой 200 гр. 45 м.; Тротиловая шашка массой 400 гр.55 м.;</w:t>
      </w:r>
    </w:p>
    <w:p w:rsidR="00D642E6" w:rsidRPr="00D642E6" w:rsidRDefault="00D642E6" w:rsidP="00D642E6">
      <w:pPr>
        <w:spacing w:after="0" w:line="240" w:lineRule="auto"/>
        <w:jc w:val="both"/>
        <w:textAlignment w:val="baseline"/>
        <w:rPr>
          <w:rFonts w:ascii="Times New Roman" w:eastAsia="Times New Roman" w:hAnsi="Times New Roman" w:cs="Times New Roman"/>
          <w:lang w:eastAsia="ru-RU"/>
        </w:rPr>
      </w:pPr>
      <w:r w:rsidRPr="00D642E6">
        <w:rPr>
          <w:rFonts w:ascii="Times New Roman" w:eastAsia="Times New Roman" w:hAnsi="Times New Roman" w:cs="Times New Roman"/>
          <w:lang w:eastAsia="ru-RU"/>
        </w:rPr>
        <w:t xml:space="preserve">Пивная банка 0,33 литра 60 м.; Чемодан </w:t>
      </w:r>
      <w:proofErr w:type="gramStart"/>
      <w:r w:rsidRPr="00D642E6">
        <w:rPr>
          <w:rFonts w:ascii="Times New Roman" w:eastAsia="Times New Roman" w:hAnsi="Times New Roman" w:cs="Times New Roman"/>
          <w:lang w:eastAsia="ru-RU"/>
        </w:rPr>
        <w:t>( кейс</w:t>
      </w:r>
      <w:proofErr w:type="gramEnd"/>
      <w:r w:rsidRPr="00D642E6">
        <w:rPr>
          <w:rFonts w:ascii="Times New Roman" w:eastAsia="Times New Roman" w:hAnsi="Times New Roman" w:cs="Times New Roman"/>
          <w:lang w:eastAsia="ru-RU"/>
        </w:rPr>
        <w:t>) 230 м.; Дорожный чемодан 350 м.;</w:t>
      </w:r>
    </w:p>
    <w:p w:rsidR="00D642E6" w:rsidRPr="00D642E6" w:rsidRDefault="00D642E6" w:rsidP="00D642E6">
      <w:pPr>
        <w:spacing w:after="0" w:line="240" w:lineRule="auto"/>
        <w:jc w:val="both"/>
        <w:textAlignment w:val="baseline"/>
        <w:rPr>
          <w:rFonts w:ascii="Times New Roman" w:eastAsia="Times New Roman" w:hAnsi="Times New Roman" w:cs="Times New Roman"/>
          <w:lang w:eastAsia="ru-RU"/>
        </w:rPr>
      </w:pPr>
      <w:r w:rsidRPr="00D642E6">
        <w:rPr>
          <w:rFonts w:ascii="Times New Roman" w:eastAsia="Times New Roman" w:hAnsi="Times New Roman" w:cs="Times New Roman"/>
          <w:lang w:eastAsia="ru-RU"/>
        </w:rPr>
        <w:t>Автомобиль типа "Жигули" 460 м.; Автомобиль типа «</w:t>
      </w:r>
      <w:proofErr w:type="gramStart"/>
      <w:r w:rsidRPr="00D642E6">
        <w:rPr>
          <w:rFonts w:ascii="Times New Roman" w:eastAsia="Times New Roman" w:hAnsi="Times New Roman" w:cs="Times New Roman"/>
          <w:lang w:eastAsia="ru-RU"/>
        </w:rPr>
        <w:t>Волга »</w:t>
      </w:r>
      <w:proofErr w:type="gramEnd"/>
      <w:r w:rsidRPr="00D642E6">
        <w:rPr>
          <w:rFonts w:ascii="Times New Roman" w:eastAsia="Times New Roman" w:hAnsi="Times New Roman" w:cs="Times New Roman"/>
          <w:lang w:eastAsia="ru-RU"/>
        </w:rPr>
        <w:t xml:space="preserve"> 580 м.;</w:t>
      </w:r>
    </w:p>
    <w:p w:rsidR="00D642E6" w:rsidRPr="00D642E6" w:rsidRDefault="00D642E6" w:rsidP="00D642E6">
      <w:pPr>
        <w:spacing w:after="0" w:line="240" w:lineRule="auto"/>
        <w:jc w:val="both"/>
        <w:textAlignment w:val="baseline"/>
        <w:rPr>
          <w:rFonts w:ascii="Times New Roman" w:eastAsia="Times New Roman" w:hAnsi="Times New Roman" w:cs="Times New Roman"/>
          <w:lang w:eastAsia="ru-RU"/>
        </w:rPr>
      </w:pPr>
      <w:r w:rsidRPr="00D642E6">
        <w:rPr>
          <w:rFonts w:ascii="Times New Roman" w:eastAsia="Times New Roman" w:hAnsi="Times New Roman" w:cs="Times New Roman"/>
          <w:lang w:eastAsia="ru-RU"/>
        </w:rPr>
        <w:t xml:space="preserve">Микроавтобус 920 м.; Грузовая машина </w:t>
      </w:r>
      <w:proofErr w:type="gramStart"/>
      <w:r w:rsidRPr="00D642E6">
        <w:rPr>
          <w:rFonts w:ascii="Times New Roman" w:eastAsia="Times New Roman" w:hAnsi="Times New Roman" w:cs="Times New Roman"/>
          <w:lang w:eastAsia="ru-RU"/>
        </w:rPr>
        <w:t>( фургон</w:t>
      </w:r>
      <w:proofErr w:type="gramEnd"/>
      <w:r w:rsidRPr="00D642E6">
        <w:rPr>
          <w:rFonts w:ascii="Times New Roman" w:eastAsia="Times New Roman" w:hAnsi="Times New Roman" w:cs="Times New Roman"/>
          <w:lang w:eastAsia="ru-RU"/>
        </w:rPr>
        <w:t>) 1240 м.</w:t>
      </w:r>
    </w:p>
    <w:p w:rsidR="00D642E6" w:rsidRPr="00D642E6" w:rsidRDefault="00D642E6" w:rsidP="00D642E6">
      <w:pPr>
        <w:spacing w:after="0" w:line="240" w:lineRule="auto"/>
        <w:jc w:val="both"/>
        <w:textAlignment w:val="baseline"/>
        <w:rPr>
          <w:rFonts w:ascii="Times New Roman" w:eastAsia="Times New Roman" w:hAnsi="Times New Roman" w:cs="Times New Roman"/>
          <w:lang w:eastAsia="ru-RU"/>
        </w:rPr>
      </w:pPr>
      <w:r w:rsidRPr="00D642E6">
        <w:rPr>
          <w:rFonts w:ascii="Times New Roman" w:eastAsia="Times New Roman" w:hAnsi="Times New Roman" w:cs="Times New Roman"/>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D642E6">
        <w:rPr>
          <w:rFonts w:ascii="Times New Roman" w:eastAsia="Times New Roman" w:hAnsi="Times New Roman" w:cs="Times New Roman"/>
          <w:lang w:eastAsia="ru-RU"/>
        </w:rPr>
        <w:t>санэпидемнадзора</w:t>
      </w:r>
      <w:proofErr w:type="spellEnd"/>
      <w:r w:rsidRPr="00D642E6">
        <w:rPr>
          <w:rFonts w:ascii="Times New Roman" w:eastAsia="Times New Roman" w:hAnsi="Times New Roman" w:cs="Times New Roman"/>
          <w:lang w:eastAsia="ru-RU"/>
        </w:rPr>
        <w:t>.</w:t>
      </w:r>
    </w:p>
    <w:p w:rsidR="00D642E6" w:rsidRPr="00D642E6" w:rsidRDefault="00D642E6" w:rsidP="00D642E6">
      <w:pPr>
        <w:spacing w:after="0" w:line="240" w:lineRule="auto"/>
        <w:jc w:val="both"/>
        <w:textAlignment w:val="baseline"/>
        <w:rPr>
          <w:rFonts w:ascii="Times New Roman" w:eastAsia="Times New Roman" w:hAnsi="Times New Roman" w:cs="Times New Roman"/>
          <w:sz w:val="8"/>
          <w:szCs w:val="8"/>
          <w:lang w:eastAsia="ru-RU"/>
        </w:rPr>
      </w:pPr>
      <w:r w:rsidRPr="00D642E6">
        <w:rPr>
          <w:rFonts w:ascii="Times New Roman" w:eastAsia="Times New Roman" w:hAnsi="Times New Roman" w:cs="Times New Roman"/>
          <w:sz w:val="8"/>
          <w:szCs w:val="8"/>
          <w:lang w:eastAsia="ru-RU"/>
        </w:rPr>
        <w:t> </w:t>
      </w:r>
    </w:p>
    <w:p w:rsidR="00D642E6" w:rsidRPr="00D642E6" w:rsidRDefault="00D642E6" w:rsidP="00D642E6">
      <w:pPr>
        <w:spacing w:after="0" w:line="240" w:lineRule="auto"/>
        <w:jc w:val="center"/>
        <w:textAlignment w:val="baseline"/>
        <w:rPr>
          <w:rFonts w:ascii="Times New Roman" w:eastAsia="Times New Roman" w:hAnsi="Times New Roman" w:cs="Times New Roman"/>
          <w:lang w:eastAsia="ru-RU"/>
        </w:rPr>
      </w:pPr>
      <w:r w:rsidRPr="00D642E6">
        <w:rPr>
          <w:rFonts w:ascii="Times New Roman" w:eastAsia="Times New Roman" w:hAnsi="Times New Roman" w:cs="Times New Roman"/>
          <w:b/>
          <w:bCs/>
          <w:lang w:eastAsia="ru-RU"/>
        </w:rPr>
        <w:t>ДЕЙСТВИЯ ПРИ УГРОЗЕ СОВЕРШЕНИЯ ТЕРРОРИСТИЧЕСКОГО АКТА</w:t>
      </w:r>
    </w:p>
    <w:p w:rsidR="00D642E6" w:rsidRPr="00D642E6" w:rsidRDefault="00D642E6" w:rsidP="00D642E6">
      <w:pPr>
        <w:spacing w:after="0" w:line="240" w:lineRule="auto"/>
        <w:jc w:val="both"/>
        <w:textAlignment w:val="baseline"/>
        <w:rPr>
          <w:rFonts w:ascii="Times New Roman" w:eastAsia="Times New Roman" w:hAnsi="Times New Roman" w:cs="Times New Roman"/>
          <w:lang w:eastAsia="ru-RU"/>
        </w:rPr>
      </w:pPr>
      <w:r w:rsidRPr="00D642E6">
        <w:rPr>
          <w:rFonts w:ascii="Times New Roman" w:eastAsia="Times New Roman" w:hAnsi="Times New Roman" w:cs="Times New Roman"/>
          <w:lang w:eastAsia="ru-RU"/>
        </w:rPr>
        <w:t> Всегда контролируйте ситуацию вокруг себя, особенно когда находитесь в местах массового скопления людей.</w:t>
      </w:r>
    </w:p>
    <w:p w:rsidR="00D642E6" w:rsidRPr="00D642E6" w:rsidRDefault="00D642E6" w:rsidP="00D642E6">
      <w:pPr>
        <w:spacing w:after="0" w:line="240" w:lineRule="auto"/>
        <w:jc w:val="both"/>
        <w:textAlignment w:val="baseline"/>
        <w:rPr>
          <w:rFonts w:ascii="Times New Roman" w:eastAsia="Times New Roman" w:hAnsi="Times New Roman" w:cs="Times New Roman"/>
          <w:lang w:eastAsia="ru-RU"/>
        </w:rPr>
      </w:pPr>
      <w:r w:rsidRPr="00D642E6">
        <w:rPr>
          <w:rFonts w:ascii="Times New Roman" w:eastAsia="Times New Roman" w:hAnsi="Times New Roman" w:cs="Times New Roman"/>
          <w:lang w:eastAsia="ru-RU"/>
        </w:rPr>
        <w:t>Случайно узнав о готовящемся теракте, немедленно сообщите об этом в правоохранительные органы.</w:t>
      </w:r>
    </w:p>
    <w:p w:rsidR="00D642E6" w:rsidRPr="00D642E6" w:rsidRDefault="00D642E6" w:rsidP="00D642E6">
      <w:pPr>
        <w:spacing w:after="0" w:line="240" w:lineRule="auto"/>
        <w:jc w:val="both"/>
        <w:textAlignment w:val="baseline"/>
        <w:rPr>
          <w:rFonts w:ascii="Times New Roman" w:eastAsia="Times New Roman" w:hAnsi="Times New Roman" w:cs="Times New Roman"/>
          <w:lang w:eastAsia="ru-RU"/>
        </w:rPr>
      </w:pPr>
      <w:r w:rsidRPr="00D642E6">
        <w:rPr>
          <w:rFonts w:ascii="Times New Roman" w:eastAsia="Times New Roman" w:hAnsi="Times New Roman" w:cs="Times New Roman"/>
          <w:lang w:eastAsia="ru-RU"/>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D642E6" w:rsidRPr="00D642E6" w:rsidRDefault="00D642E6" w:rsidP="00D642E6">
      <w:pPr>
        <w:spacing w:after="0" w:line="240" w:lineRule="auto"/>
        <w:jc w:val="both"/>
        <w:textAlignment w:val="baseline"/>
        <w:rPr>
          <w:rFonts w:ascii="Times New Roman" w:eastAsia="Times New Roman" w:hAnsi="Times New Roman" w:cs="Times New Roman"/>
          <w:lang w:eastAsia="ru-RU"/>
        </w:rPr>
      </w:pPr>
      <w:r w:rsidRPr="00D642E6">
        <w:rPr>
          <w:rFonts w:ascii="Times New Roman" w:eastAsia="Times New Roman" w:hAnsi="Times New Roman" w:cs="Times New Roman"/>
          <w:lang w:eastAsia="ru-RU"/>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D642E6" w:rsidRPr="00D642E6" w:rsidRDefault="00D642E6" w:rsidP="00D642E6">
      <w:pPr>
        <w:spacing w:after="0" w:line="240" w:lineRule="auto"/>
        <w:jc w:val="both"/>
        <w:textAlignment w:val="baseline"/>
        <w:rPr>
          <w:rFonts w:ascii="Times New Roman" w:eastAsia="Times New Roman" w:hAnsi="Times New Roman" w:cs="Times New Roman"/>
          <w:lang w:eastAsia="ru-RU"/>
        </w:rPr>
      </w:pPr>
      <w:r w:rsidRPr="00D642E6">
        <w:rPr>
          <w:rFonts w:ascii="Times New Roman" w:eastAsia="Times New Roman" w:hAnsi="Times New Roman" w:cs="Times New Roman"/>
          <w:lang w:eastAsia="ru-RU"/>
        </w:rPr>
        <w:t>При возникновении паники, когда вы находитесь в толпе:</w:t>
      </w:r>
    </w:p>
    <w:p w:rsidR="00D642E6" w:rsidRPr="00D642E6" w:rsidRDefault="00D642E6" w:rsidP="00D642E6">
      <w:pPr>
        <w:spacing w:after="0" w:line="240" w:lineRule="auto"/>
        <w:jc w:val="both"/>
        <w:textAlignment w:val="baseline"/>
        <w:rPr>
          <w:rFonts w:ascii="Times New Roman" w:eastAsia="Times New Roman" w:hAnsi="Times New Roman" w:cs="Times New Roman"/>
          <w:lang w:eastAsia="ru-RU"/>
        </w:rPr>
      </w:pPr>
      <w:r w:rsidRPr="00D642E6">
        <w:rPr>
          <w:rFonts w:ascii="Times New Roman" w:eastAsia="Times New Roman" w:hAnsi="Times New Roman" w:cs="Times New Roman"/>
          <w:lang w:eastAsia="ru-RU"/>
        </w:rPr>
        <w:t>если оказались в толпе, позвольте ей нести Вас, но попытайтесь выбраться из неё;</w:t>
      </w:r>
    </w:p>
    <w:p w:rsidR="00D642E6" w:rsidRPr="00D642E6" w:rsidRDefault="00D642E6" w:rsidP="00D642E6">
      <w:pPr>
        <w:spacing w:after="0" w:line="240" w:lineRule="auto"/>
        <w:jc w:val="both"/>
        <w:textAlignment w:val="baseline"/>
        <w:rPr>
          <w:rFonts w:ascii="Times New Roman" w:eastAsia="Times New Roman" w:hAnsi="Times New Roman" w:cs="Times New Roman"/>
          <w:lang w:eastAsia="ru-RU"/>
        </w:rPr>
      </w:pPr>
      <w:r w:rsidRPr="00D642E6">
        <w:rPr>
          <w:rFonts w:ascii="Times New Roman" w:eastAsia="Times New Roman" w:hAnsi="Times New Roman" w:cs="Times New Roman"/>
          <w:lang w:eastAsia="ru-RU"/>
        </w:rPr>
        <w:t>глубоко вдохните и разведите согнутые в локтях руки чуть в стороны, чтобы грудная клетка не была сдавлена;</w:t>
      </w:r>
    </w:p>
    <w:p w:rsidR="00D642E6" w:rsidRPr="00D642E6" w:rsidRDefault="00D642E6" w:rsidP="00D642E6">
      <w:pPr>
        <w:spacing w:after="0" w:line="240" w:lineRule="auto"/>
        <w:jc w:val="both"/>
        <w:textAlignment w:val="baseline"/>
        <w:rPr>
          <w:rFonts w:ascii="Times New Roman" w:eastAsia="Times New Roman" w:hAnsi="Times New Roman" w:cs="Times New Roman"/>
          <w:lang w:eastAsia="ru-RU"/>
        </w:rPr>
      </w:pPr>
      <w:r w:rsidRPr="00D642E6">
        <w:rPr>
          <w:rFonts w:ascii="Times New Roman" w:eastAsia="Times New Roman" w:hAnsi="Times New Roman" w:cs="Times New Roman"/>
          <w:lang w:eastAsia="ru-RU"/>
        </w:rPr>
        <w:t>стремитесь оказаться подальше от высоких и крупных людей, людей с громоздкими предметами и большими сумками;</w:t>
      </w:r>
      <w:r w:rsidR="00F37644">
        <w:rPr>
          <w:rFonts w:ascii="Times New Roman" w:eastAsia="Times New Roman" w:hAnsi="Times New Roman" w:cs="Times New Roman"/>
          <w:lang w:eastAsia="ru-RU"/>
        </w:rPr>
        <w:t xml:space="preserve"> </w:t>
      </w:r>
      <w:r w:rsidRPr="00D642E6">
        <w:rPr>
          <w:rFonts w:ascii="Times New Roman" w:eastAsia="Times New Roman" w:hAnsi="Times New Roman" w:cs="Times New Roman"/>
          <w:lang w:eastAsia="ru-RU"/>
        </w:rPr>
        <w:t>любыми способами старайтесь удержаться на ногах;</w:t>
      </w:r>
      <w:r w:rsidR="006768DE">
        <w:rPr>
          <w:rFonts w:ascii="Times New Roman" w:eastAsia="Times New Roman" w:hAnsi="Times New Roman" w:cs="Times New Roman"/>
          <w:lang w:eastAsia="ru-RU"/>
        </w:rPr>
        <w:t xml:space="preserve"> </w:t>
      </w:r>
      <w:r w:rsidRPr="00D642E6">
        <w:rPr>
          <w:rFonts w:ascii="Times New Roman" w:eastAsia="Times New Roman" w:hAnsi="Times New Roman" w:cs="Times New Roman"/>
          <w:lang w:eastAsia="ru-RU"/>
        </w:rPr>
        <w:t>не держите руки в карманах;</w:t>
      </w:r>
    </w:p>
    <w:p w:rsidR="00D642E6" w:rsidRPr="00D642E6" w:rsidRDefault="00D642E6" w:rsidP="00D642E6">
      <w:pPr>
        <w:spacing w:after="0" w:line="240" w:lineRule="auto"/>
        <w:jc w:val="both"/>
        <w:textAlignment w:val="baseline"/>
        <w:rPr>
          <w:rFonts w:ascii="Times New Roman" w:eastAsia="Times New Roman" w:hAnsi="Times New Roman" w:cs="Times New Roman"/>
          <w:lang w:eastAsia="ru-RU"/>
        </w:rPr>
      </w:pPr>
      <w:r w:rsidRPr="00D642E6">
        <w:rPr>
          <w:rFonts w:ascii="Times New Roman" w:eastAsia="Times New Roman" w:hAnsi="Times New Roman" w:cs="Times New Roman"/>
          <w:lang w:eastAsia="ru-RU"/>
        </w:rPr>
        <w:t>двигаясь, поднимайте ноги как можно выше, ставьте ногу на полную стопу, не семените, не поднимайтесь на цыпочки;</w:t>
      </w:r>
    </w:p>
    <w:p w:rsidR="00D642E6" w:rsidRPr="00D642E6" w:rsidRDefault="00D642E6" w:rsidP="00D642E6">
      <w:pPr>
        <w:spacing w:after="0" w:line="240" w:lineRule="auto"/>
        <w:jc w:val="both"/>
        <w:textAlignment w:val="baseline"/>
        <w:rPr>
          <w:rFonts w:ascii="Times New Roman" w:eastAsia="Times New Roman" w:hAnsi="Times New Roman" w:cs="Times New Roman"/>
          <w:lang w:eastAsia="ru-RU"/>
        </w:rPr>
      </w:pPr>
      <w:r w:rsidRPr="00D642E6">
        <w:rPr>
          <w:rFonts w:ascii="Times New Roman" w:eastAsia="Times New Roman" w:hAnsi="Times New Roman" w:cs="Times New Roman"/>
          <w:lang w:eastAsia="ru-RU"/>
        </w:rPr>
        <w:t>если давка приняла угрожающий характер, немедленно, не раздумывая, освободитесь от любой ноши, прежде всего от сумки на длинном ремне и шарфа;</w:t>
      </w:r>
      <w:r w:rsidR="00F37644">
        <w:rPr>
          <w:rFonts w:ascii="Times New Roman" w:eastAsia="Times New Roman" w:hAnsi="Times New Roman" w:cs="Times New Roman"/>
          <w:lang w:eastAsia="ru-RU"/>
        </w:rPr>
        <w:t xml:space="preserve"> </w:t>
      </w:r>
      <w:r w:rsidRPr="00D642E6">
        <w:rPr>
          <w:rFonts w:ascii="Times New Roman" w:eastAsia="Times New Roman" w:hAnsi="Times New Roman" w:cs="Times New Roman"/>
          <w:lang w:eastAsia="ru-RU"/>
        </w:rPr>
        <w:t>если что-то уронили, ни в коем случае не наклоняйтесь, чтобы поднять;</w:t>
      </w:r>
    </w:p>
    <w:p w:rsidR="00D642E6" w:rsidRPr="00D642E6" w:rsidRDefault="00D642E6" w:rsidP="00D642E6">
      <w:pPr>
        <w:spacing w:after="0" w:line="240" w:lineRule="auto"/>
        <w:jc w:val="both"/>
        <w:textAlignment w:val="baseline"/>
        <w:rPr>
          <w:rFonts w:ascii="Times New Roman" w:eastAsia="Times New Roman" w:hAnsi="Times New Roman" w:cs="Times New Roman"/>
          <w:lang w:eastAsia="ru-RU"/>
        </w:rPr>
      </w:pPr>
      <w:r w:rsidRPr="00D642E6">
        <w:rPr>
          <w:rFonts w:ascii="Times New Roman" w:eastAsia="Times New Roman" w:hAnsi="Times New Roman" w:cs="Times New Roman"/>
          <w:lang w:eastAsia="ru-RU"/>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D642E6" w:rsidRPr="00D642E6" w:rsidRDefault="00D642E6" w:rsidP="00D642E6">
      <w:pPr>
        <w:spacing w:after="0" w:line="240" w:lineRule="auto"/>
        <w:jc w:val="both"/>
        <w:textAlignment w:val="baseline"/>
        <w:rPr>
          <w:rFonts w:ascii="Times New Roman" w:eastAsia="Times New Roman" w:hAnsi="Times New Roman" w:cs="Times New Roman"/>
          <w:lang w:eastAsia="ru-RU"/>
        </w:rPr>
      </w:pPr>
      <w:r w:rsidRPr="00D642E6">
        <w:rPr>
          <w:rFonts w:ascii="Times New Roman" w:eastAsia="Times New Roman" w:hAnsi="Times New Roman" w:cs="Times New Roman"/>
          <w:lang w:eastAsia="ru-RU"/>
        </w:rPr>
        <w:t>если встать не удается, свернитесь клубком, защитите голову предплечьями, а ладонями прикройте затылок;</w:t>
      </w:r>
    </w:p>
    <w:p w:rsidR="00D642E6" w:rsidRPr="00D642E6" w:rsidRDefault="00D642E6" w:rsidP="00D642E6">
      <w:pPr>
        <w:spacing w:after="0" w:line="240" w:lineRule="auto"/>
        <w:jc w:val="both"/>
        <w:textAlignment w:val="baseline"/>
        <w:rPr>
          <w:rFonts w:ascii="Times New Roman" w:eastAsia="Times New Roman" w:hAnsi="Times New Roman" w:cs="Times New Roman"/>
          <w:lang w:eastAsia="ru-RU"/>
        </w:rPr>
      </w:pPr>
      <w:r w:rsidRPr="00D642E6">
        <w:rPr>
          <w:rFonts w:ascii="Times New Roman" w:eastAsia="Times New Roman" w:hAnsi="Times New Roman" w:cs="Times New Roman"/>
          <w:lang w:eastAsia="ru-RU"/>
        </w:rPr>
        <w:t>попав в переполненное людьми помещение, заранее определите, какие места при возникновении экстремальной ситуации наиболее опасны (стеклянные двери и перегородки и т.п.), обратите внимание на запасные и аварийные выходы, мысленно проделайте путь к ним;</w:t>
      </w:r>
    </w:p>
    <w:p w:rsidR="00D642E6" w:rsidRPr="00D642E6" w:rsidRDefault="00D642E6" w:rsidP="00D642E6">
      <w:pPr>
        <w:spacing w:after="0" w:line="240" w:lineRule="auto"/>
        <w:jc w:val="both"/>
        <w:textAlignment w:val="baseline"/>
        <w:rPr>
          <w:rFonts w:ascii="Times New Roman" w:eastAsia="Times New Roman" w:hAnsi="Times New Roman" w:cs="Times New Roman"/>
          <w:lang w:eastAsia="ru-RU"/>
        </w:rPr>
      </w:pPr>
      <w:r w:rsidRPr="00D642E6">
        <w:rPr>
          <w:rFonts w:ascii="Times New Roman" w:eastAsia="Times New Roman" w:hAnsi="Times New Roman" w:cs="Times New Roman"/>
          <w:lang w:eastAsia="ru-RU"/>
        </w:rPr>
        <w:t>легче всего укрыться от толпы в углах зала или вблизи стен, но сложнее оттуда добираться до выхода.</w:t>
      </w:r>
    </w:p>
    <w:p w:rsidR="006768DE" w:rsidRPr="006768DE" w:rsidRDefault="006768DE" w:rsidP="00316144">
      <w:pPr>
        <w:spacing w:after="0" w:line="240" w:lineRule="auto"/>
        <w:jc w:val="center"/>
        <w:textAlignment w:val="baseline"/>
        <w:rPr>
          <w:rFonts w:ascii="Times New Roman" w:eastAsia="Times New Roman" w:hAnsi="Times New Roman" w:cs="Times New Roman"/>
          <w:b/>
          <w:bCs/>
          <w:sz w:val="8"/>
          <w:szCs w:val="8"/>
          <w:lang w:eastAsia="ru-RU"/>
        </w:rPr>
      </w:pPr>
    </w:p>
    <w:p w:rsidR="00316144" w:rsidRPr="00316144" w:rsidRDefault="00316144" w:rsidP="00316144">
      <w:pPr>
        <w:spacing w:after="0" w:line="240" w:lineRule="auto"/>
        <w:jc w:val="center"/>
        <w:textAlignment w:val="baseline"/>
        <w:rPr>
          <w:rFonts w:ascii="Times New Roman" w:eastAsia="Times New Roman" w:hAnsi="Times New Roman" w:cs="Times New Roman"/>
          <w:lang w:eastAsia="ru-RU"/>
        </w:rPr>
      </w:pPr>
      <w:r w:rsidRPr="00316144">
        <w:rPr>
          <w:rFonts w:ascii="Times New Roman" w:eastAsia="Times New Roman" w:hAnsi="Times New Roman" w:cs="Times New Roman"/>
          <w:b/>
          <w:bCs/>
          <w:lang w:eastAsia="ru-RU"/>
        </w:rPr>
        <w:t>ДЕЙСТВИЯ ПРИ СОВЕРШЕНИИ ТЕРРОРИСТИЧЕСКОГО АКТА</w:t>
      </w:r>
    </w:p>
    <w:p w:rsidR="00316144" w:rsidRPr="00316144" w:rsidRDefault="00316144" w:rsidP="00316144">
      <w:pPr>
        <w:spacing w:after="0" w:line="240" w:lineRule="auto"/>
        <w:jc w:val="both"/>
        <w:textAlignment w:val="baseline"/>
        <w:rPr>
          <w:rFonts w:ascii="Times New Roman" w:eastAsia="Times New Roman" w:hAnsi="Times New Roman" w:cs="Times New Roman"/>
          <w:lang w:eastAsia="ru-RU"/>
        </w:rPr>
      </w:pPr>
      <w:r w:rsidRPr="00316144">
        <w:rPr>
          <w:rFonts w:ascii="Times New Roman" w:eastAsia="Times New Roman" w:hAnsi="Times New Roman" w:cs="Times New Roman"/>
          <w:bdr w:val="none" w:sz="0" w:space="0" w:color="auto" w:frame="1"/>
          <w:lang w:eastAsia="ru-RU"/>
        </w:rPr>
        <w:t>  </w:t>
      </w:r>
      <w:r w:rsidRPr="00316144">
        <w:rPr>
          <w:rFonts w:ascii="Times New Roman" w:eastAsia="Times New Roman" w:hAnsi="Times New Roman" w:cs="Times New Roman"/>
          <w:lang w:eastAsia="ru-RU"/>
        </w:rPr>
        <w:t>После взрыва необходимо следовать важным правилам:</w:t>
      </w:r>
    </w:p>
    <w:p w:rsidR="00316144" w:rsidRPr="00316144" w:rsidRDefault="00316144" w:rsidP="00316144">
      <w:pPr>
        <w:spacing w:after="0" w:line="240" w:lineRule="auto"/>
        <w:jc w:val="both"/>
        <w:textAlignment w:val="baseline"/>
        <w:rPr>
          <w:rFonts w:ascii="Times New Roman" w:eastAsia="Times New Roman" w:hAnsi="Times New Roman" w:cs="Times New Roman"/>
          <w:lang w:eastAsia="ru-RU"/>
        </w:rPr>
      </w:pPr>
      <w:r w:rsidRPr="00316144">
        <w:rPr>
          <w:rFonts w:ascii="Times New Roman" w:eastAsia="Times New Roman" w:hAnsi="Times New Roman" w:cs="Times New Roman"/>
          <w:lang w:eastAsia="ru-RU"/>
        </w:rPr>
        <w:t>убедитесь в том, что Вы не получили серьезных травм;</w:t>
      </w:r>
    </w:p>
    <w:p w:rsidR="00316144" w:rsidRPr="00316144" w:rsidRDefault="00316144" w:rsidP="00316144">
      <w:pPr>
        <w:spacing w:after="0" w:line="240" w:lineRule="auto"/>
        <w:jc w:val="both"/>
        <w:textAlignment w:val="baseline"/>
        <w:rPr>
          <w:rFonts w:ascii="Times New Roman" w:eastAsia="Times New Roman" w:hAnsi="Times New Roman" w:cs="Times New Roman"/>
          <w:lang w:eastAsia="ru-RU"/>
        </w:rPr>
      </w:pPr>
      <w:r w:rsidRPr="00316144">
        <w:rPr>
          <w:rFonts w:ascii="Times New Roman" w:eastAsia="Times New Roman" w:hAnsi="Times New Roman" w:cs="Times New Roman"/>
          <w:lang w:eastAsia="ru-RU"/>
        </w:rPr>
        <w:t xml:space="preserve">успокойтесь </w:t>
      </w:r>
      <w:proofErr w:type="gramStart"/>
      <w:r w:rsidRPr="00316144">
        <w:rPr>
          <w:rFonts w:ascii="Times New Roman" w:eastAsia="Times New Roman" w:hAnsi="Times New Roman" w:cs="Times New Roman"/>
          <w:lang w:eastAsia="ru-RU"/>
        </w:rPr>
        <w:t>и прежде чем</w:t>
      </w:r>
      <w:proofErr w:type="gramEnd"/>
      <w:r w:rsidRPr="00316144">
        <w:rPr>
          <w:rFonts w:ascii="Times New Roman" w:eastAsia="Times New Roman" w:hAnsi="Times New Roman" w:cs="Times New Roman"/>
          <w:lang w:eastAsia="ru-RU"/>
        </w:rPr>
        <w:t xml:space="preserve"> предпринимать какие-либо действия, внимательно осмотритесь; постарайтесь по возможности оказать первую помощь другим пострадавшим; помните о возможности новых взрывов, обвалов, разрушений и, по возможности, спокойно покиньте опасное место;</w:t>
      </w:r>
    </w:p>
    <w:p w:rsidR="00316144" w:rsidRPr="00316144" w:rsidRDefault="00316144" w:rsidP="00316144">
      <w:pPr>
        <w:spacing w:after="0" w:line="240" w:lineRule="auto"/>
        <w:jc w:val="both"/>
        <w:textAlignment w:val="baseline"/>
        <w:rPr>
          <w:rFonts w:ascii="Times New Roman" w:eastAsia="Times New Roman" w:hAnsi="Times New Roman" w:cs="Times New Roman"/>
          <w:lang w:eastAsia="ru-RU"/>
        </w:rPr>
      </w:pPr>
      <w:r w:rsidRPr="00316144">
        <w:rPr>
          <w:rFonts w:ascii="Times New Roman" w:eastAsia="Times New Roman" w:hAnsi="Times New Roman" w:cs="Times New Roman"/>
          <w:lang w:eastAsia="ru-RU"/>
        </w:rPr>
        <w:t>если вы травмированы или оказались блокированы под завалом – не старайтесь самостоятельно выбраться;</w:t>
      </w:r>
    </w:p>
    <w:p w:rsidR="00316144" w:rsidRPr="00316144" w:rsidRDefault="00316144" w:rsidP="00316144">
      <w:pPr>
        <w:spacing w:after="0" w:line="240" w:lineRule="auto"/>
        <w:jc w:val="both"/>
        <w:textAlignment w:val="baseline"/>
        <w:rPr>
          <w:rFonts w:ascii="Times New Roman" w:eastAsia="Times New Roman" w:hAnsi="Times New Roman" w:cs="Times New Roman"/>
          <w:lang w:eastAsia="ru-RU"/>
        </w:rPr>
      </w:pPr>
      <w:r w:rsidRPr="00316144">
        <w:rPr>
          <w:rFonts w:ascii="Times New Roman" w:eastAsia="Times New Roman" w:hAnsi="Times New Roman" w:cs="Times New Roman"/>
          <w:lang w:eastAsia="ru-RU"/>
        </w:rPr>
        <w:t>постарайтесь укрепить "потолок" находящимися рядом обломками мебели издания;</w:t>
      </w:r>
    </w:p>
    <w:p w:rsidR="00316144" w:rsidRPr="00316144" w:rsidRDefault="00316144" w:rsidP="00316144">
      <w:pPr>
        <w:spacing w:after="0" w:line="240" w:lineRule="auto"/>
        <w:jc w:val="both"/>
        <w:textAlignment w:val="baseline"/>
        <w:rPr>
          <w:rFonts w:ascii="Times New Roman" w:eastAsia="Times New Roman" w:hAnsi="Times New Roman" w:cs="Times New Roman"/>
          <w:lang w:eastAsia="ru-RU"/>
        </w:rPr>
      </w:pPr>
      <w:r w:rsidRPr="00316144">
        <w:rPr>
          <w:rFonts w:ascii="Times New Roman" w:eastAsia="Times New Roman" w:hAnsi="Times New Roman" w:cs="Times New Roman"/>
          <w:lang w:eastAsia="ru-RU"/>
        </w:rPr>
        <w:lastRenderedPageBreak/>
        <w:t>отодвиньте от себя острые предметы;</w:t>
      </w:r>
    </w:p>
    <w:p w:rsidR="00316144" w:rsidRPr="00316144" w:rsidRDefault="00316144" w:rsidP="00316144">
      <w:pPr>
        <w:spacing w:after="0" w:line="240" w:lineRule="auto"/>
        <w:jc w:val="both"/>
        <w:textAlignment w:val="baseline"/>
        <w:rPr>
          <w:rFonts w:ascii="Times New Roman" w:eastAsia="Times New Roman" w:hAnsi="Times New Roman" w:cs="Times New Roman"/>
          <w:lang w:eastAsia="ru-RU"/>
        </w:rPr>
      </w:pPr>
      <w:r w:rsidRPr="00316144">
        <w:rPr>
          <w:rFonts w:ascii="Times New Roman" w:eastAsia="Times New Roman" w:hAnsi="Times New Roman" w:cs="Times New Roman"/>
          <w:lang w:eastAsia="ru-RU"/>
        </w:rPr>
        <w:t>если у вас есть мобильный телефон – позвоните спасателям по телефону "112";</w:t>
      </w:r>
    </w:p>
    <w:p w:rsidR="00316144" w:rsidRPr="00316144" w:rsidRDefault="00316144" w:rsidP="00316144">
      <w:pPr>
        <w:spacing w:after="0" w:line="240" w:lineRule="auto"/>
        <w:jc w:val="both"/>
        <w:textAlignment w:val="baseline"/>
        <w:rPr>
          <w:rFonts w:ascii="Times New Roman" w:eastAsia="Times New Roman" w:hAnsi="Times New Roman" w:cs="Times New Roman"/>
          <w:lang w:eastAsia="ru-RU"/>
        </w:rPr>
      </w:pPr>
      <w:r w:rsidRPr="00316144">
        <w:rPr>
          <w:rFonts w:ascii="Times New Roman" w:eastAsia="Times New Roman" w:hAnsi="Times New Roman" w:cs="Times New Roman"/>
          <w:lang w:eastAsia="ru-RU"/>
        </w:rPr>
        <w:t>закройте нос и рот носовым платком и одеждой, по возможности влажными;</w:t>
      </w:r>
    </w:p>
    <w:p w:rsidR="00316144" w:rsidRPr="00316144" w:rsidRDefault="00316144" w:rsidP="00316144">
      <w:pPr>
        <w:spacing w:after="0" w:line="240" w:lineRule="auto"/>
        <w:jc w:val="both"/>
        <w:textAlignment w:val="baseline"/>
        <w:rPr>
          <w:rFonts w:ascii="Times New Roman" w:eastAsia="Times New Roman" w:hAnsi="Times New Roman" w:cs="Times New Roman"/>
          <w:lang w:eastAsia="ru-RU"/>
        </w:rPr>
      </w:pPr>
      <w:r w:rsidRPr="00316144">
        <w:rPr>
          <w:rFonts w:ascii="Times New Roman" w:eastAsia="Times New Roman" w:hAnsi="Times New Roman" w:cs="Times New Roman"/>
          <w:lang w:eastAsia="ru-RU"/>
        </w:rPr>
        <w:t>стучать с целью привлечения внимания спасателей лучше по трубам, используя для этого периоды остановки в работе спасательного оборудования («минуты тишины»);</w:t>
      </w:r>
    </w:p>
    <w:p w:rsidR="00316144" w:rsidRPr="00316144" w:rsidRDefault="00316144" w:rsidP="00316144">
      <w:pPr>
        <w:spacing w:after="0" w:line="240" w:lineRule="auto"/>
        <w:jc w:val="both"/>
        <w:textAlignment w:val="baseline"/>
        <w:rPr>
          <w:rFonts w:ascii="Times New Roman" w:eastAsia="Times New Roman" w:hAnsi="Times New Roman" w:cs="Times New Roman"/>
          <w:lang w:eastAsia="ru-RU"/>
        </w:rPr>
      </w:pPr>
      <w:r w:rsidRPr="00316144">
        <w:rPr>
          <w:rFonts w:ascii="Times New Roman" w:eastAsia="Times New Roman" w:hAnsi="Times New Roman" w:cs="Times New Roman"/>
          <w:lang w:eastAsia="ru-RU"/>
        </w:rPr>
        <w:t>кричите только тогда, когда услышали голоса спасателей – иначе есть риск задохнуться от пыли;</w:t>
      </w:r>
    </w:p>
    <w:p w:rsidR="00316144" w:rsidRPr="00316144" w:rsidRDefault="00316144" w:rsidP="00316144">
      <w:pPr>
        <w:spacing w:after="0" w:line="240" w:lineRule="auto"/>
        <w:jc w:val="both"/>
        <w:textAlignment w:val="baseline"/>
        <w:rPr>
          <w:rFonts w:ascii="Times New Roman" w:eastAsia="Times New Roman" w:hAnsi="Times New Roman" w:cs="Times New Roman"/>
          <w:lang w:eastAsia="ru-RU"/>
        </w:rPr>
      </w:pPr>
      <w:r w:rsidRPr="00316144">
        <w:rPr>
          <w:rFonts w:ascii="Times New Roman" w:eastAsia="Times New Roman" w:hAnsi="Times New Roman" w:cs="Times New Roman"/>
          <w:lang w:eastAsia="ru-RU"/>
        </w:rPr>
        <w:t>ни в коем случае не разжигайте огонь;</w:t>
      </w:r>
    </w:p>
    <w:p w:rsidR="00316144" w:rsidRPr="00316144" w:rsidRDefault="00316144" w:rsidP="00316144">
      <w:pPr>
        <w:spacing w:after="0" w:line="240" w:lineRule="auto"/>
        <w:jc w:val="both"/>
        <w:textAlignment w:val="baseline"/>
        <w:rPr>
          <w:rFonts w:ascii="Times New Roman" w:eastAsia="Times New Roman" w:hAnsi="Times New Roman" w:cs="Times New Roman"/>
          <w:lang w:eastAsia="ru-RU"/>
        </w:rPr>
      </w:pPr>
      <w:r w:rsidRPr="00316144">
        <w:rPr>
          <w:rFonts w:ascii="Times New Roman" w:eastAsia="Times New Roman" w:hAnsi="Times New Roman" w:cs="Times New Roman"/>
          <w:lang w:eastAsia="ru-RU"/>
        </w:rPr>
        <w:t>если тяжелым предметом придавило ногу или руку – старайтесь массировать ее для поддержания циркуляции крови;</w:t>
      </w:r>
    </w:p>
    <w:p w:rsidR="00316144" w:rsidRPr="00316144" w:rsidRDefault="00316144" w:rsidP="00316144">
      <w:pPr>
        <w:spacing w:after="0" w:line="240" w:lineRule="auto"/>
        <w:jc w:val="both"/>
        <w:textAlignment w:val="baseline"/>
        <w:rPr>
          <w:rFonts w:ascii="Times New Roman" w:eastAsia="Times New Roman" w:hAnsi="Times New Roman" w:cs="Times New Roman"/>
          <w:lang w:eastAsia="ru-RU"/>
        </w:rPr>
      </w:pPr>
      <w:r w:rsidRPr="00316144">
        <w:rPr>
          <w:rFonts w:ascii="Times New Roman" w:eastAsia="Times New Roman" w:hAnsi="Times New Roman" w:cs="Times New Roman"/>
          <w:lang w:eastAsia="ru-RU"/>
        </w:rPr>
        <w:t>При пожаре необходимо:</w:t>
      </w:r>
    </w:p>
    <w:p w:rsidR="00316144" w:rsidRPr="00316144" w:rsidRDefault="00316144" w:rsidP="00316144">
      <w:pPr>
        <w:spacing w:after="0" w:line="240" w:lineRule="auto"/>
        <w:jc w:val="both"/>
        <w:textAlignment w:val="baseline"/>
        <w:rPr>
          <w:rFonts w:ascii="Times New Roman" w:eastAsia="Times New Roman" w:hAnsi="Times New Roman" w:cs="Times New Roman"/>
          <w:lang w:eastAsia="ru-RU"/>
        </w:rPr>
      </w:pPr>
      <w:r w:rsidRPr="00316144">
        <w:rPr>
          <w:rFonts w:ascii="Times New Roman" w:eastAsia="Times New Roman" w:hAnsi="Times New Roman" w:cs="Times New Roman"/>
          <w:lang w:eastAsia="ru-RU"/>
        </w:rPr>
        <w:t>пригнуться как можно ниже, стараясь выбраться из здания как можно быстрее;</w:t>
      </w:r>
    </w:p>
    <w:p w:rsidR="00316144" w:rsidRPr="00316144" w:rsidRDefault="00316144" w:rsidP="00316144">
      <w:pPr>
        <w:spacing w:after="0" w:line="240" w:lineRule="auto"/>
        <w:jc w:val="both"/>
        <w:textAlignment w:val="baseline"/>
        <w:rPr>
          <w:rFonts w:ascii="Times New Roman" w:eastAsia="Times New Roman" w:hAnsi="Times New Roman" w:cs="Times New Roman"/>
          <w:lang w:eastAsia="ru-RU"/>
        </w:rPr>
      </w:pPr>
      <w:r w:rsidRPr="00316144">
        <w:rPr>
          <w:rFonts w:ascii="Times New Roman" w:eastAsia="Times New Roman" w:hAnsi="Times New Roman" w:cs="Times New Roman"/>
          <w:lang w:eastAsia="ru-RU"/>
        </w:rPr>
        <w:t>обмотать лицо влажными тряпками или одеждой, чтобы дышать через них;</w:t>
      </w:r>
    </w:p>
    <w:p w:rsidR="00316144" w:rsidRPr="00316144" w:rsidRDefault="00316144" w:rsidP="00316144">
      <w:pPr>
        <w:spacing w:after="0" w:line="240" w:lineRule="auto"/>
        <w:jc w:val="both"/>
        <w:textAlignment w:val="baseline"/>
        <w:rPr>
          <w:rFonts w:ascii="Times New Roman" w:eastAsia="Times New Roman" w:hAnsi="Times New Roman" w:cs="Times New Roman"/>
          <w:lang w:eastAsia="ru-RU"/>
        </w:rPr>
      </w:pPr>
      <w:r w:rsidRPr="00316144">
        <w:rPr>
          <w:rFonts w:ascii="Times New Roman" w:eastAsia="Times New Roman" w:hAnsi="Times New Roman" w:cs="Times New Roman"/>
          <w:lang w:eastAsia="ru-RU"/>
        </w:rPr>
        <w:t>если в здании пожар, а перед вами закрытая дверь, предварительно потрогайте ручку тыльной стороной ладони, – если она не горячая, откройте дверь и проверьте, есть ли в соседнем помещении дым или огонь, после этого проходите, если ручка двери или сама дверь горячая, – не открывайте ее;</w:t>
      </w:r>
    </w:p>
    <w:p w:rsidR="00316144" w:rsidRPr="00316144" w:rsidRDefault="00316144" w:rsidP="00316144">
      <w:pPr>
        <w:spacing w:after="0" w:line="240" w:lineRule="auto"/>
        <w:jc w:val="both"/>
        <w:textAlignment w:val="baseline"/>
        <w:rPr>
          <w:rFonts w:ascii="Times New Roman" w:eastAsia="Times New Roman" w:hAnsi="Times New Roman" w:cs="Times New Roman"/>
          <w:lang w:eastAsia="ru-RU"/>
        </w:rPr>
      </w:pPr>
      <w:r w:rsidRPr="00316144">
        <w:rPr>
          <w:rFonts w:ascii="Times New Roman" w:eastAsia="Times New Roman" w:hAnsi="Times New Roman" w:cs="Times New Roman"/>
          <w:lang w:eastAsia="ru-RU"/>
        </w:rPr>
        <w:t>если вы не можете выбраться из здания, необходимо подать сигнал спасателям, кричать при этом следует только в крайнем случае, так как, вы можете задохнуться от дыма; лучше всего размахивать из окна каким-либо предметом или одеждой.</w:t>
      </w:r>
    </w:p>
    <w:p w:rsidR="00D2716D" w:rsidRDefault="00D2716D" w:rsidP="00E56C0A">
      <w:pPr>
        <w:shd w:val="clear" w:color="auto" w:fill="FFFFFF"/>
        <w:spacing w:after="0" w:line="240" w:lineRule="auto"/>
        <w:jc w:val="both"/>
        <w:rPr>
          <w:rFonts w:ascii="Times New Roman" w:hAnsi="Times New Roman" w:cs="Times New Roman"/>
          <w:color w:val="000000"/>
        </w:rPr>
      </w:pPr>
    </w:p>
    <w:p w:rsidR="00D2716D" w:rsidRDefault="00D2716D" w:rsidP="00E56C0A">
      <w:pPr>
        <w:shd w:val="clear" w:color="auto" w:fill="FFFFFF"/>
        <w:spacing w:after="0" w:line="240" w:lineRule="auto"/>
        <w:jc w:val="both"/>
        <w:rPr>
          <w:rFonts w:ascii="Times New Roman" w:hAnsi="Times New Roman" w:cs="Times New Roman"/>
          <w:color w:val="000000"/>
        </w:rPr>
      </w:pPr>
    </w:p>
    <w:p w:rsidR="00426C4E" w:rsidRDefault="00426C4E" w:rsidP="00E56C0A">
      <w:pPr>
        <w:shd w:val="clear" w:color="auto" w:fill="FFFFFF"/>
        <w:spacing w:after="0" w:line="240" w:lineRule="auto"/>
        <w:jc w:val="both"/>
        <w:rPr>
          <w:rFonts w:ascii="Times New Roman" w:hAnsi="Times New Roman" w:cs="Times New Roman"/>
          <w:color w:val="000000"/>
        </w:rPr>
      </w:pPr>
    </w:p>
    <w:p w:rsidR="00426C4E" w:rsidRDefault="00426C4E" w:rsidP="00E56C0A">
      <w:pPr>
        <w:shd w:val="clear" w:color="auto" w:fill="FFFFFF"/>
        <w:spacing w:after="0" w:line="240" w:lineRule="auto"/>
        <w:jc w:val="both"/>
        <w:rPr>
          <w:rFonts w:ascii="Times New Roman" w:hAnsi="Times New Roman" w:cs="Times New Roman"/>
          <w:color w:val="000000"/>
        </w:rPr>
      </w:pPr>
    </w:p>
    <w:p w:rsidR="000C666A" w:rsidRDefault="000C666A" w:rsidP="00E56C0A">
      <w:pPr>
        <w:shd w:val="clear" w:color="auto" w:fill="FFFFFF"/>
        <w:spacing w:after="0" w:line="240" w:lineRule="auto"/>
        <w:jc w:val="both"/>
        <w:rPr>
          <w:rFonts w:ascii="Times New Roman" w:hAnsi="Times New Roman" w:cs="Times New Roman"/>
          <w:color w:val="000000"/>
        </w:rPr>
      </w:pPr>
    </w:p>
    <w:p w:rsidR="000C666A" w:rsidRDefault="000C666A" w:rsidP="00E56C0A">
      <w:pPr>
        <w:shd w:val="clear" w:color="auto" w:fill="FFFFFF"/>
        <w:spacing w:after="0" w:line="240" w:lineRule="auto"/>
        <w:jc w:val="both"/>
        <w:rPr>
          <w:rFonts w:ascii="Times New Roman" w:hAnsi="Times New Roman" w:cs="Times New Roman"/>
          <w:color w:val="000000"/>
        </w:rPr>
      </w:pPr>
    </w:p>
    <w:p w:rsidR="000C666A" w:rsidRDefault="000C666A" w:rsidP="00E56C0A">
      <w:pPr>
        <w:shd w:val="clear" w:color="auto" w:fill="FFFFFF"/>
        <w:spacing w:after="0" w:line="240" w:lineRule="auto"/>
        <w:jc w:val="both"/>
        <w:rPr>
          <w:rFonts w:ascii="Times New Roman" w:hAnsi="Times New Roman" w:cs="Times New Roman"/>
          <w:color w:val="000000"/>
        </w:rPr>
      </w:pPr>
    </w:p>
    <w:p w:rsidR="000C666A" w:rsidRDefault="000C666A" w:rsidP="00E56C0A">
      <w:pPr>
        <w:shd w:val="clear" w:color="auto" w:fill="FFFFFF"/>
        <w:spacing w:after="0" w:line="240" w:lineRule="auto"/>
        <w:jc w:val="both"/>
        <w:rPr>
          <w:rFonts w:ascii="Times New Roman" w:hAnsi="Times New Roman" w:cs="Times New Roman"/>
          <w:color w:val="000000"/>
        </w:rPr>
      </w:pPr>
    </w:p>
    <w:p w:rsidR="000C666A" w:rsidRDefault="000C666A" w:rsidP="00E56C0A">
      <w:pPr>
        <w:shd w:val="clear" w:color="auto" w:fill="FFFFFF"/>
        <w:spacing w:after="0" w:line="240" w:lineRule="auto"/>
        <w:jc w:val="both"/>
        <w:rPr>
          <w:rFonts w:ascii="Times New Roman" w:hAnsi="Times New Roman" w:cs="Times New Roman"/>
          <w:color w:val="000000"/>
        </w:rPr>
      </w:pPr>
    </w:p>
    <w:p w:rsidR="000C666A" w:rsidRDefault="000C666A" w:rsidP="00E56C0A">
      <w:pPr>
        <w:shd w:val="clear" w:color="auto" w:fill="FFFFFF"/>
        <w:spacing w:after="0" w:line="240" w:lineRule="auto"/>
        <w:jc w:val="both"/>
        <w:rPr>
          <w:rFonts w:ascii="Times New Roman" w:hAnsi="Times New Roman" w:cs="Times New Roman"/>
          <w:color w:val="000000"/>
        </w:rPr>
      </w:pPr>
    </w:p>
    <w:p w:rsidR="000C666A" w:rsidRDefault="000C666A" w:rsidP="00E56C0A">
      <w:pPr>
        <w:shd w:val="clear" w:color="auto" w:fill="FFFFFF"/>
        <w:spacing w:after="0" w:line="240" w:lineRule="auto"/>
        <w:jc w:val="both"/>
        <w:rPr>
          <w:rFonts w:ascii="Times New Roman" w:hAnsi="Times New Roman" w:cs="Times New Roman"/>
          <w:color w:val="000000"/>
        </w:rPr>
      </w:pPr>
    </w:p>
    <w:p w:rsidR="000C666A" w:rsidRDefault="000C666A" w:rsidP="00E56C0A">
      <w:pPr>
        <w:shd w:val="clear" w:color="auto" w:fill="FFFFFF"/>
        <w:spacing w:after="0" w:line="240" w:lineRule="auto"/>
        <w:jc w:val="both"/>
        <w:rPr>
          <w:rFonts w:ascii="Times New Roman" w:hAnsi="Times New Roman" w:cs="Times New Roman"/>
          <w:color w:val="000000"/>
        </w:rPr>
      </w:pPr>
    </w:p>
    <w:p w:rsidR="000C666A" w:rsidRDefault="000C666A" w:rsidP="00E56C0A">
      <w:pPr>
        <w:shd w:val="clear" w:color="auto" w:fill="FFFFFF"/>
        <w:spacing w:after="0" w:line="240" w:lineRule="auto"/>
        <w:jc w:val="both"/>
        <w:rPr>
          <w:rFonts w:ascii="Times New Roman" w:hAnsi="Times New Roman" w:cs="Times New Roman"/>
          <w:color w:val="000000"/>
        </w:rPr>
      </w:pPr>
    </w:p>
    <w:p w:rsidR="000C666A" w:rsidRDefault="000C666A" w:rsidP="00E56C0A">
      <w:pPr>
        <w:shd w:val="clear" w:color="auto" w:fill="FFFFFF"/>
        <w:spacing w:after="0" w:line="240" w:lineRule="auto"/>
        <w:jc w:val="both"/>
        <w:rPr>
          <w:rFonts w:ascii="Times New Roman" w:hAnsi="Times New Roman" w:cs="Times New Roman"/>
          <w:color w:val="000000"/>
        </w:rPr>
      </w:pPr>
    </w:p>
    <w:p w:rsidR="000C666A" w:rsidRDefault="000C666A" w:rsidP="00E56C0A">
      <w:pPr>
        <w:shd w:val="clear" w:color="auto" w:fill="FFFFFF"/>
        <w:spacing w:after="0" w:line="240" w:lineRule="auto"/>
        <w:jc w:val="both"/>
        <w:rPr>
          <w:rFonts w:ascii="Times New Roman" w:hAnsi="Times New Roman" w:cs="Times New Roman"/>
          <w:color w:val="000000"/>
        </w:rPr>
      </w:pPr>
    </w:p>
    <w:p w:rsidR="000C666A" w:rsidRDefault="000C666A" w:rsidP="00E56C0A">
      <w:pPr>
        <w:shd w:val="clear" w:color="auto" w:fill="FFFFFF"/>
        <w:spacing w:after="0" w:line="240" w:lineRule="auto"/>
        <w:jc w:val="both"/>
        <w:rPr>
          <w:rFonts w:ascii="Times New Roman" w:hAnsi="Times New Roman" w:cs="Times New Roman"/>
          <w:color w:val="000000"/>
        </w:rPr>
      </w:pPr>
    </w:p>
    <w:p w:rsidR="000C666A" w:rsidRDefault="000C666A" w:rsidP="00E56C0A">
      <w:pPr>
        <w:shd w:val="clear" w:color="auto" w:fill="FFFFFF"/>
        <w:spacing w:after="0" w:line="240" w:lineRule="auto"/>
        <w:jc w:val="both"/>
        <w:rPr>
          <w:rFonts w:ascii="Times New Roman" w:hAnsi="Times New Roman" w:cs="Times New Roman"/>
          <w:color w:val="000000"/>
        </w:rPr>
      </w:pPr>
    </w:p>
    <w:p w:rsidR="000C666A" w:rsidRDefault="000C666A" w:rsidP="00E56C0A">
      <w:pPr>
        <w:shd w:val="clear" w:color="auto" w:fill="FFFFFF"/>
        <w:spacing w:after="0" w:line="240" w:lineRule="auto"/>
        <w:jc w:val="both"/>
        <w:rPr>
          <w:rFonts w:ascii="Times New Roman" w:hAnsi="Times New Roman" w:cs="Times New Roman"/>
          <w:color w:val="000000"/>
        </w:rPr>
      </w:pPr>
    </w:p>
    <w:p w:rsidR="000C666A" w:rsidRDefault="000C666A" w:rsidP="00E56C0A">
      <w:pPr>
        <w:shd w:val="clear" w:color="auto" w:fill="FFFFFF"/>
        <w:spacing w:after="0" w:line="240" w:lineRule="auto"/>
        <w:jc w:val="both"/>
        <w:rPr>
          <w:rFonts w:ascii="Times New Roman" w:hAnsi="Times New Roman" w:cs="Times New Roman"/>
          <w:color w:val="000000"/>
        </w:rPr>
      </w:pPr>
    </w:p>
    <w:p w:rsidR="000C666A" w:rsidRDefault="000C666A" w:rsidP="00E56C0A">
      <w:pPr>
        <w:shd w:val="clear" w:color="auto" w:fill="FFFFFF"/>
        <w:spacing w:after="0" w:line="240" w:lineRule="auto"/>
        <w:jc w:val="both"/>
        <w:rPr>
          <w:rFonts w:ascii="Times New Roman" w:hAnsi="Times New Roman" w:cs="Times New Roman"/>
          <w:color w:val="000000"/>
        </w:rPr>
      </w:pPr>
    </w:p>
    <w:p w:rsidR="000C666A" w:rsidRDefault="000C666A" w:rsidP="00E56C0A">
      <w:pPr>
        <w:shd w:val="clear" w:color="auto" w:fill="FFFFFF"/>
        <w:spacing w:after="0" w:line="240" w:lineRule="auto"/>
        <w:jc w:val="both"/>
        <w:rPr>
          <w:rFonts w:ascii="Times New Roman" w:hAnsi="Times New Roman" w:cs="Times New Roman"/>
          <w:color w:val="000000"/>
        </w:rPr>
      </w:pPr>
    </w:p>
    <w:p w:rsidR="000C666A" w:rsidRDefault="000C666A" w:rsidP="00E56C0A">
      <w:pPr>
        <w:shd w:val="clear" w:color="auto" w:fill="FFFFFF"/>
        <w:spacing w:after="0" w:line="240" w:lineRule="auto"/>
        <w:jc w:val="both"/>
        <w:rPr>
          <w:rFonts w:ascii="Times New Roman" w:hAnsi="Times New Roman" w:cs="Times New Roman"/>
          <w:color w:val="000000"/>
        </w:rPr>
      </w:pPr>
    </w:p>
    <w:p w:rsidR="000C666A" w:rsidRDefault="000C666A" w:rsidP="00E56C0A">
      <w:pPr>
        <w:shd w:val="clear" w:color="auto" w:fill="FFFFFF"/>
        <w:spacing w:after="0" w:line="240" w:lineRule="auto"/>
        <w:jc w:val="both"/>
        <w:rPr>
          <w:rFonts w:ascii="Times New Roman" w:hAnsi="Times New Roman" w:cs="Times New Roman"/>
          <w:color w:val="000000"/>
        </w:rPr>
      </w:pPr>
    </w:p>
    <w:p w:rsidR="000C666A" w:rsidRDefault="000C666A" w:rsidP="00E56C0A">
      <w:pPr>
        <w:shd w:val="clear" w:color="auto" w:fill="FFFFFF"/>
        <w:spacing w:after="0" w:line="240" w:lineRule="auto"/>
        <w:jc w:val="both"/>
        <w:rPr>
          <w:rFonts w:ascii="Times New Roman" w:hAnsi="Times New Roman" w:cs="Times New Roman"/>
          <w:color w:val="000000"/>
        </w:rPr>
      </w:pPr>
    </w:p>
    <w:p w:rsidR="000C666A" w:rsidRDefault="000C666A" w:rsidP="00E56C0A">
      <w:pPr>
        <w:shd w:val="clear" w:color="auto" w:fill="FFFFFF"/>
        <w:spacing w:after="0" w:line="240" w:lineRule="auto"/>
        <w:jc w:val="both"/>
        <w:rPr>
          <w:rFonts w:ascii="Times New Roman" w:hAnsi="Times New Roman" w:cs="Times New Roman"/>
          <w:color w:val="000000"/>
        </w:rPr>
      </w:pPr>
    </w:p>
    <w:p w:rsidR="000C666A" w:rsidRDefault="000C666A" w:rsidP="00E56C0A">
      <w:pPr>
        <w:shd w:val="clear" w:color="auto" w:fill="FFFFFF"/>
        <w:spacing w:after="0" w:line="240" w:lineRule="auto"/>
        <w:jc w:val="both"/>
        <w:rPr>
          <w:rFonts w:ascii="Times New Roman" w:hAnsi="Times New Roman" w:cs="Times New Roman"/>
          <w:color w:val="000000"/>
        </w:rPr>
      </w:pPr>
    </w:p>
    <w:p w:rsidR="000C666A" w:rsidRDefault="000C666A" w:rsidP="00E56C0A">
      <w:pPr>
        <w:shd w:val="clear" w:color="auto" w:fill="FFFFFF"/>
        <w:spacing w:after="0" w:line="240" w:lineRule="auto"/>
        <w:jc w:val="both"/>
        <w:rPr>
          <w:rFonts w:ascii="Times New Roman" w:hAnsi="Times New Roman" w:cs="Times New Roman"/>
          <w:color w:val="000000"/>
        </w:rPr>
      </w:pPr>
    </w:p>
    <w:p w:rsidR="000C666A" w:rsidRDefault="000C666A" w:rsidP="00E56C0A">
      <w:pPr>
        <w:shd w:val="clear" w:color="auto" w:fill="FFFFFF"/>
        <w:spacing w:after="0" w:line="240" w:lineRule="auto"/>
        <w:jc w:val="both"/>
        <w:rPr>
          <w:rFonts w:ascii="Times New Roman" w:hAnsi="Times New Roman" w:cs="Times New Roman"/>
          <w:color w:val="000000"/>
        </w:rPr>
      </w:pPr>
    </w:p>
    <w:p w:rsidR="000C666A" w:rsidRDefault="000C666A" w:rsidP="00E56C0A">
      <w:pPr>
        <w:shd w:val="clear" w:color="auto" w:fill="FFFFFF"/>
        <w:spacing w:after="0" w:line="240" w:lineRule="auto"/>
        <w:jc w:val="both"/>
        <w:rPr>
          <w:rFonts w:ascii="Times New Roman" w:hAnsi="Times New Roman" w:cs="Times New Roman"/>
          <w:color w:val="000000"/>
        </w:rPr>
      </w:pPr>
    </w:p>
    <w:p w:rsidR="000C666A" w:rsidRDefault="000C666A" w:rsidP="00E56C0A">
      <w:pPr>
        <w:shd w:val="clear" w:color="auto" w:fill="FFFFFF"/>
        <w:spacing w:after="0" w:line="240" w:lineRule="auto"/>
        <w:jc w:val="both"/>
        <w:rPr>
          <w:rFonts w:ascii="Times New Roman" w:hAnsi="Times New Roman" w:cs="Times New Roman"/>
          <w:color w:val="000000"/>
        </w:rPr>
      </w:pPr>
    </w:p>
    <w:p w:rsidR="000C666A" w:rsidRDefault="000C666A" w:rsidP="00E56C0A">
      <w:pPr>
        <w:shd w:val="clear" w:color="auto" w:fill="FFFFFF"/>
        <w:spacing w:after="0" w:line="240" w:lineRule="auto"/>
        <w:jc w:val="both"/>
        <w:rPr>
          <w:rFonts w:ascii="Times New Roman" w:hAnsi="Times New Roman" w:cs="Times New Roman"/>
          <w:color w:val="000000"/>
        </w:rPr>
      </w:pPr>
    </w:p>
    <w:p w:rsidR="000C666A" w:rsidRDefault="000C666A" w:rsidP="00E56C0A">
      <w:pPr>
        <w:shd w:val="clear" w:color="auto" w:fill="FFFFFF"/>
        <w:spacing w:after="0" w:line="240" w:lineRule="auto"/>
        <w:jc w:val="both"/>
        <w:rPr>
          <w:rFonts w:ascii="Times New Roman" w:hAnsi="Times New Roman" w:cs="Times New Roman"/>
          <w:color w:val="000000"/>
        </w:rPr>
      </w:pPr>
    </w:p>
    <w:p w:rsidR="000C666A" w:rsidRDefault="000C666A" w:rsidP="00E56C0A">
      <w:pPr>
        <w:shd w:val="clear" w:color="auto" w:fill="FFFFFF"/>
        <w:spacing w:after="0" w:line="240" w:lineRule="auto"/>
        <w:jc w:val="both"/>
        <w:rPr>
          <w:rFonts w:ascii="Times New Roman" w:hAnsi="Times New Roman" w:cs="Times New Roman"/>
          <w:color w:val="000000"/>
        </w:rPr>
      </w:pPr>
    </w:p>
    <w:p w:rsidR="000C666A" w:rsidRDefault="000C666A" w:rsidP="00E56C0A">
      <w:pPr>
        <w:shd w:val="clear" w:color="auto" w:fill="FFFFFF"/>
        <w:spacing w:after="0" w:line="240" w:lineRule="auto"/>
        <w:jc w:val="both"/>
        <w:rPr>
          <w:rFonts w:ascii="Times New Roman" w:hAnsi="Times New Roman" w:cs="Times New Roman"/>
          <w:color w:val="000000"/>
        </w:rPr>
      </w:pPr>
    </w:p>
    <w:p w:rsidR="000C666A" w:rsidRDefault="000C666A" w:rsidP="00E56C0A">
      <w:pPr>
        <w:shd w:val="clear" w:color="auto" w:fill="FFFFFF"/>
        <w:spacing w:after="0" w:line="240" w:lineRule="auto"/>
        <w:jc w:val="both"/>
        <w:rPr>
          <w:rFonts w:ascii="Times New Roman" w:hAnsi="Times New Roman" w:cs="Times New Roman"/>
          <w:color w:val="000000"/>
        </w:rPr>
      </w:pPr>
    </w:p>
    <w:p w:rsidR="000C666A" w:rsidRDefault="000C666A" w:rsidP="00E56C0A">
      <w:pPr>
        <w:shd w:val="clear" w:color="auto" w:fill="FFFFFF"/>
        <w:spacing w:after="0" w:line="240" w:lineRule="auto"/>
        <w:jc w:val="both"/>
        <w:rPr>
          <w:rFonts w:ascii="Times New Roman" w:hAnsi="Times New Roman" w:cs="Times New Roman"/>
          <w:color w:val="000000"/>
        </w:rPr>
      </w:pPr>
      <w:bookmarkStart w:id="14" w:name="_GoBack"/>
      <w:bookmarkEnd w:id="14"/>
    </w:p>
    <w:p w:rsidR="00426C4E" w:rsidRDefault="00426C4E" w:rsidP="00E56C0A">
      <w:pPr>
        <w:shd w:val="clear" w:color="auto" w:fill="FFFFFF"/>
        <w:spacing w:after="0" w:line="240" w:lineRule="auto"/>
        <w:jc w:val="both"/>
        <w:rPr>
          <w:rFonts w:ascii="Times New Roman" w:hAnsi="Times New Roman" w:cs="Times New Roman"/>
          <w:color w:val="000000"/>
        </w:rPr>
      </w:pPr>
    </w:p>
    <w:p w:rsidR="00EF3E3E" w:rsidRPr="00BD0B51" w:rsidRDefault="001557F9"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16768">
            <v:textbox style="mso-next-textbox:#_x0000_s1050">
              <w:txbxContent>
                <w:p w:rsidR="008A2DB9" w:rsidRDefault="008A2DB9"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Н.В.Райская                                                                                       Подписано в печать 25.01.2019г, по графику в 16-00ч., фактически – в 16-00 ч.</w:t>
                  </w:r>
                </w:p>
                <w:p w:rsidR="008A2DB9" w:rsidRPr="003C3FB4" w:rsidRDefault="008A2DB9"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8A2DB9" w:rsidRPr="005E5FF0" w:rsidRDefault="008A2DB9"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2"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8A2DB9" w:rsidRDefault="008A2DB9" w:rsidP="003357AA"/>
              </w:txbxContent>
            </v:textbox>
          </v:rect>
        </w:pict>
      </w:r>
    </w:p>
    <w:p w:rsidR="00387DFF" w:rsidRPr="00BD0B51" w:rsidRDefault="00387DFF" w:rsidP="00EF3E3E">
      <w:pPr>
        <w:spacing w:after="0" w:line="240" w:lineRule="auto"/>
        <w:jc w:val="both"/>
        <w:rPr>
          <w:rFonts w:ascii="Times New Roman" w:eastAsia="Calibri" w:hAnsi="Times New Roman" w:cs="Times New Roman"/>
          <w:sz w:val="24"/>
          <w:szCs w:val="24"/>
        </w:rPr>
      </w:pPr>
    </w:p>
    <w:p w:rsidR="00387DFF" w:rsidRPr="00BD0B51" w:rsidRDefault="00387DFF" w:rsidP="00EF3E3E">
      <w:pPr>
        <w:spacing w:after="0" w:line="240" w:lineRule="auto"/>
        <w:jc w:val="both"/>
        <w:rPr>
          <w:rFonts w:ascii="Times New Roman" w:eastAsia="Calibri" w:hAnsi="Times New Roman" w:cs="Times New Roman"/>
          <w:sz w:val="24"/>
          <w:szCs w:val="24"/>
        </w:rPr>
      </w:pPr>
    </w:p>
    <w:p w:rsidR="00387DFF" w:rsidRPr="00BD0B51" w:rsidRDefault="001557F9"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17792" o:connectortype="straight"/>
        </w:pict>
      </w:r>
    </w:p>
    <w:p w:rsidR="00387DFF" w:rsidRPr="00BD0B51" w:rsidRDefault="00387DFF" w:rsidP="00EF3E3E">
      <w:pPr>
        <w:spacing w:after="0" w:line="240" w:lineRule="auto"/>
        <w:jc w:val="both"/>
        <w:rPr>
          <w:rFonts w:ascii="Times New Roman" w:eastAsia="Calibri" w:hAnsi="Times New Roman" w:cs="Times New Roman"/>
          <w:sz w:val="24"/>
          <w:szCs w:val="24"/>
        </w:rPr>
      </w:pPr>
    </w:p>
    <w:p w:rsidR="00387DFF" w:rsidRPr="00BD0B51" w:rsidRDefault="001557F9"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1881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19840" o:connectortype="straight"/>
        </w:pict>
      </w:r>
    </w:p>
    <w:sectPr w:rsidR="00387DFF" w:rsidRPr="00BD0B51" w:rsidSect="006D0598">
      <w:footerReference w:type="even" r:id="rId13"/>
      <w:footerReference w:type="default" r:id="rId14"/>
      <w:pgSz w:w="11906" w:h="16838"/>
      <w:pgMar w:top="284" w:right="282"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57F9" w:rsidRDefault="001557F9" w:rsidP="006734D6">
      <w:pPr>
        <w:spacing w:after="0" w:line="240" w:lineRule="auto"/>
      </w:pPr>
      <w:r>
        <w:separator/>
      </w:r>
    </w:p>
  </w:endnote>
  <w:endnote w:type="continuationSeparator" w:id="0">
    <w:p w:rsidR="001557F9" w:rsidRDefault="001557F9"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8583365"/>
      <w:docPartObj>
        <w:docPartGallery w:val="Page Numbers (Bottom of Page)"/>
        <w:docPartUnique/>
      </w:docPartObj>
    </w:sdtPr>
    <w:sdtEndPr/>
    <w:sdtContent>
      <w:p w:rsidR="008A2DB9" w:rsidRDefault="008A2DB9" w:rsidP="00A247EF">
        <w:pPr>
          <w:pStyle w:val="af2"/>
        </w:pPr>
        <w:r w:rsidRPr="00856993">
          <w:rPr>
            <w:i/>
          </w:rPr>
          <w:t xml:space="preserve">стр. </w:t>
        </w:r>
        <w:sdt>
          <w:sdtPr>
            <w:rPr>
              <w:i/>
            </w:rPr>
            <w:id w:val="716237469"/>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1</w:t>
        </w:r>
        <w:r w:rsidRPr="00385569">
          <w:rPr>
            <w:i/>
            <w:color w:val="262626" w:themeColor="text1" w:themeTint="D9"/>
          </w:rPr>
          <w:t>(</w:t>
        </w:r>
        <w:r>
          <w:rPr>
            <w:i/>
            <w:color w:val="262626" w:themeColor="text1" w:themeTint="D9"/>
          </w:rPr>
          <w:t>145</w:t>
        </w:r>
        <w:r w:rsidRPr="00385569">
          <w:rPr>
            <w:i/>
            <w:color w:val="262626" w:themeColor="text1" w:themeTint="D9"/>
          </w:rPr>
          <w:t xml:space="preserve">) от </w:t>
        </w:r>
        <w:r>
          <w:rPr>
            <w:i/>
            <w:color w:val="262626" w:themeColor="text1" w:themeTint="D9"/>
          </w:rPr>
          <w:t>25</w:t>
        </w:r>
        <w:r w:rsidRPr="00385569">
          <w:rPr>
            <w:i/>
            <w:color w:val="262626" w:themeColor="text1" w:themeTint="D9"/>
          </w:rPr>
          <w:t>.</w:t>
        </w:r>
        <w:r>
          <w:rPr>
            <w:i/>
            <w:color w:val="262626" w:themeColor="text1" w:themeTint="D9"/>
          </w:rPr>
          <w:t>01</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p>
      <w:p w:rsidR="008A2DB9" w:rsidRPr="005A027E" w:rsidRDefault="001557F9">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1473035"/>
      <w:docPartObj>
        <w:docPartGallery w:val="Page Numbers (Bottom of Page)"/>
        <w:docPartUnique/>
      </w:docPartObj>
    </w:sdtPr>
    <w:sdtEndPr>
      <w:rPr>
        <w:sz w:val="16"/>
        <w:szCs w:val="16"/>
      </w:rPr>
    </w:sdtEndPr>
    <w:sdtContent>
      <w:p w:rsidR="008A2DB9" w:rsidRDefault="008A2DB9"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15" w:name="_Hlk529866640"/>
        <w:r>
          <w:rPr>
            <w:i/>
            <w:color w:val="262626" w:themeColor="text1" w:themeTint="D9"/>
          </w:rPr>
          <w:t>№ 1</w:t>
        </w:r>
        <w:r w:rsidRPr="00385569">
          <w:rPr>
            <w:i/>
            <w:color w:val="262626" w:themeColor="text1" w:themeTint="D9"/>
          </w:rPr>
          <w:t>(</w:t>
        </w:r>
        <w:r>
          <w:rPr>
            <w:i/>
            <w:color w:val="262626" w:themeColor="text1" w:themeTint="D9"/>
          </w:rPr>
          <w:t>145</w:t>
        </w:r>
        <w:r w:rsidRPr="00385569">
          <w:rPr>
            <w:i/>
            <w:color w:val="262626" w:themeColor="text1" w:themeTint="D9"/>
          </w:rPr>
          <w:t xml:space="preserve">) от </w:t>
        </w:r>
        <w:r>
          <w:rPr>
            <w:i/>
            <w:color w:val="262626" w:themeColor="text1" w:themeTint="D9"/>
          </w:rPr>
          <w:t>25</w:t>
        </w:r>
        <w:r w:rsidRPr="00385569">
          <w:rPr>
            <w:i/>
            <w:color w:val="262626" w:themeColor="text1" w:themeTint="D9"/>
          </w:rPr>
          <w:t>.</w:t>
        </w:r>
        <w:r>
          <w:rPr>
            <w:i/>
            <w:color w:val="262626" w:themeColor="text1" w:themeTint="D9"/>
          </w:rPr>
          <w:t>01</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bookmarkEnd w:id="15"/>
        <w:r w:rsidRPr="00385569">
          <w:rPr>
            <w:color w:val="595959" w:themeColor="text1" w:themeTint="A6"/>
          </w:rPr>
          <w:t xml:space="preserve">     </w:t>
        </w:r>
        <w:r>
          <w:t xml:space="preserve">                              </w:t>
        </w:r>
        <w:r w:rsidRPr="00856993">
          <w:rPr>
            <w:i/>
          </w:rPr>
          <w:t xml:space="preserve">стр. </w:t>
        </w:r>
        <w:sdt>
          <w:sdtPr>
            <w:rPr>
              <w:i/>
            </w:rPr>
            <w:id w:val="-1148127201"/>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8A2DB9" w:rsidRPr="005A027E" w:rsidRDefault="001557F9"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57F9" w:rsidRDefault="001557F9" w:rsidP="006734D6">
      <w:pPr>
        <w:spacing w:after="0" w:line="240" w:lineRule="auto"/>
      </w:pPr>
      <w:r>
        <w:separator/>
      </w:r>
    </w:p>
  </w:footnote>
  <w:footnote w:type="continuationSeparator" w:id="0">
    <w:p w:rsidR="001557F9" w:rsidRDefault="001557F9"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6"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11360276"/>
    <w:multiLevelType w:val="hybridMultilevel"/>
    <w:tmpl w:val="35F2D892"/>
    <w:lvl w:ilvl="0" w:tplc="98D00A7C">
      <w:numFmt w:val="none"/>
      <w:lvlText w:val=""/>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0" w15:restartNumberingAfterBreak="0">
    <w:nsid w:val="23DC7018"/>
    <w:multiLevelType w:val="hybridMultilevel"/>
    <w:tmpl w:val="2DBCDDF6"/>
    <w:lvl w:ilvl="0" w:tplc="98D00A7C">
      <w:numFmt w:val="none"/>
      <w:lvlText w:val=""/>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2" w15:restartNumberingAfterBreak="0">
    <w:nsid w:val="2DD45CF6"/>
    <w:multiLevelType w:val="hybridMultilevel"/>
    <w:tmpl w:val="3D4CDB68"/>
    <w:lvl w:ilvl="0" w:tplc="F04C39AA">
      <w:start w:val="1"/>
      <w:numFmt w:val="decimal"/>
      <w:lvlText w:val="%1)"/>
      <w:lvlJc w:val="left"/>
      <w:pPr>
        <w:tabs>
          <w:tab w:val="num" w:pos="227"/>
        </w:tabs>
        <w:ind w:left="-57" w:firstLine="737"/>
      </w:pPr>
      <w:rPr>
        <w:rFonts w:hint="default"/>
      </w:rPr>
    </w:lvl>
    <w:lvl w:ilvl="1" w:tplc="04190019" w:tentative="1">
      <w:start w:val="1"/>
      <w:numFmt w:val="lowerLetter"/>
      <w:lvlText w:val="%2."/>
      <w:lvlJc w:val="left"/>
      <w:pPr>
        <w:tabs>
          <w:tab w:val="num" w:pos="1383"/>
        </w:tabs>
        <w:ind w:left="1383" w:hanging="360"/>
      </w:pPr>
    </w:lvl>
    <w:lvl w:ilvl="2" w:tplc="0419001B" w:tentative="1">
      <w:start w:val="1"/>
      <w:numFmt w:val="lowerRoman"/>
      <w:lvlText w:val="%3."/>
      <w:lvlJc w:val="right"/>
      <w:pPr>
        <w:tabs>
          <w:tab w:val="num" w:pos="2103"/>
        </w:tabs>
        <w:ind w:left="2103" w:hanging="180"/>
      </w:pPr>
    </w:lvl>
    <w:lvl w:ilvl="3" w:tplc="0419000F" w:tentative="1">
      <w:start w:val="1"/>
      <w:numFmt w:val="decimal"/>
      <w:lvlText w:val="%4."/>
      <w:lvlJc w:val="left"/>
      <w:pPr>
        <w:tabs>
          <w:tab w:val="num" w:pos="2823"/>
        </w:tabs>
        <w:ind w:left="2823" w:hanging="360"/>
      </w:pPr>
    </w:lvl>
    <w:lvl w:ilvl="4" w:tplc="04190019" w:tentative="1">
      <w:start w:val="1"/>
      <w:numFmt w:val="lowerLetter"/>
      <w:lvlText w:val="%5."/>
      <w:lvlJc w:val="left"/>
      <w:pPr>
        <w:tabs>
          <w:tab w:val="num" w:pos="3543"/>
        </w:tabs>
        <w:ind w:left="3543" w:hanging="360"/>
      </w:pPr>
    </w:lvl>
    <w:lvl w:ilvl="5" w:tplc="0419001B" w:tentative="1">
      <w:start w:val="1"/>
      <w:numFmt w:val="lowerRoman"/>
      <w:lvlText w:val="%6."/>
      <w:lvlJc w:val="right"/>
      <w:pPr>
        <w:tabs>
          <w:tab w:val="num" w:pos="4263"/>
        </w:tabs>
        <w:ind w:left="4263" w:hanging="180"/>
      </w:pPr>
    </w:lvl>
    <w:lvl w:ilvl="6" w:tplc="0419000F" w:tentative="1">
      <w:start w:val="1"/>
      <w:numFmt w:val="decimal"/>
      <w:lvlText w:val="%7."/>
      <w:lvlJc w:val="left"/>
      <w:pPr>
        <w:tabs>
          <w:tab w:val="num" w:pos="4983"/>
        </w:tabs>
        <w:ind w:left="4983" w:hanging="360"/>
      </w:pPr>
    </w:lvl>
    <w:lvl w:ilvl="7" w:tplc="04190019" w:tentative="1">
      <w:start w:val="1"/>
      <w:numFmt w:val="lowerLetter"/>
      <w:lvlText w:val="%8."/>
      <w:lvlJc w:val="left"/>
      <w:pPr>
        <w:tabs>
          <w:tab w:val="num" w:pos="5703"/>
        </w:tabs>
        <w:ind w:left="5703" w:hanging="360"/>
      </w:pPr>
    </w:lvl>
    <w:lvl w:ilvl="8" w:tplc="0419001B" w:tentative="1">
      <w:start w:val="1"/>
      <w:numFmt w:val="lowerRoman"/>
      <w:lvlText w:val="%9."/>
      <w:lvlJc w:val="right"/>
      <w:pPr>
        <w:tabs>
          <w:tab w:val="num" w:pos="6423"/>
        </w:tabs>
        <w:ind w:left="6423" w:hanging="180"/>
      </w:pPr>
    </w:lvl>
  </w:abstractNum>
  <w:abstractNum w:abstractNumId="23" w15:restartNumberingAfterBreak="0">
    <w:nsid w:val="38380B4D"/>
    <w:multiLevelType w:val="hybridMultilevel"/>
    <w:tmpl w:val="18D854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3C4F51A5"/>
    <w:multiLevelType w:val="multilevel"/>
    <w:tmpl w:val="525C29AE"/>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9"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0" w15:restartNumberingAfterBreak="0">
    <w:nsid w:val="55DA4BBF"/>
    <w:multiLevelType w:val="hybridMultilevel"/>
    <w:tmpl w:val="28466884"/>
    <w:lvl w:ilvl="0" w:tplc="FFFFFFFF">
      <w:start w:val="1"/>
      <w:numFmt w:val="decimal"/>
      <w:lvlText w:val="%1)"/>
      <w:lvlJc w:val="left"/>
      <w:pPr>
        <w:tabs>
          <w:tab w:val="num" w:pos="284"/>
        </w:tabs>
        <w:ind w:left="0" w:firstLine="73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57AF16E4"/>
    <w:multiLevelType w:val="multilevel"/>
    <w:tmpl w:val="6EF4E1D2"/>
    <w:lvl w:ilvl="0">
      <w:start w:val="1"/>
      <w:numFmt w:val="decimal"/>
      <w:lvlText w:val="%1."/>
      <w:lvlJc w:val="left"/>
      <w:pPr>
        <w:ind w:left="927"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143" w:hanging="1440"/>
      </w:pPr>
      <w:rPr>
        <w:rFonts w:hint="default"/>
      </w:rPr>
    </w:lvl>
  </w:abstractNum>
  <w:abstractNum w:abstractNumId="32"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60C94188"/>
    <w:multiLevelType w:val="hybridMultilevel"/>
    <w:tmpl w:val="7D98D3E0"/>
    <w:lvl w:ilvl="0" w:tplc="98D00A7C">
      <w:numFmt w:val="none"/>
      <w:lvlText w:val=""/>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6" w15:restartNumberingAfterBreak="0">
    <w:nsid w:val="630F7ADB"/>
    <w:multiLevelType w:val="hybridMultilevel"/>
    <w:tmpl w:val="AEEC30CC"/>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38"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39"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40" w15:restartNumberingAfterBreak="0">
    <w:nsid w:val="6DDF5A1A"/>
    <w:multiLevelType w:val="hybridMultilevel"/>
    <w:tmpl w:val="57F4BF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2"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3"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5"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6"/>
  </w:num>
  <w:num w:numId="2">
    <w:abstractNumId w:val="18"/>
  </w:num>
  <w:num w:numId="3">
    <w:abstractNumId w:val="29"/>
  </w:num>
  <w:num w:numId="4">
    <w:abstractNumId w:val="21"/>
  </w:num>
  <w:num w:numId="5">
    <w:abstractNumId w:val="41"/>
  </w:num>
  <w:num w:numId="6">
    <w:abstractNumId w:val="27"/>
  </w:num>
  <w:num w:numId="7">
    <w:abstractNumId w:val="44"/>
  </w:num>
  <w:num w:numId="8">
    <w:abstractNumId w:val="39"/>
  </w:num>
  <w:num w:numId="9">
    <w:abstractNumId w:val="38"/>
  </w:num>
  <w:num w:numId="10">
    <w:abstractNumId w:val="15"/>
  </w:num>
  <w:num w:numId="11">
    <w:abstractNumId w:val="15"/>
    <w:lvlOverride w:ilvl="0">
      <w:lvl w:ilvl="0">
        <w:start w:val="15"/>
        <w:numFmt w:val="decimal"/>
        <w:lvlText w:val="%1."/>
        <w:legacy w:legacy="1" w:legacySpace="0" w:legacyIndent="532"/>
        <w:lvlJc w:val="left"/>
        <w:rPr>
          <w:rFonts w:ascii="Times New Roman" w:hAnsi="Times New Roman" w:cs="Times New Roman" w:hint="default"/>
        </w:rPr>
      </w:lvl>
    </w:lvlOverride>
  </w:num>
  <w:num w:numId="12">
    <w:abstractNumId w:val="12"/>
  </w:num>
  <w:num w:numId="13">
    <w:abstractNumId w:val="30"/>
  </w:num>
  <w:num w:numId="14">
    <w:abstractNumId w:val="22"/>
  </w:num>
  <w:num w:numId="15">
    <w:abstractNumId w:val="42"/>
  </w:num>
  <w:num w:numId="16">
    <w:abstractNumId w:val="35"/>
  </w:num>
  <w:num w:numId="17">
    <w:abstractNumId w:val="31"/>
  </w:num>
  <w:num w:numId="18">
    <w:abstractNumId w:val="0"/>
  </w:num>
  <w:num w:numId="19">
    <w:abstractNumId w:val="3"/>
  </w:num>
  <w:num w:numId="20">
    <w:abstractNumId w:val="4"/>
  </w:num>
  <w:num w:numId="21">
    <w:abstractNumId w:val="25"/>
  </w:num>
  <w:num w:numId="22">
    <w:abstractNumId w:val="37"/>
  </w:num>
  <w:num w:numId="23">
    <w:abstractNumId w:val="45"/>
  </w:num>
  <w:num w:numId="24">
    <w:abstractNumId w:val="32"/>
  </w:num>
  <w:num w:numId="25">
    <w:abstractNumId w:val="26"/>
  </w:num>
  <w:num w:numId="26">
    <w:abstractNumId w:val="43"/>
  </w:num>
  <w:num w:numId="27">
    <w:abstractNumId w:val="33"/>
  </w:num>
  <w:num w:numId="28">
    <w:abstractNumId w:val="17"/>
  </w:num>
  <w:num w:numId="29">
    <w:abstractNumId w:val="40"/>
  </w:num>
  <w:num w:numId="30">
    <w:abstractNumId w:val="20"/>
  </w:num>
  <w:num w:numId="31">
    <w:abstractNumId w:val="34"/>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num>
  <w:num w:numId="34">
    <w:abstractNumId w:val="19"/>
  </w:num>
  <w:num w:numId="35">
    <w:abstractNumId w:val="36"/>
  </w:num>
  <w:num w:numId="36">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2B6"/>
    <w:rsid w:val="000002BC"/>
    <w:rsid w:val="00000758"/>
    <w:rsid w:val="000007B1"/>
    <w:rsid w:val="000007E4"/>
    <w:rsid w:val="00000CDA"/>
    <w:rsid w:val="00000D21"/>
    <w:rsid w:val="0000102D"/>
    <w:rsid w:val="000012EE"/>
    <w:rsid w:val="000013FF"/>
    <w:rsid w:val="000019FB"/>
    <w:rsid w:val="00001E90"/>
    <w:rsid w:val="00001EFC"/>
    <w:rsid w:val="00001F83"/>
    <w:rsid w:val="000021DD"/>
    <w:rsid w:val="00002226"/>
    <w:rsid w:val="0000223A"/>
    <w:rsid w:val="00002271"/>
    <w:rsid w:val="00002EBE"/>
    <w:rsid w:val="00003459"/>
    <w:rsid w:val="000034C6"/>
    <w:rsid w:val="000038A9"/>
    <w:rsid w:val="000039CC"/>
    <w:rsid w:val="00003B6D"/>
    <w:rsid w:val="00003E07"/>
    <w:rsid w:val="00004667"/>
    <w:rsid w:val="00004AFF"/>
    <w:rsid w:val="00005592"/>
    <w:rsid w:val="0000577E"/>
    <w:rsid w:val="00005784"/>
    <w:rsid w:val="00005EF1"/>
    <w:rsid w:val="00005F48"/>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D38"/>
    <w:rsid w:val="00011444"/>
    <w:rsid w:val="00011788"/>
    <w:rsid w:val="00011ADC"/>
    <w:rsid w:val="00011B11"/>
    <w:rsid w:val="000121BB"/>
    <w:rsid w:val="0001236F"/>
    <w:rsid w:val="00012856"/>
    <w:rsid w:val="00012BD8"/>
    <w:rsid w:val="00012F55"/>
    <w:rsid w:val="000131A0"/>
    <w:rsid w:val="000135A9"/>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AF4"/>
    <w:rsid w:val="00021C80"/>
    <w:rsid w:val="00021D0B"/>
    <w:rsid w:val="00021FA5"/>
    <w:rsid w:val="000227AD"/>
    <w:rsid w:val="000229BC"/>
    <w:rsid w:val="00022D65"/>
    <w:rsid w:val="0002306F"/>
    <w:rsid w:val="000231B5"/>
    <w:rsid w:val="000234DA"/>
    <w:rsid w:val="0002352D"/>
    <w:rsid w:val="00023881"/>
    <w:rsid w:val="00023F76"/>
    <w:rsid w:val="000240BA"/>
    <w:rsid w:val="000243D4"/>
    <w:rsid w:val="000245D0"/>
    <w:rsid w:val="0002474D"/>
    <w:rsid w:val="0002481F"/>
    <w:rsid w:val="00024877"/>
    <w:rsid w:val="00024D0A"/>
    <w:rsid w:val="00024EBD"/>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24F"/>
    <w:rsid w:val="000305B7"/>
    <w:rsid w:val="00030657"/>
    <w:rsid w:val="000309DB"/>
    <w:rsid w:val="00030A32"/>
    <w:rsid w:val="00030A9C"/>
    <w:rsid w:val="00030C43"/>
    <w:rsid w:val="0003122E"/>
    <w:rsid w:val="00031402"/>
    <w:rsid w:val="00031406"/>
    <w:rsid w:val="000318A5"/>
    <w:rsid w:val="00031CB9"/>
    <w:rsid w:val="00031D0A"/>
    <w:rsid w:val="00032107"/>
    <w:rsid w:val="00032CBA"/>
    <w:rsid w:val="00032EF6"/>
    <w:rsid w:val="000334C4"/>
    <w:rsid w:val="00033545"/>
    <w:rsid w:val="00033652"/>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56"/>
    <w:rsid w:val="00037B85"/>
    <w:rsid w:val="00037CEB"/>
    <w:rsid w:val="00040213"/>
    <w:rsid w:val="0004030A"/>
    <w:rsid w:val="0004096D"/>
    <w:rsid w:val="000412A4"/>
    <w:rsid w:val="000414CE"/>
    <w:rsid w:val="000416F4"/>
    <w:rsid w:val="00041706"/>
    <w:rsid w:val="00041A15"/>
    <w:rsid w:val="00041DB1"/>
    <w:rsid w:val="00041EE8"/>
    <w:rsid w:val="0004248C"/>
    <w:rsid w:val="00042943"/>
    <w:rsid w:val="00042C6B"/>
    <w:rsid w:val="000430FE"/>
    <w:rsid w:val="000431EE"/>
    <w:rsid w:val="00043651"/>
    <w:rsid w:val="00043768"/>
    <w:rsid w:val="00043910"/>
    <w:rsid w:val="00043C1C"/>
    <w:rsid w:val="00043C44"/>
    <w:rsid w:val="00044031"/>
    <w:rsid w:val="00044197"/>
    <w:rsid w:val="00044282"/>
    <w:rsid w:val="00044453"/>
    <w:rsid w:val="0004453A"/>
    <w:rsid w:val="00044548"/>
    <w:rsid w:val="00044AF9"/>
    <w:rsid w:val="00045537"/>
    <w:rsid w:val="00045874"/>
    <w:rsid w:val="000460ED"/>
    <w:rsid w:val="000462E1"/>
    <w:rsid w:val="0004643B"/>
    <w:rsid w:val="000465E2"/>
    <w:rsid w:val="0004685F"/>
    <w:rsid w:val="00046D38"/>
    <w:rsid w:val="0004730C"/>
    <w:rsid w:val="0004735F"/>
    <w:rsid w:val="00047374"/>
    <w:rsid w:val="000473D2"/>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E6"/>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8F8"/>
    <w:rsid w:val="000569C8"/>
    <w:rsid w:val="00056ED4"/>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4C"/>
    <w:rsid w:val="00061D7C"/>
    <w:rsid w:val="00061E12"/>
    <w:rsid w:val="0006203B"/>
    <w:rsid w:val="00062081"/>
    <w:rsid w:val="000628CB"/>
    <w:rsid w:val="00062B14"/>
    <w:rsid w:val="00062F09"/>
    <w:rsid w:val="00062F91"/>
    <w:rsid w:val="00063052"/>
    <w:rsid w:val="000631CA"/>
    <w:rsid w:val="000633A4"/>
    <w:rsid w:val="00063472"/>
    <w:rsid w:val="000639E9"/>
    <w:rsid w:val="00063CDB"/>
    <w:rsid w:val="00063E7E"/>
    <w:rsid w:val="00063F76"/>
    <w:rsid w:val="00064309"/>
    <w:rsid w:val="000644B0"/>
    <w:rsid w:val="0006489A"/>
    <w:rsid w:val="000648EC"/>
    <w:rsid w:val="00064D19"/>
    <w:rsid w:val="00064D23"/>
    <w:rsid w:val="00065101"/>
    <w:rsid w:val="00065115"/>
    <w:rsid w:val="000652D7"/>
    <w:rsid w:val="000653C1"/>
    <w:rsid w:val="0006542B"/>
    <w:rsid w:val="000654D0"/>
    <w:rsid w:val="00065502"/>
    <w:rsid w:val="0006577F"/>
    <w:rsid w:val="00065BA9"/>
    <w:rsid w:val="00065BE9"/>
    <w:rsid w:val="00065C51"/>
    <w:rsid w:val="00065D32"/>
    <w:rsid w:val="00066466"/>
    <w:rsid w:val="000669CB"/>
    <w:rsid w:val="00066B42"/>
    <w:rsid w:val="00066E22"/>
    <w:rsid w:val="000673FE"/>
    <w:rsid w:val="00067445"/>
    <w:rsid w:val="00067769"/>
    <w:rsid w:val="00067C32"/>
    <w:rsid w:val="00067E55"/>
    <w:rsid w:val="0007020D"/>
    <w:rsid w:val="00070433"/>
    <w:rsid w:val="0007044B"/>
    <w:rsid w:val="0007059C"/>
    <w:rsid w:val="00070641"/>
    <w:rsid w:val="000709B2"/>
    <w:rsid w:val="00070BD9"/>
    <w:rsid w:val="00070FC8"/>
    <w:rsid w:val="00071403"/>
    <w:rsid w:val="0007144B"/>
    <w:rsid w:val="00071D5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60A"/>
    <w:rsid w:val="00081C07"/>
    <w:rsid w:val="00081E15"/>
    <w:rsid w:val="00081E64"/>
    <w:rsid w:val="00081F25"/>
    <w:rsid w:val="00081F9F"/>
    <w:rsid w:val="00082640"/>
    <w:rsid w:val="00082BD3"/>
    <w:rsid w:val="00082C2F"/>
    <w:rsid w:val="000832ED"/>
    <w:rsid w:val="000837E1"/>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985"/>
    <w:rsid w:val="00094A5F"/>
    <w:rsid w:val="00094ECE"/>
    <w:rsid w:val="00094FCE"/>
    <w:rsid w:val="0009512C"/>
    <w:rsid w:val="000951C7"/>
    <w:rsid w:val="000951D6"/>
    <w:rsid w:val="000957B9"/>
    <w:rsid w:val="0009590C"/>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6A2"/>
    <w:rsid w:val="000A1973"/>
    <w:rsid w:val="000A1A42"/>
    <w:rsid w:val="000A1BFE"/>
    <w:rsid w:val="000A2051"/>
    <w:rsid w:val="000A2121"/>
    <w:rsid w:val="000A2176"/>
    <w:rsid w:val="000A231B"/>
    <w:rsid w:val="000A3171"/>
    <w:rsid w:val="000A3AE1"/>
    <w:rsid w:val="000A3B8F"/>
    <w:rsid w:val="000A3F3B"/>
    <w:rsid w:val="000A40D2"/>
    <w:rsid w:val="000A4804"/>
    <w:rsid w:val="000A4966"/>
    <w:rsid w:val="000A4D60"/>
    <w:rsid w:val="000A4E05"/>
    <w:rsid w:val="000A4EB7"/>
    <w:rsid w:val="000A4ED4"/>
    <w:rsid w:val="000A4EF7"/>
    <w:rsid w:val="000A516E"/>
    <w:rsid w:val="000A567E"/>
    <w:rsid w:val="000A5CA6"/>
    <w:rsid w:val="000A61DF"/>
    <w:rsid w:val="000A64DE"/>
    <w:rsid w:val="000A65D0"/>
    <w:rsid w:val="000A65E4"/>
    <w:rsid w:val="000A670E"/>
    <w:rsid w:val="000A67A4"/>
    <w:rsid w:val="000A684B"/>
    <w:rsid w:val="000A7085"/>
    <w:rsid w:val="000A71AD"/>
    <w:rsid w:val="000A73D5"/>
    <w:rsid w:val="000A73DE"/>
    <w:rsid w:val="000A7405"/>
    <w:rsid w:val="000A7442"/>
    <w:rsid w:val="000A7DEF"/>
    <w:rsid w:val="000B0093"/>
    <w:rsid w:val="000B0157"/>
    <w:rsid w:val="000B0276"/>
    <w:rsid w:val="000B02A2"/>
    <w:rsid w:val="000B04C2"/>
    <w:rsid w:val="000B073F"/>
    <w:rsid w:val="000B08D3"/>
    <w:rsid w:val="000B0AC0"/>
    <w:rsid w:val="000B11EB"/>
    <w:rsid w:val="000B1419"/>
    <w:rsid w:val="000B17BD"/>
    <w:rsid w:val="000B1A24"/>
    <w:rsid w:val="000B1DA0"/>
    <w:rsid w:val="000B1E55"/>
    <w:rsid w:val="000B23E5"/>
    <w:rsid w:val="000B23F6"/>
    <w:rsid w:val="000B2CAB"/>
    <w:rsid w:val="000B2CFA"/>
    <w:rsid w:val="000B2F63"/>
    <w:rsid w:val="000B30AB"/>
    <w:rsid w:val="000B3109"/>
    <w:rsid w:val="000B3812"/>
    <w:rsid w:val="000B385E"/>
    <w:rsid w:val="000B3CD3"/>
    <w:rsid w:val="000B3F46"/>
    <w:rsid w:val="000B3F6F"/>
    <w:rsid w:val="000B4091"/>
    <w:rsid w:val="000B4406"/>
    <w:rsid w:val="000B4DFA"/>
    <w:rsid w:val="000B5005"/>
    <w:rsid w:val="000B5019"/>
    <w:rsid w:val="000B50D9"/>
    <w:rsid w:val="000B5795"/>
    <w:rsid w:val="000B5C0C"/>
    <w:rsid w:val="000B5C74"/>
    <w:rsid w:val="000B5F7E"/>
    <w:rsid w:val="000B605B"/>
    <w:rsid w:val="000B60A4"/>
    <w:rsid w:val="000B628C"/>
    <w:rsid w:val="000B63EC"/>
    <w:rsid w:val="000B6404"/>
    <w:rsid w:val="000B67D6"/>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8E"/>
    <w:rsid w:val="000C0CBC"/>
    <w:rsid w:val="000C0CFA"/>
    <w:rsid w:val="000C0D24"/>
    <w:rsid w:val="000C0E37"/>
    <w:rsid w:val="000C0F69"/>
    <w:rsid w:val="000C12D0"/>
    <w:rsid w:val="000C138B"/>
    <w:rsid w:val="000C17E9"/>
    <w:rsid w:val="000C1C8F"/>
    <w:rsid w:val="000C1D8E"/>
    <w:rsid w:val="000C1F39"/>
    <w:rsid w:val="000C267F"/>
    <w:rsid w:val="000C26AC"/>
    <w:rsid w:val="000C2947"/>
    <w:rsid w:val="000C2A1E"/>
    <w:rsid w:val="000C2ADD"/>
    <w:rsid w:val="000C2FA0"/>
    <w:rsid w:val="000C2FA4"/>
    <w:rsid w:val="000C3062"/>
    <w:rsid w:val="000C378B"/>
    <w:rsid w:val="000C3A54"/>
    <w:rsid w:val="000C3CC3"/>
    <w:rsid w:val="000C3D1F"/>
    <w:rsid w:val="000C47A2"/>
    <w:rsid w:val="000C496F"/>
    <w:rsid w:val="000C4A8C"/>
    <w:rsid w:val="000C5622"/>
    <w:rsid w:val="000C56AF"/>
    <w:rsid w:val="000C5E56"/>
    <w:rsid w:val="000C5EB7"/>
    <w:rsid w:val="000C5F0D"/>
    <w:rsid w:val="000C6293"/>
    <w:rsid w:val="000C65C0"/>
    <w:rsid w:val="000C666A"/>
    <w:rsid w:val="000C667A"/>
    <w:rsid w:val="000C6802"/>
    <w:rsid w:val="000C69C6"/>
    <w:rsid w:val="000C6A1D"/>
    <w:rsid w:val="000C6A73"/>
    <w:rsid w:val="000C6BB8"/>
    <w:rsid w:val="000C6E29"/>
    <w:rsid w:val="000C7006"/>
    <w:rsid w:val="000C716B"/>
    <w:rsid w:val="000C742C"/>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2F"/>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F02EF"/>
    <w:rsid w:val="000F0673"/>
    <w:rsid w:val="000F0F0F"/>
    <w:rsid w:val="000F0F3D"/>
    <w:rsid w:val="000F1385"/>
    <w:rsid w:val="000F139A"/>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7F4"/>
    <w:rsid w:val="000F4953"/>
    <w:rsid w:val="000F4B01"/>
    <w:rsid w:val="000F4F68"/>
    <w:rsid w:val="000F5171"/>
    <w:rsid w:val="000F524A"/>
    <w:rsid w:val="000F55BA"/>
    <w:rsid w:val="000F55E7"/>
    <w:rsid w:val="000F579C"/>
    <w:rsid w:val="000F58ED"/>
    <w:rsid w:val="000F5AD1"/>
    <w:rsid w:val="000F5C7D"/>
    <w:rsid w:val="000F5F58"/>
    <w:rsid w:val="000F5FCE"/>
    <w:rsid w:val="000F6277"/>
    <w:rsid w:val="000F6290"/>
    <w:rsid w:val="000F66CC"/>
    <w:rsid w:val="000F6857"/>
    <w:rsid w:val="000F6FB9"/>
    <w:rsid w:val="000F782C"/>
    <w:rsid w:val="000F7BA9"/>
    <w:rsid w:val="000F7D90"/>
    <w:rsid w:val="000F7EC7"/>
    <w:rsid w:val="0010008C"/>
    <w:rsid w:val="0010028F"/>
    <w:rsid w:val="00100710"/>
    <w:rsid w:val="00100C69"/>
    <w:rsid w:val="00100EA8"/>
    <w:rsid w:val="00101219"/>
    <w:rsid w:val="001017B9"/>
    <w:rsid w:val="0010190F"/>
    <w:rsid w:val="001019E0"/>
    <w:rsid w:val="00101DF1"/>
    <w:rsid w:val="00102033"/>
    <w:rsid w:val="0010275B"/>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65"/>
    <w:rsid w:val="00106BF4"/>
    <w:rsid w:val="00106D6A"/>
    <w:rsid w:val="00106EEB"/>
    <w:rsid w:val="00107A1A"/>
    <w:rsid w:val="00107A3C"/>
    <w:rsid w:val="00107AD9"/>
    <w:rsid w:val="001100A8"/>
    <w:rsid w:val="00110186"/>
    <w:rsid w:val="001102B2"/>
    <w:rsid w:val="00110344"/>
    <w:rsid w:val="00110D17"/>
    <w:rsid w:val="00110D3C"/>
    <w:rsid w:val="00110EA3"/>
    <w:rsid w:val="00110FAE"/>
    <w:rsid w:val="001112EE"/>
    <w:rsid w:val="0011140A"/>
    <w:rsid w:val="00111612"/>
    <w:rsid w:val="0011170A"/>
    <w:rsid w:val="00111F14"/>
    <w:rsid w:val="00112183"/>
    <w:rsid w:val="001121AD"/>
    <w:rsid w:val="00112390"/>
    <w:rsid w:val="0011254B"/>
    <w:rsid w:val="001129EE"/>
    <w:rsid w:val="00112AE8"/>
    <w:rsid w:val="00112CD7"/>
    <w:rsid w:val="0011342D"/>
    <w:rsid w:val="00113CF7"/>
    <w:rsid w:val="00113F9C"/>
    <w:rsid w:val="0011402D"/>
    <w:rsid w:val="00114462"/>
    <w:rsid w:val="00114553"/>
    <w:rsid w:val="00114A8C"/>
    <w:rsid w:val="00114D3B"/>
    <w:rsid w:val="00115033"/>
    <w:rsid w:val="001150A5"/>
    <w:rsid w:val="0011538F"/>
    <w:rsid w:val="00115468"/>
    <w:rsid w:val="00115A08"/>
    <w:rsid w:val="00115AAC"/>
    <w:rsid w:val="00115EF6"/>
    <w:rsid w:val="00116233"/>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B5F"/>
    <w:rsid w:val="00124E31"/>
    <w:rsid w:val="001252C9"/>
    <w:rsid w:val="0012559B"/>
    <w:rsid w:val="00125673"/>
    <w:rsid w:val="00125696"/>
    <w:rsid w:val="001257AF"/>
    <w:rsid w:val="00125915"/>
    <w:rsid w:val="00125BF3"/>
    <w:rsid w:val="0012609F"/>
    <w:rsid w:val="001262A6"/>
    <w:rsid w:val="0012645A"/>
    <w:rsid w:val="00126477"/>
    <w:rsid w:val="001267B7"/>
    <w:rsid w:val="00126880"/>
    <w:rsid w:val="001268BE"/>
    <w:rsid w:val="001268F5"/>
    <w:rsid w:val="00126BD1"/>
    <w:rsid w:val="00126E44"/>
    <w:rsid w:val="00126FF3"/>
    <w:rsid w:val="001270B8"/>
    <w:rsid w:val="00127388"/>
    <w:rsid w:val="0012749E"/>
    <w:rsid w:val="00127858"/>
    <w:rsid w:val="00127A24"/>
    <w:rsid w:val="0013013B"/>
    <w:rsid w:val="001305D1"/>
    <w:rsid w:val="00130C72"/>
    <w:rsid w:val="001310D3"/>
    <w:rsid w:val="0013134E"/>
    <w:rsid w:val="001314F6"/>
    <w:rsid w:val="00131566"/>
    <w:rsid w:val="00131804"/>
    <w:rsid w:val="00131957"/>
    <w:rsid w:val="0013199F"/>
    <w:rsid w:val="00131A44"/>
    <w:rsid w:val="001324ED"/>
    <w:rsid w:val="001325B3"/>
    <w:rsid w:val="00132714"/>
    <w:rsid w:val="001328D9"/>
    <w:rsid w:val="00132C74"/>
    <w:rsid w:val="00133760"/>
    <w:rsid w:val="00133A8C"/>
    <w:rsid w:val="00133B1D"/>
    <w:rsid w:val="00133C32"/>
    <w:rsid w:val="00133C75"/>
    <w:rsid w:val="00133F8D"/>
    <w:rsid w:val="00134504"/>
    <w:rsid w:val="001347FC"/>
    <w:rsid w:val="00134921"/>
    <w:rsid w:val="00134E44"/>
    <w:rsid w:val="00134F62"/>
    <w:rsid w:val="00135216"/>
    <w:rsid w:val="00135315"/>
    <w:rsid w:val="001354FD"/>
    <w:rsid w:val="00135561"/>
    <w:rsid w:val="00135723"/>
    <w:rsid w:val="00135855"/>
    <w:rsid w:val="001358BE"/>
    <w:rsid w:val="00135A89"/>
    <w:rsid w:val="00135B1A"/>
    <w:rsid w:val="00135D82"/>
    <w:rsid w:val="0013601E"/>
    <w:rsid w:val="00136174"/>
    <w:rsid w:val="00136C72"/>
    <w:rsid w:val="00136E5A"/>
    <w:rsid w:val="00136E99"/>
    <w:rsid w:val="00137266"/>
    <w:rsid w:val="00137538"/>
    <w:rsid w:val="00137A76"/>
    <w:rsid w:val="00140179"/>
    <w:rsid w:val="00140C84"/>
    <w:rsid w:val="00140CCE"/>
    <w:rsid w:val="00141055"/>
    <w:rsid w:val="0014106E"/>
    <w:rsid w:val="001412A8"/>
    <w:rsid w:val="001414F1"/>
    <w:rsid w:val="00141693"/>
    <w:rsid w:val="001416A3"/>
    <w:rsid w:val="001418FE"/>
    <w:rsid w:val="00141BA5"/>
    <w:rsid w:val="001425B1"/>
    <w:rsid w:val="00142687"/>
    <w:rsid w:val="001427CC"/>
    <w:rsid w:val="00142E90"/>
    <w:rsid w:val="00143008"/>
    <w:rsid w:val="0014304A"/>
    <w:rsid w:val="00143142"/>
    <w:rsid w:val="001432E7"/>
    <w:rsid w:val="00143345"/>
    <w:rsid w:val="001435C0"/>
    <w:rsid w:val="001436FF"/>
    <w:rsid w:val="001437CA"/>
    <w:rsid w:val="00143807"/>
    <w:rsid w:val="00143DC6"/>
    <w:rsid w:val="00143EC9"/>
    <w:rsid w:val="0014402B"/>
    <w:rsid w:val="00144284"/>
    <w:rsid w:val="0014436C"/>
    <w:rsid w:val="001446E0"/>
    <w:rsid w:val="0014502E"/>
    <w:rsid w:val="00145566"/>
    <w:rsid w:val="00145F5C"/>
    <w:rsid w:val="00145F6A"/>
    <w:rsid w:val="00146E94"/>
    <w:rsid w:val="00146EEB"/>
    <w:rsid w:val="00146FB2"/>
    <w:rsid w:val="001474C0"/>
    <w:rsid w:val="00147B67"/>
    <w:rsid w:val="00147D9E"/>
    <w:rsid w:val="001500C0"/>
    <w:rsid w:val="001501E6"/>
    <w:rsid w:val="001503AD"/>
    <w:rsid w:val="001505AF"/>
    <w:rsid w:val="00150A61"/>
    <w:rsid w:val="00150C34"/>
    <w:rsid w:val="00150D8A"/>
    <w:rsid w:val="0015142E"/>
    <w:rsid w:val="00151992"/>
    <w:rsid w:val="00151B62"/>
    <w:rsid w:val="00151C1D"/>
    <w:rsid w:val="00151E53"/>
    <w:rsid w:val="00151FE7"/>
    <w:rsid w:val="0015268F"/>
    <w:rsid w:val="001527EB"/>
    <w:rsid w:val="00152EB0"/>
    <w:rsid w:val="00153313"/>
    <w:rsid w:val="00153557"/>
    <w:rsid w:val="0015358E"/>
    <w:rsid w:val="00153667"/>
    <w:rsid w:val="00153884"/>
    <w:rsid w:val="00153964"/>
    <w:rsid w:val="001539EA"/>
    <w:rsid w:val="00153CD0"/>
    <w:rsid w:val="00153F58"/>
    <w:rsid w:val="00154035"/>
    <w:rsid w:val="001540E2"/>
    <w:rsid w:val="001543C4"/>
    <w:rsid w:val="0015465B"/>
    <w:rsid w:val="0015478C"/>
    <w:rsid w:val="00154BD1"/>
    <w:rsid w:val="001550C6"/>
    <w:rsid w:val="00155240"/>
    <w:rsid w:val="001557F9"/>
    <w:rsid w:val="00155803"/>
    <w:rsid w:val="00155861"/>
    <w:rsid w:val="0015594C"/>
    <w:rsid w:val="00155B24"/>
    <w:rsid w:val="00155C1A"/>
    <w:rsid w:val="00155DC9"/>
    <w:rsid w:val="00155FE5"/>
    <w:rsid w:val="001565F1"/>
    <w:rsid w:val="00156636"/>
    <w:rsid w:val="00156ADC"/>
    <w:rsid w:val="001573C2"/>
    <w:rsid w:val="00157596"/>
    <w:rsid w:val="00157729"/>
    <w:rsid w:val="001578B5"/>
    <w:rsid w:val="00157B5A"/>
    <w:rsid w:val="00157F0F"/>
    <w:rsid w:val="00160515"/>
    <w:rsid w:val="001605E8"/>
    <w:rsid w:val="00160DA9"/>
    <w:rsid w:val="00160DB5"/>
    <w:rsid w:val="00160E1E"/>
    <w:rsid w:val="00160E40"/>
    <w:rsid w:val="00161454"/>
    <w:rsid w:val="00161466"/>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517E"/>
    <w:rsid w:val="00165230"/>
    <w:rsid w:val="0016532E"/>
    <w:rsid w:val="001653A4"/>
    <w:rsid w:val="001655BC"/>
    <w:rsid w:val="00165657"/>
    <w:rsid w:val="00165F26"/>
    <w:rsid w:val="00165F6A"/>
    <w:rsid w:val="0016607C"/>
    <w:rsid w:val="00166110"/>
    <w:rsid w:val="00166138"/>
    <w:rsid w:val="001664B8"/>
    <w:rsid w:val="001664F3"/>
    <w:rsid w:val="00166803"/>
    <w:rsid w:val="00166809"/>
    <w:rsid w:val="001668F8"/>
    <w:rsid w:val="001669B6"/>
    <w:rsid w:val="00166AF2"/>
    <w:rsid w:val="00166F74"/>
    <w:rsid w:val="00167127"/>
    <w:rsid w:val="00167312"/>
    <w:rsid w:val="00167408"/>
    <w:rsid w:val="0016742D"/>
    <w:rsid w:val="00167737"/>
    <w:rsid w:val="0016776A"/>
    <w:rsid w:val="001678C3"/>
    <w:rsid w:val="00167FB6"/>
    <w:rsid w:val="0017038C"/>
    <w:rsid w:val="001708A9"/>
    <w:rsid w:val="00170B28"/>
    <w:rsid w:val="001714CA"/>
    <w:rsid w:val="001715CD"/>
    <w:rsid w:val="00171A7C"/>
    <w:rsid w:val="00171BEA"/>
    <w:rsid w:val="001724B0"/>
    <w:rsid w:val="00172C28"/>
    <w:rsid w:val="00172D54"/>
    <w:rsid w:val="00172E7C"/>
    <w:rsid w:val="00172F71"/>
    <w:rsid w:val="001730DF"/>
    <w:rsid w:val="001731CA"/>
    <w:rsid w:val="001733AA"/>
    <w:rsid w:val="00173755"/>
    <w:rsid w:val="001737D3"/>
    <w:rsid w:val="00173D12"/>
    <w:rsid w:val="00173D37"/>
    <w:rsid w:val="00173DF3"/>
    <w:rsid w:val="001740C4"/>
    <w:rsid w:val="00174A99"/>
    <w:rsid w:val="001750BC"/>
    <w:rsid w:val="00175214"/>
    <w:rsid w:val="0017576F"/>
    <w:rsid w:val="00175850"/>
    <w:rsid w:val="00175CF1"/>
    <w:rsid w:val="001769B2"/>
    <w:rsid w:val="00176A3F"/>
    <w:rsid w:val="00176A85"/>
    <w:rsid w:val="0017716F"/>
    <w:rsid w:val="00177B1B"/>
    <w:rsid w:val="00177B95"/>
    <w:rsid w:val="00177E71"/>
    <w:rsid w:val="00177E8C"/>
    <w:rsid w:val="00177F9F"/>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9AF"/>
    <w:rsid w:val="00183B0F"/>
    <w:rsid w:val="00183C8E"/>
    <w:rsid w:val="00183D61"/>
    <w:rsid w:val="00183FD0"/>
    <w:rsid w:val="0018425F"/>
    <w:rsid w:val="00184285"/>
    <w:rsid w:val="00184678"/>
    <w:rsid w:val="00184851"/>
    <w:rsid w:val="00184AE6"/>
    <w:rsid w:val="00184C03"/>
    <w:rsid w:val="00184DBF"/>
    <w:rsid w:val="001852B6"/>
    <w:rsid w:val="00185E79"/>
    <w:rsid w:val="00185FDD"/>
    <w:rsid w:val="0018690F"/>
    <w:rsid w:val="00186A37"/>
    <w:rsid w:val="0018741D"/>
    <w:rsid w:val="00187469"/>
    <w:rsid w:val="001875B2"/>
    <w:rsid w:val="0018760F"/>
    <w:rsid w:val="001876E3"/>
    <w:rsid w:val="00187AE0"/>
    <w:rsid w:val="00187C9B"/>
    <w:rsid w:val="00187E60"/>
    <w:rsid w:val="00187E72"/>
    <w:rsid w:val="00187EEB"/>
    <w:rsid w:val="00187F30"/>
    <w:rsid w:val="001901E2"/>
    <w:rsid w:val="001903C5"/>
    <w:rsid w:val="001903C7"/>
    <w:rsid w:val="00190448"/>
    <w:rsid w:val="00190C96"/>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53"/>
    <w:rsid w:val="001951B8"/>
    <w:rsid w:val="00195319"/>
    <w:rsid w:val="0019572E"/>
    <w:rsid w:val="0019589C"/>
    <w:rsid w:val="00195C55"/>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A04A4"/>
    <w:rsid w:val="001A054B"/>
    <w:rsid w:val="001A0C0C"/>
    <w:rsid w:val="001A0D5A"/>
    <w:rsid w:val="001A0E20"/>
    <w:rsid w:val="001A138E"/>
    <w:rsid w:val="001A1625"/>
    <w:rsid w:val="001A16EC"/>
    <w:rsid w:val="001A16F2"/>
    <w:rsid w:val="001A1A8E"/>
    <w:rsid w:val="001A1AEF"/>
    <w:rsid w:val="001A1F25"/>
    <w:rsid w:val="001A21BF"/>
    <w:rsid w:val="001A2365"/>
    <w:rsid w:val="001A2518"/>
    <w:rsid w:val="001A25BB"/>
    <w:rsid w:val="001A2666"/>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96"/>
    <w:rsid w:val="001B2BC3"/>
    <w:rsid w:val="001B30FD"/>
    <w:rsid w:val="001B32ED"/>
    <w:rsid w:val="001B35FA"/>
    <w:rsid w:val="001B3752"/>
    <w:rsid w:val="001B39BA"/>
    <w:rsid w:val="001B3E50"/>
    <w:rsid w:val="001B3ED1"/>
    <w:rsid w:val="001B40D9"/>
    <w:rsid w:val="001B4374"/>
    <w:rsid w:val="001B4A26"/>
    <w:rsid w:val="001B4CB7"/>
    <w:rsid w:val="001B5A2A"/>
    <w:rsid w:val="001B5B06"/>
    <w:rsid w:val="001B5B0C"/>
    <w:rsid w:val="001B62A7"/>
    <w:rsid w:val="001B650B"/>
    <w:rsid w:val="001B68C5"/>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5A2"/>
    <w:rsid w:val="001C35D2"/>
    <w:rsid w:val="001C3853"/>
    <w:rsid w:val="001C3A54"/>
    <w:rsid w:val="001C3DC6"/>
    <w:rsid w:val="001C403C"/>
    <w:rsid w:val="001C40EA"/>
    <w:rsid w:val="001C40EB"/>
    <w:rsid w:val="001C41D2"/>
    <w:rsid w:val="001C48EB"/>
    <w:rsid w:val="001C4A5D"/>
    <w:rsid w:val="001C4E75"/>
    <w:rsid w:val="001C4F52"/>
    <w:rsid w:val="001C539C"/>
    <w:rsid w:val="001C5A3D"/>
    <w:rsid w:val="001C5B5E"/>
    <w:rsid w:val="001C5E62"/>
    <w:rsid w:val="001C5F00"/>
    <w:rsid w:val="001C5FF3"/>
    <w:rsid w:val="001C6672"/>
    <w:rsid w:val="001C6795"/>
    <w:rsid w:val="001C68C0"/>
    <w:rsid w:val="001C6918"/>
    <w:rsid w:val="001C694A"/>
    <w:rsid w:val="001C69A4"/>
    <w:rsid w:val="001C70ED"/>
    <w:rsid w:val="001C79B2"/>
    <w:rsid w:val="001C7C32"/>
    <w:rsid w:val="001D0090"/>
    <w:rsid w:val="001D1509"/>
    <w:rsid w:val="001D1690"/>
    <w:rsid w:val="001D1743"/>
    <w:rsid w:val="001D1799"/>
    <w:rsid w:val="001D1AD5"/>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2C3"/>
    <w:rsid w:val="001E1B19"/>
    <w:rsid w:val="001E1C20"/>
    <w:rsid w:val="001E1C9C"/>
    <w:rsid w:val="001E1E02"/>
    <w:rsid w:val="001E2239"/>
    <w:rsid w:val="001E24E3"/>
    <w:rsid w:val="001E2538"/>
    <w:rsid w:val="001E27F4"/>
    <w:rsid w:val="001E29E4"/>
    <w:rsid w:val="001E2A67"/>
    <w:rsid w:val="001E2C4E"/>
    <w:rsid w:val="001E3408"/>
    <w:rsid w:val="001E357C"/>
    <w:rsid w:val="001E35B5"/>
    <w:rsid w:val="001E3610"/>
    <w:rsid w:val="001E3771"/>
    <w:rsid w:val="001E3EB1"/>
    <w:rsid w:val="001E46FF"/>
    <w:rsid w:val="001E497F"/>
    <w:rsid w:val="001E49D6"/>
    <w:rsid w:val="001E4D5F"/>
    <w:rsid w:val="001E4F46"/>
    <w:rsid w:val="001E50A5"/>
    <w:rsid w:val="001E510D"/>
    <w:rsid w:val="001E5687"/>
    <w:rsid w:val="001E5847"/>
    <w:rsid w:val="001E5891"/>
    <w:rsid w:val="001E5A82"/>
    <w:rsid w:val="001E5BD9"/>
    <w:rsid w:val="001E607F"/>
    <w:rsid w:val="001E6D5F"/>
    <w:rsid w:val="001E6E08"/>
    <w:rsid w:val="001E7390"/>
    <w:rsid w:val="001E7567"/>
    <w:rsid w:val="001E75A7"/>
    <w:rsid w:val="001E7A25"/>
    <w:rsid w:val="001E7BD2"/>
    <w:rsid w:val="001E7DCE"/>
    <w:rsid w:val="001E7EA3"/>
    <w:rsid w:val="001E7FDF"/>
    <w:rsid w:val="001F05A7"/>
    <w:rsid w:val="001F0EDB"/>
    <w:rsid w:val="001F1278"/>
    <w:rsid w:val="001F1947"/>
    <w:rsid w:val="001F1CE2"/>
    <w:rsid w:val="001F1DC9"/>
    <w:rsid w:val="001F2882"/>
    <w:rsid w:val="001F28B6"/>
    <w:rsid w:val="001F2BA9"/>
    <w:rsid w:val="001F3A01"/>
    <w:rsid w:val="001F40D0"/>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466"/>
    <w:rsid w:val="002034F6"/>
    <w:rsid w:val="00203ACE"/>
    <w:rsid w:val="00203CA3"/>
    <w:rsid w:val="002040D4"/>
    <w:rsid w:val="002041C9"/>
    <w:rsid w:val="0020495C"/>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570"/>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589"/>
    <w:rsid w:val="0021667B"/>
    <w:rsid w:val="00216807"/>
    <w:rsid w:val="002168C5"/>
    <w:rsid w:val="00216CB7"/>
    <w:rsid w:val="00216CBF"/>
    <w:rsid w:val="0021711D"/>
    <w:rsid w:val="00217155"/>
    <w:rsid w:val="0021718B"/>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1049"/>
    <w:rsid w:val="00221999"/>
    <w:rsid w:val="00221AAA"/>
    <w:rsid w:val="0022211A"/>
    <w:rsid w:val="00222787"/>
    <w:rsid w:val="00222B41"/>
    <w:rsid w:val="00222BEC"/>
    <w:rsid w:val="00222D10"/>
    <w:rsid w:val="002230BF"/>
    <w:rsid w:val="00223115"/>
    <w:rsid w:val="00223177"/>
    <w:rsid w:val="00223589"/>
    <w:rsid w:val="002235A7"/>
    <w:rsid w:val="002235E3"/>
    <w:rsid w:val="00223B94"/>
    <w:rsid w:val="00223C57"/>
    <w:rsid w:val="00223CA7"/>
    <w:rsid w:val="002240D6"/>
    <w:rsid w:val="002241A7"/>
    <w:rsid w:val="00224ADA"/>
    <w:rsid w:val="00224BC6"/>
    <w:rsid w:val="00224E7D"/>
    <w:rsid w:val="00225003"/>
    <w:rsid w:val="00225219"/>
    <w:rsid w:val="00225C12"/>
    <w:rsid w:val="00225D09"/>
    <w:rsid w:val="00226140"/>
    <w:rsid w:val="002262A3"/>
    <w:rsid w:val="00226418"/>
    <w:rsid w:val="00226A43"/>
    <w:rsid w:val="00226C2B"/>
    <w:rsid w:val="00227183"/>
    <w:rsid w:val="0022722A"/>
    <w:rsid w:val="00227254"/>
    <w:rsid w:val="002278EC"/>
    <w:rsid w:val="00227945"/>
    <w:rsid w:val="00227BE9"/>
    <w:rsid w:val="00230244"/>
    <w:rsid w:val="00230797"/>
    <w:rsid w:val="002307B2"/>
    <w:rsid w:val="00230C4F"/>
    <w:rsid w:val="00230FAD"/>
    <w:rsid w:val="00231188"/>
    <w:rsid w:val="002313BD"/>
    <w:rsid w:val="00231567"/>
    <w:rsid w:val="0023179D"/>
    <w:rsid w:val="00231BAE"/>
    <w:rsid w:val="00231EBE"/>
    <w:rsid w:val="00232814"/>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C78"/>
    <w:rsid w:val="00234D37"/>
    <w:rsid w:val="00234E82"/>
    <w:rsid w:val="00234F94"/>
    <w:rsid w:val="0023515A"/>
    <w:rsid w:val="002351F6"/>
    <w:rsid w:val="00235360"/>
    <w:rsid w:val="002356CE"/>
    <w:rsid w:val="0023586F"/>
    <w:rsid w:val="002358A6"/>
    <w:rsid w:val="00235E63"/>
    <w:rsid w:val="00236145"/>
    <w:rsid w:val="0023614B"/>
    <w:rsid w:val="00236346"/>
    <w:rsid w:val="002364E7"/>
    <w:rsid w:val="002366A6"/>
    <w:rsid w:val="00236AC0"/>
    <w:rsid w:val="00236C81"/>
    <w:rsid w:val="00236D1E"/>
    <w:rsid w:val="00237CD4"/>
    <w:rsid w:val="002400E1"/>
    <w:rsid w:val="0024030A"/>
    <w:rsid w:val="0024037B"/>
    <w:rsid w:val="002405D3"/>
    <w:rsid w:val="0024061F"/>
    <w:rsid w:val="002407A3"/>
    <w:rsid w:val="0024081C"/>
    <w:rsid w:val="002409BD"/>
    <w:rsid w:val="00240E5B"/>
    <w:rsid w:val="00240FAB"/>
    <w:rsid w:val="0024105A"/>
    <w:rsid w:val="00241799"/>
    <w:rsid w:val="00241E01"/>
    <w:rsid w:val="00241F9F"/>
    <w:rsid w:val="002424BB"/>
    <w:rsid w:val="00242793"/>
    <w:rsid w:val="0024286E"/>
    <w:rsid w:val="00242BBA"/>
    <w:rsid w:val="00242DF6"/>
    <w:rsid w:val="00242F62"/>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85B"/>
    <w:rsid w:val="002449D5"/>
    <w:rsid w:val="00244C24"/>
    <w:rsid w:val="00244D6E"/>
    <w:rsid w:val="00244DC9"/>
    <w:rsid w:val="00244DE4"/>
    <w:rsid w:val="00244E92"/>
    <w:rsid w:val="00244F71"/>
    <w:rsid w:val="002454EF"/>
    <w:rsid w:val="002458A5"/>
    <w:rsid w:val="00245976"/>
    <w:rsid w:val="00245A2E"/>
    <w:rsid w:val="00246356"/>
    <w:rsid w:val="002465D8"/>
    <w:rsid w:val="002466D6"/>
    <w:rsid w:val="00246895"/>
    <w:rsid w:val="00246910"/>
    <w:rsid w:val="00246A28"/>
    <w:rsid w:val="00246B47"/>
    <w:rsid w:val="00246B76"/>
    <w:rsid w:val="00246D3A"/>
    <w:rsid w:val="002473A9"/>
    <w:rsid w:val="002478AA"/>
    <w:rsid w:val="00250142"/>
    <w:rsid w:val="0025049F"/>
    <w:rsid w:val="00250B29"/>
    <w:rsid w:val="00250B53"/>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7F5"/>
    <w:rsid w:val="00254A55"/>
    <w:rsid w:val="00254AA7"/>
    <w:rsid w:val="00254BF5"/>
    <w:rsid w:val="00254E5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D7B"/>
    <w:rsid w:val="00260ED6"/>
    <w:rsid w:val="00261395"/>
    <w:rsid w:val="002616CA"/>
    <w:rsid w:val="0026180C"/>
    <w:rsid w:val="0026184A"/>
    <w:rsid w:val="00261F45"/>
    <w:rsid w:val="00262008"/>
    <w:rsid w:val="00262A7D"/>
    <w:rsid w:val="00262D64"/>
    <w:rsid w:val="00262F32"/>
    <w:rsid w:val="0026349B"/>
    <w:rsid w:val="002637B5"/>
    <w:rsid w:val="00263828"/>
    <w:rsid w:val="00263B30"/>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67D"/>
    <w:rsid w:val="00273797"/>
    <w:rsid w:val="00273C14"/>
    <w:rsid w:val="00273C50"/>
    <w:rsid w:val="00273E90"/>
    <w:rsid w:val="00273EDF"/>
    <w:rsid w:val="00274366"/>
    <w:rsid w:val="00274893"/>
    <w:rsid w:val="00274B99"/>
    <w:rsid w:val="00274D23"/>
    <w:rsid w:val="00274D88"/>
    <w:rsid w:val="002754F1"/>
    <w:rsid w:val="002755EA"/>
    <w:rsid w:val="002756EB"/>
    <w:rsid w:val="00275C92"/>
    <w:rsid w:val="00275D46"/>
    <w:rsid w:val="00275F52"/>
    <w:rsid w:val="00275F97"/>
    <w:rsid w:val="002767AD"/>
    <w:rsid w:val="00276A59"/>
    <w:rsid w:val="002770E9"/>
    <w:rsid w:val="0027746F"/>
    <w:rsid w:val="0027757E"/>
    <w:rsid w:val="00277612"/>
    <w:rsid w:val="002778C1"/>
    <w:rsid w:val="002778DE"/>
    <w:rsid w:val="0027792C"/>
    <w:rsid w:val="00277BD0"/>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182"/>
    <w:rsid w:val="0028665C"/>
    <w:rsid w:val="00286A5B"/>
    <w:rsid w:val="00286B9C"/>
    <w:rsid w:val="00286D70"/>
    <w:rsid w:val="002873F8"/>
    <w:rsid w:val="00287695"/>
    <w:rsid w:val="002877BD"/>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0FA"/>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6BBB"/>
    <w:rsid w:val="0029715B"/>
    <w:rsid w:val="00297222"/>
    <w:rsid w:val="002973E5"/>
    <w:rsid w:val="00297693"/>
    <w:rsid w:val="00297A9F"/>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D3C"/>
    <w:rsid w:val="002A3DBB"/>
    <w:rsid w:val="002A3E74"/>
    <w:rsid w:val="002A466F"/>
    <w:rsid w:val="002A48CB"/>
    <w:rsid w:val="002A4E18"/>
    <w:rsid w:val="002A4F1A"/>
    <w:rsid w:val="002A4F75"/>
    <w:rsid w:val="002A4FBA"/>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208D"/>
    <w:rsid w:val="002B29BC"/>
    <w:rsid w:val="002B2C21"/>
    <w:rsid w:val="002B2C59"/>
    <w:rsid w:val="002B2D71"/>
    <w:rsid w:val="002B306C"/>
    <w:rsid w:val="002B3204"/>
    <w:rsid w:val="002B36E5"/>
    <w:rsid w:val="002B3749"/>
    <w:rsid w:val="002B3B86"/>
    <w:rsid w:val="002B41BD"/>
    <w:rsid w:val="002B427C"/>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758C"/>
    <w:rsid w:val="002B7606"/>
    <w:rsid w:val="002C08E8"/>
    <w:rsid w:val="002C0FCF"/>
    <w:rsid w:val="002C112B"/>
    <w:rsid w:val="002C12A8"/>
    <w:rsid w:val="002C1714"/>
    <w:rsid w:val="002C17E9"/>
    <w:rsid w:val="002C1BC6"/>
    <w:rsid w:val="002C1FC7"/>
    <w:rsid w:val="002C1FCC"/>
    <w:rsid w:val="002C2084"/>
    <w:rsid w:val="002C29BB"/>
    <w:rsid w:val="002C2ABE"/>
    <w:rsid w:val="002C2B50"/>
    <w:rsid w:val="002C2C86"/>
    <w:rsid w:val="002C3440"/>
    <w:rsid w:val="002C3A75"/>
    <w:rsid w:val="002C3CB4"/>
    <w:rsid w:val="002C3F19"/>
    <w:rsid w:val="002C3F76"/>
    <w:rsid w:val="002C3FAB"/>
    <w:rsid w:val="002C42E4"/>
    <w:rsid w:val="002C47B7"/>
    <w:rsid w:val="002C4814"/>
    <w:rsid w:val="002C49DA"/>
    <w:rsid w:val="002C4CDA"/>
    <w:rsid w:val="002C4EBB"/>
    <w:rsid w:val="002C4F91"/>
    <w:rsid w:val="002C5468"/>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581"/>
    <w:rsid w:val="002D278D"/>
    <w:rsid w:val="002D2825"/>
    <w:rsid w:val="002D2B0C"/>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A22"/>
    <w:rsid w:val="002D7AE7"/>
    <w:rsid w:val="002D7DC0"/>
    <w:rsid w:val="002E048F"/>
    <w:rsid w:val="002E0969"/>
    <w:rsid w:val="002E0A26"/>
    <w:rsid w:val="002E0F4C"/>
    <w:rsid w:val="002E14DB"/>
    <w:rsid w:val="002E1653"/>
    <w:rsid w:val="002E175E"/>
    <w:rsid w:val="002E177B"/>
    <w:rsid w:val="002E185B"/>
    <w:rsid w:val="002E1B5F"/>
    <w:rsid w:val="002E1EA9"/>
    <w:rsid w:val="002E1F21"/>
    <w:rsid w:val="002E2141"/>
    <w:rsid w:val="002E2665"/>
    <w:rsid w:val="002E2959"/>
    <w:rsid w:val="002E2C7E"/>
    <w:rsid w:val="002E2C8D"/>
    <w:rsid w:val="002E2DF2"/>
    <w:rsid w:val="002E2F94"/>
    <w:rsid w:val="002E2FFE"/>
    <w:rsid w:val="002E32C3"/>
    <w:rsid w:val="002E3327"/>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7D3"/>
    <w:rsid w:val="002E7875"/>
    <w:rsid w:val="002E7A3D"/>
    <w:rsid w:val="002E7B07"/>
    <w:rsid w:val="002F00D1"/>
    <w:rsid w:val="002F02D5"/>
    <w:rsid w:val="002F0371"/>
    <w:rsid w:val="002F045B"/>
    <w:rsid w:val="002F0704"/>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369"/>
    <w:rsid w:val="002F5665"/>
    <w:rsid w:val="002F5786"/>
    <w:rsid w:val="002F57F7"/>
    <w:rsid w:val="002F58B1"/>
    <w:rsid w:val="002F5B1C"/>
    <w:rsid w:val="002F5E3F"/>
    <w:rsid w:val="002F6604"/>
    <w:rsid w:val="002F67AB"/>
    <w:rsid w:val="002F67FF"/>
    <w:rsid w:val="002F6A96"/>
    <w:rsid w:val="002F6B84"/>
    <w:rsid w:val="002F7335"/>
    <w:rsid w:val="002F7A26"/>
    <w:rsid w:val="002F7C8B"/>
    <w:rsid w:val="002F7EB9"/>
    <w:rsid w:val="00300933"/>
    <w:rsid w:val="00300D8B"/>
    <w:rsid w:val="00300DF8"/>
    <w:rsid w:val="00301330"/>
    <w:rsid w:val="00301370"/>
    <w:rsid w:val="003013E4"/>
    <w:rsid w:val="00301466"/>
    <w:rsid w:val="00301780"/>
    <w:rsid w:val="003018B5"/>
    <w:rsid w:val="00301CFD"/>
    <w:rsid w:val="0030201A"/>
    <w:rsid w:val="0030239D"/>
    <w:rsid w:val="003024B5"/>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2B"/>
    <w:rsid w:val="003060EB"/>
    <w:rsid w:val="003064A2"/>
    <w:rsid w:val="00306637"/>
    <w:rsid w:val="00306B13"/>
    <w:rsid w:val="00306E06"/>
    <w:rsid w:val="00306FF5"/>
    <w:rsid w:val="00307041"/>
    <w:rsid w:val="003070A9"/>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E2"/>
    <w:rsid w:val="0031290C"/>
    <w:rsid w:val="003130B7"/>
    <w:rsid w:val="00313354"/>
    <w:rsid w:val="00313513"/>
    <w:rsid w:val="0031351E"/>
    <w:rsid w:val="00313701"/>
    <w:rsid w:val="0031377D"/>
    <w:rsid w:val="0031380C"/>
    <w:rsid w:val="00313DF8"/>
    <w:rsid w:val="0031413D"/>
    <w:rsid w:val="00314277"/>
    <w:rsid w:val="00314F2E"/>
    <w:rsid w:val="00315740"/>
    <w:rsid w:val="00315950"/>
    <w:rsid w:val="00315B0C"/>
    <w:rsid w:val="00315E3A"/>
    <w:rsid w:val="00315FE2"/>
    <w:rsid w:val="00316144"/>
    <w:rsid w:val="003164BE"/>
    <w:rsid w:val="0031674D"/>
    <w:rsid w:val="003167D4"/>
    <w:rsid w:val="00316945"/>
    <w:rsid w:val="00316AA6"/>
    <w:rsid w:val="00316CF7"/>
    <w:rsid w:val="00316E5E"/>
    <w:rsid w:val="00316E79"/>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8CB"/>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14C5"/>
    <w:rsid w:val="00341AEF"/>
    <w:rsid w:val="00341D75"/>
    <w:rsid w:val="0034200D"/>
    <w:rsid w:val="003426C3"/>
    <w:rsid w:val="00342856"/>
    <w:rsid w:val="00342957"/>
    <w:rsid w:val="00342B8B"/>
    <w:rsid w:val="0034322D"/>
    <w:rsid w:val="003432B8"/>
    <w:rsid w:val="00343556"/>
    <w:rsid w:val="00343974"/>
    <w:rsid w:val="00343F01"/>
    <w:rsid w:val="0034452F"/>
    <w:rsid w:val="003445A8"/>
    <w:rsid w:val="00344628"/>
    <w:rsid w:val="00344786"/>
    <w:rsid w:val="0034482E"/>
    <w:rsid w:val="003448A9"/>
    <w:rsid w:val="00344977"/>
    <w:rsid w:val="00344BA6"/>
    <w:rsid w:val="00344C19"/>
    <w:rsid w:val="0034510D"/>
    <w:rsid w:val="003451F9"/>
    <w:rsid w:val="00345276"/>
    <w:rsid w:val="00345408"/>
    <w:rsid w:val="003455B5"/>
    <w:rsid w:val="00345648"/>
    <w:rsid w:val="00345BEC"/>
    <w:rsid w:val="00345CB6"/>
    <w:rsid w:val="00345DC8"/>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DE7"/>
    <w:rsid w:val="00351F1F"/>
    <w:rsid w:val="00351FC7"/>
    <w:rsid w:val="00352904"/>
    <w:rsid w:val="00352BD7"/>
    <w:rsid w:val="00352CC9"/>
    <w:rsid w:val="00352CE9"/>
    <w:rsid w:val="00352D6F"/>
    <w:rsid w:val="00352D72"/>
    <w:rsid w:val="00352FC1"/>
    <w:rsid w:val="003531B0"/>
    <w:rsid w:val="003535B1"/>
    <w:rsid w:val="00353FE4"/>
    <w:rsid w:val="003544EC"/>
    <w:rsid w:val="003545D5"/>
    <w:rsid w:val="0035475C"/>
    <w:rsid w:val="003548FF"/>
    <w:rsid w:val="003549BF"/>
    <w:rsid w:val="00354B0F"/>
    <w:rsid w:val="00354C06"/>
    <w:rsid w:val="00354E0C"/>
    <w:rsid w:val="00355270"/>
    <w:rsid w:val="003552CC"/>
    <w:rsid w:val="0035559F"/>
    <w:rsid w:val="0035588F"/>
    <w:rsid w:val="00355CAC"/>
    <w:rsid w:val="00355EED"/>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55F"/>
    <w:rsid w:val="003637D0"/>
    <w:rsid w:val="00363C02"/>
    <w:rsid w:val="00363C14"/>
    <w:rsid w:val="00363E09"/>
    <w:rsid w:val="003641B9"/>
    <w:rsid w:val="0036451B"/>
    <w:rsid w:val="003647B5"/>
    <w:rsid w:val="003647F1"/>
    <w:rsid w:val="00364B17"/>
    <w:rsid w:val="00364CD3"/>
    <w:rsid w:val="00364D94"/>
    <w:rsid w:val="00364DE4"/>
    <w:rsid w:val="00364ED1"/>
    <w:rsid w:val="00365030"/>
    <w:rsid w:val="00366044"/>
    <w:rsid w:val="003660CE"/>
    <w:rsid w:val="0036634C"/>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EDD"/>
    <w:rsid w:val="00371F84"/>
    <w:rsid w:val="00372142"/>
    <w:rsid w:val="003722F4"/>
    <w:rsid w:val="00372496"/>
    <w:rsid w:val="00372A93"/>
    <w:rsid w:val="00372F57"/>
    <w:rsid w:val="0037304B"/>
    <w:rsid w:val="00373652"/>
    <w:rsid w:val="00373854"/>
    <w:rsid w:val="00373C16"/>
    <w:rsid w:val="00373D45"/>
    <w:rsid w:val="00373DBE"/>
    <w:rsid w:val="003743EF"/>
    <w:rsid w:val="00374611"/>
    <w:rsid w:val="00374B06"/>
    <w:rsid w:val="00374D48"/>
    <w:rsid w:val="00375044"/>
    <w:rsid w:val="003751D6"/>
    <w:rsid w:val="003752CE"/>
    <w:rsid w:val="0037547A"/>
    <w:rsid w:val="003754E1"/>
    <w:rsid w:val="00375A94"/>
    <w:rsid w:val="00375E20"/>
    <w:rsid w:val="00375E79"/>
    <w:rsid w:val="00376285"/>
    <w:rsid w:val="00376826"/>
    <w:rsid w:val="00376877"/>
    <w:rsid w:val="00376D83"/>
    <w:rsid w:val="00376E92"/>
    <w:rsid w:val="00376ED6"/>
    <w:rsid w:val="00376F4C"/>
    <w:rsid w:val="00376FCA"/>
    <w:rsid w:val="00377006"/>
    <w:rsid w:val="0037730D"/>
    <w:rsid w:val="00377358"/>
    <w:rsid w:val="00377A01"/>
    <w:rsid w:val="00377EAB"/>
    <w:rsid w:val="00380C05"/>
    <w:rsid w:val="00380E1D"/>
    <w:rsid w:val="0038109C"/>
    <w:rsid w:val="003811AD"/>
    <w:rsid w:val="003814FD"/>
    <w:rsid w:val="0038193E"/>
    <w:rsid w:val="00381C35"/>
    <w:rsid w:val="00381E1D"/>
    <w:rsid w:val="00381E37"/>
    <w:rsid w:val="00381F33"/>
    <w:rsid w:val="00382542"/>
    <w:rsid w:val="0038287D"/>
    <w:rsid w:val="00382914"/>
    <w:rsid w:val="00382B19"/>
    <w:rsid w:val="00382B35"/>
    <w:rsid w:val="00382E71"/>
    <w:rsid w:val="003833F9"/>
    <w:rsid w:val="00383A14"/>
    <w:rsid w:val="003841DF"/>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DB1"/>
    <w:rsid w:val="003870FC"/>
    <w:rsid w:val="0038757F"/>
    <w:rsid w:val="00387DF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EB"/>
    <w:rsid w:val="0039260E"/>
    <w:rsid w:val="00392648"/>
    <w:rsid w:val="00392838"/>
    <w:rsid w:val="00392921"/>
    <w:rsid w:val="003929CC"/>
    <w:rsid w:val="00392B60"/>
    <w:rsid w:val="00392D97"/>
    <w:rsid w:val="003931DD"/>
    <w:rsid w:val="003938FA"/>
    <w:rsid w:val="00393943"/>
    <w:rsid w:val="00393949"/>
    <w:rsid w:val="00393B74"/>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E87"/>
    <w:rsid w:val="003A4F2C"/>
    <w:rsid w:val="003A52F5"/>
    <w:rsid w:val="003A55DC"/>
    <w:rsid w:val="003A5CFA"/>
    <w:rsid w:val="003A6014"/>
    <w:rsid w:val="003A6462"/>
    <w:rsid w:val="003A65AF"/>
    <w:rsid w:val="003A6693"/>
    <w:rsid w:val="003A69EC"/>
    <w:rsid w:val="003A6A3D"/>
    <w:rsid w:val="003A6C2E"/>
    <w:rsid w:val="003A6D5B"/>
    <w:rsid w:val="003A766E"/>
    <w:rsid w:val="003A780E"/>
    <w:rsid w:val="003A7A33"/>
    <w:rsid w:val="003A7B19"/>
    <w:rsid w:val="003A7CC3"/>
    <w:rsid w:val="003B051A"/>
    <w:rsid w:val="003B05A3"/>
    <w:rsid w:val="003B06B7"/>
    <w:rsid w:val="003B06FC"/>
    <w:rsid w:val="003B0860"/>
    <w:rsid w:val="003B0A34"/>
    <w:rsid w:val="003B0B39"/>
    <w:rsid w:val="003B0F4C"/>
    <w:rsid w:val="003B0FD5"/>
    <w:rsid w:val="003B12D5"/>
    <w:rsid w:val="003B151F"/>
    <w:rsid w:val="003B15A5"/>
    <w:rsid w:val="003B162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AAC"/>
    <w:rsid w:val="003C2CC2"/>
    <w:rsid w:val="003C2F78"/>
    <w:rsid w:val="003C30CE"/>
    <w:rsid w:val="003C3381"/>
    <w:rsid w:val="003C3435"/>
    <w:rsid w:val="003C34B6"/>
    <w:rsid w:val="003C39D5"/>
    <w:rsid w:val="003C3AB1"/>
    <w:rsid w:val="003C3B31"/>
    <w:rsid w:val="003C3B3B"/>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D31"/>
    <w:rsid w:val="003C5D4D"/>
    <w:rsid w:val="003C5D97"/>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18"/>
    <w:rsid w:val="003D069C"/>
    <w:rsid w:val="003D06B2"/>
    <w:rsid w:val="003D08B6"/>
    <w:rsid w:val="003D090A"/>
    <w:rsid w:val="003D0E1A"/>
    <w:rsid w:val="003D1459"/>
    <w:rsid w:val="003D1A32"/>
    <w:rsid w:val="003D1AA6"/>
    <w:rsid w:val="003D1B6A"/>
    <w:rsid w:val="003D20AD"/>
    <w:rsid w:val="003D2230"/>
    <w:rsid w:val="003D2382"/>
    <w:rsid w:val="003D28B4"/>
    <w:rsid w:val="003D292B"/>
    <w:rsid w:val="003D2AE0"/>
    <w:rsid w:val="003D30DE"/>
    <w:rsid w:val="003D3116"/>
    <w:rsid w:val="003D3136"/>
    <w:rsid w:val="003D32AE"/>
    <w:rsid w:val="003D36B8"/>
    <w:rsid w:val="003D38ED"/>
    <w:rsid w:val="003D3931"/>
    <w:rsid w:val="003D3C7A"/>
    <w:rsid w:val="003D3DF3"/>
    <w:rsid w:val="003D3DF7"/>
    <w:rsid w:val="003D4256"/>
    <w:rsid w:val="003D4386"/>
    <w:rsid w:val="003D443A"/>
    <w:rsid w:val="003D45DD"/>
    <w:rsid w:val="003D4605"/>
    <w:rsid w:val="003D4893"/>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E01AA"/>
    <w:rsid w:val="003E0371"/>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52"/>
    <w:rsid w:val="003E4095"/>
    <w:rsid w:val="003E44A1"/>
    <w:rsid w:val="003E4564"/>
    <w:rsid w:val="003E48A8"/>
    <w:rsid w:val="003E4A1C"/>
    <w:rsid w:val="003E5194"/>
    <w:rsid w:val="003E52BE"/>
    <w:rsid w:val="003E5728"/>
    <w:rsid w:val="003E578A"/>
    <w:rsid w:val="003E5BE6"/>
    <w:rsid w:val="003E5F6F"/>
    <w:rsid w:val="003E613C"/>
    <w:rsid w:val="003E64B8"/>
    <w:rsid w:val="003E64E4"/>
    <w:rsid w:val="003E7129"/>
    <w:rsid w:val="003E71EE"/>
    <w:rsid w:val="003E73C1"/>
    <w:rsid w:val="003E7B28"/>
    <w:rsid w:val="003F01F7"/>
    <w:rsid w:val="003F028C"/>
    <w:rsid w:val="003F09C7"/>
    <w:rsid w:val="003F0C6B"/>
    <w:rsid w:val="003F0DE1"/>
    <w:rsid w:val="003F0E07"/>
    <w:rsid w:val="003F1190"/>
    <w:rsid w:val="003F1632"/>
    <w:rsid w:val="003F1735"/>
    <w:rsid w:val="003F197B"/>
    <w:rsid w:val="003F1F64"/>
    <w:rsid w:val="003F1F75"/>
    <w:rsid w:val="003F222C"/>
    <w:rsid w:val="003F2364"/>
    <w:rsid w:val="003F2570"/>
    <w:rsid w:val="003F27F8"/>
    <w:rsid w:val="003F29AD"/>
    <w:rsid w:val="003F2F5F"/>
    <w:rsid w:val="003F2FB6"/>
    <w:rsid w:val="003F335C"/>
    <w:rsid w:val="003F34C9"/>
    <w:rsid w:val="003F3521"/>
    <w:rsid w:val="003F394F"/>
    <w:rsid w:val="003F4087"/>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7006"/>
    <w:rsid w:val="003F718C"/>
    <w:rsid w:val="003F7457"/>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267B"/>
    <w:rsid w:val="004026D5"/>
    <w:rsid w:val="00402718"/>
    <w:rsid w:val="004028B3"/>
    <w:rsid w:val="004028B9"/>
    <w:rsid w:val="00402E5D"/>
    <w:rsid w:val="00402E64"/>
    <w:rsid w:val="004033B7"/>
    <w:rsid w:val="004034D7"/>
    <w:rsid w:val="00403716"/>
    <w:rsid w:val="0040384F"/>
    <w:rsid w:val="00403994"/>
    <w:rsid w:val="00403DB9"/>
    <w:rsid w:val="004042BC"/>
    <w:rsid w:val="004044D4"/>
    <w:rsid w:val="004047C8"/>
    <w:rsid w:val="00404C7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07EAD"/>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74"/>
    <w:rsid w:val="004127F9"/>
    <w:rsid w:val="0041295A"/>
    <w:rsid w:val="004129C5"/>
    <w:rsid w:val="00412C5B"/>
    <w:rsid w:val="00412E7A"/>
    <w:rsid w:val="00412F76"/>
    <w:rsid w:val="004131F0"/>
    <w:rsid w:val="004134A5"/>
    <w:rsid w:val="00413BD9"/>
    <w:rsid w:val="00413C87"/>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FE6"/>
    <w:rsid w:val="00416173"/>
    <w:rsid w:val="004161F5"/>
    <w:rsid w:val="004165B5"/>
    <w:rsid w:val="004172C0"/>
    <w:rsid w:val="0041747B"/>
    <w:rsid w:val="00417540"/>
    <w:rsid w:val="00417A60"/>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C3C"/>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DB9"/>
    <w:rsid w:val="00425F1E"/>
    <w:rsid w:val="00425FBF"/>
    <w:rsid w:val="00425FD0"/>
    <w:rsid w:val="00425FF2"/>
    <w:rsid w:val="00426080"/>
    <w:rsid w:val="004263EF"/>
    <w:rsid w:val="00426421"/>
    <w:rsid w:val="0042642E"/>
    <w:rsid w:val="004267A1"/>
    <w:rsid w:val="00426C4E"/>
    <w:rsid w:val="00426C5A"/>
    <w:rsid w:val="00426CE3"/>
    <w:rsid w:val="00426CF1"/>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D81"/>
    <w:rsid w:val="00430DA4"/>
    <w:rsid w:val="0043119D"/>
    <w:rsid w:val="0043133F"/>
    <w:rsid w:val="0043134D"/>
    <w:rsid w:val="00431596"/>
    <w:rsid w:val="00431984"/>
    <w:rsid w:val="00431F9E"/>
    <w:rsid w:val="00432234"/>
    <w:rsid w:val="00432239"/>
    <w:rsid w:val="00432459"/>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EE9"/>
    <w:rsid w:val="00433FB8"/>
    <w:rsid w:val="00434012"/>
    <w:rsid w:val="00434501"/>
    <w:rsid w:val="0043465F"/>
    <w:rsid w:val="00434A03"/>
    <w:rsid w:val="00434A9F"/>
    <w:rsid w:val="00434D4E"/>
    <w:rsid w:val="004354FA"/>
    <w:rsid w:val="00435796"/>
    <w:rsid w:val="00435B51"/>
    <w:rsid w:val="00435BEE"/>
    <w:rsid w:val="00435DC7"/>
    <w:rsid w:val="00435EDD"/>
    <w:rsid w:val="00435F21"/>
    <w:rsid w:val="00436585"/>
    <w:rsid w:val="00436695"/>
    <w:rsid w:val="00436BE0"/>
    <w:rsid w:val="004370E3"/>
    <w:rsid w:val="004374F3"/>
    <w:rsid w:val="004376D6"/>
    <w:rsid w:val="00437B8A"/>
    <w:rsid w:val="00437EF5"/>
    <w:rsid w:val="00440920"/>
    <w:rsid w:val="0044092C"/>
    <w:rsid w:val="00440939"/>
    <w:rsid w:val="00440A56"/>
    <w:rsid w:val="00440B70"/>
    <w:rsid w:val="00440C74"/>
    <w:rsid w:val="00440F15"/>
    <w:rsid w:val="00440F5C"/>
    <w:rsid w:val="0044102C"/>
    <w:rsid w:val="0044145B"/>
    <w:rsid w:val="00441595"/>
    <w:rsid w:val="00441902"/>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F23"/>
    <w:rsid w:val="00444F95"/>
    <w:rsid w:val="00445321"/>
    <w:rsid w:val="004458E1"/>
    <w:rsid w:val="0044597C"/>
    <w:rsid w:val="0044599D"/>
    <w:rsid w:val="004459F3"/>
    <w:rsid w:val="00445DCA"/>
    <w:rsid w:val="0044660C"/>
    <w:rsid w:val="00446716"/>
    <w:rsid w:val="00446743"/>
    <w:rsid w:val="004469EF"/>
    <w:rsid w:val="00446BB5"/>
    <w:rsid w:val="00446C03"/>
    <w:rsid w:val="00447132"/>
    <w:rsid w:val="00447318"/>
    <w:rsid w:val="00447470"/>
    <w:rsid w:val="00447530"/>
    <w:rsid w:val="004477B8"/>
    <w:rsid w:val="004478B1"/>
    <w:rsid w:val="00447939"/>
    <w:rsid w:val="00447D51"/>
    <w:rsid w:val="00447D9D"/>
    <w:rsid w:val="00450045"/>
    <w:rsid w:val="004502E7"/>
    <w:rsid w:val="00450D40"/>
    <w:rsid w:val="00450EF8"/>
    <w:rsid w:val="00450FF0"/>
    <w:rsid w:val="00451432"/>
    <w:rsid w:val="004514E6"/>
    <w:rsid w:val="00451514"/>
    <w:rsid w:val="00451941"/>
    <w:rsid w:val="00451A80"/>
    <w:rsid w:val="00451BF4"/>
    <w:rsid w:val="00451C69"/>
    <w:rsid w:val="00451EE0"/>
    <w:rsid w:val="004525B7"/>
    <w:rsid w:val="00452807"/>
    <w:rsid w:val="00452931"/>
    <w:rsid w:val="0045297D"/>
    <w:rsid w:val="00452D11"/>
    <w:rsid w:val="00452F62"/>
    <w:rsid w:val="0045331D"/>
    <w:rsid w:val="00453350"/>
    <w:rsid w:val="004533F3"/>
    <w:rsid w:val="00453431"/>
    <w:rsid w:val="00453C0C"/>
    <w:rsid w:val="00453D6D"/>
    <w:rsid w:val="00453EFD"/>
    <w:rsid w:val="00453FB9"/>
    <w:rsid w:val="00454D20"/>
    <w:rsid w:val="00454D6D"/>
    <w:rsid w:val="0045504F"/>
    <w:rsid w:val="0045506C"/>
    <w:rsid w:val="004552E9"/>
    <w:rsid w:val="00455D5F"/>
    <w:rsid w:val="0045603B"/>
    <w:rsid w:val="004560F1"/>
    <w:rsid w:val="00456193"/>
    <w:rsid w:val="004566B1"/>
    <w:rsid w:val="00456D2E"/>
    <w:rsid w:val="00456E9C"/>
    <w:rsid w:val="00456FD5"/>
    <w:rsid w:val="0045726F"/>
    <w:rsid w:val="00457903"/>
    <w:rsid w:val="00457B1D"/>
    <w:rsid w:val="00457B3F"/>
    <w:rsid w:val="00457BCC"/>
    <w:rsid w:val="00460087"/>
    <w:rsid w:val="004601DE"/>
    <w:rsid w:val="004602D2"/>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CC1"/>
    <w:rsid w:val="00463E56"/>
    <w:rsid w:val="0046405F"/>
    <w:rsid w:val="004643E5"/>
    <w:rsid w:val="004643EA"/>
    <w:rsid w:val="004644C8"/>
    <w:rsid w:val="004644E5"/>
    <w:rsid w:val="00464977"/>
    <w:rsid w:val="004649F4"/>
    <w:rsid w:val="00464BBD"/>
    <w:rsid w:val="00464F9E"/>
    <w:rsid w:val="00465153"/>
    <w:rsid w:val="00465D09"/>
    <w:rsid w:val="004664EB"/>
    <w:rsid w:val="00466732"/>
    <w:rsid w:val="00466842"/>
    <w:rsid w:val="0046698E"/>
    <w:rsid w:val="00466B53"/>
    <w:rsid w:val="00466BC9"/>
    <w:rsid w:val="00466EDA"/>
    <w:rsid w:val="00467420"/>
    <w:rsid w:val="0046795E"/>
    <w:rsid w:val="004679A6"/>
    <w:rsid w:val="004679C6"/>
    <w:rsid w:val="00467A4E"/>
    <w:rsid w:val="00467AD0"/>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4A"/>
    <w:rsid w:val="00473BE2"/>
    <w:rsid w:val="00473BE8"/>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ECC"/>
    <w:rsid w:val="0047620A"/>
    <w:rsid w:val="004762E6"/>
    <w:rsid w:val="00476672"/>
    <w:rsid w:val="00476C12"/>
    <w:rsid w:val="00476CE1"/>
    <w:rsid w:val="004774A4"/>
    <w:rsid w:val="004776E2"/>
    <w:rsid w:val="00477A6A"/>
    <w:rsid w:val="00477C94"/>
    <w:rsid w:val="004801A7"/>
    <w:rsid w:val="004802AF"/>
    <w:rsid w:val="00480C09"/>
    <w:rsid w:val="00480E5D"/>
    <w:rsid w:val="00480F3A"/>
    <w:rsid w:val="00481045"/>
    <w:rsid w:val="004810D2"/>
    <w:rsid w:val="00481166"/>
    <w:rsid w:val="00481284"/>
    <w:rsid w:val="00481316"/>
    <w:rsid w:val="004814EF"/>
    <w:rsid w:val="0048163F"/>
    <w:rsid w:val="0048167D"/>
    <w:rsid w:val="0048182A"/>
    <w:rsid w:val="0048183A"/>
    <w:rsid w:val="004818AC"/>
    <w:rsid w:val="00481DC6"/>
    <w:rsid w:val="00481E69"/>
    <w:rsid w:val="0048215F"/>
    <w:rsid w:val="0048228A"/>
    <w:rsid w:val="004824D6"/>
    <w:rsid w:val="004825B1"/>
    <w:rsid w:val="004826E3"/>
    <w:rsid w:val="00482A66"/>
    <w:rsid w:val="004831AA"/>
    <w:rsid w:val="00483484"/>
    <w:rsid w:val="00483597"/>
    <w:rsid w:val="004836A9"/>
    <w:rsid w:val="00483972"/>
    <w:rsid w:val="0048399D"/>
    <w:rsid w:val="00483B72"/>
    <w:rsid w:val="00483C2C"/>
    <w:rsid w:val="00483C81"/>
    <w:rsid w:val="00484177"/>
    <w:rsid w:val="00484266"/>
    <w:rsid w:val="004844DE"/>
    <w:rsid w:val="00484D91"/>
    <w:rsid w:val="00484E60"/>
    <w:rsid w:val="00484F12"/>
    <w:rsid w:val="004850C6"/>
    <w:rsid w:val="004850EB"/>
    <w:rsid w:val="00485146"/>
    <w:rsid w:val="0048525A"/>
    <w:rsid w:val="0048528D"/>
    <w:rsid w:val="004854E0"/>
    <w:rsid w:val="00485B12"/>
    <w:rsid w:val="00485E51"/>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5051"/>
    <w:rsid w:val="004951D4"/>
    <w:rsid w:val="0049534E"/>
    <w:rsid w:val="00495C80"/>
    <w:rsid w:val="00495CB9"/>
    <w:rsid w:val="00495F4C"/>
    <w:rsid w:val="00495F6B"/>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CE2"/>
    <w:rsid w:val="004A5CEA"/>
    <w:rsid w:val="004A5D48"/>
    <w:rsid w:val="004A5E60"/>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E06"/>
    <w:rsid w:val="004B1E8D"/>
    <w:rsid w:val="004B2021"/>
    <w:rsid w:val="004B2060"/>
    <w:rsid w:val="004B217B"/>
    <w:rsid w:val="004B21DF"/>
    <w:rsid w:val="004B253C"/>
    <w:rsid w:val="004B29E6"/>
    <w:rsid w:val="004B2B35"/>
    <w:rsid w:val="004B2C9F"/>
    <w:rsid w:val="004B33A8"/>
    <w:rsid w:val="004B3C53"/>
    <w:rsid w:val="004B3D1F"/>
    <w:rsid w:val="004B3EB5"/>
    <w:rsid w:val="004B4258"/>
    <w:rsid w:val="004B43C0"/>
    <w:rsid w:val="004B4511"/>
    <w:rsid w:val="004B4849"/>
    <w:rsid w:val="004B4907"/>
    <w:rsid w:val="004B4CBF"/>
    <w:rsid w:val="004B4EA4"/>
    <w:rsid w:val="004B5017"/>
    <w:rsid w:val="004B53CB"/>
    <w:rsid w:val="004B56E4"/>
    <w:rsid w:val="004B57BB"/>
    <w:rsid w:val="004B57EE"/>
    <w:rsid w:val="004B595E"/>
    <w:rsid w:val="004B6077"/>
    <w:rsid w:val="004B622A"/>
    <w:rsid w:val="004B634F"/>
    <w:rsid w:val="004B637C"/>
    <w:rsid w:val="004B63FD"/>
    <w:rsid w:val="004B6415"/>
    <w:rsid w:val="004B6CEB"/>
    <w:rsid w:val="004B7078"/>
    <w:rsid w:val="004B79C7"/>
    <w:rsid w:val="004C04AE"/>
    <w:rsid w:val="004C08BE"/>
    <w:rsid w:val="004C093E"/>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26F"/>
    <w:rsid w:val="004C3362"/>
    <w:rsid w:val="004C3425"/>
    <w:rsid w:val="004C437C"/>
    <w:rsid w:val="004C45BC"/>
    <w:rsid w:val="004C46C2"/>
    <w:rsid w:val="004C4798"/>
    <w:rsid w:val="004C487C"/>
    <w:rsid w:val="004C4929"/>
    <w:rsid w:val="004C5221"/>
    <w:rsid w:val="004C5250"/>
    <w:rsid w:val="004C5296"/>
    <w:rsid w:val="004C529B"/>
    <w:rsid w:val="004C52F7"/>
    <w:rsid w:val="004C558E"/>
    <w:rsid w:val="004C5901"/>
    <w:rsid w:val="004C5E13"/>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71F"/>
    <w:rsid w:val="004D2A09"/>
    <w:rsid w:val="004D2AAB"/>
    <w:rsid w:val="004D2C15"/>
    <w:rsid w:val="004D2C77"/>
    <w:rsid w:val="004D2E4B"/>
    <w:rsid w:val="004D3104"/>
    <w:rsid w:val="004D3113"/>
    <w:rsid w:val="004D328E"/>
    <w:rsid w:val="004D32DE"/>
    <w:rsid w:val="004D34FB"/>
    <w:rsid w:val="004D37BD"/>
    <w:rsid w:val="004D38C0"/>
    <w:rsid w:val="004D3A5C"/>
    <w:rsid w:val="004D3F9A"/>
    <w:rsid w:val="004D469C"/>
    <w:rsid w:val="004D4943"/>
    <w:rsid w:val="004D499A"/>
    <w:rsid w:val="004D499E"/>
    <w:rsid w:val="004D4A82"/>
    <w:rsid w:val="004D4B44"/>
    <w:rsid w:val="004D4BCC"/>
    <w:rsid w:val="004D4F62"/>
    <w:rsid w:val="004D56C7"/>
    <w:rsid w:val="004D56E9"/>
    <w:rsid w:val="004D576F"/>
    <w:rsid w:val="004D5780"/>
    <w:rsid w:val="004D5A45"/>
    <w:rsid w:val="004D5B8E"/>
    <w:rsid w:val="004D5D4A"/>
    <w:rsid w:val="004D660B"/>
    <w:rsid w:val="004D66F2"/>
    <w:rsid w:val="004D682F"/>
    <w:rsid w:val="004D685C"/>
    <w:rsid w:val="004D69EA"/>
    <w:rsid w:val="004D69F6"/>
    <w:rsid w:val="004D6E49"/>
    <w:rsid w:val="004D70E0"/>
    <w:rsid w:val="004D721B"/>
    <w:rsid w:val="004D740B"/>
    <w:rsid w:val="004D74C9"/>
    <w:rsid w:val="004D7673"/>
    <w:rsid w:val="004D7B0A"/>
    <w:rsid w:val="004D7DE3"/>
    <w:rsid w:val="004D7F7B"/>
    <w:rsid w:val="004E03A1"/>
    <w:rsid w:val="004E04A7"/>
    <w:rsid w:val="004E04B9"/>
    <w:rsid w:val="004E0F0F"/>
    <w:rsid w:val="004E18BC"/>
    <w:rsid w:val="004E1DAF"/>
    <w:rsid w:val="004E1EDC"/>
    <w:rsid w:val="004E20A9"/>
    <w:rsid w:val="004E2530"/>
    <w:rsid w:val="004E2678"/>
    <w:rsid w:val="004E26F2"/>
    <w:rsid w:val="004E2A3B"/>
    <w:rsid w:val="004E2A6B"/>
    <w:rsid w:val="004E3138"/>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D2A"/>
    <w:rsid w:val="004E4E5F"/>
    <w:rsid w:val="004E4E7B"/>
    <w:rsid w:val="004E4F45"/>
    <w:rsid w:val="004E5267"/>
    <w:rsid w:val="004E59A9"/>
    <w:rsid w:val="004E616E"/>
    <w:rsid w:val="004E625F"/>
    <w:rsid w:val="004E6513"/>
    <w:rsid w:val="004E65A0"/>
    <w:rsid w:val="004E67BB"/>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2076"/>
    <w:rsid w:val="004F26F2"/>
    <w:rsid w:val="004F2B66"/>
    <w:rsid w:val="004F2C07"/>
    <w:rsid w:val="004F2C60"/>
    <w:rsid w:val="004F2EDD"/>
    <w:rsid w:val="004F31D8"/>
    <w:rsid w:val="004F32A3"/>
    <w:rsid w:val="004F35CF"/>
    <w:rsid w:val="004F37A0"/>
    <w:rsid w:val="004F389B"/>
    <w:rsid w:val="004F3CB3"/>
    <w:rsid w:val="004F3D13"/>
    <w:rsid w:val="004F3EAF"/>
    <w:rsid w:val="004F4339"/>
    <w:rsid w:val="004F44BE"/>
    <w:rsid w:val="004F4503"/>
    <w:rsid w:val="004F4589"/>
    <w:rsid w:val="004F4B51"/>
    <w:rsid w:val="004F4D61"/>
    <w:rsid w:val="004F50CC"/>
    <w:rsid w:val="004F55DC"/>
    <w:rsid w:val="004F5B3C"/>
    <w:rsid w:val="004F5DDE"/>
    <w:rsid w:val="004F6685"/>
    <w:rsid w:val="004F6827"/>
    <w:rsid w:val="004F689F"/>
    <w:rsid w:val="004F6B0F"/>
    <w:rsid w:val="004F6DE0"/>
    <w:rsid w:val="004F70B9"/>
    <w:rsid w:val="004F737A"/>
    <w:rsid w:val="004F73A5"/>
    <w:rsid w:val="004F7BA1"/>
    <w:rsid w:val="004F7FD5"/>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2EF"/>
    <w:rsid w:val="0050261C"/>
    <w:rsid w:val="00502961"/>
    <w:rsid w:val="005031EE"/>
    <w:rsid w:val="0050340A"/>
    <w:rsid w:val="005039D5"/>
    <w:rsid w:val="00503BF1"/>
    <w:rsid w:val="00503F3C"/>
    <w:rsid w:val="005040E3"/>
    <w:rsid w:val="00504849"/>
    <w:rsid w:val="00504D04"/>
    <w:rsid w:val="0050567F"/>
    <w:rsid w:val="005058EE"/>
    <w:rsid w:val="00505910"/>
    <w:rsid w:val="005059BB"/>
    <w:rsid w:val="00505BBA"/>
    <w:rsid w:val="00505C68"/>
    <w:rsid w:val="00506049"/>
    <w:rsid w:val="0050647B"/>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533"/>
    <w:rsid w:val="0051092A"/>
    <w:rsid w:val="00510B08"/>
    <w:rsid w:val="00510BE2"/>
    <w:rsid w:val="00510C14"/>
    <w:rsid w:val="00510E9D"/>
    <w:rsid w:val="00511154"/>
    <w:rsid w:val="00511409"/>
    <w:rsid w:val="00511713"/>
    <w:rsid w:val="005117AA"/>
    <w:rsid w:val="005118E1"/>
    <w:rsid w:val="00511C8F"/>
    <w:rsid w:val="00511FA3"/>
    <w:rsid w:val="005120CF"/>
    <w:rsid w:val="005122DC"/>
    <w:rsid w:val="005128F3"/>
    <w:rsid w:val="0051296F"/>
    <w:rsid w:val="00512D0D"/>
    <w:rsid w:val="00512E00"/>
    <w:rsid w:val="00512F2B"/>
    <w:rsid w:val="0051313D"/>
    <w:rsid w:val="0051333C"/>
    <w:rsid w:val="00513355"/>
    <w:rsid w:val="00513A5C"/>
    <w:rsid w:val="00513BEC"/>
    <w:rsid w:val="00513C44"/>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4E"/>
    <w:rsid w:val="005205D5"/>
    <w:rsid w:val="005208B0"/>
    <w:rsid w:val="00520956"/>
    <w:rsid w:val="00520B0C"/>
    <w:rsid w:val="00520D13"/>
    <w:rsid w:val="00520E0E"/>
    <w:rsid w:val="0052127B"/>
    <w:rsid w:val="00521637"/>
    <w:rsid w:val="005216C5"/>
    <w:rsid w:val="00521712"/>
    <w:rsid w:val="00521742"/>
    <w:rsid w:val="00521A51"/>
    <w:rsid w:val="0052217A"/>
    <w:rsid w:val="0052258E"/>
    <w:rsid w:val="005226B2"/>
    <w:rsid w:val="00522931"/>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5F7"/>
    <w:rsid w:val="00526F90"/>
    <w:rsid w:val="005277EF"/>
    <w:rsid w:val="0052789E"/>
    <w:rsid w:val="0053032C"/>
    <w:rsid w:val="0053081F"/>
    <w:rsid w:val="005308D5"/>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3F1"/>
    <w:rsid w:val="0053449A"/>
    <w:rsid w:val="005344BF"/>
    <w:rsid w:val="00534663"/>
    <w:rsid w:val="00534844"/>
    <w:rsid w:val="00534BA2"/>
    <w:rsid w:val="00534FDF"/>
    <w:rsid w:val="005351E8"/>
    <w:rsid w:val="00535226"/>
    <w:rsid w:val="005352D3"/>
    <w:rsid w:val="005354D1"/>
    <w:rsid w:val="00535501"/>
    <w:rsid w:val="005355FE"/>
    <w:rsid w:val="00535BD6"/>
    <w:rsid w:val="00535BE7"/>
    <w:rsid w:val="00535EE8"/>
    <w:rsid w:val="00536315"/>
    <w:rsid w:val="0053651C"/>
    <w:rsid w:val="00536714"/>
    <w:rsid w:val="005367FD"/>
    <w:rsid w:val="00536A1C"/>
    <w:rsid w:val="00536AF3"/>
    <w:rsid w:val="00536C53"/>
    <w:rsid w:val="00536CA5"/>
    <w:rsid w:val="00536E0B"/>
    <w:rsid w:val="00536FF1"/>
    <w:rsid w:val="00537003"/>
    <w:rsid w:val="005370A7"/>
    <w:rsid w:val="005370F0"/>
    <w:rsid w:val="00537374"/>
    <w:rsid w:val="005373FC"/>
    <w:rsid w:val="005374EF"/>
    <w:rsid w:val="00537543"/>
    <w:rsid w:val="00537728"/>
    <w:rsid w:val="0053775C"/>
    <w:rsid w:val="00537883"/>
    <w:rsid w:val="005378FD"/>
    <w:rsid w:val="00537DB8"/>
    <w:rsid w:val="00537F28"/>
    <w:rsid w:val="0054015C"/>
    <w:rsid w:val="00540171"/>
    <w:rsid w:val="0054045C"/>
    <w:rsid w:val="0054057A"/>
    <w:rsid w:val="005405C3"/>
    <w:rsid w:val="005406A8"/>
    <w:rsid w:val="00540A2C"/>
    <w:rsid w:val="00540F7C"/>
    <w:rsid w:val="005413F1"/>
    <w:rsid w:val="005414A4"/>
    <w:rsid w:val="005414C3"/>
    <w:rsid w:val="0054157A"/>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AA0"/>
    <w:rsid w:val="00545AF1"/>
    <w:rsid w:val="00545B4E"/>
    <w:rsid w:val="00545CCD"/>
    <w:rsid w:val="00546877"/>
    <w:rsid w:val="005468DC"/>
    <w:rsid w:val="005468EF"/>
    <w:rsid w:val="00547078"/>
    <w:rsid w:val="005472E1"/>
    <w:rsid w:val="0054741B"/>
    <w:rsid w:val="0054750E"/>
    <w:rsid w:val="005477AF"/>
    <w:rsid w:val="00547E87"/>
    <w:rsid w:val="0055058A"/>
    <w:rsid w:val="00550CA7"/>
    <w:rsid w:val="00550E5B"/>
    <w:rsid w:val="00551437"/>
    <w:rsid w:val="005516A6"/>
    <w:rsid w:val="00551C53"/>
    <w:rsid w:val="00551DDF"/>
    <w:rsid w:val="00551F01"/>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EA7"/>
    <w:rsid w:val="005550C8"/>
    <w:rsid w:val="0055526D"/>
    <w:rsid w:val="00555C57"/>
    <w:rsid w:val="00555F0D"/>
    <w:rsid w:val="00556272"/>
    <w:rsid w:val="00556669"/>
    <w:rsid w:val="00556A80"/>
    <w:rsid w:val="00556E25"/>
    <w:rsid w:val="0055716E"/>
    <w:rsid w:val="005572BE"/>
    <w:rsid w:val="005575EF"/>
    <w:rsid w:val="005575F0"/>
    <w:rsid w:val="00557986"/>
    <w:rsid w:val="00557AC1"/>
    <w:rsid w:val="00557EA3"/>
    <w:rsid w:val="00560412"/>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8EA"/>
    <w:rsid w:val="00562A82"/>
    <w:rsid w:val="00562B9E"/>
    <w:rsid w:val="00562BBF"/>
    <w:rsid w:val="00563012"/>
    <w:rsid w:val="00563405"/>
    <w:rsid w:val="00563601"/>
    <w:rsid w:val="00563B0C"/>
    <w:rsid w:val="00563E0C"/>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A02"/>
    <w:rsid w:val="00571BBD"/>
    <w:rsid w:val="00571ED2"/>
    <w:rsid w:val="005720E2"/>
    <w:rsid w:val="005725EF"/>
    <w:rsid w:val="00572988"/>
    <w:rsid w:val="00572C55"/>
    <w:rsid w:val="00572F2E"/>
    <w:rsid w:val="0057317A"/>
    <w:rsid w:val="0057365E"/>
    <w:rsid w:val="0057385E"/>
    <w:rsid w:val="005738D1"/>
    <w:rsid w:val="005738EE"/>
    <w:rsid w:val="00573E81"/>
    <w:rsid w:val="00573EC8"/>
    <w:rsid w:val="00573F52"/>
    <w:rsid w:val="00573F72"/>
    <w:rsid w:val="00573F97"/>
    <w:rsid w:val="005743FC"/>
    <w:rsid w:val="00574690"/>
    <w:rsid w:val="0057496C"/>
    <w:rsid w:val="00574BBF"/>
    <w:rsid w:val="00574E70"/>
    <w:rsid w:val="00575067"/>
    <w:rsid w:val="00575429"/>
    <w:rsid w:val="005760AD"/>
    <w:rsid w:val="005766FD"/>
    <w:rsid w:val="005767FD"/>
    <w:rsid w:val="00576A4B"/>
    <w:rsid w:val="00576DC2"/>
    <w:rsid w:val="00576E58"/>
    <w:rsid w:val="00576F31"/>
    <w:rsid w:val="005774F3"/>
    <w:rsid w:val="00577BCD"/>
    <w:rsid w:val="00577D18"/>
    <w:rsid w:val="00580284"/>
    <w:rsid w:val="005802C3"/>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301E"/>
    <w:rsid w:val="0058321F"/>
    <w:rsid w:val="00583AE1"/>
    <w:rsid w:val="00583BDF"/>
    <w:rsid w:val="00583C8D"/>
    <w:rsid w:val="00583DD8"/>
    <w:rsid w:val="00583E81"/>
    <w:rsid w:val="00583EFD"/>
    <w:rsid w:val="00584182"/>
    <w:rsid w:val="005842C2"/>
    <w:rsid w:val="005844A3"/>
    <w:rsid w:val="005848EC"/>
    <w:rsid w:val="005848FF"/>
    <w:rsid w:val="005854CD"/>
    <w:rsid w:val="00585908"/>
    <w:rsid w:val="00585934"/>
    <w:rsid w:val="00585AAD"/>
    <w:rsid w:val="00585AF5"/>
    <w:rsid w:val="00585BCC"/>
    <w:rsid w:val="00585EB7"/>
    <w:rsid w:val="0058659B"/>
    <w:rsid w:val="00586880"/>
    <w:rsid w:val="00586BCE"/>
    <w:rsid w:val="00586C5F"/>
    <w:rsid w:val="0058726D"/>
    <w:rsid w:val="005876EA"/>
    <w:rsid w:val="005908A7"/>
    <w:rsid w:val="00590AF3"/>
    <w:rsid w:val="00590F80"/>
    <w:rsid w:val="00590FC0"/>
    <w:rsid w:val="0059131F"/>
    <w:rsid w:val="00591B91"/>
    <w:rsid w:val="00591E94"/>
    <w:rsid w:val="00591F50"/>
    <w:rsid w:val="0059222B"/>
    <w:rsid w:val="00592249"/>
    <w:rsid w:val="0059259F"/>
    <w:rsid w:val="00592978"/>
    <w:rsid w:val="00593726"/>
    <w:rsid w:val="00593C75"/>
    <w:rsid w:val="00593D36"/>
    <w:rsid w:val="005940BE"/>
    <w:rsid w:val="0059476C"/>
    <w:rsid w:val="00594938"/>
    <w:rsid w:val="00594DAE"/>
    <w:rsid w:val="00595521"/>
    <w:rsid w:val="0059558C"/>
    <w:rsid w:val="0059576B"/>
    <w:rsid w:val="005958DE"/>
    <w:rsid w:val="00595942"/>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222E"/>
    <w:rsid w:val="005A2256"/>
    <w:rsid w:val="005A22D1"/>
    <w:rsid w:val="005A26E1"/>
    <w:rsid w:val="005A2950"/>
    <w:rsid w:val="005A2BF2"/>
    <w:rsid w:val="005A2D54"/>
    <w:rsid w:val="005A2F3F"/>
    <w:rsid w:val="005A3573"/>
    <w:rsid w:val="005A3B02"/>
    <w:rsid w:val="005A3BDA"/>
    <w:rsid w:val="005A3E06"/>
    <w:rsid w:val="005A40F4"/>
    <w:rsid w:val="005A457E"/>
    <w:rsid w:val="005A45D4"/>
    <w:rsid w:val="005A473B"/>
    <w:rsid w:val="005A4B20"/>
    <w:rsid w:val="005A4BD5"/>
    <w:rsid w:val="005A4D58"/>
    <w:rsid w:val="005A5283"/>
    <w:rsid w:val="005A5485"/>
    <w:rsid w:val="005A55E4"/>
    <w:rsid w:val="005A57EB"/>
    <w:rsid w:val="005A58A6"/>
    <w:rsid w:val="005A5A46"/>
    <w:rsid w:val="005A5AAA"/>
    <w:rsid w:val="005A5B54"/>
    <w:rsid w:val="005A5DA0"/>
    <w:rsid w:val="005A6269"/>
    <w:rsid w:val="005A6305"/>
    <w:rsid w:val="005A6358"/>
    <w:rsid w:val="005A654A"/>
    <w:rsid w:val="005A6AFF"/>
    <w:rsid w:val="005A6E3D"/>
    <w:rsid w:val="005A6F02"/>
    <w:rsid w:val="005A7669"/>
    <w:rsid w:val="005A7788"/>
    <w:rsid w:val="005A7C45"/>
    <w:rsid w:val="005A7CC5"/>
    <w:rsid w:val="005B034E"/>
    <w:rsid w:val="005B03F5"/>
    <w:rsid w:val="005B07C8"/>
    <w:rsid w:val="005B09DF"/>
    <w:rsid w:val="005B0AE0"/>
    <w:rsid w:val="005B0C6C"/>
    <w:rsid w:val="005B0D7C"/>
    <w:rsid w:val="005B0DBB"/>
    <w:rsid w:val="005B1081"/>
    <w:rsid w:val="005B11C0"/>
    <w:rsid w:val="005B141C"/>
    <w:rsid w:val="005B17EE"/>
    <w:rsid w:val="005B1B34"/>
    <w:rsid w:val="005B1CDF"/>
    <w:rsid w:val="005B1D28"/>
    <w:rsid w:val="005B217E"/>
    <w:rsid w:val="005B2504"/>
    <w:rsid w:val="005B2830"/>
    <w:rsid w:val="005B294D"/>
    <w:rsid w:val="005B2AD6"/>
    <w:rsid w:val="005B2BF7"/>
    <w:rsid w:val="005B2C0B"/>
    <w:rsid w:val="005B3308"/>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501"/>
    <w:rsid w:val="005B58BF"/>
    <w:rsid w:val="005B5920"/>
    <w:rsid w:val="005B5C01"/>
    <w:rsid w:val="005B5C88"/>
    <w:rsid w:val="005B5D16"/>
    <w:rsid w:val="005B5E2D"/>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74D"/>
    <w:rsid w:val="005C4A6D"/>
    <w:rsid w:val="005C4B4F"/>
    <w:rsid w:val="005C4F79"/>
    <w:rsid w:val="005C50F8"/>
    <w:rsid w:val="005C5184"/>
    <w:rsid w:val="005C5520"/>
    <w:rsid w:val="005C5612"/>
    <w:rsid w:val="005C5832"/>
    <w:rsid w:val="005C5880"/>
    <w:rsid w:val="005C5BCC"/>
    <w:rsid w:val="005C5D6D"/>
    <w:rsid w:val="005C5DB4"/>
    <w:rsid w:val="005C61A8"/>
    <w:rsid w:val="005C6804"/>
    <w:rsid w:val="005C7058"/>
    <w:rsid w:val="005C7299"/>
    <w:rsid w:val="005C79B7"/>
    <w:rsid w:val="005C7C59"/>
    <w:rsid w:val="005D0162"/>
    <w:rsid w:val="005D0478"/>
    <w:rsid w:val="005D05E3"/>
    <w:rsid w:val="005D0763"/>
    <w:rsid w:val="005D07F6"/>
    <w:rsid w:val="005D0CBC"/>
    <w:rsid w:val="005D12B7"/>
    <w:rsid w:val="005D13F9"/>
    <w:rsid w:val="005D1FF5"/>
    <w:rsid w:val="005D2144"/>
    <w:rsid w:val="005D22FD"/>
    <w:rsid w:val="005D2847"/>
    <w:rsid w:val="005D2AC0"/>
    <w:rsid w:val="005D2B1E"/>
    <w:rsid w:val="005D2DB4"/>
    <w:rsid w:val="005D2ECF"/>
    <w:rsid w:val="005D2F4C"/>
    <w:rsid w:val="005D2F66"/>
    <w:rsid w:val="005D3561"/>
    <w:rsid w:val="005D378A"/>
    <w:rsid w:val="005D390F"/>
    <w:rsid w:val="005D3CB9"/>
    <w:rsid w:val="005D3E2A"/>
    <w:rsid w:val="005D3E30"/>
    <w:rsid w:val="005D4A52"/>
    <w:rsid w:val="005D4C1D"/>
    <w:rsid w:val="005D4D4C"/>
    <w:rsid w:val="005D4F5E"/>
    <w:rsid w:val="005D5007"/>
    <w:rsid w:val="005D538B"/>
    <w:rsid w:val="005D539D"/>
    <w:rsid w:val="005D5769"/>
    <w:rsid w:val="005D59C7"/>
    <w:rsid w:val="005D5B2D"/>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9C1"/>
    <w:rsid w:val="005D7FF1"/>
    <w:rsid w:val="005E088C"/>
    <w:rsid w:val="005E09A5"/>
    <w:rsid w:val="005E0A4A"/>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C60"/>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4E4A"/>
    <w:rsid w:val="005E4F62"/>
    <w:rsid w:val="005E5020"/>
    <w:rsid w:val="005E5490"/>
    <w:rsid w:val="005E54C2"/>
    <w:rsid w:val="005E570B"/>
    <w:rsid w:val="005E571B"/>
    <w:rsid w:val="005E5834"/>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73"/>
    <w:rsid w:val="005F24D8"/>
    <w:rsid w:val="005F267E"/>
    <w:rsid w:val="005F2A3B"/>
    <w:rsid w:val="005F2BEC"/>
    <w:rsid w:val="005F3388"/>
    <w:rsid w:val="005F33F0"/>
    <w:rsid w:val="005F37FA"/>
    <w:rsid w:val="005F3806"/>
    <w:rsid w:val="005F3BF0"/>
    <w:rsid w:val="005F3C0E"/>
    <w:rsid w:val="005F40F4"/>
    <w:rsid w:val="005F4170"/>
    <w:rsid w:val="005F4201"/>
    <w:rsid w:val="005F45D3"/>
    <w:rsid w:val="005F487D"/>
    <w:rsid w:val="005F4917"/>
    <w:rsid w:val="005F4E3B"/>
    <w:rsid w:val="005F56B1"/>
    <w:rsid w:val="005F57C8"/>
    <w:rsid w:val="005F5AD7"/>
    <w:rsid w:val="005F5EA6"/>
    <w:rsid w:val="005F617F"/>
    <w:rsid w:val="005F69BF"/>
    <w:rsid w:val="005F6F0A"/>
    <w:rsid w:val="005F7035"/>
    <w:rsid w:val="005F7C4B"/>
    <w:rsid w:val="005F7DD8"/>
    <w:rsid w:val="005F7E52"/>
    <w:rsid w:val="0060039B"/>
    <w:rsid w:val="006006C0"/>
    <w:rsid w:val="0060087A"/>
    <w:rsid w:val="00600B0A"/>
    <w:rsid w:val="00600BE0"/>
    <w:rsid w:val="00600D2B"/>
    <w:rsid w:val="00600DDF"/>
    <w:rsid w:val="00601269"/>
    <w:rsid w:val="0060143A"/>
    <w:rsid w:val="00601470"/>
    <w:rsid w:val="006019F1"/>
    <w:rsid w:val="00601D89"/>
    <w:rsid w:val="00601EF3"/>
    <w:rsid w:val="00601F4D"/>
    <w:rsid w:val="00602495"/>
    <w:rsid w:val="006024E4"/>
    <w:rsid w:val="0060287D"/>
    <w:rsid w:val="00602A16"/>
    <w:rsid w:val="00602AEC"/>
    <w:rsid w:val="00602D27"/>
    <w:rsid w:val="00602DEC"/>
    <w:rsid w:val="00602E95"/>
    <w:rsid w:val="00602F0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6332"/>
    <w:rsid w:val="006068A6"/>
    <w:rsid w:val="00606A7F"/>
    <w:rsid w:val="00606C27"/>
    <w:rsid w:val="00606E6A"/>
    <w:rsid w:val="00606E76"/>
    <w:rsid w:val="006073E0"/>
    <w:rsid w:val="006074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CE6"/>
    <w:rsid w:val="00615F0E"/>
    <w:rsid w:val="00616078"/>
    <w:rsid w:val="0061608F"/>
    <w:rsid w:val="00616348"/>
    <w:rsid w:val="00616364"/>
    <w:rsid w:val="006164C2"/>
    <w:rsid w:val="006167ED"/>
    <w:rsid w:val="00616873"/>
    <w:rsid w:val="00616E45"/>
    <w:rsid w:val="00616EF1"/>
    <w:rsid w:val="006170B7"/>
    <w:rsid w:val="006170D2"/>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67"/>
    <w:rsid w:val="006257C6"/>
    <w:rsid w:val="0062590B"/>
    <w:rsid w:val="00625951"/>
    <w:rsid w:val="00625B5F"/>
    <w:rsid w:val="00625D9C"/>
    <w:rsid w:val="0062607C"/>
    <w:rsid w:val="006260CA"/>
    <w:rsid w:val="00626E3E"/>
    <w:rsid w:val="00626F79"/>
    <w:rsid w:val="006270A4"/>
    <w:rsid w:val="00627373"/>
    <w:rsid w:val="006274E6"/>
    <w:rsid w:val="00627789"/>
    <w:rsid w:val="00627921"/>
    <w:rsid w:val="0063001B"/>
    <w:rsid w:val="00630104"/>
    <w:rsid w:val="00630185"/>
    <w:rsid w:val="00630207"/>
    <w:rsid w:val="006303DA"/>
    <w:rsid w:val="0063065C"/>
    <w:rsid w:val="00630A2F"/>
    <w:rsid w:val="00630B0F"/>
    <w:rsid w:val="00631309"/>
    <w:rsid w:val="00631545"/>
    <w:rsid w:val="00631610"/>
    <w:rsid w:val="00631725"/>
    <w:rsid w:val="0063195B"/>
    <w:rsid w:val="0063197E"/>
    <w:rsid w:val="006319D4"/>
    <w:rsid w:val="00632729"/>
    <w:rsid w:val="006328B4"/>
    <w:rsid w:val="00632AA7"/>
    <w:rsid w:val="00632BF2"/>
    <w:rsid w:val="00632C0A"/>
    <w:rsid w:val="00632FA0"/>
    <w:rsid w:val="006330DB"/>
    <w:rsid w:val="00633174"/>
    <w:rsid w:val="006332B7"/>
    <w:rsid w:val="006333B0"/>
    <w:rsid w:val="00633A7B"/>
    <w:rsid w:val="00633A9C"/>
    <w:rsid w:val="00633B44"/>
    <w:rsid w:val="00633C6E"/>
    <w:rsid w:val="00633DA8"/>
    <w:rsid w:val="006340DA"/>
    <w:rsid w:val="006341C9"/>
    <w:rsid w:val="006344FD"/>
    <w:rsid w:val="00634515"/>
    <w:rsid w:val="006345F5"/>
    <w:rsid w:val="00635158"/>
    <w:rsid w:val="00635263"/>
    <w:rsid w:val="00635270"/>
    <w:rsid w:val="0063550E"/>
    <w:rsid w:val="0063577F"/>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856"/>
    <w:rsid w:val="00640985"/>
    <w:rsid w:val="006409A1"/>
    <w:rsid w:val="00640A85"/>
    <w:rsid w:val="00640D7A"/>
    <w:rsid w:val="00641768"/>
    <w:rsid w:val="0064192E"/>
    <w:rsid w:val="00641CFF"/>
    <w:rsid w:val="00641DB9"/>
    <w:rsid w:val="00641EC2"/>
    <w:rsid w:val="006422C4"/>
    <w:rsid w:val="00642369"/>
    <w:rsid w:val="00642480"/>
    <w:rsid w:val="0064284C"/>
    <w:rsid w:val="0064288C"/>
    <w:rsid w:val="00642A90"/>
    <w:rsid w:val="00642D71"/>
    <w:rsid w:val="00642E8B"/>
    <w:rsid w:val="00643165"/>
    <w:rsid w:val="006432C6"/>
    <w:rsid w:val="00643461"/>
    <w:rsid w:val="00643DB1"/>
    <w:rsid w:val="00644206"/>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201B"/>
    <w:rsid w:val="00652A64"/>
    <w:rsid w:val="00652A7E"/>
    <w:rsid w:val="00653406"/>
    <w:rsid w:val="00653443"/>
    <w:rsid w:val="00654309"/>
    <w:rsid w:val="00654423"/>
    <w:rsid w:val="006544CA"/>
    <w:rsid w:val="00654503"/>
    <w:rsid w:val="00654A0F"/>
    <w:rsid w:val="00654B87"/>
    <w:rsid w:val="006550F9"/>
    <w:rsid w:val="00655356"/>
    <w:rsid w:val="00655667"/>
    <w:rsid w:val="006556FC"/>
    <w:rsid w:val="0065574B"/>
    <w:rsid w:val="00656263"/>
    <w:rsid w:val="006567AA"/>
    <w:rsid w:val="006569B1"/>
    <w:rsid w:val="00656C5E"/>
    <w:rsid w:val="00656CC3"/>
    <w:rsid w:val="0065726E"/>
    <w:rsid w:val="0065747F"/>
    <w:rsid w:val="0065763F"/>
    <w:rsid w:val="00657A7C"/>
    <w:rsid w:val="00657E36"/>
    <w:rsid w:val="0066004B"/>
    <w:rsid w:val="00661255"/>
    <w:rsid w:val="00661CB4"/>
    <w:rsid w:val="00661DF4"/>
    <w:rsid w:val="00661F28"/>
    <w:rsid w:val="0066238D"/>
    <w:rsid w:val="006624DC"/>
    <w:rsid w:val="006624EE"/>
    <w:rsid w:val="006626DC"/>
    <w:rsid w:val="00662963"/>
    <w:rsid w:val="00662ED4"/>
    <w:rsid w:val="0066383C"/>
    <w:rsid w:val="00663EE7"/>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B6A"/>
    <w:rsid w:val="00667C67"/>
    <w:rsid w:val="00667E40"/>
    <w:rsid w:val="0067017D"/>
    <w:rsid w:val="00670472"/>
    <w:rsid w:val="0067067B"/>
    <w:rsid w:val="00670A6C"/>
    <w:rsid w:val="00670C61"/>
    <w:rsid w:val="00671306"/>
    <w:rsid w:val="00671CC9"/>
    <w:rsid w:val="006727A7"/>
    <w:rsid w:val="006727E6"/>
    <w:rsid w:val="00672A29"/>
    <w:rsid w:val="00672CDE"/>
    <w:rsid w:val="006734D6"/>
    <w:rsid w:val="006738C9"/>
    <w:rsid w:val="00673921"/>
    <w:rsid w:val="00673C55"/>
    <w:rsid w:val="00673FB1"/>
    <w:rsid w:val="006743BD"/>
    <w:rsid w:val="006743D0"/>
    <w:rsid w:val="00674731"/>
    <w:rsid w:val="0067499A"/>
    <w:rsid w:val="006749BF"/>
    <w:rsid w:val="00674A5A"/>
    <w:rsid w:val="00674A8F"/>
    <w:rsid w:val="00674C5D"/>
    <w:rsid w:val="00674C66"/>
    <w:rsid w:val="00674C93"/>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7CC"/>
    <w:rsid w:val="00680A7B"/>
    <w:rsid w:val="00680DA9"/>
    <w:rsid w:val="00680FEF"/>
    <w:rsid w:val="00681133"/>
    <w:rsid w:val="00681148"/>
    <w:rsid w:val="006813C5"/>
    <w:rsid w:val="00681778"/>
    <w:rsid w:val="00681BFC"/>
    <w:rsid w:val="0068201B"/>
    <w:rsid w:val="00682DFC"/>
    <w:rsid w:val="00682E6F"/>
    <w:rsid w:val="00682E70"/>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E4"/>
    <w:rsid w:val="006859A6"/>
    <w:rsid w:val="00685C77"/>
    <w:rsid w:val="00685DD9"/>
    <w:rsid w:val="00686082"/>
    <w:rsid w:val="0068610B"/>
    <w:rsid w:val="00686789"/>
    <w:rsid w:val="00686796"/>
    <w:rsid w:val="00686A1A"/>
    <w:rsid w:val="00686B4C"/>
    <w:rsid w:val="00686BEF"/>
    <w:rsid w:val="00686C07"/>
    <w:rsid w:val="00686C68"/>
    <w:rsid w:val="00686E3E"/>
    <w:rsid w:val="006872BC"/>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8E"/>
    <w:rsid w:val="00695D7A"/>
    <w:rsid w:val="00695DD4"/>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E60"/>
    <w:rsid w:val="006A15B9"/>
    <w:rsid w:val="006A1A60"/>
    <w:rsid w:val="006A1AF1"/>
    <w:rsid w:val="006A216B"/>
    <w:rsid w:val="006A2265"/>
    <w:rsid w:val="006A27C0"/>
    <w:rsid w:val="006A2895"/>
    <w:rsid w:val="006A2982"/>
    <w:rsid w:val="006A2D5C"/>
    <w:rsid w:val="006A330D"/>
    <w:rsid w:val="006A3761"/>
    <w:rsid w:val="006A39CD"/>
    <w:rsid w:val="006A3A50"/>
    <w:rsid w:val="006A3C3F"/>
    <w:rsid w:val="006A40A7"/>
    <w:rsid w:val="006A4DB8"/>
    <w:rsid w:val="006A4ECA"/>
    <w:rsid w:val="006A515B"/>
    <w:rsid w:val="006A51EE"/>
    <w:rsid w:val="006A5D93"/>
    <w:rsid w:val="006A5F55"/>
    <w:rsid w:val="006A608B"/>
    <w:rsid w:val="006A657A"/>
    <w:rsid w:val="006A699F"/>
    <w:rsid w:val="006A73CD"/>
    <w:rsid w:val="006A75FE"/>
    <w:rsid w:val="006A7709"/>
    <w:rsid w:val="006A7F3E"/>
    <w:rsid w:val="006B0475"/>
    <w:rsid w:val="006B06EA"/>
    <w:rsid w:val="006B0721"/>
    <w:rsid w:val="006B0D27"/>
    <w:rsid w:val="006B1381"/>
    <w:rsid w:val="006B1460"/>
    <w:rsid w:val="006B1514"/>
    <w:rsid w:val="006B173E"/>
    <w:rsid w:val="006B1DCF"/>
    <w:rsid w:val="006B27A7"/>
    <w:rsid w:val="006B2835"/>
    <w:rsid w:val="006B2860"/>
    <w:rsid w:val="006B2A05"/>
    <w:rsid w:val="006B2C79"/>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5DA"/>
    <w:rsid w:val="006B798B"/>
    <w:rsid w:val="006B7A53"/>
    <w:rsid w:val="006C0231"/>
    <w:rsid w:val="006C0499"/>
    <w:rsid w:val="006C05B8"/>
    <w:rsid w:val="006C06CF"/>
    <w:rsid w:val="006C0741"/>
    <w:rsid w:val="006C095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6FD"/>
    <w:rsid w:val="006C57DF"/>
    <w:rsid w:val="006C5838"/>
    <w:rsid w:val="006C5B43"/>
    <w:rsid w:val="006C5B70"/>
    <w:rsid w:val="006C5BA5"/>
    <w:rsid w:val="006C5C6B"/>
    <w:rsid w:val="006C5D75"/>
    <w:rsid w:val="006C6426"/>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571"/>
    <w:rsid w:val="006D25B4"/>
    <w:rsid w:val="006D2C5C"/>
    <w:rsid w:val="006D3296"/>
    <w:rsid w:val="006D32BC"/>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1C0"/>
    <w:rsid w:val="006E365E"/>
    <w:rsid w:val="006E36C6"/>
    <w:rsid w:val="006E3791"/>
    <w:rsid w:val="006E3ADF"/>
    <w:rsid w:val="006E42B7"/>
    <w:rsid w:val="006E4596"/>
    <w:rsid w:val="006E466C"/>
    <w:rsid w:val="006E5BB3"/>
    <w:rsid w:val="006E6052"/>
    <w:rsid w:val="006E62B6"/>
    <w:rsid w:val="006E6629"/>
    <w:rsid w:val="006E6790"/>
    <w:rsid w:val="006E6C39"/>
    <w:rsid w:val="006E6D04"/>
    <w:rsid w:val="006E719A"/>
    <w:rsid w:val="006E724D"/>
    <w:rsid w:val="006E7301"/>
    <w:rsid w:val="006E7824"/>
    <w:rsid w:val="006E788E"/>
    <w:rsid w:val="006E78A1"/>
    <w:rsid w:val="006E799C"/>
    <w:rsid w:val="006E79DB"/>
    <w:rsid w:val="006E7AF5"/>
    <w:rsid w:val="006E7BD8"/>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7BB"/>
    <w:rsid w:val="006F2CA8"/>
    <w:rsid w:val="006F2FDC"/>
    <w:rsid w:val="006F303F"/>
    <w:rsid w:val="006F3453"/>
    <w:rsid w:val="006F38A6"/>
    <w:rsid w:val="006F3B8F"/>
    <w:rsid w:val="006F3F0D"/>
    <w:rsid w:val="006F40EE"/>
    <w:rsid w:val="006F4515"/>
    <w:rsid w:val="006F4563"/>
    <w:rsid w:val="006F47BC"/>
    <w:rsid w:val="006F4804"/>
    <w:rsid w:val="006F485F"/>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714"/>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5272"/>
    <w:rsid w:val="00705578"/>
    <w:rsid w:val="007055F2"/>
    <w:rsid w:val="007056DE"/>
    <w:rsid w:val="007058C2"/>
    <w:rsid w:val="0070593C"/>
    <w:rsid w:val="00705A91"/>
    <w:rsid w:val="00705EC2"/>
    <w:rsid w:val="00705F93"/>
    <w:rsid w:val="007065AD"/>
    <w:rsid w:val="00706740"/>
    <w:rsid w:val="007072BA"/>
    <w:rsid w:val="007073B4"/>
    <w:rsid w:val="007073FD"/>
    <w:rsid w:val="00707A8B"/>
    <w:rsid w:val="00707CEB"/>
    <w:rsid w:val="00707FE3"/>
    <w:rsid w:val="007104A4"/>
    <w:rsid w:val="007104F5"/>
    <w:rsid w:val="007105C5"/>
    <w:rsid w:val="00710693"/>
    <w:rsid w:val="00710CDB"/>
    <w:rsid w:val="00710DCA"/>
    <w:rsid w:val="0071123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34B"/>
    <w:rsid w:val="00714615"/>
    <w:rsid w:val="00714762"/>
    <w:rsid w:val="00714E2F"/>
    <w:rsid w:val="00714EA7"/>
    <w:rsid w:val="00714F7B"/>
    <w:rsid w:val="00715028"/>
    <w:rsid w:val="0071534C"/>
    <w:rsid w:val="00715AA5"/>
    <w:rsid w:val="00715AB1"/>
    <w:rsid w:val="0071636A"/>
    <w:rsid w:val="00716409"/>
    <w:rsid w:val="00716709"/>
    <w:rsid w:val="00716A1D"/>
    <w:rsid w:val="00716D5E"/>
    <w:rsid w:val="0071704A"/>
    <w:rsid w:val="0071764A"/>
    <w:rsid w:val="00717848"/>
    <w:rsid w:val="00717F53"/>
    <w:rsid w:val="007200E4"/>
    <w:rsid w:val="0072014F"/>
    <w:rsid w:val="007204F1"/>
    <w:rsid w:val="0072054E"/>
    <w:rsid w:val="00720584"/>
    <w:rsid w:val="00720A4D"/>
    <w:rsid w:val="00720AA4"/>
    <w:rsid w:val="00720D81"/>
    <w:rsid w:val="0072102D"/>
    <w:rsid w:val="0072160E"/>
    <w:rsid w:val="00721782"/>
    <w:rsid w:val="007219C1"/>
    <w:rsid w:val="00721D4D"/>
    <w:rsid w:val="00721E43"/>
    <w:rsid w:val="00722213"/>
    <w:rsid w:val="00722369"/>
    <w:rsid w:val="0072246D"/>
    <w:rsid w:val="00722C7C"/>
    <w:rsid w:val="007230B0"/>
    <w:rsid w:val="007235F7"/>
    <w:rsid w:val="00723627"/>
    <w:rsid w:val="00723973"/>
    <w:rsid w:val="00723B63"/>
    <w:rsid w:val="00723C1A"/>
    <w:rsid w:val="00723C24"/>
    <w:rsid w:val="0072478D"/>
    <w:rsid w:val="00724A99"/>
    <w:rsid w:val="00724CD0"/>
    <w:rsid w:val="00724D91"/>
    <w:rsid w:val="007254E8"/>
    <w:rsid w:val="00725C52"/>
    <w:rsid w:val="00725D8C"/>
    <w:rsid w:val="00725FC7"/>
    <w:rsid w:val="0072653F"/>
    <w:rsid w:val="00726578"/>
    <w:rsid w:val="007265A3"/>
    <w:rsid w:val="0072665F"/>
    <w:rsid w:val="007269F0"/>
    <w:rsid w:val="00726B4C"/>
    <w:rsid w:val="00726D56"/>
    <w:rsid w:val="0072719E"/>
    <w:rsid w:val="00727725"/>
    <w:rsid w:val="00727770"/>
    <w:rsid w:val="00727C57"/>
    <w:rsid w:val="00727E16"/>
    <w:rsid w:val="00727FE6"/>
    <w:rsid w:val="007302F5"/>
    <w:rsid w:val="007305D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5A3"/>
    <w:rsid w:val="007336A7"/>
    <w:rsid w:val="007337C9"/>
    <w:rsid w:val="00733922"/>
    <w:rsid w:val="00734089"/>
    <w:rsid w:val="007340A0"/>
    <w:rsid w:val="0073415F"/>
    <w:rsid w:val="007341AD"/>
    <w:rsid w:val="007343C0"/>
    <w:rsid w:val="00734605"/>
    <w:rsid w:val="00734897"/>
    <w:rsid w:val="00734928"/>
    <w:rsid w:val="00734CCA"/>
    <w:rsid w:val="007351AF"/>
    <w:rsid w:val="007359F3"/>
    <w:rsid w:val="00735ADF"/>
    <w:rsid w:val="00735B2C"/>
    <w:rsid w:val="007360B4"/>
    <w:rsid w:val="00736364"/>
    <w:rsid w:val="00736CBB"/>
    <w:rsid w:val="00736F8E"/>
    <w:rsid w:val="007373B2"/>
    <w:rsid w:val="0073746D"/>
    <w:rsid w:val="007374A0"/>
    <w:rsid w:val="007377BE"/>
    <w:rsid w:val="00737FE6"/>
    <w:rsid w:val="007404AC"/>
    <w:rsid w:val="00740528"/>
    <w:rsid w:val="00740813"/>
    <w:rsid w:val="00740B3D"/>
    <w:rsid w:val="00740BDB"/>
    <w:rsid w:val="00740C54"/>
    <w:rsid w:val="0074140D"/>
    <w:rsid w:val="00741844"/>
    <w:rsid w:val="00741C1D"/>
    <w:rsid w:val="00742617"/>
    <w:rsid w:val="00742D87"/>
    <w:rsid w:val="007433FC"/>
    <w:rsid w:val="00743A7E"/>
    <w:rsid w:val="00743AC1"/>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49"/>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970"/>
    <w:rsid w:val="00751B53"/>
    <w:rsid w:val="00752161"/>
    <w:rsid w:val="0075234B"/>
    <w:rsid w:val="00752AAB"/>
    <w:rsid w:val="0075313C"/>
    <w:rsid w:val="007533B5"/>
    <w:rsid w:val="00753D47"/>
    <w:rsid w:val="00753FC3"/>
    <w:rsid w:val="00753FD1"/>
    <w:rsid w:val="0075435A"/>
    <w:rsid w:val="0075437F"/>
    <w:rsid w:val="00754785"/>
    <w:rsid w:val="007547D7"/>
    <w:rsid w:val="007549C0"/>
    <w:rsid w:val="00754B72"/>
    <w:rsid w:val="00754F94"/>
    <w:rsid w:val="007554E7"/>
    <w:rsid w:val="00755A39"/>
    <w:rsid w:val="00755B41"/>
    <w:rsid w:val="00756300"/>
    <w:rsid w:val="007564C3"/>
    <w:rsid w:val="00756C53"/>
    <w:rsid w:val="00756E96"/>
    <w:rsid w:val="007578C3"/>
    <w:rsid w:val="00757A9B"/>
    <w:rsid w:val="00757C3B"/>
    <w:rsid w:val="00757DA3"/>
    <w:rsid w:val="00757E58"/>
    <w:rsid w:val="00760058"/>
    <w:rsid w:val="0076039C"/>
    <w:rsid w:val="0076066D"/>
    <w:rsid w:val="00760F03"/>
    <w:rsid w:val="0076166C"/>
    <w:rsid w:val="00761939"/>
    <w:rsid w:val="007619F5"/>
    <w:rsid w:val="007619FE"/>
    <w:rsid w:val="00761D56"/>
    <w:rsid w:val="00761FB6"/>
    <w:rsid w:val="00762110"/>
    <w:rsid w:val="00762286"/>
    <w:rsid w:val="007624A9"/>
    <w:rsid w:val="0076282D"/>
    <w:rsid w:val="007629C9"/>
    <w:rsid w:val="0076313F"/>
    <w:rsid w:val="00763248"/>
    <w:rsid w:val="00763264"/>
    <w:rsid w:val="007636FC"/>
    <w:rsid w:val="0076389E"/>
    <w:rsid w:val="007638FC"/>
    <w:rsid w:val="007639B5"/>
    <w:rsid w:val="0076401C"/>
    <w:rsid w:val="007640BE"/>
    <w:rsid w:val="007642E1"/>
    <w:rsid w:val="00764465"/>
    <w:rsid w:val="00764730"/>
    <w:rsid w:val="007647C5"/>
    <w:rsid w:val="00764BB9"/>
    <w:rsid w:val="00764FF4"/>
    <w:rsid w:val="00765024"/>
    <w:rsid w:val="0076527D"/>
    <w:rsid w:val="007661FF"/>
    <w:rsid w:val="0076625F"/>
    <w:rsid w:val="007665CA"/>
    <w:rsid w:val="007665D3"/>
    <w:rsid w:val="00766BC7"/>
    <w:rsid w:val="007670C0"/>
    <w:rsid w:val="00767175"/>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AEC"/>
    <w:rsid w:val="00773CDD"/>
    <w:rsid w:val="00773EE9"/>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2285"/>
    <w:rsid w:val="00782591"/>
    <w:rsid w:val="007825D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7A"/>
    <w:rsid w:val="00785BBB"/>
    <w:rsid w:val="00785DA6"/>
    <w:rsid w:val="00785FCD"/>
    <w:rsid w:val="007860A8"/>
    <w:rsid w:val="00786144"/>
    <w:rsid w:val="007868E5"/>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FC8"/>
    <w:rsid w:val="007910CB"/>
    <w:rsid w:val="007917D1"/>
    <w:rsid w:val="007919CC"/>
    <w:rsid w:val="007919F0"/>
    <w:rsid w:val="00791C7C"/>
    <w:rsid w:val="00791DFF"/>
    <w:rsid w:val="00791F6E"/>
    <w:rsid w:val="007928E3"/>
    <w:rsid w:val="00792A2B"/>
    <w:rsid w:val="00792DB1"/>
    <w:rsid w:val="00793016"/>
    <w:rsid w:val="00793056"/>
    <w:rsid w:val="007931BD"/>
    <w:rsid w:val="00793497"/>
    <w:rsid w:val="0079389C"/>
    <w:rsid w:val="00793B9F"/>
    <w:rsid w:val="00793E4E"/>
    <w:rsid w:val="00793E9A"/>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CA0"/>
    <w:rsid w:val="00796EB8"/>
    <w:rsid w:val="00797291"/>
    <w:rsid w:val="00797714"/>
    <w:rsid w:val="00797B8B"/>
    <w:rsid w:val="00797F0C"/>
    <w:rsid w:val="007A008F"/>
    <w:rsid w:val="007A0454"/>
    <w:rsid w:val="007A06C1"/>
    <w:rsid w:val="007A0913"/>
    <w:rsid w:val="007A097A"/>
    <w:rsid w:val="007A0A40"/>
    <w:rsid w:val="007A0C75"/>
    <w:rsid w:val="007A0DF1"/>
    <w:rsid w:val="007A0E38"/>
    <w:rsid w:val="007A11FA"/>
    <w:rsid w:val="007A135B"/>
    <w:rsid w:val="007A156A"/>
    <w:rsid w:val="007A1A5A"/>
    <w:rsid w:val="007A24AF"/>
    <w:rsid w:val="007A2822"/>
    <w:rsid w:val="007A2A01"/>
    <w:rsid w:val="007A2DB5"/>
    <w:rsid w:val="007A3267"/>
    <w:rsid w:val="007A32FE"/>
    <w:rsid w:val="007A35E5"/>
    <w:rsid w:val="007A3AC5"/>
    <w:rsid w:val="007A3B6A"/>
    <w:rsid w:val="007A3F3D"/>
    <w:rsid w:val="007A43F6"/>
    <w:rsid w:val="007A4926"/>
    <w:rsid w:val="007A49EA"/>
    <w:rsid w:val="007A4A79"/>
    <w:rsid w:val="007A4E3C"/>
    <w:rsid w:val="007A532B"/>
    <w:rsid w:val="007A57A5"/>
    <w:rsid w:val="007A580B"/>
    <w:rsid w:val="007A5828"/>
    <w:rsid w:val="007A58B6"/>
    <w:rsid w:val="007A5EC2"/>
    <w:rsid w:val="007A60DB"/>
    <w:rsid w:val="007A63C1"/>
    <w:rsid w:val="007A6AF8"/>
    <w:rsid w:val="007A6D61"/>
    <w:rsid w:val="007A6DB4"/>
    <w:rsid w:val="007A6E7A"/>
    <w:rsid w:val="007A7087"/>
    <w:rsid w:val="007A70B4"/>
    <w:rsid w:val="007A70F3"/>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602"/>
    <w:rsid w:val="007B1640"/>
    <w:rsid w:val="007B1932"/>
    <w:rsid w:val="007B19CD"/>
    <w:rsid w:val="007B26D0"/>
    <w:rsid w:val="007B29FB"/>
    <w:rsid w:val="007B2D53"/>
    <w:rsid w:val="007B2E79"/>
    <w:rsid w:val="007B3087"/>
    <w:rsid w:val="007B32B8"/>
    <w:rsid w:val="007B3391"/>
    <w:rsid w:val="007B3613"/>
    <w:rsid w:val="007B3679"/>
    <w:rsid w:val="007B41DF"/>
    <w:rsid w:val="007B446D"/>
    <w:rsid w:val="007B5156"/>
    <w:rsid w:val="007B52B1"/>
    <w:rsid w:val="007B5C37"/>
    <w:rsid w:val="007B6335"/>
    <w:rsid w:val="007B655F"/>
    <w:rsid w:val="007B6570"/>
    <w:rsid w:val="007B659D"/>
    <w:rsid w:val="007B672D"/>
    <w:rsid w:val="007B6D13"/>
    <w:rsid w:val="007B7002"/>
    <w:rsid w:val="007B78A9"/>
    <w:rsid w:val="007B7A51"/>
    <w:rsid w:val="007B7C63"/>
    <w:rsid w:val="007B7F3C"/>
    <w:rsid w:val="007C0423"/>
    <w:rsid w:val="007C045A"/>
    <w:rsid w:val="007C074C"/>
    <w:rsid w:val="007C0777"/>
    <w:rsid w:val="007C0790"/>
    <w:rsid w:val="007C0B3F"/>
    <w:rsid w:val="007C0D12"/>
    <w:rsid w:val="007C0F94"/>
    <w:rsid w:val="007C124B"/>
    <w:rsid w:val="007C131D"/>
    <w:rsid w:val="007C169B"/>
    <w:rsid w:val="007C194A"/>
    <w:rsid w:val="007C1C76"/>
    <w:rsid w:val="007C1CA1"/>
    <w:rsid w:val="007C2046"/>
    <w:rsid w:val="007C20A2"/>
    <w:rsid w:val="007C2431"/>
    <w:rsid w:val="007C28EA"/>
    <w:rsid w:val="007C2952"/>
    <w:rsid w:val="007C2BD0"/>
    <w:rsid w:val="007C2BF6"/>
    <w:rsid w:val="007C2D5E"/>
    <w:rsid w:val="007C2EDF"/>
    <w:rsid w:val="007C326D"/>
    <w:rsid w:val="007C343E"/>
    <w:rsid w:val="007C3494"/>
    <w:rsid w:val="007C37A4"/>
    <w:rsid w:val="007C39A2"/>
    <w:rsid w:val="007C3E52"/>
    <w:rsid w:val="007C431B"/>
    <w:rsid w:val="007C45B5"/>
    <w:rsid w:val="007C488F"/>
    <w:rsid w:val="007C4E44"/>
    <w:rsid w:val="007C5143"/>
    <w:rsid w:val="007C5147"/>
    <w:rsid w:val="007C5391"/>
    <w:rsid w:val="007C54A3"/>
    <w:rsid w:val="007C5616"/>
    <w:rsid w:val="007C5C9F"/>
    <w:rsid w:val="007C6115"/>
    <w:rsid w:val="007C6393"/>
    <w:rsid w:val="007C65C8"/>
    <w:rsid w:val="007C6653"/>
    <w:rsid w:val="007C66B8"/>
    <w:rsid w:val="007C6B53"/>
    <w:rsid w:val="007C6C0B"/>
    <w:rsid w:val="007C740E"/>
    <w:rsid w:val="007C7ADA"/>
    <w:rsid w:val="007D0034"/>
    <w:rsid w:val="007D0219"/>
    <w:rsid w:val="007D08D3"/>
    <w:rsid w:val="007D0DC7"/>
    <w:rsid w:val="007D0EB1"/>
    <w:rsid w:val="007D1146"/>
    <w:rsid w:val="007D1178"/>
    <w:rsid w:val="007D1192"/>
    <w:rsid w:val="007D11E6"/>
    <w:rsid w:val="007D12BF"/>
    <w:rsid w:val="007D1314"/>
    <w:rsid w:val="007D1568"/>
    <w:rsid w:val="007D160B"/>
    <w:rsid w:val="007D17C6"/>
    <w:rsid w:val="007D1D48"/>
    <w:rsid w:val="007D2073"/>
    <w:rsid w:val="007D22E4"/>
    <w:rsid w:val="007D239F"/>
    <w:rsid w:val="007D24C3"/>
    <w:rsid w:val="007D25A2"/>
    <w:rsid w:val="007D2969"/>
    <w:rsid w:val="007D31C8"/>
    <w:rsid w:val="007D327F"/>
    <w:rsid w:val="007D397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64C"/>
    <w:rsid w:val="007E1746"/>
    <w:rsid w:val="007E18AF"/>
    <w:rsid w:val="007E1913"/>
    <w:rsid w:val="007E192A"/>
    <w:rsid w:val="007E1E0A"/>
    <w:rsid w:val="007E2308"/>
    <w:rsid w:val="007E248C"/>
    <w:rsid w:val="007E2532"/>
    <w:rsid w:val="007E2678"/>
    <w:rsid w:val="007E26E0"/>
    <w:rsid w:val="007E26E1"/>
    <w:rsid w:val="007E2D3F"/>
    <w:rsid w:val="007E2F6A"/>
    <w:rsid w:val="007E3229"/>
    <w:rsid w:val="007E3283"/>
    <w:rsid w:val="007E3614"/>
    <w:rsid w:val="007E3711"/>
    <w:rsid w:val="007E388E"/>
    <w:rsid w:val="007E391D"/>
    <w:rsid w:val="007E3EB6"/>
    <w:rsid w:val="007E3F15"/>
    <w:rsid w:val="007E3F99"/>
    <w:rsid w:val="007E3FC9"/>
    <w:rsid w:val="007E4226"/>
    <w:rsid w:val="007E422E"/>
    <w:rsid w:val="007E42BE"/>
    <w:rsid w:val="007E4349"/>
    <w:rsid w:val="007E444E"/>
    <w:rsid w:val="007E4663"/>
    <w:rsid w:val="007E4907"/>
    <w:rsid w:val="007E4C0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CF2"/>
    <w:rsid w:val="007F63E2"/>
    <w:rsid w:val="007F6C54"/>
    <w:rsid w:val="007F717E"/>
    <w:rsid w:val="007F722A"/>
    <w:rsid w:val="007F7382"/>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D18"/>
    <w:rsid w:val="00802DF6"/>
    <w:rsid w:val="008030BF"/>
    <w:rsid w:val="0080324F"/>
    <w:rsid w:val="00803539"/>
    <w:rsid w:val="00803615"/>
    <w:rsid w:val="00803877"/>
    <w:rsid w:val="008039B5"/>
    <w:rsid w:val="00803A76"/>
    <w:rsid w:val="00803CDC"/>
    <w:rsid w:val="00804182"/>
    <w:rsid w:val="008047C7"/>
    <w:rsid w:val="008048A3"/>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C38"/>
    <w:rsid w:val="00810DDB"/>
    <w:rsid w:val="00810EEB"/>
    <w:rsid w:val="00810EFC"/>
    <w:rsid w:val="00811058"/>
    <w:rsid w:val="008114E1"/>
    <w:rsid w:val="00811736"/>
    <w:rsid w:val="00811B64"/>
    <w:rsid w:val="00811BD4"/>
    <w:rsid w:val="008124A5"/>
    <w:rsid w:val="00812593"/>
    <w:rsid w:val="00812599"/>
    <w:rsid w:val="00812671"/>
    <w:rsid w:val="00812718"/>
    <w:rsid w:val="00812859"/>
    <w:rsid w:val="00812B8D"/>
    <w:rsid w:val="0081311F"/>
    <w:rsid w:val="008131AD"/>
    <w:rsid w:val="00813351"/>
    <w:rsid w:val="00813731"/>
    <w:rsid w:val="00813816"/>
    <w:rsid w:val="0081382F"/>
    <w:rsid w:val="00814099"/>
    <w:rsid w:val="008141FB"/>
    <w:rsid w:val="008141FE"/>
    <w:rsid w:val="0081428A"/>
    <w:rsid w:val="008142CB"/>
    <w:rsid w:val="008143E4"/>
    <w:rsid w:val="008148DC"/>
    <w:rsid w:val="008148E3"/>
    <w:rsid w:val="00814990"/>
    <w:rsid w:val="008149FD"/>
    <w:rsid w:val="00814C98"/>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200C9"/>
    <w:rsid w:val="008201AE"/>
    <w:rsid w:val="008201C7"/>
    <w:rsid w:val="00820547"/>
    <w:rsid w:val="00820722"/>
    <w:rsid w:val="00820805"/>
    <w:rsid w:val="00820AEA"/>
    <w:rsid w:val="00820C9E"/>
    <w:rsid w:val="00820EC2"/>
    <w:rsid w:val="0082137A"/>
    <w:rsid w:val="00821620"/>
    <w:rsid w:val="0082173D"/>
    <w:rsid w:val="00821973"/>
    <w:rsid w:val="00821A39"/>
    <w:rsid w:val="00821B42"/>
    <w:rsid w:val="00821EE1"/>
    <w:rsid w:val="00821EE3"/>
    <w:rsid w:val="00822118"/>
    <w:rsid w:val="008221B1"/>
    <w:rsid w:val="008222BD"/>
    <w:rsid w:val="00822382"/>
    <w:rsid w:val="00822407"/>
    <w:rsid w:val="0082247E"/>
    <w:rsid w:val="0082263D"/>
    <w:rsid w:val="00822915"/>
    <w:rsid w:val="008229DA"/>
    <w:rsid w:val="00822BA5"/>
    <w:rsid w:val="00822E8C"/>
    <w:rsid w:val="00822F5D"/>
    <w:rsid w:val="008233BA"/>
    <w:rsid w:val="008235B5"/>
    <w:rsid w:val="00823B60"/>
    <w:rsid w:val="00823F0B"/>
    <w:rsid w:val="0082472C"/>
    <w:rsid w:val="008247ED"/>
    <w:rsid w:val="00824C53"/>
    <w:rsid w:val="00824E58"/>
    <w:rsid w:val="00824F99"/>
    <w:rsid w:val="00825216"/>
    <w:rsid w:val="0082562C"/>
    <w:rsid w:val="00825671"/>
    <w:rsid w:val="008258F4"/>
    <w:rsid w:val="008260B3"/>
    <w:rsid w:val="008261C7"/>
    <w:rsid w:val="0082630E"/>
    <w:rsid w:val="00826419"/>
    <w:rsid w:val="0082675B"/>
    <w:rsid w:val="00826AC1"/>
    <w:rsid w:val="00826CA4"/>
    <w:rsid w:val="00826DCA"/>
    <w:rsid w:val="00826F00"/>
    <w:rsid w:val="00827082"/>
    <w:rsid w:val="008270A2"/>
    <w:rsid w:val="008271EB"/>
    <w:rsid w:val="0082723F"/>
    <w:rsid w:val="0082725F"/>
    <w:rsid w:val="0082730B"/>
    <w:rsid w:val="00827493"/>
    <w:rsid w:val="00827521"/>
    <w:rsid w:val="00827527"/>
    <w:rsid w:val="00830044"/>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6F9"/>
    <w:rsid w:val="00832CB3"/>
    <w:rsid w:val="00832D41"/>
    <w:rsid w:val="00832DBE"/>
    <w:rsid w:val="008331F2"/>
    <w:rsid w:val="00833231"/>
    <w:rsid w:val="00833251"/>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150E"/>
    <w:rsid w:val="008416E2"/>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94"/>
    <w:rsid w:val="00846DC7"/>
    <w:rsid w:val="00846E1C"/>
    <w:rsid w:val="00846F91"/>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2F0F"/>
    <w:rsid w:val="008531E6"/>
    <w:rsid w:val="008533CC"/>
    <w:rsid w:val="00853762"/>
    <w:rsid w:val="008539E4"/>
    <w:rsid w:val="00853B76"/>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15"/>
    <w:rsid w:val="00860D28"/>
    <w:rsid w:val="00860D63"/>
    <w:rsid w:val="00861187"/>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2F4"/>
    <w:rsid w:val="0086645D"/>
    <w:rsid w:val="00866E0B"/>
    <w:rsid w:val="00866F43"/>
    <w:rsid w:val="00867202"/>
    <w:rsid w:val="0086726C"/>
    <w:rsid w:val="00867606"/>
    <w:rsid w:val="0086776B"/>
    <w:rsid w:val="00867E1F"/>
    <w:rsid w:val="00867F26"/>
    <w:rsid w:val="00867FF9"/>
    <w:rsid w:val="0087010D"/>
    <w:rsid w:val="00870354"/>
    <w:rsid w:val="008703AC"/>
    <w:rsid w:val="008703F3"/>
    <w:rsid w:val="0087076C"/>
    <w:rsid w:val="0087079E"/>
    <w:rsid w:val="0087093D"/>
    <w:rsid w:val="00870E54"/>
    <w:rsid w:val="008713BE"/>
    <w:rsid w:val="00871773"/>
    <w:rsid w:val="00871BDA"/>
    <w:rsid w:val="00871FBD"/>
    <w:rsid w:val="008724BC"/>
    <w:rsid w:val="008724E6"/>
    <w:rsid w:val="008725CA"/>
    <w:rsid w:val="008726F2"/>
    <w:rsid w:val="00872941"/>
    <w:rsid w:val="00872AC4"/>
    <w:rsid w:val="00872B9A"/>
    <w:rsid w:val="00872DD4"/>
    <w:rsid w:val="00872F27"/>
    <w:rsid w:val="00873021"/>
    <w:rsid w:val="008734D4"/>
    <w:rsid w:val="0087388B"/>
    <w:rsid w:val="008738E7"/>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ACD"/>
    <w:rsid w:val="00876B5B"/>
    <w:rsid w:val="00876E56"/>
    <w:rsid w:val="00877179"/>
    <w:rsid w:val="008772D4"/>
    <w:rsid w:val="00877388"/>
    <w:rsid w:val="008774ED"/>
    <w:rsid w:val="00877616"/>
    <w:rsid w:val="008778EF"/>
    <w:rsid w:val="00877BD1"/>
    <w:rsid w:val="00877CE0"/>
    <w:rsid w:val="00877F77"/>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32"/>
    <w:rsid w:val="00882EB3"/>
    <w:rsid w:val="00882F32"/>
    <w:rsid w:val="008832DA"/>
    <w:rsid w:val="008832E3"/>
    <w:rsid w:val="00883431"/>
    <w:rsid w:val="008835BA"/>
    <w:rsid w:val="00883DB4"/>
    <w:rsid w:val="00883E6A"/>
    <w:rsid w:val="00883F7E"/>
    <w:rsid w:val="0088418E"/>
    <w:rsid w:val="008842B0"/>
    <w:rsid w:val="008846C5"/>
    <w:rsid w:val="008847AF"/>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90003"/>
    <w:rsid w:val="00890027"/>
    <w:rsid w:val="008902C5"/>
    <w:rsid w:val="00890645"/>
    <w:rsid w:val="008911EF"/>
    <w:rsid w:val="00891343"/>
    <w:rsid w:val="0089148E"/>
    <w:rsid w:val="00891630"/>
    <w:rsid w:val="00891A57"/>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4BB"/>
    <w:rsid w:val="0089465D"/>
    <w:rsid w:val="00894835"/>
    <w:rsid w:val="0089489D"/>
    <w:rsid w:val="00894EF9"/>
    <w:rsid w:val="0089512E"/>
    <w:rsid w:val="008956A9"/>
    <w:rsid w:val="008957B4"/>
    <w:rsid w:val="00895AA6"/>
    <w:rsid w:val="00895AC1"/>
    <w:rsid w:val="00895EDD"/>
    <w:rsid w:val="00895F4D"/>
    <w:rsid w:val="008966EB"/>
    <w:rsid w:val="00896966"/>
    <w:rsid w:val="00896A80"/>
    <w:rsid w:val="00896BBD"/>
    <w:rsid w:val="00897896"/>
    <w:rsid w:val="008A0562"/>
    <w:rsid w:val="008A0643"/>
    <w:rsid w:val="008A0C39"/>
    <w:rsid w:val="008A0CCB"/>
    <w:rsid w:val="008A117C"/>
    <w:rsid w:val="008A155B"/>
    <w:rsid w:val="008A16DE"/>
    <w:rsid w:val="008A1724"/>
    <w:rsid w:val="008A186E"/>
    <w:rsid w:val="008A1947"/>
    <w:rsid w:val="008A1B5B"/>
    <w:rsid w:val="008A1E1B"/>
    <w:rsid w:val="008A2446"/>
    <w:rsid w:val="008A2723"/>
    <w:rsid w:val="008A27EB"/>
    <w:rsid w:val="008A2BD1"/>
    <w:rsid w:val="008A2DB9"/>
    <w:rsid w:val="008A3060"/>
    <w:rsid w:val="008A308B"/>
    <w:rsid w:val="008A355F"/>
    <w:rsid w:val="008A35DB"/>
    <w:rsid w:val="008A38D0"/>
    <w:rsid w:val="008A3A16"/>
    <w:rsid w:val="008A3D1D"/>
    <w:rsid w:val="008A3EEF"/>
    <w:rsid w:val="008A3FF0"/>
    <w:rsid w:val="008A4092"/>
    <w:rsid w:val="008A40CC"/>
    <w:rsid w:val="008A428C"/>
    <w:rsid w:val="008A4A28"/>
    <w:rsid w:val="008A4AEC"/>
    <w:rsid w:val="008A4D9D"/>
    <w:rsid w:val="008A5221"/>
    <w:rsid w:val="008A5235"/>
    <w:rsid w:val="008A5370"/>
    <w:rsid w:val="008A5371"/>
    <w:rsid w:val="008A53BD"/>
    <w:rsid w:val="008A5454"/>
    <w:rsid w:val="008A5534"/>
    <w:rsid w:val="008A56DD"/>
    <w:rsid w:val="008A5884"/>
    <w:rsid w:val="008A5BAF"/>
    <w:rsid w:val="008A5F5A"/>
    <w:rsid w:val="008A6086"/>
    <w:rsid w:val="008A616E"/>
    <w:rsid w:val="008A63DC"/>
    <w:rsid w:val="008A657E"/>
    <w:rsid w:val="008A6D93"/>
    <w:rsid w:val="008A7406"/>
    <w:rsid w:val="008A777C"/>
    <w:rsid w:val="008A7AC5"/>
    <w:rsid w:val="008A7D65"/>
    <w:rsid w:val="008A7E6C"/>
    <w:rsid w:val="008A7E98"/>
    <w:rsid w:val="008A7F73"/>
    <w:rsid w:val="008B04FC"/>
    <w:rsid w:val="008B07FA"/>
    <w:rsid w:val="008B0AED"/>
    <w:rsid w:val="008B0BB2"/>
    <w:rsid w:val="008B0CC1"/>
    <w:rsid w:val="008B0F4A"/>
    <w:rsid w:val="008B10C0"/>
    <w:rsid w:val="008B1304"/>
    <w:rsid w:val="008B14D3"/>
    <w:rsid w:val="008B1D24"/>
    <w:rsid w:val="008B1EE9"/>
    <w:rsid w:val="008B1FB2"/>
    <w:rsid w:val="008B201E"/>
    <w:rsid w:val="008B282A"/>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565"/>
    <w:rsid w:val="008B77B5"/>
    <w:rsid w:val="008B77BC"/>
    <w:rsid w:val="008B785C"/>
    <w:rsid w:val="008B7AC1"/>
    <w:rsid w:val="008B7FB7"/>
    <w:rsid w:val="008C039E"/>
    <w:rsid w:val="008C043C"/>
    <w:rsid w:val="008C0671"/>
    <w:rsid w:val="008C10A0"/>
    <w:rsid w:val="008C11C7"/>
    <w:rsid w:val="008C13BD"/>
    <w:rsid w:val="008C1690"/>
    <w:rsid w:val="008C176B"/>
    <w:rsid w:val="008C1B51"/>
    <w:rsid w:val="008C2388"/>
    <w:rsid w:val="008C24BE"/>
    <w:rsid w:val="008C28B3"/>
    <w:rsid w:val="008C2A99"/>
    <w:rsid w:val="008C2B7B"/>
    <w:rsid w:val="008C2E5C"/>
    <w:rsid w:val="008C3276"/>
    <w:rsid w:val="008C386D"/>
    <w:rsid w:val="008C3883"/>
    <w:rsid w:val="008C3AD1"/>
    <w:rsid w:val="008C3D41"/>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1C"/>
    <w:rsid w:val="008C5147"/>
    <w:rsid w:val="008C526E"/>
    <w:rsid w:val="008C5492"/>
    <w:rsid w:val="008C569F"/>
    <w:rsid w:val="008C57A5"/>
    <w:rsid w:val="008C5C90"/>
    <w:rsid w:val="008C5D23"/>
    <w:rsid w:val="008C5E9E"/>
    <w:rsid w:val="008C606B"/>
    <w:rsid w:val="008C61C1"/>
    <w:rsid w:val="008C61C5"/>
    <w:rsid w:val="008C65BD"/>
    <w:rsid w:val="008C66FE"/>
    <w:rsid w:val="008C689E"/>
    <w:rsid w:val="008C694B"/>
    <w:rsid w:val="008C698C"/>
    <w:rsid w:val="008C6B01"/>
    <w:rsid w:val="008C6B1D"/>
    <w:rsid w:val="008C6E57"/>
    <w:rsid w:val="008C6F8B"/>
    <w:rsid w:val="008C7596"/>
    <w:rsid w:val="008C7A06"/>
    <w:rsid w:val="008C7DCA"/>
    <w:rsid w:val="008C7F3C"/>
    <w:rsid w:val="008D0556"/>
    <w:rsid w:val="008D0678"/>
    <w:rsid w:val="008D0D7C"/>
    <w:rsid w:val="008D0E8C"/>
    <w:rsid w:val="008D1029"/>
    <w:rsid w:val="008D119C"/>
    <w:rsid w:val="008D124F"/>
    <w:rsid w:val="008D18E9"/>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3F8C"/>
    <w:rsid w:val="008D403B"/>
    <w:rsid w:val="008D416E"/>
    <w:rsid w:val="008D41AA"/>
    <w:rsid w:val="008D4293"/>
    <w:rsid w:val="008D43B8"/>
    <w:rsid w:val="008D4404"/>
    <w:rsid w:val="008D46BB"/>
    <w:rsid w:val="008D487B"/>
    <w:rsid w:val="008D4C4C"/>
    <w:rsid w:val="008D4D06"/>
    <w:rsid w:val="008D5107"/>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C1B"/>
    <w:rsid w:val="008E02FE"/>
    <w:rsid w:val="008E05F5"/>
    <w:rsid w:val="008E09B3"/>
    <w:rsid w:val="008E0B13"/>
    <w:rsid w:val="008E0D53"/>
    <w:rsid w:val="008E1109"/>
    <w:rsid w:val="008E1153"/>
    <w:rsid w:val="008E1609"/>
    <w:rsid w:val="008E197E"/>
    <w:rsid w:val="008E19ED"/>
    <w:rsid w:val="008E1A51"/>
    <w:rsid w:val="008E23AF"/>
    <w:rsid w:val="008E287B"/>
    <w:rsid w:val="008E3108"/>
    <w:rsid w:val="008E31C7"/>
    <w:rsid w:val="008E31F0"/>
    <w:rsid w:val="008E334E"/>
    <w:rsid w:val="008E3407"/>
    <w:rsid w:val="008E37B1"/>
    <w:rsid w:val="008E3960"/>
    <w:rsid w:val="008E3ABB"/>
    <w:rsid w:val="008E3CA5"/>
    <w:rsid w:val="008E3F4F"/>
    <w:rsid w:val="008E4763"/>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FCC"/>
    <w:rsid w:val="008E72BB"/>
    <w:rsid w:val="008E7441"/>
    <w:rsid w:val="008E74BC"/>
    <w:rsid w:val="008E756F"/>
    <w:rsid w:val="008E757A"/>
    <w:rsid w:val="008E7C2E"/>
    <w:rsid w:val="008E7C59"/>
    <w:rsid w:val="008F0045"/>
    <w:rsid w:val="008F0049"/>
    <w:rsid w:val="008F0132"/>
    <w:rsid w:val="008F02CF"/>
    <w:rsid w:val="008F06C9"/>
    <w:rsid w:val="008F0B1D"/>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D4B"/>
    <w:rsid w:val="008F5D5D"/>
    <w:rsid w:val="008F5E58"/>
    <w:rsid w:val="008F5E7D"/>
    <w:rsid w:val="008F5FCC"/>
    <w:rsid w:val="008F600A"/>
    <w:rsid w:val="008F6049"/>
    <w:rsid w:val="008F6374"/>
    <w:rsid w:val="008F652A"/>
    <w:rsid w:val="008F678F"/>
    <w:rsid w:val="008F6A2C"/>
    <w:rsid w:val="008F6E41"/>
    <w:rsid w:val="008F799F"/>
    <w:rsid w:val="008F7D91"/>
    <w:rsid w:val="008F7F0D"/>
    <w:rsid w:val="008F7FB7"/>
    <w:rsid w:val="008F7FE4"/>
    <w:rsid w:val="00900AE5"/>
    <w:rsid w:val="00900B0A"/>
    <w:rsid w:val="00900BC9"/>
    <w:rsid w:val="00900C09"/>
    <w:rsid w:val="00900C34"/>
    <w:rsid w:val="00901575"/>
    <w:rsid w:val="00901AB1"/>
    <w:rsid w:val="00901F4C"/>
    <w:rsid w:val="0090232E"/>
    <w:rsid w:val="00902A5D"/>
    <w:rsid w:val="00902B61"/>
    <w:rsid w:val="00902FA1"/>
    <w:rsid w:val="0090315E"/>
    <w:rsid w:val="009031BD"/>
    <w:rsid w:val="009032C1"/>
    <w:rsid w:val="0090338A"/>
    <w:rsid w:val="0090371E"/>
    <w:rsid w:val="009037B0"/>
    <w:rsid w:val="00903B1D"/>
    <w:rsid w:val="00903DC4"/>
    <w:rsid w:val="0090401A"/>
    <w:rsid w:val="00904302"/>
    <w:rsid w:val="009044F0"/>
    <w:rsid w:val="00904790"/>
    <w:rsid w:val="00904A8C"/>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F2"/>
    <w:rsid w:val="009103E2"/>
    <w:rsid w:val="00910593"/>
    <w:rsid w:val="00910623"/>
    <w:rsid w:val="009108E3"/>
    <w:rsid w:val="00910B06"/>
    <w:rsid w:val="00910BB7"/>
    <w:rsid w:val="00910D4E"/>
    <w:rsid w:val="00910E96"/>
    <w:rsid w:val="00910FF9"/>
    <w:rsid w:val="00911119"/>
    <w:rsid w:val="009111F9"/>
    <w:rsid w:val="0091140F"/>
    <w:rsid w:val="00911857"/>
    <w:rsid w:val="00911E01"/>
    <w:rsid w:val="00911E7E"/>
    <w:rsid w:val="00912200"/>
    <w:rsid w:val="00912261"/>
    <w:rsid w:val="0091250C"/>
    <w:rsid w:val="009128DD"/>
    <w:rsid w:val="00913019"/>
    <w:rsid w:val="00913D02"/>
    <w:rsid w:val="009140AA"/>
    <w:rsid w:val="009147C5"/>
    <w:rsid w:val="009148A2"/>
    <w:rsid w:val="00914900"/>
    <w:rsid w:val="00914E73"/>
    <w:rsid w:val="009150CE"/>
    <w:rsid w:val="00915E0C"/>
    <w:rsid w:val="00915E12"/>
    <w:rsid w:val="0091608A"/>
    <w:rsid w:val="00916394"/>
    <w:rsid w:val="009166EF"/>
    <w:rsid w:val="00916933"/>
    <w:rsid w:val="00916AA2"/>
    <w:rsid w:val="00916C52"/>
    <w:rsid w:val="00916D5B"/>
    <w:rsid w:val="00916E30"/>
    <w:rsid w:val="0091722D"/>
    <w:rsid w:val="00917381"/>
    <w:rsid w:val="009176B6"/>
    <w:rsid w:val="009178A0"/>
    <w:rsid w:val="00920792"/>
    <w:rsid w:val="00920ABB"/>
    <w:rsid w:val="00920CF1"/>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D43"/>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AFD"/>
    <w:rsid w:val="00927BC3"/>
    <w:rsid w:val="009301D0"/>
    <w:rsid w:val="0093029E"/>
    <w:rsid w:val="009302C9"/>
    <w:rsid w:val="009307EC"/>
    <w:rsid w:val="0093082E"/>
    <w:rsid w:val="00930BC9"/>
    <w:rsid w:val="00931124"/>
    <w:rsid w:val="009317D2"/>
    <w:rsid w:val="00931CBE"/>
    <w:rsid w:val="00931F44"/>
    <w:rsid w:val="00932248"/>
    <w:rsid w:val="009325D0"/>
    <w:rsid w:val="00932676"/>
    <w:rsid w:val="00932782"/>
    <w:rsid w:val="00932E76"/>
    <w:rsid w:val="009332B0"/>
    <w:rsid w:val="009333F7"/>
    <w:rsid w:val="00933544"/>
    <w:rsid w:val="0093404E"/>
    <w:rsid w:val="009346CB"/>
    <w:rsid w:val="009347B3"/>
    <w:rsid w:val="009348DA"/>
    <w:rsid w:val="00934D42"/>
    <w:rsid w:val="00934F17"/>
    <w:rsid w:val="009350DC"/>
    <w:rsid w:val="0093526D"/>
    <w:rsid w:val="009354E7"/>
    <w:rsid w:val="00935504"/>
    <w:rsid w:val="00935511"/>
    <w:rsid w:val="00935595"/>
    <w:rsid w:val="00935769"/>
    <w:rsid w:val="00935DD0"/>
    <w:rsid w:val="00935EA0"/>
    <w:rsid w:val="00935EB6"/>
    <w:rsid w:val="00935FB8"/>
    <w:rsid w:val="009365C4"/>
    <w:rsid w:val="009365CF"/>
    <w:rsid w:val="00936728"/>
    <w:rsid w:val="00936A75"/>
    <w:rsid w:val="00936D12"/>
    <w:rsid w:val="00937235"/>
    <w:rsid w:val="009373BD"/>
    <w:rsid w:val="0093748E"/>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B07"/>
    <w:rsid w:val="00951B08"/>
    <w:rsid w:val="00951B26"/>
    <w:rsid w:val="00951F46"/>
    <w:rsid w:val="009529DA"/>
    <w:rsid w:val="00952B36"/>
    <w:rsid w:val="00952BAE"/>
    <w:rsid w:val="00952C5E"/>
    <w:rsid w:val="00952D44"/>
    <w:rsid w:val="00952E03"/>
    <w:rsid w:val="00952EEC"/>
    <w:rsid w:val="009535C4"/>
    <w:rsid w:val="00953BC9"/>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42E"/>
    <w:rsid w:val="00956529"/>
    <w:rsid w:val="0095655A"/>
    <w:rsid w:val="009567F4"/>
    <w:rsid w:val="00956A11"/>
    <w:rsid w:val="00956C89"/>
    <w:rsid w:val="00956D71"/>
    <w:rsid w:val="009570C0"/>
    <w:rsid w:val="009570E2"/>
    <w:rsid w:val="0095739F"/>
    <w:rsid w:val="009575E3"/>
    <w:rsid w:val="009578B9"/>
    <w:rsid w:val="00957B16"/>
    <w:rsid w:val="00957DD9"/>
    <w:rsid w:val="0096018A"/>
    <w:rsid w:val="009607CE"/>
    <w:rsid w:val="00960D43"/>
    <w:rsid w:val="009612A8"/>
    <w:rsid w:val="009613AA"/>
    <w:rsid w:val="00961574"/>
    <w:rsid w:val="00961D2B"/>
    <w:rsid w:val="00962445"/>
    <w:rsid w:val="009627B1"/>
    <w:rsid w:val="0096295B"/>
    <w:rsid w:val="00962A5C"/>
    <w:rsid w:val="00962ADA"/>
    <w:rsid w:val="00962BFA"/>
    <w:rsid w:val="00962C56"/>
    <w:rsid w:val="00962DFF"/>
    <w:rsid w:val="009630C4"/>
    <w:rsid w:val="00963194"/>
    <w:rsid w:val="00963D47"/>
    <w:rsid w:val="00963D95"/>
    <w:rsid w:val="00963E19"/>
    <w:rsid w:val="009642D3"/>
    <w:rsid w:val="00964636"/>
    <w:rsid w:val="009647AA"/>
    <w:rsid w:val="00964914"/>
    <w:rsid w:val="00964CCC"/>
    <w:rsid w:val="00964CD5"/>
    <w:rsid w:val="00964F5C"/>
    <w:rsid w:val="0096511C"/>
    <w:rsid w:val="009658D2"/>
    <w:rsid w:val="009658F1"/>
    <w:rsid w:val="00965CDF"/>
    <w:rsid w:val="00965DF3"/>
    <w:rsid w:val="00965E1F"/>
    <w:rsid w:val="009664F0"/>
    <w:rsid w:val="009668CD"/>
    <w:rsid w:val="00966E7F"/>
    <w:rsid w:val="00966EE1"/>
    <w:rsid w:val="00966F1F"/>
    <w:rsid w:val="009670B6"/>
    <w:rsid w:val="0096747D"/>
    <w:rsid w:val="0096749E"/>
    <w:rsid w:val="009676CA"/>
    <w:rsid w:val="00967790"/>
    <w:rsid w:val="00967BB3"/>
    <w:rsid w:val="00967D2D"/>
    <w:rsid w:val="0097092F"/>
    <w:rsid w:val="00970C06"/>
    <w:rsid w:val="00970C9F"/>
    <w:rsid w:val="00970E88"/>
    <w:rsid w:val="00970EF4"/>
    <w:rsid w:val="0097106E"/>
    <w:rsid w:val="00971377"/>
    <w:rsid w:val="009713A9"/>
    <w:rsid w:val="0097141B"/>
    <w:rsid w:val="00971CF0"/>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C94"/>
    <w:rsid w:val="00977E0F"/>
    <w:rsid w:val="00977E8A"/>
    <w:rsid w:val="00977EB0"/>
    <w:rsid w:val="009800CC"/>
    <w:rsid w:val="00980185"/>
    <w:rsid w:val="009803B6"/>
    <w:rsid w:val="00980577"/>
    <w:rsid w:val="009806FB"/>
    <w:rsid w:val="00980B9D"/>
    <w:rsid w:val="00980D51"/>
    <w:rsid w:val="00981032"/>
    <w:rsid w:val="00981509"/>
    <w:rsid w:val="0098165D"/>
    <w:rsid w:val="00981691"/>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413F"/>
    <w:rsid w:val="009845E0"/>
    <w:rsid w:val="00984893"/>
    <w:rsid w:val="009848EF"/>
    <w:rsid w:val="00984A37"/>
    <w:rsid w:val="00984B11"/>
    <w:rsid w:val="00984B18"/>
    <w:rsid w:val="00984B22"/>
    <w:rsid w:val="00984D66"/>
    <w:rsid w:val="00985521"/>
    <w:rsid w:val="009856FB"/>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437"/>
    <w:rsid w:val="00987524"/>
    <w:rsid w:val="00987661"/>
    <w:rsid w:val="009876C6"/>
    <w:rsid w:val="00987C74"/>
    <w:rsid w:val="00987DAE"/>
    <w:rsid w:val="00987EB5"/>
    <w:rsid w:val="00990307"/>
    <w:rsid w:val="00990550"/>
    <w:rsid w:val="009905E2"/>
    <w:rsid w:val="0099069E"/>
    <w:rsid w:val="00990761"/>
    <w:rsid w:val="00990DDD"/>
    <w:rsid w:val="009910AA"/>
    <w:rsid w:val="0099126F"/>
    <w:rsid w:val="009915BC"/>
    <w:rsid w:val="009919E7"/>
    <w:rsid w:val="00991CC3"/>
    <w:rsid w:val="00991D40"/>
    <w:rsid w:val="00991E25"/>
    <w:rsid w:val="00991E4C"/>
    <w:rsid w:val="00992073"/>
    <w:rsid w:val="009920E3"/>
    <w:rsid w:val="009926E5"/>
    <w:rsid w:val="00992AB5"/>
    <w:rsid w:val="00992E33"/>
    <w:rsid w:val="0099313E"/>
    <w:rsid w:val="00993332"/>
    <w:rsid w:val="00993396"/>
    <w:rsid w:val="00993434"/>
    <w:rsid w:val="00993481"/>
    <w:rsid w:val="009936AF"/>
    <w:rsid w:val="00993A48"/>
    <w:rsid w:val="00993CD2"/>
    <w:rsid w:val="00993E92"/>
    <w:rsid w:val="00994103"/>
    <w:rsid w:val="0099421E"/>
    <w:rsid w:val="00994AAB"/>
    <w:rsid w:val="00994AAF"/>
    <w:rsid w:val="00994CCA"/>
    <w:rsid w:val="00994CE1"/>
    <w:rsid w:val="00994D67"/>
    <w:rsid w:val="0099548F"/>
    <w:rsid w:val="009958BF"/>
    <w:rsid w:val="00995BD9"/>
    <w:rsid w:val="00995C2A"/>
    <w:rsid w:val="00995DDA"/>
    <w:rsid w:val="009961DA"/>
    <w:rsid w:val="009962BA"/>
    <w:rsid w:val="00996400"/>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DC"/>
    <w:rsid w:val="009A1BEE"/>
    <w:rsid w:val="009A1CE0"/>
    <w:rsid w:val="009A1EE0"/>
    <w:rsid w:val="009A20B8"/>
    <w:rsid w:val="009A21FE"/>
    <w:rsid w:val="009A220C"/>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620"/>
    <w:rsid w:val="009B173C"/>
    <w:rsid w:val="009B182C"/>
    <w:rsid w:val="009B19BE"/>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52"/>
    <w:rsid w:val="009B47FC"/>
    <w:rsid w:val="009B4951"/>
    <w:rsid w:val="009B4EB7"/>
    <w:rsid w:val="009B4F17"/>
    <w:rsid w:val="009B4F89"/>
    <w:rsid w:val="009B51F7"/>
    <w:rsid w:val="009B55FB"/>
    <w:rsid w:val="009B5C24"/>
    <w:rsid w:val="009B5DD0"/>
    <w:rsid w:val="009B5DDC"/>
    <w:rsid w:val="009B5FDF"/>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8DF"/>
    <w:rsid w:val="009C0CE2"/>
    <w:rsid w:val="009C0DAD"/>
    <w:rsid w:val="009C0EC6"/>
    <w:rsid w:val="009C11A9"/>
    <w:rsid w:val="009C12F4"/>
    <w:rsid w:val="009C1373"/>
    <w:rsid w:val="009C159F"/>
    <w:rsid w:val="009C1A64"/>
    <w:rsid w:val="009C274C"/>
    <w:rsid w:val="009C28DA"/>
    <w:rsid w:val="009C31CB"/>
    <w:rsid w:val="009C336B"/>
    <w:rsid w:val="009C35D8"/>
    <w:rsid w:val="009C37A4"/>
    <w:rsid w:val="009C39D5"/>
    <w:rsid w:val="009C3C45"/>
    <w:rsid w:val="009C3DE9"/>
    <w:rsid w:val="009C3F20"/>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8C1"/>
    <w:rsid w:val="009C69E0"/>
    <w:rsid w:val="009C6A0E"/>
    <w:rsid w:val="009C6C7B"/>
    <w:rsid w:val="009C726E"/>
    <w:rsid w:val="009C74BE"/>
    <w:rsid w:val="009C7C68"/>
    <w:rsid w:val="009C7E8E"/>
    <w:rsid w:val="009C7FDC"/>
    <w:rsid w:val="009D03CE"/>
    <w:rsid w:val="009D05BD"/>
    <w:rsid w:val="009D065F"/>
    <w:rsid w:val="009D08BD"/>
    <w:rsid w:val="009D0C7A"/>
    <w:rsid w:val="009D0EC4"/>
    <w:rsid w:val="009D1371"/>
    <w:rsid w:val="009D1606"/>
    <w:rsid w:val="009D1942"/>
    <w:rsid w:val="009D19FC"/>
    <w:rsid w:val="009D1B00"/>
    <w:rsid w:val="009D1C74"/>
    <w:rsid w:val="009D21D7"/>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627"/>
    <w:rsid w:val="009D5684"/>
    <w:rsid w:val="009D5B03"/>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E01F2"/>
    <w:rsid w:val="009E034B"/>
    <w:rsid w:val="009E05C0"/>
    <w:rsid w:val="009E08D1"/>
    <w:rsid w:val="009E0A83"/>
    <w:rsid w:val="009E0D17"/>
    <w:rsid w:val="009E0D6E"/>
    <w:rsid w:val="009E0DEB"/>
    <w:rsid w:val="009E1280"/>
    <w:rsid w:val="009E179D"/>
    <w:rsid w:val="009E22DE"/>
    <w:rsid w:val="009E23D3"/>
    <w:rsid w:val="009E2451"/>
    <w:rsid w:val="009E2797"/>
    <w:rsid w:val="009E2C01"/>
    <w:rsid w:val="009E2C4B"/>
    <w:rsid w:val="009E2D24"/>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FC2"/>
    <w:rsid w:val="009E60AF"/>
    <w:rsid w:val="009E6131"/>
    <w:rsid w:val="009E613A"/>
    <w:rsid w:val="009E6479"/>
    <w:rsid w:val="009E6A3C"/>
    <w:rsid w:val="009E6B76"/>
    <w:rsid w:val="009E6FCD"/>
    <w:rsid w:val="009E7156"/>
    <w:rsid w:val="009E737D"/>
    <w:rsid w:val="009E7408"/>
    <w:rsid w:val="009E74BF"/>
    <w:rsid w:val="009E753C"/>
    <w:rsid w:val="009E7799"/>
    <w:rsid w:val="009E792C"/>
    <w:rsid w:val="009E7937"/>
    <w:rsid w:val="009E7A3A"/>
    <w:rsid w:val="009E7AB3"/>
    <w:rsid w:val="009E7B9A"/>
    <w:rsid w:val="009F0EC0"/>
    <w:rsid w:val="009F1192"/>
    <w:rsid w:val="009F123F"/>
    <w:rsid w:val="009F126A"/>
    <w:rsid w:val="009F13AA"/>
    <w:rsid w:val="009F1498"/>
    <w:rsid w:val="009F1D91"/>
    <w:rsid w:val="009F1EE4"/>
    <w:rsid w:val="009F1EE6"/>
    <w:rsid w:val="009F1F56"/>
    <w:rsid w:val="009F1FA8"/>
    <w:rsid w:val="009F1FD2"/>
    <w:rsid w:val="009F2D81"/>
    <w:rsid w:val="009F2F27"/>
    <w:rsid w:val="009F3694"/>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7B"/>
    <w:rsid w:val="00A06F49"/>
    <w:rsid w:val="00A0765C"/>
    <w:rsid w:val="00A0770B"/>
    <w:rsid w:val="00A10541"/>
    <w:rsid w:val="00A10680"/>
    <w:rsid w:val="00A109EA"/>
    <w:rsid w:val="00A10AC0"/>
    <w:rsid w:val="00A10D07"/>
    <w:rsid w:val="00A110B3"/>
    <w:rsid w:val="00A1175F"/>
    <w:rsid w:val="00A11D8F"/>
    <w:rsid w:val="00A11E25"/>
    <w:rsid w:val="00A11FA7"/>
    <w:rsid w:val="00A12124"/>
    <w:rsid w:val="00A122B1"/>
    <w:rsid w:val="00A125E0"/>
    <w:rsid w:val="00A12659"/>
    <w:rsid w:val="00A12722"/>
    <w:rsid w:val="00A127B4"/>
    <w:rsid w:val="00A129D2"/>
    <w:rsid w:val="00A12A76"/>
    <w:rsid w:val="00A12C76"/>
    <w:rsid w:val="00A1319D"/>
    <w:rsid w:val="00A1344D"/>
    <w:rsid w:val="00A1387F"/>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7AD"/>
    <w:rsid w:val="00A22C3D"/>
    <w:rsid w:val="00A23037"/>
    <w:rsid w:val="00A23402"/>
    <w:rsid w:val="00A23A7D"/>
    <w:rsid w:val="00A23B7A"/>
    <w:rsid w:val="00A23C55"/>
    <w:rsid w:val="00A23E15"/>
    <w:rsid w:val="00A24092"/>
    <w:rsid w:val="00A24259"/>
    <w:rsid w:val="00A24431"/>
    <w:rsid w:val="00A245F1"/>
    <w:rsid w:val="00A247EF"/>
    <w:rsid w:val="00A24EEA"/>
    <w:rsid w:val="00A25185"/>
    <w:rsid w:val="00A252C0"/>
    <w:rsid w:val="00A2593A"/>
    <w:rsid w:val="00A25B1C"/>
    <w:rsid w:val="00A25DE5"/>
    <w:rsid w:val="00A262B9"/>
    <w:rsid w:val="00A26668"/>
    <w:rsid w:val="00A26A3F"/>
    <w:rsid w:val="00A26D86"/>
    <w:rsid w:val="00A2723F"/>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1047"/>
    <w:rsid w:val="00A310D7"/>
    <w:rsid w:val="00A31137"/>
    <w:rsid w:val="00A31A22"/>
    <w:rsid w:val="00A31B74"/>
    <w:rsid w:val="00A31D3D"/>
    <w:rsid w:val="00A32269"/>
    <w:rsid w:val="00A322E7"/>
    <w:rsid w:val="00A328CA"/>
    <w:rsid w:val="00A32A10"/>
    <w:rsid w:val="00A333D6"/>
    <w:rsid w:val="00A3377F"/>
    <w:rsid w:val="00A33AC2"/>
    <w:rsid w:val="00A33C94"/>
    <w:rsid w:val="00A33D85"/>
    <w:rsid w:val="00A342B7"/>
    <w:rsid w:val="00A3436A"/>
    <w:rsid w:val="00A34637"/>
    <w:rsid w:val="00A35849"/>
    <w:rsid w:val="00A3588F"/>
    <w:rsid w:val="00A35AB6"/>
    <w:rsid w:val="00A35B14"/>
    <w:rsid w:val="00A35BDD"/>
    <w:rsid w:val="00A35F35"/>
    <w:rsid w:val="00A360B6"/>
    <w:rsid w:val="00A3618F"/>
    <w:rsid w:val="00A362D7"/>
    <w:rsid w:val="00A36506"/>
    <w:rsid w:val="00A366A3"/>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9B8"/>
    <w:rsid w:val="00A41D4E"/>
    <w:rsid w:val="00A41E9A"/>
    <w:rsid w:val="00A41F31"/>
    <w:rsid w:val="00A4242C"/>
    <w:rsid w:val="00A42508"/>
    <w:rsid w:val="00A4258D"/>
    <w:rsid w:val="00A425E1"/>
    <w:rsid w:val="00A42694"/>
    <w:rsid w:val="00A4272A"/>
    <w:rsid w:val="00A42AE0"/>
    <w:rsid w:val="00A42F42"/>
    <w:rsid w:val="00A43185"/>
    <w:rsid w:val="00A4347F"/>
    <w:rsid w:val="00A4348A"/>
    <w:rsid w:val="00A43723"/>
    <w:rsid w:val="00A43DDA"/>
    <w:rsid w:val="00A44393"/>
    <w:rsid w:val="00A443D4"/>
    <w:rsid w:val="00A4470F"/>
    <w:rsid w:val="00A44715"/>
    <w:rsid w:val="00A44780"/>
    <w:rsid w:val="00A44B6B"/>
    <w:rsid w:val="00A44CDF"/>
    <w:rsid w:val="00A450FB"/>
    <w:rsid w:val="00A4546E"/>
    <w:rsid w:val="00A455E3"/>
    <w:rsid w:val="00A457BF"/>
    <w:rsid w:val="00A45A72"/>
    <w:rsid w:val="00A45B49"/>
    <w:rsid w:val="00A45D92"/>
    <w:rsid w:val="00A46175"/>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860"/>
    <w:rsid w:val="00A50A5B"/>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719"/>
    <w:rsid w:val="00A57762"/>
    <w:rsid w:val="00A57BCB"/>
    <w:rsid w:val="00A57C20"/>
    <w:rsid w:val="00A57C74"/>
    <w:rsid w:val="00A601E8"/>
    <w:rsid w:val="00A6038A"/>
    <w:rsid w:val="00A604DC"/>
    <w:rsid w:val="00A60514"/>
    <w:rsid w:val="00A60BF1"/>
    <w:rsid w:val="00A60DA4"/>
    <w:rsid w:val="00A61059"/>
    <w:rsid w:val="00A6108C"/>
    <w:rsid w:val="00A616DF"/>
    <w:rsid w:val="00A61B1F"/>
    <w:rsid w:val="00A61DEC"/>
    <w:rsid w:val="00A61E0F"/>
    <w:rsid w:val="00A61E44"/>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F5F"/>
    <w:rsid w:val="00A7205E"/>
    <w:rsid w:val="00A7219B"/>
    <w:rsid w:val="00A721FA"/>
    <w:rsid w:val="00A72359"/>
    <w:rsid w:val="00A72A61"/>
    <w:rsid w:val="00A72DB1"/>
    <w:rsid w:val="00A72DBB"/>
    <w:rsid w:val="00A72DC9"/>
    <w:rsid w:val="00A72E06"/>
    <w:rsid w:val="00A7387B"/>
    <w:rsid w:val="00A73892"/>
    <w:rsid w:val="00A738A1"/>
    <w:rsid w:val="00A73A82"/>
    <w:rsid w:val="00A73CA1"/>
    <w:rsid w:val="00A73EF0"/>
    <w:rsid w:val="00A742D7"/>
    <w:rsid w:val="00A74997"/>
    <w:rsid w:val="00A749DD"/>
    <w:rsid w:val="00A74C62"/>
    <w:rsid w:val="00A75320"/>
    <w:rsid w:val="00A75667"/>
    <w:rsid w:val="00A756A7"/>
    <w:rsid w:val="00A756D5"/>
    <w:rsid w:val="00A7581E"/>
    <w:rsid w:val="00A758B7"/>
    <w:rsid w:val="00A75D1E"/>
    <w:rsid w:val="00A75FFD"/>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5C8"/>
    <w:rsid w:val="00A8160C"/>
    <w:rsid w:val="00A81E1C"/>
    <w:rsid w:val="00A81EE7"/>
    <w:rsid w:val="00A82039"/>
    <w:rsid w:val="00A822F2"/>
    <w:rsid w:val="00A823B4"/>
    <w:rsid w:val="00A82A6E"/>
    <w:rsid w:val="00A82CBD"/>
    <w:rsid w:val="00A82EA4"/>
    <w:rsid w:val="00A83037"/>
    <w:rsid w:val="00A83358"/>
    <w:rsid w:val="00A83459"/>
    <w:rsid w:val="00A83588"/>
    <w:rsid w:val="00A8363B"/>
    <w:rsid w:val="00A83787"/>
    <w:rsid w:val="00A838FF"/>
    <w:rsid w:val="00A83AC7"/>
    <w:rsid w:val="00A83AE8"/>
    <w:rsid w:val="00A83F5B"/>
    <w:rsid w:val="00A84123"/>
    <w:rsid w:val="00A84631"/>
    <w:rsid w:val="00A84665"/>
    <w:rsid w:val="00A84E18"/>
    <w:rsid w:val="00A84E29"/>
    <w:rsid w:val="00A84E98"/>
    <w:rsid w:val="00A84EC0"/>
    <w:rsid w:val="00A84F3C"/>
    <w:rsid w:val="00A84F43"/>
    <w:rsid w:val="00A855E3"/>
    <w:rsid w:val="00A85C5E"/>
    <w:rsid w:val="00A85E90"/>
    <w:rsid w:val="00A85F6E"/>
    <w:rsid w:val="00A8615D"/>
    <w:rsid w:val="00A866DB"/>
    <w:rsid w:val="00A86916"/>
    <w:rsid w:val="00A86965"/>
    <w:rsid w:val="00A86A59"/>
    <w:rsid w:val="00A86F5D"/>
    <w:rsid w:val="00A871B4"/>
    <w:rsid w:val="00A878F4"/>
    <w:rsid w:val="00A87FB6"/>
    <w:rsid w:val="00A903BE"/>
    <w:rsid w:val="00A9053E"/>
    <w:rsid w:val="00A90697"/>
    <w:rsid w:val="00A9077F"/>
    <w:rsid w:val="00A90DBF"/>
    <w:rsid w:val="00A911D4"/>
    <w:rsid w:val="00A912A2"/>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1EF"/>
    <w:rsid w:val="00A9465E"/>
    <w:rsid w:val="00A948CF"/>
    <w:rsid w:val="00A94DF7"/>
    <w:rsid w:val="00A950E1"/>
    <w:rsid w:val="00A951C6"/>
    <w:rsid w:val="00A952DF"/>
    <w:rsid w:val="00A9530C"/>
    <w:rsid w:val="00A9553F"/>
    <w:rsid w:val="00A956E1"/>
    <w:rsid w:val="00A9592E"/>
    <w:rsid w:val="00A95980"/>
    <w:rsid w:val="00A95D0C"/>
    <w:rsid w:val="00A95F03"/>
    <w:rsid w:val="00A9622D"/>
    <w:rsid w:val="00A96370"/>
    <w:rsid w:val="00A96966"/>
    <w:rsid w:val="00A969E3"/>
    <w:rsid w:val="00A96DC1"/>
    <w:rsid w:val="00A975BF"/>
    <w:rsid w:val="00A97802"/>
    <w:rsid w:val="00A97822"/>
    <w:rsid w:val="00A97A8D"/>
    <w:rsid w:val="00A97D2F"/>
    <w:rsid w:val="00A97E7A"/>
    <w:rsid w:val="00AA006C"/>
    <w:rsid w:val="00AA0180"/>
    <w:rsid w:val="00AA07D4"/>
    <w:rsid w:val="00AA0A5E"/>
    <w:rsid w:val="00AA0A6D"/>
    <w:rsid w:val="00AA1225"/>
    <w:rsid w:val="00AA1577"/>
    <w:rsid w:val="00AA15C4"/>
    <w:rsid w:val="00AA16EE"/>
    <w:rsid w:val="00AA1863"/>
    <w:rsid w:val="00AA1A25"/>
    <w:rsid w:val="00AA1BA6"/>
    <w:rsid w:val="00AA20D9"/>
    <w:rsid w:val="00AA2173"/>
    <w:rsid w:val="00AA2179"/>
    <w:rsid w:val="00AA2596"/>
    <w:rsid w:val="00AA278E"/>
    <w:rsid w:val="00AA2AF9"/>
    <w:rsid w:val="00AA2C28"/>
    <w:rsid w:val="00AA31FA"/>
    <w:rsid w:val="00AA3410"/>
    <w:rsid w:val="00AA34BD"/>
    <w:rsid w:val="00AA3507"/>
    <w:rsid w:val="00AA3539"/>
    <w:rsid w:val="00AA36F1"/>
    <w:rsid w:val="00AA384F"/>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884"/>
    <w:rsid w:val="00AA5AA3"/>
    <w:rsid w:val="00AA6014"/>
    <w:rsid w:val="00AA607E"/>
    <w:rsid w:val="00AA60C8"/>
    <w:rsid w:val="00AA60E8"/>
    <w:rsid w:val="00AA636D"/>
    <w:rsid w:val="00AA685D"/>
    <w:rsid w:val="00AA6D2B"/>
    <w:rsid w:val="00AA6D7C"/>
    <w:rsid w:val="00AA6F42"/>
    <w:rsid w:val="00AA7118"/>
    <w:rsid w:val="00AA711D"/>
    <w:rsid w:val="00AA7472"/>
    <w:rsid w:val="00AA7680"/>
    <w:rsid w:val="00AA7ABD"/>
    <w:rsid w:val="00AA7B6D"/>
    <w:rsid w:val="00AB00E8"/>
    <w:rsid w:val="00AB01B9"/>
    <w:rsid w:val="00AB01EB"/>
    <w:rsid w:val="00AB0369"/>
    <w:rsid w:val="00AB0630"/>
    <w:rsid w:val="00AB0B9E"/>
    <w:rsid w:val="00AB1C00"/>
    <w:rsid w:val="00AB2059"/>
    <w:rsid w:val="00AB2434"/>
    <w:rsid w:val="00AB26B6"/>
    <w:rsid w:val="00AB26F4"/>
    <w:rsid w:val="00AB288E"/>
    <w:rsid w:val="00AB29B8"/>
    <w:rsid w:val="00AB2B00"/>
    <w:rsid w:val="00AB2BBF"/>
    <w:rsid w:val="00AB2DBA"/>
    <w:rsid w:val="00AB3357"/>
    <w:rsid w:val="00AB34D4"/>
    <w:rsid w:val="00AB3A0D"/>
    <w:rsid w:val="00AB3A4A"/>
    <w:rsid w:val="00AB3B7A"/>
    <w:rsid w:val="00AB3CE3"/>
    <w:rsid w:val="00AB3E19"/>
    <w:rsid w:val="00AB3EE7"/>
    <w:rsid w:val="00AB3EE9"/>
    <w:rsid w:val="00AB3F80"/>
    <w:rsid w:val="00AB4003"/>
    <w:rsid w:val="00AB43A5"/>
    <w:rsid w:val="00AB43E2"/>
    <w:rsid w:val="00AB4AF1"/>
    <w:rsid w:val="00AB4C21"/>
    <w:rsid w:val="00AB4F90"/>
    <w:rsid w:val="00AB5242"/>
    <w:rsid w:val="00AB5256"/>
    <w:rsid w:val="00AB54BE"/>
    <w:rsid w:val="00AB5697"/>
    <w:rsid w:val="00AB5B73"/>
    <w:rsid w:val="00AB5EBB"/>
    <w:rsid w:val="00AB63DD"/>
    <w:rsid w:val="00AB63FF"/>
    <w:rsid w:val="00AB64A5"/>
    <w:rsid w:val="00AB64E0"/>
    <w:rsid w:val="00AB669E"/>
    <w:rsid w:val="00AB688F"/>
    <w:rsid w:val="00AB6953"/>
    <w:rsid w:val="00AB6BED"/>
    <w:rsid w:val="00AB6D2E"/>
    <w:rsid w:val="00AB6F37"/>
    <w:rsid w:val="00AB7A50"/>
    <w:rsid w:val="00AB7BF3"/>
    <w:rsid w:val="00AC065F"/>
    <w:rsid w:val="00AC06B2"/>
    <w:rsid w:val="00AC1260"/>
    <w:rsid w:val="00AC145E"/>
    <w:rsid w:val="00AC169D"/>
    <w:rsid w:val="00AC1B99"/>
    <w:rsid w:val="00AC1C2A"/>
    <w:rsid w:val="00AC2011"/>
    <w:rsid w:val="00AC2178"/>
    <w:rsid w:val="00AC221C"/>
    <w:rsid w:val="00AC282D"/>
    <w:rsid w:val="00AC30B3"/>
    <w:rsid w:val="00AC30C8"/>
    <w:rsid w:val="00AC36A9"/>
    <w:rsid w:val="00AC3C6F"/>
    <w:rsid w:val="00AC4121"/>
    <w:rsid w:val="00AC448B"/>
    <w:rsid w:val="00AC468F"/>
    <w:rsid w:val="00AC4A4E"/>
    <w:rsid w:val="00AC4B60"/>
    <w:rsid w:val="00AC4D3C"/>
    <w:rsid w:val="00AC5202"/>
    <w:rsid w:val="00AC5243"/>
    <w:rsid w:val="00AC5287"/>
    <w:rsid w:val="00AC5455"/>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D2F"/>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E21"/>
    <w:rsid w:val="00AE541E"/>
    <w:rsid w:val="00AE5670"/>
    <w:rsid w:val="00AE56CB"/>
    <w:rsid w:val="00AE57EF"/>
    <w:rsid w:val="00AE59CF"/>
    <w:rsid w:val="00AE5CCA"/>
    <w:rsid w:val="00AE5DD9"/>
    <w:rsid w:val="00AE60CB"/>
    <w:rsid w:val="00AE656D"/>
    <w:rsid w:val="00AE658E"/>
    <w:rsid w:val="00AE686C"/>
    <w:rsid w:val="00AE6ABD"/>
    <w:rsid w:val="00AE6D88"/>
    <w:rsid w:val="00AE6FE9"/>
    <w:rsid w:val="00AE7121"/>
    <w:rsid w:val="00AE7434"/>
    <w:rsid w:val="00AE7931"/>
    <w:rsid w:val="00AE7ABD"/>
    <w:rsid w:val="00AE7DE8"/>
    <w:rsid w:val="00AF027F"/>
    <w:rsid w:val="00AF03A0"/>
    <w:rsid w:val="00AF055B"/>
    <w:rsid w:val="00AF0670"/>
    <w:rsid w:val="00AF0A34"/>
    <w:rsid w:val="00AF0C15"/>
    <w:rsid w:val="00AF0CBC"/>
    <w:rsid w:val="00AF0EC9"/>
    <w:rsid w:val="00AF1088"/>
    <w:rsid w:val="00AF126C"/>
    <w:rsid w:val="00AF15C5"/>
    <w:rsid w:val="00AF18A7"/>
    <w:rsid w:val="00AF2223"/>
    <w:rsid w:val="00AF226E"/>
    <w:rsid w:val="00AF230C"/>
    <w:rsid w:val="00AF23CE"/>
    <w:rsid w:val="00AF2777"/>
    <w:rsid w:val="00AF2CCA"/>
    <w:rsid w:val="00AF2E50"/>
    <w:rsid w:val="00AF326B"/>
    <w:rsid w:val="00AF3512"/>
    <w:rsid w:val="00AF3AB9"/>
    <w:rsid w:val="00AF4389"/>
    <w:rsid w:val="00AF4611"/>
    <w:rsid w:val="00AF462D"/>
    <w:rsid w:val="00AF4686"/>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7F7"/>
    <w:rsid w:val="00B0291A"/>
    <w:rsid w:val="00B02ABF"/>
    <w:rsid w:val="00B02D80"/>
    <w:rsid w:val="00B035C7"/>
    <w:rsid w:val="00B03B3F"/>
    <w:rsid w:val="00B040C4"/>
    <w:rsid w:val="00B0419D"/>
    <w:rsid w:val="00B0430A"/>
    <w:rsid w:val="00B044AD"/>
    <w:rsid w:val="00B04C0C"/>
    <w:rsid w:val="00B04F2D"/>
    <w:rsid w:val="00B04F2F"/>
    <w:rsid w:val="00B05CE1"/>
    <w:rsid w:val="00B05E3F"/>
    <w:rsid w:val="00B05EA8"/>
    <w:rsid w:val="00B06168"/>
    <w:rsid w:val="00B061B2"/>
    <w:rsid w:val="00B066A4"/>
    <w:rsid w:val="00B0702C"/>
    <w:rsid w:val="00B0728A"/>
    <w:rsid w:val="00B072DF"/>
    <w:rsid w:val="00B0737B"/>
    <w:rsid w:val="00B07535"/>
    <w:rsid w:val="00B07705"/>
    <w:rsid w:val="00B077C0"/>
    <w:rsid w:val="00B07A18"/>
    <w:rsid w:val="00B07E69"/>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0E63"/>
    <w:rsid w:val="00B216AF"/>
    <w:rsid w:val="00B2188D"/>
    <w:rsid w:val="00B21B46"/>
    <w:rsid w:val="00B2206A"/>
    <w:rsid w:val="00B220A2"/>
    <w:rsid w:val="00B222A5"/>
    <w:rsid w:val="00B2239B"/>
    <w:rsid w:val="00B227BC"/>
    <w:rsid w:val="00B2285B"/>
    <w:rsid w:val="00B2299D"/>
    <w:rsid w:val="00B229FD"/>
    <w:rsid w:val="00B22B46"/>
    <w:rsid w:val="00B22FB5"/>
    <w:rsid w:val="00B238BE"/>
    <w:rsid w:val="00B239F1"/>
    <w:rsid w:val="00B23A85"/>
    <w:rsid w:val="00B23EC3"/>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572"/>
    <w:rsid w:val="00B277EF"/>
    <w:rsid w:val="00B2799A"/>
    <w:rsid w:val="00B3076A"/>
    <w:rsid w:val="00B30950"/>
    <w:rsid w:val="00B30C87"/>
    <w:rsid w:val="00B3104E"/>
    <w:rsid w:val="00B310B5"/>
    <w:rsid w:val="00B3151D"/>
    <w:rsid w:val="00B31816"/>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13F"/>
    <w:rsid w:val="00B3574E"/>
    <w:rsid w:val="00B35D65"/>
    <w:rsid w:val="00B35E06"/>
    <w:rsid w:val="00B35F3B"/>
    <w:rsid w:val="00B3604D"/>
    <w:rsid w:val="00B36535"/>
    <w:rsid w:val="00B36C6A"/>
    <w:rsid w:val="00B36F25"/>
    <w:rsid w:val="00B37118"/>
    <w:rsid w:val="00B37535"/>
    <w:rsid w:val="00B37737"/>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910"/>
    <w:rsid w:val="00B429B7"/>
    <w:rsid w:val="00B42BEF"/>
    <w:rsid w:val="00B42DE7"/>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61FD"/>
    <w:rsid w:val="00B46261"/>
    <w:rsid w:val="00B46539"/>
    <w:rsid w:val="00B467DE"/>
    <w:rsid w:val="00B468E8"/>
    <w:rsid w:val="00B47452"/>
    <w:rsid w:val="00B4787C"/>
    <w:rsid w:val="00B4794F"/>
    <w:rsid w:val="00B47BB6"/>
    <w:rsid w:val="00B47D7E"/>
    <w:rsid w:val="00B47E32"/>
    <w:rsid w:val="00B47F21"/>
    <w:rsid w:val="00B47F86"/>
    <w:rsid w:val="00B5011F"/>
    <w:rsid w:val="00B5032C"/>
    <w:rsid w:val="00B50490"/>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8A"/>
    <w:rsid w:val="00B533A8"/>
    <w:rsid w:val="00B5388A"/>
    <w:rsid w:val="00B541D6"/>
    <w:rsid w:val="00B54328"/>
    <w:rsid w:val="00B544C6"/>
    <w:rsid w:val="00B547A0"/>
    <w:rsid w:val="00B548C0"/>
    <w:rsid w:val="00B54C1D"/>
    <w:rsid w:val="00B54E0F"/>
    <w:rsid w:val="00B550F4"/>
    <w:rsid w:val="00B55269"/>
    <w:rsid w:val="00B559D8"/>
    <w:rsid w:val="00B55B73"/>
    <w:rsid w:val="00B55F98"/>
    <w:rsid w:val="00B56679"/>
    <w:rsid w:val="00B56873"/>
    <w:rsid w:val="00B5691B"/>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970"/>
    <w:rsid w:val="00B61BAB"/>
    <w:rsid w:val="00B632E4"/>
    <w:rsid w:val="00B6334B"/>
    <w:rsid w:val="00B6374F"/>
    <w:rsid w:val="00B6376F"/>
    <w:rsid w:val="00B63C11"/>
    <w:rsid w:val="00B63D9D"/>
    <w:rsid w:val="00B63DF7"/>
    <w:rsid w:val="00B64081"/>
    <w:rsid w:val="00B6419C"/>
    <w:rsid w:val="00B6433C"/>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99"/>
    <w:rsid w:val="00B67A4B"/>
    <w:rsid w:val="00B67DB2"/>
    <w:rsid w:val="00B67EF4"/>
    <w:rsid w:val="00B70AC1"/>
    <w:rsid w:val="00B70B6D"/>
    <w:rsid w:val="00B70C1F"/>
    <w:rsid w:val="00B70F7E"/>
    <w:rsid w:val="00B7102D"/>
    <w:rsid w:val="00B711CB"/>
    <w:rsid w:val="00B7146C"/>
    <w:rsid w:val="00B7154B"/>
    <w:rsid w:val="00B716BF"/>
    <w:rsid w:val="00B716E3"/>
    <w:rsid w:val="00B716E9"/>
    <w:rsid w:val="00B71B07"/>
    <w:rsid w:val="00B71BA8"/>
    <w:rsid w:val="00B71EBF"/>
    <w:rsid w:val="00B720A8"/>
    <w:rsid w:val="00B72284"/>
    <w:rsid w:val="00B72408"/>
    <w:rsid w:val="00B72536"/>
    <w:rsid w:val="00B7271B"/>
    <w:rsid w:val="00B72D2B"/>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687"/>
    <w:rsid w:val="00B85745"/>
    <w:rsid w:val="00B858C2"/>
    <w:rsid w:val="00B85FC9"/>
    <w:rsid w:val="00B86108"/>
    <w:rsid w:val="00B86907"/>
    <w:rsid w:val="00B86A36"/>
    <w:rsid w:val="00B87029"/>
    <w:rsid w:val="00B87127"/>
    <w:rsid w:val="00B87132"/>
    <w:rsid w:val="00B8717D"/>
    <w:rsid w:val="00B872B8"/>
    <w:rsid w:val="00B87541"/>
    <w:rsid w:val="00B87B05"/>
    <w:rsid w:val="00B87BF6"/>
    <w:rsid w:val="00B903E3"/>
    <w:rsid w:val="00B90461"/>
    <w:rsid w:val="00B90532"/>
    <w:rsid w:val="00B905CD"/>
    <w:rsid w:val="00B90C24"/>
    <w:rsid w:val="00B91027"/>
    <w:rsid w:val="00B91265"/>
    <w:rsid w:val="00B91403"/>
    <w:rsid w:val="00B915B3"/>
    <w:rsid w:val="00B916BC"/>
    <w:rsid w:val="00B9176E"/>
    <w:rsid w:val="00B91796"/>
    <w:rsid w:val="00B91799"/>
    <w:rsid w:val="00B91ACE"/>
    <w:rsid w:val="00B91E46"/>
    <w:rsid w:val="00B92241"/>
    <w:rsid w:val="00B9228E"/>
    <w:rsid w:val="00B92402"/>
    <w:rsid w:val="00B92772"/>
    <w:rsid w:val="00B92AB8"/>
    <w:rsid w:val="00B92DCD"/>
    <w:rsid w:val="00B92E39"/>
    <w:rsid w:val="00B92FFC"/>
    <w:rsid w:val="00B93082"/>
    <w:rsid w:val="00B930D7"/>
    <w:rsid w:val="00B93156"/>
    <w:rsid w:val="00B93B85"/>
    <w:rsid w:val="00B93BAA"/>
    <w:rsid w:val="00B93EB5"/>
    <w:rsid w:val="00B93EBD"/>
    <w:rsid w:val="00B93F83"/>
    <w:rsid w:val="00B940B5"/>
    <w:rsid w:val="00B943F6"/>
    <w:rsid w:val="00B947D4"/>
    <w:rsid w:val="00B94B2B"/>
    <w:rsid w:val="00B94B5A"/>
    <w:rsid w:val="00B94CB1"/>
    <w:rsid w:val="00B95162"/>
    <w:rsid w:val="00B95DF6"/>
    <w:rsid w:val="00B96235"/>
    <w:rsid w:val="00B96288"/>
    <w:rsid w:val="00B963A8"/>
    <w:rsid w:val="00B963EA"/>
    <w:rsid w:val="00B968D6"/>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CB7"/>
    <w:rsid w:val="00BA1D99"/>
    <w:rsid w:val="00BA2615"/>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0EC"/>
    <w:rsid w:val="00BA756B"/>
    <w:rsid w:val="00BA7FF6"/>
    <w:rsid w:val="00BB0088"/>
    <w:rsid w:val="00BB0177"/>
    <w:rsid w:val="00BB030E"/>
    <w:rsid w:val="00BB06B5"/>
    <w:rsid w:val="00BB09A5"/>
    <w:rsid w:val="00BB0CCA"/>
    <w:rsid w:val="00BB0EF8"/>
    <w:rsid w:val="00BB10C4"/>
    <w:rsid w:val="00BB118D"/>
    <w:rsid w:val="00BB133F"/>
    <w:rsid w:val="00BB18F7"/>
    <w:rsid w:val="00BB19DD"/>
    <w:rsid w:val="00BB1E7E"/>
    <w:rsid w:val="00BB1FA7"/>
    <w:rsid w:val="00BB2056"/>
    <w:rsid w:val="00BB208A"/>
    <w:rsid w:val="00BB234B"/>
    <w:rsid w:val="00BB239C"/>
    <w:rsid w:val="00BB256A"/>
    <w:rsid w:val="00BB289E"/>
    <w:rsid w:val="00BB2A1D"/>
    <w:rsid w:val="00BB363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2486"/>
    <w:rsid w:val="00BC249F"/>
    <w:rsid w:val="00BC2817"/>
    <w:rsid w:val="00BC29A1"/>
    <w:rsid w:val="00BC3507"/>
    <w:rsid w:val="00BC370A"/>
    <w:rsid w:val="00BC3807"/>
    <w:rsid w:val="00BC39BE"/>
    <w:rsid w:val="00BC3FEC"/>
    <w:rsid w:val="00BC4221"/>
    <w:rsid w:val="00BC4228"/>
    <w:rsid w:val="00BC4342"/>
    <w:rsid w:val="00BC4624"/>
    <w:rsid w:val="00BC487E"/>
    <w:rsid w:val="00BC4C69"/>
    <w:rsid w:val="00BC4E54"/>
    <w:rsid w:val="00BC4EF7"/>
    <w:rsid w:val="00BC50AB"/>
    <w:rsid w:val="00BC53B6"/>
    <w:rsid w:val="00BC57B5"/>
    <w:rsid w:val="00BC57E2"/>
    <w:rsid w:val="00BC5920"/>
    <w:rsid w:val="00BC5996"/>
    <w:rsid w:val="00BC5B54"/>
    <w:rsid w:val="00BC5BB5"/>
    <w:rsid w:val="00BC5DCA"/>
    <w:rsid w:val="00BC5F5B"/>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882"/>
    <w:rsid w:val="00BC7E23"/>
    <w:rsid w:val="00BC7E53"/>
    <w:rsid w:val="00BD000F"/>
    <w:rsid w:val="00BD046E"/>
    <w:rsid w:val="00BD0AD2"/>
    <w:rsid w:val="00BD0B51"/>
    <w:rsid w:val="00BD0B64"/>
    <w:rsid w:val="00BD0D93"/>
    <w:rsid w:val="00BD0FD2"/>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45D9"/>
    <w:rsid w:val="00BD469D"/>
    <w:rsid w:val="00BD4B36"/>
    <w:rsid w:val="00BD4E46"/>
    <w:rsid w:val="00BD5215"/>
    <w:rsid w:val="00BD5600"/>
    <w:rsid w:val="00BD57BA"/>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B56"/>
    <w:rsid w:val="00BE3EA3"/>
    <w:rsid w:val="00BE3EB2"/>
    <w:rsid w:val="00BE48A7"/>
    <w:rsid w:val="00BE4E56"/>
    <w:rsid w:val="00BE4F52"/>
    <w:rsid w:val="00BE51BF"/>
    <w:rsid w:val="00BE51D3"/>
    <w:rsid w:val="00BE525A"/>
    <w:rsid w:val="00BE5659"/>
    <w:rsid w:val="00BE5784"/>
    <w:rsid w:val="00BE5A55"/>
    <w:rsid w:val="00BE5DC9"/>
    <w:rsid w:val="00BE63F6"/>
    <w:rsid w:val="00BE64BE"/>
    <w:rsid w:val="00BE6AE2"/>
    <w:rsid w:val="00BE6B1B"/>
    <w:rsid w:val="00BE6CDD"/>
    <w:rsid w:val="00BE715A"/>
    <w:rsid w:val="00BE735E"/>
    <w:rsid w:val="00BE792B"/>
    <w:rsid w:val="00BE7CEC"/>
    <w:rsid w:val="00BE7D95"/>
    <w:rsid w:val="00BE7E0E"/>
    <w:rsid w:val="00BF03A9"/>
    <w:rsid w:val="00BF03D6"/>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CD5"/>
    <w:rsid w:val="00BF2E90"/>
    <w:rsid w:val="00BF312D"/>
    <w:rsid w:val="00BF349D"/>
    <w:rsid w:val="00BF34DF"/>
    <w:rsid w:val="00BF3BCE"/>
    <w:rsid w:val="00BF3C6F"/>
    <w:rsid w:val="00BF3D45"/>
    <w:rsid w:val="00BF3D61"/>
    <w:rsid w:val="00BF3EA8"/>
    <w:rsid w:val="00BF3EEF"/>
    <w:rsid w:val="00BF415F"/>
    <w:rsid w:val="00BF4195"/>
    <w:rsid w:val="00BF4536"/>
    <w:rsid w:val="00BF461E"/>
    <w:rsid w:val="00BF473E"/>
    <w:rsid w:val="00BF4A60"/>
    <w:rsid w:val="00BF4CA8"/>
    <w:rsid w:val="00BF4E2C"/>
    <w:rsid w:val="00BF5211"/>
    <w:rsid w:val="00BF5A6C"/>
    <w:rsid w:val="00BF5C80"/>
    <w:rsid w:val="00BF5D6B"/>
    <w:rsid w:val="00BF5F29"/>
    <w:rsid w:val="00BF6115"/>
    <w:rsid w:val="00BF616C"/>
    <w:rsid w:val="00BF62F8"/>
    <w:rsid w:val="00BF6958"/>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0DC"/>
    <w:rsid w:val="00C03106"/>
    <w:rsid w:val="00C03512"/>
    <w:rsid w:val="00C03771"/>
    <w:rsid w:val="00C03D3B"/>
    <w:rsid w:val="00C03DEA"/>
    <w:rsid w:val="00C03FA6"/>
    <w:rsid w:val="00C03FAE"/>
    <w:rsid w:val="00C03FEF"/>
    <w:rsid w:val="00C0447F"/>
    <w:rsid w:val="00C04747"/>
    <w:rsid w:val="00C047D9"/>
    <w:rsid w:val="00C049DD"/>
    <w:rsid w:val="00C04AE3"/>
    <w:rsid w:val="00C04BAD"/>
    <w:rsid w:val="00C04BE0"/>
    <w:rsid w:val="00C04C63"/>
    <w:rsid w:val="00C04D9E"/>
    <w:rsid w:val="00C04DC4"/>
    <w:rsid w:val="00C04FE2"/>
    <w:rsid w:val="00C05370"/>
    <w:rsid w:val="00C05394"/>
    <w:rsid w:val="00C05477"/>
    <w:rsid w:val="00C054B9"/>
    <w:rsid w:val="00C05780"/>
    <w:rsid w:val="00C05805"/>
    <w:rsid w:val="00C05D31"/>
    <w:rsid w:val="00C0617D"/>
    <w:rsid w:val="00C06226"/>
    <w:rsid w:val="00C0627C"/>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D6C"/>
    <w:rsid w:val="00C10E82"/>
    <w:rsid w:val="00C116F7"/>
    <w:rsid w:val="00C11709"/>
    <w:rsid w:val="00C11ACB"/>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D0"/>
    <w:rsid w:val="00C13FD7"/>
    <w:rsid w:val="00C1421F"/>
    <w:rsid w:val="00C145BA"/>
    <w:rsid w:val="00C145C0"/>
    <w:rsid w:val="00C14604"/>
    <w:rsid w:val="00C1479E"/>
    <w:rsid w:val="00C14917"/>
    <w:rsid w:val="00C14ADF"/>
    <w:rsid w:val="00C14FCC"/>
    <w:rsid w:val="00C150D1"/>
    <w:rsid w:val="00C15236"/>
    <w:rsid w:val="00C1569D"/>
    <w:rsid w:val="00C157ED"/>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65"/>
    <w:rsid w:val="00C244B5"/>
    <w:rsid w:val="00C247B1"/>
    <w:rsid w:val="00C24876"/>
    <w:rsid w:val="00C249FB"/>
    <w:rsid w:val="00C24B4D"/>
    <w:rsid w:val="00C24EF5"/>
    <w:rsid w:val="00C24F2A"/>
    <w:rsid w:val="00C24F7D"/>
    <w:rsid w:val="00C259CF"/>
    <w:rsid w:val="00C261E6"/>
    <w:rsid w:val="00C26A42"/>
    <w:rsid w:val="00C2707C"/>
    <w:rsid w:val="00C27082"/>
    <w:rsid w:val="00C27190"/>
    <w:rsid w:val="00C2721F"/>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435"/>
    <w:rsid w:val="00C3345F"/>
    <w:rsid w:val="00C33C8D"/>
    <w:rsid w:val="00C33E9E"/>
    <w:rsid w:val="00C33EE3"/>
    <w:rsid w:val="00C33F12"/>
    <w:rsid w:val="00C33FD2"/>
    <w:rsid w:val="00C34559"/>
    <w:rsid w:val="00C3465F"/>
    <w:rsid w:val="00C34BEB"/>
    <w:rsid w:val="00C34CBA"/>
    <w:rsid w:val="00C34F40"/>
    <w:rsid w:val="00C3506E"/>
    <w:rsid w:val="00C35111"/>
    <w:rsid w:val="00C353B9"/>
    <w:rsid w:val="00C3542D"/>
    <w:rsid w:val="00C3564C"/>
    <w:rsid w:val="00C3597B"/>
    <w:rsid w:val="00C35BE5"/>
    <w:rsid w:val="00C35C1E"/>
    <w:rsid w:val="00C36261"/>
    <w:rsid w:val="00C362A5"/>
    <w:rsid w:val="00C364CC"/>
    <w:rsid w:val="00C364DA"/>
    <w:rsid w:val="00C365E5"/>
    <w:rsid w:val="00C36719"/>
    <w:rsid w:val="00C367CE"/>
    <w:rsid w:val="00C3739D"/>
    <w:rsid w:val="00C3773D"/>
    <w:rsid w:val="00C37848"/>
    <w:rsid w:val="00C37AFB"/>
    <w:rsid w:val="00C37B3E"/>
    <w:rsid w:val="00C37DF0"/>
    <w:rsid w:val="00C37FA1"/>
    <w:rsid w:val="00C37FA4"/>
    <w:rsid w:val="00C4061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D36"/>
    <w:rsid w:val="00C43ACF"/>
    <w:rsid w:val="00C44590"/>
    <w:rsid w:val="00C44B49"/>
    <w:rsid w:val="00C44C5B"/>
    <w:rsid w:val="00C44E60"/>
    <w:rsid w:val="00C44EBF"/>
    <w:rsid w:val="00C45043"/>
    <w:rsid w:val="00C45406"/>
    <w:rsid w:val="00C454F5"/>
    <w:rsid w:val="00C4550F"/>
    <w:rsid w:val="00C45783"/>
    <w:rsid w:val="00C458B5"/>
    <w:rsid w:val="00C45B05"/>
    <w:rsid w:val="00C45DC8"/>
    <w:rsid w:val="00C45F5A"/>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266"/>
    <w:rsid w:val="00C5147D"/>
    <w:rsid w:val="00C51640"/>
    <w:rsid w:val="00C51724"/>
    <w:rsid w:val="00C51AE7"/>
    <w:rsid w:val="00C51B9D"/>
    <w:rsid w:val="00C522A6"/>
    <w:rsid w:val="00C5280E"/>
    <w:rsid w:val="00C5311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6E0"/>
    <w:rsid w:val="00C56747"/>
    <w:rsid w:val="00C56F0E"/>
    <w:rsid w:val="00C577AC"/>
    <w:rsid w:val="00C577F1"/>
    <w:rsid w:val="00C57E06"/>
    <w:rsid w:val="00C57E0D"/>
    <w:rsid w:val="00C57F29"/>
    <w:rsid w:val="00C57FD3"/>
    <w:rsid w:val="00C60058"/>
    <w:rsid w:val="00C604FA"/>
    <w:rsid w:val="00C606FB"/>
    <w:rsid w:val="00C607AB"/>
    <w:rsid w:val="00C608A4"/>
    <w:rsid w:val="00C60E53"/>
    <w:rsid w:val="00C61610"/>
    <w:rsid w:val="00C6188B"/>
    <w:rsid w:val="00C61AC2"/>
    <w:rsid w:val="00C61DCC"/>
    <w:rsid w:val="00C62040"/>
    <w:rsid w:val="00C629CC"/>
    <w:rsid w:val="00C62B03"/>
    <w:rsid w:val="00C62E04"/>
    <w:rsid w:val="00C62E0F"/>
    <w:rsid w:val="00C63010"/>
    <w:rsid w:val="00C635BB"/>
    <w:rsid w:val="00C6362E"/>
    <w:rsid w:val="00C637D2"/>
    <w:rsid w:val="00C63C92"/>
    <w:rsid w:val="00C63DAC"/>
    <w:rsid w:val="00C64272"/>
    <w:rsid w:val="00C645B4"/>
    <w:rsid w:val="00C64673"/>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7A8"/>
    <w:rsid w:val="00C669BD"/>
    <w:rsid w:val="00C66FD0"/>
    <w:rsid w:val="00C671B2"/>
    <w:rsid w:val="00C6748F"/>
    <w:rsid w:val="00C67594"/>
    <w:rsid w:val="00C677E7"/>
    <w:rsid w:val="00C67E29"/>
    <w:rsid w:val="00C701FE"/>
    <w:rsid w:val="00C70446"/>
    <w:rsid w:val="00C70829"/>
    <w:rsid w:val="00C70CE2"/>
    <w:rsid w:val="00C70EEB"/>
    <w:rsid w:val="00C711B6"/>
    <w:rsid w:val="00C71210"/>
    <w:rsid w:val="00C71AD1"/>
    <w:rsid w:val="00C71B89"/>
    <w:rsid w:val="00C71B8C"/>
    <w:rsid w:val="00C71F66"/>
    <w:rsid w:val="00C72358"/>
    <w:rsid w:val="00C7298E"/>
    <w:rsid w:val="00C72EE0"/>
    <w:rsid w:val="00C73172"/>
    <w:rsid w:val="00C733CD"/>
    <w:rsid w:val="00C7362F"/>
    <w:rsid w:val="00C7395D"/>
    <w:rsid w:val="00C73A00"/>
    <w:rsid w:val="00C73BB5"/>
    <w:rsid w:val="00C74004"/>
    <w:rsid w:val="00C744CE"/>
    <w:rsid w:val="00C745D0"/>
    <w:rsid w:val="00C74A22"/>
    <w:rsid w:val="00C74D3E"/>
    <w:rsid w:val="00C74EDE"/>
    <w:rsid w:val="00C75469"/>
    <w:rsid w:val="00C75826"/>
    <w:rsid w:val="00C75ACF"/>
    <w:rsid w:val="00C75E65"/>
    <w:rsid w:val="00C75F4A"/>
    <w:rsid w:val="00C76188"/>
    <w:rsid w:val="00C761E2"/>
    <w:rsid w:val="00C76769"/>
    <w:rsid w:val="00C768FD"/>
    <w:rsid w:val="00C7739F"/>
    <w:rsid w:val="00C774E2"/>
    <w:rsid w:val="00C77586"/>
    <w:rsid w:val="00C776F9"/>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9001A"/>
    <w:rsid w:val="00C90268"/>
    <w:rsid w:val="00C90431"/>
    <w:rsid w:val="00C904CD"/>
    <w:rsid w:val="00C9078C"/>
    <w:rsid w:val="00C909BC"/>
    <w:rsid w:val="00C90B14"/>
    <w:rsid w:val="00C90B2B"/>
    <w:rsid w:val="00C90CF8"/>
    <w:rsid w:val="00C91457"/>
    <w:rsid w:val="00C91480"/>
    <w:rsid w:val="00C916FC"/>
    <w:rsid w:val="00C9187C"/>
    <w:rsid w:val="00C918C4"/>
    <w:rsid w:val="00C91917"/>
    <w:rsid w:val="00C91BC3"/>
    <w:rsid w:val="00C91C18"/>
    <w:rsid w:val="00C91C3D"/>
    <w:rsid w:val="00C91D2C"/>
    <w:rsid w:val="00C9287D"/>
    <w:rsid w:val="00C92B60"/>
    <w:rsid w:val="00C93177"/>
    <w:rsid w:val="00C93BB2"/>
    <w:rsid w:val="00C93FB9"/>
    <w:rsid w:val="00C944DC"/>
    <w:rsid w:val="00C94712"/>
    <w:rsid w:val="00C94A12"/>
    <w:rsid w:val="00C94D7E"/>
    <w:rsid w:val="00C94DBF"/>
    <w:rsid w:val="00C94DD2"/>
    <w:rsid w:val="00C94DD5"/>
    <w:rsid w:val="00C95435"/>
    <w:rsid w:val="00C959C4"/>
    <w:rsid w:val="00C95E77"/>
    <w:rsid w:val="00C962BB"/>
    <w:rsid w:val="00C963AF"/>
    <w:rsid w:val="00C96611"/>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686"/>
    <w:rsid w:val="00CA179C"/>
    <w:rsid w:val="00CA1A85"/>
    <w:rsid w:val="00CA1B49"/>
    <w:rsid w:val="00CA1E3F"/>
    <w:rsid w:val="00CA1F66"/>
    <w:rsid w:val="00CA2148"/>
    <w:rsid w:val="00CA2246"/>
    <w:rsid w:val="00CA22BE"/>
    <w:rsid w:val="00CA2374"/>
    <w:rsid w:val="00CA2608"/>
    <w:rsid w:val="00CA2832"/>
    <w:rsid w:val="00CA3147"/>
    <w:rsid w:val="00CA31FE"/>
    <w:rsid w:val="00CA3211"/>
    <w:rsid w:val="00CA32ED"/>
    <w:rsid w:val="00CA3D76"/>
    <w:rsid w:val="00CA3EF4"/>
    <w:rsid w:val="00CA41CE"/>
    <w:rsid w:val="00CA43CE"/>
    <w:rsid w:val="00CA4684"/>
    <w:rsid w:val="00CA4AEA"/>
    <w:rsid w:val="00CA505C"/>
    <w:rsid w:val="00CA57A3"/>
    <w:rsid w:val="00CA58D8"/>
    <w:rsid w:val="00CA59AF"/>
    <w:rsid w:val="00CA5E9B"/>
    <w:rsid w:val="00CA6485"/>
    <w:rsid w:val="00CA6593"/>
    <w:rsid w:val="00CA65AC"/>
    <w:rsid w:val="00CA65BF"/>
    <w:rsid w:val="00CA6654"/>
    <w:rsid w:val="00CA666A"/>
    <w:rsid w:val="00CA683D"/>
    <w:rsid w:val="00CA6916"/>
    <w:rsid w:val="00CA6BB5"/>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1305"/>
    <w:rsid w:val="00CB162E"/>
    <w:rsid w:val="00CB18D3"/>
    <w:rsid w:val="00CB1A60"/>
    <w:rsid w:val="00CB1AB6"/>
    <w:rsid w:val="00CB1BA3"/>
    <w:rsid w:val="00CB1BAC"/>
    <w:rsid w:val="00CB1C00"/>
    <w:rsid w:val="00CB1C8B"/>
    <w:rsid w:val="00CB1EAA"/>
    <w:rsid w:val="00CB207D"/>
    <w:rsid w:val="00CB2528"/>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67C"/>
    <w:rsid w:val="00CB6E8A"/>
    <w:rsid w:val="00CB7333"/>
    <w:rsid w:val="00CB746D"/>
    <w:rsid w:val="00CB7F5B"/>
    <w:rsid w:val="00CC0041"/>
    <w:rsid w:val="00CC0108"/>
    <w:rsid w:val="00CC01AF"/>
    <w:rsid w:val="00CC04AD"/>
    <w:rsid w:val="00CC08FE"/>
    <w:rsid w:val="00CC092A"/>
    <w:rsid w:val="00CC0999"/>
    <w:rsid w:val="00CC0BA1"/>
    <w:rsid w:val="00CC0BE1"/>
    <w:rsid w:val="00CC1797"/>
    <w:rsid w:val="00CC1B27"/>
    <w:rsid w:val="00CC1C10"/>
    <w:rsid w:val="00CC1EC1"/>
    <w:rsid w:val="00CC20D9"/>
    <w:rsid w:val="00CC2570"/>
    <w:rsid w:val="00CC2AC5"/>
    <w:rsid w:val="00CC2D18"/>
    <w:rsid w:val="00CC2FAE"/>
    <w:rsid w:val="00CC300F"/>
    <w:rsid w:val="00CC317D"/>
    <w:rsid w:val="00CC3384"/>
    <w:rsid w:val="00CC3474"/>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33A"/>
    <w:rsid w:val="00CC7583"/>
    <w:rsid w:val="00CC76D4"/>
    <w:rsid w:val="00CC7780"/>
    <w:rsid w:val="00CC77F3"/>
    <w:rsid w:val="00CC7A59"/>
    <w:rsid w:val="00CD0D9D"/>
    <w:rsid w:val="00CD0E3F"/>
    <w:rsid w:val="00CD1025"/>
    <w:rsid w:val="00CD1157"/>
    <w:rsid w:val="00CD1250"/>
    <w:rsid w:val="00CD1AC9"/>
    <w:rsid w:val="00CD1B60"/>
    <w:rsid w:val="00CD1D56"/>
    <w:rsid w:val="00CD1E9A"/>
    <w:rsid w:val="00CD2584"/>
    <w:rsid w:val="00CD2802"/>
    <w:rsid w:val="00CD28F1"/>
    <w:rsid w:val="00CD2903"/>
    <w:rsid w:val="00CD2968"/>
    <w:rsid w:val="00CD2C9E"/>
    <w:rsid w:val="00CD3085"/>
    <w:rsid w:val="00CD32C2"/>
    <w:rsid w:val="00CD3396"/>
    <w:rsid w:val="00CD3622"/>
    <w:rsid w:val="00CD36EE"/>
    <w:rsid w:val="00CD3B76"/>
    <w:rsid w:val="00CD3DB3"/>
    <w:rsid w:val="00CD45EE"/>
    <w:rsid w:val="00CD4EEF"/>
    <w:rsid w:val="00CD503A"/>
    <w:rsid w:val="00CD5182"/>
    <w:rsid w:val="00CD5955"/>
    <w:rsid w:val="00CD59B0"/>
    <w:rsid w:val="00CD5CFA"/>
    <w:rsid w:val="00CD5D20"/>
    <w:rsid w:val="00CD5E4D"/>
    <w:rsid w:val="00CD6725"/>
    <w:rsid w:val="00CD6842"/>
    <w:rsid w:val="00CD68E8"/>
    <w:rsid w:val="00CD6A97"/>
    <w:rsid w:val="00CD6C1C"/>
    <w:rsid w:val="00CD7298"/>
    <w:rsid w:val="00CD7408"/>
    <w:rsid w:val="00CD7577"/>
    <w:rsid w:val="00CD76EB"/>
    <w:rsid w:val="00CD799A"/>
    <w:rsid w:val="00CD7B98"/>
    <w:rsid w:val="00CD7E25"/>
    <w:rsid w:val="00CD7FF8"/>
    <w:rsid w:val="00CE0070"/>
    <w:rsid w:val="00CE0195"/>
    <w:rsid w:val="00CE0494"/>
    <w:rsid w:val="00CE057A"/>
    <w:rsid w:val="00CE0C3F"/>
    <w:rsid w:val="00CE0EB6"/>
    <w:rsid w:val="00CE0FCB"/>
    <w:rsid w:val="00CE1376"/>
    <w:rsid w:val="00CE146E"/>
    <w:rsid w:val="00CE1687"/>
    <w:rsid w:val="00CE16FD"/>
    <w:rsid w:val="00CE1917"/>
    <w:rsid w:val="00CE19D3"/>
    <w:rsid w:val="00CE2671"/>
    <w:rsid w:val="00CE27C2"/>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E3"/>
    <w:rsid w:val="00CE74F3"/>
    <w:rsid w:val="00CE76C6"/>
    <w:rsid w:val="00CE77AF"/>
    <w:rsid w:val="00CE7C9D"/>
    <w:rsid w:val="00CE7DFC"/>
    <w:rsid w:val="00CE7F27"/>
    <w:rsid w:val="00CE7FFC"/>
    <w:rsid w:val="00CF00F0"/>
    <w:rsid w:val="00CF06EC"/>
    <w:rsid w:val="00CF0F84"/>
    <w:rsid w:val="00CF0F90"/>
    <w:rsid w:val="00CF0F9A"/>
    <w:rsid w:val="00CF13D6"/>
    <w:rsid w:val="00CF1846"/>
    <w:rsid w:val="00CF188E"/>
    <w:rsid w:val="00CF19A1"/>
    <w:rsid w:val="00CF1FB3"/>
    <w:rsid w:val="00CF204D"/>
    <w:rsid w:val="00CF2176"/>
    <w:rsid w:val="00CF2451"/>
    <w:rsid w:val="00CF2470"/>
    <w:rsid w:val="00CF2560"/>
    <w:rsid w:val="00CF2933"/>
    <w:rsid w:val="00CF2B9B"/>
    <w:rsid w:val="00CF2C7B"/>
    <w:rsid w:val="00CF2DFD"/>
    <w:rsid w:val="00CF30B4"/>
    <w:rsid w:val="00CF30BA"/>
    <w:rsid w:val="00CF3148"/>
    <w:rsid w:val="00CF3356"/>
    <w:rsid w:val="00CF3691"/>
    <w:rsid w:val="00CF3B65"/>
    <w:rsid w:val="00CF3EBE"/>
    <w:rsid w:val="00CF4464"/>
    <w:rsid w:val="00CF461A"/>
    <w:rsid w:val="00CF46A3"/>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184"/>
    <w:rsid w:val="00D054F8"/>
    <w:rsid w:val="00D056E3"/>
    <w:rsid w:val="00D05844"/>
    <w:rsid w:val="00D05A54"/>
    <w:rsid w:val="00D05E9B"/>
    <w:rsid w:val="00D06120"/>
    <w:rsid w:val="00D062CA"/>
    <w:rsid w:val="00D063E0"/>
    <w:rsid w:val="00D06822"/>
    <w:rsid w:val="00D06978"/>
    <w:rsid w:val="00D06C9A"/>
    <w:rsid w:val="00D06CB0"/>
    <w:rsid w:val="00D071B7"/>
    <w:rsid w:val="00D0780D"/>
    <w:rsid w:val="00D0782C"/>
    <w:rsid w:val="00D078CC"/>
    <w:rsid w:val="00D07B2B"/>
    <w:rsid w:val="00D1047D"/>
    <w:rsid w:val="00D107E2"/>
    <w:rsid w:val="00D10BC5"/>
    <w:rsid w:val="00D10C8B"/>
    <w:rsid w:val="00D11609"/>
    <w:rsid w:val="00D11B15"/>
    <w:rsid w:val="00D12299"/>
    <w:rsid w:val="00D123A6"/>
    <w:rsid w:val="00D12615"/>
    <w:rsid w:val="00D127C9"/>
    <w:rsid w:val="00D127F4"/>
    <w:rsid w:val="00D128DE"/>
    <w:rsid w:val="00D1298E"/>
    <w:rsid w:val="00D12A78"/>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DCD"/>
    <w:rsid w:val="00D16E55"/>
    <w:rsid w:val="00D16FE2"/>
    <w:rsid w:val="00D172AC"/>
    <w:rsid w:val="00D17410"/>
    <w:rsid w:val="00D17861"/>
    <w:rsid w:val="00D179FF"/>
    <w:rsid w:val="00D17A39"/>
    <w:rsid w:val="00D17BE1"/>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AF"/>
    <w:rsid w:val="00D20F92"/>
    <w:rsid w:val="00D2102A"/>
    <w:rsid w:val="00D2102D"/>
    <w:rsid w:val="00D2108D"/>
    <w:rsid w:val="00D21B19"/>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40B0"/>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A0"/>
    <w:rsid w:val="00D27F51"/>
    <w:rsid w:val="00D27FD3"/>
    <w:rsid w:val="00D304FE"/>
    <w:rsid w:val="00D3062B"/>
    <w:rsid w:val="00D30AAD"/>
    <w:rsid w:val="00D30C42"/>
    <w:rsid w:val="00D30F66"/>
    <w:rsid w:val="00D311AD"/>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C34"/>
    <w:rsid w:val="00D34CBE"/>
    <w:rsid w:val="00D35452"/>
    <w:rsid w:val="00D354FD"/>
    <w:rsid w:val="00D3558A"/>
    <w:rsid w:val="00D35636"/>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61B"/>
    <w:rsid w:val="00D40985"/>
    <w:rsid w:val="00D41074"/>
    <w:rsid w:val="00D41097"/>
    <w:rsid w:val="00D41156"/>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D87"/>
    <w:rsid w:val="00D46EBF"/>
    <w:rsid w:val="00D46F82"/>
    <w:rsid w:val="00D46FC0"/>
    <w:rsid w:val="00D47551"/>
    <w:rsid w:val="00D4788B"/>
    <w:rsid w:val="00D47957"/>
    <w:rsid w:val="00D47A2E"/>
    <w:rsid w:val="00D47D29"/>
    <w:rsid w:val="00D508ED"/>
    <w:rsid w:val="00D50ED4"/>
    <w:rsid w:val="00D51045"/>
    <w:rsid w:val="00D5121E"/>
    <w:rsid w:val="00D51938"/>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807"/>
    <w:rsid w:val="00D559B0"/>
    <w:rsid w:val="00D55B91"/>
    <w:rsid w:val="00D55C10"/>
    <w:rsid w:val="00D55D1A"/>
    <w:rsid w:val="00D55D6B"/>
    <w:rsid w:val="00D55FBA"/>
    <w:rsid w:val="00D5600C"/>
    <w:rsid w:val="00D560E6"/>
    <w:rsid w:val="00D56447"/>
    <w:rsid w:val="00D5685A"/>
    <w:rsid w:val="00D568BE"/>
    <w:rsid w:val="00D56A1F"/>
    <w:rsid w:val="00D56B56"/>
    <w:rsid w:val="00D56E2D"/>
    <w:rsid w:val="00D56E87"/>
    <w:rsid w:val="00D56F1A"/>
    <w:rsid w:val="00D57260"/>
    <w:rsid w:val="00D57485"/>
    <w:rsid w:val="00D57998"/>
    <w:rsid w:val="00D57BF8"/>
    <w:rsid w:val="00D57ECB"/>
    <w:rsid w:val="00D60047"/>
    <w:rsid w:val="00D60368"/>
    <w:rsid w:val="00D603A3"/>
    <w:rsid w:val="00D605F6"/>
    <w:rsid w:val="00D60CB6"/>
    <w:rsid w:val="00D60F59"/>
    <w:rsid w:val="00D61105"/>
    <w:rsid w:val="00D61147"/>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DB8"/>
    <w:rsid w:val="00D64E51"/>
    <w:rsid w:val="00D65136"/>
    <w:rsid w:val="00D65301"/>
    <w:rsid w:val="00D65386"/>
    <w:rsid w:val="00D654B6"/>
    <w:rsid w:val="00D65948"/>
    <w:rsid w:val="00D65C96"/>
    <w:rsid w:val="00D66171"/>
    <w:rsid w:val="00D661F1"/>
    <w:rsid w:val="00D66235"/>
    <w:rsid w:val="00D66611"/>
    <w:rsid w:val="00D667B2"/>
    <w:rsid w:val="00D66A00"/>
    <w:rsid w:val="00D66E46"/>
    <w:rsid w:val="00D67181"/>
    <w:rsid w:val="00D67525"/>
    <w:rsid w:val="00D678DF"/>
    <w:rsid w:val="00D6797C"/>
    <w:rsid w:val="00D7012C"/>
    <w:rsid w:val="00D70523"/>
    <w:rsid w:val="00D70962"/>
    <w:rsid w:val="00D709D6"/>
    <w:rsid w:val="00D70EC2"/>
    <w:rsid w:val="00D70FCF"/>
    <w:rsid w:val="00D71546"/>
    <w:rsid w:val="00D71632"/>
    <w:rsid w:val="00D71BD7"/>
    <w:rsid w:val="00D72424"/>
    <w:rsid w:val="00D7264B"/>
    <w:rsid w:val="00D73145"/>
    <w:rsid w:val="00D73506"/>
    <w:rsid w:val="00D7351B"/>
    <w:rsid w:val="00D7354A"/>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840"/>
    <w:rsid w:val="00D80C50"/>
    <w:rsid w:val="00D80E76"/>
    <w:rsid w:val="00D80F36"/>
    <w:rsid w:val="00D8129F"/>
    <w:rsid w:val="00D8136B"/>
    <w:rsid w:val="00D813CC"/>
    <w:rsid w:val="00D8144F"/>
    <w:rsid w:val="00D81621"/>
    <w:rsid w:val="00D81D56"/>
    <w:rsid w:val="00D81D69"/>
    <w:rsid w:val="00D81E69"/>
    <w:rsid w:val="00D81FFA"/>
    <w:rsid w:val="00D822AE"/>
    <w:rsid w:val="00D8272F"/>
    <w:rsid w:val="00D82805"/>
    <w:rsid w:val="00D829E6"/>
    <w:rsid w:val="00D82EAA"/>
    <w:rsid w:val="00D82EB3"/>
    <w:rsid w:val="00D83235"/>
    <w:rsid w:val="00D83354"/>
    <w:rsid w:val="00D8372D"/>
    <w:rsid w:val="00D83A5F"/>
    <w:rsid w:val="00D83CE7"/>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9CD"/>
    <w:rsid w:val="00D85C54"/>
    <w:rsid w:val="00D85ECE"/>
    <w:rsid w:val="00D85F15"/>
    <w:rsid w:val="00D85FF4"/>
    <w:rsid w:val="00D8634A"/>
    <w:rsid w:val="00D865D2"/>
    <w:rsid w:val="00D8662A"/>
    <w:rsid w:val="00D86993"/>
    <w:rsid w:val="00D86B68"/>
    <w:rsid w:val="00D86E75"/>
    <w:rsid w:val="00D8731B"/>
    <w:rsid w:val="00D8744B"/>
    <w:rsid w:val="00D8762A"/>
    <w:rsid w:val="00D87641"/>
    <w:rsid w:val="00D87933"/>
    <w:rsid w:val="00D87EBC"/>
    <w:rsid w:val="00D87FA3"/>
    <w:rsid w:val="00D9033C"/>
    <w:rsid w:val="00D905FB"/>
    <w:rsid w:val="00D90816"/>
    <w:rsid w:val="00D90B0D"/>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409"/>
    <w:rsid w:val="00D96550"/>
    <w:rsid w:val="00D96AD1"/>
    <w:rsid w:val="00D96C5B"/>
    <w:rsid w:val="00D96E4B"/>
    <w:rsid w:val="00D96E8F"/>
    <w:rsid w:val="00D97085"/>
    <w:rsid w:val="00D970AC"/>
    <w:rsid w:val="00D9756B"/>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8E"/>
    <w:rsid w:val="00DA11A6"/>
    <w:rsid w:val="00DA152C"/>
    <w:rsid w:val="00DA158B"/>
    <w:rsid w:val="00DA17B7"/>
    <w:rsid w:val="00DA1983"/>
    <w:rsid w:val="00DA235E"/>
    <w:rsid w:val="00DA2A20"/>
    <w:rsid w:val="00DA2DE1"/>
    <w:rsid w:val="00DA3110"/>
    <w:rsid w:val="00DA3221"/>
    <w:rsid w:val="00DA3256"/>
    <w:rsid w:val="00DA3320"/>
    <w:rsid w:val="00DA33CD"/>
    <w:rsid w:val="00DA3464"/>
    <w:rsid w:val="00DA3772"/>
    <w:rsid w:val="00DA379B"/>
    <w:rsid w:val="00DA3892"/>
    <w:rsid w:val="00DA38DF"/>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C28"/>
    <w:rsid w:val="00DA6EE2"/>
    <w:rsid w:val="00DA712E"/>
    <w:rsid w:val="00DA7182"/>
    <w:rsid w:val="00DA71E0"/>
    <w:rsid w:val="00DA72FC"/>
    <w:rsid w:val="00DA7390"/>
    <w:rsid w:val="00DA747C"/>
    <w:rsid w:val="00DA77A8"/>
    <w:rsid w:val="00DA7B3E"/>
    <w:rsid w:val="00DA7FDB"/>
    <w:rsid w:val="00DB051F"/>
    <w:rsid w:val="00DB055D"/>
    <w:rsid w:val="00DB0605"/>
    <w:rsid w:val="00DB0D59"/>
    <w:rsid w:val="00DB0F0D"/>
    <w:rsid w:val="00DB12D0"/>
    <w:rsid w:val="00DB1B86"/>
    <w:rsid w:val="00DB1D60"/>
    <w:rsid w:val="00DB24DB"/>
    <w:rsid w:val="00DB26E2"/>
    <w:rsid w:val="00DB2D3D"/>
    <w:rsid w:val="00DB308A"/>
    <w:rsid w:val="00DB322B"/>
    <w:rsid w:val="00DB346E"/>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B9"/>
    <w:rsid w:val="00DB5680"/>
    <w:rsid w:val="00DB5AD5"/>
    <w:rsid w:val="00DB5D0C"/>
    <w:rsid w:val="00DB64E2"/>
    <w:rsid w:val="00DB6598"/>
    <w:rsid w:val="00DB65F2"/>
    <w:rsid w:val="00DB6E61"/>
    <w:rsid w:val="00DB724E"/>
    <w:rsid w:val="00DB7BA1"/>
    <w:rsid w:val="00DC0040"/>
    <w:rsid w:val="00DC032D"/>
    <w:rsid w:val="00DC0587"/>
    <w:rsid w:val="00DC0A3E"/>
    <w:rsid w:val="00DC0B98"/>
    <w:rsid w:val="00DC0D3C"/>
    <w:rsid w:val="00DC1109"/>
    <w:rsid w:val="00DC1417"/>
    <w:rsid w:val="00DC155B"/>
    <w:rsid w:val="00DC1590"/>
    <w:rsid w:val="00DC1775"/>
    <w:rsid w:val="00DC1C0D"/>
    <w:rsid w:val="00DC21B4"/>
    <w:rsid w:val="00DC233D"/>
    <w:rsid w:val="00DC260F"/>
    <w:rsid w:val="00DC2658"/>
    <w:rsid w:val="00DC27FE"/>
    <w:rsid w:val="00DC29DF"/>
    <w:rsid w:val="00DC3067"/>
    <w:rsid w:val="00DC3537"/>
    <w:rsid w:val="00DC365B"/>
    <w:rsid w:val="00DC3845"/>
    <w:rsid w:val="00DC3A66"/>
    <w:rsid w:val="00DC3DCA"/>
    <w:rsid w:val="00DC3F34"/>
    <w:rsid w:val="00DC417F"/>
    <w:rsid w:val="00DC4388"/>
    <w:rsid w:val="00DC44DC"/>
    <w:rsid w:val="00DC457E"/>
    <w:rsid w:val="00DC4872"/>
    <w:rsid w:val="00DC4D71"/>
    <w:rsid w:val="00DC4FAD"/>
    <w:rsid w:val="00DC5401"/>
    <w:rsid w:val="00DC586C"/>
    <w:rsid w:val="00DC5ACB"/>
    <w:rsid w:val="00DC5C60"/>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8FE"/>
    <w:rsid w:val="00DD0BC4"/>
    <w:rsid w:val="00DD0DC7"/>
    <w:rsid w:val="00DD1190"/>
    <w:rsid w:val="00DD11B9"/>
    <w:rsid w:val="00DD1414"/>
    <w:rsid w:val="00DD15C6"/>
    <w:rsid w:val="00DD18EC"/>
    <w:rsid w:val="00DD1ABB"/>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E6"/>
    <w:rsid w:val="00DD57E7"/>
    <w:rsid w:val="00DD5E8F"/>
    <w:rsid w:val="00DD6525"/>
    <w:rsid w:val="00DD6648"/>
    <w:rsid w:val="00DD6D32"/>
    <w:rsid w:val="00DD6D47"/>
    <w:rsid w:val="00DD6E01"/>
    <w:rsid w:val="00DD6F8A"/>
    <w:rsid w:val="00DD710B"/>
    <w:rsid w:val="00DD714D"/>
    <w:rsid w:val="00DD7233"/>
    <w:rsid w:val="00DD77A8"/>
    <w:rsid w:val="00DD7D29"/>
    <w:rsid w:val="00DD7DF9"/>
    <w:rsid w:val="00DE00BA"/>
    <w:rsid w:val="00DE02D0"/>
    <w:rsid w:val="00DE051A"/>
    <w:rsid w:val="00DE061D"/>
    <w:rsid w:val="00DE0763"/>
    <w:rsid w:val="00DE0C07"/>
    <w:rsid w:val="00DE0C94"/>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321"/>
    <w:rsid w:val="00DE54EE"/>
    <w:rsid w:val="00DE5627"/>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844"/>
    <w:rsid w:val="00DF28C9"/>
    <w:rsid w:val="00DF2989"/>
    <w:rsid w:val="00DF2CB5"/>
    <w:rsid w:val="00DF3094"/>
    <w:rsid w:val="00DF3678"/>
    <w:rsid w:val="00DF3899"/>
    <w:rsid w:val="00DF3AD4"/>
    <w:rsid w:val="00DF3BD4"/>
    <w:rsid w:val="00DF3F57"/>
    <w:rsid w:val="00DF449C"/>
    <w:rsid w:val="00DF4619"/>
    <w:rsid w:val="00DF46E2"/>
    <w:rsid w:val="00DF4874"/>
    <w:rsid w:val="00DF4883"/>
    <w:rsid w:val="00DF48AF"/>
    <w:rsid w:val="00DF492C"/>
    <w:rsid w:val="00DF495C"/>
    <w:rsid w:val="00DF4B0B"/>
    <w:rsid w:val="00DF4D43"/>
    <w:rsid w:val="00DF4E00"/>
    <w:rsid w:val="00DF4FF0"/>
    <w:rsid w:val="00DF52EE"/>
    <w:rsid w:val="00DF5B8C"/>
    <w:rsid w:val="00DF5C2F"/>
    <w:rsid w:val="00DF5FC2"/>
    <w:rsid w:val="00DF622C"/>
    <w:rsid w:val="00DF672B"/>
    <w:rsid w:val="00DF676E"/>
    <w:rsid w:val="00DF6939"/>
    <w:rsid w:val="00DF6DB6"/>
    <w:rsid w:val="00DF700E"/>
    <w:rsid w:val="00DF729B"/>
    <w:rsid w:val="00DF765E"/>
    <w:rsid w:val="00DF7AF9"/>
    <w:rsid w:val="00DF7C04"/>
    <w:rsid w:val="00DF7CEA"/>
    <w:rsid w:val="00DF7D00"/>
    <w:rsid w:val="00DF7F70"/>
    <w:rsid w:val="00E00786"/>
    <w:rsid w:val="00E00991"/>
    <w:rsid w:val="00E00B97"/>
    <w:rsid w:val="00E00E17"/>
    <w:rsid w:val="00E00E98"/>
    <w:rsid w:val="00E01484"/>
    <w:rsid w:val="00E014B0"/>
    <w:rsid w:val="00E01845"/>
    <w:rsid w:val="00E0197C"/>
    <w:rsid w:val="00E01A67"/>
    <w:rsid w:val="00E01DA7"/>
    <w:rsid w:val="00E020CF"/>
    <w:rsid w:val="00E02116"/>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770"/>
    <w:rsid w:val="00E13786"/>
    <w:rsid w:val="00E139EB"/>
    <w:rsid w:val="00E140C6"/>
    <w:rsid w:val="00E14167"/>
    <w:rsid w:val="00E14284"/>
    <w:rsid w:val="00E14465"/>
    <w:rsid w:val="00E14734"/>
    <w:rsid w:val="00E14736"/>
    <w:rsid w:val="00E14A66"/>
    <w:rsid w:val="00E14FDC"/>
    <w:rsid w:val="00E15293"/>
    <w:rsid w:val="00E15403"/>
    <w:rsid w:val="00E15523"/>
    <w:rsid w:val="00E15768"/>
    <w:rsid w:val="00E159F9"/>
    <w:rsid w:val="00E15B60"/>
    <w:rsid w:val="00E16B69"/>
    <w:rsid w:val="00E16BF8"/>
    <w:rsid w:val="00E16D7F"/>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723"/>
    <w:rsid w:val="00E238A1"/>
    <w:rsid w:val="00E23A30"/>
    <w:rsid w:val="00E23B09"/>
    <w:rsid w:val="00E23D0A"/>
    <w:rsid w:val="00E23D83"/>
    <w:rsid w:val="00E248AD"/>
    <w:rsid w:val="00E251D0"/>
    <w:rsid w:val="00E25267"/>
    <w:rsid w:val="00E25590"/>
    <w:rsid w:val="00E258BE"/>
    <w:rsid w:val="00E25B7D"/>
    <w:rsid w:val="00E25F2E"/>
    <w:rsid w:val="00E26048"/>
    <w:rsid w:val="00E26292"/>
    <w:rsid w:val="00E267A8"/>
    <w:rsid w:val="00E2699D"/>
    <w:rsid w:val="00E271A7"/>
    <w:rsid w:val="00E2753A"/>
    <w:rsid w:val="00E2775C"/>
    <w:rsid w:val="00E2783E"/>
    <w:rsid w:val="00E302BF"/>
    <w:rsid w:val="00E305A6"/>
    <w:rsid w:val="00E30799"/>
    <w:rsid w:val="00E3099C"/>
    <w:rsid w:val="00E30D27"/>
    <w:rsid w:val="00E313CF"/>
    <w:rsid w:val="00E315E1"/>
    <w:rsid w:val="00E317B2"/>
    <w:rsid w:val="00E31AD5"/>
    <w:rsid w:val="00E31C79"/>
    <w:rsid w:val="00E31CF3"/>
    <w:rsid w:val="00E31F4A"/>
    <w:rsid w:val="00E32033"/>
    <w:rsid w:val="00E322CE"/>
    <w:rsid w:val="00E32A56"/>
    <w:rsid w:val="00E32C0F"/>
    <w:rsid w:val="00E3306E"/>
    <w:rsid w:val="00E3353D"/>
    <w:rsid w:val="00E335D8"/>
    <w:rsid w:val="00E338E2"/>
    <w:rsid w:val="00E33A48"/>
    <w:rsid w:val="00E33AAF"/>
    <w:rsid w:val="00E34490"/>
    <w:rsid w:val="00E34556"/>
    <w:rsid w:val="00E346E9"/>
    <w:rsid w:val="00E34763"/>
    <w:rsid w:val="00E347E0"/>
    <w:rsid w:val="00E34ABE"/>
    <w:rsid w:val="00E34C8E"/>
    <w:rsid w:val="00E35015"/>
    <w:rsid w:val="00E35031"/>
    <w:rsid w:val="00E35129"/>
    <w:rsid w:val="00E35382"/>
    <w:rsid w:val="00E355E2"/>
    <w:rsid w:val="00E355F1"/>
    <w:rsid w:val="00E35639"/>
    <w:rsid w:val="00E36045"/>
    <w:rsid w:val="00E3646D"/>
    <w:rsid w:val="00E36563"/>
    <w:rsid w:val="00E36677"/>
    <w:rsid w:val="00E36690"/>
    <w:rsid w:val="00E36CD3"/>
    <w:rsid w:val="00E36E81"/>
    <w:rsid w:val="00E36F1F"/>
    <w:rsid w:val="00E3740D"/>
    <w:rsid w:val="00E375B0"/>
    <w:rsid w:val="00E37748"/>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E49"/>
    <w:rsid w:val="00E44075"/>
    <w:rsid w:val="00E4448F"/>
    <w:rsid w:val="00E444DC"/>
    <w:rsid w:val="00E44529"/>
    <w:rsid w:val="00E4458A"/>
    <w:rsid w:val="00E44676"/>
    <w:rsid w:val="00E44FB5"/>
    <w:rsid w:val="00E455F3"/>
    <w:rsid w:val="00E45A0C"/>
    <w:rsid w:val="00E45BE9"/>
    <w:rsid w:val="00E45E5D"/>
    <w:rsid w:val="00E461BC"/>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493"/>
    <w:rsid w:val="00E51686"/>
    <w:rsid w:val="00E51782"/>
    <w:rsid w:val="00E519B2"/>
    <w:rsid w:val="00E51BF9"/>
    <w:rsid w:val="00E51C24"/>
    <w:rsid w:val="00E51F22"/>
    <w:rsid w:val="00E5225A"/>
    <w:rsid w:val="00E525A4"/>
    <w:rsid w:val="00E52637"/>
    <w:rsid w:val="00E5290B"/>
    <w:rsid w:val="00E52E90"/>
    <w:rsid w:val="00E53144"/>
    <w:rsid w:val="00E533B0"/>
    <w:rsid w:val="00E53443"/>
    <w:rsid w:val="00E535FF"/>
    <w:rsid w:val="00E53603"/>
    <w:rsid w:val="00E53B6B"/>
    <w:rsid w:val="00E53BE3"/>
    <w:rsid w:val="00E53E76"/>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710D"/>
    <w:rsid w:val="00E676AA"/>
    <w:rsid w:val="00E67FB9"/>
    <w:rsid w:val="00E70101"/>
    <w:rsid w:val="00E701F9"/>
    <w:rsid w:val="00E70395"/>
    <w:rsid w:val="00E709EF"/>
    <w:rsid w:val="00E70D20"/>
    <w:rsid w:val="00E70D33"/>
    <w:rsid w:val="00E70D8E"/>
    <w:rsid w:val="00E70FCD"/>
    <w:rsid w:val="00E71057"/>
    <w:rsid w:val="00E713BE"/>
    <w:rsid w:val="00E71473"/>
    <w:rsid w:val="00E715B4"/>
    <w:rsid w:val="00E71D28"/>
    <w:rsid w:val="00E71D47"/>
    <w:rsid w:val="00E71E44"/>
    <w:rsid w:val="00E7215B"/>
    <w:rsid w:val="00E723A7"/>
    <w:rsid w:val="00E729E1"/>
    <w:rsid w:val="00E72D34"/>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FB"/>
    <w:rsid w:val="00E80356"/>
    <w:rsid w:val="00E8069C"/>
    <w:rsid w:val="00E807A9"/>
    <w:rsid w:val="00E80933"/>
    <w:rsid w:val="00E81049"/>
    <w:rsid w:val="00E81182"/>
    <w:rsid w:val="00E81585"/>
    <w:rsid w:val="00E81AD2"/>
    <w:rsid w:val="00E81AFC"/>
    <w:rsid w:val="00E81B8E"/>
    <w:rsid w:val="00E81CE9"/>
    <w:rsid w:val="00E82066"/>
    <w:rsid w:val="00E820AA"/>
    <w:rsid w:val="00E824A2"/>
    <w:rsid w:val="00E824B5"/>
    <w:rsid w:val="00E82AEF"/>
    <w:rsid w:val="00E82B38"/>
    <w:rsid w:val="00E834A8"/>
    <w:rsid w:val="00E837A0"/>
    <w:rsid w:val="00E83975"/>
    <w:rsid w:val="00E83C90"/>
    <w:rsid w:val="00E83D38"/>
    <w:rsid w:val="00E83DF4"/>
    <w:rsid w:val="00E83E65"/>
    <w:rsid w:val="00E84078"/>
    <w:rsid w:val="00E841B5"/>
    <w:rsid w:val="00E84471"/>
    <w:rsid w:val="00E84515"/>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1A"/>
    <w:rsid w:val="00E86AEC"/>
    <w:rsid w:val="00E86DC6"/>
    <w:rsid w:val="00E872D8"/>
    <w:rsid w:val="00E875CE"/>
    <w:rsid w:val="00E87A6D"/>
    <w:rsid w:val="00E87EA9"/>
    <w:rsid w:val="00E87F9E"/>
    <w:rsid w:val="00E90373"/>
    <w:rsid w:val="00E90BF7"/>
    <w:rsid w:val="00E90D8B"/>
    <w:rsid w:val="00E910D6"/>
    <w:rsid w:val="00E91864"/>
    <w:rsid w:val="00E918BD"/>
    <w:rsid w:val="00E91D12"/>
    <w:rsid w:val="00E92065"/>
    <w:rsid w:val="00E920B6"/>
    <w:rsid w:val="00E924D1"/>
    <w:rsid w:val="00E92543"/>
    <w:rsid w:val="00E928D0"/>
    <w:rsid w:val="00E92942"/>
    <w:rsid w:val="00E92A44"/>
    <w:rsid w:val="00E931A2"/>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D7"/>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45F8"/>
    <w:rsid w:val="00EA4703"/>
    <w:rsid w:val="00EA4927"/>
    <w:rsid w:val="00EA5127"/>
    <w:rsid w:val="00EA5288"/>
    <w:rsid w:val="00EA5298"/>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5EC"/>
    <w:rsid w:val="00EB0B9B"/>
    <w:rsid w:val="00EB0BC9"/>
    <w:rsid w:val="00EB0C75"/>
    <w:rsid w:val="00EB0F9A"/>
    <w:rsid w:val="00EB1253"/>
    <w:rsid w:val="00EB12D5"/>
    <w:rsid w:val="00EB147B"/>
    <w:rsid w:val="00EB18D9"/>
    <w:rsid w:val="00EB1F27"/>
    <w:rsid w:val="00EB1F6F"/>
    <w:rsid w:val="00EB22CE"/>
    <w:rsid w:val="00EB24BE"/>
    <w:rsid w:val="00EB25FF"/>
    <w:rsid w:val="00EB2670"/>
    <w:rsid w:val="00EB2906"/>
    <w:rsid w:val="00EB2B23"/>
    <w:rsid w:val="00EB32DA"/>
    <w:rsid w:val="00EB3B77"/>
    <w:rsid w:val="00EB3E3C"/>
    <w:rsid w:val="00EB3E4D"/>
    <w:rsid w:val="00EB40CC"/>
    <w:rsid w:val="00EB44FC"/>
    <w:rsid w:val="00EB4526"/>
    <w:rsid w:val="00EB4600"/>
    <w:rsid w:val="00EB472A"/>
    <w:rsid w:val="00EB492A"/>
    <w:rsid w:val="00EB4B5A"/>
    <w:rsid w:val="00EB4E0F"/>
    <w:rsid w:val="00EB4F4A"/>
    <w:rsid w:val="00EB5CF7"/>
    <w:rsid w:val="00EB5D0B"/>
    <w:rsid w:val="00EB60C3"/>
    <w:rsid w:val="00EB626A"/>
    <w:rsid w:val="00EB6396"/>
    <w:rsid w:val="00EB6455"/>
    <w:rsid w:val="00EB6A88"/>
    <w:rsid w:val="00EB6C8E"/>
    <w:rsid w:val="00EB6E48"/>
    <w:rsid w:val="00EB6E9F"/>
    <w:rsid w:val="00EB7668"/>
    <w:rsid w:val="00EB7795"/>
    <w:rsid w:val="00EB79A0"/>
    <w:rsid w:val="00EB7A16"/>
    <w:rsid w:val="00EB7B69"/>
    <w:rsid w:val="00EB7BC4"/>
    <w:rsid w:val="00EC00E0"/>
    <w:rsid w:val="00EC021F"/>
    <w:rsid w:val="00EC0591"/>
    <w:rsid w:val="00EC0A2F"/>
    <w:rsid w:val="00EC0DC3"/>
    <w:rsid w:val="00EC1231"/>
    <w:rsid w:val="00EC1501"/>
    <w:rsid w:val="00EC16FE"/>
    <w:rsid w:val="00EC1B52"/>
    <w:rsid w:val="00EC1C00"/>
    <w:rsid w:val="00EC1CBB"/>
    <w:rsid w:val="00EC1F3E"/>
    <w:rsid w:val="00EC20F3"/>
    <w:rsid w:val="00EC22C8"/>
    <w:rsid w:val="00EC2454"/>
    <w:rsid w:val="00EC25DF"/>
    <w:rsid w:val="00EC262A"/>
    <w:rsid w:val="00EC2822"/>
    <w:rsid w:val="00EC2ADB"/>
    <w:rsid w:val="00EC2C59"/>
    <w:rsid w:val="00EC30BB"/>
    <w:rsid w:val="00EC315D"/>
    <w:rsid w:val="00EC33C9"/>
    <w:rsid w:val="00EC36C0"/>
    <w:rsid w:val="00EC374B"/>
    <w:rsid w:val="00EC3785"/>
    <w:rsid w:val="00EC387B"/>
    <w:rsid w:val="00EC38BB"/>
    <w:rsid w:val="00EC3D03"/>
    <w:rsid w:val="00EC4383"/>
    <w:rsid w:val="00EC4573"/>
    <w:rsid w:val="00EC4703"/>
    <w:rsid w:val="00EC4BB8"/>
    <w:rsid w:val="00EC4EB3"/>
    <w:rsid w:val="00EC528C"/>
    <w:rsid w:val="00EC5B51"/>
    <w:rsid w:val="00EC5B9C"/>
    <w:rsid w:val="00EC6001"/>
    <w:rsid w:val="00EC604C"/>
    <w:rsid w:val="00EC6108"/>
    <w:rsid w:val="00EC67F4"/>
    <w:rsid w:val="00EC6A15"/>
    <w:rsid w:val="00EC70D4"/>
    <w:rsid w:val="00EC74EE"/>
    <w:rsid w:val="00EC7591"/>
    <w:rsid w:val="00EC7952"/>
    <w:rsid w:val="00EC7C62"/>
    <w:rsid w:val="00EC7D53"/>
    <w:rsid w:val="00EC7ECA"/>
    <w:rsid w:val="00ED01CC"/>
    <w:rsid w:val="00ED02AA"/>
    <w:rsid w:val="00ED0306"/>
    <w:rsid w:val="00ED03A5"/>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B2"/>
    <w:rsid w:val="00ED32C8"/>
    <w:rsid w:val="00ED3401"/>
    <w:rsid w:val="00ED35F4"/>
    <w:rsid w:val="00ED3B7D"/>
    <w:rsid w:val="00ED3B85"/>
    <w:rsid w:val="00ED3F57"/>
    <w:rsid w:val="00ED3FAB"/>
    <w:rsid w:val="00ED47FA"/>
    <w:rsid w:val="00ED4B0D"/>
    <w:rsid w:val="00ED4F03"/>
    <w:rsid w:val="00ED5BD0"/>
    <w:rsid w:val="00ED5F92"/>
    <w:rsid w:val="00ED603D"/>
    <w:rsid w:val="00ED6426"/>
    <w:rsid w:val="00ED65F9"/>
    <w:rsid w:val="00ED662F"/>
    <w:rsid w:val="00ED66B6"/>
    <w:rsid w:val="00ED66E2"/>
    <w:rsid w:val="00ED6775"/>
    <w:rsid w:val="00ED684F"/>
    <w:rsid w:val="00ED6AD6"/>
    <w:rsid w:val="00ED7010"/>
    <w:rsid w:val="00ED72D6"/>
    <w:rsid w:val="00ED76E9"/>
    <w:rsid w:val="00ED7C0F"/>
    <w:rsid w:val="00ED7CA0"/>
    <w:rsid w:val="00ED7DE8"/>
    <w:rsid w:val="00EE0068"/>
    <w:rsid w:val="00EE0235"/>
    <w:rsid w:val="00EE0266"/>
    <w:rsid w:val="00EE099D"/>
    <w:rsid w:val="00EE0E2C"/>
    <w:rsid w:val="00EE10EF"/>
    <w:rsid w:val="00EE1232"/>
    <w:rsid w:val="00EE141C"/>
    <w:rsid w:val="00EE14A0"/>
    <w:rsid w:val="00EE14CA"/>
    <w:rsid w:val="00EE161F"/>
    <w:rsid w:val="00EE1898"/>
    <w:rsid w:val="00EE1B0A"/>
    <w:rsid w:val="00EE1BF1"/>
    <w:rsid w:val="00EE1D80"/>
    <w:rsid w:val="00EE20F4"/>
    <w:rsid w:val="00EE21BD"/>
    <w:rsid w:val="00EE22E1"/>
    <w:rsid w:val="00EE273A"/>
    <w:rsid w:val="00EE277C"/>
    <w:rsid w:val="00EE284F"/>
    <w:rsid w:val="00EE2866"/>
    <w:rsid w:val="00EE2A3B"/>
    <w:rsid w:val="00EE2C21"/>
    <w:rsid w:val="00EE2E20"/>
    <w:rsid w:val="00EE2EEE"/>
    <w:rsid w:val="00EE303B"/>
    <w:rsid w:val="00EE32BF"/>
    <w:rsid w:val="00EE36D4"/>
    <w:rsid w:val="00EE384A"/>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D3F"/>
    <w:rsid w:val="00EE74B8"/>
    <w:rsid w:val="00EE751F"/>
    <w:rsid w:val="00EE7881"/>
    <w:rsid w:val="00EE789C"/>
    <w:rsid w:val="00EE7A91"/>
    <w:rsid w:val="00EE7BD2"/>
    <w:rsid w:val="00EE7D4E"/>
    <w:rsid w:val="00EE7D54"/>
    <w:rsid w:val="00EE7DBB"/>
    <w:rsid w:val="00EF050B"/>
    <w:rsid w:val="00EF0955"/>
    <w:rsid w:val="00EF0B9D"/>
    <w:rsid w:val="00EF0BB1"/>
    <w:rsid w:val="00EF0CA4"/>
    <w:rsid w:val="00EF0F23"/>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3E3E"/>
    <w:rsid w:val="00EF49B5"/>
    <w:rsid w:val="00EF4BE5"/>
    <w:rsid w:val="00EF4C0C"/>
    <w:rsid w:val="00EF4EB5"/>
    <w:rsid w:val="00EF503B"/>
    <w:rsid w:val="00EF5639"/>
    <w:rsid w:val="00EF5CE5"/>
    <w:rsid w:val="00EF62D1"/>
    <w:rsid w:val="00EF633B"/>
    <w:rsid w:val="00EF638E"/>
    <w:rsid w:val="00EF642E"/>
    <w:rsid w:val="00EF6576"/>
    <w:rsid w:val="00EF67F8"/>
    <w:rsid w:val="00EF6B22"/>
    <w:rsid w:val="00EF6B2E"/>
    <w:rsid w:val="00EF6F95"/>
    <w:rsid w:val="00EF7757"/>
    <w:rsid w:val="00EF7DF6"/>
    <w:rsid w:val="00F00252"/>
    <w:rsid w:val="00F00328"/>
    <w:rsid w:val="00F00465"/>
    <w:rsid w:val="00F00A5A"/>
    <w:rsid w:val="00F013ED"/>
    <w:rsid w:val="00F01583"/>
    <w:rsid w:val="00F01A15"/>
    <w:rsid w:val="00F01A26"/>
    <w:rsid w:val="00F01B94"/>
    <w:rsid w:val="00F020B2"/>
    <w:rsid w:val="00F023C0"/>
    <w:rsid w:val="00F0262E"/>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0E70"/>
    <w:rsid w:val="00F111F4"/>
    <w:rsid w:val="00F113C9"/>
    <w:rsid w:val="00F1151C"/>
    <w:rsid w:val="00F11520"/>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5060"/>
    <w:rsid w:val="00F15100"/>
    <w:rsid w:val="00F155AB"/>
    <w:rsid w:val="00F1575E"/>
    <w:rsid w:val="00F15A1E"/>
    <w:rsid w:val="00F15A78"/>
    <w:rsid w:val="00F15BE4"/>
    <w:rsid w:val="00F15D37"/>
    <w:rsid w:val="00F15DFB"/>
    <w:rsid w:val="00F15EF5"/>
    <w:rsid w:val="00F16ABA"/>
    <w:rsid w:val="00F16C21"/>
    <w:rsid w:val="00F1720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D0"/>
    <w:rsid w:val="00F22DF8"/>
    <w:rsid w:val="00F22EB2"/>
    <w:rsid w:val="00F22EE6"/>
    <w:rsid w:val="00F230A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1086"/>
    <w:rsid w:val="00F32048"/>
    <w:rsid w:val="00F3259A"/>
    <w:rsid w:val="00F32B8B"/>
    <w:rsid w:val="00F32C01"/>
    <w:rsid w:val="00F32C81"/>
    <w:rsid w:val="00F32D33"/>
    <w:rsid w:val="00F32E65"/>
    <w:rsid w:val="00F33BD1"/>
    <w:rsid w:val="00F33E45"/>
    <w:rsid w:val="00F33F4F"/>
    <w:rsid w:val="00F3426B"/>
    <w:rsid w:val="00F342D6"/>
    <w:rsid w:val="00F34514"/>
    <w:rsid w:val="00F348BC"/>
    <w:rsid w:val="00F34B12"/>
    <w:rsid w:val="00F34BFC"/>
    <w:rsid w:val="00F34CDB"/>
    <w:rsid w:val="00F34F60"/>
    <w:rsid w:val="00F35229"/>
    <w:rsid w:val="00F35A36"/>
    <w:rsid w:val="00F35B46"/>
    <w:rsid w:val="00F35C9B"/>
    <w:rsid w:val="00F35EE0"/>
    <w:rsid w:val="00F3629F"/>
    <w:rsid w:val="00F365B0"/>
    <w:rsid w:val="00F367AF"/>
    <w:rsid w:val="00F36A32"/>
    <w:rsid w:val="00F370CE"/>
    <w:rsid w:val="00F372FC"/>
    <w:rsid w:val="00F37644"/>
    <w:rsid w:val="00F3771C"/>
    <w:rsid w:val="00F37A53"/>
    <w:rsid w:val="00F37B75"/>
    <w:rsid w:val="00F37C49"/>
    <w:rsid w:val="00F400D8"/>
    <w:rsid w:val="00F4045A"/>
    <w:rsid w:val="00F40499"/>
    <w:rsid w:val="00F409CF"/>
    <w:rsid w:val="00F409F0"/>
    <w:rsid w:val="00F40DE8"/>
    <w:rsid w:val="00F4130D"/>
    <w:rsid w:val="00F41351"/>
    <w:rsid w:val="00F4150D"/>
    <w:rsid w:val="00F41632"/>
    <w:rsid w:val="00F41826"/>
    <w:rsid w:val="00F4192F"/>
    <w:rsid w:val="00F41A77"/>
    <w:rsid w:val="00F41AC3"/>
    <w:rsid w:val="00F41CAE"/>
    <w:rsid w:val="00F4207C"/>
    <w:rsid w:val="00F4251F"/>
    <w:rsid w:val="00F42549"/>
    <w:rsid w:val="00F427C1"/>
    <w:rsid w:val="00F42A08"/>
    <w:rsid w:val="00F42C91"/>
    <w:rsid w:val="00F431BD"/>
    <w:rsid w:val="00F436DB"/>
    <w:rsid w:val="00F43B3B"/>
    <w:rsid w:val="00F43E65"/>
    <w:rsid w:val="00F43FE0"/>
    <w:rsid w:val="00F43FEC"/>
    <w:rsid w:val="00F443E8"/>
    <w:rsid w:val="00F4446F"/>
    <w:rsid w:val="00F4494C"/>
    <w:rsid w:val="00F44C17"/>
    <w:rsid w:val="00F44C95"/>
    <w:rsid w:val="00F45406"/>
    <w:rsid w:val="00F45441"/>
    <w:rsid w:val="00F45B09"/>
    <w:rsid w:val="00F45CE3"/>
    <w:rsid w:val="00F46050"/>
    <w:rsid w:val="00F4636C"/>
    <w:rsid w:val="00F467B3"/>
    <w:rsid w:val="00F46BA0"/>
    <w:rsid w:val="00F46EC8"/>
    <w:rsid w:val="00F46FDB"/>
    <w:rsid w:val="00F471C6"/>
    <w:rsid w:val="00F477DC"/>
    <w:rsid w:val="00F477F8"/>
    <w:rsid w:val="00F47BF9"/>
    <w:rsid w:val="00F47C5B"/>
    <w:rsid w:val="00F47D02"/>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739"/>
    <w:rsid w:val="00F53AB4"/>
    <w:rsid w:val="00F53C61"/>
    <w:rsid w:val="00F544F7"/>
    <w:rsid w:val="00F54A7C"/>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D45"/>
    <w:rsid w:val="00F57F15"/>
    <w:rsid w:val="00F57FB3"/>
    <w:rsid w:val="00F57FC0"/>
    <w:rsid w:val="00F60022"/>
    <w:rsid w:val="00F60535"/>
    <w:rsid w:val="00F605F5"/>
    <w:rsid w:val="00F6068C"/>
    <w:rsid w:val="00F6070F"/>
    <w:rsid w:val="00F60F26"/>
    <w:rsid w:val="00F6100D"/>
    <w:rsid w:val="00F61D2B"/>
    <w:rsid w:val="00F61EF8"/>
    <w:rsid w:val="00F62CA5"/>
    <w:rsid w:val="00F62DAB"/>
    <w:rsid w:val="00F62DC0"/>
    <w:rsid w:val="00F62E5A"/>
    <w:rsid w:val="00F62ECF"/>
    <w:rsid w:val="00F62F17"/>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5AB5"/>
    <w:rsid w:val="00F66263"/>
    <w:rsid w:val="00F665C5"/>
    <w:rsid w:val="00F66A02"/>
    <w:rsid w:val="00F671AE"/>
    <w:rsid w:val="00F6769A"/>
    <w:rsid w:val="00F67FF3"/>
    <w:rsid w:val="00F70491"/>
    <w:rsid w:val="00F70769"/>
    <w:rsid w:val="00F70EFF"/>
    <w:rsid w:val="00F7149A"/>
    <w:rsid w:val="00F724C6"/>
    <w:rsid w:val="00F72ECC"/>
    <w:rsid w:val="00F72F2A"/>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434"/>
    <w:rsid w:val="00F7751D"/>
    <w:rsid w:val="00F776E1"/>
    <w:rsid w:val="00F7774F"/>
    <w:rsid w:val="00F77801"/>
    <w:rsid w:val="00F77AF4"/>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D6A"/>
    <w:rsid w:val="00F8403F"/>
    <w:rsid w:val="00F84176"/>
    <w:rsid w:val="00F8433B"/>
    <w:rsid w:val="00F847C1"/>
    <w:rsid w:val="00F84C82"/>
    <w:rsid w:val="00F8504F"/>
    <w:rsid w:val="00F850B2"/>
    <w:rsid w:val="00F854A0"/>
    <w:rsid w:val="00F85702"/>
    <w:rsid w:val="00F85A08"/>
    <w:rsid w:val="00F85A32"/>
    <w:rsid w:val="00F85ADB"/>
    <w:rsid w:val="00F85D53"/>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7F"/>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2329"/>
    <w:rsid w:val="00FA2378"/>
    <w:rsid w:val="00FA253A"/>
    <w:rsid w:val="00FA285F"/>
    <w:rsid w:val="00FA2897"/>
    <w:rsid w:val="00FA28A0"/>
    <w:rsid w:val="00FA2B20"/>
    <w:rsid w:val="00FA2EF2"/>
    <w:rsid w:val="00FA34EE"/>
    <w:rsid w:val="00FA3A32"/>
    <w:rsid w:val="00FA3CAB"/>
    <w:rsid w:val="00FA3DCD"/>
    <w:rsid w:val="00FA416F"/>
    <w:rsid w:val="00FA41CE"/>
    <w:rsid w:val="00FA4E8F"/>
    <w:rsid w:val="00FA4EA3"/>
    <w:rsid w:val="00FA51FD"/>
    <w:rsid w:val="00FA5394"/>
    <w:rsid w:val="00FA56D8"/>
    <w:rsid w:val="00FA577C"/>
    <w:rsid w:val="00FA5B64"/>
    <w:rsid w:val="00FA5C12"/>
    <w:rsid w:val="00FA5D9F"/>
    <w:rsid w:val="00FA5E8F"/>
    <w:rsid w:val="00FA60A7"/>
    <w:rsid w:val="00FA6102"/>
    <w:rsid w:val="00FA61DE"/>
    <w:rsid w:val="00FA676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E41"/>
    <w:rsid w:val="00FB034A"/>
    <w:rsid w:val="00FB03BD"/>
    <w:rsid w:val="00FB048F"/>
    <w:rsid w:val="00FB0522"/>
    <w:rsid w:val="00FB0565"/>
    <w:rsid w:val="00FB09F8"/>
    <w:rsid w:val="00FB0C3E"/>
    <w:rsid w:val="00FB0C62"/>
    <w:rsid w:val="00FB0D8E"/>
    <w:rsid w:val="00FB12AA"/>
    <w:rsid w:val="00FB1528"/>
    <w:rsid w:val="00FB187A"/>
    <w:rsid w:val="00FB1EBF"/>
    <w:rsid w:val="00FB261F"/>
    <w:rsid w:val="00FB2700"/>
    <w:rsid w:val="00FB29D9"/>
    <w:rsid w:val="00FB2D5C"/>
    <w:rsid w:val="00FB3729"/>
    <w:rsid w:val="00FB3A7E"/>
    <w:rsid w:val="00FB3C6B"/>
    <w:rsid w:val="00FB4386"/>
    <w:rsid w:val="00FB4983"/>
    <w:rsid w:val="00FB4A4E"/>
    <w:rsid w:val="00FB4AE4"/>
    <w:rsid w:val="00FB506C"/>
    <w:rsid w:val="00FB532E"/>
    <w:rsid w:val="00FB53AE"/>
    <w:rsid w:val="00FB59B0"/>
    <w:rsid w:val="00FB5DC9"/>
    <w:rsid w:val="00FB5E13"/>
    <w:rsid w:val="00FB6213"/>
    <w:rsid w:val="00FB6519"/>
    <w:rsid w:val="00FB65AC"/>
    <w:rsid w:val="00FB6BA0"/>
    <w:rsid w:val="00FB6BC1"/>
    <w:rsid w:val="00FB6C26"/>
    <w:rsid w:val="00FB6DDB"/>
    <w:rsid w:val="00FB6F84"/>
    <w:rsid w:val="00FB70D9"/>
    <w:rsid w:val="00FB779D"/>
    <w:rsid w:val="00FB77EF"/>
    <w:rsid w:val="00FB7B4B"/>
    <w:rsid w:val="00FB7CA9"/>
    <w:rsid w:val="00FC0692"/>
    <w:rsid w:val="00FC07CD"/>
    <w:rsid w:val="00FC0B03"/>
    <w:rsid w:val="00FC0B55"/>
    <w:rsid w:val="00FC0CEE"/>
    <w:rsid w:val="00FC1006"/>
    <w:rsid w:val="00FC1053"/>
    <w:rsid w:val="00FC10A0"/>
    <w:rsid w:val="00FC1317"/>
    <w:rsid w:val="00FC13BE"/>
    <w:rsid w:val="00FC1868"/>
    <w:rsid w:val="00FC1DCC"/>
    <w:rsid w:val="00FC1F08"/>
    <w:rsid w:val="00FC20E3"/>
    <w:rsid w:val="00FC27B1"/>
    <w:rsid w:val="00FC2AD8"/>
    <w:rsid w:val="00FC2B76"/>
    <w:rsid w:val="00FC2DA9"/>
    <w:rsid w:val="00FC2E77"/>
    <w:rsid w:val="00FC3087"/>
    <w:rsid w:val="00FC38F8"/>
    <w:rsid w:val="00FC3ADE"/>
    <w:rsid w:val="00FC4202"/>
    <w:rsid w:val="00FC4227"/>
    <w:rsid w:val="00FC446A"/>
    <w:rsid w:val="00FC4609"/>
    <w:rsid w:val="00FC485B"/>
    <w:rsid w:val="00FC4893"/>
    <w:rsid w:val="00FC4B34"/>
    <w:rsid w:val="00FC552C"/>
    <w:rsid w:val="00FC55E1"/>
    <w:rsid w:val="00FC578D"/>
    <w:rsid w:val="00FC5D63"/>
    <w:rsid w:val="00FC5F36"/>
    <w:rsid w:val="00FC625F"/>
    <w:rsid w:val="00FC6332"/>
    <w:rsid w:val="00FC6368"/>
    <w:rsid w:val="00FC6456"/>
    <w:rsid w:val="00FC650E"/>
    <w:rsid w:val="00FC6867"/>
    <w:rsid w:val="00FC68B8"/>
    <w:rsid w:val="00FC6933"/>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E83"/>
    <w:rsid w:val="00FD5819"/>
    <w:rsid w:val="00FD5A18"/>
    <w:rsid w:val="00FD5AFB"/>
    <w:rsid w:val="00FD6BC9"/>
    <w:rsid w:val="00FD6E82"/>
    <w:rsid w:val="00FD6FB7"/>
    <w:rsid w:val="00FD7180"/>
    <w:rsid w:val="00FD71F7"/>
    <w:rsid w:val="00FD7258"/>
    <w:rsid w:val="00FD7463"/>
    <w:rsid w:val="00FD7623"/>
    <w:rsid w:val="00FD764F"/>
    <w:rsid w:val="00FD7732"/>
    <w:rsid w:val="00FD7BA5"/>
    <w:rsid w:val="00FD7CF5"/>
    <w:rsid w:val="00FE04F1"/>
    <w:rsid w:val="00FE0D94"/>
    <w:rsid w:val="00FE0E63"/>
    <w:rsid w:val="00FE0F41"/>
    <w:rsid w:val="00FE1272"/>
    <w:rsid w:val="00FE14E5"/>
    <w:rsid w:val="00FE1514"/>
    <w:rsid w:val="00FE17D0"/>
    <w:rsid w:val="00FE1BCD"/>
    <w:rsid w:val="00FE1CF8"/>
    <w:rsid w:val="00FE235A"/>
    <w:rsid w:val="00FE24BF"/>
    <w:rsid w:val="00FE291C"/>
    <w:rsid w:val="00FE2B60"/>
    <w:rsid w:val="00FE2C0B"/>
    <w:rsid w:val="00FE2E2C"/>
    <w:rsid w:val="00FE2FAB"/>
    <w:rsid w:val="00FE3088"/>
    <w:rsid w:val="00FE3274"/>
    <w:rsid w:val="00FE38D2"/>
    <w:rsid w:val="00FE3EBB"/>
    <w:rsid w:val="00FE400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70B6"/>
    <w:rsid w:val="00FE734F"/>
    <w:rsid w:val="00FE7422"/>
    <w:rsid w:val="00FE7641"/>
    <w:rsid w:val="00FE7B93"/>
    <w:rsid w:val="00FE7C80"/>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2C"/>
    <w:rsid w:val="00FF2F41"/>
    <w:rsid w:val="00FF388E"/>
    <w:rsid w:val="00FF3973"/>
    <w:rsid w:val="00FF39CD"/>
    <w:rsid w:val="00FF39F5"/>
    <w:rsid w:val="00FF3AE4"/>
    <w:rsid w:val="00FF3E00"/>
    <w:rsid w:val="00FF3F97"/>
    <w:rsid w:val="00FF4099"/>
    <w:rsid w:val="00FF47EB"/>
    <w:rsid w:val="00FF4AB8"/>
    <w:rsid w:val="00FF4B74"/>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2"/>
        <o:r id="V:Rule3" type="connector" idref="#_x0000_s1084"/>
      </o:rules>
    </o:shapelayout>
  </w:shapeDefaults>
  <w:decimalSymbol w:val=","/>
  <w:listSeparator w:val=";"/>
  <w14:docId w14:val="7897C03D"/>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CB0B1F"/>
  </w:style>
  <w:style w:type="paragraph" w:styleId="1">
    <w:name w:val="heading 1"/>
    <w:aliases w:val="новая страница,Заголовок 1 Знак Знак,Заголовок 1 Знак Знак Знак,Head 1"/>
    <w:basedOn w:val="a1"/>
    <w:next w:val="a1"/>
    <w:link w:val="10"/>
    <w:uiPriority w:val="9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uiPriority w:val="9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uiPriority w:val="9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uiPriority w:val="9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uiPriority w:val="99"/>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uiPriority w:val="99"/>
    <w:rsid w:val="005A4B20"/>
    <w:rPr>
      <w:rFonts w:ascii="Arial" w:eastAsia="Times New Roman" w:hAnsi="Arial" w:cs="Times New Roman"/>
      <w:b/>
      <w:bCs/>
      <w:kern w:val="32"/>
      <w:sz w:val="32"/>
      <w:szCs w:val="32"/>
    </w:rPr>
  </w:style>
  <w:style w:type="character" w:customStyle="1" w:styleId="20">
    <w:name w:val="Заголовок 2 Знак"/>
    <w:basedOn w:val="a2"/>
    <w:link w:val="2"/>
    <w:uiPriority w:val="9"/>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uiPriority w:val="99"/>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uiPriority w:val="99"/>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uiPriority w:val="99"/>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iPriority w:val="99"/>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uiPriority w:val="99"/>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uiPriority w:val="99"/>
    <w:locked/>
    <w:rsid w:val="003B7DDA"/>
    <w:rPr>
      <w:rFonts w:ascii="Times New Roman" w:hAnsi="Times New Roman"/>
      <w:sz w:val="28"/>
      <w:szCs w:val="28"/>
      <w:shd w:val="clear" w:color="auto" w:fill="FFFFFF"/>
    </w:rPr>
  </w:style>
  <w:style w:type="paragraph" w:customStyle="1" w:styleId="810">
    <w:name w:val="Основной текст (8)1"/>
    <w:basedOn w:val="a1"/>
    <w:link w:val="83"/>
    <w:uiPriority w:val="99"/>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веб)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15"/>
      </w:numPr>
    </w:pPr>
  </w:style>
  <w:style w:type="paragraph" w:customStyle="1" w:styleId="a0">
    <w:name w:val="ВидыДеятельности"/>
    <w:basedOn w:val="a1"/>
    <w:uiPriority w:val="99"/>
    <w:rsid w:val="00537728"/>
    <w:pPr>
      <w:numPr>
        <w:numId w:val="16"/>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155F4D-CD58-4279-A4C0-E0D09FAEB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4300</TotalTime>
  <Pages>23</Pages>
  <Words>16910</Words>
  <Characters>96391</Characters>
  <Application>Microsoft Office Word</Application>
  <DocSecurity>0</DocSecurity>
  <Lines>803</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2843</cp:revision>
  <cp:lastPrinted>2018-07-13T05:55:00Z</cp:lastPrinted>
  <dcterms:created xsi:type="dcterms:W3CDTF">2017-05-02T11:53:00Z</dcterms:created>
  <dcterms:modified xsi:type="dcterms:W3CDTF">2019-03-13T09:19:00Z</dcterms:modified>
</cp:coreProperties>
</file>