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A746F0"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15744">
            <v:textbox style="mso-next-textbox:#_x0000_s1026">
              <w:txbxContent>
                <w:p w:rsidR="00A746F0" w:rsidRPr="00BE3DBB" w:rsidRDefault="00A746F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746F0" w:rsidRPr="00977DA6" w:rsidRDefault="00A746F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746F0" w:rsidRDefault="00A746F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4</w:t>
                  </w:r>
                  <w:r w:rsidRPr="00027372">
                    <w:rPr>
                      <w:rFonts w:ascii="Times New Roman" w:hAnsi="Times New Roman" w:cs="Times New Roman"/>
                      <w:sz w:val="24"/>
                      <w:szCs w:val="24"/>
                    </w:rPr>
                    <w:t xml:space="preserve"> (</w:t>
                  </w:r>
                  <w:r>
                    <w:rPr>
                      <w:rFonts w:ascii="Times New Roman" w:hAnsi="Times New Roman" w:cs="Times New Roman"/>
                      <w:sz w:val="24"/>
                      <w:szCs w:val="24"/>
                    </w:rPr>
                    <w:t>148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04 марта 2019 года</w:t>
                  </w:r>
                </w:p>
                <w:p w:rsidR="00A746F0" w:rsidRDefault="00A746F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F642D" w:rsidRPr="000A563E" w:rsidRDefault="007F642D" w:rsidP="007F642D">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 xml:space="preserve">Самарской области от </w:t>
      </w:r>
      <w:r w:rsidR="00451EF3">
        <w:rPr>
          <w:rFonts w:ascii="Times New Roman" w:eastAsia="Calibri" w:hAnsi="Times New Roman" w:cs="Times New Roman"/>
          <w:b/>
          <w:color w:val="000000" w:themeColor="text1"/>
        </w:rPr>
        <w:t>01</w:t>
      </w:r>
      <w:r w:rsidRPr="000A563E">
        <w:rPr>
          <w:rFonts w:ascii="Times New Roman" w:eastAsia="Calibri" w:hAnsi="Times New Roman" w:cs="Times New Roman"/>
          <w:b/>
          <w:color w:val="000000" w:themeColor="text1"/>
        </w:rPr>
        <w:t>.0</w:t>
      </w:r>
      <w:r w:rsidR="00451EF3">
        <w:rPr>
          <w:rFonts w:ascii="Times New Roman" w:eastAsia="Calibri" w:hAnsi="Times New Roman" w:cs="Times New Roman"/>
          <w:b/>
          <w:color w:val="000000" w:themeColor="text1"/>
        </w:rPr>
        <w:t>3</w:t>
      </w:r>
      <w:r w:rsidRPr="000A563E">
        <w:rPr>
          <w:rFonts w:ascii="Times New Roman" w:eastAsia="Calibri" w:hAnsi="Times New Roman" w:cs="Times New Roman"/>
          <w:b/>
          <w:color w:val="000000" w:themeColor="text1"/>
        </w:rPr>
        <w:t xml:space="preserve">.2019г № </w:t>
      </w:r>
      <w:r w:rsidR="00451EF3">
        <w:rPr>
          <w:rFonts w:ascii="Times New Roman" w:eastAsia="Calibri" w:hAnsi="Times New Roman" w:cs="Times New Roman"/>
          <w:b/>
          <w:color w:val="000000" w:themeColor="text1"/>
        </w:rPr>
        <w:t>100</w:t>
      </w:r>
    </w:p>
    <w:p w:rsidR="009C43A1" w:rsidRPr="009C43A1" w:rsidRDefault="007F642D" w:rsidP="009C43A1">
      <w:pPr>
        <w:pStyle w:val="13"/>
        <w:ind w:firstLine="0"/>
        <w:rPr>
          <w:sz w:val="22"/>
          <w:szCs w:val="22"/>
        </w:rPr>
      </w:pPr>
      <w:r w:rsidRPr="009C43A1">
        <w:rPr>
          <w:color w:val="000000" w:themeColor="text1"/>
          <w:sz w:val="22"/>
          <w:szCs w:val="22"/>
          <w:lang w:eastAsia="ar-SA"/>
        </w:rPr>
        <w:t>«</w:t>
      </w:r>
      <w:r w:rsidR="009C43A1" w:rsidRPr="009C43A1">
        <w:rPr>
          <w:sz w:val="22"/>
          <w:szCs w:val="22"/>
        </w:rPr>
        <w:t>Об утверждении положения о порядке привлечения</w:t>
      </w:r>
      <w:r w:rsidR="009C43A1">
        <w:rPr>
          <w:sz w:val="22"/>
          <w:szCs w:val="22"/>
        </w:rPr>
        <w:t xml:space="preserve"> </w:t>
      </w:r>
      <w:r w:rsidR="009C43A1" w:rsidRPr="009C43A1">
        <w:rPr>
          <w:sz w:val="22"/>
          <w:szCs w:val="22"/>
        </w:rPr>
        <w:t>и расходования средств безвозмездных поступлений,</w:t>
      </w:r>
      <w:r w:rsidR="009C43A1">
        <w:rPr>
          <w:sz w:val="22"/>
          <w:szCs w:val="22"/>
        </w:rPr>
        <w:t xml:space="preserve"> </w:t>
      </w:r>
      <w:r w:rsidR="009C43A1" w:rsidRPr="009C43A1">
        <w:rPr>
          <w:sz w:val="22"/>
          <w:szCs w:val="22"/>
        </w:rPr>
        <w:t>в том числе добровольных пожертвований физических</w:t>
      </w:r>
      <w:r w:rsidR="009C43A1">
        <w:rPr>
          <w:sz w:val="22"/>
          <w:szCs w:val="22"/>
        </w:rPr>
        <w:t xml:space="preserve"> </w:t>
      </w:r>
      <w:r w:rsidR="009C43A1" w:rsidRPr="009C43A1">
        <w:rPr>
          <w:sz w:val="22"/>
          <w:szCs w:val="22"/>
        </w:rPr>
        <w:t>и юридических лиц в бюджет городского поселения Безенчук муниципального рай</w:t>
      </w:r>
      <w:r w:rsidR="009C43A1" w:rsidRPr="009C43A1">
        <w:rPr>
          <w:sz w:val="22"/>
          <w:szCs w:val="22"/>
        </w:rPr>
        <w:t>о</w:t>
      </w:r>
      <w:r w:rsidR="009C43A1" w:rsidRPr="009C43A1">
        <w:rPr>
          <w:sz w:val="22"/>
          <w:szCs w:val="22"/>
        </w:rPr>
        <w:t xml:space="preserve">на </w:t>
      </w:r>
      <w:proofErr w:type="spellStart"/>
      <w:r w:rsidR="009C43A1" w:rsidRPr="009C43A1">
        <w:rPr>
          <w:sz w:val="22"/>
          <w:szCs w:val="22"/>
        </w:rPr>
        <w:t>Безенчукский</w:t>
      </w:r>
      <w:proofErr w:type="spellEnd"/>
      <w:r w:rsidR="009C43A1" w:rsidRPr="009C43A1">
        <w:rPr>
          <w:sz w:val="22"/>
          <w:szCs w:val="22"/>
        </w:rPr>
        <w:t xml:space="preserve"> Самарской области</w:t>
      </w:r>
      <w:r w:rsidR="009C43A1">
        <w:rPr>
          <w:sz w:val="22"/>
          <w:szCs w:val="22"/>
        </w:rPr>
        <w:t>»</w:t>
      </w:r>
    </w:p>
    <w:p w:rsidR="009C43A1" w:rsidRPr="009C43A1" w:rsidRDefault="009C43A1" w:rsidP="009C43A1">
      <w:pPr>
        <w:spacing w:after="0" w:line="240" w:lineRule="auto"/>
        <w:ind w:firstLine="709"/>
        <w:jc w:val="both"/>
        <w:rPr>
          <w:rFonts w:ascii="Times New Roman" w:hAnsi="Times New Roman" w:cs="Times New Roman"/>
        </w:rPr>
      </w:pPr>
      <w:r w:rsidRPr="009C43A1">
        <w:rPr>
          <w:rFonts w:ascii="Times New Roman" w:hAnsi="Times New Roman" w:cs="Times New Roman"/>
        </w:rPr>
        <w:t>В соответствии со статьями 124, 582 Гражданского кодекса Российской Федерации, статьей 41 Бюджетного кодекса Российской Федерации, Федеральным законом от 06.10.2003 г № 131-ФЗ «Об общих принципах организации местного самоуправления в Российской Федерации», Федеральным законом от 11.08.1995 №135-ФЗ «О благотворительной деятельности и добровольчестве (</w:t>
      </w:r>
      <w:proofErr w:type="spellStart"/>
      <w:r w:rsidRPr="009C43A1">
        <w:rPr>
          <w:rFonts w:ascii="Times New Roman" w:hAnsi="Times New Roman" w:cs="Times New Roman"/>
        </w:rPr>
        <w:t>волонтерстве</w:t>
      </w:r>
      <w:proofErr w:type="spellEnd"/>
      <w:r w:rsidRPr="009C43A1">
        <w:rPr>
          <w:rFonts w:ascii="Times New Roman" w:hAnsi="Times New Roman" w:cs="Times New Roman"/>
        </w:rPr>
        <w:t>)», Уставом городского поселения Безенчук муниципального рай</w:t>
      </w:r>
      <w:r w:rsidRPr="009C43A1">
        <w:rPr>
          <w:rFonts w:ascii="Times New Roman" w:hAnsi="Times New Roman" w:cs="Times New Roman"/>
        </w:rPr>
        <w:t>о</w:t>
      </w:r>
      <w:r w:rsidRPr="009C43A1">
        <w:rPr>
          <w:rFonts w:ascii="Times New Roman" w:hAnsi="Times New Roman" w:cs="Times New Roman"/>
        </w:rPr>
        <w:t xml:space="preserve">на </w:t>
      </w:r>
      <w:proofErr w:type="spellStart"/>
      <w:r w:rsidRPr="009C43A1">
        <w:rPr>
          <w:rFonts w:ascii="Times New Roman" w:hAnsi="Times New Roman" w:cs="Times New Roman"/>
        </w:rPr>
        <w:t>Безенчукский</w:t>
      </w:r>
      <w:proofErr w:type="spellEnd"/>
      <w:r w:rsidRPr="009C43A1">
        <w:rPr>
          <w:rFonts w:ascii="Times New Roman" w:hAnsi="Times New Roman" w:cs="Times New Roman"/>
        </w:rPr>
        <w:t xml:space="preserve"> Самарской области, в целях создания условий для привлечения и расходования средств добровольных пожертвований физических и юридических лиц на территории городского поселения Безенчук муниципального района </w:t>
      </w:r>
      <w:proofErr w:type="spellStart"/>
      <w:r w:rsidRPr="009C43A1">
        <w:rPr>
          <w:rFonts w:ascii="Times New Roman" w:hAnsi="Times New Roman" w:cs="Times New Roman"/>
        </w:rPr>
        <w:t>Безенчукский</w:t>
      </w:r>
      <w:proofErr w:type="spellEnd"/>
      <w:r w:rsidRPr="009C43A1">
        <w:rPr>
          <w:rFonts w:ascii="Times New Roman" w:hAnsi="Times New Roman" w:cs="Times New Roman"/>
        </w:rPr>
        <w:t xml:space="preserve"> Самарской области</w:t>
      </w:r>
    </w:p>
    <w:p w:rsidR="009C43A1" w:rsidRPr="009C43A1" w:rsidRDefault="009C43A1" w:rsidP="009C43A1">
      <w:pPr>
        <w:pStyle w:val="aa"/>
        <w:tabs>
          <w:tab w:val="left" w:pos="7513"/>
        </w:tabs>
        <w:spacing w:before="0" w:beforeAutospacing="0" w:after="0" w:afterAutospacing="0"/>
        <w:ind w:firstLine="567"/>
        <w:jc w:val="center"/>
        <w:rPr>
          <w:sz w:val="22"/>
          <w:szCs w:val="22"/>
        </w:rPr>
      </w:pPr>
      <w:r w:rsidRPr="009C43A1">
        <w:rPr>
          <w:sz w:val="22"/>
          <w:szCs w:val="22"/>
        </w:rPr>
        <w:t>ПОСТАНОВЛЯЮ:</w:t>
      </w:r>
    </w:p>
    <w:p w:rsidR="009C43A1" w:rsidRPr="009C43A1" w:rsidRDefault="009C43A1" w:rsidP="009C43A1">
      <w:pPr>
        <w:spacing w:after="0" w:line="240" w:lineRule="auto"/>
        <w:ind w:firstLine="709"/>
        <w:jc w:val="both"/>
        <w:rPr>
          <w:rFonts w:ascii="Times New Roman" w:hAnsi="Times New Roman" w:cs="Times New Roman"/>
        </w:rPr>
      </w:pPr>
      <w:r w:rsidRPr="009C43A1">
        <w:rPr>
          <w:rFonts w:ascii="Times New Roman" w:hAnsi="Times New Roman" w:cs="Times New Roman"/>
        </w:rPr>
        <w:t xml:space="preserve">1. Утвердить Положение о порядке привлечения и расходования средств безвозмездных поступлений, в том числе добровольных пожертвований, физических и юридических лиц в бюджет городского поселения Безенчук муниципального района </w:t>
      </w:r>
      <w:proofErr w:type="spellStart"/>
      <w:r w:rsidRPr="009C43A1">
        <w:rPr>
          <w:rFonts w:ascii="Times New Roman" w:hAnsi="Times New Roman" w:cs="Times New Roman"/>
        </w:rPr>
        <w:t>Безенчукский</w:t>
      </w:r>
      <w:proofErr w:type="spellEnd"/>
      <w:r w:rsidRPr="009C43A1">
        <w:rPr>
          <w:rFonts w:ascii="Times New Roman" w:hAnsi="Times New Roman" w:cs="Times New Roman"/>
        </w:rPr>
        <w:t xml:space="preserve"> Самарской области, согласно Приложению.</w:t>
      </w:r>
    </w:p>
    <w:p w:rsidR="009C43A1" w:rsidRPr="009C43A1" w:rsidRDefault="009C43A1" w:rsidP="009C43A1">
      <w:pPr>
        <w:pStyle w:val="afff"/>
        <w:spacing w:after="0" w:line="240" w:lineRule="auto"/>
        <w:ind w:left="0" w:firstLine="709"/>
        <w:jc w:val="both"/>
        <w:rPr>
          <w:rFonts w:ascii="Times New Roman" w:hAnsi="Times New Roman" w:cs="Times New Roman"/>
        </w:rPr>
      </w:pPr>
      <w:r w:rsidRPr="009C43A1">
        <w:rPr>
          <w:rFonts w:ascii="Times New Roman" w:hAnsi="Times New Roman" w:cs="Times New Roman"/>
        </w:rPr>
        <w:t xml:space="preserve">2.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9C43A1" w:rsidRPr="009C43A1" w:rsidRDefault="009C43A1" w:rsidP="009C43A1">
      <w:pPr>
        <w:pStyle w:val="afff"/>
        <w:spacing w:after="0" w:line="240" w:lineRule="auto"/>
        <w:ind w:left="0" w:firstLine="709"/>
        <w:jc w:val="both"/>
        <w:rPr>
          <w:rFonts w:ascii="Times New Roman" w:hAnsi="Times New Roman" w:cs="Times New Roman"/>
        </w:rPr>
      </w:pPr>
      <w:r w:rsidRPr="009C43A1">
        <w:rPr>
          <w:rFonts w:ascii="Times New Roman" w:hAnsi="Times New Roman" w:cs="Times New Roman"/>
        </w:rPr>
        <w:t>3. Настоящее постановление вступает в силу с 01.03.2019 года.</w:t>
      </w:r>
    </w:p>
    <w:p w:rsidR="009C43A1" w:rsidRPr="009C43A1" w:rsidRDefault="009C43A1" w:rsidP="009C43A1">
      <w:pPr>
        <w:spacing w:after="0" w:line="240" w:lineRule="auto"/>
        <w:ind w:firstLine="709"/>
        <w:jc w:val="both"/>
        <w:rPr>
          <w:rFonts w:ascii="Times New Roman" w:hAnsi="Times New Roman" w:cs="Times New Roman"/>
        </w:rPr>
      </w:pPr>
      <w:r w:rsidRPr="009C43A1">
        <w:rPr>
          <w:rFonts w:ascii="Times New Roman" w:hAnsi="Times New Roman" w:cs="Times New Roman"/>
        </w:rPr>
        <w:t>4. Контроль за исполнением настоящего постановления оставляю за собой.</w:t>
      </w:r>
    </w:p>
    <w:p w:rsidR="007F642D" w:rsidRPr="00967205" w:rsidRDefault="007F642D" w:rsidP="009C43A1">
      <w:pPr>
        <w:tabs>
          <w:tab w:val="left" w:pos="5812"/>
        </w:tabs>
        <w:spacing w:after="0" w:line="240" w:lineRule="auto"/>
        <w:jc w:val="both"/>
        <w:rPr>
          <w:rFonts w:ascii="Times New Roman" w:hAnsi="Times New Roman"/>
        </w:rPr>
      </w:pPr>
      <w:r w:rsidRPr="00967205">
        <w:rPr>
          <w:rFonts w:ascii="Times New Roman" w:hAnsi="Times New Roman"/>
        </w:rPr>
        <w:t>Глава городского поселения Безенчук                                             Н.В. Райская</w:t>
      </w:r>
    </w:p>
    <w:p w:rsidR="007F642D" w:rsidRPr="00197D40" w:rsidRDefault="007F642D" w:rsidP="007F642D">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№1</w:t>
      </w:r>
    </w:p>
    <w:p w:rsidR="007F642D" w:rsidRPr="004E121D" w:rsidRDefault="007F642D" w:rsidP="007F642D">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7F642D" w:rsidRPr="004E121D" w:rsidRDefault="007F642D" w:rsidP="007F642D">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632C5F" w:rsidRPr="00915326" w:rsidRDefault="007F642D" w:rsidP="00915326">
      <w:pPr>
        <w:autoSpaceDE w:val="0"/>
        <w:autoSpaceDN w:val="0"/>
        <w:adjustRightInd w:val="0"/>
        <w:spacing w:after="0" w:line="240" w:lineRule="auto"/>
        <w:jc w:val="right"/>
        <w:outlineLvl w:val="1"/>
        <w:rPr>
          <w:rFonts w:ascii="Times New Roman" w:hAnsi="Times New Roman" w:cs="Times New Roman"/>
          <w:color w:val="000000" w:themeColor="text1"/>
          <w:sz w:val="20"/>
          <w:szCs w:val="20"/>
        </w:rPr>
      </w:pPr>
      <w:r w:rsidRPr="00915326">
        <w:rPr>
          <w:rFonts w:ascii="Times New Roman" w:hAnsi="Times New Roman" w:cs="Times New Roman"/>
          <w:color w:val="000000" w:themeColor="text1"/>
          <w:sz w:val="20"/>
          <w:szCs w:val="20"/>
        </w:rPr>
        <w:t xml:space="preserve">от </w:t>
      </w:r>
      <w:r w:rsidR="00451EF3">
        <w:rPr>
          <w:rFonts w:ascii="Times New Roman" w:hAnsi="Times New Roman" w:cs="Times New Roman"/>
          <w:color w:val="000000" w:themeColor="text1"/>
          <w:sz w:val="20"/>
          <w:szCs w:val="20"/>
        </w:rPr>
        <w:t>0</w:t>
      </w:r>
      <w:r w:rsidRPr="00915326">
        <w:rPr>
          <w:rFonts w:ascii="Times New Roman" w:hAnsi="Times New Roman" w:cs="Times New Roman"/>
          <w:color w:val="000000" w:themeColor="text1"/>
          <w:sz w:val="20"/>
          <w:szCs w:val="20"/>
        </w:rPr>
        <w:t>1.0</w:t>
      </w:r>
      <w:r w:rsidR="00451EF3">
        <w:rPr>
          <w:rFonts w:ascii="Times New Roman" w:hAnsi="Times New Roman" w:cs="Times New Roman"/>
          <w:color w:val="000000" w:themeColor="text1"/>
          <w:sz w:val="20"/>
          <w:szCs w:val="20"/>
        </w:rPr>
        <w:t>3</w:t>
      </w:r>
      <w:r w:rsidRPr="00915326">
        <w:rPr>
          <w:rFonts w:ascii="Times New Roman" w:hAnsi="Times New Roman" w:cs="Times New Roman"/>
          <w:color w:val="000000" w:themeColor="text1"/>
          <w:sz w:val="20"/>
          <w:szCs w:val="20"/>
        </w:rPr>
        <w:t xml:space="preserve">.2019г. № </w:t>
      </w:r>
      <w:r w:rsidR="00451EF3">
        <w:rPr>
          <w:rFonts w:ascii="Times New Roman" w:hAnsi="Times New Roman" w:cs="Times New Roman"/>
          <w:color w:val="000000" w:themeColor="text1"/>
          <w:sz w:val="20"/>
          <w:szCs w:val="20"/>
        </w:rPr>
        <w:t>100</w:t>
      </w:r>
    </w:p>
    <w:p w:rsidR="00817FD5" w:rsidRPr="00817FD5" w:rsidRDefault="00817FD5" w:rsidP="00817FD5">
      <w:pPr>
        <w:pStyle w:val="ConsPlusTitle"/>
        <w:jc w:val="center"/>
        <w:rPr>
          <w:b w:val="0"/>
          <w:sz w:val="22"/>
          <w:szCs w:val="22"/>
        </w:rPr>
      </w:pPr>
      <w:r w:rsidRPr="00817FD5">
        <w:rPr>
          <w:b w:val="0"/>
          <w:sz w:val="22"/>
          <w:szCs w:val="22"/>
        </w:rPr>
        <w:t>ПОЛОЖЕНИЕ</w:t>
      </w:r>
      <w:r w:rsidR="00F578A5">
        <w:rPr>
          <w:b w:val="0"/>
          <w:sz w:val="22"/>
          <w:szCs w:val="22"/>
        </w:rPr>
        <w:t xml:space="preserve"> </w:t>
      </w:r>
      <w:r w:rsidRPr="00817FD5">
        <w:rPr>
          <w:b w:val="0"/>
          <w:sz w:val="22"/>
          <w:szCs w:val="22"/>
        </w:rPr>
        <w:t>О ПОРЯДКЕ ПРИВЛЕЧЕНИЯ И РАСХОДОВАНИЯ СРЕДСТВ БЕЗВОЗМЕЗДНЫХ ПОСТУПЛЕНИЙ, В ТОМ ЧИСЛЕ ДОБРОВОЛЬНЫХ ПОЖЕРТВОВАНИЙ ФИЗИЧЕСКИХ И ЮРИДИЧЕСКИХ ЛИЦ В БЮДЖЕТ ГОРОДСКОГО ПОСЕЛЕНИЯ БЕЗЕНЧУК МУНИЦИПАЛЬНОГО РАЙОНА БЕЗЕНЧУКСКИЙ САМАРСКОЙ ОБЛАСТИ (далее - Положение)</w:t>
      </w:r>
    </w:p>
    <w:p w:rsidR="00817FD5" w:rsidRPr="00817FD5" w:rsidRDefault="00817FD5" w:rsidP="00817FD5">
      <w:pPr>
        <w:pStyle w:val="ConsPlusTitle"/>
        <w:jc w:val="center"/>
        <w:outlineLvl w:val="1"/>
        <w:rPr>
          <w:sz w:val="22"/>
          <w:szCs w:val="22"/>
        </w:rPr>
      </w:pPr>
      <w:r w:rsidRPr="00817FD5">
        <w:rPr>
          <w:sz w:val="22"/>
          <w:szCs w:val="22"/>
        </w:rPr>
        <w:t>1. Общие положения</w:t>
      </w:r>
    </w:p>
    <w:p w:rsidR="00817FD5" w:rsidRPr="00817FD5" w:rsidRDefault="00817FD5" w:rsidP="00817FD5">
      <w:pPr>
        <w:pStyle w:val="ConsPlusNormal"/>
        <w:tabs>
          <w:tab w:val="left" w:pos="993"/>
        </w:tabs>
        <w:ind w:firstLine="540"/>
        <w:jc w:val="both"/>
        <w:rPr>
          <w:rFonts w:ascii="Times New Roman" w:hAnsi="Times New Roman"/>
          <w:sz w:val="22"/>
          <w:szCs w:val="22"/>
        </w:rPr>
      </w:pPr>
      <w:r w:rsidRPr="00817FD5">
        <w:rPr>
          <w:rFonts w:ascii="Times New Roman" w:hAnsi="Times New Roman"/>
          <w:sz w:val="22"/>
          <w:szCs w:val="22"/>
        </w:rPr>
        <w:t xml:space="preserve">1.1. Настоящее Положение регулирует порядок привлечения и расходования средств безвозмездных поступлений, в том числе добровольных пожертвований физических и юридических лиц независимо от их организационно-правовой формы на территории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1.2. Под безвозмездными поступлениями, в том числе добровольными пожертвованиями физических и юридических лиц в настоящем Положении признаются добровольные и безвозмездные пожертвования, имущественные взносы и (или) перечисления денежных средств физическими лицами и (или) юридическими лицами в общеполезных целях муниципальному образованию - городское поселение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(далее – городское поселение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от имени которого Администрация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осуществляет полномочия по владению, пользованию и распоряжению добровольным пожертвованием, не влекущие получение данными физическими и (или) юридическими лицами материальной выгоды, оказание им услуг либо возникновение у кого-либо обязанностей по отношению к ним.</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1.3. Одаряемый – городское поселение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1.4. Жертвователь - физическое или юридическое лицо независимо от организационно-правовой формы, в том числе политические партии, некоммерческие организации, осуществляющие добровольные пожертвования по собственной инициативе на добровольной основе, а также не влекущие получение данными физическими и (или) юридическими лицами материальной выгоды, оказания им услуг либо возникновения у кого-либо обязанностей по отношению к ним (далее - добровольные пожертвования). Размер (объем) добровольных пожертвований не ограничен.</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1.5. Принятие решения о добровольном пожертвовании не требует чьего-либо разрешения или согласия, а </w:t>
      </w:r>
      <w:r w:rsidRPr="00817FD5">
        <w:rPr>
          <w:rFonts w:ascii="Times New Roman" w:hAnsi="Times New Roman"/>
          <w:sz w:val="22"/>
          <w:szCs w:val="22"/>
        </w:rPr>
        <w:lastRenderedPageBreak/>
        <w:t>также принятия муниципального правового акта.</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1.6. Добровольные пожертвования от физических и юридических лиц зачисляются в бюджет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и учитываются по коду соответствующей бюджетной классификации.</w:t>
      </w:r>
    </w:p>
    <w:p w:rsidR="00817FD5" w:rsidRPr="00817FD5" w:rsidRDefault="00817FD5" w:rsidP="00817FD5">
      <w:pPr>
        <w:pStyle w:val="ConsPlusTitle"/>
        <w:jc w:val="center"/>
        <w:outlineLvl w:val="1"/>
        <w:rPr>
          <w:sz w:val="22"/>
          <w:szCs w:val="22"/>
        </w:rPr>
      </w:pPr>
      <w:r w:rsidRPr="00817FD5">
        <w:rPr>
          <w:sz w:val="22"/>
          <w:szCs w:val="22"/>
        </w:rPr>
        <w:t>2. Формы добровольных пожертвований</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2.1. Добровольные пожертвования физических и (или) юридических лиц осуществляются в следующих формах:</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1) бескорыстной (безвозмездной) передачи в собственность имущества, в том числе денежных средств и (или) объектов интеллектуальной собственности;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2) бескорыстного (безвозмездного) наделения правами владения, пользования и распоряжения любыми объектами права собственности.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2.2. При работе с жертвователями устанавливаются следующие принципы:</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1) добровольность;</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2) законность;</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3) конфиденциальность при получении добровольных пожертвований;</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 гласность при использовании добровольно пожертвованного имущества (денежных средств).</w:t>
      </w:r>
    </w:p>
    <w:p w:rsidR="00817FD5" w:rsidRPr="00817FD5" w:rsidRDefault="00817FD5" w:rsidP="00817FD5">
      <w:pPr>
        <w:pStyle w:val="ConsPlusTitle"/>
        <w:jc w:val="center"/>
        <w:outlineLvl w:val="1"/>
        <w:rPr>
          <w:sz w:val="22"/>
          <w:szCs w:val="22"/>
        </w:rPr>
      </w:pPr>
      <w:r w:rsidRPr="00817FD5">
        <w:rPr>
          <w:sz w:val="22"/>
          <w:szCs w:val="22"/>
        </w:rPr>
        <w:t>3. Порядок формирования добровольных пожертвований</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3.1. Администрация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вправе доводить до сведения юридических и физических лиц информацию о необходимых и планируемых мероприятиях, финансирование которых может осуществляться в том числе за счет добровольных пожертвований, в форме информации о возможных целях добровольных пожертвований.</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3.2. Физические и юридические лица вправе самостоятельно обращаться в Администрацию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с предложениями о передаче добровольных пожертвований и о направлении добровольных пожертвований с указанием конкретной цели или комплекса мероприятий, либо без указания конкретной цели.</w:t>
      </w:r>
    </w:p>
    <w:p w:rsidR="00817FD5" w:rsidRPr="00817FD5" w:rsidRDefault="00817FD5" w:rsidP="00817FD5">
      <w:pPr>
        <w:pStyle w:val="ConsPlusNormal"/>
        <w:tabs>
          <w:tab w:val="left" w:pos="993"/>
          <w:tab w:val="left" w:pos="1134"/>
        </w:tabs>
        <w:ind w:firstLine="540"/>
        <w:jc w:val="both"/>
        <w:rPr>
          <w:rFonts w:ascii="Times New Roman" w:hAnsi="Times New Roman"/>
          <w:sz w:val="22"/>
          <w:szCs w:val="22"/>
        </w:rPr>
      </w:pPr>
      <w:r w:rsidRPr="00817FD5">
        <w:rPr>
          <w:rFonts w:ascii="Times New Roman" w:hAnsi="Times New Roman"/>
          <w:sz w:val="22"/>
          <w:szCs w:val="22"/>
        </w:rPr>
        <w:t xml:space="preserve">3.3. Безвозмездные поступления, в том числе добровольные пожертвования поступают в бюджет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на основании договора о добровольном пожертвовании. Между жертвователем и одаряемым в зависимости от формы добровольного пожертвования заключается договор добровольного пожертвования денежных средств или договор добровольного пожертвования имущества (имущественных прав) согласно </w:t>
      </w:r>
      <w:hyperlink w:anchor="P129" w:history="1">
        <w:r w:rsidRPr="00817FD5">
          <w:rPr>
            <w:rFonts w:ascii="Times New Roman" w:hAnsi="Times New Roman"/>
            <w:sz w:val="22"/>
            <w:szCs w:val="22"/>
          </w:rPr>
          <w:t>приложению №1</w:t>
        </w:r>
      </w:hyperlink>
      <w:r w:rsidRPr="00817FD5">
        <w:rPr>
          <w:rFonts w:ascii="Times New Roman" w:hAnsi="Times New Roman"/>
          <w:sz w:val="22"/>
          <w:szCs w:val="22"/>
        </w:rPr>
        <w:t xml:space="preserve"> или приложению №2 к настоящему Положению соответственно.</w:t>
      </w:r>
    </w:p>
    <w:p w:rsidR="00817FD5" w:rsidRPr="00817FD5" w:rsidRDefault="00817FD5" w:rsidP="00817FD5">
      <w:pPr>
        <w:pStyle w:val="ConsPlusNormal"/>
        <w:tabs>
          <w:tab w:val="left" w:pos="1701"/>
        </w:tabs>
        <w:ind w:firstLine="540"/>
        <w:jc w:val="both"/>
        <w:rPr>
          <w:rFonts w:ascii="Times New Roman" w:hAnsi="Times New Roman"/>
          <w:sz w:val="22"/>
          <w:szCs w:val="22"/>
        </w:rPr>
      </w:pPr>
      <w:r w:rsidRPr="00817FD5">
        <w:rPr>
          <w:rFonts w:ascii="Times New Roman" w:hAnsi="Times New Roman"/>
          <w:sz w:val="22"/>
          <w:szCs w:val="22"/>
        </w:rPr>
        <w:t xml:space="preserve">3.4. От имени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ab/>
        <w:t xml:space="preserve"> Самарской области стороной договора добровольного пожертвования (одаряемым) выступает Администрация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3.5. Добровольное пожертвование имущества (имущественных прав) оформляется актом приема-передачи, который является неотъемлемой частью договора пожертвования имущества (имущественных прав), и в случаях, установленных действующим законодательством, подлежит государственной регистрации.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Принимаемое от жертвователя имущество переходит в собственность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и учитывается в реестре имущества, находящегося в муниципальной собственности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Стоимость передаваемого имущества (имущественных прав) определяется жертвователем путем независимой оценки.</w:t>
      </w:r>
    </w:p>
    <w:p w:rsidR="00817FD5" w:rsidRPr="00817FD5" w:rsidRDefault="00817FD5" w:rsidP="00817FD5">
      <w:pPr>
        <w:pStyle w:val="ConsPlusNormal"/>
        <w:tabs>
          <w:tab w:val="left" w:pos="993"/>
        </w:tabs>
        <w:ind w:firstLine="540"/>
        <w:jc w:val="both"/>
        <w:rPr>
          <w:rFonts w:ascii="Times New Roman" w:hAnsi="Times New Roman"/>
          <w:sz w:val="22"/>
          <w:szCs w:val="22"/>
        </w:rPr>
      </w:pPr>
      <w:r w:rsidRPr="00817FD5">
        <w:rPr>
          <w:rFonts w:ascii="Times New Roman" w:hAnsi="Times New Roman"/>
          <w:sz w:val="22"/>
          <w:szCs w:val="22"/>
        </w:rPr>
        <w:t xml:space="preserve">3.6. Добровольные пожертвования в виде денежных средств перечисляются в бюджет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исключительно в безналичной форме и являются доходами бюджета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При передаче добровольных пожертвований в платежном документе указывается номер и дата договора.</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3.7. В бюджете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добровольные пожертвования, поступившие в виде денежных средств, учитываются в соответствии с Бюджетным кодексом Российской Федерации.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3.8. Перечисление жертвователем добровольных пожертвований в виде денежных средств может осуществляться только в безналичной форме расчетов.</w:t>
      </w:r>
    </w:p>
    <w:p w:rsidR="00817FD5" w:rsidRPr="00817FD5" w:rsidRDefault="00817FD5" w:rsidP="00261EAF">
      <w:pPr>
        <w:pStyle w:val="ConsPlusTitle"/>
        <w:jc w:val="center"/>
        <w:outlineLvl w:val="1"/>
        <w:rPr>
          <w:sz w:val="22"/>
          <w:szCs w:val="22"/>
        </w:rPr>
      </w:pPr>
      <w:r w:rsidRPr="00817FD5">
        <w:rPr>
          <w:sz w:val="22"/>
          <w:szCs w:val="22"/>
        </w:rPr>
        <w:t>4. Порядок использования добровольных пожертвований</w:t>
      </w:r>
      <w:r w:rsidR="00261EAF">
        <w:rPr>
          <w:sz w:val="22"/>
          <w:szCs w:val="22"/>
        </w:rPr>
        <w:t xml:space="preserve"> </w:t>
      </w:r>
      <w:r w:rsidRPr="00817FD5">
        <w:rPr>
          <w:sz w:val="22"/>
          <w:szCs w:val="22"/>
        </w:rPr>
        <w:t>и контроля за их использованием</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4.1. Добровольные пожертвования имеющие целевое назначение в соответствии  с договором о добровольном пожертвовании денежных средств расходуются строго в соответствии с целевым назначением, указанным жертвователем, на основе подтверждающих документов, не противоречащих расходным обязательствам, утвержденным решением Собрания представителей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"О бюджете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на текущий финансовый год и плановый период".</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4.2. Добровольные пожертвования, не имеющие целевого назначения в соответствии с договором о добровольном пожертвовании денежных средств, расходуются в соответствии с решением Собрания представителей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"О бюджете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на текущий финансовый год и плановый период".</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lastRenderedPageBreak/>
        <w:t>4.3. Добровольные пожертвования в форме имущества используются строго в соответствии с целевым назначением, указанным жертвователем, не противоречащим гражданскому законодательству и целевому назначению имущества.</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4.4. В случае, если цель добровольных пожертвований в форме имущества не определена, указанное имущество используется в соответствии с гражданским законодательством и целевым назначением имущества.</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4.5. По факту зачисления денежных средств добровольных пожертвований на счет бюджета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открытого в органах федерального казначейства, вносятся соответствующие изменения в бюджет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на соответствующий финансовый год и плановый период.</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4.6. Добровольные пожертвования в форме денежных средств расходуются в соответствии со сводной бюджетной росписью бюджета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на соответствующий финансовый год и плановый период с учетом их фактического поступления в бюджет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4.5. Расходование добровольных пожертвований осуществляется в соответствии со </w:t>
      </w:r>
      <w:hyperlink r:id="rId8" w:history="1">
        <w:r w:rsidRPr="00817FD5">
          <w:rPr>
            <w:rFonts w:ascii="Times New Roman" w:hAnsi="Times New Roman"/>
            <w:sz w:val="22"/>
            <w:szCs w:val="22"/>
          </w:rPr>
          <w:t>статьей 219</w:t>
        </w:r>
      </w:hyperlink>
      <w:r w:rsidRPr="00817FD5">
        <w:rPr>
          <w:rFonts w:ascii="Times New Roman" w:hAnsi="Times New Roman"/>
          <w:sz w:val="22"/>
          <w:szCs w:val="22"/>
        </w:rPr>
        <w:t xml:space="preserve"> Бюджетного кодекса Российской Федерации путем подтверждения денежных обязательств, принятых получателями средств бюджета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и подлежащих исполнению за счет добровольных пожертвований, в строгом соответствии с целевым назначением, указанным в договоре о добровольном пожертвовании.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4.6. Средства, не использованные в текущем финансовом году, подлежат использованию в следующем финансовом году на те же цели.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4.7. Не допускается использование добровольных пожертвований:</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1) на цели, не соответствующие уставной деятельности органов местного самоуправления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2) на цели, не соответствующие расходным обязательствам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в соответствии с решением Собрания представителей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"О бюджете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на текущий финансовый год и плановый период";</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3) на цели, противоречащие целевому назначению имущества;</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 не допускается направление добровольных пожертвований на увеличение фонда заработной платы муниципальных служащих, а также работников муниципальных предприятий и учреждений, оказание им материальной помощи.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4.8. Контроль за целевым и эффективным использованием добровольных пожертвований на всех стадиях реализации проектов и мероприятий, осуществляемых с использованием добровольных пожертвований, осуществляется в порядке, установленном договором о добровольном пожертвовании.</w:t>
      </w:r>
    </w:p>
    <w:p w:rsidR="00817FD5" w:rsidRPr="00817FD5" w:rsidRDefault="00817FD5" w:rsidP="00817FD5">
      <w:pPr>
        <w:pStyle w:val="ConsPlusTitle"/>
        <w:jc w:val="center"/>
        <w:outlineLvl w:val="1"/>
        <w:rPr>
          <w:sz w:val="22"/>
          <w:szCs w:val="22"/>
        </w:rPr>
      </w:pPr>
      <w:r w:rsidRPr="00817FD5">
        <w:rPr>
          <w:sz w:val="22"/>
          <w:szCs w:val="22"/>
        </w:rPr>
        <w:t>5. Учет и отчетность</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5.1. Учет операций по поступлениям добровольных пожертвований осуществляется Администрацией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в порядке, установленном для учета операций по исполнению расходов бюджета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5.2. Отчет о расходовании добровольных пожертвований включается в состав отчета об исполнении бюджета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за соответствующие периоды текущего финансового года согласно соответствующим кодам бюджетной классификации Российской Федерации.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5.3. Собрание представителей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утверждает отчет об использовании средств добровольных пожертвований в рамках утверждения отчета об исполнении бюджета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за прошедший финансовый год.</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5.4. Администрация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обязана по требованию жертвователя предоставить ему отчет об использовании добровольных пожертвований и обеспечить доступность для ознакомления с информацией об использовании добровольных пожертвований.</w:t>
      </w:r>
    </w:p>
    <w:p w:rsidR="00817FD5" w:rsidRPr="00817FD5" w:rsidRDefault="00817FD5" w:rsidP="00261EAF">
      <w:pPr>
        <w:pStyle w:val="ConsPlusTitle"/>
        <w:jc w:val="center"/>
        <w:outlineLvl w:val="1"/>
        <w:rPr>
          <w:sz w:val="22"/>
          <w:szCs w:val="22"/>
        </w:rPr>
      </w:pPr>
      <w:r w:rsidRPr="00817FD5">
        <w:rPr>
          <w:sz w:val="22"/>
          <w:szCs w:val="22"/>
        </w:rPr>
        <w:t>6. Ответственность за нецелевое расходование безвозмездных</w:t>
      </w:r>
      <w:r w:rsidR="00261EAF">
        <w:rPr>
          <w:sz w:val="22"/>
          <w:szCs w:val="22"/>
        </w:rPr>
        <w:t xml:space="preserve"> </w:t>
      </w:r>
      <w:r w:rsidRPr="00817FD5">
        <w:rPr>
          <w:sz w:val="22"/>
          <w:szCs w:val="22"/>
        </w:rPr>
        <w:t>поступлений</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6.1. Ответственность за нецелевое расходование добровольных пожертвований несет Администрация городского поселения Безенчук муниципального района </w:t>
      </w:r>
      <w:proofErr w:type="spellStart"/>
      <w:r w:rsidRPr="00817FD5">
        <w:rPr>
          <w:rFonts w:ascii="Times New Roman" w:hAnsi="Times New Roman"/>
          <w:sz w:val="22"/>
          <w:szCs w:val="22"/>
        </w:rPr>
        <w:t>Безенчукский</w:t>
      </w:r>
      <w:proofErr w:type="spellEnd"/>
      <w:r w:rsidRPr="00817FD5">
        <w:rPr>
          <w:rFonts w:ascii="Times New Roman" w:hAnsi="Times New Roman"/>
          <w:sz w:val="22"/>
          <w:szCs w:val="22"/>
        </w:rPr>
        <w:t xml:space="preserve"> Самарской области согласно законодательству Российской Федерации.</w:t>
      </w:r>
    </w:p>
    <w:p w:rsidR="00817FD5" w:rsidRPr="00817FD5" w:rsidRDefault="00817FD5" w:rsidP="00817FD5">
      <w:pPr>
        <w:pStyle w:val="ConsPlusTitle"/>
        <w:jc w:val="center"/>
        <w:outlineLvl w:val="1"/>
        <w:rPr>
          <w:sz w:val="22"/>
          <w:szCs w:val="22"/>
        </w:rPr>
      </w:pPr>
      <w:r w:rsidRPr="00817FD5">
        <w:rPr>
          <w:sz w:val="22"/>
          <w:szCs w:val="22"/>
        </w:rPr>
        <w:t>7. Заключительные положения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7.1. Правоотношения, связанные с добровольными пожертвованиями, не урегулированные настоящим Положением, регулируются действующим законодательством Российской Федерации.</w:t>
      </w:r>
    </w:p>
    <w:p w:rsidR="00817FD5" w:rsidRPr="001C3372" w:rsidRDefault="00817FD5" w:rsidP="00817FD5">
      <w:pPr>
        <w:pStyle w:val="ConsPlusNormal"/>
        <w:jc w:val="right"/>
        <w:outlineLvl w:val="1"/>
        <w:rPr>
          <w:rFonts w:ascii="Times New Roman" w:hAnsi="Times New Roman"/>
        </w:rPr>
      </w:pPr>
      <w:r w:rsidRPr="001C3372">
        <w:rPr>
          <w:rFonts w:ascii="Times New Roman" w:hAnsi="Times New Roman"/>
        </w:rPr>
        <w:t>Приложение №1</w:t>
      </w:r>
    </w:p>
    <w:p w:rsidR="00817FD5" w:rsidRPr="001C3372" w:rsidRDefault="00817FD5" w:rsidP="00817FD5">
      <w:pPr>
        <w:pStyle w:val="ConsPlusNormal"/>
        <w:jc w:val="right"/>
        <w:rPr>
          <w:rFonts w:ascii="Times New Roman" w:hAnsi="Times New Roman"/>
        </w:rPr>
      </w:pPr>
      <w:r w:rsidRPr="001C3372">
        <w:rPr>
          <w:rFonts w:ascii="Times New Roman" w:hAnsi="Times New Roman"/>
        </w:rPr>
        <w:t>к Положению о порядке привлечения</w:t>
      </w:r>
    </w:p>
    <w:p w:rsidR="00817FD5" w:rsidRPr="001C3372" w:rsidRDefault="00817FD5" w:rsidP="00817FD5">
      <w:pPr>
        <w:pStyle w:val="ConsPlusNormal"/>
        <w:jc w:val="right"/>
        <w:rPr>
          <w:rFonts w:ascii="Times New Roman" w:hAnsi="Times New Roman"/>
        </w:rPr>
      </w:pPr>
      <w:r w:rsidRPr="001C3372">
        <w:rPr>
          <w:rFonts w:ascii="Times New Roman" w:hAnsi="Times New Roman"/>
        </w:rPr>
        <w:t>и расходования средств безвозмездных поступлений,</w:t>
      </w:r>
    </w:p>
    <w:p w:rsidR="00817FD5" w:rsidRPr="001C3372" w:rsidRDefault="00817FD5" w:rsidP="00817FD5">
      <w:pPr>
        <w:pStyle w:val="ConsPlusNormal"/>
        <w:jc w:val="right"/>
        <w:rPr>
          <w:rFonts w:ascii="Times New Roman" w:hAnsi="Times New Roman"/>
        </w:rPr>
      </w:pPr>
      <w:r w:rsidRPr="001C3372">
        <w:rPr>
          <w:rFonts w:ascii="Times New Roman" w:hAnsi="Times New Roman"/>
        </w:rPr>
        <w:t>в том числе добровольных пожертвований физических</w:t>
      </w:r>
    </w:p>
    <w:p w:rsidR="00817FD5" w:rsidRPr="001C3372" w:rsidRDefault="00817FD5" w:rsidP="00817FD5">
      <w:pPr>
        <w:pStyle w:val="ConsPlusNormal"/>
        <w:jc w:val="right"/>
        <w:rPr>
          <w:rFonts w:ascii="Times New Roman" w:hAnsi="Times New Roman"/>
        </w:rPr>
      </w:pPr>
      <w:r w:rsidRPr="001C3372">
        <w:rPr>
          <w:rFonts w:ascii="Times New Roman" w:hAnsi="Times New Roman"/>
        </w:rPr>
        <w:t>и юридических лиц в бюджет городского поселения Безенчук</w:t>
      </w:r>
    </w:p>
    <w:p w:rsidR="00817FD5" w:rsidRPr="00817FD5" w:rsidRDefault="00817FD5" w:rsidP="00817FD5">
      <w:pPr>
        <w:pStyle w:val="ConsPlusNormal"/>
        <w:jc w:val="right"/>
        <w:rPr>
          <w:rFonts w:ascii="Times New Roman" w:hAnsi="Times New Roman"/>
          <w:sz w:val="22"/>
          <w:szCs w:val="22"/>
        </w:rPr>
      </w:pPr>
      <w:r w:rsidRPr="001C3372">
        <w:rPr>
          <w:rFonts w:ascii="Times New Roman" w:hAnsi="Times New Roman"/>
        </w:rPr>
        <w:t xml:space="preserve">муниципального района </w:t>
      </w:r>
      <w:proofErr w:type="spellStart"/>
      <w:r w:rsidRPr="001C3372">
        <w:rPr>
          <w:rFonts w:ascii="Times New Roman" w:hAnsi="Times New Roman"/>
        </w:rPr>
        <w:t>Безенчукский</w:t>
      </w:r>
      <w:proofErr w:type="spellEnd"/>
      <w:r w:rsidRPr="001C3372">
        <w:rPr>
          <w:rFonts w:ascii="Times New Roman" w:hAnsi="Times New Roman"/>
        </w:rPr>
        <w:t xml:space="preserve"> Самарской области</w:t>
      </w:r>
    </w:p>
    <w:p w:rsidR="00817FD5" w:rsidRPr="00817FD5" w:rsidRDefault="00817FD5" w:rsidP="00817FD5">
      <w:pPr>
        <w:pStyle w:val="ConsPlusNonformat"/>
        <w:jc w:val="center"/>
        <w:rPr>
          <w:rFonts w:ascii="Times New Roman" w:hAnsi="Times New Roman" w:cs="Times New Roman"/>
          <w:sz w:val="22"/>
          <w:szCs w:val="22"/>
        </w:rPr>
      </w:pPr>
      <w:bookmarkStart w:id="2" w:name="P129"/>
      <w:bookmarkEnd w:id="2"/>
      <w:proofErr w:type="gramStart"/>
      <w:r w:rsidRPr="00817FD5">
        <w:rPr>
          <w:rFonts w:ascii="Times New Roman" w:hAnsi="Times New Roman" w:cs="Times New Roman"/>
          <w:b/>
          <w:sz w:val="22"/>
          <w:szCs w:val="22"/>
        </w:rPr>
        <w:lastRenderedPageBreak/>
        <w:t>ДОГОВОР</w:t>
      </w:r>
      <w:r w:rsidR="0017590D">
        <w:rPr>
          <w:rFonts w:ascii="Times New Roman" w:hAnsi="Times New Roman" w:cs="Times New Roman"/>
          <w:b/>
          <w:sz w:val="22"/>
          <w:szCs w:val="22"/>
        </w:rPr>
        <w:t xml:space="preserve">  </w:t>
      </w:r>
      <w:r w:rsidRPr="00817FD5">
        <w:rPr>
          <w:rFonts w:ascii="Times New Roman" w:hAnsi="Times New Roman" w:cs="Times New Roman"/>
          <w:b/>
          <w:sz w:val="22"/>
          <w:szCs w:val="22"/>
        </w:rPr>
        <w:t>добровольного</w:t>
      </w:r>
      <w:proofErr w:type="gramEnd"/>
      <w:r w:rsidRPr="00817FD5">
        <w:rPr>
          <w:rFonts w:ascii="Times New Roman" w:hAnsi="Times New Roman" w:cs="Times New Roman"/>
          <w:b/>
          <w:sz w:val="22"/>
          <w:szCs w:val="22"/>
        </w:rPr>
        <w:t xml:space="preserve"> пожертвования денежных средств № _______</w:t>
      </w:r>
    </w:p>
    <w:p w:rsidR="00817FD5" w:rsidRPr="00817FD5" w:rsidRDefault="00817FD5" w:rsidP="00817FD5">
      <w:pPr>
        <w:pStyle w:val="ConsPlusNonformat"/>
        <w:jc w:val="both"/>
        <w:rPr>
          <w:rFonts w:ascii="Times New Roman" w:hAnsi="Times New Roman" w:cs="Times New Roman"/>
          <w:sz w:val="22"/>
          <w:szCs w:val="22"/>
        </w:rPr>
      </w:pPr>
      <w:proofErr w:type="spellStart"/>
      <w:r w:rsidRPr="00817FD5">
        <w:rPr>
          <w:rFonts w:ascii="Times New Roman" w:hAnsi="Times New Roman" w:cs="Times New Roman"/>
          <w:sz w:val="22"/>
          <w:szCs w:val="22"/>
        </w:rPr>
        <w:t>п.г.т</w:t>
      </w:r>
      <w:proofErr w:type="spellEnd"/>
      <w:r w:rsidRPr="00817FD5">
        <w:rPr>
          <w:rFonts w:ascii="Times New Roman" w:hAnsi="Times New Roman" w:cs="Times New Roman"/>
          <w:sz w:val="22"/>
          <w:szCs w:val="22"/>
        </w:rPr>
        <w:t xml:space="preserve">. Безенчук                                                                              </w:t>
      </w:r>
      <w:r w:rsidR="00C63284">
        <w:rPr>
          <w:rFonts w:ascii="Times New Roman" w:hAnsi="Times New Roman" w:cs="Times New Roman"/>
          <w:sz w:val="22"/>
          <w:szCs w:val="22"/>
        </w:rPr>
        <w:t xml:space="preserve">                                                       </w:t>
      </w:r>
      <w:r w:rsidRPr="00817FD5">
        <w:rPr>
          <w:rFonts w:ascii="Times New Roman" w:hAnsi="Times New Roman" w:cs="Times New Roman"/>
          <w:sz w:val="22"/>
          <w:szCs w:val="22"/>
        </w:rPr>
        <w:t xml:space="preserve"> "__" __________ 20__ г.</w:t>
      </w:r>
    </w:p>
    <w:p w:rsidR="00817FD5" w:rsidRPr="00817FD5" w:rsidRDefault="00817FD5" w:rsidP="00817FD5">
      <w:pPr>
        <w:pStyle w:val="ConsPlusNonformat"/>
        <w:ind w:firstLine="567"/>
        <w:jc w:val="both"/>
        <w:rPr>
          <w:rFonts w:ascii="Times New Roman" w:hAnsi="Times New Roman" w:cs="Times New Roman"/>
          <w:sz w:val="22"/>
          <w:szCs w:val="22"/>
        </w:rPr>
      </w:pPr>
      <w:r w:rsidRPr="00817FD5">
        <w:rPr>
          <w:rFonts w:ascii="Times New Roman" w:hAnsi="Times New Roman" w:cs="Times New Roman"/>
          <w:sz w:val="22"/>
          <w:szCs w:val="22"/>
        </w:rPr>
        <w:t xml:space="preserve">    __________________________________________________________________,</w:t>
      </w:r>
    </w:p>
    <w:p w:rsidR="00817FD5" w:rsidRPr="00E81CD0" w:rsidRDefault="00817FD5" w:rsidP="00817FD5">
      <w:pPr>
        <w:pStyle w:val="ConsPlusNonformat"/>
        <w:jc w:val="center"/>
        <w:rPr>
          <w:rFonts w:ascii="Times New Roman" w:hAnsi="Times New Roman" w:cs="Times New Roman"/>
          <w:sz w:val="16"/>
          <w:szCs w:val="16"/>
        </w:rPr>
      </w:pPr>
      <w:r w:rsidRPr="00E81CD0">
        <w:rPr>
          <w:rFonts w:ascii="Times New Roman" w:hAnsi="Times New Roman" w:cs="Times New Roman"/>
          <w:sz w:val="16"/>
          <w:szCs w:val="16"/>
        </w:rPr>
        <w:t>(наименование юридического (физического) лица)</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в лице __________________________________________________________________, </w:t>
      </w:r>
    </w:p>
    <w:p w:rsidR="00817FD5" w:rsidRPr="00E81CD0" w:rsidRDefault="00817FD5" w:rsidP="00817FD5">
      <w:pPr>
        <w:pStyle w:val="ConsPlusNonformat"/>
        <w:jc w:val="center"/>
        <w:rPr>
          <w:rFonts w:ascii="Times New Roman" w:hAnsi="Times New Roman" w:cs="Times New Roman"/>
          <w:sz w:val="16"/>
          <w:szCs w:val="16"/>
        </w:rPr>
      </w:pPr>
      <w:r w:rsidRPr="00E81CD0">
        <w:rPr>
          <w:rFonts w:ascii="Times New Roman" w:hAnsi="Times New Roman" w:cs="Times New Roman"/>
          <w:sz w:val="16"/>
          <w:szCs w:val="16"/>
        </w:rPr>
        <w:t>(должность, Ф.И.О.)</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действующего на основании _____________________, именуемый в дальнейшем "Жертвователь", с одной стороны и Администрация    городского поселения Безенчук муниципального района </w:t>
      </w:r>
      <w:proofErr w:type="spellStart"/>
      <w:r w:rsidRPr="00817FD5">
        <w:rPr>
          <w:rFonts w:ascii="Times New Roman" w:hAnsi="Times New Roman" w:cs="Times New Roman"/>
          <w:sz w:val="22"/>
          <w:szCs w:val="22"/>
        </w:rPr>
        <w:t>Безенчукский</w:t>
      </w:r>
      <w:proofErr w:type="spellEnd"/>
      <w:r w:rsidRPr="00817FD5">
        <w:rPr>
          <w:rFonts w:ascii="Times New Roman" w:hAnsi="Times New Roman" w:cs="Times New Roman"/>
          <w:sz w:val="22"/>
          <w:szCs w:val="22"/>
        </w:rPr>
        <w:t xml:space="preserve"> Самарской области    в    лице ________________________________________________________________________,</w:t>
      </w:r>
    </w:p>
    <w:p w:rsidR="00817FD5" w:rsidRPr="00E81CD0" w:rsidRDefault="00817FD5" w:rsidP="00817FD5">
      <w:pPr>
        <w:pStyle w:val="ConsPlusNonformat"/>
        <w:jc w:val="center"/>
        <w:rPr>
          <w:rFonts w:ascii="Times New Roman" w:hAnsi="Times New Roman" w:cs="Times New Roman"/>
          <w:sz w:val="16"/>
          <w:szCs w:val="16"/>
        </w:rPr>
      </w:pPr>
      <w:r w:rsidRPr="00E81CD0">
        <w:rPr>
          <w:rFonts w:ascii="Times New Roman" w:hAnsi="Times New Roman" w:cs="Times New Roman"/>
          <w:sz w:val="16"/>
          <w:szCs w:val="16"/>
        </w:rPr>
        <w:t>(должность Ф.И.О.)</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действующего на основании_____________________________________, именуемая в дальнейшем «Одаряемый», с другой стороны, далее вместе и по отдельности именуемые соответственно «Стороны» или «Сторона», заключили настоящий договор (далее - "Договор") о нижеследующем.</w:t>
      </w:r>
    </w:p>
    <w:p w:rsidR="00817FD5" w:rsidRPr="00817FD5" w:rsidRDefault="00817FD5" w:rsidP="00817FD5">
      <w:pPr>
        <w:pStyle w:val="ConsPlusNonformat"/>
        <w:jc w:val="center"/>
        <w:rPr>
          <w:rFonts w:ascii="Times New Roman" w:hAnsi="Times New Roman" w:cs="Times New Roman"/>
          <w:b/>
          <w:sz w:val="22"/>
          <w:szCs w:val="22"/>
        </w:rPr>
      </w:pPr>
      <w:r w:rsidRPr="00817FD5">
        <w:rPr>
          <w:rFonts w:ascii="Times New Roman" w:hAnsi="Times New Roman" w:cs="Times New Roman"/>
          <w:b/>
          <w:sz w:val="22"/>
          <w:szCs w:val="22"/>
        </w:rPr>
        <w:t>1. Предмет договора</w:t>
      </w:r>
    </w:p>
    <w:p w:rsidR="00817FD5" w:rsidRPr="00817FD5" w:rsidRDefault="00817FD5" w:rsidP="00817FD5">
      <w:pPr>
        <w:pStyle w:val="ConsPlusNonformat"/>
        <w:jc w:val="both"/>
        <w:rPr>
          <w:rFonts w:ascii="Times New Roman" w:hAnsi="Times New Roman" w:cs="Times New Roman"/>
          <w:sz w:val="22"/>
          <w:szCs w:val="22"/>
        </w:rPr>
      </w:pPr>
      <w:bookmarkStart w:id="3" w:name="P149"/>
      <w:bookmarkEnd w:id="3"/>
      <w:r w:rsidRPr="00817FD5">
        <w:rPr>
          <w:rFonts w:ascii="Times New Roman" w:hAnsi="Times New Roman" w:cs="Times New Roman"/>
          <w:sz w:val="22"/>
          <w:szCs w:val="22"/>
        </w:rPr>
        <w:t xml:space="preserve">    1.1.  Жертвователь обязуется безвозмездно передать Одаряемому денежные средства в размере __________ (_______________________________) рублей, НДС не облагается (далее по тексту - "Денежная сумма").</w:t>
      </w:r>
    </w:p>
    <w:p w:rsidR="00817FD5" w:rsidRPr="00817FD5" w:rsidRDefault="00817FD5" w:rsidP="00817FD5">
      <w:pPr>
        <w:pStyle w:val="ConsPlusNonformat"/>
        <w:jc w:val="both"/>
        <w:rPr>
          <w:rFonts w:ascii="Times New Roman" w:hAnsi="Times New Roman" w:cs="Times New Roman"/>
          <w:sz w:val="22"/>
          <w:szCs w:val="22"/>
        </w:rPr>
      </w:pPr>
      <w:bookmarkStart w:id="4" w:name="P152"/>
      <w:bookmarkEnd w:id="4"/>
      <w:r w:rsidRPr="00817FD5">
        <w:rPr>
          <w:rFonts w:ascii="Times New Roman" w:hAnsi="Times New Roman" w:cs="Times New Roman"/>
          <w:sz w:val="22"/>
          <w:szCs w:val="22"/>
        </w:rPr>
        <w:t xml:space="preserve">    1.2.  Жертвователь передает Денежную сумму, указанную в </w:t>
      </w:r>
      <w:hyperlink w:anchor="P149" w:history="1">
        <w:r w:rsidRPr="00817FD5">
          <w:rPr>
            <w:rFonts w:ascii="Times New Roman" w:hAnsi="Times New Roman" w:cs="Times New Roman"/>
            <w:sz w:val="22"/>
            <w:szCs w:val="22"/>
          </w:rPr>
          <w:t>пункте 1.1</w:t>
        </w:r>
      </w:hyperlink>
      <w:r w:rsidRPr="00817FD5">
        <w:rPr>
          <w:rFonts w:ascii="Times New Roman" w:hAnsi="Times New Roman" w:cs="Times New Roman"/>
          <w:sz w:val="22"/>
          <w:szCs w:val="22"/>
        </w:rPr>
        <w:t xml:space="preserve"> Договора, для использования Одаряемым в целях ______________________________________</w:t>
      </w:r>
      <w:r w:rsidR="0017590D">
        <w:rPr>
          <w:rFonts w:ascii="Times New Roman" w:hAnsi="Times New Roman" w:cs="Times New Roman"/>
          <w:sz w:val="22"/>
          <w:szCs w:val="22"/>
        </w:rPr>
        <w:t>.</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1.3.  Денежная сумма считается переданной Жертвователем Одаряемому с момента ее списания с банковского счета Жертвователя.</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1.4.  Жертвователь обязуется перечислить Одаряемому Денежную сумму единовременно и в полном объеме на банковский счет Одаряемого в течение 30 (тридцати) банковских дней с даты подписания Договора.</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t>2. Права и обязанности сторон</w:t>
      </w:r>
    </w:p>
    <w:p w:rsidR="00817FD5" w:rsidRPr="00817FD5" w:rsidRDefault="00817FD5" w:rsidP="00817FD5">
      <w:pPr>
        <w:pStyle w:val="ConsPlusNormal"/>
        <w:ind w:firstLine="540"/>
        <w:jc w:val="both"/>
        <w:rPr>
          <w:rFonts w:ascii="Times New Roman" w:hAnsi="Times New Roman"/>
          <w:b/>
          <w:sz w:val="22"/>
          <w:szCs w:val="22"/>
        </w:rPr>
      </w:pPr>
      <w:r w:rsidRPr="00817FD5">
        <w:rPr>
          <w:rFonts w:ascii="Times New Roman" w:hAnsi="Times New Roman"/>
          <w:b/>
          <w:sz w:val="22"/>
          <w:szCs w:val="22"/>
        </w:rPr>
        <w:t>2.1. Одаряемый вправе:</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в любое время до передачи Жертвователем Денежной суммы отказаться от ее принятия. В этом случае Договор считается расторгнутым. Отказ Одаряемого должен быть совершен только в письменной форме;</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 использовать Денежную сумму либо ее часть на компенсацию ранее произведенных в текущем финансовом году собственных расходов на цели, указанные в </w:t>
      </w:r>
      <w:hyperlink w:anchor="P152" w:history="1">
        <w:r w:rsidRPr="00817FD5">
          <w:rPr>
            <w:rFonts w:ascii="Times New Roman" w:hAnsi="Times New Roman"/>
            <w:sz w:val="22"/>
            <w:szCs w:val="22"/>
          </w:rPr>
          <w:t>пункте 1.2</w:t>
        </w:r>
      </w:hyperlink>
      <w:r w:rsidRPr="00817FD5">
        <w:rPr>
          <w:rFonts w:ascii="Times New Roman" w:hAnsi="Times New Roman"/>
          <w:sz w:val="22"/>
          <w:szCs w:val="22"/>
        </w:rPr>
        <w:t>. Договора;</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 обратиться к Жертвователю с письмом по изменению целей использования денежных средств, определенных в </w:t>
      </w:r>
      <w:hyperlink w:anchor="P152" w:history="1">
        <w:r w:rsidRPr="00817FD5">
          <w:rPr>
            <w:rFonts w:ascii="Times New Roman" w:hAnsi="Times New Roman"/>
            <w:sz w:val="22"/>
            <w:szCs w:val="22"/>
          </w:rPr>
          <w:t>пункте 1.2</w:t>
        </w:r>
      </w:hyperlink>
      <w:r w:rsidRPr="00817FD5">
        <w:rPr>
          <w:rFonts w:ascii="Times New Roman" w:hAnsi="Times New Roman"/>
          <w:sz w:val="22"/>
          <w:szCs w:val="22"/>
        </w:rPr>
        <w:t xml:space="preserve"> Договора, в случае:</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а) экономии денежных средств по результатам проведения торгов (аукционов);</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б) острой необходимости замены проекта(</w:t>
      </w:r>
      <w:proofErr w:type="spellStart"/>
      <w:r w:rsidRPr="00817FD5">
        <w:rPr>
          <w:rFonts w:ascii="Times New Roman" w:hAnsi="Times New Roman"/>
          <w:sz w:val="22"/>
          <w:szCs w:val="22"/>
        </w:rPr>
        <w:t>ов</w:t>
      </w:r>
      <w:proofErr w:type="spellEnd"/>
      <w:r w:rsidRPr="00817FD5">
        <w:rPr>
          <w:rFonts w:ascii="Times New Roman" w:hAnsi="Times New Roman"/>
          <w:sz w:val="22"/>
          <w:szCs w:val="22"/>
        </w:rPr>
        <w:t>) на более актуальный в данный период времени.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При согласии на заявленные изменения Жертвователь направляет Одаряемому письмо о согласовании.</w:t>
      </w:r>
    </w:p>
    <w:p w:rsidR="00817FD5" w:rsidRPr="00817FD5" w:rsidRDefault="00817FD5" w:rsidP="00817FD5">
      <w:pPr>
        <w:pStyle w:val="ConsPlusNormal"/>
        <w:ind w:firstLine="540"/>
        <w:jc w:val="both"/>
        <w:rPr>
          <w:rFonts w:ascii="Times New Roman" w:hAnsi="Times New Roman"/>
          <w:b/>
          <w:sz w:val="22"/>
          <w:szCs w:val="22"/>
        </w:rPr>
      </w:pPr>
      <w:r w:rsidRPr="00817FD5">
        <w:rPr>
          <w:rFonts w:ascii="Times New Roman" w:hAnsi="Times New Roman"/>
          <w:b/>
          <w:sz w:val="22"/>
          <w:szCs w:val="22"/>
        </w:rPr>
        <w:t>2.2. Одаряемый обязан:</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 принять Денежную сумму от Жертвователя и использовать ее на цели, определенные </w:t>
      </w:r>
      <w:hyperlink w:anchor="P152" w:history="1">
        <w:r w:rsidRPr="00817FD5">
          <w:rPr>
            <w:rFonts w:ascii="Times New Roman" w:hAnsi="Times New Roman"/>
            <w:sz w:val="22"/>
            <w:szCs w:val="22"/>
          </w:rPr>
          <w:t>пунктом 1.2</w:t>
        </w:r>
      </w:hyperlink>
      <w:r w:rsidRPr="00817FD5">
        <w:rPr>
          <w:rFonts w:ascii="Times New Roman" w:hAnsi="Times New Roman"/>
          <w:sz w:val="22"/>
          <w:szCs w:val="22"/>
        </w:rPr>
        <w:t>. Договора;</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вести обособленный бухгалтерский учет всех операций, связанных с получением Денежной суммы и ее использованием;</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 предоставлять по требованию Жертвователя отчет о целевом использовании Денежной суммы с приложением к нему документов, включающих копии договорных, платежных и иных финансовых документов, актов приема-передачи работ (услуг) и подтверждающих использование Денежной суммы на цели, указанные в </w:t>
      </w:r>
      <w:hyperlink w:anchor="P152" w:history="1">
        <w:r w:rsidRPr="00817FD5">
          <w:rPr>
            <w:rFonts w:ascii="Times New Roman" w:hAnsi="Times New Roman"/>
            <w:sz w:val="22"/>
            <w:szCs w:val="22"/>
          </w:rPr>
          <w:t>пункте 1.2</w:t>
        </w:r>
      </w:hyperlink>
      <w:r w:rsidRPr="00817FD5">
        <w:rPr>
          <w:rFonts w:ascii="Times New Roman" w:hAnsi="Times New Roman"/>
          <w:sz w:val="22"/>
          <w:szCs w:val="22"/>
        </w:rPr>
        <w:t>. настоящего Договора;</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хранить оригиналы финансовых документов, относящихся к Договору, не менее 5 (пяти) лет с момента его окончания.</w:t>
      </w:r>
    </w:p>
    <w:p w:rsidR="00817FD5" w:rsidRPr="00817FD5" w:rsidRDefault="00817FD5" w:rsidP="00817FD5">
      <w:pPr>
        <w:pStyle w:val="ConsPlusNormal"/>
        <w:ind w:firstLine="540"/>
        <w:jc w:val="both"/>
        <w:rPr>
          <w:rFonts w:ascii="Times New Roman" w:hAnsi="Times New Roman"/>
          <w:b/>
          <w:sz w:val="22"/>
          <w:szCs w:val="22"/>
        </w:rPr>
      </w:pPr>
      <w:r w:rsidRPr="00817FD5">
        <w:rPr>
          <w:rFonts w:ascii="Times New Roman" w:hAnsi="Times New Roman"/>
          <w:b/>
          <w:sz w:val="22"/>
          <w:szCs w:val="22"/>
        </w:rPr>
        <w:t>2.3. Жертвователь вправе:</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запрашивать отчет о целевом использовании Денежной суммы;</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контролировать использование переданной Денежной суммы по целевому назначению;</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 требовать отмены добровольного пожертвования в случае использования Денежной суммы не в соответствии целями, указанными в </w:t>
      </w:r>
      <w:hyperlink w:anchor="P152" w:history="1">
        <w:r w:rsidRPr="00817FD5">
          <w:rPr>
            <w:rFonts w:ascii="Times New Roman" w:hAnsi="Times New Roman"/>
            <w:sz w:val="22"/>
            <w:szCs w:val="22"/>
          </w:rPr>
          <w:t>пункте 1.2</w:t>
        </w:r>
      </w:hyperlink>
      <w:r w:rsidRPr="00817FD5">
        <w:rPr>
          <w:rFonts w:ascii="Times New Roman" w:hAnsi="Times New Roman"/>
          <w:sz w:val="22"/>
          <w:szCs w:val="22"/>
        </w:rPr>
        <w:t>. Договора, или изменения Одаряемым этих целей в силу изменившихся обстоятельств без согласия Жертвователя.</w:t>
      </w:r>
    </w:p>
    <w:p w:rsidR="00817FD5" w:rsidRPr="00817FD5" w:rsidRDefault="00817FD5" w:rsidP="00817FD5">
      <w:pPr>
        <w:pStyle w:val="ConsPlusNormal"/>
        <w:ind w:firstLine="540"/>
        <w:jc w:val="both"/>
        <w:rPr>
          <w:rFonts w:ascii="Times New Roman" w:hAnsi="Times New Roman"/>
          <w:b/>
          <w:sz w:val="22"/>
          <w:szCs w:val="22"/>
        </w:rPr>
      </w:pPr>
      <w:r w:rsidRPr="00817FD5">
        <w:rPr>
          <w:rFonts w:ascii="Times New Roman" w:hAnsi="Times New Roman"/>
          <w:b/>
          <w:sz w:val="22"/>
          <w:szCs w:val="22"/>
        </w:rPr>
        <w:t>2.4. Жертвователь обязан:</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 перечислить Денежную сумму, указанную в </w:t>
      </w:r>
      <w:hyperlink w:anchor="P149" w:history="1">
        <w:r w:rsidRPr="00817FD5">
          <w:rPr>
            <w:rFonts w:ascii="Times New Roman" w:hAnsi="Times New Roman"/>
            <w:sz w:val="22"/>
            <w:szCs w:val="22"/>
          </w:rPr>
          <w:t>пункте 1.1</w:t>
        </w:r>
      </w:hyperlink>
      <w:r w:rsidRPr="00817FD5">
        <w:rPr>
          <w:rFonts w:ascii="Times New Roman" w:hAnsi="Times New Roman"/>
          <w:sz w:val="22"/>
          <w:szCs w:val="22"/>
        </w:rPr>
        <w:t>. Договора, единовременно и в полном объеме безналичным платежом на расчетный счет Одаряемого;</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согласовать в письменной форме с Одаряемым целевое назначение Денежной суммы.</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t>3. Ответственность сторон и порядок разрешения споров</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3.1. В случае неисполнения или ненадлежащего исполнения Сторонами принятых на себя по Договору обязательств Стороны несут ответственность в соответствии с действующим законодательством РФ.</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3.2. Все споры и разногласия, которые могут возникнуть между Сторонами по вопросам, связанным с исполнением Договора, будут разрешаться Сторонами путем переговоров.</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3.3. В случае не достижения Сторонами договоренности все споры подлежат рассмотрению в судебном порядке по месту нахождения Одаряемого в соответствии с действующим законодательством РФ.</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t>4. Антикоррупционные условия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4.1.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w:t>
      </w:r>
      <w:r w:rsidRPr="00817FD5">
        <w:rPr>
          <w:rFonts w:ascii="Times New Roman" w:hAnsi="Times New Roman"/>
          <w:sz w:val="22"/>
          <w:szCs w:val="22"/>
        </w:rPr>
        <w:lastRenderedPageBreak/>
        <w:t>этих лиц с целью получить какие-либо неправомерные преимущества или на иные неправомерные цели.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Под действиями работника, осуществляемыми в пользу стимулирующей его Стороны, понимаются: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предоставление неоправданных преимуществ по сравнению с другими контрагентами;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предоставление каких-либо гарантий;</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ускорение существующих процедур;</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4.7.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4.8.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t>5. Конфиденциальность</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5.1. Для целей настоящего Договора термин "конфиденциальная информация"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действующего законодательства.</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5.2. 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(а)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5.3. 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5.4. Для целей настоящего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w:t>
      </w:r>
      <w:r w:rsidRPr="00817FD5">
        <w:rPr>
          <w:rFonts w:ascii="Times New Roman" w:hAnsi="Times New Roman"/>
          <w:sz w:val="22"/>
          <w:szCs w:val="22"/>
        </w:rPr>
        <w:lastRenderedPageBreak/>
        <w:t>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5.5. Соответствующая Сторона несет ответственность за убытки, которые могут быть причинены другой Стороне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настоящей статьи, за исключением случаев раскрытия конфиденциальной информации, предусмотренных в настоящей статье.</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5.6. Передача конфиденциальной информации оформляется протоколом, который подписывается уполномоченными лицами Сторон.</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5.7. 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t>6. Заключительные положения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6.1. Настоящий Договор вступает в силу с момента его подписания Сторонами и действует до полного выполнения Сторонами обязательств, принятых по Договору.</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6.2. С момента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утрачивают силу.</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6.3. Договор может быть расторгнут до передачи Денежной суммы Одаряемому по соглашению Сторон, а также по иным основаниям, предусмотренным законодательством РФ.</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6.4. Любые изменения и дополнения к настоящему Договору являются его неотъемлемой частью и действительны при условии, что они составлены в письменной форме и подписаны Жертвователем и Одаряемым.</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6.5. Во всем ином, что не предусмотрено настоящим Договором, подлежат применению нормы действующего законодательства РФ.</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6.6. Настоящий Договор составлен в двух экземплярах, имеющих равную юридическую силу, по одному экземпляру для каждой из Сторон.</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t>7. Реквизиты сторон</w:t>
      </w:r>
    </w:p>
    <w:tbl>
      <w:tblPr>
        <w:tblW w:w="0" w:type="auto"/>
        <w:tblLook w:val="04A0" w:firstRow="1" w:lastRow="0" w:firstColumn="1" w:lastColumn="0" w:noHBand="0" w:noVBand="1"/>
      </w:tblPr>
      <w:tblGrid>
        <w:gridCol w:w="4836"/>
        <w:gridCol w:w="4696"/>
      </w:tblGrid>
      <w:tr w:rsidR="00817FD5" w:rsidRPr="00817FD5" w:rsidTr="00A746F0">
        <w:tc>
          <w:tcPr>
            <w:tcW w:w="4836" w:type="dxa"/>
            <w:shd w:val="clear" w:color="auto" w:fill="auto"/>
          </w:tcPr>
          <w:p w:rsidR="00817FD5" w:rsidRPr="00817FD5" w:rsidRDefault="00817FD5" w:rsidP="00817FD5">
            <w:pPr>
              <w:pStyle w:val="ConsPlusNormal"/>
              <w:jc w:val="center"/>
              <w:outlineLvl w:val="2"/>
              <w:rPr>
                <w:rFonts w:ascii="Times New Roman" w:eastAsia="Calibri" w:hAnsi="Times New Roman"/>
                <w:b/>
                <w:sz w:val="22"/>
                <w:szCs w:val="22"/>
                <w:lang w:eastAsia="en-US"/>
              </w:rPr>
            </w:pPr>
            <w:r w:rsidRPr="00817FD5">
              <w:rPr>
                <w:rFonts w:ascii="Times New Roman" w:eastAsia="Calibri" w:hAnsi="Times New Roman"/>
                <w:b/>
                <w:sz w:val="22"/>
                <w:szCs w:val="22"/>
                <w:lang w:eastAsia="en-US"/>
              </w:rPr>
              <w:t>ЖЕРТВОВАТЕЛЬ:</w:t>
            </w:r>
          </w:p>
        </w:tc>
        <w:tc>
          <w:tcPr>
            <w:tcW w:w="4696" w:type="dxa"/>
            <w:shd w:val="clear" w:color="auto" w:fill="auto"/>
          </w:tcPr>
          <w:p w:rsidR="00817FD5" w:rsidRPr="00817FD5" w:rsidRDefault="00817FD5" w:rsidP="00817FD5">
            <w:pPr>
              <w:pStyle w:val="ConsPlusNormal"/>
              <w:jc w:val="center"/>
              <w:outlineLvl w:val="2"/>
              <w:rPr>
                <w:rFonts w:ascii="Times New Roman" w:eastAsia="Calibri" w:hAnsi="Times New Roman"/>
                <w:b/>
                <w:sz w:val="22"/>
                <w:szCs w:val="22"/>
                <w:lang w:eastAsia="en-US"/>
              </w:rPr>
            </w:pPr>
            <w:r w:rsidRPr="00817FD5">
              <w:rPr>
                <w:rFonts w:ascii="Times New Roman" w:eastAsia="Calibri" w:hAnsi="Times New Roman"/>
                <w:b/>
                <w:sz w:val="22"/>
                <w:szCs w:val="22"/>
                <w:lang w:eastAsia="en-US"/>
              </w:rPr>
              <w:t>ОДАРЯЕМЫЙ:</w:t>
            </w:r>
          </w:p>
        </w:tc>
      </w:tr>
      <w:tr w:rsidR="00817FD5" w:rsidRPr="00817FD5" w:rsidTr="00A746F0">
        <w:tc>
          <w:tcPr>
            <w:tcW w:w="4836" w:type="dxa"/>
            <w:shd w:val="clear" w:color="auto" w:fill="auto"/>
          </w:tcPr>
          <w:p w:rsidR="00817FD5" w:rsidRPr="00817FD5" w:rsidRDefault="00817FD5" w:rsidP="00817FD5">
            <w:pPr>
              <w:pStyle w:val="ConsPlusNormal"/>
              <w:outlineLvl w:val="2"/>
              <w:rPr>
                <w:rFonts w:ascii="Times New Roman" w:eastAsia="Calibri" w:hAnsi="Times New Roman"/>
                <w:b/>
                <w:sz w:val="22"/>
                <w:szCs w:val="22"/>
                <w:lang w:eastAsia="en-US"/>
              </w:rPr>
            </w:pPr>
            <w:r w:rsidRPr="00817FD5">
              <w:rPr>
                <w:rFonts w:ascii="Times New Roman" w:eastAsia="Calibri" w:hAnsi="Times New Roman"/>
                <w:b/>
                <w:sz w:val="22"/>
                <w:szCs w:val="22"/>
                <w:lang w:eastAsia="en-US"/>
              </w:rPr>
              <w:t>_______________________________</w:t>
            </w:r>
          </w:p>
        </w:tc>
        <w:tc>
          <w:tcPr>
            <w:tcW w:w="4696" w:type="dxa"/>
            <w:shd w:val="clear" w:color="auto" w:fill="auto"/>
          </w:tcPr>
          <w:p w:rsidR="00817FD5" w:rsidRPr="00817FD5" w:rsidRDefault="00817FD5" w:rsidP="00817FD5">
            <w:pPr>
              <w:pStyle w:val="ConsPlusNormal"/>
              <w:outlineLvl w:val="2"/>
              <w:rPr>
                <w:rFonts w:ascii="Times New Roman" w:eastAsia="Calibri" w:hAnsi="Times New Roman"/>
                <w:b/>
                <w:sz w:val="22"/>
                <w:szCs w:val="22"/>
                <w:lang w:eastAsia="en-US"/>
              </w:rPr>
            </w:pPr>
            <w:r w:rsidRPr="00817FD5">
              <w:rPr>
                <w:rFonts w:ascii="Times New Roman" w:eastAsia="Calibri" w:hAnsi="Times New Roman"/>
                <w:b/>
                <w:sz w:val="22"/>
                <w:szCs w:val="22"/>
                <w:lang w:eastAsia="en-US"/>
              </w:rPr>
              <w:t>________________________________</w:t>
            </w:r>
          </w:p>
        </w:tc>
      </w:tr>
    </w:tbl>
    <w:p w:rsidR="00817FD5" w:rsidRPr="009800D7" w:rsidRDefault="00817FD5" w:rsidP="00817FD5">
      <w:pPr>
        <w:pStyle w:val="ConsPlusNormal"/>
        <w:jc w:val="right"/>
        <w:outlineLvl w:val="2"/>
        <w:rPr>
          <w:rFonts w:ascii="Times New Roman" w:hAnsi="Times New Roman"/>
        </w:rPr>
      </w:pPr>
      <w:r w:rsidRPr="009800D7">
        <w:rPr>
          <w:rFonts w:ascii="Times New Roman" w:hAnsi="Times New Roman"/>
        </w:rPr>
        <w:t>Приложение №1</w:t>
      </w:r>
    </w:p>
    <w:p w:rsidR="00817FD5" w:rsidRPr="009800D7" w:rsidRDefault="00817FD5" w:rsidP="00817FD5">
      <w:pPr>
        <w:pStyle w:val="ConsPlusNormal"/>
        <w:jc w:val="right"/>
        <w:rPr>
          <w:rFonts w:ascii="Times New Roman" w:hAnsi="Times New Roman"/>
        </w:rPr>
      </w:pPr>
      <w:r w:rsidRPr="009800D7">
        <w:rPr>
          <w:rFonts w:ascii="Times New Roman" w:hAnsi="Times New Roman"/>
        </w:rPr>
        <w:t>к Договору №______</w:t>
      </w:r>
    </w:p>
    <w:p w:rsidR="00817FD5" w:rsidRPr="009800D7" w:rsidRDefault="00817FD5" w:rsidP="00817FD5">
      <w:pPr>
        <w:pStyle w:val="ConsPlusNormal"/>
        <w:jc w:val="right"/>
        <w:rPr>
          <w:rFonts w:ascii="Times New Roman" w:hAnsi="Times New Roman"/>
        </w:rPr>
      </w:pPr>
      <w:r w:rsidRPr="009800D7">
        <w:rPr>
          <w:rFonts w:ascii="Times New Roman" w:hAnsi="Times New Roman"/>
        </w:rPr>
        <w:t>от «____</w:t>
      </w:r>
      <w:proofErr w:type="gramStart"/>
      <w:r w:rsidRPr="009800D7">
        <w:rPr>
          <w:rFonts w:ascii="Times New Roman" w:hAnsi="Times New Roman"/>
        </w:rPr>
        <w:t>_»_</w:t>
      </w:r>
      <w:proofErr w:type="gramEnd"/>
      <w:r w:rsidRPr="009800D7">
        <w:rPr>
          <w:rFonts w:ascii="Times New Roman" w:hAnsi="Times New Roman"/>
        </w:rPr>
        <w:t>___________ 20___г.</w:t>
      </w:r>
    </w:p>
    <w:p w:rsidR="00817FD5" w:rsidRPr="00817FD5" w:rsidRDefault="00817FD5" w:rsidP="00817FD5">
      <w:pPr>
        <w:pStyle w:val="ConsPlusNonformat"/>
        <w:jc w:val="center"/>
        <w:rPr>
          <w:rFonts w:ascii="Times New Roman" w:hAnsi="Times New Roman" w:cs="Times New Roman"/>
          <w:b/>
          <w:sz w:val="22"/>
          <w:szCs w:val="22"/>
        </w:rPr>
      </w:pPr>
      <w:r w:rsidRPr="00817FD5">
        <w:rPr>
          <w:rFonts w:ascii="Times New Roman" w:hAnsi="Times New Roman" w:cs="Times New Roman"/>
          <w:b/>
          <w:sz w:val="22"/>
          <w:szCs w:val="22"/>
        </w:rPr>
        <w:t>Акт о целевом использовании</w:t>
      </w:r>
      <w:r w:rsidR="00B21F06">
        <w:rPr>
          <w:rFonts w:ascii="Times New Roman" w:hAnsi="Times New Roman" w:cs="Times New Roman"/>
          <w:b/>
          <w:sz w:val="22"/>
          <w:szCs w:val="22"/>
        </w:rPr>
        <w:t xml:space="preserve"> </w:t>
      </w:r>
      <w:r w:rsidRPr="00817FD5">
        <w:rPr>
          <w:rFonts w:ascii="Times New Roman" w:hAnsi="Times New Roman" w:cs="Times New Roman"/>
          <w:b/>
          <w:sz w:val="22"/>
          <w:szCs w:val="22"/>
        </w:rPr>
        <w:t>пожертвования денежных средств</w:t>
      </w:r>
    </w:p>
    <w:p w:rsidR="00817FD5" w:rsidRPr="00817FD5" w:rsidRDefault="00817FD5" w:rsidP="00817FD5">
      <w:pPr>
        <w:pStyle w:val="ConsPlusNonformat"/>
        <w:jc w:val="both"/>
        <w:rPr>
          <w:rFonts w:ascii="Times New Roman" w:hAnsi="Times New Roman" w:cs="Times New Roman"/>
          <w:sz w:val="22"/>
          <w:szCs w:val="22"/>
        </w:rPr>
      </w:pPr>
      <w:proofErr w:type="spellStart"/>
      <w:r w:rsidRPr="00817FD5">
        <w:rPr>
          <w:rFonts w:ascii="Times New Roman" w:hAnsi="Times New Roman" w:cs="Times New Roman"/>
          <w:sz w:val="22"/>
          <w:szCs w:val="22"/>
        </w:rPr>
        <w:t>п.г.т</w:t>
      </w:r>
      <w:proofErr w:type="spellEnd"/>
      <w:r w:rsidRPr="00817FD5">
        <w:rPr>
          <w:rFonts w:ascii="Times New Roman" w:hAnsi="Times New Roman" w:cs="Times New Roman"/>
          <w:sz w:val="22"/>
          <w:szCs w:val="22"/>
        </w:rPr>
        <w:t xml:space="preserve">. Безенчук                                                                           </w:t>
      </w:r>
      <w:r w:rsidR="00B21F06">
        <w:rPr>
          <w:rFonts w:ascii="Times New Roman" w:hAnsi="Times New Roman" w:cs="Times New Roman"/>
          <w:sz w:val="22"/>
          <w:szCs w:val="22"/>
        </w:rPr>
        <w:t xml:space="preserve">                                                         </w:t>
      </w:r>
      <w:r w:rsidRPr="00817FD5">
        <w:rPr>
          <w:rFonts w:ascii="Times New Roman" w:hAnsi="Times New Roman" w:cs="Times New Roman"/>
          <w:sz w:val="22"/>
          <w:szCs w:val="22"/>
        </w:rPr>
        <w:t xml:space="preserve"> "___" __________ 20__ г.</w:t>
      </w:r>
    </w:p>
    <w:p w:rsidR="00817FD5" w:rsidRPr="00817FD5" w:rsidRDefault="00817FD5" w:rsidP="00817FD5">
      <w:pPr>
        <w:pStyle w:val="ConsPlusNonformat"/>
        <w:ind w:firstLine="567"/>
        <w:jc w:val="both"/>
        <w:rPr>
          <w:rFonts w:ascii="Times New Roman" w:hAnsi="Times New Roman" w:cs="Times New Roman"/>
          <w:sz w:val="22"/>
          <w:szCs w:val="22"/>
        </w:rPr>
      </w:pPr>
      <w:r w:rsidRPr="00817FD5">
        <w:rPr>
          <w:rFonts w:ascii="Times New Roman" w:hAnsi="Times New Roman" w:cs="Times New Roman"/>
          <w:sz w:val="22"/>
          <w:szCs w:val="22"/>
        </w:rPr>
        <w:t>Настоящим   актом   Стороны   подтверждают, что Одаряемый сдал, а Жертвователь   принял   документы о целевом использовании пожертвования денежных средств согласно реестру, являющемуся Приложением к данному акту:</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   реестр   -   перечень   документов, подтверждающих использование пожертвования денежных средств в сумме _______ (_____________) руб. ___ коп, выделенного на _______________________________.</w:t>
      </w:r>
    </w:p>
    <w:p w:rsidR="00817FD5" w:rsidRPr="00817FD5" w:rsidRDefault="00817FD5" w:rsidP="00817FD5">
      <w:pPr>
        <w:pStyle w:val="ConsPlusNonformat"/>
        <w:ind w:firstLine="567"/>
        <w:jc w:val="both"/>
        <w:rPr>
          <w:rFonts w:ascii="Times New Roman" w:hAnsi="Times New Roman" w:cs="Times New Roman"/>
          <w:sz w:val="22"/>
          <w:szCs w:val="22"/>
        </w:rPr>
      </w:pPr>
      <w:r w:rsidRPr="00817FD5">
        <w:rPr>
          <w:rFonts w:ascii="Times New Roman" w:hAnsi="Times New Roman" w:cs="Times New Roman"/>
          <w:sz w:val="22"/>
          <w:szCs w:val="22"/>
        </w:rPr>
        <w:t>На основании предоставленных документов Стороны подтверждают, что пожертвование денежных средств в сумме _______ (____________) руб. ___ коп, перечисленные по договору № _____ от _____________, использованы по целевому назначению.</w:t>
      </w:r>
    </w:p>
    <w:p w:rsidR="00817FD5" w:rsidRPr="00817FD5" w:rsidRDefault="00817FD5" w:rsidP="00817FD5">
      <w:pPr>
        <w:pStyle w:val="ConsPlusNonformat"/>
        <w:ind w:firstLine="567"/>
        <w:jc w:val="both"/>
        <w:rPr>
          <w:rFonts w:ascii="Times New Roman" w:hAnsi="Times New Roman" w:cs="Times New Roman"/>
          <w:sz w:val="22"/>
          <w:szCs w:val="22"/>
        </w:rPr>
      </w:pPr>
      <w:r w:rsidRPr="00817FD5">
        <w:rPr>
          <w:rFonts w:ascii="Times New Roman" w:hAnsi="Times New Roman" w:cs="Times New Roman"/>
          <w:sz w:val="22"/>
          <w:szCs w:val="22"/>
        </w:rPr>
        <w:t>Неосвоенный и/или не подтвержденный целевым использованием остаток пожертвования денежных средств в сумме _______ (______________) руб. ___ коп. подлежит возврату путем перечисления Одаряемым на расчетный счет Жертвователя.</w:t>
      </w:r>
    </w:p>
    <w:tbl>
      <w:tblPr>
        <w:tblW w:w="0" w:type="auto"/>
        <w:tblLook w:val="04A0" w:firstRow="1" w:lastRow="0" w:firstColumn="1" w:lastColumn="0" w:noHBand="0" w:noVBand="1"/>
      </w:tblPr>
      <w:tblGrid>
        <w:gridCol w:w="4836"/>
        <w:gridCol w:w="4509"/>
      </w:tblGrid>
      <w:tr w:rsidR="00817FD5" w:rsidRPr="00817FD5" w:rsidTr="00A746F0">
        <w:tc>
          <w:tcPr>
            <w:tcW w:w="4836" w:type="dxa"/>
            <w:shd w:val="clear" w:color="auto" w:fill="auto"/>
          </w:tcPr>
          <w:p w:rsidR="00817FD5" w:rsidRPr="00817FD5" w:rsidRDefault="00817FD5" w:rsidP="00817FD5">
            <w:pPr>
              <w:pStyle w:val="ConsPlusNormal"/>
              <w:jc w:val="center"/>
              <w:outlineLvl w:val="2"/>
              <w:rPr>
                <w:rFonts w:ascii="Times New Roman" w:eastAsia="Calibri" w:hAnsi="Times New Roman"/>
                <w:b/>
                <w:sz w:val="22"/>
                <w:szCs w:val="22"/>
                <w:lang w:eastAsia="en-US"/>
              </w:rPr>
            </w:pPr>
            <w:r w:rsidRPr="00817FD5">
              <w:rPr>
                <w:rFonts w:ascii="Times New Roman" w:eastAsia="Calibri" w:hAnsi="Times New Roman"/>
                <w:b/>
                <w:sz w:val="22"/>
                <w:szCs w:val="22"/>
                <w:lang w:eastAsia="en-US"/>
              </w:rPr>
              <w:t>ЖЕРТВОВАТЕЛЬ:</w:t>
            </w:r>
          </w:p>
        </w:tc>
        <w:tc>
          <w:tcPr>
            <w:tcW w:w="4509" w:type="dxa"/>
            <w:shd w:val="clear" w:color="auto" w:fill="auto"/>
          </w:tcPr>
          <w:p w:rsidR="00817FD5" w:rsidRPr="00817FD5" w:rsidRDefault="00817FD5" w:rsidP="00817FD5">
            <w:pPr>
              <w:pStyle w:val="ConsPlusNormal"/>
              <w:jc w:val="center"/>
              <w:outlineLvl w:val="2"/>
              <w:rPr>
                <w:rFonts w:ascii="Times New Roman" w:eastAsia="Calibri" w:hAnsi="Times New Roman"/>
                <w:b/>
                <w:sz w:val="22"/>
                <w:szCs w:val="22"/>
                <w:lang w:eastAsia="en-US"/>
              </w:rPr>
            </w:pPr>
            <w:r w:rsidRPr="00817FD5">
              <w:rPr>
                <w:rFonts w:ascii="Times New Roman" w:eastAsia="Calibri" w:hAnsi="Times New Roman"/>
                <w:b/>
                <w:sz w:val="22"/>
                <w:szCs w:val="22"/>
                <w:lang w:eastAsia="en-US"/>
              </w:rPr>
              <w:t>ОДАРЯЕМЫЙ</w:t>
            </w:r>
          </w:p>
        </w:tc>
      </w:tr>
      <w:tr w:rsidR="00817FD5" w:rsidRPr="00817FD5" w:rsidTr="00A746F0">
        <w:tc>
          <w:tcPr>
            <w:tcW w:w="4836" w:type="dxa"/>
            <w:shd w:val="clear" w:color="auto" w:fill="auto"/>
          </w:tcPr>
          <w:p w:rsidR="00817FD5" w:rsidRPr="00817FD5" w:rsidRDefault="00817FD5" w:rsidP="00817FD5">
            <w:pPr>
              <w:pStyle w:val="ConsPlusNormal"/>
              <w:outlineLvl w:val="2"/>
              <w:rPr>
                <w:rFonts w:ascii="Times New Roman" w:eastAsia="Calibri" w:hAnsi="Times New Roman"/>
                <w:b/>
                <w:sz w:val="22"/>
                <w:szCs w:val="22"/>
                <w:lang w:eastAsia="en-US"/>
              </w:rPr>
            </w:pPr>
            <w:r w:rsidRPr="00817FD5">
              <w:rPr>
                <w:rFonts w:ascii="Times New Roman" w:eastAsia="Calibri" w:hAnsi="Times New Roman"/>
                <w:b/>
                <w:sz w:val="22"/>
                <w:szCs w:val="22"/>
                <w:lang w:eastAsia="en-US"/>
              </w:rPr>
              <w:t>_______________________________</w:t>
            </w:r>
          </w:p>
        </w:tc>
        <w:tc>
          <w:tcPr>
            <w:tcW w:w="4509" w:type="dxa"/>
            <w:shd w:val="clear" w:color="auto" w:fill="auto"/>
          </w:tcPr>
          <w:p w:rsidR="00817FD5" w:rsidRPr="00817FD5" w:rsidRDefault="00817FD5" w:rsidP="00817FD5">
            <w:pPr>
              <w:pStyle w:val="ConsPlusNormal"/>
              <w:jc w:val="center"/>
              <w:outlineLvl w:val="2"/>
              <w:rPr>
                <w:rFonts w:ascii="Times New Roman" w:eastAsia="Calibri" w:hAnsi="Times New Roman"/>
                <w:b/>
                <w:sz w:val="22"/>
                <w:szCs w:val="22"/>
                <w:lang w:eastAsia="en-US"/>
              </w:rPr>
            </w:pPr>
            <w:r w:rsidRPr="00817FD5">
              <w:rPr>
                <w:rFonts w:ascii="Times New Roman" w:eastAsia="Calibri" w:hAnsi="Times New Roman"/>
                <w:b/>
                <w:sz w:val="22"/>
                <w:szCs w:val="22"/>
                <w:lang w:eastAsia="en-US"/>
              </w:rPr>
              <w:t>_______________________________</w:t>
            </w:r>
          </w:p>
        </w:tc>
      </w:tr>
    </w:tbl>
    <w:p w:rsidR="00817FD5" w:rsidRPr="00916323" w:rsidRDefault="00817FD5" w:rsidP="00817FD5">
      <w:pPr>
        <w:pStyle w:val="ConsPlusNormal"/>
        <w:jc w:val="right"/>
        <w:outlineLvl w:val="2"/>
        <w:rPr>
          <w:rFonts w:ascii="Times New Roman" w:hAnsi="Times New Roman"/>
        </w:rPr>
      </w:pPr>
      <w:r w:rsidRPr="00916323">
        <w:rPr>
          <w:rFonts w:ascii="Times New Roman" w:hAnsi="Times New Roman"/>
        </w:rPr>
        <w:t>Приложение №2</w:t>
      </w:r>
    </w:p>
    <w:p w:rsidR="00817FD5" w:rsidRPr="00916323" w:rsidRDefault="00817FD5" w:rsidP="00817FD5">
      <w:pPr>
        <w:pStyle w:val="ConsPlusNormal"/>
        <w:jc w:val="right"/>
        <w:rPr>
          <w:rFonts w:ascii="Times New Roman" w:hAnsi="Times New Roman"/>
        </w:rPr>
      </w:pPr>
      <w:r w:rsidRPr="00916323">
        <w:rPr>
          <w:rFonts w:ascii="Times New Roman" w:hAnsi="Times New Roman"/>
        </w:rPr>
        <w:t>к Договору №_____</w:t>
      </w:r>
    </w:p>
    <w:p w:rsidR="00817FD5" w:rsidRPr="00916323" w:rsidRDefault="00817FD5" w:rsidP="00817FD5">
      <w:pPr>
        <w:pStyle w:val="ConsPlusNormal"/>
        <w:jc w:val="right"/>
        <w:rPr>
          <w:rFonts w:ascii="Times New Roman" w:hAnsi="Times New Roman"/>
        </w:rPr>
      </w:pPr>
      <w:r w:rsidRPr="00916323">
        <w:rPr>
          <w:rFonts w:ascii="Times New Roman" w:hAnsi="Times New Roman"/>
        </w:rPr>
        <w:t>от «____</w:t>
      </w:r>
      <w:proofErr w:type="gramStart"/>
      <w:r w:rsidRPr="00916323">
        <w:rPr>
          <w:rFonts w:ascii="Times New Roman" w:hAnsi="Times New Roman"/>
        </w:rPr>
        <w:t>_»_</w:t>
      </w:r>
      <w:proofErr w:type="gramEnd"/>
      <w:r w:rsidRPr="00916323">
        <w:rPr>
          <w:rFonts w:ascii="Times New Roman" w:hAnsi="Times New Roman"/>
        </w:rPr>
        <w:t>_________ 20___г.</w:t>
      </w:r>
    </w:p>
    <w:p w:rsidR="00817FD5" w:rsidRPr="00817FD5" w:rsidRDefault="00817FD5" w:rsidP="00817FD5">
      <w:pPr>
        <w:pStyle w:val="ConsPlusNonformat"/>
        <w:jc w:val="center"/>
        <w:rPr>
          <w:rFonts w:ascii="Times New Roman" w:hAnsi="Times New Roman" w:cs="Times New Roman"/>
          <w:sz w:val="22"/>
          <w:szCs w:val="22"/>
        </w:rPr>
      </w:pPr>
      <w:r w:rsidRPr="00817FD5">
        <w:rPr>
          <w:rFonts w:ascii="Times New Roman" w:hAnsi="Times New Roman" w:cs="Times New Roman"/>
          <w:b/>
          <w:sz w:val="22"/>
          <w:szCs w:val="22"/>
        </w:rPr>
        <w:t>Отчет</w:t>
      </w:r>
      <w:r w:rsidR="00916323">
        <w:rPr>
          <w:rFonts w:ascii="Times New Roman" w:hAnsi="Times New Roman" w:cs="Times New Roman"/>
          <w:b/>
          <w:sz w:val="22"/>
          <w:szCs w:val="22"/>
        </w:rPr>
        <w:t xml:space="preserve"> </w:t>
      </w:r>
      <w:r w:rsidRPr="00817FD5">
        <w:rPr>
          <w:rFonts w:ascii="Times New Roman" w:hAnsi="Times New Roman" w:cs="Times New Roman"/>
          <w:b/>
          <w:sz w:val="22"/>
          <w:szCs w:val="22"/>
        </w:rPr>
        <w:t>о целевом использовании денежных средств</w:t>
      </w:r>
      <w:r w:rsidR="00916323">
        <w:rPr>
          <w:rFonts w:ascii="Times New Roman" w:hAnsi="Times New Roman" w:cs="Times New Roman"/>
          <w:b/>
          <w:sz w:val="22"/>
          <w:szCs w:val="22"/>
        </w:rPr>
        <w:t xml:space="preserve"> </w:t>
      </w:r>
      <w:r w:rsidRPr="00817FD5">
        <w:rPr>
          <w:rFonts w:ascii="Times New Roman" w:hAnsi="Times New Roman" w:cs="Times New Roman"/>
          <w:b/>
          <w:sz w:val="22"/>
          <w:szCs w:val="22"/>
        </w:rPr>
        <w:t>по состоянию на "___"</w:t>
      </w:r>
      <w:r w:rsidRPr="00817FD5">
        <w:rPr>
          <w:rFonts w:ascii="Times New Roman" w:hAnsi="Times New Roman" w:cs="Times New Roman"/>
          <w:sz w:val="22"/>
          <w:szCs w:val="22"/>
        </w:rPr>
        <w:t xml:space="preserve"> ________ 20___ г.</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Основание: Договор добровольного пожертвования денежных средств №_____   от "___" ________ 20___ г.</w:t>
      </w:r>
    </w:p>
    <w:p w:rsidR="00817FD5" w:rsidRPr="00817FD5" w:rsidRDefault="00817FD5" w:rsidP="00817FD5">
      <w:pPr>
        <w:pStyle w:val="ConsPlusNonformat"/>
        <w:rPr>
          <w:rFonts w:ascii="Times New Roman" w:hAnsi="Times New Roman" w:cs="Times New Roman"/>
          <w:sz w:val="22"/>
          <w:szCs w:val="22"/>
        </w:rPr>
      </w:pPr>
      <w:r w:rsidRPr="00817FD5">
        <w:rPr>
          <w:rFonts w:ascii="Times New Roman" w:hAnsi="Times New Roman" w:cs="Times New Roman"/>
          <w:sz w:val="22"/>
          <w:szCs w:val="22"/>
        </w:rPr>
        <w:t xml:space="preserve">    1. Получено средств по Договору, всего _______________ руб. ______ коп.</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на цели _________________________________________________________________</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(указываются все цели, в том числе измененные с согласия </w:t>
      </w:r>
      <w:proofErr w:type="spellStart"/>
      <w:r w:rsidRPr="00817FD5">
        <w:rPr>
          <w:rFonts w:ascii="Times New Roman" w:hAnsi="Times New Roman" w:cs="Times New Roman"/>
          <w:sz w:val="22"/>
          <w:szCs w:val="22"/>
        </w:rPr>
        <w:t>Жертводателя</w:t>
      </w:r>
      <w:proofErr w:type="spellEnd"/>
      <w:r w:rsidRPr="00817FD5">
        <w:rPr>
          <w:rFonts w:ascii="Times New Roman" w:hAnsi="Times New Roman" w:cs="Times New Roman"/>
          <w:sz w:val="22"/>
          <w:szCs w:val="22"/>
        </w:rPr>
        <w:t>)</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2. Израсходовано средств, всего ________________________ руб. ____ коп. в том числе:</w:t>
      </w:r>
    </w:p>
    <w:tbl>
      <w:tblPr>
        <w:tblW w:w="10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602"/>
        <w:gridCol w:w="2463"/>
        <w:gridCol w:w="1531"/>
        <w:gridCol w:w="1701"/>
        <w:gridCol w:w="2311"/>
      </w:tblGrid>
      <w:tr w:rsidR="00817FD5" w:rsidRPr="00916323" w:rsidTr="00013724">
        <w:trPr>
          <w:trHeight w:val="13"/>
        </w:trPr>
        <w:tc>
          <w:tcPr>
            <w:tcW w:w="680" w:type="dxa"/>
          </w:tcPr>
          <w:p w:rsidR="00817FD5" w:rsidRPr="00916323" w:rsidRDefault="00817FD5" w:rsidP="00916323">
            <w:pPr>
              <w:pStyle w:val="ConsPlusNormal"/>
              <w:ind w:firstLine="0"/>
              <w:rPr>
                <w:rFonts w:ascii="Times New Roman" w:hAnsi="Times New Roman"/>
                <w:sz w:val="16"/>
                <w:szCs w:val="16"/>
              </w:rPr>
            </w:pPr>
            <w:r w:rsidRPr="00916323">
              <w:rPr>
                <w:rFonts w:ascii="Times New Roman" w:hAnsi="Times New Roman"/>
                <w:sz w:val="16"/>
                <w:szCs w:val="16"/>
              </w:rPr>
              <w:t>N п/п</w:t>
            </w:r>
          </w:p>
        </w:tc>
        <w:tc>
          <w:tcPr>
            <w:tcW w:w="1602" w:type="dxa"/>
          </w:tcPr>
          <w:p w:rsidR="00817FD5" w:rsidRPr="00916323" w:rsidRDefault="00817FD5" w:rsidP="00916323">
            <w:pPr>
              <w:pStyle w:val="ConsPlusNormal"/>
              <w:ind w:firstLine="0"/>
              <w:rPr>
                <w:rFonts w:ascii="Times New Roman" w:hAnsi="Times New Roman"/>
                <w:sz w:val="16"/>
                <w:szCs w:val="16"/>
              </w:rPr>
            </w:pPr>
            <w:r w:rsidRPr="00916323">
              <w:rPr>
                <w:rFonts w:ascii="Times New Roman" w:hAnsi="Times New Roman"/>
                <w:sz w:val="16"/>
                <w:szCs w:val="16"/>
              </w:rPr>
              <w:t>Цели</w:t>
            </w:r>
          </w:p>
        </w:tc>
        <w:tc>
          <w:tcPr>
            <w:tcW w:w="2463" w:type="dxa"/>
          </w:tcPr>
          <w:p w:rsidR="00817FD5" w:rsidRPr="00916323" w:rsidRDefault="00817FD5" w:rsidP="00916323">
            <w:pPr>
              <w:pStyle w:val="ConsPlusNormal"/>
              <w:ind w:firstLine="0"/>
              <w:rPr>
                <w:rFonts w:ascii="Times New Roman" w:hAnsi="Times New Roman"/>
                <w:sz w:val="16"/>
                <w:szCs w:val="16"/>
              </w:rPr>
            </w:pPr>
            <w:r w:rsidRPr="00916323">
              <w:rPr>
                <w:rFonts w:ascii="Times New Roman" w:hAnsi="Times New Roman"/>
                <w:sz w:val="16"/>
                <w:szCs w:val="16"/>
              </w:rPr>
              <w:t>Наименование расходов</w:t>
            </w:r>
          </w:p>
        </w:tc>
        <w:tc>
          <w:tcPr>
            <w:tcW w:w="1531" w:type="dxa"/>
          </w:tcPr>
          <w:p w:rsidR="00817FD5" w:rsidRPr="00916323" w:rsidRDefault="00817FD5" w:rsidP="00916323">
            <w:pPr>
              <w:pStyle w:val="ConsPlusNormal"/>
              <w:ind w:firstLine="0"/>
              <w:rPr>
                <w:rFonts w:ascii="Times New Roman" w:hAnsi="Times New Roman"/>
                <w:sz w:val="16"/>
                <w:szCs w:val="16"/>
              </w:rPr>
            </w:pPr>
            <w:r w:rsidRPr="00916323">
              <w:rPr>
                <w:rFonts w:ascii="Times New Roman" w:hAnsi="Times New Roman"/>
                <w:sz w:val="16"/>
                <w:szCs w:val="16"/>
              </w:rPr>
              <w:t>Сумма расходов по плану-графику</w:t>
            </w:r>
          </w:p>
        </w:tc>
        <w:tc>
          <w:tcPr>
            <w:tcW w:w="1701" w:type="dxa"/>
          </w:tcPr>
          <w:p w:rsidR="00817FD5" w:rsidRPr="00916323" w:rsidRDefault="00817FD5" w:rsidP="00916323">
            <w:pPr>
              <w:pStyle w:val="ConsPlusNormal"/>
              <w:ind w:firstLine="0"/>
              <w:rPr>
                <w:rFonts w:ascii="Times New Roman" w:hAnsi="Times New Roman"/>
                <w:sz w:val="16"/>
                <w:szCs w:val="16"/>
              </w:rPr>
            </w:pPr>
            <w:r w:rsidRPr="00916323">
              <w:rPr>
                <w:rFonts w:ascii="Times New Roman" w:hAnsi="Times New Roman"/>
                <w:sz w:val="16"/>
                <w:szCs w:val="16"/>
              </w:rPr>
              <w:t>Фактическая сумма расходов</w:t>
            </w:r>
            <w:r w:rsidR="00916323">
              <w:rPr>
                <w:rFonts w:ascii="Times New Roman" w:hAnsi="Times New Roman"/>
                <w:sz w:val="16"/>
                <w:szCs w:val="16"/>
              </w:rPr>
              <w:t xml:space="preserve"> </w:t>
            </w:r>
            <w:r w:rsidRPr="00916323">
              <w:rPr>
                <w:rFonts w:ascii="Times New Roman" w:hAnsi="Times New Roman"/>
                <w:sz w:val="16"/>
                <w:szCs w:val="16"/>
              </w:rPr>
              <w:t>(руб., коп.)</w:t>
            </w:r>
          </w:p>
        </w:tc>
        <w:tc>
          <w:tcPr>
            <w:tcW w:w="2311" w:type="dxa"/>
          </w:tcPr>
          <w:p w:rsidR="00817FD5" w:rsidRPr="00916323" w:rsidRDefault="00817FD5" w:rsidP="00916323">
            <w:pPr>
              <w:pStyle w:val="ConsPlusNormal"/>
              <w:ind w:firstLine="0"/>
              <w:rPr>
                <w:rFonts w:ascii="Times New Roman" w:hAnsi="Times New Roman"/>
                <w:sz w:val="16"/>
                <w:szCs w:val="16"/>
              </w:rPr>
            </w:pPr>
            <w:r w:rsidRPr="00916323">
              <w:rPr>
                <w:rFonts w:ascii="Times New Roman" w:hAnsi="Times New Roman"/>
                <w:sz w:val="16"/>
                <w:szCs w:val="16"/>
              </w:rPr>
              <w:t>Наименование и реквизиты подтверждающих документов</w:t>
            </w:r>
          </w:p>
        </w:tc>
      </w:tr>
      <w:tr w:rsidR="00817FD5" w:rsidRPr="00916323" w:rsidTr="00916323">
        <w:tc>
          <w:tcPr>
            <w:tcW w:w="680" w:type="dxa"/>
          </w:tcPr>
          <w:p w:rsidR="00817FD5" w:rsidRPr="00916323" w:rsidRDefault="00817FD5" w:rsidP="00817FD5">
            <w:pPr>
              <w:pStyle w:val="ConsPlusNormal"/>
              <w:rPr>
                <w:rFonts w:ascii="Times New Roman" w:hAnsi="Times New Roman"/>
                <w:sz w:val="16"/>
                <w:szCs w:val="16"/>
              </w:rPr>
            </w:pPr>
          </w:p>
        </w:tc>
        <w:tc>
          <w:tcPr>
            <w:tcW w:w="1602" w:type="dxa"/>
          </w:tcPr>
          <w:p w:rsidR="00817FD5" w:rsidRPr="00916323" w:rsidRDefault="00817FD5" w:rsidP="00817FD5">
            <w:pPr>
              <w:pStyle w:val="ConsPlusNormal"/>
              <w:rPr>
                <w:rFonts w:ascii="Times New Roman" w:hAnsi="Times New Roman"/>
                <w:sz w:val="16"/>
                <w:szCs w:val="16"/>
              </w:rPr>
            </w:pPr>
          </w:p>
        </w:tc>
        <w:tc>
          <w:tcPr>
            <w:tcW w:w="2463" w:type="dxa"/>
          </w:tcPr>
          <w:p w:rsidR="00817FD5" w:rsidRPr="00916323" w:rsidRDefault="00817FD5" w:rsidP="00817FD5">
            <w:pPr>
              <w:pStyle w:val="ConsPlusNormal"/>
              <w:rPr>
                <w:rFonts w:ascii="Times New Roman" w:hAnsi="Times New Roman"/>
                <w:sz w:val="16"/>
                <w:szCs w:val="16"/>
              </w:rPr>
            </w:pPr>
          </w:p>
        </w:tc>
        <w:tc>
          <w:tcPr>
            <w:tcW w:w="1531" w:type="dxa"/>
          </w:tcPr>
          <w:p w:rsidR="00817FD5" w:rsidRPr="00916323" w:rsidRDefault="00817FD5" w:rsidP="00817FD5">
            <w:pPr>
              <w:pStyle w:val="ConsPlusNormal"/>
              <w:rPr>
                <w:rFonts w:ascii="Times New Roman" w:hAnsi="Times New Roman"/>
                <w:sz w:val="16"/>
                <w:szCs w:val="16"/>
              </w:rPr>
            </w:pPr>
          </w:p>
        </w:tc>
        <w:tc>
          <w:tcPr>
            <w:tcW w:w="1701" w:type="dxa"/>
          </w:tcPr>
          <w:p w:rsidR="00817FD5" w:rsidRPr="00916323" w:rsidRDefault="00817FD5" w:rsidP="00817FD5">
            <w:pPr>
              <w:pStyle w:val="ConsPlusNormal"/>
              <w:rPr>
                <w:rFonts w:ascii="Times New Roman" w:hAnsi="Times New Roman"/>
                <w:sz w:val="16"/>
                <w:szCs w:val="16"/>
              </w:rPr>
            </w:pPr>
          </w:p>
        </w:tc>
        <w:tc>
          <w:tcPr>
            <w:tcW w:w="2311" w:type="dxa"/>
          </w:tcPr>
          <w:p w:rsidR="00817FD5" w:rsidRPr="00916323" w:rsidRDefault="00817FD5" w:rsidP="00817FD5">
            <w:pPr>
              <w:pStyle w:val="ConsPlusNormal"/>
              <w:rPr>
                <w:rFonts w:ascii="Times New Roman" w:hAnsi="Times New Roman"/>
                <w:sz w:val="16"/>
                <w:szCs w:val="16"/>
              </w:rPr>
            </w:pPr>
          </w:p>
        </w:tc>
      </w:tr>
      <w:tr w:rsidR="00817FD5" w:rsidRPr="00916323" w:rsidTr="00916323">
        <w:trPr>
          <w:trHeight w:val="13"/>
        </w:trPr>
        <w:tc>
          <w:tcPr>
            <w:tcW w:w="4745" w:type="dxa"/>
            <w:gridSpan w:val="3"/>
          </w:tcPr>
          <w:p w:rsidR="00817FD5" w:rsidRPr="00916323" w:rsidRDefault="00817FD5" w:rsidP="00817FD5">
            <w:pPr>
              <w:pStyle w:val="ConsPlusNormal"/>
              <w:rPr>
                <w:rFonts w:ascii="Times New Roman" w:hAnsi="Times New Roman"/>
                <w:sz w:val="16"/>
                <w:szCs w:val="16"/>
              </w:rPr>
            </w:pPr>
            <w:r w:rsidRPr="00916323">
              <w:rPr>
                <w:rFonts w:ascii="Times New Roman" w:hAnsi="Times New Roman"/>
                <w:sz w:val="16"/>
                <w:szCs w:val="16"/>
              </w:rPr>
              <w:t>Всего израсходовано</w:t>
            </w:r>
          </w:p>
        </w:tc>
        <w:tc>
          <w:tcPr>
            <w:tcW w:w="1531" w:type="dxa"/>
          </w:tcPr>
          <w:p w:rsidR="00817FD5" w:rsidRPr="00916323" w:rsidRDefault="00817FD5" w:rsidP="00817FD5">
            <w:pPr>
              <w:pStyle w:val="ConsPlusNormal"/>
              <w:rPr>
                <w:rFonts w:ascii="Times New Roman" w:hAnsi="Times New Roman"/>
                <w:sz w:val="16"/>
                <w:szCs w:val="16"/>
              </w:rPr>
            </w:pPr>
          </w:p>
        </w:tc>
        <w:tc>
          <w:tcPr>
            <w:tcW w:w="1701" w:type="dxa"/>
          </w:tcPr>
          <w:p w:rsidR="00817FD5" w:rsidRPr="00916323" w:rsidRDefault="00817FD5" w:rsidP="00817FD5">
            <w:pPr>
              <w:pStyle w:val="ConsPlusNormal"/>
              <w:rPr>
                <w:rFonts w:ascii="Times New Roman" w:hAnsi="Times New Roman"/>
                <w:sz w:val="16"/>
                <w:szCs w:val="16"/>
              </w:rPr>
            </w:pPr>
          </w:p>
        </w:tc>
        <w:tc>
          <w:tcPr>
            <w:tcW w:w="2311" w:type="dxa"/>
          </w:tcPr>
          <w:p w:rsidR="00817FD5" w:rsidRPr="00916323" w:rsidRDefault="00817FD5" w:rsidP="00817FD5">
            <w:pPr>
              <w:pStyle w:val="ConsPlusNormal"/>
              <w:jc w:val="center"/>
              <w:rPr>
                <w:rFonts w:ascii="Times New Roman" w:hAnsi="Times New Roman"/>
                <w:sz w:val="16"/>
                <w:szCs w:val="16"/>
              </w:rPr>
            </w:pPr>
            <w:r w:rsidRPr="00916323">
              <w:rPr>
                <w:rFonts w:ascii="Times New Roman" w:hAnsi="Times New Roman"/>
                <w:sz w:val="16"/>
                <w:szCs w:val="16"/>
              </w:rPr>
              <w:t>х</w:t>
            </w:r>
          </w:p>
        </w:tc>
      </w:tr>
    </w:tbl>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3. Остаток средств на "____" ______ 20___ г. ___________ (руб.) ____ коп.</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Одаряемый:</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lastRenderedPageBreak/>
        <w:t>_______________  _______________________/__________________________</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w:t>
      </w:r>
      <w:proofErr w:type="gramStart"/>
      <w:r w:rsidRPr="00817FD5">
        <w:rPr>
          <w:rFonts w:ascii="Times New Roman" w:hAnsi="Times New Roman" w:cs="Times New Roman"/>
          <w:sz w:val="22"/>
          <w:szCs w:val="22"/>
        </w:rPr>
        <w:t xml:space="preserve">должность)   </w:t>
      </w:r>
      <w:proofErr w:type="gramEnd"/>
      <w:r w:rsidRPr="00817FD5">
        <w:rPr>
          <w:rFonts w:ascii="Times New Roman" w:hAnsi="Times New Roman" w:cs="Times New Roman"/>
          <w:sz w:val="22"/>
          <w:szCs w:val="22"/>
        </w:rPr>
        <w:t xml:space="preserve">                                      (подпись)                                        (расшифровка подписи)</w:t>
      </w:r>
    </w:p>
    <w:p w:rsidR="00817FD5" w:rsidRPr="00595000" w:rsidRDefault="00817FD5" w:rsidP="00817FD5">
      <w:pPr>
        <w:pStyle w:val="ConsPlusNormal"/>
        <w:jc w:val="right"/>
        <w:outlineLvl w:val="1"/>
        <w:rPr>
          <w:rFonts w:ascii="Times New Roman" w:hAnsi="Times New Roman"/>
        </w:rPr>
      </w:pPr>
      <w:r w:rsidRPr="00595000">
        <w:rPr>
          <w:rFonts w:ascii="Times New Roman" w:hAnsi="Times New Roman"/>
        </w:rPr>
        <w:t>Приложение №2</w:t>
      </w:r>
    </w:p>
    <w:p w:rsidR="00817FD5" w:rsidRPr="00595000" w:rsidRDefault="00817FD5" w:rsidP="00817FD5">
      <w:pPr>
        <w:pStyle w:val="ConsPlusNormal"/>
        <w:jc w:val="right"/>
        <w:rPr>
          <w:rFonts w:ascii="Times New Roman" w:hAnsi="Times New Roman"/>
        </w:rPr>
      </w:pPr>
      <w:r w:rsidRPr="00595000">
        <w:rPr>
          <w:rFonts w:ascii="Times New Roman" w:hAnsi="Times New Roman"/>
        </w:rPr>
        <w:t>к Положению о порядке привлечения</w:t>
      </w:r>
    </w:p>
    <w:p w:rsidR="00817FD5" w:rsidRPr="00595000" w:rsidRDefault="00817FD5" w:rsidP="00817FD5">
      <w:pPr>
        <w:pStyle w:val="ConsPlusNormal"/>
        <w:jc w:val="right"/>
        <w:rPr>
          <w:rFonts w:ascii="Times New Roman" w:hAnsi="Times New Roman"/>
        </w:rPr>
      </w:pPr>
      <w:r w:rsidRPr="00595000">
        <w:rPr>
          <w:rFonts w:ascii="Times New Roman" w:hAnsi="Times New Roman"/>
        </w:rPr>
        <w:t>и расходования средств безвозмездных поступлений,</w:t>
      </w:r>
    </w:p>
    <w:p w:rsidR="00817FD5" w:rsidRPr="00595000" w:rsidRDefault="00817FD5" w:rsidP="00817FD5">
      <w:pPr>
        <w:pStyle w:val="ConsPlusNormal"/>
        <w:jc w:val="right"/>
        <w:rPr>
          <w:rFonts w:ascii="Times New Roman" w:hAnsi="Times New Roman"/>
        </w:rPr>
      </w:pPr>
      <w:r w:rsidRPr="00595000">
        <w:rPr>
          <w:rFonts w:ascii="Times New Roman" w:hAnsi="Times New Roman"/>
        </w:rPr>
        <w:t>в том числе добровольных пожертвований физических</w:t>
      </w:r>
    </w:p>
    <w:p w:rsidR="00817FD5" w:rsidRPr="00595000" w:rsidRDefault="00817FD5" w:rsidP="00817FD5">
      <w:pPr>
        <w:pStyle w:val="ConsPlusNormal"/>
        <w:jc w:val="right"/>
        <w:rPr>
          <w:rFonts w:ascii="Times New Roman" w:hAnsi="Times New Roman"/>
        </w:rPr>
      </w:pPr>
      <w:r w:rsidRPr="00595000">
        <w:rPr>
          <w:rFonts w:ascii="Times New Roman" w:hAnsi="Times New Roman"/>
        </w:rPr>
        <w:t>и юридических лиц в бюджет городского поселения Безенчук</w:t>
      </w:r>
    </w:p>
    <w:p w:rsidR="00817FD5" w:rsidRPr="00817FD5" w:rsidRDefault="00817FD5" w:rsidP="00817FD5">
      <w:pPr>
        <w:pStyle w:val="ConsPlusNormal"/>
        <w:jc w:val="right"/>
        <w:rPr>
          <w:rFonts w:ascii="Times New Roman" w:hAnsi="Times New Roman"/>
          <w:sz w:val="22"/>
          <w:szCs w:val="22"/>
        </w:rPr>
      </w:pPr>
      <w:r w:rsidRPr="00595000">
        <w:rPr>
          <w:rFonts w:ascii="Times New Roman" w:hAnsi="Times New Roman"/>
        </w:rPr>
        <w:t xml:space="preserve">муниципального района </w:t>
      </w:r>
      <w:proofErr w:type="spellStart"/>
      <w:r w:rsidRPr="00595000">
        <w:rPr>
          <w:rFonts w:ascii="Times New Roman" w:hAnsi="Times New Roman"/>
        </w:rPr>
        <w:t>Безенчукский</w:t>
      </w:r>
      <w:proofErr w:type="spellEnd"/>
      <w:r w:rsidRPr="00595000">
        <w:rPr>
          <w:rFonts w:ascii="Times New Roman" w:hAnsi="Times New Roman"/>
        </w:rPr>
        <w:t xml:space="preserve"> Самарской области</w:t>
      </w:r>
    </w:p>
    <w:p w:rsidR="00817FD5" w:rsidRPr="00817FD5" w:rsidRDefault="00817FD5" w:rsidP="00817FD5">
      <w:pPr>
        <w:pStyle w:val="ConsPlusNonformat"/>
        <w:jc w:val="center"/>
        <w:rPr>
          <w:rFonts w:ascii="Times New Roman" w:hAnsi="Times New Roman" w:cs="Times New Roman"/>
          <w:b/>
          <w:sz w:val="22"/>
          <w:szCs w:val="22"/>
        </w:rPr>
      </w:pPr>
      <w:bookmarkStart w:id="5" w:name="P326"/>
      <w:bookmarkEnd w:id="5"/>
      <w:r w:rsidRPr="00817FD5">
        <w:rPr>
          <w:rFonts w:ascii="Times New Roman" w:hAnsi="Times New Roman" w:cs="Times New Roman"/>
          <w:b/>
          <w:sz w:val="22"/>
          <w:szCs w:val="22"/>
        </w:rPr>
        <w:t>ДОГОВОР</w:t>
      </w:r>
      <w:r w:rsidR="00595000">
        <w:rPr>
          <w:rFonts w:ascii="Times New Roman" w:hAnsi="Times New Roman" w:cs="Times New Roman"/>
          <w:b/>
          <w:sz w:val="22"/>
          <w:szCs w:val="22"/>
        </w:rPr>
        <w:t xml:space="preserve"> </w:t>
      </w:r>
      <w:r w:rsidRPr="00817FD5">
        <w:rPr>
          <w:rFonts w:ascii="Times New Roman" w:hAnsi="Times New Roman" w:cs="Times New Roman"/>
          <w:b/>
          <w:sz w:val="22"/>
          <w:szCs w:val="22"/>
        </w:rPr>
        <w:t>добровольного пожертвования имущества (имущественных прав) №____</w:t>
      </w:r>
    </w:p>
    <w:p w:rsidR="00817FD5" w:rsidRPr="00817FD5" w:rsidRDefault="00817FD5" w:rsidP="00817FD5">
      <w:pPr>
        <w:pStyle w:val="ConsPlusNonformat"/>
        <w:jc w:val="both"/>
        <w:rPr>
          <w:rFonts w:ascii="Times New Roman" w:hAnsi="Times New Roman" w:cs="Times New Roman"/>
          <w:sz w:val="22"/>
          <w:szCs w:val="22"/>
        </w:rPr>
      </w:pPr>
      <w:proofErr w:type="spellStart"/>
      <w:r w:rsidRPr="00817FD5">
        <w:rPr>
          <w:rFonts w:ascii="Times New Roman" w:hAnsi="Times New Roman" w:cs="Times New Roman"/>
          <w:sz w:val="22"/>
          <w:szCs w:val="22"/>
        </w:rPr>
        <w:t>п.г.т</w:t>
      </w:r>
      <w:proofErr w:type="spellEnd"/>
      <w:r w:rsidRPr="00817FD5">
        <w:rPr>
          <w:rFonts w:ascii="Times New Roman" w:hAnsi="Times New Roman" w:cs="Times New Roman"/>
          <w:sz w:val="22"/>
          <w:szCs w:val="22"/>
        </w:rPr>
        <w:t xml:space="preserve">. Безенчук                                                                         </w:t>
      </w:r>
      <w:r w:rsidR="00595000">
        <w:rPr>
          <w:rFonts w:ascii="Times New Roman" w:hAnsi="Times New Roman" w:cs="Times New Roman"/>
          <w:sz w:val="22"/>
          <w:szCs w:val="22"/>
        </w:rPr>
        <w:t xml:space="preserve">                                                         </w:t>
      </w:r>
      <w:r w:rsidRPr="00817FD5">
        <w:rPr>
          <w:rFonts w:ascii="Times New Roman" w:hAnsi="Times New Roman" w:cs="Times New Roman"/>
          <w:sz w:val="22"/>
          <w:szCs w:val="22"/>
        </w:rPr>
        <w:t xml:space="preserve"> "___" __________ 20___ г.</w:t>
      </w:r>
    </w:p>
    <w:p w:rsidR="00817FD5" w:rsidRPr="00817FD5" w:rsidRDefault="00817FD5" w:rsidP="00817FD5">
      <w:pPr>
        <w:pStyle w:val="ConsPlusNonformat"/>
        <w:ind w:firstLine="567"/>
        <w:jc w:val="both"/>
        <w:rPr>
          <w:rFonts w:ascii="Times New Roman" w:hAnsi="Times New Roman" w:cs="Times New Roman"/>
          <w:sz w:val="22"/>
          <w:szCs w:val="22"/>
        </w:rPr>
      </w:pPr>
      <w:r w:rsidRPr="00817FD5">
        <w:rPr>
          <w:rFonts w:ascii="Times New Roman" w:hAnsi="Times New Roman" w:cs="Times New Roman"/>
          <w:sz w:val="22"/>
          <w:szCs w:val="22"/>
        </w:rPr>
        <w:t xml:space="preserve">      _________________________________________________________________,</w:t>
      </w:r>
    </w:p>
    <w:p w:rsidR="00817FD5" w:rsidRPr="00817FD5" w:rsidRDefault="00817FD5" w:rsidP="00817FD5">
      <w:pPr>
        <w:pStyle w:val="ConsPlusNonformat"/>
        <w:jc w:val="center"/>
        <w:rPr>
          <w:rFonts w:ascii="Times New Roman" w:hAnsi="Times New Roman" w:cs="Times New Roman"/>
          <w:sz w:val="22"/>
          <w:szCs w:val="22"/>
        </w:rPr>
      </w:pPr>
      <w:r w:rsidRPr="00817FD5">
        <w:rPr>
          <w:rFonts w:ascii="Times New Roman" w:hAnsi="Times New Roman" w:cs="Times New Roman"/>
          <w:sz w:val="22"/>
          <w:szCs w:val="22"/>
        </w:rPr>
        <w:t>(наименование юридического (физического) лица)</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в лице __________________________________________________________________,</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(должность, Ф.И.О.)</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действующего на основании _______________________, именуемый в дальнейшем "Жертвователь", с одной стороны и   Администрация    городского поселения Безенчук муниципального района </w:t>
      </w:r>
      <w:proofErr w:type="spellStart"/>
      <w:r w:rsidRPr="00817FD5">
        <w:rPr>
          <w:rFonts w:ascii="Times New Roman" w:hAnsi="Times New Roman" w:cs="Times New Roman"/>
          <w:sz w:val="22"/>
          <w:szCs w:val="22"/>
        </w:rPr>
        <w:t>Безенчукский</w:t>
      </w:r>
      <w:proofErr w:type="spellEnd"/>
      <w:r w:rsidRPr="00817FD5">
        <w:rPr>
          <w:rFonts w:ascii="Times New Roman" w:hAnsi="Times New Roman" w:cs="Times New Roman"/>
          <w:sz w:val="22"/>
          <w:szCs w:val="22"/>
        </w:rPr>
        <w:t xml:space="preserve"> Самарской области в лице ________________________________________________________________________,</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(должность, Ф.И.О.)</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действующего на основании __________________________________, именуемая в дальнейшем «Одаряемый», с другой стороны, далее вместе и по отдельности именуемые соответственно «Стороны» или «Сторона», заключили настоящий договор (далее - "Договор") о нижеследующем.</w:t>
      </w:r>
    </w:p>
    <w:p w:rsidR="00817FD5" w:rsidRPr="00817FD5" w:rsidRDefault="00817FD5" w:rsidP="00817FD5">
      <w:pPr>
        <w:pStyle w:val="ConsPlusNonformat"/>
        <w:jc w:val="center"/>
        <w:rPr>
          <w:rFonts w:ascii="Times New Roman" w:hAnsi="Times New Roman" w:cs="Times New Roman"/>
          <w:b/>
          <w:sz w:val="22"/>
          <w:szCs w:val="22"/>
        </w:rPr>
      </w:pPr>
      <w:r w:rsidRPr="00817FD5">
        <w:rPr>
          <w:rFonts w:ascii="Times New Roman" w:hAnsi="Times New Roman" w:cs="Times New Roman"/>
          <w:b/>
          <w:sz w:val="22"/>
          <w:szCs w:val="22"/>
        </w:rPr>
        <w:t>1. Предмет договора</w:t>
      </w:r>
    </w:p>
    <w:p w:rsidR="00817FD5" w:rsidRPr="00817FD5" w:rsidRDefault="00817FD5" w:rsidP="00817FD5">
      <w:pPr>
        <w:pStyle w:val="ConsPlusNonformat"/>
        <w:jc w:val="both"/>
        <w:rPr>
          <w:rFonts w:ascii="Times New Roman" w:hAnsi="Times New Roman" w:cs="Times New Roman"/>
          <w:sz w:val="22"/>
          <w:szCs w:val="22"/>
        </w:rPr>
      </w:pPr>
      <w:bookmarkStart w:id="6" w:name="P346"/>
      <w:bookmarkEnd w:id="6"/>
      <w:r w:rsidRPr="00817FD5">
        <w:rPr>
          <w:rFonts w:ascii="Times New Roman" w:hAnsi="Times New Roman" w:cs="Times New Roman"/>
          <w:sz w:val="22"/>
          <w:szCs w:val="22"/>
        </w:rPr>
        <w:t xml:space="preserve">    1.1.  Жертвователь обязуется безвозмездно передать в собственность Одаряемому следующее имущество (имущественные права):</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____________________________________________________________________________________________________</w:t>
      </w:r>
      <w:r w:rsidR="00220DCC">
        <w:rPr>
          <w:rFonts w:ascii="Times New Roman" w:hAnsi="Times New Roman" w:cs="Times New Roman"/>
          <w:sz w:val="22"/>
          <w:szCs w:val="22"/>
        </w:rPr>
        <w:t>.</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1.2.  На дату заключения настоящего Договора имущество (имущественные права), передаваемое Жертвователем, свободно от любых прав третьих лиц и является собственностью Жертвователя, что подтверждается ________________________________________________________________________</w:t>
      </w:r>
    </w:p>
    <w:p w:rsidR="00817FD5" w:rsidRPr="00706866" w:rsidRDefault="00817FD5" w:rsidP="00817FD5">
      <w:pPr>
        <w:pStyle w:val="ConsPlusNonformat"/>
        <w:jc w:val="center"/>
        <w:rPr>
          <w:rFonts w:ascii="Times New Roman" w:hAnsi="Times New Roman" w:cs="Times New Roman"/>
          <w:sz w:val="16"/>
          <w:szCs w:val="16"/>
        </w:rPr>
      </w:pPr>
      <w:r w:rsidRPr="00706866">
        <w:rPr>
          <w:rFonts w:ascii="Times New Roman" w:hAnsi="Times New Roman" w:cs="Times New Roman"/>
          <w:sz w:val="16"/>
          <w:szCs w:val="16"/>
        </w:rPr>
        <w:t>(указать вид, дату выдачи, номер и другие сведения о правоустанавливающем документе)</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1.3. Оформление прав на имущество (имущественные права) осуществляется в соответствии с законодательством Российской Федерации.</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1.4. Оценочная стоимость имущества (имущественных прав) составляет________ рублей.</w:t>
      </w:r>
    </w:p>
    <w:p w:rsidR="00817FD5" w:rsidRPr="00817FD5" w:rsidRDefault="00817FD5" w:rsidP="00817FD5">
      <w:pPr>
        <w:pStyle w:val="ConsPlusNonformat"/>
        <w:jc w:val="both"/>
        <w:rPr>
          <w:rFonts w:ascii="Times New Roman" w:hAnsi="Times New Roman" w:cs="Times New Roman"/>
          <w:sz w:val="22"/>
          <w:szCs w:val="22"/>
        </w:rPr>
      </w:pPr>
      <w:bookmarkStart w:id="7" w:name="P360"/>
      <w:bookmarkEnd w:id="7"/>
      <w:r w:rsidRPr="00817FD5">
        <w:rPr>
          <w:rFonts w:ascii="Times New Roman" w:hAnsi="Times New Roman" w:cs="Times New Roman"/>
          <w:sz w:val="22"/>
          <w:szCs w:val="22"/>
        </w:rPr>
        <w:t xml:space="preserve">    1.5. Жертвователь передает Одаряемому имущество (имущественные права), указанное в пункте 1.1. настоящего Договора, для использования в следующих целях:</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-_____________________________________________________________________.</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1.</w:t>
      </w:r>
      <w:proofErr w:type="gramStart"/>
      <w:r w:rsidRPr="00817FD5">
        <w:rPr>
          <w:rFonts w:ascii="Times New Roman" w:hAnsi="Times New Roman" w:cs="Times New Roman"/>
          <w:sz w:val="22"/>
          <w:szCs w:val="22"/>
        </w:rPr>
        <w:t>6.Одаряемый</w:t>
      </w:r>
      <w:proofErr w:type="gramEnd"/>
      <w:r w:rsidRPr="00817FD5">
        <w:rPr>
          <w:rFonts w:ascii="Times New Roman" w:hAnsi="Times New Roman" w:cs="Times New Roman"/>
          <w:sz w:val="22"/>
          <w:szCs w:val="22"/>
        </w:rPr>
        <w:t xml:space="preserve"> вправе в любое время до передачи ему имущества (имущественных прав) отказаться от него.  Отказ Одаряемого от имущества (имущественных прав) должен быть совершен в письменной форме. В этом случае настоящий Договор считается расторгнутым с даты получения Жертвователем отказа.</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1.7.  Если использование Одаряемым имущества (имущественных прав) в соответствии с назначением, указанным в </w:t>
      </w:r>
      <w:hyperlink w:anchor="P360" w:history="1">
        <w:r w:rsidRPr="00817FD5">
          <w:rPr>
            <w:rFonts w:ascii="Times New Roman" w:hAnsi="Times New Roman" w:cs="Times New Roman"/>
            <w:sz w:val="22"/>
            <w:szCs w:val="22"/>
          </w:rPr>
          <w:t>пункте 1.5</w:t>
        </w:r>
      </w:hyperlink>
      <w:r w:rsidRPr="00817FD5">
        <w:rPr>
          <w:rFonts w:ascii="Times New Roman" w:hAnsi="Times New Roman" w:cs="Times New Roman"/>
          <w:sz w:val="22"/>
          <w:szCs w:val="22"/>
        </w:rPr>
        <w:t xml:space="preserve"> настоящего Договора, станет невозможным вследствие изменившихся обстоятельств, то оно может быть использовано по другому назначению лишь с согласия Жертвователя.</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1.8.   Использование   переданного по настоящему Договору имущества (имущественных прав) не в соответствии с целями, указанными в </w:t>
      </w:r>
      <w:hyperlink w:anchor="P360" w:history="1">
        <w:r w:rsidRPr="00817FD5">
          <w:rPr>
            <w:rFonts w:ascii="Times New Roman" w:hAnsi="Times New Roman" w:cs="Times New Roman"/>
            <w:sz w:val="22"/>
            <w:szCs w:val="22"/>
          </w:rPr>
          <w:t>пункте 1.5</w:t>
        </w:r>
      </w:hyperlink>
      <w:r w:rsidRPr="00817FD5">
        <w:rPr>
          <w:rFonts w:ascii="Times New Roman" w:hAnsi="Times New Roman" w:cs="Times New Roman"/>
          <w:sz w:val="22"/>
          <w:szCs w:val="22"/>
        </w:rPr>
        <w:t xml:space="preserve"> настоящего   Договора, без получения согласия Жертвователя дает право Жертвователю требовать отмены добровольного пожертвования.</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t>2. Права и обязанности</w:t>
      </w:r>
    </w:p>
    <w:p w:rsidR="00817FD5" w:rsidRPr="00817FD5" w:rsidRDefault="00817FD5" w:rsidP="00817FD5">
      <w:pPr>
        <w:pStyle w:val="ConsPlusNormal"/>
        <w:ind w:firstLine="540"/>
        <w:jc w:val="both"/>
        <w:rPr>
          <w:rFonts w:ascii="Times New Roman" w:hAnsi="Times New Roman"/>
          <w:b/>
          <w:sz w:val="22"/>
          <w:szCs w:val="22"/>
        </w:rPr>
      </w:pPr>
      <w:r w:rsidRPr="00817FD5">
        <w:rPr>
          <w:rFonts w:ascii="Times New Roman" w:hAnsi="Times New Roman"/>
          <w:b/>
          <w:sz w:val="22"/>
          <w:szCs w:val="22"/>
        </w:rPr>
        <w:t>2.1. Жертвователь вправе:</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контролировать использование переданного имущества (имущественных прав) по целевому назначению;</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 требовать отмены добровольного пожертвования в случае использования переданного имущества (имущественных прав) не в соответствии с целями, указанными в </w:t>
      </w:r>
      <w:hyperlink w:anchor="P360" w:history="1">
        <w:r w:rsidRPr="00817FD5">
          <w:rPr>
            <w:rFonts w:ascii="Times New Roman" w:hAnsi="Times New Roman"/>
            <w:sz w:val="22"/>
            <w:szCs w:val="22"/>
          </w:rPr>
          <w:t>пункте 1.5</w:t>
        </w:r>
      </w:hyperlink>
      <w:r w:rsidRPr="00817FD5">
        <w:rPr>
          <w:rFonts w:ascii="Times New Roman" w:hAnsi="Times New Roman"/>
          <w:sz w:val="22"/>
          <w:szCs w:val="22"/>
        </w:rPr>
        <w:t xml:space="preserve"> Договора, или изменения Одаряемым этих целей в силу изменившихся обстоятельств без согласия Жертвователя.</w:t>
      </w:r>
    </w:p>
    <w:p w:rsidR="00817FD5" w:rsidRPr="00817FD5" w:rsidRDefault="00817FD5" w:rsidP="00817FD5">
      <w:pPr>
        <w:pStyle w:val="ConsPlusNormal"/>
        <w:ind w:firstLine="540"/>
        <w:jc w:val="both"/>
        <w:rPr>
          <w:rFonts w:ascii="Times New Roman" w:hAnsi="Times New Roman"/>
          <w:b/>
          <w:sz w:val="22"/>
          <w:szCs w:val="22"/>
        </w:rPr>
      </w:pPr>
      <w:r w:rsidRPr="00817FD5">
        <w:rPr>
          <w:rFonts w:ascii="Times New Roman" w:hAnsi="Times New Roman"/>
          <w:b/>
          <w:sz w:val="22"/>
          <w:szCs w:val="22"/>
        </w:rPr>
        <w:t>2.2. Жертвователь обязан:</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 передать имущество (имущественные права), указанное в </w:t>
      </w:r>
      <w:hyperlink w:anchor="P346" w:history="1">
        <w:r w:rsidRPr="00817FD5">
          <w:rPr>
            <w:rFonts w:ascii="Times New Roman" w:hAnsi="Times New Roman"/>
            <w:sz w:val="22"/>
            <w:szCs w:val="22"/>
          </w:rPr>
          <w:t>пункте 1.1</w:t>
        </w:r>
      </w:hyperlink>
      <w:r w:rsidRPr="00817FD5">
        <w:rPr>
          <w:rFonts w:ascii="Times New Roman" w:hAnsi="Times New Roman"/>
          <w:sz w:val="22"/>
          <w:szCs w:val="22"/>
        </w:rPr>
        <w:t xml:space="preserve"> Договора, единовременно и в полном объеме по месту нахождения Одаряемого в течение 7 (семи) дней с момента подписания настоящего Договора;</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передать имущество (имущественные права) вместе с принадлежностями и документами, которые необходимы для использования имущества (имущественных прав) по целевому назначению с учетом требований к обращению соответствующего вида имущества (имущественных прав), установленных законодательством (комплектность, сопроводительная, разрешительная, техническая, эксплуатационная и иная документация, документы, подтверждающие качество и безопасность, расходные материалы для сборки, пробных испытаний и иное, если это предусмотрено документацией производителя).</w:t>
      </w:r>
    </w:p>
    <w:p w:rsidR="00817FD5" w:rsidRPr="00817FD5" w:rsidRDefault="00817FD5" w:rsidP="00817FD5">
      <w:pPr>
        <w:pStyle w:val="ConsPlusNormal"/>
        <w:ind w:firstLine="540"/>
        <w:jc w:val="both"/>
        <w:rPr>
          <w:rFonts w:ascii="Times New Roman" w:hAnsi="Times New Roman"/>
          <w:b/>
          <w:sz w:val="22"/>
          <w:szCs w:val="22"/>
        </w:rPr>
      </w:pPr>
      <w:r w:rsidRPr="00817FD5">
        <w:rPr>
          <w:rFonts w:ascii="Times New Roman" w:hAnsi="Times New Roman"/>
          <w:b/>
          <w:sz w:val="22"/>
          <w:szCs w:val="22"/>
        </w:rPr>
        <w:t>2.3. Одаряемый обязан:</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вести обособленный учет всех операций по использованию добровольного пожертвования;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обеспечить по требованию Жертвователю доступность для ознакомления с информацией об использовании добровольного пожертвования;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представить по требованию Жертвователя отчет об использовании имущества (имущественных прав).</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lastRenderedPageBreak/>
        <w:t>3. Ответственность сторон и порядок разрешения споров</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3.1. В случае неисполнения или ненадлежащего исполнения Сторонами принятых на себя по Договору обязательств Стороны несут ответственность в соответствии с действующим законодательством РФ.</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3.2. Все споры и разногласия, которые могут возникнуть между Сторонами по вопросам, связанным с исполнением Договора, будут разрешаться Сторонами путем переговоров.</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3.3. В случае не достижения Сторонами договоренности все споры подлежат рассмотрению в судебном порядке по месту нахождения Одаряемого в соответствии с действующим законодательством РФ.</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t>4. Антикоррупционные условия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на иные неправомерные цели.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Под действиями работника, осуществляемыми в пользу стимулирующей его Стороны, понимаются: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предоставление неоправданных преимуществ по сравнению с другими контрагентами;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предоставление каких-либо гарантий;</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ускорение существующих процедур;</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4.7.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4.8.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t>5. Конфиденциальность</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5.1. Для целей настоящего Договора термин "конфиденциальная информация"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действующего законодательства.</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5.2. 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w:t>
      </w:r>
      <w:r w:rsidRPr="00817FD5">
        <w:rPr>
          <w:rFonts w:ascii="Times New Roman" w:hAnsi="Times New Roman"/>
          <w:sz w:val="22"/>
          <w:szCs w:val="22"/>
        </w:rPr>
        <w:lastRenderedPageBreak/>
        <w:t>юрисдикции либо законных требований компетентных органов государственной власти и управления, при условии, что в случае любого такого раскрытия: (а)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5.3. 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5.4. Для целей настоящего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5.5. Соответствующая Сторона несет ответственность за убытки, которые могут быть причинены другой Стороне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настоящей статьи, за исключением случаев раскрытия конфиденциальной информации, предусмотренных в настоящей статье.</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5.6. Передача конфиденциальной информации оформляется протоколом, который подписывается уполномоченными лицами Сторон.</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5.7. 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t>6. Заключительные положения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6.1. Настоящий Договор вступает в силу с даты его подписания Сторонами и действует до полного выполнения Сторонами обязательств, принятых по Договору.</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6.2. С даты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утрачивают силу.</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6.3. Договор может быть расторгнут до передачи имущества (имущественных прав) Одаряемому по соглашению Сторон, а также по иным основаниям, предусмотренным законодательством РФ.</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6.4. Любые изменения и дополнения к настоящему Договору являются его неотъемлемой частью и действительны при условии, что они составлены в письменной форме и подписаны Жертвователем и Одаряемым.</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6.5. Во всем ином, что не предусмотрено настоящим Договором, подлежат применению нормы действующего законодательства РФ.</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6.6. Настоящий Договор составлен в двух экземплярах, имеющих равную юридическую силу, по одному экземпляру для каждой из Сторон.</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t>7. Приложения</w:t>
      </w:r>
    </w:p>
    <w:p w:rsidR="00817FD5" w:rsidRPr="00817FD5" w:rsidRDefault="00817FD5" w:rsidP="00817FD5">
      <w:pPr>
        <w:pStyle w:val="ConsPlusNormal"/>
        <w:ind w:firstLine="540"/>
        <w:jc w:val="both"/>
        <w:rPr>
          <w:rFonts w:ascii="Times New Roman" w:hAnsi="Times New Roman"/>
          <w:sz w:val="22"/>
          <w:szCs w:val="22"/>
        </w:rPr>
      </w:pPr>
      <w:r w:rsidRPr="00817FD5">
        <w:rPr>
          <w:rFonts w:ascii="Times New Roman" w:hAnsi="Times New Roman"/>
          <w:sz w:val="22"/>
          <w:szCs w:val="22"/>
        </w:rPr>
        <w:t xml:space="preserve">7.1. Приложение - </w:t>
      </w:r>
      <w:hyperlink w:anchor="P452" w:history="1">
        <w:r w:rsidRPr="00817FD5">
          <w:rPr>
            <w:rFonts w:ascii="Times New Roman" w:hAnsi="Times New Roman"/>
            <w:sz w:val="22"/>
            <w:szCs w:val="22"/>
          </w:rPr>
          <w:t>Акт</w:t>
        </w:r>
      </w:hyperlink>
      <w:r w:rsidRPr="00817FD5">
        <w:rPr>
          <w:rFonts w:ascii="Times New Roman" w:hAnsi="Times New Roman"/>
          <w:sz w:val="22"/>
          <w:szCs w:val="22"/>
        </w:rPr>
        <w:t xml:space="preserve"> приема-передачи имущества (имущественных прав).</w:t>
      </w:r>
    </w:p>
    <w:p w:rsidR="00817FD5" w:rsidRPr="00817FD5" w:rsidRDefault="00817FD5" w:rsidP="00817FD5">
      <w:pPr>
        <w:pStyle w:val="ConsPlusNormal"/>
        <w:jc w:val="center"/>
        <w:outlineLvl w:val="2"/>
        <w:rPr>
          <w:rFonts w:ascii="Times New Roman" w:hAnsi="Times New Roman"/>
          <w:b/>
          <w:sz w:val="22"/>
          <w:szCs w:val="22"/>
        </w:rPr>
      </w:pPr>
      <w:r w:rsidRPr="00817FD5">
        <w:rPr>
          <w:rFonts w:ascii="Times New Roman" w:hAnsi="Times New Roman"/>
          <w:b/>
          <w:sz w:val="22"/>
          <w:szCs w:val="22"/>
        </w:rPr>
        <w:t>8. Реквизиты сторон</w:t>
      </w:r>
    </w:p>
    <w:tbl>
      <w:tblPr>
        <w:tblW w:w="0" w:type="auto"/>
        <w:tblLook w:val="04A0" w:firstRow="1" w:lastRow="0" w:firstColumn="1" w:lastColumn="0" w:noHBand="0" w:noVBand="1"/>
      </w:tblPr>
      <w:tblGrid>
        <w:gridCol w:w="4836"/>
        <w:gridCol w:w="4509"/>
      </w:tblGrid>
      <w:tr w:rsidR="00817FD5" w:rsidRPr="00817FD5" w:rsidTr="00A746F0">
        <w:tc>
          <w:tcPr>
            <w:tcW w:w="4836" w:type="dxa"/>
            <w:shd w:val="clear" w:color="auto" w:fill="auto"/>
          </w:tcPr>
          <w:p w:rsidR="00817FD5" w:rsidRPr="00817FD5" w:rsidRDefault="00817FD5" w:rsidP="00817FD5">
            <w:pPr>
              <w:pStyle w:val="ConsPlusNormal"/>
              <w:jc w:val="center"/>
              <w:outlineLvl w:val="2"/>
              <w:rPr>
                <w:rFonts w:ascii="Times New Roman" w:eastAsia="Calibri" w:hAnsi="Times New Roman"/>
                <w:b/>
                <w:sz w:val="22"/>
                <w:szCs w:val="22"/>
                <w:lang w:eastAsia="en-US"/>
              </w:rPr>
            </w:pPr>
            <w:r w:rsidRPr="00817FD5">
              <w:rPr>
                <w:rFonts w:ascii="Times New Roman" w:eastAsia="Calibri" w:hAnsi="Times New Roman"/>
                <w:b/>
                <w:sz w:val="22"/>
                <w:szCs w:val="22"/>
                <w:lang w:eastAsia="en-US"/>
              </w:rPr>
              <w:t>ЖЕРТВОВАТЕЛЬ:</w:t>
            </w:r>
          </w:p>
        </w:tc>
        <w:tc>
          <w:tcPr>
            <w:tcW w:w="4509" w:type="dxa"/>
            <w:shd w:val="clear" w:color="auto" w:fill="auto"/>
          </w:tcPr>
          <w:p w:rsidR="00817FD5" w:rsidRPr="00817FD5" w:rsidRDefault="00817FD5" w:rsidP="00817FD5">
            <w:pPr>
              <w:pStyle w:val="ConsPlusNormal"/>
              <w:jc w:val="center"/>
              <w:outlineLvl w:val="2"/>
              <w:rPr>
                <w:rFonts w:ascii="Times New Roman" w:eastAsia="Calibri" w:hAnsi="Times New Roman"/>
                <w:b/>
                <w:sz w:val="22"/>
                <w:szCs w:val="22"/>
                <w:lang w:eastAsia="en-US"/>
              </w:rPr>
            </w:pPr>
            <w:r w:rsidRPr="00817FD5">
              <w:rPr>
                <w:rFonts w:ascii="Times New Roman" w:eastAsia="Calibri" w:hAnsi="Times New Roman"/>
                <w:b/>
                <w:sz w:val="22"/>
                <w:szCs w:val="22"/>
                <w:lang w:eastAsia="en-US"/>
              </w:rPr>
              <w:t>ОДАРЯЕМЫЙ</w:t>
            </w:r>
          </w:p>
        </w:tc>
      </w:tr>
      <w:tr w:rsidR="00817FD5" w:rsidRPr="00817FD5" w:rsidTr="00A746F0">
        <w:tc>
          <w:tcPr>
            <w:tcW w:w="4836" w:type="dxa"/>
            <w:shd w:val="clear" w:color="auto" w:fill="auto"/>
          </w:tcPr>
          <w:p w:rsidR="00817FD5" w:rsidRPr="00817FD5" w:rsidRDefault="00817FD5" w:rsidP="00817FD5">
            <w:pPr>
              <w:pStyle w:val="ConsPlusNormal"/>
              <w:outlineLvl w:val="2"/>
              <w:rPr>
                <w:rFonts w:ascii="Times New Roman" w:eastAsia="Calibri" w:hAnsi="Times New Roman"/>
                <w:b/>
                <w:sz w:val="22"/>
                <w:szCs w:val="22"/>
                <w:lang w:eastAsia="en-US"/>
              </w:rPr>
            </w:pPr>
            <w:r w:rsidRPr="00817FD5">
              <w:rPr>
                <w:rFonts w:ascii="Times New Roman" w:eastAsia="Calibri" w:hAnsi="Times New Roman"/>
                <w:b/>
                <w:sz w:val="22"/>
                <w:szCs w:val="22"/>
                <w:lang w:eastAsia="en-US"/>
              </w:rPr>
              <w:t>_______________________________</w:t>
            </w:r>
          </w:p>
        </w:tc>
        <w:tc>
          <w:tcPr>
            <w:tcW w:w="4509" w:type="dxa"/>
            <w:shd w:val="clear" w:color="auto" w:fill="auto"/>
          </w:tcPr>
          <w:p w:rsidR="00817FD5" w:rsidRPr="00817FD5" w:rsidRDefault="00817FD5" w:rsidP="00817FD5">
            <w:pPr>
              <w:pStyle w:val="ConsPlusNormal"/>
              <w:outlineLvl w:val="2"/>
              <w:rPr>
                <w:rFonts w:ascii="Times New Roman" w:eastAsia="Calibri" w:hAnsi="Times New Roman"/>
                <w:b/>
                <w:sz w:val="22"/>
                <w:szCs w:val="22"/>
                <w:lang w:eastAsia="en-US"/>
              </w:rPr>
            </w:pPr>
            <w:r w:rsidRPr="00817FD5">
              <w:rPr>
                <w:rFonts w:ascii="Times New Roman" w:eastAsia="Calibri" w:hAnsi="Times New Roman"/>
                <w:b/>
                <w:sz w:val="22"/>
                <w:szCs w:val="22"/>
                <w:lang w:eastAsia="en-US"/>
              </w:rPr>
              <w:t>________________________________</w:t>
            </w:r>
          </w:p>
        </w:tc>
      </w:tr>
    </w:tbl>
    <w:p w:rsidR="00817FD5" w:rsidRPr="00342B6A" w:rsidRDefault="00817FD5" w:rsidP="00817FD5">
      <w:pPr>
        <w:pStyle w:val="ConsPlusNormal"/>
        <w:jc w:val="right"/>
        <w:outlineLvl w:val="2"/>
        <w:rPr>
          <w:rFonts w:ascii="Times New Roman" w:hAnsi="Times New Roman"/>
        </w:rPr>
      </w:pPr>
      <w:r w:rsidRPr="00342B6A">
        <w:rPr>
          <w:rFonts w:ascii="Times New Roman" w:hAnsi="Times New Roman"/>
        </w:rPr>
        <w:t>Приложение №1</w:t>
      </w:r>
    </w:p>
    <w:p w:rsidR="00817FD5" w:rsidRPr="00342B6A" w:rsidRDefault="00817FD5" w:rsidP="00817FD5">
      <w:pPr>
        <w:pStyle w:val="ConsPlusNormal"/>
        <w:jc w:val="right"/>
        <w:rPr>
          <w:rFonts w:ascii="Times New Roman" w:hAnsi="Times New Roman"/>
        </w:rPr>
      </w:pPr>
      <w:r w:rsidRPr="00342B6A">
        <w:rPr>
          <w:rFonts w:ascii="Times New Roman" w:hAnsi="Times New Roman"/>
        </w:rPr>
        <w:t>к Договору №_____</w:t>
      </w:r>
    </w:p>
    <w:p w:rsidR="00817FD5" w:rsidRPr="00342B6A" w:rsidRDefault="00817FD5" w:rsidP="00817FD5">
      <w:pPr>
        <w:pStyle w:val="ConsPlusNormal"/>
        <w:jc w:val="right"/>
        <w:rPr>
          <w:rFonts w:ascii="Times New Roman" w:hAnsi="Times New Roman"/>
        </w:rPr>
      </w:pPr>
      <w:r w:rsidRPr="00342B6A">
        <w:rPr>
          <w:rFonts w:ascii="Times New Roman" w:hAnsi="Times New Roman"/>
        </w:rPr>
        <w:t>от «_____</w:t>
      </w:r>
      <w:proofErr w:type="gramStart"/>
      <w:r w:rsidRPr="00342B6A">
        <w:rPr>
          <w:rFonts w:ascii="Times New Roman" w:hAnsi="Times New Roman"/>
        </w:rPr>
        <w:t>_»_</w:t>
      </w:r>
      <w:proofErr w:type="gramEnd"/>
      <w:r w:rsidRPr="00342B6A">
        <w:rPr>
          <w:rFonts w:ascii="Times New Roman" w:hAnsi="Times New Roman"/>
        </w:rPr>
        <w:t>___________ 20___г.</w:t>
      </w:r>
    </w:p>
    <w:p w:rsidR="00342B6A" w:rsidRDefault="00817FD5" w:rsidP="00342B6A">
      <w:pPr>
        <w:pStyle w:val="ConsPlusNonformat"/>
        <w:jc w:val="center"/>
        <w:rPr>
          <w:rFonts w:ascii="Times New Roman" w:hAnsi="Times New Roman" w:cs="Times New Roman"/>
          <w:sz w:val="22"/>
          <w:szCs w:val="22"/>
        </w:rPr>
      </w:pPr>
      <w:bookmarkStart w:id="8" w:name="P452"/>
      <w:bookmarkEnd w:id="8"/>
      <w:r w:rsidRPr="00817FD5">
        <w:rPr>
          <w:rFonts w:ascii="Times New Roman" w:hAnsi="Times New Roman" w:cs="Times New Roman"/>
          <w:b/>
          <w:sz w:val="22"/>
          <w:szCs w:val="22"/>
        </w:rPr>
        <w:t>АКТ</w:t>
      </w:r>
      <w:r w:rsidR="00342B6A">
        <w:rPr>
          <w:rFonts w:ascii="Times New Roman" w:hAnsi="Times New Roman" w:cs="Times New Roman"/>
          <w:b/>
          <w:sz w:val="22"/>
          <w:szCs w:val="22"/>
        </w:rPr>
        <w:t xml:space="preserve"> </w:t>
      </w:r>
      <w:r w:rsidRPr="00817FD5">
        <w:rPr>
          <w:rFonts w:ascii="Times New Roman" w:hAnsi="Times New Roman" w:cs="Times New Roman"/>
          <w:b/>
          <w:sz w:val="22"/>
          <w:szCs w:val="22"/>
        </w:rPr>
        <w:t>приема-передачи имущества (имущественных прав) по договору добровольного пожертвования имущества (имущественных прав)</w:t>
      </w:r>
      <w:r w:rsidR="00342B6A">
        <w:rPr>
          <w:rFonts w:ascii="Times New Roman" w:hAnsi="Times New Roman" w:cs="Times New Roman"/>
          <w:b/>
          <w:sz w:val="22"/>
          <w:szCs w:val="22"/>
        </w:rPr>
        <w:t xml:space="preserve"> </w:t>
      </w:r>
      <w:r w:rsidRPr="00817FD5">
        <w:rPr>
          <w:rFonts w:ascii="Times New Roman" w:hAnsi="Times New Roman" w:cs="Times New Roman"/>
          <w:sz w:val="22"/>
          <w:szCs w:val="22"/>
        </w:rPr>
        <w:t xml:space="preserve">№________      </w:t>
      </w:r>
    </w:p>
    <w:p w:rsidR="00817FD5" w:rsidRPr="00817FD5" w:rsidRDefault="00342B6A" w:rsidP="00817FD5">
      <w:pPr>
        <w:pStyle w:val="ConsPlusNonformat"/>
        <w:rPr>
          <w:rFonts w:ascii="Times New Roman" w:hAnsi="Times New Roman" w:cs="Times New Roman"/>
          <w:sz w:val="22"/>
          <w:szCs w:val="22"/>
        </w:rPr>
      </w:pPr>
      <w:proofErr w:type="spellStart"/>
      <w:r w:rsidRPr="00817FD5">
        <w:rPr>
          <w:rFonts w:ascii="Times New Roman" w:hAnsi="Times New Roman" w:cs="Times New Roman"/>
          <w:sz w:val="22"/>
          <w:szCs w:val="22"/>
        </w:rPr>
        <w:t>п.г.т</w:t>
      </w:r>
      <w:proofErr w:type="spellEnd"/>
      <w:r w:rsidRPr="00817FD5">
        <w:rPr>
          <w:rFonts w:ascii="Times New Roman" w:hAnsi="Times New Roman" w:cs="Times New Roman"/>
          <w:sz w:val="22"/>
          <w:szCs w:val="22"/>
        </w:rPr>
        <w:t>. Безенчук</w:t>
      </w:r>
      <w:r>
        <w:rPr>
          <w:rFonts w:ascii="Times New Roman" w:hAnsi="Times New Roman" w:cs="Times New Roman"/>
          <w:sz w:val="22"/>
          <w:szCs w:val="22"/>
        </w:rPr>
        <w:t xml:space="preserve"> </w:t>
      </w:r>
      <w:r w:rsidR="00817FD5" w:rsidRPr="00817FD5">
        <w:rPr>
          <w:rFonts w:ascii="Times New Roman" w:hAnsi="Times New Roman" w:cs="Times New Roman"/>
          <w:sz w:val="22"/>
          <w:szCs w:val="22"/>
        </w:rPr>
        <w:t xml:space="preserve">                                                                 </w:t>
      </w:r>
      <w:r>
        <w:rPr>
          <w:rFonts w:ascii="Times New Roman" w:hAnsi="Times New Roman" w:cs="Times New Roman"/>
          <w:sz w:val="22"/>
          <w:szCs w:val="22"/>
        </w:rPr>
        <w:t xml:space="preserve">                                                            </w:t>
      </w:r>
      <w:r w:rsidR="00817FD5" w:rsidRPr="00817FD5">
        <w:rPr>
          <w:rFonts w:ascii="Times New Roman" w:hAnsi="Times New Roman" w:cs="Times New Roman"/>
          <w:sz w:val="22"/>
          <w:szCs w:val="22"/>
        </w:rPr>
        <w:t xml:space="preserve">     от "____" ____________ г.</w:t>
      </w:r>
    </w:p>
    <w:p w:rsidR="00817FD5" w:rsidRPr="00817FD5" w:rsidRDefault="00817FD5" w:rsidP="00817FD5">
      <w:pPr>
        <w:pStyle w:val="ConsPlusNonformat"/>
        <w:ind w:firstLine="567"/>
        <w:jc w:val="both"/>
        <w:rPr>
          <w:rFonts w:ascii="Times New Roman" w:hAnsi="Times New Roman" w:cs="Times New Roman"/>
          <w:sz w:val="22"/>
          <w:szCs w:val="22"/>
        </w:rPr>
      </w:pPr>
      <w:r w:rsidRPr="00817FD5">
        <w:rPr>
          <w:rFonts w:ascii="Times New Roman" w:hAnsi="Times New Roman" w:cs="Times New Roman"/>
          <w:sz w:val="22"/>
          <w:szCs w:val="22"/>
        </w:rPr>
        <w:t>____________________________________________________________________,</w:t>
      </w:r>
    </w:p>
    <w:p w:rsidR="00817FD5" w:rsidRPr="00706866" w:rsidRDefault="00817FD5" w:rsidP="00817FD5">
      <w:pPr>
        <w:pStyle w:val="ConsPlusNonformat"/>
        <w:jc w:val="center"/>
        <w:rPr>
          <w:rFonts w:ascii="Times New Roman" w:hAnsi="Times New Roman" w:cs="Times New Roman"/>
          <w:sz w:val="16"/>
          <w:szCs w:val="16"/>
        </w:rPr>
      </w:pPr>
      <w:r w:rsidRPr="00706866">
        <w:rPr>
          <w:rFonts w:ascii="Times New Roman" w:hAnsi="Times New Roman" w:cs="Times New Roman"/>
          <w:sz w:val="16"/>
          <w:szCs w:val="16"/>
        </w:rPr>
        <w:t>(наименование юридического (физического) лица)</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в лице ________________________________________________________________,</w:t>
      </w:r>
    </w:p>
    <w:p w:rsidR="00817FD5" w:rsidRPr="00706866" w:rsidRDefault="00817FD5" w:rsidP="00817FD5">
      <w:pPr>
        <w:pStyle w:val="ConsPlusNonformat"/>
        <w:jc w:val="center"/>
        <w:rPr>
          <w:rFonts w:ascii="Times New Roman" w:hAnsi="Times New Roman" w:cs="Times New Roman"/>
          <w:sz w:val="16"/>
          <w:szCs w:val="16"/>
        </w:rPr>
      </w:pPr>
      <w:r w:rsidRPr="00706866">
        <w:rPr>
          <w:rFonts w:ascii="Times New Roman" w:hAnsi="Times New Roman" w:cs="Times New Roman"/>
          <w:sz w:val="16"/>
          <w:szCs w:val="16"/>
        </w:rPr>
        <w:t>(должность, Ф.И.О.)</w:t>
      </w:r>
    </w:p>
    <w:p w:rsidR="00817FD5" w:rsidRPr="00817FD5" w:rsidRDefault="00817FD5" w:rsidP="00706866">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Действующего на основании _____________________, именуемый в дальнейшем "Жертвователь", с   одной   стороны, и   Администрация   городского поселения Безенчук муниципального района </w:t>
      </w:r>
      <w:proofErr w:type="spellStart"/>
      <w:r w:rsidRPr="00817FD5">
        <w:rPr>
          <w:rFonts w:ascii="Times New Roman" w:hAnsi="Times New Roman" w:cs="Times New Roman"/>
          <w:sz w:val="22"/>
          <w:szCs w:val="22"/>
        </w:rPr>
        <w:t>Безенчукский</w:t>
      </w:r>
      <w:proofErr w:type="spellEnd"/>
      <w:r w:rsidRPr="00817FD5">
        <w:rPr>
          <w:rFonts w:ascii="Times New Roman" w:hAnsi="Times New Roman" w:cs="Times New Roman"/>
          <w:sz w:val="22"/>
          <w:szCs w:val="22"/>
        </w:rPr>
        <w:t xml:space="preserve"> Самарской области в лице ________________________________________________________________________,</w:t>
      </w:r>
    </w:p>
    <w:p w:rsidR="00817FD5" w:rsidRPr="00706866" w:rsidRDefault="00706866" w:rsidP="00706866">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r w:rsidR="00817FD5" w:rsidRPr="00706866">
        <w:rPr>
          <w:rFonts w:ascii="Times New Roman" w:hAnsi="Times New Roman" w:cs="Times New Roman"/>
          <w:sz w:val="16"/>
          <w:szCs w:val="16"/>
        </w:rPr>
        <w:t>(должность, Ф.И.О.)</w:t>
      </w:r>
    </w:p>
    <w:p w:rsidR="00817FD5" w:rsidRPr="00817FD5" w:rsidRDefault="00817FD5" w:rsidP="00706866">
      <w:pPr>
        <w:tabs>
          <w:tab w:val="left" w:pos="3765"/>
        </w:tabs>
        <w:spacing w:after="0" w:line="240" w:lineRule="auto"/>
        <w:jc w:val="both"/>
        <w:rPr>
          <w:rFonts w:ascii="Times New Roman" w:hAnsi="Times New Roman" w:cs="Times New Roman"/>
        </w:rPr>
      </w:pPr>
      <w:r w:rsidRPr="00817FD5">
        <w:rPr>
          <w:rFonts w:ascii="Times New Roman" w:hAnsi="Times New Roman" w:cs="Times New Roman"/>
        </w:rPr>
        <w:t>действующего на основании ________________________, именуемый в дальнейшем "Одаряемый», с другой стороны, далее вместе и по отдельности, именуемые соответственно   "Стороны"   или   "Сторона», подписали настоящий акт о нижеследующем:</w:t>
      </w:r>
    </w:p>
    <w:p w:rsidR="00817FD5" w:rsidRPr="00817FD5" w:rsidRDefault="00817FD5" w:rsidP="00706866">
      <w:pPr>
        <w:pStyle w:val="ConsPlusNonformat"/>
        <w:ind w:firstLine="284"/>
        <w:jc w:val="both"/>
        <w:rPr>
          <w:rFonts w:ascii="Times New Roman" w:hAnsi="Times New Roman" w:cs="Times New Roman"/>
          <w:sz w:val="22"/>
          <w:szCs w:val="22"/>
        </w:rPr>
      </w:pPr>
      <w:r w:rsidRPr="00817FD5">
        <w:rPr>
          <w:rFonts w:ascii="Times New Roman" w:hAnsi="Times New Roman" w:cs="Times New Roman"/>
          <w:sz w:val="22"/>
          <w:szCs w:val="22"/>
        </w:rPr>
        <w:t xml:space="preserve">    Жертвователь передает, а Одаряемый принимает в соответствии с условиями договора добровольного пожертвования имущества (имущественных прав) № _____ от "____" ________ 20___ г. следующее имущество (имущественные права):</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 _____________________________________________________________________;</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lastRenderedPageBreak/>
        <w:t xml:space="preserve">    Имущество (имущественные   права) передано Одаряемому в исправном состоянии, позволяющем использовать его в соответствии с назначением.</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Одновременно с имуществом (имущественными правами) Жертвователем Одаряемому передана документация по пользованию:</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 _____________________________________________________________________;</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Настоящий акт свидетельствует о том, что имущество (имущественные права) и документация переданы Жертвователем Одаряемому полностью в соответствии    с    договором    добровольного   пожертвования   имущества (имущественных </w:t>
      </w:r>
      <w:proofErr w:type="gramStart"/>
      <w:r w:rsidRPr="00817FD5">
        <w:rPr>
          <w:rFonts w:ascii="Times New Roman" w:hAnsi="Times New Roman" w:cs="Times New Roman"/>
          <w:sz w:val="22"/>
          <w:szCs w:val="22"/>
        </w:rPr>
        <w:t xml:space="preserve">прав)   </w:t>
      </w:r>
      <w:proofErr w:type="gramEnd"/>
      <w:r w:rsidRPr="00817FD5">
        <w:rPr>
          <w:rFonts w:ascii="Times New Roman" w:hAnsi="Times New Roman" w:cs="Times New Roman"/>
          <w:sz w:val="22"/>
          <w:szCs w:val="22"/>
        </w:rPr>
        <w:t xml:space="preserve">  № _____ от "___" _________ 20___ г.</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Стороны друг к другу претензий не имеют.</w:t>
      </w:r>
    </w:p>
    <w:p w:rsidR="00817FD5" w:rsidRPr="00817FD5" w:rsidRDefault="00817FD5" w:rsidP="00817FD5">
      <w:pPr>
        <w:pStyle w:val="ConsPlusNonformat"/>
        <w:jc w:val="both"/>
        <w:rPr>
          <w:rFonts w:ascii="Times New Roman" w:hAnsi="Times New Roman" w:cs="Times New Roman"/>
          <w:sz w:val="22"/>
          <w:szCs w:val="22"/>
        </w:rPr>
      </w:pPr>
      <w:r w:rsidRPr="00817FD5">
        <w:rPr>
          <w:rFonts w:ascii="Times New Roman" w:hAnsi="Times New Roman" w:cs="Times New Roman"/>
          <w:sz w:val="22"/>
          <w:szCs w:val="22"/>
        </w:rPr>
        <w:t xml:space="preserve">    Настоящий акт составлен в 2 (двух) экземплярах, один из которых находится у Жертвователя, другой - у Одаряемого.</w:t>
      </w:r>
    </w:p>
    <w:tbl>
      <w:tblPr>
        <w:tblW w:w="0" w:type="auto"/>
        <w:jc w:val="center"/>
        <w:tblLook w:val="04A0" w:firstRow="1" w:lastRow="0" w:firstColumn="1" w:lastColumn="0" w:noHBand="0" w:noVBand="1"/>
      </w:tblPr>
      <w:tblGrid>
        <w:gridCol w:w="5897"/>
        <w:gridCol w:w="4673"/>
      </w:tblGrid>
      <w:tr w:rsidR="00817FD5" w:rsidRPr="007425DC" w:rsidTr="007425DC">
        <w:trPr>
          <w:jc w:val="center"/>
        </w:trPr>
        <w:tc>
          <w:tcPr>
            <w:tcW w:w="5897" w:type="dxa"/>
            <w:shd w:val="clear" w:color="auto" w:fill="auto"/>
          </w:tcPr>
          <w:p w:rsidR="00817FD5" w:rsidRPr="007425DC" w:rsidRDefault="00817FD5" w:rsidP="007425DC">
            <w:pPr>
              <w:pStyle w:val="ConsPlusNonformat"/>
              <w:jc w:val="both"/>
              <w:rPr>
                <w:rFonts w:ascii="Times New Roman" w:eastAsia="Calibri" w:hAnsi="Times New Roman" w:cs="Times New Roman"/>
                <w:sz w:val="16"/>
                <w:szCs w:val="16"/>
                <w:lang w:eastAsia="en-US"/>
              </w:rPr>
            </w:pPr>
            <w:r w:rsidRPr="007425DC">
              <w:rPr>
                <w:rFonts w:ascii="Times New Roman" w:eastAsia="Calibri" w:hAnsi="Times New Roman" w:cs="Times New Roman"/>
                <w:sz w:val="16"/>
                <w:szCs w:val="16"/>
                <w:lang w:eastAsia="en-US"/>
              </w:rPr>
              <w:t>Имущество</w:t>
            </w:r>
            <w:r w:rsidR="007425DC">
              <w:rPr>
                <w:rFonts w:ascii="Times New Roman" w:eastAsia="Calibri" w:hAnsi="Times New Roman" w:cs="Times New Roman"/>
                <w:sz w:val="16"/>
                <w:szCs w:val="16"/>
                <w:lang w:eastAsia="en-US"/>
              </w:rPr>
              <w:t xml:space="preserve"> </w:t>
            </w:r>
            <w:r w:rsidRPr="007425DC">
              <w:rPr>
                <w:rFonts w:ascii="Times New Roman" w:eastAsia="Calibri" w:hAnsi="Times New Roman" w:cs="Times New Roman"/>
                <w:sz w:val="16"/>
                <w:szCs w:val="16"/>
                <w:lang w:eastAsia="en-US"/>
              </w:rPr>
              <w:t>(имущественные права) передал:</w:t>
            </w:r>
          </w:p>
        </w:tc>
        <w:tc>
          <w:tcPr>
            <w:tcW w:w="4673" w:type="dxa"/>
            <w:shd w:val="clear" w:color="auto" w:fill="auto"/>
          </w:tcPr>
          <w:p w:rsidR="00817FD5" w:rsidRPr="007425DC" w:rsidRDefault="00817FD5" w:rsidP="007425DC">
            <w:pPr>
              <w:pStyle w:val="ConsPlusNonformat"/>
              <w:jc w:val="both"/>
              <w:rPr>
                <w:rFonts w:ascii="Times New Roman" w:eastAsia="Calibri" w:hAnsi="Times New Roman" w:cs="Times New Roman"/>
                <w:sz w:val="16"/>
                <w:szCs w:val="16"/>
                <w:lang w:eastAsia="en-US"/>
              </w:rPr>
            </w:pPr>
            <w:r w:rsidRPr="007425DC">
              <w:rPr>
                <w:rFonts w:ascii="Times New Roman" w:eastAsia="Calibri" w:hAnsi="Times New Roman" w:cs="Times New Roman"/>
                <w:sz w:val="16"/>
                <w:szCs w:val="16"/>
                <w:lang w:eastAsia="en-US"/>
              </w:rPr>
              <w:t>Имущество (имущественные права) получил:</w:t>
            </w:r>
          </w:p>
        </w:tc>
      </w:tr>
      <w:tr w:rsidR="00817FD5" w:rsidRPr="007425DC" w:rsidTr="007425DC">
        <w:trPr>
          <w:jc w:val="center"/>
        </w:trPr>
        <w:tc>
          <w:tcPr>
            <w:tcW w:w="5897" w:type="dxa"/>
            <w:shd w:val="clear" w:color="auto" w:fill="auto"/>
          </w:tcPr>
          <w:p w:rsidR="00817FD5" w:rsidRPr="007425DC" w:rsidRDefault="00817FD5" w:rsidP="00A746F0">
            <w:pPr>
              <w:pStyle w:val="ConsPlusNonformat"/>
              <w:jc w:val="center"/>
              <w:rPr>
                <w:rFonts w:ascii="Times New Roman" w:eastAsia="Calibri" w:hAnsi="Times New Roman" w:cs="Times New Roman"/>
                <w:b/>
                <w:sz w:val="16"/>
                <w:szCs w:val="16"/>
                <w:lang w:eastAsia="en-US"/>
              </w:rPr>
            </w:pPr>
            <w:r w:rsidRPr="007425DC">
              <w:rPr>
                <w:rFonts w:ascii="Times New Roman" w:eastAsia="Calibri" w:hAnsi="Times New Roman" w:cs="Times New Roman"/>
                <w:b/>
                <w:sz w:val="16"/>
                <w:szCs w:val="16"/>
                <w:lang w:eastAsia="en-US"/>
              </w:rPr>
              <w:t>ЖЕРТВОВАТЕЛЬ:</w:t>
            </w:r>
          </w:p>
        </w:tc>
        <w:tc>
          <w:tcPr>
            <w:tcW w:w="4673" w:type="dxa"/>
            <w:shd w:val="clear" w:color="auto" w:fill="auto"/>
          </w:tcPr>
          <w:p w:rsidR="00817FD5" w:rsidRPr="007425DC" w:rsidRDefault="00817FD5" w:rsidP="00A746F0">
            <w:pPr>
              <w:pStyle w:val="ConsPlusNonformat"/>
              <w:jc w:val="center"/>
              <w:rPr>
                <w:rFonts w:ascii="Times New Roman" w:eastAsia="Calibri" w:hAnsi="Times New Roman" w:cs="Times New Roman"/>
                <w:b/>
                <w:sz w:val="16"/>
                <w:szCs w:val="16"/>
                <w:lang w:eastAsia="en-US"/>
              </w:rPr>
            </w:pPr>
            <w:r w:rsidRPr="007425DC">
              <w:rPr>
                <w:rFonts w:ascii="Times New Roman" w:eastAsia="Calibri" w:hAnsi="Times New Roman" w:cs="Times New Roman"/>
                <w:b/>
                <w:sz w:val="16"/>
                <w:szCs w:val="16"/>
                <w:lang w:eastAsia="en-US"/>
              </w:rPr>
              <w:t>ОДАРЯЕМЫЙ:</w:t>
            </w:r>
          </w:p>
        </w:tc>
      </w:tr>
      <w:tr w:rsidR="00817FD5" w:rsidRPr="007425DC" w:rsidTr="007425DC">
        <w:trPr>
          <w:jc w:val="center"/>
        </w:trPr>
        <w:tc>
          <w:tcPr>
            <w:tcW w:w="5897" w:type="dxa"/>
            <w:shd w:val="clear" w:color="auto" w:fill="auto"/>
          </w:tcPr>
          <w:p w:rsidR="00817FD5" w:rsidRPr="007425DC" w:rsidRDefault="00817FD5" w:rsidP="00A746F0">
            <w:pPr>
              <w:pStyle w:val="ConsPlusNonformat"/>
              <w:jc w:val="both"/>
              <w:rPr>
                <w:rFonts w:ascii="Times New Roman" w:eastAsia="Calibri" w:hAnsi="Times New Roman" w:cs="Times New Roman"/>
                <w:sz w:val="16"/>
                <w:szCs w:val="16"/>
                <w:lang w:eastAsia="en-US"/>
              </w:rPr>
            </w:pPr>
          </w:p>
        </w:tc>
        <w:tc>
          <w:tcPr>
            <w:tcW w:w="4673" w:type="dxa"/>
            <w:shd w:val="clear" w:color="auto" w:fill="auto"/>
          </w:tcPr>
          <w:p w:rsidR="00817FD5" w:rsidRPr="007425DC" w:rsidRDefault="00817FD5" w:rsidP="00A746F0">
            <w:pPr>
              <w:pStyle w:val="ConsPlusNonformat"/>
              <w:jc w:val="both"/>
              <w:rPr>
                <w:rFonts w:ascii="Times New Roman" w:eastAsia="Calibri" w:hAnsi="Times New Roman" w:cs="Times New Roman"/>
                <w:sz w:val="16"/>
                <w:szCs w:val="16"/>
                <w:lang w:eastAsia="en-US"/>
              </w:rPr>
            </w:pPr>
          </w:p>
        </w:tc>
      </w:tr>
    </w:tbl>
    <w:p w:rsidR="009776BC" w:rsidRPr="00013724" w:rsidRDefault="009776BC" w:rsidP="00F37ECD">
      <w:pPr>
        <w:spacing w:after="0" w:line="240" w:lineRule="auto"/>
        <w:jc w:val="center"/>
        <w:rPr>
          <w:rFonts w:ascii="Times New Roman" w:eastAsia="Times New Roman" w:hAnsi="Times New Roman" w:cs="Times New Roman"/>
          <w:b/>
          <w:color w:val="000000" w:themeColor="text1"/>
          <w:sz w:val="8"/>
          <w:szCs w:val="8"/>
          <w:lang w:eastAsia="ru-RU"/>
        </w:rPr>
      </w:pPr>
    </w:p>
    <w:p w:rsidR="007B48A9" w:rsidRPr="000A563E" w:rsidRDefault="007B48A9" w:rsidP="007B48A9">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 xml:space="preserve">Самарской области от </w:t>
      </w:r>
      <w:r>
        <w:rPr>
          <w:rFonts w:ascii="Times New Roman" w:eastAsia="Calibri" w:hAnsi="Times New Roman" w:cs="Times New Roman"/>
          <w:b/>
          <w:color w:val="000000" w:themeColor="text1"/>
        </w:rPr>
        <w:t>28</w:t>
      </w:r>
      <w:r w:rsidRPr="000A563E">
        <w:rPr>
          <w:rFonts w:ascii="Times New Roman" w:eastAsia="Calibri" w:hAnsi="Times New Roman" w:cs="Times New Roman"/>
          <w:b/>
          <w:color w:val="000000" w:themeColor="text1"/>
        </w:rPr>
        <w:t>.0</w:t>
      </w:r>
      <w:r>
        <w:rPr>
          <w:rFonts w:ascii="Times New Roman" w:eastAsia="Calibri" w:hAnsi="Times New Roman" w:cs="Times New Roman"/>
          <w:b/>
          <w:color w:val="000000" w:themeColor="text1"/>
        </w:rPr>
        <w:t>2</w:t>
      </w:r>
      <w:r w:rsidRPr="000A563E">
        <w:rPr>
          <w:rFonts w:ascii="Times New Roman" w:eastAsia="Calibri" w:hAnsi="Times New Roman" w:cs="Times New Roman"/>
          <w:b/>
          <w:color w:val="000000" w:themeColor="text1"/>
        </w:rPr>
        <w:t xml:space="preserve">.2019г № </w:t>
      </w:r>
      <w:r>
        <w:rPr>
          <w:rFonts w:ascii="Times New Roman" w:eastAsia="Calibri" w:hAnsi="Times New Roman" w:cs="Times New Roman"/>
          <w:b/>
          <w:color w:val="000000" w:themeColor="text1"/>
        </w:rPr>
        <w:t>94</w:t>
      </w:r>
    </w:p>
    <w:p w:rsidR="007B48A9" w:rsidRPr="00EF2E85" w:rsidRDefault="007B48A9" w:rsidP="007B48A9">
      <w:pPr>
        <w:tabs>
          <w:tab w:val="left" w:pos="5245"/>
          <w:tab w:val="left" w:pos="5529"/>
          <w:tab w:val="left" w:pos="5670"/>
        </w:tabs>
        <w:spacing w:after="0" w:line="240" w:lineRule="auto"/>
        <w:jc w:val="both"/>
        <w:rPr>
          <w:rFonts w:ascii="Times New Roman" w:hAnsi="Times New Roman" w:cs="Times New Roman"/>
        </w:rPr>
      </w:pPr>
      <w:r w:rsidRPr="00EF2E85">
        <w:rPr>
          <w:rFonts w:ascii="Times New Roman" w:hAnsi="Times New Roman" w:cs="Times New Roman"/>
          <w:color w:val="000000" w:themeColor="text1"/>
          <w:lang w:eastAsia="ar-SA"/>
        </w:rPr>
        <w:t>«</w:t>
      </w:r>
      <w:r w:rsidRPr="00EF2E85">
        <w:rPr>
          <w:rFonts w:ascii="Times New Roman" w:hAnsi="Times New Roman" w:cs="Times New Roman"/>
          <w:bCs/>
        </w:rPr>
        <w:t xml:space="preserve">О внесении изменений в Постановление администрации городского поселения Безенчук муниципального района </w:t>
      </w:r>
      <w:proofErr w:type="spellStart"/>
      <w:r w:rsidRPr="00EF2E85">
        <w:rPr>
          <w:rFonts w:ascii="Times New Roman" w:hAnsi="Times New Roman" w:cs="Times New Roman"/>
          <w:bCs/>
        </w:rPr>
        <w:t>Безенчукский</w:t>
      </w:r>
      <w:proofErr w:type="spellEnd"/>
      <w:r w:rsidRPr="00EF2E85">
        <w:rPr>
          <w:rFonts w:ascii="Times New Roman" w:hAnsi="Times New Roman" w:cs="Times New Roman"/>
          <w:bCs/>
        </w:rPr>
        <w:t xml:space="preserve"> Самарской области от 06.12.2016 г. № 153</w:t>
      </w:r>
      <w:r w:rsidRPr="00EF2E85">
        <w:rPr>
          <w:rFonts w:ascii="Times New Roman" w:hAnsi="Times New Roman" w:cs="Times New Roman"/>
          <w:b/>
          <w:bCs/>
        </w:rPr>
        <w:t xml:space="preserve"> «</w:t>
      </w:r>
      <w:r w:rsidRPr="00EF2E85">
        <w:rPr>
          <w:rFonts w:ascii="Times New Roman" w:hAnsi="Times New Roman" w:cs="Times New Roman"/>
        </w:rPr>
        <w:t xml:space="preserve">Об установлении регулируемых тарифов для безналичной (электронной) и наличной форм оплаты проезда  пассажиров и багажа на автомобильном транспорте общего пользования, в границах городского поселения Безенчук муниципального района </w:t>
      </w:r>
      <w:proofErr w:type="spellStart"/>
      <w:r w:rsidRPr="00EF2E85">
        <w:rPr>
          <w:rFonts w:ascii="Times New Roman" w:hAnsi="Times New Roman" w:cs="Times New Roman"/>
        </w:rPr>
        <w:t>Безенчукский</w:t>
      </w:r>
      <w:proofErr w:type="spellEnd"/>
      <w:r w:rsidRPr="00EF2E85">
        <w:rPr>
          <w:rFonts w:ascii="Times New Roman" w:hAnsi="Times New Roman" w:cs="Times New Roman"/>
        </w:rPr>
        <w:t xml:space="preserve"> Самарской области на регулярные маршруты»</w:t>
      </w:r>
    </w:p>
    <w:p w:rsidR="007B48A9" w:rsidRPr="00EF2E85" w:rsidRDefault="007B48A9" w:rsidP="007B48A9">
      <w:pPr>
        <w:spacing w:after="0" w:line="240" w:lineRule="auto"/>
        <w:ind w:firstLine="708"/>
        <w:jc w:val="both"/>
        <w:rPr>
          <w:rFonts w:ascii="Times New Roman" w:hAnsi="Times New Roman" w:cs="Times New Roman"/>
          <w:color w:val="000000"/>
        </w:rPr>
      </w:pPr>
      <w:r w:rsidRPr="00EF2E85">
        <w:rPr>
          <w:rFonts w:ascii="Times New Roman" w:hAnsi="Times New Roman" w:cs="Times New Roman"/>
          <w:color w:val="000000"/>
        </w:rPr>
        <w:t xml:space="preserve">В соответствии с Федеральным </w:t>
      </w:r>
      <w:hyperlink r:id="rId9" w:history="1">
        <w:r w:rsidRPr="00EF2E85">
          <w:rPr>
            <w:rStyle w:val="a5"/>
            <w:rFonts w:ascii="Times New Roman" w:hAnsi="Times New Roman" w:cs="Times New Roman"/>
            <w:color w:val="000000"/>
          </w:rPr>
          <w:t>законом</w:t>
        </w:r>
      </w:hyperlink>
      <w:r w:rsidRPr="00EF2E85">
        <w:rPr>
          <w:rFonts w:ascii="Times New Roman" w:hAnsi="Times New Roman" w:cs="Times New Roman"/>
          <w:color w:val="000000"/>
        </w:rPr>
        <w:t xml:space="preserve"> от 06.10.2003 N 131-ФЗ "Об общих принципах организации местного самоуправления в Российской Федерации", Федеральным </w:t>
      </w:r>
      <w:hyperlink r:id="rId10" w:history="1">
        <w:r w:rsidRPr="00EF2E85">
          <w:rPr>
            <w:rStyle w:val="a5"/>
            <w:rFonts w:ascii="Times New Roman" w:hAnsi="Times New Roman" w:cs="Times New Roman"/>
            <w:color w:val="000000"/>
          </w:rPr>
          <w:t>законом</w:t>
        </w:r>
      </w:hyperlink>
      <w:r w:rsidRPr="00EF2E85">
        <w:rPr>
          <w:rFonts w:ascii="Times New Roman" w:hAnsi="Times New Roman" w:cs="Times New Roman"/>
          <w:color w:val="000000"/>
        </w:rPr>
        <w:t xml:space="preserve"> от 13.07.2015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w:t>
      </w:r>
      <w:hyperlink r:id="rId11" w:history="1">
        <w:r w:rsidRPr="00EF2E85">
          <w:rPr>
            <w:rStyle w:val="a5"/>
            <w:rFonts w:ascii="Times New Roman" w:hAnsi="Times New Roman" w:cs="Times New Roman"/>
            <w:color w:val="000000"/>
          </w:rPr>
          <w:t>Законом</w:t>
        </w:r>
      </w:hyperlink>
      <w:r w:rsidRPr="00EF2E85">
        <w:rPr>
          <w:rFonts w:ascii="Times New Roman" w:hAnsi="Times New Roman" w:cs="Times New Roman"/>
          <w:color w:val="000000"/>
        </w:rPr>
        <w:t xml:space="preserve"> Самарской области от 18.01.2016 N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принимая во внимание муниципальный контракт № 34/15 от 24.08.2015 г., заключенный с ООО «Авто-Регион» на оказание услуг по осуществлению регулярных пассажирских перевозок по </w:t>
      </w:r>
      <w:proofErr w:type="spellStart"/>
      <w:r w:rsidRPr="00EF2E85">
        <w:rPr>
          <w:rFonts w:ascii="Times New Roman" w:hAnsi="Times New Roman" w:cs="Times New Roman"/>
          <w:color w:val="000000"/>
        </w:rPr>
        <w:t>внутримуниципальным</w:t>
      </w:r>
      <w:proofErr w:type="spellEnd"/>
      <w:r w:rsidRPr="00EF2E85">
        <w:rPr>
          <w:rFonts w:ascii="Times New Roman" w:hAnsi="Times New Roman" w:cs="Times New Roman"/>
          <w:color w:val="000000"/>
        </w:rPr>
        <w:t xml:space="preserve"> регулярным маршрутам на территории городского поселения Безенчук муниципального района </w:t>
      </w:r>
      <w:proofErr w:type="spellStart"/>
      <w:r w:rsidRPr="00EF2E85">
        <w:rPr>
          <w:rFonts w:ascii="Times New Roman" w:hAnsi="Times New Roman" w:cs="Times New Roman"/>
          <w:color w:val="000000"/>
        </w:rPr>
        <w:t>Безенчукский</w:t>
      </w:r>
      <w:proofErr w:type="spellEnd"/>
      <w:r w:rsidRPr="00EF2E85">
        <w:rPr>
          <w:rFonts w:ascii="Times New Roman" w:hAnsi="Times New Roman" w:cs="Times New Roman"/>
          <w:color w:val="000000"/>
        </w:rPr>
        <w:t xml:space="preserve"> Самарской области, руководствуясь Уставом городского поселения Безенчук,</w:t>
      </w:r>
    </w:p>
    <w:p w:rsidR="007B48A9" w:rsidRPr="00EF2E85" w:rsidRDefault="007B48A9" w:rsidP="007B48A9">
      <w:pPr>
        <w:spacing w:after="0" w:line="240" w:lineRule="auto"/>
        <w:jc w:val="center"/>
        <w:rPr>
          <w:rFonts w:ascii="Times New Roman" w:hAnsi="Times New Roman" w:cs="Times New Roman"/>
        </w:rPr>
      </w:pPr>
      <w:r w:rsidRPr="00EF2E85">
        <w:rPr>
          <w:rFonts w:ascii="Times New Roman" w:hAnsi="Times New Roman" w:cs="Times New Roman"/>
        </w:rPr>
        <w:t xml:space="preserve">ПОСТАНОВЛЯЮ׃  </w:t>
      </w:r>
    </w:p>
    <w:p w:rsidR="007B48A9" w:rsidRPr="00EF2E85" w:rsidRDefault="007B48A9" w:rsidP="007B48A9">
      <w:pPr>
        <w:spacing w:after="0" w:line="240" w:lineRule="auto"/>
        <w:jc w:val="both"/>
        <w:rPr>
          <w:rFonts w:ascii="Times New Roman" w:hAnsi="Times New Roman" w:cs="Times New Roman"/>
          <w:color w:val="000000"/>
        </w:rPr>
      </w:pPr>
      <w:r w:rsidRPr="00EF2E85">
        <w:rPr>
          <w:rFonts w:ascii="Times New Roman" w:hAnsi="Times New Roman" w:cs="Times New Roman"/>
        </w:rPr>
        <w:t xml:space="preserve">1. </w:t>
      </w:r>
      <w:r w:rsidRPr="00EF2E85">
        <w:rPr>
          <w:rFonts w:ascii="Times New Roman" w:hAnsi="Times New Roman" w:cs="Times New Roman"/>
          <w:color w:val="000000"/>
        </w:rPr>
        <w:t xml:space="preserve">Внести изменения в приложение № 1 </w:t>
      </w:r>
      <w:r w:rsidRPr="00EF2E85">
        <w:rPr>
          <w:rFonts w:ascii="Times New Roman" w:hAnsi="Times New Roman" w:cs="Times New Roman"/>
          <w:bCs/>
          <w:color w:val="000000"/>
        </w:rPr>
        <w:t xml:space="preserve">постановления администрации городского поселения Безенчук муниципального района </w:t>
      </w:r>
      <w:proofErr w:type="spellStart"/>
      <w:r w:rsidRPr="00EF2E85">
        <w:rPr>
          <w:rFonts w:ascii="Times New Roman" w:hAnsi="Times New Roman" w:cs="Times New Roman"/>
          <w:bCs/>
          <w:color w:val="000000"/>
        </w:rPr>
        <w:t>Безенчукский</w:t>
      </w:r>
      <w:proofErr w:type="spellEnd"/>
      <w:r w:rsidRPr="00EF2E85">
        <w:rPr>
          <w:rFonts w:ascii="Times New Roman" w:hAnsi="Times New Roman" w:cs="Times New Roman"/>
          <w:bCs/>
          <w:color w:val="000000"/>
        </w:rPr>
        <w:t xml:space="preserve"> Самарской области от 06.12.2016 г. № 153</w:t>
      </w:r>
      <w:r w:rsidRPr="00EF2E85">
        <w:rPr>
          <w:rFonts w:ascii="Times New Roman" w:hAnsi="Times New Roman" w:cs="Times New Roman"/>
          <w:b/>
          <w:bCs/>
          <w:color w:val="000000"/>
        </w:rPr>
        <w:t xml:space="preserve"> «</w:t>
      </w:r>
      <w:r w:rsidRPr="00EF2E85">
        <w:rPr>
          <w:rFonts w:ascii="Times New Roman" w:hAnsi="Times New Roman" w:cs="Times New Roman"/>
          <w:color w:val="000000"/>
        </w:rPr>
        <w:t xml:space="preserve">Об установлении регулируемых тарифов для безналичной (электронной) и наличной форм оплаты проезда  пассажиров и багажа на автомобильном транспорте общего пользования, в границах городского поселения Безенчук муниципального района </w:t>
      </w:r>
      <w:proofErr w:type="spellStart"/>
      <w:r w:rsidRPr="00EF2E85">
        <w:rPr>
          <w:rFonts w:ascii="Times New Roman" w:hAnsi="Times New Roman" w:cs="Times New Roman"/>
          <w:color w:val="000000"/>
        </w:rPr>
        <w:t>Безенчукский</w:t>
      </w:r>
      <w:proofErr w:type="spellEnd"/>
      <w:r w:rsidRPr="00EF2E85">
        <w:rPr>
          <w:rFonts w:ascii="Times New Roman" w:hAnsi="Times New Roman" w:cs="Times New Roman"/>
          <w:color w:val="000000"/>
        </w:rPr>
        <w:t xml:space="preserve"> Самарской области на регулярные маршруты»</w:t>
      </w:r>
    </w:p>
    <w:p w:rsidR="007B48A9" w:rsidRPr="00EF2E85" w:rsidRDefault="007B48A9" w:rsidP="007B48A9">
      <w:pPr>
        <w:pStyle w:val="af4"/>
        <w:shd w:val="clear" w:color="auto" w:fill="FFFFFF"/>
        <w:tabs>
          <w:tab w:val="left" w:pos="778"/>
        </w:tabs>
        <w:ind w:left="0"/>
        <w:jc w:val="both"/>
        <w:rPr>
          <w:color w:val="000000"/>
          <w:sz w:val="22"/>
          <w:szCs w:val="22"/>
        </w:rPr>
      </w:pPr>
      <w:r w:rsidRPr="00EF2E85">
        <w:rPr>
          <w:color w:val="000000"/>
          <w:sz w:val="22"/>
          <w:szCs w:val="22"/>
        </w:rPr>
        <w:t>2. Настоящее постановление вступает в силу с 01.03.2019 года.</w:t>
      </w:r>
    </w:p>
    <w:p w:rsidR="007B48A9" w:rsidRPr="00EF2E85" w:rsidRDefault="007B48A9" w:rsidP="007B48A9">
      <w:pPr>
        <w:overflowPunct w:val="0"/>
        <w:autoSpaceDE w:val="0"/>
        <w:autoSpaceDN w:val="0"/>
        <w:adjustRightInd w:val="0"/>
        <w:spacing w:after="0" w:line="240" w:lineRule="auto"/>
        <w:contextualSpacing/>
        <w:jc w:val="both"/>
        <w:rPr>
          <w:rFonts w:ascii="Times New Roman" w:hAnsi="Times New Roman" w:cs="Times New Roman"/>
        </w:rPr>
      </w:pPr>
      <w:r w:rsidRPr="00EF2E85">
        <w:rPr>
          <w:rFonts w:ascii="Times New Roman" w:hAnsi="Times New Roman" w:cs="Times New Roman"/>
          <w:color w:val="000000"/>
        </w:rPr>
        <w:t xml:space="preserve">3. </w:t>
      </w:r>
      <w:r w:rsidRPr="00EF2E85">
        <w:rPr>
          <w:rFonts w:ascii="Times New Roman" w:hAnsi="Times New Roman" w:cs="Times New Roman"/>
        </w:rPr>
        <w:t xml:space="preserve">Признать утратившим силу приложение № </w:t>
      </w:r>
      <w:proofErr w:type="gramStart"/>
      <w:r w:rsidRPr="00EF2E85">
        <w:rPr>
          <w:rFonts w:ascii="Times New Roman" w:hAnsi="Times New Roman" w:cs="Times New Roman"/>
        </w:rPr>
        <w:t>1  в</w:t>
      </w:r>
      <w:proofErr w:type="gramEnd"/>
      <w:r w:rsidRPr="00EF2E85">
        <w:rPr>
          <w:rFonts w:ascii="Times New Roman" w:hAnsi="Times New Roman" w:cs="Times New Roman"/>
        </w:rPr>
        <w:t xml:space="preserve"> редакции Постановления от 25.06.2018г. № 182.</w:t>
      </w:r>
    </w:p>
    <w:p w:rsidR="007B48A9" w:rsidRPr="00EF2E85" w:rsidRDefault="007B48A9" w:rsidP="007B48A9">
      <w:pPr>
        <w:pStyle w:val="af4"/>
        <w:shd w:val="clear" w:color="auto" w:fill="FFFFFF"/>
        <w:tabs>
          <w:tab w:val="left" w:pos="778"/>
        </w:tabs>
        <w:ind w:left="0"/>
        <w:jc w:val="both"/>
        <w:rPr>
          <w:color w:val="000000"/>
          <w:sz w:val="22"/>
          <w:szCs w:val="22"/>
        </w:rPr>
      </w:pPr>
      <w:r w:rsidRPr="00EF2E85">
        <w:rPr>
          <w:color w:val="000000"/>
          <w:sz w:val="22"/>
          <w:szCs w:val="22"/>
        </w:rPr>
        <w:t>4. Опубликовать настоящее Постановление в газете «Вестник городского поселения Безенчук»</w:t>
      </w:r>
    </w:p>
    <w:p w:rsidR="007B48A9" w:rsidRPr="00EF2E85" w:rsidRDefault="007B48A9" w:rsidP="007B48A9">
      <w:pPr>
        <w:autoSpaceDE w:val="0"/>
        <w:autoSpaceDN w:val="0"/>
        <w:adjustRightInd w:val="0"/>
        <w:spacing w:after="0" w:line="240" w:lineRule="auto"/>
        <w:jc w:val="both"/>
        <w:rPr>
          <w:rFonts w:ascii="Times New Roman" w:hAnsi="Times New Roman" w:cs="Times New Roman"/>
        </w:rPr>
      </w:pPr>
      <w:r w:rsidRPr="00EF2E85">
        <w:rPr>
          <w:rFonts w:ascii="Times New Roman" w:hAnsi="Times New Roman" w:cs="Times New Roman"/>
          <w:color w:val="000000"/>
        </w:rPr>
        <w:t>5. Контроль за исполнением данного постановления оставляю за собой.</w:t>
      </w:r>
    </w:p>
    <w:p w:rsidR="007B48A9" w:rsidRPr="00967205" w:rsidRDefault="007B48A9" w:rsidP="007B48A9">
      <w:pPr>
        <w:pStyle w:val="13"/>
        <w:ind w:firstLine="0"/>
      </w:pPr>
      <w:r w:rsidRPr="00967205">
        <w:t>Глава городского поселения Безенчук                                             Н.В. Райская</w:t>
      </w:r>
    </w:p>
    <w:p w:rsidR="007B48A9" w:rsidRPr="00197D40" w:rsidRDefault="007B48A9" w:rsidP="007B48A9">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№1</w:t>
      </w:r>
    </w:p>
    <w:p w:rsidR="007B48A9" w:rsidRPr="004E121D" w:rsidRDefault="007B48A9" w:rsidP="007B48A9">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7B48A9" w:rsidRPr="004E121D" w:rsidRDefault="007B48A9" w:rsidP="007B48A9">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7B48A9" w:rsidRDefault="007B48A9" w:rsidP="007B48A9">
      <w:pPr>
        <w:spacing w:after="0" w:line="240" w:lineRule="auto"/>
        <w:jc w:val="right"/>
        <w:rPr>
          <w:rFonts w:ascii="Times New Roman" w:hAnsi="Times New Roman" w:cs="Times New Roman"/>
          <w:b/>
        </w:rPr>
      </w:pPr>
      <w:r w:rsidRPr="00915326">
        <w:rPr>
          <w:rFonts w:ascii="Times New Roman" w:hAnsi="Times New Roman" w:cs="Times New Roman"/>
          <w:color w:val="000000" w:themeColor="text1"/>
          <w:sz w:val="20"/>
          <w:szCs w:val="20"/>
        </w:rPr>
        <w:t xml:space="preserve">от </w:t>
      </w:r>
      <w:r>
        <w:rPr>
          <w:rFonts w:ascii="Times New Roman" w:hAnsi="Times New Roman" w:cs="Times New Roman"/>
          <w:color w:val="000000" w:themeColor="text1"/>
          <w:sz w:val="20"/>
          <w:szCs w:val="20"/>
        </w:rPr>
        <w:t>28</w:t>
      </w:r>
      <w:r w:rsidRPr="00915326">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2</w:t>
      </w:r>
      <w:r w:rsidRPr="00915326">
        <w:rPr>
          <w:rFonts w:ascii="Times New Roman" w:hAnsi="Times New Roman" w:cs="Times New Roman"/>
          <w:color w:val="000000" w:themeColor="text1"/>
          <w:sz w:val="20"/>
          <w:szCs w:val="20"/>
        </w:rPr>
        <w:t xml:space="preserve">.2019г. № </w:t>
      </w:r>
      <w:r>
        <w:rPr>
          <w:rFonts w:ascii="Times New Roman" w:hAnsi="Times New Roman" w:cs="Times New Roman"/>
          <w:color w:val="000000" w:themeColor="text1"/>
          <w:sz w:val="20"/>
          <w:szCs w:val="20"/>
        </w:rPr>
        <w:t>94</w:t>
      </w:r>
    </w:p>
    <w:p w:rsidR="007B48A9" w:rsidRPr="006A328A" w:rsidRDefault="007B48A9" w:rsidP="007B48A9">
      <w:pPr>
        <w:autoSpaceDE w:val="0"/>
        <w:autoSpaceDN w:val="0"/>
        <w:adjustRightInd w:val="0"/>
        <w:spacing w:after="0" w:line="240" w:lineRule="auto"/>
        <w:jc w:val="center"/>
        <w:rPr>
          <w:rFonts w:ascii="Times New Roman" w:hAnsi="Times New Roman" w:cs="Times New Roman"/>
          <w:b/>
        </w:rPr>
      </w:pPr>
      <w:r w:rsidRPr="006A328A">
        <w:rPr>
          <w:rFonts w:ascii="Times New Roman" w:hAnsi="Times New Roman" w:cs="Times New Roman"/>
          <w:b/>
        </w:rPr>
        <w:t>РЕГУЛИРУЕМЫЕ ТАРИФЫ</w:t>
      </w:r>
    </w:p>
    <w:p w:rsidR="007B48A9" w:rsidRPr="006A328A" w:rsidRDefault="007B48A9" w:rsidP="007B48A9">
      <w:pPr>
        <w:autoSpaceDE w:val="0"/>
        <w:autoSpaceDN w:val="0"/>
        <w:adjustRightInd w:val="0"/>
        <w:spacing w:after="0" w:line="240" w:lineRule="auto"/>
        <w:jc w:val="center"/>
        <w:rPr>
          <w:rFonts w:ascii="Times New Roman" w:hAnsi="Times New Roman" w:cs="Times New Roman"/>
          <w:b/>
        </w:rPr>
      </w:pPr>
      <w:r w:rsidRPr="006A328A">
        <w:rPr>
          <w:rFonts w:ascii="Times New Roman" w:hAnsi="Times New Roman" w:cs="Times New Roman"/>
          <w:b/>
        </w:rPr>
        <w:t>НА ПЕРЕВОЗКИ ПАССАЖИРОВ И БАГАЖА</w:t>
      </w:r>
      <w:r>
        <w:rPr>
          <w:rFonts w:ascii="Times New Roman" w:hAnsi="Times New Roman" w:cs="Times New Roman"/>
          <w:b/>
        </w:rPr>
        <w:t xml:space="preserve"> </w:t>
      </w:r>
      <w:r w:rsidRPr="006A328A">
        <w:rPr>
          <w:rFonts w:ascii="Times New Roman" w:hAnsi="Times New Roman" w:cs="Times New Roman"/>
          <w:b/>
        </w:rPr>
        <w:t xml:space="preserve">ПО МУНИЦИПАЛЬНЫМ МАРШРУТАМ НА ТЕРРИТОРИИ ГОРОДСКОГО ПОСЕЛЕНИЯ </w:t>
      </w:r>
      <w:proofErr w:type="gramStart"/>
      <w:r w:rsidRPr="006A328A">
        <w:rPr>
          <w:rFonts w:ascii="Times New Roman" w:hAnsi="Times New Roman" w:cs="Times New Roman"/>
          <w:b/>
        </w:rPr>
        <w:t>БЕЗЕНЧУК  РЕГУЛЯРНЫХ</w:t>
      </w:r>
      <w:proofErr w:type="gramEnd"/>
      <w:r w:rsidRPr="006A328A">
        <w:rPr>
          <w:rFonts w:ascii="Times New Roman" w:hAnsi="Times New Roman" w:cs="Times New Roman"/>
          <w:b/>
        </w:rPr>
        <w:t xml:space="preserve"> ПЕРЕВОЗОК</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751"/>
        <w:gridCol w:w="3827"/>
        <w:gridCol w:w="3685"/>
      </w:tblGrid>
      <w:tr w:rsidR="007B48A9" w:rsidRPr="006A328A" w:rsidTr="00A746F0">
        <w:trPr>
          <w:trHeight w:val="13"/>
        </w:trPr>
        <w:tc>
          <w:tcPr>
            <w:tcW w:w="510" w:type="dxa"/>
          </w:tcPr>
          <w:p w:rsidR="007B48A9" w:rsidRPr="006A328A" w:rsidRDefault="007B48A9" w:rsidP="00A746F0">
            <w:pPr>
              <w:autoSpaceDE w:val="0"/>
              <w:autoSpaceDN w:val="0"/>
              <w:adjustRightInd w:val="0"/>
              <w:spacing w:after="0" w:line="240" w:lineRule="auto"/>
              <w:jc w:val="center"/>
              <w:rPr>
                <w:rFonts w:ascii="Times New Roman" w:hAnsi="Times New Roman" w:cs="Times New Roman"/>
                <w:sz w:val="16"/>
                <w:szCs w:val="16"/>
              </w:rPr>
            </w:pPr>
            <w:r w:rsidRPr="006A328A">
              <w:rPr>
                <w:rFonts w:ascii="Times New Roman" w:hAnsi="Times New Roman" w:cs="Times New Roman"/>
                <w:sz w:val="16"/>
                <w:szCs w:val="16"/>
              </w:rPr>
              <w:t>N п/п</w:t>
            </w:r>
          </w:p>
        </w:tc>
        <w:tc>
          <w:tcPr>
            <w:tcW w:w="2751" w:type="dxa"/>
          </w:tcPr>
          <w:p w:rsidR="007B48A9" w:rsidRPr="006A328A" w:rsidRDefault="007B48A9" w:rsidP="00A746F0">
            <w:pPr>
              <w:autoSpaceDE w:val="0"/>
              <w:autoSpaceDN w:val="0"/>
              <w:adjustRightInd w:val="0"/>
              <w:spacing w:after="0" w:line="240" w:lineRule="auto"/>
              <w:jc w:val="both"/>
              <w:rPr>
                <w:rFonts w:ascii="Times New Roman" w:hAnsi="Times New Roman" w:cs="Times New Roman"/>
                <w:sz w:val="16"/>
                <w:szCs w:val="16"/>
              </w:rPr>
            </w:pPr>
            <w:r w:rsidRPr="006A328A">
              <w:rPr>
                <w:rFonts w:ascii="Times New Roman" w:hAnsi="Times New Roman" w:cs="Times New Roman"/>
                <w:sz w:val="16"/>
                <w:szCs w:val="16"/>
              </w:rPr>
              <w:t>Транспорт</w:t>
            </w:r>
          </w:p>
        </w:tc>
        <w:tc>
          <w:tcPr>
            <w:tcW w:w="3827" w:type="dxa"/>
          </w:tcPr>
          <w:p w:rsidR="007B48A9" w:rsidRPr="006A328A" w:rsidRDefault="007B48A9" w:rsidP="00A746F0">
            <w:pPr>
              <w:autoSpaceDE w:val="0"/>
              <w:autoSpaceDN w:val="0"/>
              <w:adjustRightInd w:val="0"/>
              <w:spacing w:after="0" w:line="240" w:lineRule="auto"/>
              <w:jc w:val="both"/>
              <w:rPr>
                <w:rFonts w:ascii="Times New Roman" w:hAnsi="Times New Roman" w:cs="Times New Roman"/>
                <w:sz w:val="16"/>
                <w:szCs w:val="16"/>
              </w:rPr>
            </w:pPr>
            <w:r w:rsidRPr="006A328A">
              <w:rPr>
                <w:rFonts w:ascii="Times New Roman" w:hAnsi="Times New Roman" w:cs="Times New Roman"/>
                <w:sz w:val="16"/>
                <w:szCs w:val="16"/>
              </w:rPr>
              <w:t>Тариф за перевозку одного пассажира (тариф за наличную оплату проезда),</w:t>
            </w:r>
            <w:r>
              <w:rPr>
                <w:rFonts w:ascii="Times New Roman" w:hAnsi="Times New Roman" w:cs="Times New Roman"/>
                <w:sz w:val="16"/>
                <w:szCs w:val="16"/>
              </w:rPr>
              <w:t xml:space="preserve"> </w:t>
            </w:r>
            <w:r w:rsidRPr="006A328A">
              <w:rPr>
                <w:rFonts w:ascii="Times New Roman" w:hAnsi="Times New Roman" w:cs="Times New Roman"/>
                <w:sz w:val="16"/>
                <w:szCs w:val="16"/>
              </w:rPr>
              <w:t>в рублях</w:t>
            </w:r>
          </w:p>
        </w:tc>
        <w:tc>
          <w:tcPr>
            <w:tcW w:w="3685" w:type="dxa"/>
          </w:tcPr>
          <w:p w:rsidR="007B48A9" w:rsidRPr="006A328A" w:rsidRDefault="007B48A9" w:rsidP="00A746F0">
            <w:pPr>
              <w:autoSpaceDE w:val="0"/>
              <w:autoSpaceDN w:val="0"/>
              <w:adjustRightInd w:val="0"/>
              <w:spacing w:after="0" w:line="240" w:lineRule="auto"/>
              <w:jc w:val="both"/>
              <w:rPr>
                <w:rFonts w:ascii="Times New Roman" w:hAnsi="Times New Roman" w:cs="Times New Roman"/>
                <w:sz w:val="16"/>
                <w:szCs w:val="16"/>
              </w:rPr>
            </w:pPr>
            <w:r w:rsidRPr="006A328A">
              <w:rPr>
                <w:rFonts w:ascii="Times New Roman" w:hAnsi="Times New Roman" w:cs="Times New Roman"/>
                <w:sz w:val="16"/>
                <w:szCs w:val="16"/>
              </w:rPr>
              <w:t>Тариф за перевозку одной единицы багажа (тариф за наличную оплату провоза багажа),</w:t>
            </w:r>
            <w:r>
              <w:rPr>
                <w:rFonts w:ascii="Times New Roman" w:hAnsi="Times New Roman" w:cs="Times New Roman"/>
                <w:sz w:val="16"/>
                <w:szCs w:val="16"/>
              </w:rPr>
              <w:t xml:space="preserve"> </w:t>
            </w:r>
            <w:r w:rsidRPr="006A328A">
              <w:rPr>
                <w:rFonts w:ascii="Times New Roman" w:hAnsi="Times New Roman" w:cs="Times New Roman"/>
                <w:sz w:val="16"/>
                <w:szCs w:val="16"/>
              </w:rPr>
              <w:t>в рублях</w:t>
            </w:r>
          </w:p>
        </w:tc>
      </w:tr>
      <w:tr w:rsidR="007B48A9" w:rsidRPr="006A328A" w:rsidTr="00A746F0">
        <w:trPr>
          <w:trHeight w:val="13"/>
        </w:trPr>
        <w:tc>
          <w:tcPr>
            <w:tcW w:w="510" w:type="dxa"/>
          </w:tcPr>
          <w:p w:rsidR="007B48A9" w:rsidRPr="006A328A" w:rsidRDefault="007B48A9" w:rsidP="00A746F0">
            <w:pPr>
              <w:autoSpaceDE w:val="0"/>
              <w:autoSpaceDN w:val="0"/>
              <w:adjustRightInd w:val="0"/>
              <w:spacing w:after="0" w:line="240" w:lineRule="auto"/>
              <w:jc w:val="both"/>
              <w:rPr>
                <w:rFonts w:ascii="Times New Roman" w:hAnsi="Times New Roman" w:cs="Times New Roman"/>
                <w:sz w:val="16"/>
                <w:szCs w:val="16"/>
              </w:rPr>
            </w:pPr>
            <w:r w:rsidRPr="006A328A">
              <w:rPr>
                <w:rFonts w:ascii="Times New Roman" w:hAnsi="Times New Roman" w:cs="Times New Roman"/>
                <w:sz w:val="16"/>
                <w:szCs w:val="16"/>
              </w:rPr>
              <w:t>1.</w:t>
            </w:r>
          </w:p>
        </w:tc>
        <w:tc>
          <w:tcPr>
            <w:tcW w:w="2751" w:type="dxa"/>
          </w:tcPr>
          <w:p w:rsidR="007B48A9" w:rsidRPr="006A328A" w:rsidRDefault="007B48A9" w:rsidP="00A746F0">
            <w:pPr>
              <w:autoSpaceDE w:val="0"/>
              <w:autoSpaceDN w:val="0"/>
              <w:adjustRightInd w:val="0"/>
              <w:spacing w:after="0" w:line="240" w:lineRule="auto"/>
              <w:jc w:val="both"/>
              <w:rPr>
                <w:rFonts w:ascii="Times New Roman" w:hAnsi="Times New Roman" w:cs="Times New Roman"/>
                <w:sz w:val="16"/>
                <w:szCs w:val="16"/>
              </w:rPr>
            </w:pPr>
            <w:r w:rsidRPr="006A328A">
              <w:rPr>
                <w:rFonts w:ascii="Times New Roman" w:hAnsi="Times New Roman" w:cs="Times New Roman"/>
                <w:sz w:val="16"/>
                <w:szCs w:val="16"/>
              </w:rPr>
              <w:t>Автомобильный транспорт (автобусы)</w:t>
            </w:r>
          </w:p>
        </w:tc>
        <w:tc>
          <w:tcPr>
            <w:tcW w:w="3827" w:type="dxa"/>
          </w:tcPr>
          <w:p w:rsidR="007B48A9" w:rsidRPr="006A328A" w:rsidRDefault="007B48A9" w:rsidP="00A746F0">
            <w:pPr>
              <w:autoSpaceDE w:val="0"/>
              <w:autoSpaceDN w:val="0"/>
              <w:adjustRightInd w:val="0"/>
              <w:spacing w:after="0" w:line="240" w:lineRule="auto"/>
              <w:jc w:val="center"/>
              <w:rPr>
                <w:rFonts w:ascii="Times New Roman" w:hAnsi="Times New Roman" w:cs="Times New Roman"/>
                <w:sz w:val="16"/>
                <w:szCs w:val="16"/>
              </w:rPr>
            </w:pPr>
            <w:r w:rsidRPr="006A328A">
              <w:rPr>
                <w:rFonts w:ascii="Times New Roman" w:hAnsi="Times New Roman" w:cs="Times New Roman"/>
                <w:sz w:val="16"/>
                <w:szCs w:val="16"/>
              </w:rPr>
              <w:t>25</w:t>
            </w:r>
          </w:p>
        </w:tc>
        <w:tc>
          <w:tcPr>
            <w:tcW w:w="3685" w:type="dxa"/>
          </w:tcPr>
          <w:p w:rsidR="007B48A9" w:rsidRPr="006A328A" w:rsidRDefault="007B48A9" w:rsidP="00A746F0">
            <w:pPr>
              <w:autoSpaceDE w:val="0"/>
              <w:autoSpaceDN w:val="0"/>
              <w:adjustRightInd w:val="0"/>
              <w:spacing w:after="0" w:line="240" w:lineRule="auto"/>
              <w:jc w:val="center"/>
              <w:rPr>
                <w:rFonts w:ascii="Times New Roman" w:hAnsi="Times New Roman" w:cs="Times New Roman"/>
                <w:sz w:val="16"/>
                <w:szCs w:val="16"/>
              </w:rPr>
            </w:pPr>
            <w:r w:rsidRPr="006A328A">
              <w:rPr>
                <w:rFonts w:ascii="Times New Roman" w:hAnsi="Times New Roman" w:cs="Times New Roman"/>
                <w:sz w:val="16"/>
                <w:szCs w:val="16"/>
              </w:rPr>
              <w:t>25</w:t>
            </w:r>
          </w:p>
        </w:tc>
      </w:tr>
    </w:tbl>
    <w:p w:rsidR="007B48A9" w:rsidRPr="007B48A9" w:rsidRDefault="007B48A9" w:rsidP="008B0313">
      <w:pPr>
        <w:spacing w:after="0" w:line="240" w:lineRule="auto"/>
        <w:jc w:val="both"/>
        <w:rPr>
          <w:rFonts w:ascii="Times New Roman" w:hAnsi="Times New Roman" w:cs="Times New Roman"/>
          <w:b/>
          <w:sz w:val="8"/>
          <w:szCs w:val="8"/>
        </w:rPr>
      </w:pPr>
    </w:p>
    <w:p w:rsidR="008B0313" w:rsidRPr="00BD0B51" w:rsidRDefault="008B0313" w:rsidP="008B0313">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proofErr w:type="gramStart"/>
      <w:r>
        <w:rPr>
          <w:rFonts w:ascii="Times New Roman" w:hAnsi="Times New Roman" w:cs="Times New Roman"/>
          <w:b/>
        </w:rPr>
        <w:t>2</w:t>
      </w:r>
      <w:r w:rsidR="00E25EF2">
        <w:rPr>
          <w:rFonts w:ascii="Times New Roman" w:hAnsi="Times New Roman" w:cs="Times New Roman"/>
          <w:b/>
        </w:rPr>
        <w:t>8</w:t>
      </w:r>
      <w:r w:rsidRPr="00BD0B51">
        <w:rPr>
          <w:rFonts w:ascii="Times New Roman" w:hAnsi="Times New Roman" w:cs="Times New Roman"/>
          <w:b/>
        </w:rPr>
        <w:t>.</w:t>
      </w:r>
      <w:r>
        <w:rPr>
          <w:rFonts w:ascii="Times New Roman" w:hAnsi="Times New Roman" w:cs="Times New Roman"/>
          <w:b/>
        </w:rPr>
        <w:t>0</w:t>
      </w:r>
      <w:r w:rsidR="00E25EF2">
        <w:rPr>
          <w:rFonts w:ascii="Times New Roman" w:hAnsi="Times New Roman" w:cs="Times New Roman"/>
          <w:b/>
        </w:rPr>
        <w:t>2</w:t>
      </w:r>
      <w:r w:rsidRPr="00BD0B51">
        <w:rPr>
          <w:rFonts w:ascii="Times New Roman" w:hAnsi="Times New Roman" w:cs="Times New Roman"/>
          <w:b/>
        </w:rPr>
        <w:t>.201</w:t>
      </w:r>
      <w:r>
        <w:rPr>
          <w:rFonts w:ascii="Times New Roman" w:hAnsi="Times New Roman" w:cs="Times New Roman"/>
          <w:b/>
        </w:rPr>
        <w:t>9</w:t>
      </w:r>
      <w:r w:rsidRPr="00BD0B51">
        <w:rPr>
          <w:rFonts w:ascii="Times New Roman" w:hAnsi="Times New Roman" w:cs="Times New Roman"/>
          <w:b/>
        </w:rPr>
        <w:t>г  №</w:t>
      </w:r>
      <w:proofErr w:type="gramEnd"/>
      <w:r>
        <w:rPr>
          <w:rFonts w:ascii="Times New Roman" w:hAnsi="Times New Roman" w:cs="Times New Roman"/>
          <w:b/>
        </w:rPr>
        <w:t>1</w:t>
      </w:r>
      <w:r w:rsidRPr="00BD0B51">
        <w:rPr>
          <w:rFonts w:ascii="Times New Roman" w:hAnsi="Times New Roman" w:cs="Times New Roman"/>
          <w:b/>
        </w:rPr>
        <w:t>/</w:t>
      </w:r>
      <w:r>
        <w:rPr>
          <w:rFonts w:ascii="Times New Roman" w:hAnsi="Times New Roman" w:cs="Times New Roman"/>
          <w:b/>
        </w:rPr>
        <w:t>4</w:t>
      </w:r>
      <w:r w:rsidR="00E25EF2">
        <w:rPr>
          <w:rFonts w:ascii="Times New Roman" w:hAnsi="Times New Roman" w:cs="Times New Roman"/>
          <w:b/>
        </w:rPr>
        <w:t>3</w:t>
      </w:r>
    </w:p>
    <w:p w:rsidR="004509DF" w:rsidRPr="004509DF" w:rsidRDefault="008B0313" w:rsidP="004509DF">
      <w:pPr>
        <w:keepNext/>
        <w:spacing w:after="0" w:line="240" w:lineRule="auto"/>
        <w:jc w:val="both"/>
        <w:outlineLvl w:val="2"/>
        <w:rPr>
          <w:rFonts w:ascii="Times New Roman" w:hAnsi="Times New Roman" w:cs="Times New Roman"/>
        </w:rPr>
      </w:pPr>
      <w:r w:rsidRPr="004509DF">
        <w:rPr>
          <w:rFonts w:ascii="Times New Roman" w:hAnsi="Times New Roman" w:cs="Times New Roman"/>
        </w:rPr>
        <w:t>«</w:t>
      </w:r>
      <w:r w:rsidR="004509DF" w:rsidRPr="004509DF">
        <w:rPr>
          <w:rFonts w:ascii="Times New Roman" w:hAnsi="Times New Roman" w:cs="Times New Roman"/>
        </w:rPr>
        <w:t xml:space="preserve">О внесении изменений в прогнозный план приватизации  муниципального имущества городского поселения Безенчук муниципального района </w:t>
      </w:r>
      <w:proofErr w:type="spellStart"/>
      <w:r w:rsidR="004509DF" w:rsidRPr="004509DF">
        <w:rPr>
          <w:rFonts w:ascii="Times New Roman" w:hAnsi="Times New Roman" w:cs="Times New Roman"/>
        </w:rPr>
        <w:t>Безенчукский</w:t>
      </w:r>
      <w:proofErr w:type="spellEnd"/>
      <w:r w:rsidR="004509DF" w:rsidRPr="004509DF">
        <w:rPr>
          <w:rFonts w:ascii="Times New Roman" w:hAnsi="Times New Roman" w:cs="Times New Roman"/>
        </w:rPr>
        <w:t xml:space="preserve"> Самарской области на 2019 год и плановый период 2020 и 2021 годов, утвержденный решением Собрания представителей городского поселения Безенчук муниципального района </w:t>
      </w:r>
      <w:proofErr w:type="spellStart"/>
      <w:r w:rsidR="004509DF" w:rsidRPr="004509DF">
        <w:rPr>
          <w:rFonts w:ascii="Times New Roman" w:hAnsi="Times New Roman" w:cs="Times New Roman"/>
        </w:rPr>
        <w:t>Безенчукский</w:t>
      </w:r>
      <w:proofErr w:type="spellEnd"/>
      <w:r w:rsidR="004509DF" w:rsidRPr="004509DF">
        <w:rPr>
          <w:rFonts w:ascii="Times New Roman" w:hAnsi="Times New Roman" w:cs="Times New Roman"/>
        </w:rPr>
        <w:t xml:space="preserve"> Самарской области от 26.12.2018 года № 5/41»</w:t>
      </w:r>
    </w:p>
    <w:p w:rsidR="004509DF" w:rsidRPr="004509DF" w:rsidRDefault="004509DF" w:rsidP="004509DF">
      <w:pPr>
        <w:autoSpaceDE w:val="0"/>
        <w:autoSpaceDN w:val="0"/>
        <w:adjustRightInd w:val="0"/>
        <w:spacing w:after="0" w:line="240" w:lineRule="auto"/>
        <w:ind w:firstLine="709"/>
        <w:jc w:val="both"/>
        <w:rPr>
          <w:rFonts w:ascii="Times New Roman" w:hAnsi="Times New Roman" w:cs="Times New Roman"/>
        </w:rPr>
      </w:pPr>
      <w:r w:rsidRPr="004509DF">
        <w:rPr>
          <w:rFonts w:ascii="Times New Roman" w:hAnsi="Times New Roman" w:cs="Times New Roman"/>
        </w:rPr>
        <w:t xml:space="preserve">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w:t>
      </w:r>
      <w:r w:rsidRPr="004509DF">
        <w:rPr>
          <w:rFonts w:ascii="Times New Roman" w:hAnsi="Times New Roman" w:cs="Times New Roman"/>
        </w:rPr>
        <w:lastRenderedPageBreak/>
        <w:t xml:space="preserve">решением Собрания представителей городского поселения Безенчук муниципального района </w:t>
      </w:r>
      <w:proofErr w:type="spellStart"/>
      <w:r w:rsidRPr="004509DF">
        <w:rPr>
          <w:rFonts w:ascii="Times New Roman" w:hAnsi="Times New Roman" w:cs="Times New Roman"/>
        </w:rPr>
        <w:t>Безенчукский</w:t>
      </w:r>
      <w:proofErr w:type="spellEnd"/>
      <w:r w:rsidRPr="004509DF">
        <w:rPr>
          <w:rFonts w:ascii="Times New Roman" w:hAnsi="Times New Roman" w:cs="Times New Roman"/>
        </w:rPr>
        <w:t xml:space="preserve"> Самарской области № 5/19 от 28.10.2011г,  в целях пополнения доходной части бюджета</w:t>
      </w:r>
      <w:r w:rsidRPr="004509DF">
        <w:rPr>
          <w:rFonts w:ascii="Times New Roman" w:hAnsi="Times New Roman" w:cs="Times New Roman"/>
          <w:b/>
        </w:rPr>
        <w:t xml:space="preserve"> </w:t>
      </w:r>
      <w:r w:rsidRPr="004509DF">
        <w:rPr>
          <w:rFonts w:ascii="Times New Roman" w:hAnsi="Times New Roman" w:cs="Times New Roman"/>
        </w:rPr>
        <w:t xml:space="preserve">городского поселения Безенчук муниципального района </w:t>
      </w:r>
      <w:proofErr w:type="spellStart"/>
      <w:r w:rsidRPr="004509DF">
        <w:rPr>
          <w:rFonts w:ascii="Times New Roman" w:hAnsi="Times New Roman" w:cs="Times New Roman"/>
        </w:rPr>
        <w:t>Безенчукский</w:t>
      </w:r>
      <w:proofErr w:type="spellEnd"/>
      <w:r w:rsidRPr="004509DF">
        <w:rPr>
          <w:rFonts w:ascii="Times New Roman" w:hAnsi="Times New Roman" w:cs="Times New Roman"/>
        </w:rPr>
        <w:t xml:space="preserve"> Самарской области, Собрание представителей городского поселения Безенчук </w:t>
      </w:r>
      <w:bookmarkStart w:id="9" w:name="_Hlk1542216"/>
      <w:r w:rsidRPr="004509DF">
        <w:rPr>
          <w:rFonts w:ascii="Times New Roman" w:hAnsi="Times New Roman" w:cs="Times New Roman"/>
        </w:rPr>
        <w:t>третьего созыва,</w:t>
      </w:r>
      <w:bookmarkEnd w:id="9"/>
    </w:p>
    <w:p w:rsidR="004509DF" w:rsidRPr="004509DF" w:rsidRDefault="004509DF" w:rsidP="004509DF">
      <w:pPr>
        <w:autoSpaceDE w:val="0"/>
        <w:autoSpaceDN w:val="0"/>
        <w:adjustRightInd w:val="0"/>
        <w:spacing w:after="0" w:line="240" w:lineRule="auto"/>
        <w:ind w:firstLine="567"/>
        <w:jc w:val="center"/>
        <w:rPr>
          <w:rFonts w:ascii="Times New Roman" w:hAnsi="Times New Roman" w:cs="Times New Roman"/>
        </w:rPr>
      </w:pPr>
      <w:r w:rsidRPr="004509DF">
        <w:rPr>
          <w:rFonts w:ascii="Times New Roman" w:hAnsi="Times New Roman" w:cs="Times New Roman"/>
        </w:rPr>
        <w:t>РЕШИЛО:</w:t>
      </w:r>
    </w:p>
    <w:p w:rsidR="004509DF" w:rsidRPr="004509DF" w:rsidRDefault="004509DF" w:rsidP="004509DF">
      <w:pPr>
        <w:spacing w:after="0" w:line="240" w:lineRule="auto"/>
        <w:ind w:firstLine="709"/>
        <w:jc w:val="both"/>
        <w:rPr>
          <w:rFonts w:ascii="Times New Roman" w:hAnsi="Times New Roman" w:cs="Times New Roman"/>
        </w:rPr>
      </w:pPr>
      <w:r w:rsidRPr="004509DF">
        <w:rPr>
          <w:rFonts w:ascii="Times New Roman" w:hAnsi="Times New Roman" w:cs="Times New Roman"/>
        </w:rPr>
        <w:t xml:space="preserve">1. Внести изменения в прогнозный план приватизации муниципального имущества городского поселения Безенчук муниципального района </w:t>
      </w:r>
      <w:proofErr w:type="spellStart"/>
      <w:r w:rsidRPr="004509DF">
        <w:rPr>
          <w:rFonts w:ascii="Times New Roman" w:hAnsi="Times New Roman" w:cs="Times New Roman"/>
        </w:rPr>
        <w:t>Безенчукский</w:t>
      </w:r>
      <w:proofErr w:type="spellEnd"/>
      <w:r w:rsidRPr="004509DF">
        <w:rPr>
          <w:rFonts w:ascii="Times New Roman" w:hAnsi="Times New Roman" w:cs="Times New Roman"/>
        </w:rPr>
        <w:t xml:space="preserve"> Самарской области на 2019 год и плановый период 2020 и 2021 годов, утвержденный решением Собрания представителей городского поселения Безенчук муниципального района </w:t>
      </w:r>
      <w:proofErr w:type="spellStart"/>
      <w:r w:rsidRPr="004509DF">
        <w:rPr>
          <w:rFonts w:ascii="Times New Roman" w:hAnsi="Times New Roman" w:cs="Times New Roman"/>
        </w:rPr>
        <w:t>Безенчукский</w:t>
      </w:r>
      <w:proofErr w:type="spellEnd"/>
      <w:r w:rsidRPr="004509DF">
        <w:rPr>
          <w:rFonts w:ascii="Times New Roman" w:hAnsi="Times New Roman" w:cs="Times New Roman"/>
        </w:rPr>
        <w:t xml:space="preserve"> Самарской области от 26.12.2018 года № 5/41, согласно приложению № 1 к настоящему решению.</w:t>
      </w:r>
    </w:p>
    <w:p w:rsidR="004509DF" w:rsidRPr="004509DF" w:rsidRDefault="004509DF" w:rsidP="004509DF">
      <w:pPr>
        <w:spacing w:after="0" w:line="240" w:lineRule="auto"/>
        <w:ind w:firstLine="709"/>
        <w:jc w:val="both"/>
        <w:rPr>
          <w:rFonts w:ascii="Times New Roman" w:hAnsi="Times New Roman" w:cs="Times New Roman"/>
        </w:rPr>
      </w:pPr>
      <w:r w:rsidRPr="004509DF">
        <w:rPr>
          <w:rFonts w:ascii="Times New Roman" w:hAnsi="Times New Roman" w:cs="Times New Roman"/>
        </w:rPr>
        <w:t>2. Опубликовать настоящее решение в газете «Вестник городского поселения Безенчук» и на официальном сайте городского поселения Безенчук.</w:t>
      </w:r>
    </w:p>
    <w:p w:rsidR="004509DF" w:rsidRPr="004509DF" w:rsidRDefault="004509DF" w:rsidP="004509DF">
      <w:pPr>
        <w:spacing w:after="0" w:line="240" w:lineRule="auto"/>
        <w:ind w:firstLine="709"/>
        <w:jc w:val="both"/>
        <w:rPr>
          <w:rFonts w:ascii="Times New Roman" w:hAnsi="Times New Roman" w:cs="Times New Roman"/>
        </w:rPr>
      </w:pPr>
      <w:r w:rsidRPr="004509DF">
        <w:rPr>
          <w:rFonts w:ascii="Times New Roman" w:hAnsi="Times New Roman" w:cs="Times New Roman"/>
        </w:rPr>
        <w:t>3. Настоящее решение вступает в силу с момента его опубликования.</w:t>
      </w:r>
    </w:p>
    <w:p w:rsidR="008B0313" w:rsidRPr="00E729E1" w:rsidRDefault="008B0313" w:rsidP="004509DF">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8B0313" w:rsidRPr="005958DE" w:rsidRDefault="008B0313" w:rsidP="008B0313">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8B0313" w:rsidRPr="005958DE" w:rsidRDefault="008B0313" w:rsidP="008B0313">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8B0313" w:rsidRPr="00BD0B51" w:rsidRDefault="008B0313" w:rsidP="008B0313">
      <w:pPr>
        <w:spacing w:after="0" w:line="240" w:lineRule="auto"/>
        <w:jc w:val="right"/>
        <w:rPr>
          <w:rFonts w:ascii="Times New Roman" w:hAnsi="Times New Roman" w:cs="Times New Roman"/>
          <w:bCs/>
          <w:sz w:val="20"/>
          <w:szCs w:val="20"/>
        </w:rPr>
      </w:pPr>
      <w:bookmarkStart w:id="10" w:name="_Hlk536185310"/>
      <w:r w:rsidRPr="00BD0B51">
        <w:rPr>
          <w:rFonts w:ascii="Times New Roman" w:hAnsi="Times New Roman" w:cs="Times New Roman"/>
          <w:bCs/>
          <w:sz w:val="20"/>
          <w:szCs w:val="20"/>
        </w:rPr>
        <w:t>Приложение№1</w:t>
      </w:r>
    </w:p>
    <w:p w:rsidR="008B0313" w:rsidRPr="00BD0B51" w:rsidRDefault="008B0313" w:rsidP="008B031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8B0313" w:rsidRPr="00BD0B51" w:rsidRDefault="008B0313" w:rsidP="008B031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8B0313" w:rsidRDefault="008B0313" w:rsidP="008B0313">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2</w:t>
      </w:r>
      <w:r w:rsidR="00143925">
        <w:rPr>
          <w:rFonts w:ascii="Times New Roman" w:hAnsi="Times New Roman" w:cs="Times New Roman"/>
          <w:bCs/>
          <w:sz w:val="20"/>
          <w:szCs w:val="20"/>
        </w:rPr>
        <w:t>8</w:t>
      </w:r>
      <w:r w:rsidRPr="00BD0B51">
        <w:rPr>
          <w:rFonts w:ascii="Times New Roman" w:hAnsi="Times New Roman" w:cs="Times New Roman"/>
          <w:bCs/>
          <w:sz w:val="20"/>
          <w:szCs w:val="20"/>
        </w:rPr>
        <w:t>.</w:t>
      </w:r>
      <w:r>
        <w:rPr>
          <w:rFonts w:ascii="Times New Roman" w:hAnsi="Times New Roman" w:cs="Times New Roman"/>
          <w:bCs/>
          <w:sz w:val="20"/>
          <w:szCs w:val="20"/>
        </w:rPr>
        <w:t>0</w:t>
      </w:r>
      <w:r w:rsidR="00143925">
        <w:rPr>
          <w:rFonts w:ascii="Times New Roman" w:hAnsi="Times New Roman" w:cs="Times New Roman"/>
          <w:bCs/>
          <w:sz w:val="20"/>
          <w:szCs w:val="20"/>
        </w:rPr>
        <w:t>2</w:t>
      </w:r>
      <w:r w:rsidRPr="00BD0B51">
        <w:rPr>
          <w:rFonts w:ascii="Times New Roman" w:hAnsi="Times New Roman" w:cs="Times New Roman"/>
          <w:bCs/>
          <w:sz w:val="20"/>
          <w:szCs w:val="20"/>
        </w:rPr>
        <w:t>.201</w:t>
      </w:r>
      <w:r>
        <w:rPr>
          <w:rFonts w:ascii="Times New Roman" w:hAnsi="Times New Roman" w:cs="Times New Roman"/>
          <w:bCs/>
          <w:sz w:val="20"/>
          <w:szCs w:val="20"/>
        </w:rPr>
        <w:t>9</w:t>
      </w:r>
      <w:r w:rsidRPr="00BD0B51">
        <w:rPr>
          <w:rFonts w:ascii="Times New Roman" w:hAnsi="Times New Roman" w:cs="Times New Roman"/>
          <w:bCs/>
          <w:sz w:val="20"/>
          <w:szCs w:val="20"/>
        </w:rPr>
        <w:t xml:space="preserve"> №</w:t>
      </w:r>
      <w:r>
        <w:rPr>
          <w:rFonts w:ascii="Times New Roman" w:hAnsi="Times New Roman" w:cs="Times New Roman"/>
          <w:bCs/>
          <w:sz w:val="20"/>
          <w:szCs w:val="20"/>
        </w:rPr>
        <w:t>1</w:t>
      </w:r>
      <w:r w:rsidRPr="00BD0B51">
        <w:rPr>
          <w:rFonts w:ascii="Times New Roman" w:hAnsi="Times New Roman" w:cs="Times New Roman"/>
          <w:bCs/>
          <w:sz w:val="20"/>
          <w:szCs w:val="20"/>
        </w:rPr>
        <w:t>/</w:t>
      </w:r>
      <w:r>
        <w:rPr>
          <w:rFonts w:ascii="Times New Roman" w:hAnsi="Times New Roman" w:cs="Times New Roman"/>
          <w:bCs/>
          <w:sz w:val="20"/>
          <w:szCs w:val="20"/>
        </w:rPr>
        <w:t>4</w:t>
      </w:r>
      <w:bookmarkEnd w:id="10"/>
      <w:r w:rsidR="00143925">
        <w:rPr>
          <w:rFonts w:ascii="Times New Roman" w:hAnsi="Times New Roman" w:cs="Times New Roman"/>
          <w:bCs/>
          <w:sz w:val="20"/>
          <w:szCs w:val="20"/>
        </w:rPr>
        <w:t>3</w:t>
      </w:r>
    </w:p>
    <w:p w:rsidR="003632EC" w:rsidRPr="003632EC" w:rsidRDefault="003632EC" w:rsidP="003632EC">
      <w:pPr>
        <w:spacing w:after="0" w:line="240" w:lineRule="auto"/>
        <w:jc w:val="center"/>
        <w:rPr>
          <w:rFonts w:ascii="Times New Roman" w:hAnsi="Times New Roman" w:cs="Times New Roman"/>
        </w:rPr>
      </w:pPr>
      <w:r w:rsidRPr="003632EC">
        <w:rPr>
          <w:rFonts w:ascii="Times New Roman" w:hAnsi="Times New Roman" w:cs="Times New Roman"/>
        </w:rPr>
        <w:t>Прогнозный план приватизации муниципального имущества</w:t>
      </w:r>
    </w:p>
    <w:p w:rsidR="003632EC" w:rsidRPr="003632EC" w:rsidRDefault="003632EC" w:rsidP="003632EC">
      <w:pPr>
        <w:spacing w:after="0" w:line="240" w:lineRule="auto"/>
        <w:jc w:val="center"/>
        <w:rPr>
          <w:rFonts w:ascii="Times New Roman" w:hAnsi="Times New Roman" w:cs="Times New Roman"/>
        </w:rPr>
      </w:pPr>
      <w:r w:rsidRPr="003632EC">
        <w:rPr>
          <w:rFonts w:ascii="Times New Roman" w:hAnsi="Times New Roman" w:cs="Times New Roman"/>
        </w:rPr>
        <w:t xml:space="preserve"> городского поселения Безенчук муниципального района </w:t>
      </w:r>
      <w:proofErr w:type="spellStart"/>
      <w:r w:rsidRPr="003632EC">
        <w:rPr>
          <w:rFonts w:ascii="Times New Roman" w:hAnsi="Times New Roman" w:cs="Times New Roman"/>
        </w:rPr>
        <w:t>Безенчукский</w:t>
      </w:r>
      <w:proofErr w:type="spellEnd"/>
      <w:r w:rsidRPr="003632EC">
        <w:rPr>
          <w:rFonts w:ascii="Times New Roman" w:hAnsi="Times New Roman" w:cs="Times New Roman"/>
        </w:rPr>
        <w:t xml:space="preserve"> Самарской области на 2019 год </w:t>
      </w:r>
    </w:p>
    <w:tbl>
      <w:tblPr>
        <w:tblW w:w="10915" w:type="dxa"/>
        <w:tblInd w:w="108" w:type="dxa"/>
        <w:tblLayout w:type="fixed"/>
        <w:tblLook w:val="04A0" w:firstRow="1" w:lastRow="0" w:firstColumn="1" w:lastColumn="0" w:noHBand="0" w:noVBand="1"/>
      </w:tblPr>
      <w:tblGrid>
        <w:gridCol w:w="426"/>
        <w:gridCol w:w="992"/>
        <w:gridCol w:w="2126"/>
        <w:gridCol w:w="708"/>
        <w:gridCol w:w="993"/>
        <w:gridCol w:w="1134"/>
        <w:gridCol w:w="1275"/>
        <w:gridCol w:w="1985"/>
        <w:gridCol w:w="1276"/>
      </w:tblGrid>
      <w:tr w:rsidR="003632EC" w:rsidRPr="003632EC" w:rsidTr="00AB036A">
        <w:trPr>
          <w:trHeight w:val="31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32EC" w:rsidRPr="003632EC" w:rsidRDefault="003632EC" w:rsidP="003632EC">
            <w:pPr>
              <w:spacing w:after="0" w:line="240" w:lineRule="auto"/>
              <w:jc w:val="center"/>
              <w:rPr>
                <w:rFonts w:ascii="Times New Roman" w:hAnsi="Times New Roman" w:cs="Times New Roman"/>
                <w:b/>
                <w:bCs/>
                <w:color w:val="000000"/>
                <w:sz w:val="16"/>
                <w:szCs w:val="16"/>
              </w:rPr>
            </w:pPr>
            <w:r w:rsidRPr="003632EC">
              <w:rPr>
                <w:rFonts w:ascii="Times New Roman" w:hAnsi="Times New Roman" w:cs="Times New Roman"/>
                <w:b/>
                <w:bCs/>
                <w:color w:val="000000"/>
                <w:sz w:val="16"/>
                <w:szCs w:val="16"/>
              </w:rPr>
              <w:t>№п/п</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632EC" w:rsidRPr="003632EC" w:rsidRDefault="003632EC" w:rsidP="003632EC">
            <w:pPr>
              <w:spacing w:after="0" w:line="240" w:lineRule="auto"/>
              <w:jc w:val="center"/>
              <w:rPr>
                <w:rFonts w:ascii="Times New Roman" w:hAnsi="Times New Roman" w:cs="Times New Roman"/>
                <w:b/>
                <w:bCs/>
                <w:color w:val="000000"/>
                <w:sz w:val="16"/>
                <w:szCs w:val="16"/>
              </w:rPr>
            </w:pPr>
            <w:r w:rsidRPr="003632EC">
              <w:rPr>
                <w:rFonts w:ascii="Times New Roman" w:hAnsi="Times New Roman" w:cs="Times New Roman"/>
                <w:b/>
                <w:bCs/>
                <w:color w:val="000000"/>
                <w:sz w:val="16"/>
                <w:szCs w:val="16"/>
              </w:rPr>
              <w:t>Наименование объекта</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632EC" w:rsidRPr="003632EC" w:rsidRDefault="003632EC" w:rsidP="003632EC">
            <w:pPr>
              <w:spacing w:after="0" w:line="240" w:lineRule="auto"/>
              <w:jc w:val="center"/>
              <w:rPr>
                <w:rFonts w:ascii="Times New Roman" w:hAnsi="Times New Roman" w:cs="Times New Roman"/>
                <w:b/>
                <w:bCs/>
                <w:color w:val="000000"/>
                <w:sz w:val="16"/>
                <w:szCs w:val="16"/>
              </w:rPr>
            </w:pPr>
            <w:r w:rsidRPr="003632EC">
              <w:rPr>
                <w:rFonts w:ascii="Times New Roman" w:hAnsi="Times New Roman" w:cs="Times New Roman"/>
                <w:b/>
                <w:bCs/>
                <w:color w:val="000000"/>
                <w:sz w:val="16"/>
                <w:szCs w:val="16"/>
              </w:rPr>
              <w:t>адрес местоположения объекта</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632EC" w:rsidRPr="003632EC" w:rsidRDefault="003632EC" w:rsidP="003632EC">
            <w:pPr>
              <w:spacing w:after="0" w:line="240" w:lineRule="auto"/>
              <w:jc w:val="center"/>
              <w:rPr>
                <w:rFonts w:ascii="Times New Roman" w:hAnsi="Times New Roman" w:cs="Times New Roman"/>
                <w:b/>
                <w:bCs/>
                <w:color w:val="000000"/>
                <w:sz w:val="16"/>
                <w:szCs w:val="16"/>
              </w:rPr>
            </w:pPr>
            <w:r w:rsidRPr="003632EC">
              <w:rPr>
                <w:rFonts w:ascii="Times New Roman" w:hAnsi="Times New Roman" w:cs="Times New Roman"/>
                <w:b/>
                <w:bCs/>
                <w:color w:val="000000"/>
                <w:sz w:val="16"/>
                <w:szCs w:val="16"/>
              </w:rPr>
              <w:t xml:space="preserve">площадь, </w:t>
            </w:r>
            <w:proofErr w:type="spellStart"/>
            <w:proofErr w:type="gramStart"/>
            <w:r w:rsidRPr="003632EC">
              <w:rPr>
                <w:rFonts w:ascii="Times New Roman" w:hAnsi="Times New Roman" w:cs="Times New Roman"/>
                <w:b/>
                <w:bCs/>
                <w:color w:val="000000"/>
                <w:sz w:val="16"/>
                <w:szCs w:val="16"/>
              </w:rPr>
              <w:t>кв.м</w:t>
            </w:r>
            <w:proofErr w:type="spellEnd"/>
            <w:proofErr w:type="gramEnd"/>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3632EC" w:rsidRPr="003632EC" w:rsidRDefault="003632EC" w:rsidP="003632EC">
            <w:pPr>
              <w:spacing w:after="0" w:line="240" w:lineRule="auto"/>
              <w:jc w:val="center"/>
              <w:rPr>
                <w:rFonts w:ascii="Times New Roman" w:hAnsi="Times New Roman" w:cs="Times New Roman"/>
                <w:b/>
                <w:bCs/>
                <w:color w:val="000000"/>
                <w:sz w:val="16"/>
                <w:szCs w:val="16"/>
              </w:rPr>
            </w:pPr>
            <w:r w:rsidRPr="003632EC">
              <w:rPr>
                <w:rFonts w:ascii="Times New Roman" w:hAnsi="Times New Roman" w:cs="Times New Roman"/>
                <w:b/>
                <w:bCs/>
                <w:color w:val="000000"/>
                <w:sz w:val="16"/>
                <w:szCs w:val="16"/>
              </w:rPr>
              <w:t>год постройки</w:t>
            </w:r>
            <w:r w:rsidRPr="003632EC">
              <w:rPr>
                <w:rFonts w:ascii="Times New Roman" w:hAnsi="Times New Roman" w:cs="Times New Roman"/>
                <w:b/>
                <w:bCs/>
                <w:color w:val="000000"/>
                <w:sz w:val="16"/>
                <w:szCs w:val="16"/>
                <w:lang w:val="en-US"/>
              </w:rPr>
              <w:t>/</w:t>
            </w:r>
            <w:r w:rsidRPr="003632EC">
              <w:rPr>
                <w:rFonts w:ascii="Times New Roman" w:hAnsi="Times New Roman" w:cs="Times New Roman"/>
                <w:b/>
                <w:bCs/>
                <w:color w:val="000000"/>
                <w:sz w:val="16"/>
                <w:szCs w:val="16"/>
              </w:rPr>
              <w:t>выпуска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632EC" w:rsidRPr="003632EC" w:rsidRDefault="003632EC" w:rsidP="003632EC">
            <w:pPr>
              <w:spacing w:after="0" w:line="240" w:lineRule="auto"/>
              <w:jc w:val="center"/>
              <w:rPr>
                <w:rFonts w:ascii="Times New Roman" w:hAnsi="Times New Roman" w:cs="Times New Roman"/>
                <w:b/>
                <w:bCs/>
                <w:color w:val="000000"/>
                <w:sz w:val="16"/>
                <w:szCs w:val="16"/>
              </w:rPr>
            </w:pPr>
            <w:r w:rsidRPr="003632EC">
              <w:rPr>
                <w:rFonts w:ascii="Times New Roman" w:hAnsi="Times New Roman" w:cs="Times New Roman"/>
                <w:b/>
                <w:bCs/>
                <w:color w:val="000000"/>
                <w:sz w:val="16"/>
                <w:szCs w:val="16"/>
              </w:rPr>
              <w:t xml:space="preserve">текущее использование, доход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3632EC" w:rsidRPr="003632EC" w:rsidRDefault="003632EC" w:rsidP="003632EC">
            <w:pPr>
              <w:spacing w:after="0" w:line="240" w:lineRule="auto"/>
              <w:jc w:val="center"/>
              <w:rPr>
                <w:rFonts w:ascii="Times New Roman" w:hAnsi="Times New Roman" w:cs="Times New Roman"/>
                <w:b/>
                <w:bCs/>
                <w:color w:val="000000"/>
                <w:sz w:val="16"/>
                <w:szCs w:val="16"/>
              </w:rPr>
            </w:pPr>
            <w:r w:rsidRPr="003632EC">
              <w:rPr>
                <w:rFonts w:ascii="Times New Roman" w:hAnsi="Times New Roman" w:cs="Times New Roman"/>
                <w:b/>
                <w:bCs/>
                <w:color w:val="000000"/>
                <w:sz w:val="16"/>
                <w:szCs w:val="16"/>
              </w:rPr>
              <w:t>Предполагаемый срок приватизации</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3632EC" w:rsidRPr="003632EC" w:rsidRDefault="003632EC" w:rsidP="003632EC">
            <w:pPr>
              <w:spacing w:after="0" w:line="240" w:lineRule="auto"/>
              <w:jc w:val="center"/>
              <w:rPr>
                <w:rFonts w:ascii="Times New Roman" w:hAnsi="Times New Roman" w:cs="Times New Roman"/>
                <w:b/>
                <w:bCs/>
                <w:color w:val="000000"/>
                <w:sz w:val="16"/>
                <w:szCs w:val="16"/>
              </w:rPr>
            </w:pPr>
            <w:r w:rsidRPr="003632EC">
              <w:rPr>
                <w:rFonts w:ascii="Times New Roman" w:hAnsi="Times New Roman" w:cs="Times New Roman"/>
                <w:b/>
                <w:bCs/>
                <w:color w:val="000000"/>
                <w:sz w:val="16"/>
                <w:szCs w:val="16"/>
              </w:rPr>
              <w:t>Ориентировочная стоимость реализации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632EC" w:rsidRPr="003632EC" w:rsidRDefault="003632EC" w:rsidP="003632EC">
            <w:pPr>
              <w:spacing w:after="0" w:line="240" w:lineRule="auto"/>
              <w:jc w:val="center"/>
              <w:rPr>
                <w:rFonts w:ascii="Times New Roman" w:hAnsi="Times New Roman" w:cs="Times New Roman"/>
                <w:b/>
                <w:bCs/>
                <w:color w:val="000000"/>
                <w:sz w:val="16"/>
                <w:szCs w:val="16"/>
              </w:rPr>
            </w:pPr>
            <w:r w:rsidRPr="003632EC">
              <w:rPr>
                <w:rFonts w:ascii="Times New Roman" w:hAnsi="Times New Roman" w:cs="Times New Roman"/>
                <w:b/>
                <w:bCs/>
                <w:color w:val="000000"/>
                <w:sz w:val="16"/>
                <w:szCs w:val="16"/>
              </w:rPr>
              <w:t>предполагаемый способ приватизации</w:t>
            </w:r>
          </w:p>
        </w:tc>
      </w:tr>
      <w:tr w:rsidR="003632EC" w:rsidRPr="003632EC" w:rsidTr="00AB036A">
        <w:trPr>
          <w:trHeight w:val="181"/>
        </w:trPr>
        <w:tc>
          <w:tcPr>
            <w:tcW w:w="426" w:type="dxa"/>
            <w:tcBorders>
              <w:top w:val="nil"/>
              <w:left w:val="single" w:sz="4" w:space="0" w:color="auto"/>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1</w:t>
            </w:r>
          </w:p>
        </w:tc>
        <w:tc>
          <w:tcPr>
            <w:tcW w:w="992"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Автокран МАЗ 5334</w:t>
            </w:r>
          </w:p>
        </w:tc>
        <w:tc>
          <w:tcPr>
            <w:tcW w:w="2126"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 xml:space="preserve">Самарская область, </w:t>
            </w:r>
            <w:proofErr w:type="spellStart"/>
            <w:r w:rsidRPr="003632EC">
              <w:rPr>
                <w:rFonts w:ascii="Times New Roman" w:hAnsi="Times New Roman" w:cs="Times New Roman"/>
                <w:color w:val="000000"/>
                <w:sz w:val="16"/>
                <w:szCs w:val="16"/>
              </w:rPr>
              <w:t>Безенчукский</w:t>
            </w:r>
            <w:proofErr w:type="spellEnd"/>
            <w:r w:rsidRPr="003632EC">
              <w:rPr>
                <w:rFonts w:ascii="Times New Roman" w:hAnsi="Times New Roman" w:cs="Times New Roman"/>
                <w:color w:val="000000"/>
                <w:sz w:val="16"/>
                <w:szCs w:val="16"/>
              </w:rPr>
              <w:t xml:space="preserve"> район, </w:t>
            </w:r>
            <w:proofErr w:type="spellStart"/>
            <w:r w:rsidRPr="003632EC">
              <w:rPr>
                <w:rFonts w:ascii="Times New Roman" w:hAnsi="Times New Roman" w:cs="Times New Roman"/>
                <w:color w:val="000000"/>
                <w:sz w:val="16"/>
                <w:szCs w:val="16"/>
              </w:rPr>
              <w:t>п.г.т</w:t>
            </w:r>
            <w:proofErr w:type="spellEnd"/>
            <w:r w:rsidRPr="003632EC">
              <w:rPr>
                <w:rFonts w:ascii="Times New Roman" w:hAnsi="Times New Roman" w:cs="Times New Roman"/>
                <w:color w:val="000000"/>
                <w:sz w:val="16"/>
                <w:szCs w:val="16"/>
              </w:rPr>
              <w:t>. Безенчук, ул. Мелиораторов, д.2а</w:t>
            </w:r>
          </w:p>
        </w:tc>
        <w:tc>
          <w:tcPr>
            <w:tcW w:w="708"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p>
        </w:tc>
        <w:tc>
          <w:tcPr>
            <w:tcW w:w="993"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1981</w:t>
            </w:r>
          </w:p>
        </w:tc>
        <w:tc>
          <w:tcPr>
            <w:tcW w:w="1134"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w:t>
            </w:r>
          </w:p>
        </w:tc>
        <w:tc>
          <w:tcPr>
            <w:tcW w:w="1275"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lang w:val="en-US"/>
              </w:rPr>
              <w:t>I</w:t>
            </w:r>
            <w:r w:rsidRPr="003632EC">
              <w:rPr>
                <w:rFonts w:ascii="Times New Roman" w:hAnsi="Times New Roman" w:cs="Times New Roman"/>
                <w:color w:val="000000"/>
                <w:sz w:val="16"/>
                <w:szCs w:val="16"/>
              </w:rPr>
              <w:t xml:space="preserve"> квартал 2019</w:t>
            </w:r>
          </w:p>
        </w:tc>
        <w:tc>
          <w:tcPr>
            <w:tcW w:w="1985"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63 000 руб. (отчет об оценки ООО «РЕГИОН» от 04.02.2019 года № 15-05р/19)</w:t>
            </w:r>
          </w:p>
        </w:tc>
        <w:tc>
          <w:tcPr>
            <w:tcW w:w="1276"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аукцион</w:t>
            </w:r>
          </w:p>
        </w:tc>
      </w:tr>
      <w:tr w:rsidR="003632EC" w:rsidRPr="003632EC" w:rsidTr="00AB036A">
        <w:trPr>
          <w:trHeight w:val="70"/>
        </w:trPr>
        <w:tc>
          <w:tcPr>
            <w:tcW w:w="426" w:type="dxa"/>
            <w:tcBorders>
              <w:top w:val="nil"/>
              <w:left w:val="single" w:sz="4" w:space="0" w:color="auto"/>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х</w:t>
            </w:r>
          </w:p>
        </w:tc>
        <w:tc>
          <w:tcPr>
            <w:tcW w:w="992"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b/>
                <w:color w:val="000000"/>
                <w:sz w:val="16"/>
                <w:szCs w:val="16"/>
              </w:rPr>
            </w:pPr>
            <w:r w:rsidRPr="003632EC">
              <w:rPr>
                <w:rFonts w:ascii="Times New Roman" w:hAnsi="Times New Roman" w:cs="Times New Roman"/>
                <w:b/>
                <w:color w:val="000000"/>
                <w:sz w:val="16"/>
                <w:szCs w:val="16"/>
              </w:rPr>
              <w:t>ИТОГО</w:t>
            </w:r>
          </w:p>
        </w:tc>
        <w:tc>
          <w:tcPr>
            <w:tcW w:w="2126"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х</w:t>
            </w:r>
          </w:p>
        </w:tc>
        <w:tc>
          <w:tcPr>
            <w:tcW w:w="708"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p>
        </w:tc>
        <w:tc>
          <w:tcPr>
            <w:tcW w:w="993"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х</w:t>
            </w:r>
          </w:p>
        </w:tc>
        <w:tc>
          <w:tcPr>
            <w:tcW w:w="1134"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х</w:t>
            </w:r>
          </w:p>
        </w:tc>
        <w:tc>
          <w:tcPr>
            <w:tcW w:w="1275"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х</w:t>
            </w:r>
          </w:p>
        </w:tc>
        <w:tc>
          <w:tcPr>
            <w:tcW w:w="1985"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b/>
                <w:color w:val="000000"/>
                <w:sz w:val="16"/>
                <w:szCs w:val="16"/>
              </w:rPr>
            </w:pPr>
            <w:r w:rsidRPr="003632EC">
              <w:rPr>
                <w:rFonts w:ascii="Times New Roman" w:hAnsi="Times New Roman" w:cs="Times New Roman"/>
                <w:b/>
                <w:color w:val="000000"/>
                <w:sz w:val="16"/>
                <w:szCs w:val="16"/>
              </w:rPr>
              <w:t>63 000,00</w:t>
            </w:r>
          </w:p>
        </w:tc>
        <w:tc>
          <w:tcPr>
            <w:tcW w:w="1276" w:type="dxa"/>
            <w:tcBorders>
              <w:top w:val="nil"/>
              <w:left w:val="nil"/>
              <w:bottom w:val="single" w:sz="4" w:space="0" w:color="auto"/>
              <w:right w:val="single" w:sz="4" w:space="0" w:color="auto"/>
            </w:tcBorders>
            <w:shd w:val="clear" w:color="auto" w:fill="auto"/>
            <w:vAlign w:val="center"/>
          </w:tcPr>
          <w:p w:rsidR="003632EC" w:rsidRPr="003632EC" w:rsidRDefault="003632EC" w:rsidP="003632EC">
            <w:pPr>
              <w:spacing w:after="0" w:line="240" w:lineRule="auto"/>
              <w:jc w:val="center"/>
              <w:rPr>
                <w:rFonts w:ascii="Times New Roman" w:hAnsi="Times New Roman" w:cs="Times New Roman"/>
                <w:color w:val="000000"/>
                <w:sz w:val="16"/>
                <w:szCs w:val="16"/>
              </w:rPr>
            </w:pPr>
            <w:r w:rsidRPr="003632EC">
              <w:rPr>
                <w:rFonts w:ascii="Times New Roman" w:hAnsi="Times New Roman" w:cs="Times New Roman"/>
                <w:color w:val="000000"/>
                <w:sz w:val="16"/>
                <w:szCs w:val="16"/>
              </w:rPr>
              <w:t>х</w:t>
            </w:r>
          </w:p>
        </w:tc>
      </w:tr>
    </w:tbl>
    <w:p w:rsidR="00D348F8" w:rsidRPr="00A61AFA" w:rsidRDefault="00D348F8" w:rsidP="006358A4">
      <w:pPr>
        <w:spacing w:after="0" w:line="240" w:lineRule="auto"/>
        <w:jc w:val="both"/>
        <w:rPr>
          <w:rFonts w:ascii="Times New Roman" w:hAnsi="Times New Roman" w:cs="Times New Roman"/>
          <w:b/>
          <w:sz w:val="8"/>
          <w:szCs w:val="8"/>
        </w:rPr>
      </w:pPr>
    </w:p>
    <w:p w:rsidR="006358A4" w:rsidRPr="00BD0B51" w:rsidRDefault="006358A4" w:rsidP="006358A4">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proofErr w:type="gramStart"/>
      <w:r>
        <w:rPr>
          <w:rFonts w:ascii="Times New Roman" w:hAnsi="Times New Roman" w:cs="Times New Roman"/>
          <w:b/>
        </w:rPr>
        <w:t>28</w:t>
      </w:r>
      <w:r w:rsidRPr="00BD0B51">
        <w:rPr>
          <w:rFonts w:ascii="Times New Roman" w:hAnsi="Times New Roman" w:cs="Times New Roman"/>
          <w:b/>
        </w:rPr>
        <w:t>.</w:t>
      </w:r>
      <w:r>
        <w:rPr>
          <w:rFonts w:ascii="Times New Roman" w:hAnsi="Times New Roman" w:cs="Times New Roman"/>
          <w:b/>
        </w:rPr>
        <w:t>02</w:t>
      </w:r>
      <w:r w:rsidRPr="00BD0B51">
        <w:rPr>
          <w:rFonts w:ascii="Times New Roman" w:hAnsi="Times New Roman" w:cs="Times New Roman"/>
          <w:b/>
        </w:rPr>
        <w:t>.201</w:t>
      </w:r>
      <w:r>
        <w:rPr>
          <w:rFonts w:ascii="Times New Roman" w:hAnsi="Times New Roman" w:cs="Times New Roman"/>
          <w:b/>
        </w:rPr>
        <w:t>9</w:t>
      </w:r>
      <w:r w:rsidRPr="00BD0B51">
        <w:rPr>
          <w:rFonts w:ascii="Times New Roman" w:hAnsi="Times New Roman" w:cs="Times New Roman"/>
          <w:b/>
        </w:rPr>
        <w:t>г  №</w:t>
      </w:r>
      <w:proofErr w:type="gramEnd"/>
      <w:r>
        <w:rPr>
          <w:rFonts w:ascii="Times New Roman" w:hAnsi="Times New Roman" w:cs="Times New Roman"/>
          <w:b/>
        </w:rPr>
        <w:t>2</w:t>
      </w:r>
      <w:r w:rsidRPr="00BD0B51">
        <w:rPr>
          <w:rFonts w:ascii="Times New Roman" w:hAnsi="Times New Roman" w:cs="Times New Roman"/>
          <w:b/>
        </w:rPr>
        <w:t>/</w:t>
      </w:r>
      <w:r>
        <w:rPr>
          <w:rFonts w:ascii="Times New Roman" w:hAnsi="Times New Roman" w:cs="Times New Roman"/>
          <w:b/>
        </w:rPr>
        <w:t>43</w:t>
      </w:r>
    </w:p>
    <w:p w:rsidR="00C61427" w:rsidRPr="00C61427" w:rsidRDefault="006358A4" w:rsidP="00C61427">
      <w:pPr>
        <w:spacing w:after="0" w:line="240" w:lineRule="auto"/>
        <w:jc w:val="both"/>
        <w:rPr>
          <w:rFonts w:ascii="Times New Roman" w:hAnsi="Times New Roman" w:cs="Times New Roman"/>
        </w:rPr>
      </w:pPr>
      <w:r w:rsidRPr="00C61427">
        <w:rPr>
          <w:rFonts w:ascii="Times New Roman" w:hAnsi="Times New Roman" w:cs="Times New Roman"/>
        </w:rPr>
        <w:t>«</w:t>
      </w:r>
      <w:r w:rsidR="00C61427" w:rsidRPr="00C61427">
        <w:rPr>
          <w:rFonts w:ascii="Times New Roman" w:hAnsi="Times New Roman" w:cs="Times New Roman"/>
        </w:rPr>
        <w:t xml:space="preserve">О внесении изменений в Положение о порядке подготовки и утверждения местных нормативов градостроительного проектирования городского поселения Безенчук муниципального района </w:t>
      </w:r>
      <w:proofErr w:type="spellStart"/>
      <w:r w:rsidR="00C61427" w:rsidRPr="00C61427">
        <w:rPr>
          <w:rFonts w:ascii="Times New Roman" w:hAnsi="Times New Roman" w:cs="Times New Roman"/>
        </w:rPr>
        <w:t>Безенчукский</w:t>
      </w:r>
      <w:proofErr w:type="spellEnd"/>
      <w:r w:rsidR="00C61427" w:rsidRPr="00C61427">
        <w:rPr>
          <w:rFonts w:ascii="Times New Roman" w:hAnsi="Times New Roman" w:cs="Times New Roman"/>
        </w:rPr>
        <w:t xml:space="preserve"> Самарской области, утвержденное Решением Собрания представителей городского поселения Безенчук муниципального района </w:t>
      </w:r>
      <w:proofErr w:type="spellStart"/>
      <w:r w:rsidR="00C61427" w:rsidRPr="00C61427">
        <w:rPr>
          <w:rFonts w:ascii="Times New Roman" w:hAnsi="Times New Roman" w:cs="Times New Roman"/>
        </w:rPr>
        <w:t>Безенчукский</w:t>
      </w:r>
      <w:proofErr w:type="spellEnd"/>
      <w:r w:rsidR="00C61427" w:rsidRPr="00C61427">
        <w:rPr>
          <w:rFonts w:ascii="Times New Roman" w:hAnsi="Times New Roman" w:cs="Times New Roman"/>
        </w:rPr>
        <w:t xml:space="preserve"> Самарской области от 09.11.2017г №2/26</w:t>
      </w:r>
    </w:p>
    <w:p w:rsidR="00C61427" w:rsidRPr="00C61427" w:rsidRDefault="00C61427" w:rsidP="00C61427">
      <w:pPr>
        <w:spacing w:after="0" w:line="240" w:lineRule="auto"/>
        <w:jc w:val="both"/>
        <w:rPr>
          <w:rFonts w:ascii="Times New Roman" w:hAnsi="Times New Roman" w:cs="Times New Roman"/>
        </w:rPr>
      </w:pPr>
      <w:r w:rsidRPr="00C61427">
        <w:rPr>
          <w:rFonts w:ascii="Times New Roman" w:hAnsi="Times New Roman" w:cs="Times New Roman"/>
        </w:rPr>
        <w:t xml:space="preserve">           В соответствии со ст. 29.4 Градостроительного кодекса Российской Федерации, Федеральным законом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proofErr w:type="spellStart"/>
      <w:r w:rsidRPr="00C61427">
        <w:rPr>
          <w:rFonts w:ascii="Times New Roman" w:hAnsi="Times New Roman" w:cs="Times New Roman"/>
        </w:rPr>
        <w:t>Безенчукский</w:t>
      </w:r>
      <w:proofErr w:type="spellEnd"/>
      <w:r w:rsidRPr="00C61427">
        <w:rPr>
          <w:rFonts w:ascii="Times New Roman" w:hAnsi="Times New Roman" w:cs="Times New Roman"/>
        </w:rPr>
        <w:t xml:space="preserve">, Собрание представителей городского поселения Безенчук муниципального района </w:t>
      </w:r>
      <w:proofErr w:type="spellStart"/>
      <w:r w:rsidRPr="00C61427">
        <w:rPr>
          <w:rFonts w:ascii="Times New Roman" w:hAnsi="Times New Roman" w:cs="Times New Roman"/>
        </w:rPr>
        <w:t>Безенчукский</w:t>
      </w:r>
      <w:proofErr w:type="spellEnd"/>
      <w:r w:rsidRPr="00C61427">
        <w:rPr>
          <w:rFonts w:ascii="Times New Roman" w:hAnsi="Times New Roman" w:cs="Times New Roman"/>
        </w:rPr>
        <w:t xml:space="preserve"> третьего созыва,</w:t>
      </w:r>
    </w:p>
    <w:p w:rsidR="00C61427" w:rsidRPr="00C61427" w:rsidRDefault="00C61427" w:rsidP="00C61427">
      <w:pPr>
        <w:spacing w:after="0" w:line="240" w:lineRule="auto"/>
        <w:jc w:val="center"/>
        <w:rPr>
          <w:rFonts w:ascii="Times New Roman" w:hAnsi="Times New Roman" w:cs="Times New Roman"/>
        </w:rPr>
      </w:pPr>
      <w:r w:rsidRPr="00C61427">
        <w:rPr>
          <w:rFonts w:ascii="Times New Roman" w:hAnsi="Times New Roman" w:cs="Times New Roman"/>
        </w:rPr>
        <w:t>РЕШИЛО:</w:t>
      </w:r>
    </w:p>
    <w:p w:rsidR="00C61427" w:rsidRPr="00C61427" w:rsidRDefault="00C61427" w:rsidP="00C61427">
      <w:pPr>
        <w:spacing w:after="0" w:line="240" w:lineRule="auto"/>
        <w:jc w:val="both"/>
        <w:rPr>
          <w:rFonts w:ascii="Times New Roman" w:hAnsi="Times New Roman" w:cs="Times New Roman"/>
        </w:rPr>
      </w:pPr>
      <w:r w:rsidRPr="00C61427">
        <w:rPr>
          <w:rFonts w:ascii="Times New Roman" w:hAnsi="Times New Roman" w:cs="Times New Roman"/>
        </w:rPr>
        <w:t xml:space="preserve">         1. Внести в Положение о порядке подготовки и утверждения местных нормативов градостроительного проектирования городского поселения Безенчук муниципального района </w:t>
      </w:r>
      <w:proofErr w:type="spellStart"/>
      <w:r w:rsidRPr="00C61427">
        <w:rPr>
          <w:rFonts w:ascii="Times New Roman" w:hAnsi="Times New Roman" w:cs="Times New Roman"/>
        </w:rPr>
        <w:t>Безенчукский</w:t>
      </w:r>
      <w:proofErr w:type="spellEnd"/>
      <w:r w:rsidRPr="00C61427">
        <w:rPr>
          <w:rFonts w:ascii="Times New Roman" w:hAnsi="Times New Roman" w:cs="Times New Roman"/>
        </w:rPr>
        <w:t xml:space="preserve"> Самарской области, утвержденное Решением Собрания представителей городского поселения Безенчук муниципального района </w:t>
      </w:r>
      <w:proofErr w:type="spellStart"/>
      <w:r w:rsidRPr="00C61427">
        <w:rPr>
          <w:rFonts w:ascii="Times New Roman" w:hAnsi="Times New Roman" w:cs="Times New Roman"/>
        </w:rPr>
        <w:t>Безенчукский</w:t>
      </w:r>
      <w:proofErr w:type="spellEnd"/>
      <w:r w:rsidRPr="00C61427">
        <w:rPr>
          <w:rFonts w:ascii="Times New Roman" w:hAnsi="Times New Roman" w:cs="Times New Roman"/>
        </w:rPr>
        <w:t xml:space="preserve"> Самарской области от 09.11.2017г №2/26 следующие изменения:</w:t>
      </w:r>
    </w:p>
    <w:p w:rsidR="00C61427" w:rsidRPr="00C61427" w:rsidRDefault="00C61427" w:rsidP="00C61427">
      <w:pPr>
        <w:spacing w:after="0" w:line="240" w:lineRule="auto"/>
        <w:jc w:val="both"/>
        <w:rPr>
          <w:rFonts w:ascii="Times New Roman" w:hAnsi="Times New Roman" w:cs="Times New Roman"/>
        </w:rPr>
      </w:pPr>
      <w:r w:rsidRPr="00C61427">
        <w:rPr>
          <w:rFonts w:ascii="Times New Roman" w:hAnsi="Times New Roman" w:cs="Times New Roman"/>
        </w:rPr>
        <w:tab/>
        <w:t>1.1. Пункт 3.11 изложить в следующей редакции:</w:t>
      </w:r>
    </w:p>
    <w:p w:rsidR="00C61427" w:rsidRPr="00C61427" w:rsidRDefault="00C61427" w:rsidP="00C61427">
      <w:pPr>
        <w:spacing w:after="0" w:line="240" w:lineRule="auto"/>
        <w:jc w:val="both"/>
        <w:rPr>
          <w:rFonts w:ascii="Times New Roman" w:hAnsi="Times New Roman" w:cs="Times New Roman"/>
        </w:rPr>
      </w:pPr>
      <w:r w:rsidRPr="00C61427">
        <w:rPr>
          <w:rFonts w:ascii="Times New Roman" w:hAnsi="Times New Roman" w:cs="Times New Roman"/>
        </w:rPr>
        <w:tab/>
        <w:t>«3.11. Местные нормативы размещаются в установленном порядке в федеральной государственной информационной системе территориального планирования в срок, не превышающий пяти дней со дня утверждения их Собранием представителей. Направление в администрацию муниципального района для размещения в государственной информационной системе обеспечения градостроительной деятельности осуществляет администрация муниципального образования, принявшая решение о подготовке проекта Местных нормативов градостроительного проектирования, проекта внесения в них.»</w:t>
      </w:r>
    </w:p>
    <w:p w:rsidR="00C61427" w:rsidRPr="00C61427" w:rsidRDefault="00C61427" w:rsidP="00C61427">
      <w:pPr>
        <w:spacing w:after="0" w:line="240" w:lineRule="auto"/>
        <w:jc w:val="both"/>
        <w:rPr>
          <w:rFonts w:ascii="Times New Roman" w:hAnsi="Times New Roman" w:cs="Times New Roman"/>
        </w:rPr>
      </w:pPr>
      <w:r w:rsidRPr="00C61427">
        <w:rPr>
          <w:rFonts w:ascii="Times New Roman" w:hAnsi="Times New Roman" w:cs="Times New Roman"/>
        </w:rPr>
        <w:tab/>
        <w:t xml:space="preserve">1.2. Статью </w:t>
      </w:r>
      <w:r w:rsidRPr="00C61427">
        <w:rPr>
          <w:rFonts w:ascii="Times New Roman" w:hAnsi="Times New Roman" w:cs="Times New Roman"/>
          <w:lang w:val="en-US"/>
        </w:rPr>
        <w:t>III</w:t>
      </w:r>
      <w:r w:rsidRPr="00C61427">
        <w:rPr>
          <w:rFonts w:ascii="Times New Roman" w:hAnsi="Times New Roman" w:cs="Times New Roman"/>
        </w:rPr>
        <w:t xml:space="preserve"> Положения дополнить пунктом 3.12. следующего содержания:</w:t>
      </w:r>
    </w:p>
    <w:p w:rsidR="00C61427" w:rsidRPr="00C61427" w:rsidRDefault="00C61427" w:rsidP="00C61427">
      <w:pPr>
        <w:spacing w:after="0" w:line="240" w:lineRule="auto"/>
        <w:jc w:val="both"/>
        <w:rPr>
          <w:rFonts w:ascii="Times New Roman" w:hAnsi="Times New Roman" w:cs="Times New Roman"/>
        </w:rPr>
      </w:pPr>
      <w:r w:rsidRPr="00C61427">
        <w:rPr>
          <w:rFonts w:ascii="Times New Roman" w:hAnsi="Times New Roman" w:cs="Times New Roman"/>
        </w:rPr>
        <w:tab/>
        <w:t xml:space="preserve">«3.12.  Органы местного самоуправления муниципальных образований Самарской области в течение 5 рабочих дней со дня утверждения местных нормативов градостроительного проектирования или внесения изменений в местные нормативы градостроительного проектирования обеспечивают представление в министерство следующую информацию и сведения: </w:t>
      </w:r>
    </w:p>
    <w:p w:rsidR="00C61427" w:rsidRPr="00C61427" w:rsidRDefault="00C61427" w:rsidP="00C61427">
      <w:pPr>
        <w:spacing w:after="0" w:line="240" w:lineRule="auto"/>
        <w:jc w:val="both"/>
        <w:rPr>
          <w:rFonts w:ascii="Times New Roman" w:hAnsi="Times New Roman" w:cs="Times New Roman"/>
        </w:rPr>
      </w:pPr>
      <w:r w:rsidRPr="00C61427">
        <w:rPr>
          <w:rFonts w:ascii="Times New Roman" w:hAnsi="Times New Roman" w:cs="Times New Roman"/>
        </w:rPr>
        <w:t>- наименование нормативов градостроительного проектирования;</w:t>
      </w:r>
    </w:p>
    <w:p w:rsidR="00C61427" w:rsidRPr="00C61427" w:rsidRDefault="00C61427" w:rsidP="00C61427">
      <w:pPr>
        <w:spacing w:after="0" w:line="240" w:lineRule="auto"/>
        <w:jc w:val="both"/>
        <w:rPr>
          <w:rFonts w:ascii="Times New Roman" w:hAnsi="Times New Roman" w:cs="Times New Roman"/>
        </w:rPr>
      </w:pPr>
      <w:r w:rsidRPr="00C61427">
        <w:rPr>
          <w:rFonts w:ascii="Times New Roman" w:hAnsi="Times New Roman" w:cs="Times New Roman"/>
        </w:rPr>
        <w:t xml:space="preserve">           - реквизиты нормативных правовых актов Самарской области, муниципальных нормативных правовых актов об утверждении нормативов градостроительного проектирования, о внесении изменений в нормативы градостроительного проектирования (вид акта, наименование принявшего органа, дата, номер);</w:t>
      </w:r>
    </w:p>
    <w:p w:rsidR="00C61427" w:rsidRPr="00C61427" w:rsidRDefault="00C61427" w:rsidP="00C61427">
      <w:pPr>
        <w:spacing w:after="0" w:line="240" w:lineRule="auto"/>
        <w:jc w:val="both"/>
        <w:rPr>
          <w:rFonts w:ascii="Times New Roman" w:hAnsi="Times New Roman" w:cs="Times New Roman"/>
        </w:rPr>
      </w:pPr>
      <w:r w:rsidRPr="00C61427">
        <w:rPr>
          <w:rFonts w:ascii="Times New Roman" w:hAnsi="Times New Roman" w:cs="Times New Roman"/>
        </w:rPr>
        <w:t xml:space="preserve">            - источники официального опубликования нормативных правовых актов Самарской области, муниципальных нормативных правовых актов об утверждении нормативов градостроительного проектирования, о внесении изменений в нормативы градостроительного проектирования;</w:t>
      </w:r>
    </w:p>
    <w:p w:rsidR="00C61427" w:rsidRPr="00C61427" w:rsidRDefault="00C61427" w:rsidP="00C61427">
      <w:pPr>
        <w:spacing w:after="0" w:line="240" w:lineRule="auto"/>
        <w:jc w:val="both"/>
        <w:rPr>
          <w:rFonts w:ascii="Times New Roman" w:hAnsi="Times New Roman" w:cs="Times New Roman"/>
        </w:rPr>
      </w:pPr>
      <w:r w:rsidRPr="00C61427">
        <w:rPr>
          <w:rFonts w:ascii="Times New Roman" w:hAnsi="Times New Roman" w:cs="Times New Roman"/>
        </w:rPr>
        <w:t xml:space="preserve">            -текст нормативов градостроительного проектирования в формате электронного документа (PDF)».</w:t>
      </w:r>
    </w:p>
    <w:p w:rsidR="00C61427" w:rsidRPr="00C61427" w:rsidRDefault="00C61427" w:rsidP="00C61427">
      <w:pPr>
        <w:spacing w:after="0" w:line="240" w:lineRule="auto"/>
        <w:jc w:val="both"/>
        <w:rPr>
          <w:rFonts w:ascii="Times New Roman" w:hAnsi="Times New Roman" w:cs="Times New Roman"/>
        </w:rPr>
      </w:pPr>
      <w:r w:rsidRPr="00C61427">
        <w:rPr>
          <w:rFonts w:ascii="Times New Roman" w:hAnsi="Times New Roman" w:cs="Times New Roman"/>
        </w:rPr>
        <w:tab/>
        <w:t xml:space="preserve">1.3. Статью </w:t>
      </w:r>
      <w:r w:rsidRPr="00C61427">
        <w:rPr>
          <w:rFonts w:ascii="Times New Roman" w:hAnsi="Times New Roman" w:cs="Times New Roman"/>
          <w:lang w:val="en-US"/>
        </w:rPr>
        <w:t>IV</w:t>
      </w:r>
      <w:r w:rsidRPr="00C61427">
        <w:rPr>
          <w:rFonts w:ascii="Times New Roman" w:hAnsi="Times New Roman" w:cs="Times New Roman"/>
        </w:rPr>
        <w:t xml:space="preserve"> Положения изложить в следующей редакции:</w:t>
      </w:r>
    </w:p>
    <w:p w:rsidR="00C61427" w:rsidRPr="00C61427" w:rsidRDefault="00C61427" w:rsidP="00C61427">
      <w:pPr>
        <w:widowControl w:val="0"/>
        <w:autoSpaceDE w:val="0"/>
        <w:autoSpaceDN w:val="0"/>
        <w:adjustRightInd w:val="0"/>
        <w:spacing w:after="0" w:line="240" w:lineRule="auto"/>
        <w:ind w:firstLine="709"/>
        <w:contextualSpacing/>
        <w:jc w:val="center"/>
        <w:outlineLvl w:val="1"/>
        <w:rPr>
          <w:rFonts w:ascii="Times New Roman" w:hAnsi="Times New Roman" w:cs="Times New Roman"/>
        </w:rPr>
      </w:pPr>
      <w:r w:rsidRPr="00C61427">
        <w:rPr>
          <w:rFonts w:ascii="Times New Roman" w:hAnsi="Times New Roman" w:cs="Times New Roman"/>
        </w:rPr>
        <w:lastRenderedPageBreak/>
        <w:t>«</w:t>
      </w:r>
      <w:r w:rsidRPr="00C61427">
        <w:rPr>
          <w:rFonts w:ascii="Times New Roman" w:eastAsia="Calibri" w:hAnsi="Times New Roman" w:cs="Times New Roman"/>
          <w:lang w:val="en-US"/>
        </w:rPr>
        <w:t>IV</w:t>
      </w:r>
      <w:r w:rsidRPr="00C61427">
        <w:rPr>
          <w:rFonts w:ascii="Times New Roman" w:eastAsia="Calibri" w:hAnsi="Times New Roman" w:cs="Times New Roman"/>
        </w:rPr>
        <w:t>. Внесение изменений в местные нормативы</w:t>
      </w:r>
    </w:p>
    <w:p w:rsidR="00C61427" w:rsidRPr="00C61427" w:rsidRDefault="00C61427" w:rsidP="00C61427">
      <w:pPr>
        <w:widowControl w:val="0"/>
        <w:autoSpaceDE w:val="0"/>
        <w:autoSpaceDN w:val="0"/>
        <w:adjustRightInd w:val="0"/>
        <w:spacing w:after="0" w:line="240" w:lineRule="auto"/>
        <w:ind w:firstLine="709"/>
        <w:contextualSpacing/>
        <w:jc w:val="both"/>
        <w:rPr>
          <w:rFonts w:ascii="Times New Roman" w:hAnsi="Times New Roman" w:cs="Times New Roman"/>
        </w:rPr>
      </w:pPr>
      <w:r w:rsidRPr="00C61427">
        <w:rPr>
          <w:rFonts w:ascii="Times New Roman" w:hAnsi="Times New Roman" w:cs="Times New Roman"/>
        </w:rPr>
        <w:t xml:space="preserve">4.1. Основаниями для рассмотрения Администрацией городского поселения Безенчук муниципального района </w:t>
      </w:r>
      <w:proofErr w:type="spellStart"/>
      <w:r w:rsidRPr="00C61427">
        <w:rPr>
          <w:rFonts w:ascii="Times New Roman" w:hAnsi="Times New Roman" w:cs="Times New Roman"/>
        </w:rPr>
        <w:t>Безенчукский</w:t>
      </w:r>
      <w:proofErr w:type="spellEnd"/>
      <w:r w:rsidRPr="00C61427">
        <w:rPr>
          <w:rFonts w:ascii="Times New Roman" w:hAnsi="Times New Roman" w:cs="Times New Roman"/>
        </w:rPr>
        <w:t xml:space="preserve"> Самарской области вопроса о внесении изменений в местные нормативы градостроительного проектирования являются: </w:t>
      </w:r>
    </w:p>
    <w:p w:rsidR="00C61427" w:rsidRPr="00C61427" w:rsidRDefault="00C61427" w:rsidP="00C61427">
      <w:pPr>
        <w:widowControl w:val="0"/>
        <w:autoSpaceDE w:val="0"/>
        <w:autoSpaceDN w:val="0"/>
        <w:adjustRightInd w:val="0"/>
        <w:spacing w:after="0" w:line="240" w:lineRule="auto"/>
        <w:ind w:firstLine="709"/>
        <w:contextualSpacing/>
        <w:jc w:val="both"/>
        <w:rPr>
          <w:rFonts w:ascii="Times New Roman" w:hAnsi="Times New Roman" w:cs="Times New Roman"/>
        </w:rPr>
      </w:pPr>
      <w:r w:rsidRPr="00C61427">
        <w:rPr>
          <w:rFonts w:ascii="Times New Roman" w:hAnsi="Times New Roman" w:cs="Times New Roman"/>
        </w:rPr>
        <w:t xml:space="preserve">4.1.1. Несоответствие местных нормативов градостроительного проектирования законодательству Российской Федерации и (или) Самарской области в области градостроительной деятельности, возникшее в результате внесения в такое законодательство изменений; </w:t>
      </w:r>
    </w:p>
    <w:p w:rsidR="00C61427" w:rsidRPr="00C61427" w:rsidRDefault="00C61427" w:rsidP="00C61427">
      <w:pPr>
        <w:widowControl w:val="0"/>
        <w:autoSpaceDE w:val="0"/>
        <w:autoSpaceDN w:val="0"/>
        <w:adjustRightInd w:val="0"/>
        <w:spacing w:after="0" w:line="240" w:lineRule="auto"/>
        <w:ind w:firstLine="709"/>
        <w:contextualSpacing/>
        <w:jc w:val="both"/>
        <w:rPr>
          <w:rFonts w:ascii="Times New Roman" w:hAnsi="Times New Roman" w:cs="Times New Roman"/>
        </w:rPr>
      </w:pPr>
      <w:r w:rsidRPr="00C61427">
        <w:rPr>
          <w:rFonts w:ascii="Times New Roman" w:hAnsi="Times New Roman" w:cs="Times New Roman"/>
        </w:rPr>
        <w:t xml:space="preserve">4.1.2. Утверждение планов и программ комплексного социально- экономического развития Самарской области и муниципального района </w:t>
      </w:r>
      <w:proofErr w:type="spellStart"/>
      <w:r w:rsidRPr="00C61427">
        <w:rPr>
          <w:rFonts w:ascii="Times New Roman" w:hAnsi="Times New Roman" w:cs="Times New Roman"/>
        </w:rPr>
        <w:t>Безенчукский</w:t>
      </w:r>
      <w:proofErr w:type="spellEnd"/>
      <w:r w:rsidRPr="00C61427">
        <w:rPr>
          <w:rFonts w:ascii="Times New Roman" w:hAnsi="Times New Roman" w:cs="Times New Roman"/>
        </w:rPr>
        <w:t xml:space="preserve"> Самарской области, влияющих на расчетные показатели местных нормативов; </w:t>
      </w:r>
    </w:p>
    <w:p w:rsidR="00C61427" w:rsidRPr="00C61427" w:rsidRDefault="00C61427" w:rsidP="00C61427">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C61427">
        <w:rPr>
          <w:rFonts w:ascii="Times New Roman" w:hAnsi="Times New Roman" w:cs="Times New Roman"/>
        </w:rPr>
        <w:t>4.1.3. Поступление предложений органов государственной власти Российской Федерации, органов государственной власти Самарской области, органов местного самоуправления, заинтересованных физических и юридических лиц о внесении изменений в местные нормативы градостроительного проектирования.</w:t>
      </w:r>
    </w:p>
    <w:p w:rsidR="00C61427" w:rsidRPr="00C61427" w:rsidRDefault="00C61427" w:rsidP="00C61427">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C61427">
        <w:rPr>
          <w:rFonts w:ascii="Times New Roman" w:eastAsia="Calibri" w:hAnsi="Times New Roman" w:cs="Times New Roman"/>
        </w:rPr>
        <w:t>4.2. В случае если после утверждения местных нормативов вступят в действие федеральные или региональные нормативы градостроительного проектирования, нормативные правовые акты, изменяющие требования к обеспечению безопасности жизни и здоровья людей, охране окружающей среды, надежности зданий и сооружений, и иные требования, влияющие на установление минимальных расчетных показателей обеспечения благоприятных условий жизнедеятельности человека, в местные нормативы вносятся соответствующие изменения.</w:t>
      </w:r>
    </w:p>
    <w:p w:rsidR="00C61427" w:rsidRPr="00C61427" w:rsidRDefault="00C61427" w:rsidP="00C61427">
      <w:pPr>
        <w:widowControl w:val="0"/>
        <w:autoSpaceDE w:val="0"/>
        <w:autoSpaceDN w:val="0"/>
        <w:adjustRightInd w:val="0"/>
        <w:spacing w:after="0" w:line="240" w:lineRule="auto"/>
        <w:ind w:firstLine="709"/>
        <w:contextualSpacing/>
        <w:jc w:val="both"/>
        <w:rPr>
          <w:rFonts w:ascii="Times New Roman" w:eastAsia="Calibri" w:hAnsi="Times New Roman" w:cs="Times New Roman"/>
        </w:rPr>
      </w:pPr>
      <w:r w:rsidRPr="00C61427">
        <w:rPr>
          <w:rFonts w:ascii="Times New Roman" w:eastAsia="Calibri" w:hAnsi="Times New Roman" w:cs="Times New Roman"/>
        </w:rPr>
        <w:t>4.3. Внесение изменений в местные нормативы осуществляется в порядке, предусмотренном настоящим Положением для подготовки и утверждения местных нормативов</w:t>
      </w:r>
      <w:r w:rsidRPr="00C61427">
        <w:rPr>
          <w:rFonts w:ascii="Times New Roman" w:hAnsi="Times New Roman" w:cs="Times New Roman"/>
        </w:rPr>
        <w:t>».</w:t>
      </w:r>
    </w:p>
    <w:p w:rsidR="00C61427" w:rsidRPr="00C61427" w:rsidRDefault="00C61427" w:rsidP="00C61427">
      <w:pPr>
        <w:spacing w:after="0" w:line="240" w:lineRule="auto"/>
        <w:jc w:val="both"/>
        <w:rPr>
          <w:rFonts w:ascii="Times New Roman" w:hAnsi="Times New Roman" w:cs="Times New Roman"/>
        </w:rPr>
      </w:pPr>
      <w:r w:rsidRPr="00C61427">
        <w:rPr>
          <w:rFonts w:ascii="Times New Roman" w:hAnsi="Times New Roman" w:cs="Times New Roman"/>
        </w:rPr>
        <w:tab/>
        <w:t xml:space="preserve">2. Настоящее решение вступает в силу со дня его официального опубликования. </w:t>
      </w:r>
    </w:p>
    <w:p w:rsidR="00C61427" w:rsidRPr="00C61427" w:rsidRDefault="00C61427" w:rsidP="00C61427">
      <w:pPr>
        <w:widowControl w:val="0"/>
        <w:autoSpaceDE w:val="0"/>
        <w:autoSpaceDN w:val="0"/>
        <w:adjustRightInd w:val="0"/>
        <w:spacing w:after="0" w:line="240" w:lineRule="auto"/>
        <w:ind w:firstLine="426"/>
        <w:jc w:val="both"/>
        <w:rPr>
          <w:rFonts w:ascii="Times New Roman" w:eastAsia="Calibri" w:hAnsi="Times New Roman" w:cs="Times New Roman"/>
        </w:rPr>
      </w:pPr>
      <w:r w:rsidRPr="00C61427">
        <w:rPr>
          <w:rFonts w:ascii="Times New Roman" w:hAnsi="Times New Roman" w:cs="Times New Roman"/>
        </w:rPr>
        <w:tab/>
      </w:r>
      <w:r w:rsidRPr="00C61427">
        <w:rPr>
          <w:rFonts w:ascii="Times New Roman" w:eastAsia="Calibri" w:hAnsi="Times New Roman" w:cs="Times New Roman"/>
        </w:rPr>
        <w:t xml:space="preserve">3. Опубликовать настоящее решение </w:t>
      </w:r>
      <w:r w:rsidRPr="00C61427">
        <w:rPr>
          <w:rFonts w:ascii="Times New Roman" w:hAnsi="Times New Roman" w:cs="Times New Roman"/>
        </w:rPr>
        <w:t>в газете «Вестник городского поселения Безенчук», разместить на официальном сайте городского поселения Безенчук</w:t>
      </w:r>
      <w:r w:rsidRPr="00C61427">
        <w:rPr>
          <w:rFonts w:ascii="Times New Roman" w:eastAsia="Calibri" w:hAnsi="Times New Roman" w:cs="Times New Roman"/>
        </w:rPr>
        <w:t>.</w:t>
      </w:r>
    </w:p>
    <w:p w:rsidR="006358A4" w:rsidRPr="00E729E1" w:rsidRDefault="006358A4" w:rsidP="00C61427">
      <w:pPr>
        <w:keepNext/>
        <w:spacing w:after="0" w:line="240" w:lineRule="auto"/>
        <w:jc w:val="both"/>
        <w:outlineLvl w:val="2"/>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6358A4" w:rsidRPr="005958DE" w:rsidRDefault="006358A4" w:rsidP="006358A4">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6358A4" w:rsidRPr="005958DE" w:rsidRDefault="006358A4" w:rsidP="006358A4">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C61427" w:rsidRPr="00B67852" w:rsidRDefault="00C61427" w:rsidP="006358A4">
      <w:pPr>
        <w:spacing w:after="0" w:line="240" w:lineRule="auto"/>
        <w:jc w:val="right"/>
        <w:rPr>
          <w:rFonts w:ascii="Times New Roman" w:hAnsi="Times New Roman" w:cs="Times New Roman"/>
          <w:bCs/>
          <w:sz w:val="8"/>
          <w:szCs w:val="8"/>
        </w:rPr>
      </w:pPr>
    </w:p>
    <w:p w:rsidR="00BD3AFA" w:rsidRPr="00BD0B51" w:rsidRDefault="00BD3AFA" w:rsidP="00BD3AFA">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proofErr w:type="gramStart"/>
      <w:r>
        <w:rPr>
          <w:rFonts w:ascii="Times New Roman" w:hAnsi="Times New Roman" w:cs="Times New Roman"/>
          <w:b/>
        </w:rPr>
        <w:t>28</w:t>
      </w:r>
      <w:r w:rsidRPr="00BD0B51">
        <w:rPr>
          <w:rFonts w:ascii="Times New Roman" w:hAnsi="Times New Roman" w:cs="Times New Roman"/>
          <w:b/>
        </w:rPr>
        <w:t>.</w:t>
      </w:r>
      <w:r>
        <w:rPr>
          <w:rFonts w:ascii="Times New Roman" w:hAnsi="Times New Roman" w:cs="Times New Roman"/>
          <w:b/>
        </w:rPr>
        <w:t>02</w:t>
      </w:r>
      <w:r w:rsidRPr="00BD0B51">
        <w:rPr>
          <w:rFonts w:ascii="Times New Roman" w:hAnsi="Times New Roman" w:cs="Times New Roman"/>
          <w:b/>
        </w:rPr>
        <w:t>.201</w:t>
      </w:r>
      <w:r>
        <w:rPr>
          <w:rFonts w:ascii="Times New Roman" w:hAnsi="Times New Roman" w:cs="Times New Roman"/>
          <w:b/>
        </w:rPr>
        <w:t>9</w:t>
      </w:r>
      <w:r w:rsidRPr="00BD0B51">
        <w:rPr>
          <w:rFonts w:ascii="Times New Roman" w:hAnsi="Times New Roman" w:cs="Times New Roman"/>
          <w:b/>
        </w:rPr>
        <w:t>г  №</w:t>
      </w:r>
      <w:proofErr w:type="gramEnd"/>
      <w:r>
        <w:rPr>
          <w:rFonts w:ascii="Times New Roman" w:hAnsi="Times New Roman" w:cs="Times New Roman"/>
          <w:b/>
        </w:rPr>
        <w:t>3</w:t>
      </w:r>
      <w:r w:rsidRPr="00BD0B51">
        <w:rPr>
          <w:rFonts w:ascii="Times New Roman" w:hAnsi="Times New Roman" w:cs="Times New Roman"/>
          <w:b/>
        </w:rPr>
        <w:t>/</w:t>
      </w:r>
      <w:r>
        <w:rPr>
          <w:rFonts w:ascii="Times New Roman" w:hAnsi="Times New Roman" w:cs="Times New Roman"/>
          <w:b/>
        </w:rPr>
        <w:t>43</w:t>
      </w:r>
    </w:p>
    <w:p w:rsidR="00B67852" w:rsidRPr="00B67852" w:rsidRDefault="00BD3AFA" w:rsidP="00B67852">
      <w:pPr>
        <w:spacing w:after="0" w:line="240" w:lineRule="auto"/>
        <w:jc w:val="both"/>
        <w:rPr>
          <w:rFonts w:ascii="Times New Roman" w:hAnsi="Times New Roman" w:cs="Times New Roman"/>
        </w:rPr>
      </w:pPr>
      <w:r w:rsidRPr="00B67852">
        <w:rPr>
          <w:rFonts w:ascii="Times New Roman" w:hAnsi="Times New Roman" w:cs="Times New Roman"/>
        </w:rPr>
        <w:t>«</w:t>
      </w:r>
      <w:proofErr w:type="gramStart"/>
      <w:r w:rsidR="00B67852" w:rsidRPr="00B67852">
        <w:rPr>
          <w:rFonts w:ascii="Times New Roman" w:hAnsi="Times New Roman" w:cs="Times New Roman"/>
        </w:rPr>
        <w:t>О  проведении</w:t>
      </w:r>
      <w:proofErr w:type="gramEnd"/>
      <w:r w:rsidR="00B67852" w:rsidRPr="00B67852">
        <w:rPr>
          <w:rFonts w:ascii="Times New Roman" w:hAnsi="Times New Roman" w:cs="Times New Roman"/>
        </w:rPr>
        <w:t xml:space="preserve"> опроса граждан на территории городского поселения Безенчук муниципального района </w:t>
      </w:r>
      <w:proofErr w:type="spellStart"/>
      <w:r w:rsidR="00B67852" w:rsidRPr="00B67852">
        <w:rPr>
          <w:rFonts w:ascii="Times New Roman" w:hAnsi="Times New Roman" w:cs="Times New Roman"/>
        </w:rPr>
        <w:t>Безенчукский</w:t>
      </w:r>
      <w:proofErr w:type="spellEnd"/>
      <w:r w:rsidR="00B67852" w:rsidRPr="00B67852">
        <w:rPr>
          <w:rFonts w:ascii="Times New Roman" w:hAnsi="Times New Roman" w:cs="Times New Roman"/>
        </w:rPr>
        <w:t xml:space="preserve"> Самарской области</w:t>
      </w:r>
      <w:r w:rsidR="00B67852">
        <w:rPr>
          <w:rFonts w:ascii="Times New Roman" w:hAnsi="Times New Roman" w:cs="Times New Roman"/>
        </w:rPr>
        <w:t>»</w:t>
      </w:r>
    </w:p>
    <w:p w:rsidR="00B67852" w:rsidRPr="00B67852" w:rsidRDefault="00B67852" w:rsidP="00B67852">
      <w:pPr>
        <w:spacing w:after="0" w:line="240" w:lineRule="auto"/>
        <w:ind w:firstLine="426"/>
        <w:jc w:val="both"/>
        <w:rPr>
          <w:rFonts w:ascii="Times New Roman" w:hAnsi="Times New Roman" w:cs="Times New Roman"/>
        </w:rPr>
      </w:pPr>
      <w:r w:rsidRPr="00B67852">
        <w:rPr>
          <w:rFonts w:ascii="Times New Roman" w:hAnsi="Times New Roman" w:cs="Times New Roman"/>
        </w:rPr>
        <w:t xml:space="preserve">Рассмотрев инициативу Администрации городского поселения Безенчук о проведении опроса граждан, в соответствии с Федеральным законом №131-ФЗ от 06.10.2003 г. «Об общих принципах организации местного самоуправления в Российской Федерации», Порядком  проведения опроса граждан городского поселения Безенчук муниципального района </w:t>
      </w:r>
      <w:proofErr w:type="spellStart"/>
      <w:r w:rsidRPr="00B67852">
        <w:rPr>
          <w:rFonts w:ascii="Times New Roman" w:hAnsi="Times New Roman" w:cs="Times New Roman"/>
        </w:rPr>
        <w:t>Безенчукский</w:t>
      </w:r>
      <w:proofErr w:type="spellEnd"/>
      <w:r w:rsidRPr="00B67852">
        <w:rPr>
          <w:rFonts w:ascii="Times New Roman" w:hAnsi="Times New Roman" w:cs="Times New Roman"/>
        </w:rPr>
        <w:t xml:space="preserve"> Самарской области, утвержденного Решением Собрания представителей городского поселения Безенчук №32 от 20.02.2006 г., руководствуясь Уставом городского поселения Безенчук муниципального района </w:t>
      </w:r>
      <w:proofErr w:type="spellStart"/>
      <w:r w:rsidRPr="00B67852">
        <w:rPr>
          <w:rFonts w:ascii="Times New Roman" w:hAnsi="Times New Roman" w:cs="Times New Roman"/>
        </w:rPr>
        <w:t>Безенчукский</w:t>
      </w:r>
      <w:proofErr w:type="spellEnd"/>
      <w:r w:rsidRPr="00B67852">
        <w:rPr>
          <w:rFonts w:ascii="Times New Roman" w:hAnsi="Times New Roman" w:cs="Times New Roman"/>
        </w:rPr>
        <w:t xml:space="preserve"> Самарской области, Собрание представителей  городского поселения Безенчук третьего созыва,</w:t>
      </w:r>
    </w:p>
    <w:p w:rsidR="00B67852" w:rsidRPr="00B67852" w:rsidRDefault="00B67852" w:rsidP="00B67852">
      <w:pPr>
        <w:spacing w:after="0" w:line="240" w:lineRule="auto"/>
        <w:ind w:firstLine="426"/>
        <w:jc w:val="center"/>
        <w:rPr>
          <w:rFonts w:ascii="Times New Roman" w:hAnsi="Times New Roman" w:cs="Times New Roman"/>
        </w:rPr>
      </w:pPr>
      <w:r w:rsidRPr="00B67852">
        <w:rPr>
          <w:rFonts w:ascii="Times New Roman" w:hAnsi="Times New Roman" w:cs="Times New Roman"/>
        </w:rPr>
        <w:t>РЕШИЛО:</w:t>
      </w:r>
    </w:p>
    <w:p w:rsidR="00B67852" w:rsidRPr="00B67852" w:rsidRDefault="00B67852" w:rsidP="0024111B">
      <w:pPr>
        <w:numPr>
          <w:ilvl w:val="0"/>
          <w:numId w:val="14"/>
        </w:numPr>
        <w:spacing w:after="0" w:line="240" w:lineRule="auto"/>
        <w:ind w:left="0" w:firstLine="426"/>
        <w:jc w:val="both"/>
        <w:rPr>
          <w:rFonts w:ascii="Times New Roman" w:hAnsi="Times New Roman" w:cs="Times New Roman"/>
        </w:rPr>
      </w:pPr>
      <w:r w:rsidRPr="00B67852">
        <w:rPr>
          <w:rFonts w:ascii="Times New Roman" w:hAnsi="Times New Roman" w:cs="Times New Roman"/>
        </w:rPr>
        <w:t>Назначить и провести на территории городского поселения Безенчук опрос граждан с 01.03. 2019 г. по 20.03.2019 г.</w:t>
      </w:r>
    </w:p>
    <w:p w:rsidR="00B67852" w:rsidRPr="00B67852" w:rsidRDefault="00B67852" w:rsidP="0024111B">
      <w:pPr>
        <w:numPr>
          <w:ilvl w:val="0"/>
          <w:numId w:val="14"/>
        </w:numPr>
        <w:spacing w:after="0" w:line="240" w:lineRule="auto"/>
        <w:ind w:left="0" w:firstLine="426"/>
        <w:jc w:val="both"/>
        <w:rPr>
          <w:rFonts w:ascii="Times New Roman" w:hAnsi="Times New Roman" w:cs="Times New Roman"/>
        </w:rPr>
      </w:pPr>
      <w:r w:rsidRPr="00B67852">
        <w:rPr>
          <w:rFonts w:ascii="Times New Roman" w:hAnsi="Times New Roman" w:cs="Times New Roman"/>
        </w:rPr>
        <w:t xml:space="preserve">Установить численность жителей, участвующих в </w:t>
      </w:r>
      <w:proofErr w:type="gramStart"/>
      <w:r w:rsidRPr="00B67852">
        <w:rPr>
          <w:rFonts w:ascii="Times New Roman" w:hAnsi="Times New Roman" w:cs="Times New Roman"/>
        </w:rPr>
        <w:t>опросе  -</w:t>
      </w:r>
      <w:proofErr w:type="gramEnd"/>
      <w:r w:rsidRPr="00B67852">
        <w:rPr>
          <w:rFonts w:ascii="Times New Roman" w:hAnsi="Times New Roman" w:cs="Times New Roman"/>
        </w:rPr>
        <w:t xml:space="preserve"> 750 человек.</w:t>
      </w:r>
    </w:p>
    <w:p w:rsidR="00B67852" w:rsidRPr="00B67852" w:rsidRDefault="00B67852" w:rsidP="0024111B">
      <w:pPr>
        <w:numPr>
          <w:ilvl w:val="0"/>
          <w:numId w:val="14"/>
        </w:numPr>
        <w:spacing w:after="0" w:line="240" w:lineRule="auto"/>
        <w:ind w:left="0" w:firstLine="426"/>
        <w:jc w:val="both"/>
        <w:rPr>
          <w:rFonts w:ascii="Times New Roman" w:hAnsi="Times New Roman" w:cs="Times New Roman"/>
        </w:rPr>
      </w:pPr>
      <w:r w:rsidRPr="00B67852">
        <w:rPr>
          <w:rFonts w:ascii="Times New Roman" w:hAnsi="Times New Roman" w:cs="Times New Roman"/>
        </w:rPr>
        <w:t xml:space="preserve">Утвердить </w:t>
      </w:r>
      <w:proofErr w:type="gramStart"/>
      <w:r w:rsidRPr="00B67852">
        <w:rPr>
          <w:rFonts w:ascii="Times New Roman" w:hAnsi="Times New Roman" w:cs="Times New Roman"/>
        </w:rPr>
        <w:t>формулировки  вопросов</w:t>
      </w:r>
      <w:proofErr w:type="gramEnd"/>
      <w:r w:rsidRPr="00B67852">
        <w:rPr>
          <w:rFonts w:ascii="Times New Roman" w:hAnsi="Times New Roman" w:cs="Times New Roman"/>
        </w:rPr>
        <w:t>, вынесенных  на опрос граждан:</w:t>
      </w:r>
    </w:p>
    <w:p w:rsidR="00B67852" w:rsidRPr="00B67852" w:rsidRDefault="00B67852" w:rsidP="00B67852">
      <w:pPr>
        <w:spacing w:after="0" w:line="240" w:lineRule="auto"/>
        <w:jc w:val="both"/>
        <w:rPr>
          <w:rFonts w:ascii="Times New Roman" w:hAnsi="Times New Roman" w:cs="Times New Roman"/>
        </w:rPr>
      </w:pPr>
      <w:r w:rsidRPr="00B67852">
        <w:rPr>
          <w:rFonts w:ascii="Times New Roman" w:hAnsi="Times New Roman" w:cs="Times New Roman"/>
        </w:rPr>
        <w:t>- «Беспокоит ли Вас проблема мусора в нашем поселении?»;</w:t>
      </w:r>
    </w:p>
    <w:p w:rsidR="00B67852" w:rsidRPr="00B67852" w:rsidRDefault="00B67852" w:rsidP="00B67852">
      <w:pPr>
        <w:spacing w:after="0" w:line="240" w:lineRule="auto"/>
        <w:jc w:val="both"/>
        <w:rPr>
          <w:rFonts w:ascii="Times New Roman" w:hAnsi="Times New Roman" w:cs="Times New Roman"/>
        </w:rPr>
      </w:pPr>
      <w:r w:rsidRPr="00B67852">
        <w:rPr>
          <w:rFonts w:ascii="Times New Roman" w:hAnsi="Times New Roman" w:cs="Times New Roman"/>
        </w:rPr>
        <w:t>- «Готовы ли Вы сортировать мусор по видам отходов (собирать отдельно бумагу, пластик, металл, стекло, пищевые отходы)?»;</w:t>
      </w:r>
    </w:p>
    <w:p w:rsidR="00B67852" w:rsidRPr="00B67852" w:rsidRDefault="00B67852" w:rsidP="00B67852">
      <w:pPr>
        <w:spacing w:after="0" w:line="240" w:lineRule="auto"/>
        <w:jc w:val="both"/>
        <w:rPr>
          <w:rFonts w:ascii="Times New Roman" w:hAnsi="Times New Roman" w:cs="Times New Roman"/>
        </w:rPr>
      </w:pPr>
      <w:r w:rsidRPr="00B67852">
        <w:rPr>
          <w:rFonts w:ascii="Times New Roman" w:hAnsi="Times New Roman" w:cs="Times New Roman"/>
        </w:rPr>
        <w:t xml:space="preserve">- «Готовы ли Вы принять участие в субботнике по приведению в надлежащее состояние (уборке мусора, опиловке деревьев) на центральном кладбище </w:t>
      </w:r>
      <w:proofErr w:type="spellStart"/>
      <w:r w:rsidRPr="00B67852">
        <w:rPr>
          <w:rFonts w:ascii="Times New Roman" w:hAnsi="Times New Roman" w:cs="Times New Roman"/>
        </w:rPr>
        <w:t>пгт</w:t>
      </w:r>
      <w:proofErr w:type="spellEnd"/>
      <w:r w:rsidRPr="00B67852">
        <w:rPr>
          <w:rFonts w:ascii="Times New Roman" w:hAnsi="Times New Roman" w:cs="Times New Roman"/>
        </w:rPr>
        <w:t>. Безенчук?».</w:t>
      </w:r>
    </w:p>
    <w:p w:rsidR="00B67852" w:rsidRPr="00B67852" w:rsidRDefault="00B67852" w:rsidP="0024111B">
      <w:pPr>
        <w:numPr>
          <w:ilvl w:val="0"/>
          <w:numId w:val="14"/>
        </w:numPr>
        <w:spacing w:after="0" w:line="240" w:lineRule="auto"/>
        <w:ind w:left="0" w:firstLine="426"/>
        <w:jc w:val="both"/>
        <w:rPr>
          <w:rFonts w:ascii="Times New Roman" w:hAnsi="Times New Roman" w:cs="Times New Roman"/>
        </w:rPr>
      </w:pPr>
      <w:r w:rsidRPr="00B67852">
        <w:rPr>
          <w:rFonts w:ascii="Times New Roman" w:hAnsi="Times New Roman" w:cs="Times New Roman"/>
        </w:rPr>
        <w:t>Утвердить форму опросного листа, согласно Приложению №1 к настоящему Решению.</w:t>
      </w:r>
    </w:p>
    <w:p w:rsidR="00B67852" w:rsidRPr="00B67852" w:rsidRDefault="00B67852" w:rsidP="0024111B">
      <w:pPr>
        <w:numPr>
          <w:ilvl w:val="0"/>
          <w:numId w:val="14"/>
        </w:numPr>
        <w:spacing w:after="0" w:line="240" w:lineRule="auto"/>
        <w:ind w:left="0" w:firstLine="426"/>
        <w:jc w:val="both"/>
        <w:rPr>
          <w:rFonts w:ascii="Times New Roman" w:hAnsi="Times New Roman" w:cs="Times New Roman"/>
        </w:rPr>
      </w:pPr>
      <w:r w:rsidRPr="00B67852">
        <w:rPr>
          <w:rFonts w:ascii="Times New Roman" w:hAnsi="Times New Roman" w:cs="Times New Roman"/>
        </w:rPr>
        <w:t xml:space="preserve">Определить методику проведения опроса в формах: поквартирного обхода, опроса граждан на улицах, опроса граждан в трудовых коллективах </w:t>
      </w:r>
      <w:proofErr w:type="gramStart"/>
      <w:r w:rsidRPr="00B67852">
        <w:rPr>
          <w:rFonts w:ascii="Times New Roman" w:hAnsi="Times New Roman" w:cs="Times New Roman"/>
        </w:rPr>
        <w:t xml:space="preserve">организаций,   </w:t>
      </w:r>
      <w:proofErr w:type="gramEnd"/>
      <w:r w:rsidRPr="00B67852">
        <w:rPr>
          <w:rFonts w:ascii="Times New Roman" w:hAnsi="Times New Roman" w:cs="Times New Roman"/>
        </w:rPr>
        <w:t xml:space="preserve"> опроса </w:t>
      </w:r>
      <w:r w:rsidRPr="00B67852">
        <w:rPr>
          <w:rFonts w:ascii="Times New Roman" w:hAnsi="Times New Roman" w:cs="Times New Roman"/>
          <w:color w:val="000000"/>
          <w:shd w:val="clear" w:color="auto" w:fill="FFFFFF"/>
        </w:rPr>
        <w:t>граждан</w:t>
      </w:r>
      <w:r w:rsidRPr="00B67852">
        <w:rPr>
          <w:rFonts w:ascii="Times New Roman" w:hAnsi="Times New Roman" w:cs="Times New Roman"/>
        </w:rPr>
        <w:t xml:space="preserve"> в местах проведения собраний и </w:t>
      </w:r>
      <w:r w:rsidRPr="00B67852">
        <w:rPr>
          <w:rFonts w:ascii="Times New Roman" w:hAnsi="Times New Roman" w:cs="Times New Roman"/>
          <w:shd w:val="clear" w:color="auto" w:fill="FFFFFF"/>
        </w:rPr>
        <w:t>конференции граждан</w:t>
      </w:r>
      <w:r w:rsidRPr="00B67852">
        <w:rPr>
          <w:rFonts w:ascii="Times New Roman" w:hAnsi="Times New Roman" w:cs="Times New Roman"/>
        </w:rPr>
        <w:t>, общественных местах, сетевых магазинах.</w:t>
      </w:r>
    </w:p>
    <w:p w:rsidR="00B67852" w:rsidRPr="00B67852" w:rsidRDefault="00B67852" w:rsidP="0024111B">
      <w:pPr>
        <w:numPr>
          <w:ilvl w:val="0"/>
          <w:numId w:val="14"/>
        </w:numPr>
        <w:spacing w:after="0" w:line="240" w:lineRule="auto"/>
        <w:ind w:left="0" w:firstLine="426"/>
        <w:jc w:val="both"/>
        <w:rPr>
          <w:rFonts w:ascii="Times New Roman" w:hAnsi="Times New Roman" w:cs="Times New Roman"/>
        </w:rPr>
      </w:pPr>
      <w:r w:rsidRPr="00B67852">
        <w:rPr>
          <w:rFonts w:ascii="Times New Roman" w:hAnsi="Times New Roman" w:cs="Times New Roman"/>
          <w:shd w:val="clear" w:color="auto" w:fill="FFFFFF"/>
        </w:rPr>
        <w:t xml:space="preserve">Назначить ответственным за прием, обобщение и анализ поступивших мнений главного специалиста Администрации городского поселения </w:t>
      </w:r>
      <w:proofErr w:type="spellStart"/>
      <w:r w:rsidRPr="00B67852">
        <w:rPr>
          <w:rFonts w:ascii="Times New Roman" w:hAnsi="Times New Roman" w:cs="Times New Roman"/>
          <w:shd w:val="clear" w:color="auto" w:fill="FFFFFF"/>
        </w:rPr>
        <w:t>И.Н.Левина</w:t>
      </w:r>
      <w:proofErr w:type="spellEnd"/>
      <w:r w:rsidRPr="00B67852">
        <w:rPr>
          <w:rFonts w:ascii="Times New Roman" w:hAnsi="Times New Roman" w:cs="Times New Roman"/>
          <w:shd w:val="clear" w:color="auto" w:fill="FFFFFF"/>
        </w:rPr>
        <w:t>.</w:t>
      </w:r>
    </w:p>
    <w:p w:rsidR="00B67852" w:rsidRPr="00B67852" w:rsidRDefault="00B67852" w:rsidP="0024111B">
      <w:pPr>
        <w:numPr>
          <w:ilvl w:val="0"/>
          <w:numId w:val="14"/>
        </w:numPr>
        <w:spacing w:after="0" w:line="240" w:lineRule="auto"/>
        <w:ind w:left="0" w:firstLine="426"/>
        <w:jc w:val="both"/>
        <w:rPr>
          <w:rFonts w:ascii="Times New Roman" w:hAnsi="Times New Roman" w:cs="Times New Roman"/>
        </w:rPr>
      </w:pPr>
      <w:r w:rsidRPr="00B67852">
        <w:rPr>
          <w:rFonts w:ascii="Times New Roman" w:hAnsi="Times New Roman" w:cs="Times New Roman"/>
        </w:rPr>
        <w:t xml:space="preserve">Настоящее решение вступает в силу со дня его официального опубликования. </w:t>
      </w:r>
    </w:p>
    <w:p w:rsidR="00B67852" w:rsidRPr="00B67852" w:rsidRDefault="00B67852" w:rsidP="0024111B">
      <w:pPr>
        <w:widowControl w:val="0"/>
        <w:numPr>
          <w:ilvl w:val="0"/>
          <w:numId w:val="14"/>
        </w:numPr>
        <w:autoSpaceDE w:val="0"/>
        <w:autoSpaceDN w:val="0"/>
        <w:adjustRightInd w:val="0"/>
        <w:spacing w:after="0" w:line="240" w:lineRule="auto"/>
        <w:ind w:left="0" w:firstLine="426"/>
        <w:jc w:val="both"/>
        <w:rPr>
          <w:rFonts w:ascii="Times New Roman" w:eastAsia="Calibri" w:hAnsi="Times New Roman" w:cs="Times New Roman"/>
        </w:rPr>
      </w:pPr>
      <w:r w:rsidRPr="00B67852">
        <w:rPr>
          <w:rFonts w:ascii="Times New Roman" w:eastAsia="Calibri" w:hAnsi="Times New Roman" w:cs="Times New Roman"/>
        </w:rPr>
        <w:t xml:space="preserve">Опубликовать настоящее решение </w:t>
      </w:r>
      <w:r w:rsidRPr="00B67852">
        <w:rPr>
          <w:rFonts w:ascii="Times New Roman" w:hAnsi="Times New Roman" w:cs="Times New Roman"/>
        </w:rPr>
        <w:t>в газете «Вестник городского поселения Безенчук», разместить на официальном сайте городского поселения Безенчук</w:t>
      </w:r>
      <w:r w:rsidRPr="00B67852">
        <w:rPr>
          <w:rFonts w:ascii="Times New Roman" w:eastAsia="Calibri" w:hAnsi="Times New Roman" w:cs="Times New Roman"/>
        </w:rPr>
        <w:t>.</w:t>
      </w:r>
    </w:p>
    <w:p w:rsidR="00BD3AFA" w:rsidRPr="00E729E1" w:rsidRDefault="00BD3AFA" w:rsidP="00B67852">
      <w:pPr>
        <w:spacing w:after="0" w:line="240" w:lineRule="auto"/>
        <w:jc w:val="both"/>
        <w:rPr>
          <w:rFonts w:ascii="Times New Roman" w:hAnsi="Times New Roman" w:cs="Times New Roman"/>
        </w:rPr>
      </w:pPr>
      <w:r w:rsidRPr="00E729E1">
        <w:rPr>
          <w:rFonts w:ascii="Times New Roman" w:hAnsi="Times New Roman" w:cs="Times New Roman"/>
        </w:rPr>
        <w:t>Глав</w:t>
      </w:r>
      <w:r>
        <w:rPr>
          <w:rFonts w:ascii="Times New Roman" w:hAnsi="Times New Roman" w:cs="Times New Roman"/>
        </w:rPr>
        <w:t>а</w:t>
      </w:r>
      <w:r w:rsidRPr="00E729E1">
        <w:rPr>
          <w:rFonts w:ascii="Times New Roman" w:hAnsi="Times New Roman" w:cs="Times New Roman"/>
        </w:rPr>
        <w:t xml:space="preserve"> городского поселения Безенчук                </w:t>
      </w:r>
      <w:r>
        <w:rPr>
          <w:rFonts w:ascii="Times New Roman" w:hAnsi="Times New Roman" w:cs="Times New Roman"/>
        </w:rPr>
        <w:t xml:space="preserve">       </w:t>
      </w:r>
      <w:proofErr w:type="spellStart"/>
      <w:r>
        <w:rPr>
          <w:rFonts w:ascii="Times New Roman" w:hAnsi="Times New Roman" w:cs="Times New Roman"/>
        </w:rPr>
        <w:t>Н.В.Райская</w:t>
      </w:r>
      <w:proofErr w:type="spellEnd"/>
    </w:p>
    <w:p w:rsidR="00BD3AFA" w:rsidRPr="005958DE" w:rsidRDefault="00BD3AFA" w:rsidP="00BD3AFA">
      <w:pPr>
        <w:pStyle w:val="29"/>
        <w:spacing w:after="0" w:line="240" w:lineRule="auto"/>
        <w:ind w:left="0"/>
        <w:jc w:val="both"/>
        <w:rPr>
          <w:rFonts w:eastAsia="Calibri"/>
          <w:sz w:val="22"/>
          <w:szCs w:val="22"/>
        </w:rPr>
      </w:pPr>
      <w:r w:rsidRPr="005958DE">
        <w:rPr>
          <w:rFonts w:eastAsia="Calibri"/>
          <w:sz w:val="22"/>
          <w:szCs w:val="22"/>
        </w:rPr>
        <w:t xml:space="preserve">Председатель Собрания представителей </w:t>
      </w:r>
    </w:p>
    <w:p w:rsidR="00BD3AFA" w:rsidRPr="005958DE" w:rsidRDefault="00BD3AFA" w:rsidP="00BD3AFA">
      <w:pPr>
        <w:spacing w:after="0" w:line="240" w:lineRule="auto"/>
        <w:jc w:val="both"/>
        <w:rPr>
          <w:rFonts w:ascii="Times New Roman" w:eastAsia="Calibri" w:hAnsi="Times New Roman" w:cs="Times New Roman"/>
        </w:rPr>
      </w:pPr>
      <w:r w:rsidRPr="005958DE">
        <w:rPr>
          <w:rFonts w:ascii="Times New Roman" w:eastAsia="Calibri" w:hAnsi="Times New Roman" w:cs="Times New Roman"/>
        </w:rPr>
        <w:t xml:space="preserve">городского поселения Безенчук                                  А.Г. </w:t>
      </w:r>
      <w:proofErr w:type="spellStart"/>
      <w:r w:rsidRPr="005958DE">
        <w:rPr>
          <w:rFonts w:ascii="Times New Roman" w:eastAsia="Calibri" w:hAnsi="Times New Roman" w:cs="Times New Roman"/>
        </w:rPr>
        <w:t>Кантеев</w:t>
      </w:r>
      <w:proofErr w:type="spellEnd"/>
      <w:r w:rsidRPr="005958DE">
        <w:rPr>
          <w:rFonts w:ascii="Times New Roman" w:eastAsia="Calibri" w:hAnsi="Times New Roman" w:cs="Times New Roman"/>
        </w:rPr>
        <w:t xml:space="preserve">    </w:t>
      </w:r>
    </w:p>
    <w:p w:rsidR="006358A4" w:rsidRPr="00BD0B51" w:rsidRDefault="006358A4" w:rsidP="006358A4">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6358A4" w:rsidRPr="00BD0B51" w:rsidRDefault="006358A4" w:rsidP="006358A4">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6358A4" w:rsidRPr="00BD0B51" w:rsidRDefault="006358A4" w:rsidP="006358A4">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6358A4" w:rsidRDefault="006358A4" w:rsidP="006358A4">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от </w:t>
      </w:r>
      <w:r>
        <w:rPr>
          <w:rFonts w:ascii="Times New Roman" w:hAnsi="Times New Roman" w:cs="Times New Roman"/>
          <w:bCs/>
          <w:sz w:val="20"/>
          <w:szCs w:val="20"/>
        </w:rPr>
        <w:t>28</w:t>
      </w:r>
      <w:r w:rsidRPr="00BD0B51">
        <w:rPr>
          <w:rFonts w:ascii="Times New Roman" w:hAnsi="Times New Roman" w:cs="Times New Roman"/>
          <w:bCs/>
          <w:sz w:val="20"/>
          <w:szCs w:val="20"/>
        </w:rPr>
        <w:t>.</w:t>
      </w:r>
      <w:r>
        <w:rPr>
          <w:rFonts w:ascii="Times New Roman" w:hAnsi="Times New Roman" w:cs="Times New Roman"/>
          <w:bCs/>
          <w:sz w:val="20"/>
          <w:szCs w:val="20"/>
        </w:rPr>
        <w:t>02</w:t>
      </w:r>
      <w:r w:rsidRPr="00BD0B51">
        <w:rPr>
          <w:rFonts w:ascii="Times New Roman" w:hAnsi="Times New Roman" w:cs="Times New Roman"/>
          <w:bCs/>
          <w:sz w:val="20"/>
          <w:szCs w:val="20"/>
        </w:rPr>
        <w:t>.201</w:t>
      </w:r>
      <w:r>
        <w:rPr>
          <w:rFonts w:ascii="Times New Roman" w:hAnsi="Times New Roman" w:cs="Times New Roman"/>
          <w:bCs/>
          <w:sz w:val="20"/>
          <w:szCs w:val="20"/>
        </w:rPr>
        <w:t>9</w:t>
      </w:r>
      <w:r w:rsidRPr="00BD0B51">
        <w:rPr>
          <w:rFonts w:ascii="Times New Roman" w:hAnsi="Times New Roman" w:cs="Times New Roman"/>
          <w:bCs/>
          <w:sz w:val="20"/>
          <w:szCs w:val="20"/>
        </w:rPr>
        <w:t xml:space="preserve"> №</w:t>
      </w:r>
      <w:r w:rsidR="00BD3AFA">
        <w:rPr>
          <w:rFonts w:ascii="Times New Roman" w:hAnsi="Times New Roman" w:cs="Times New Roman"/>
          <w:bCs/>
          <w:sz w:val="20"/>
          <w:szCs w:val="20"/>
        </w:rPr>
        <w:t>3</w:t>
      </w:r>
      <w:r w:rsidRPr="00BD0B51">
        <w:rPr>
          <w:rFonts w:ascii="Times New Roman" w:hAnsi="Times New Roman" w:cs="Times New Roman"/>
          <w:bCs/>
          <w:sz w:val="20"/>
          <w:szCs w:val="20"/>
        </w:rPr>
        <w:t>/</w:t>
      </w:r>
      <w:r>
        <w:rPr>
          <w:rFonts w:ascii="Times New Roman" w:hAnsi="Times New Roman" w:cs="Times New Roman"/>
          <w:bCs/>
          <w:sz w:val="20"/>
          <w:szCs w:val="20"/>
        </w:rPr>
        <w:t>43</w:t>
      </w:r>
    </w:p>
    <w:p w:rsidR="00C67090" w:rsidRPr="00C67090" w:rsidRDefault="00C67090" w:rsidP="00C67090">
      <w:pPr>
        <w:spacing w:after="0" w:line="240" w:lineRule="auto"/>
        <w:jc w:val="center"/>
        <w:rPr>
          <w:rFonts w:ascii="Times New Roman" w:hAnsi="Times New Roman" w:cs="Times New Roman"/>
          <w:b/>
        </w:rPr>
      </w:pPr>
      <w:r w:rsidRPr="00C67090">
        <w:rPr>
          <w:rFonts w:ascii="Times New Roman" w:hAnsi="Times New Roman" w:cs="Times New Roman"/>
          <w:b/>
        </w:rPr>
        <w:lastRenderedPageBreak/>
        <w:t>АНКЕТА (по городскому поселению Безенчук)</w:t>
      </w:r>
    </w:p>
    <w:p w:rsidR="00C67090" w:rsidRPr="00C67090" w:rsidRDefault="00C67090" w:rsidP="00C67090">
      <w:pPr>
        <w:spacing w:after="0" w:line="240" w:lineRule="auto"/>
        <w:jc w:val="both"/>
        <w:rPr>
          <w:rFonts w:ascii="Times New Roman" w:hAnsi="Times New Roman" w:cs="Times New Roman"/>
        </w:rPr>
      </w:pPr>
      <w:r w:rsidRPr="00C67090">
        <w:rPr>
          <w:rFonts w:ascii="Times New Roman" w:hAnsi="Times New Roman" w:cs="Times New Roman"/>
        </w:rPr>
        <w:t xml:space="preserve">1. Беспокоит ли Вас проблема мусора в нашем поселении?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C67090" w:rsidRPr="00754118" w:rsidTr="00A746F0">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А. Да</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Б. Нет</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В. З/о*</w:t>
            </w:r>
          </w:p>
        </w:tc>
        <w:tc>
          <w:tcPr>
            <w:tcW w:w="1596"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r>
    </w:tbl>
    <w:p w:rsidR="00C67090" w:rsidRPr="00C67090" w:rsidRDefault="00C67090" w:rsidP="00C67090">
      <w:pPr>
        <w:spacing w:after="0" w:line="240" w:lineRule="auto"/>
        <w:rPr>
          <w:rFonts w:ascii="Times New Roman" w:hAnsi="Times New Roman" w:cs="Times New Roman"/>
          <w:b/>
        </w:rPr>
      </w:pPr>
      <w:r w:rsidRPr="00C67090">
        <w:rPr>
          <w:rFonts w:ascii="Times New Roman" w:hAnsi="Times New Roman" w:cs="Times New Roman"/>
          <w:b/>
        </w:rPr>
        <w:t>З/о* - затрудняюсь ответить</w:t>
      </w:r>
    </w:p>
    <w:p w:rsidR="00C67090" w:rsidRPr="00C67090" w:rsidRDefault="00C67090" w:rsidP="00C67090">
      <w:pPr>
        <w:spacing w:after="0" w:line="240" w:lineRule="auto"/>
        <w:jc w:val="both"/>
        <w:rPr>
          <w:rFonts w:ascii="Times New Roman" w:hAnsi="Times New Roman" w:cs="Times New Roman"/>
        </w:rPr>
      </w:pPr>
      <w:r w:rsidRPr="00C67090">
        <w:rPr>
          <w:rFonts w:ascii="Times New Roman" w:hAnsi="Times New Roman" w:cs="Times New Roman"/>
        </w:rPr>
        <w:t xml:space="preserve">2. В чем именно состоит эта проблема: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595"/>
        <w:gridCol w:w="1595"/>
        <w:gridCol w:w="1595"/>
        <w:gridCol w:w="1595"/>
        <w:gridCol w:w="1596"/>
      </w:tblGrid>
      <w:tr w:rsidR="00C67090" w:rsidRPr="00754118" w:rsidTr="00A34F5F">
        <w:tc>
          <w:tcPr>
            <w:tcW w:w="2660"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 xml:space="preserve">А. </w:t>
            </w:r>
            <w:proofErr w:type="spellStart"/>
            <w:r w:rsidRPr="00754118">
              <w:rPr>
                <w:rFonts w:ascii="Times New Roman" w:hAnsi="Times New Roman" w:cs="Times New Roman"/>
                <w:sz w:val="16"/>
                <w:szCs w:val="16"/>
              </w:rPr>
              <w:t>Замусоренность</w:t>
            </w:r>
            <w:proofErr w:type="spellEnd"/>
            <w:r w:rsidRPr="00754118">
              <w:rPr>
                <w:rFonts w:ascii="Times New Roman" w:hAnsi="Times New Roman" w:cs="Times New Roman"/>
                <w:sz w:val="16"/>
                <w:szCs w:val="16"/>
              </w:rPr>
              <w:t xml:space="preserve"> поселка и его окрестностей</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 xml:space="preserve">Б. </w:t>
            </w:r>
            <w:proofErr w:type="spellStart"/>
            <w:r w:rsidRPr="00754118">
              <w:rPr>
                <w:rFonts w:ascii="Times New Roman" w:hAnsi="Times New Roman" w:cs="Times New Roman"/>
                <w:sz w:val="16"/>
                <w:szCs w:val="16"/>
              </w:rPr>
              <w:t>Несанкц</w:t>
            </w:r>
            <w:proofErr w:type="spellEnd"/>
            <w:r w:rsidRPr="00754118">
              <w:rPr>
                <w:rFonts w:ascii="Times New Roman" w:hAnsi="Times New Roman" w:cs="Times New Roman"/>
                <w:sz w:val="16"/>
                <w:szCs w:val="16"/>
              </w:rPr>
              <w:t>.  свалки</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В. Мусор не вывозится</w:t>
            </w:r>
          </w:p>
        </w:tc>
        <w:tc>
          <w:tcPr>
            <w:tcW w:w="1596"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r>
      <w:tr w:rsidR="00C67090" w:rsidRPr="00754118" w:rsidTr="00A34F5F">
        <w:tc>
          <w:tcPr>
            <w:tcW w:w="2660"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Г. Мало урн и контейнеров для мусора</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Д. Нет пунктов приема вторсырья</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Е. З/о</w:t>
            </w:r>
          </w:p>
        </w:tc>
        <w:tc>
          <w:tcPr>
            <w:tcW w:w="1596"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r>
    </w:tbl>
    <w:p w:rsidR="00C67090" w:rsidRPr="00C67090" w:rsidRDefault="00C67090" w:rsidP="00C67090">
      <w:pPr>
        <w:spacing w:after="0" w:line="240" w:lineRule="auto"/>
        <w:jc w:val="both"/>
        <w:rPr>
          <w:rFonts w:ascii="Times New Roman" w:hAnsi="Times New Roman" w:cs="Times New Roman"/>
        </w:rPr>
      </w:pPr>
      <w:r w:rsidRPr="00C67090">
        <w:rPr>
          <w:rFonts w:ascii="Times New Roman" w:hAnsi="Times New Roman" w:cs="Times New Roman"/>
        </w:rPr>
        <w:t xml:space="preserve">3. Готовы ли Вы сортировать мусор по видам отходов (собирать отдельно бумагу, пластик, металл, стекло, пищевые отходы)?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C67090" w:rsidRPr="00754118" w:rsidTr="00A746F0">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А. Да</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Б. Нет</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В. З/о</w:t>
            </w:r>
          </w:p>
        </w:tc>
        <w:tc>
          <w:tcPr>
            <w:tcW w:w="1596"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r>
    </w:tbl>
    <w:p w:rsidR="00C67090" w:rsidRPr="00C67090" w:rsidRDefault="00C67090" w:rsidP="00C67090">
      <w:pPr>
        <w:spacing w:after="0" w:line="240" w:lineRule="auto"/>
        <w:jc w:val="both"/>
        <w:rPr>
          <w:rFonts w:ascii="Times New Roman" w:hAnsi="Times New Roman" w:cs="Times New Roman"/>
        </w:rPr>
      </w:pPr>
      <w:r w:rsidRPr="00C67090">
        <w:rPr>
          <w:rFonts w:ascii="Times New Roman" w:hAnsi="Times New Roman" w:cs="Times New Roman"/>
        </w:rPr>
        <w:t xml:space="preserve">4. Готовы ли Вы сортировать дома отходы по раздельному принципу (макулатуру, стекло, пластик и т. п.) и выбрасывать их в контейнеры для раздельного сбора, установленные в местах сбора твердых коммунальных отходов?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C67090" w:rsidRPr="00754118" w:rsidTr="00A746F0">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А. Да</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Б. Нет</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В. З/о</w:t>
            </w:r>
          </w:p>
        </w:tc>
        <w:tc>
          <w:tcPr>
            <w:tcW w:w="1596"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r>
    </w:tbl>
    <w:p w:rsidR="00C67090" w:rsidRPr="00C67090" w:rsidRDefault="00C67090" w:rsidP="00C67090">
      <w:pPr>
        <w:spacing w:after="0" w:line="240" w:lineRule="auto"/>
        <w:jc w:val="both"/>
        <w:rPr>
          <w:rFonts w:ascii="Times New Roman" w:hAnsi="Times New Roman" w:cs="Times New Roman"/>
        </w:rPr>
      </w:pPr>
      <w:r w:rsidRPr="00C67090">
        <w:rPr>
          <w:rFonts w:ascii="Times New Roman" w:hAnsi="Times New Roman" w:cs="Times New Roman"/>
        </w:rPr>
        <w:t xml:space="preserve">5. Готовы ли Вы принять участие в субботнике по приведению в надлежащее состояние (уборке мусора, опиловке деревьев) на центральном кладбище </w:t>
      </w:r>
      <w:proofErr w:type="spellStart"/>
      <w:r w:rsidRPr="00C67090">
        <w:rPr>
          <w:rFonts w:ascii="Times New Roman" w:hAnsi="Times New Roman" w:cs="Times New Roman"/>
        </w:rPr>
        <w:t>пгт</w:t>
      </w:r>
      <w:proofErr w:type="spellEnd"/>
      <w:r w:rsidRPr="00C67090">
        <w:rPr>
          <w:rFonts w:ascii="Times New Roman" w:hAnsi="Times New Roman" w:cs="Times New Roman"/>
        </w:rPr>
        <w:t xml:space="preserve">. Безенчук?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C67090" w:rsidRPr="00754118" w:rsidTr="00A746F0">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А. Да</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Б. Нет</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В. З/о</w:t>
            </w:r>
          </w:p>
        </w:tc>
        <w:tc>
          <w:tcPr>
            <w:tcW w:w="1596"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r>
    </w:tbl>
    <w:p w:rsidR="00C67090" w:rsidRPr="00C67090" w:rsidRDefault="00C67090" w:rsidP="00C67090">
      <w:pPr>
        <w:spacing w:after="0" w:line="240" w:lineRule="auto"/>
        <w:rPr>
          <w:rFonts w:ascii="Times New Roman" w:hAnsi="Times New Roman" w:cs="Times New Roman"/>
        </w:rPr>
      </w:pPr>
      <w:r w:rsidRPr="00C67090">
        <w:rPr>
          <w:rFonts w:ascii="Times New Roman" w:hAnsi="Times New Roman" w:cs="Times New Roman"/>
        </w:rPr>
        <w:t xml:space="preserve">6. Готовы ли Вы вовлечь к участию в весеннем месячнике по санитарной очистке территорий общего пользования (озеленению, посадке цветов, побелке деревьев, уборке листвы) родственников, друзей, знакомых?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C67090" w:rsidRPr="00754118" w:rsidTr="00A746F0">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А. Да</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Б. Нет</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В. З/о</w:t>
            </w:r>
          </w:p>
        </w:tc>
        <w:tc>
          <w:tcPr>
            <w:tcW w:w="1596"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r>
    </w:tbl>
    <w:p w:rsidR="00C67090" w:rsidRPr="00C67090" w:rsidRDefault="00C67090" w:rsidP="00C67090">
      <w:pPr>
        <w:spacing w:after="0" w:line="240" w:lineRule="auto"/>
        <w:jc w:val="both"/>
        <w:rPr>
          <w:rFonts w:ascii="Times New Roman" w:hAnsi="Times New Roman" w:cs="Times New Roman"/>
        </w:rPr>
      </w:pPr>
      <w:r w:rsidRPr="00C67090">
        <w:rPr>
          <w:rFonts w:ascii="Times New Roman" w:hAnsi="Times New Roman" w:cs="Times New Roman"/>
        </w:rPr>
        <w:t>7. Готовы ли Вы предоставить контактные данные для информирования Вас о дате и времени проведения субботников?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C67090" w:rsidRPr="00754118" w:rsidTr="00A746F0">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А. Да</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Б. Нет</w:t>
            </w: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c>
          <w:tcPr>
            <w:tcW w:w="1595"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r w:rsidRPr="00754118">
              <w:rPr>
                <w:rFonts w:ascii="Times New Roman" w:hAnsi="Times New Roman" w:cs="Times New Roman"/>
                <w:sz w:val="16"/>
                <w:szCs w:val="16"/>
              </w:rPr>
              <w:t>В. З/о</w:t>
            </w:r>
          </w:p>
        </w:tc>
        <w:tc>
          <w:tcPr>
            <w:tcW w:w="1596" w:type="dxa"/>
            <w:shd w:val="clear" w:color="auto" w:fill="auto"/>
          </w:tcPr>
          <w:p w:rsidR="00C67090" w:rsidRPr="00754118" w:rsidRDefault="00C67090" w:rsidP="00C67090">
            <w:pPr>
              <w:spacing w:after="0" w:line="240" w:lineRule="auto"/>
              <w:rPr>
                <w:rFonts w:ascii="Times New Roman" w:hAnsi="Times New Roman" w:cs="Times New Roman"/>
                <w:sz w:val="16"/>
                <w:szCs w:val="16"/>
              </w:rPr>
            </w:pPr>
          </w:p>
        </w:tc>
      </w:tr>
    </w:tbl>
    <w:p w:rsidR="00C67090" w:rsidRPr="00C67090" w:rsidRDefault="00C67090" w:rsidP="00C67090">
      <w:pPr>
        <w:spacing w:after="0" w:line="240" w:lineRule="auto"/>
        <w:rPr>
          <w:rFonts w:ascii="Times New Roman" w:hAnsi="Times New Roman" w:cs="Times New Roman"/>
        </w:rPr>
      </w:pPr>
      <w:proofErr w:type="gramStart"/>
      <w:r w:rsidRPr="00C67090">
        <w:rPr>
          <w:rFonts w:ascii="Times New Roman" w:hAnsi="Times New Roman" w:cs="Times New Roman"/>
        </w:rPr>
        <w:t>Тел:_</w:t>
      </w:r>
      <w:proofErr w:type="gramEnd"/>
      <w:r w:rsidRPr="00C67090">
        <w:rPr>
          <w:rFonts w:ascii="Times New Roman" w:hAnsi="Times New Roman" w:cs="Times New Roman"/>
        </w:rPr>
        <w:t xml:space="preserve">____________________, адрес </w:t>
      </w:r>
      <w:proofErr w:type="spellStart"/>
      <w:r w:rsidRPr="00C67090">
        <w:rPr>
          <w:rFonts w:ascii="Times New Roman" w:hAnsi="Times New Roman" w:cs="Times New Roman"/>
        </w:rPr>
        <w:t>эл.почты</w:t>
      </w:r>
      <w:proofErr w:type="spellEnd"/>
      <w:r w:rsidRPr="00C67090">
        <w:rPr>
          <w:rFonts w:ascii="Times New Roman" w:hAnsi="Times New Roman" w:cs="Times New Roman"/>
        </w:rPr>
        <w:t>: __________________________</w:t>
      </w:r>
    </w:p>
    <w:p w:rsidR="00C67090" w:rsidRPr="00C67090" w:rsidRDefault="00C67090" w:rsidP="00C67090">
      <w:pPr>
        <w:spacing w:after="0" w:line="240" w:lineRule="auto"/>
        <w:rPr>
          <w:rFonts w:ascii="Times New Roman" w:hAnsi="Times New Roman" w:cs="Times New Roman"/>
        </w:rPr>
      </w:pPr>
      <w:r w:rsidRPr="00C67090">
        <w:rPr>
          <w:rFonts w:ascii="Times New Roman" w:hAnsi="Times New Roman" w:cs="Times New Roman"/>
        </w:rPr>
        <w:t>Удобное для Вас время информирования: _____________________________</w:t>
      </w:r>
    </w:p>
    <w:p w:rsidR="00C67090" w:rsidRPr="00C67090" w:rsidRDefault="00C67090" w:rsidP="00C67090">
      <w:pPr>
        <w:spacing w:after="0" w:line="240" w:lineRule="auto"/>
        <w:rPr>
          <w:rFonts w:ascii="Times New Roman" w:hAnsi="Times New Roman" w:cs="Times New Roman"/>
        </w:rPr>
      </w:pPr>
      <w:proofErr w:type="gramStart"/>
      <w:r w:rsidRPr="00C67090">
        <w:rPr>
          <w:rFonts w:ascii="Times New Roman" w:hAnsi="Times New Roman" w:cs="Times New Roman"/>
        </w:rPr>
        <w:t>БЛАГОДАРИМ  ВАС</w:t>
      </w:r>
      <w:proofErr w:type="gramEnd"/>
      <w:r w:rsidRPr="00C67090">
        <w:rPr>
          <w:rFonts w:ascii="Times New Roman" w:hAnsi="Times New Roman" w:cs="Times New Roman"/>
        </w:rPr>
        <w:t xml:space="preserve">  ЗА  СОТРУДНИЧЕСТВО! </w:t>
      </w:r>
      <w:r w:rsidRPr="00C67090">
        <w:rPr>
          <w:rFonts w:ascii="Times New Roman" w:hAnsi="Times New Roman" w:cs="Times New Roman"/>
          <w:noProof/>
        </w:rPr>
        <w:drawing>
          <wp:inline distT="0" distB="0" distL="0" distR="0">
            <wp:extent cx="335280" cy="304800"/>
            <wp:effectExtent l="0" t="0" r="0" b="0"/>
            <wp:docPr id="1" name="Рисунок 1" descr="https://im0-tub-ru.yandex.net/i?id=e439281f5bcf588cf4e6e7d66adf6a86-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im0-tub-ru.yandex.net/i?id=e439281f5bcf588cf4e6e7d66adf6a86-l&amp;n=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7641" cy="306946"/>
                    </a:xfrm>
                    <a:prstGeom prst="rect">
                      <a:avLst/>
                    </a:prstGeom>
                    <a:noFill/>
                    <a:ln>
                      <a:noFill/>
                    </a:ln>
                  </pic:spPr>
                </pic:pic>
              </a:graphicData>
            </a:graphic>
          </wp:inline>
        </w:drawing>
      </w:r>
    </w:p>
    <w:p w:rsidR="003632EC" w:rsidRPr="00AA5134" w:rsidRDefault="003632EC" w:rsidP="00C67090">
      <w:pPr>
        <w:pStyle w:val="ad"/>
        <w:tabs>
          <w:tab w:val="left" w:pos="3645"/>
          <w:tab w:val="left" w:pos="6390"/>
        </w:tabs>
        <w:jc w:val="left"/>
        <w:rPr>
          <w:sz w:val="8"/>
          <w:szCs w:val="8"/>
        </w:rPr>
      </w:pPr>
    </w:p>
    <w:p w:rsidR="00240ECC" w:rsidRPr="00240ECC" w:rsidRDefault="00240ECC" w:rsidP="00240ECC">
      <w:pPr>
        <w:spacing w:after="0" w:line="240" w:lineRule="auto"/>
        <w:jc w:val="center"/>
        <w:rPr>
          <w:rFonts w:ascii="Times New Roman" w:eastAsia="Times New Roman" w:hAnsi="Times New Roman" w:cs="Times New Roman"/>
          <w:b/>
          <w:lang w:eastAsia="ru-RU"/>
        </w:rPr>
      </w:pPr>
      <w:r w:rsidRPr="00240ECC">
        <w:rPr>
          <w:rFonts w:ascii="Times New Roman" w:eastAsia="Times New Roman" w:hAnsi="Times New Roman" w:cs="Times New Roman"/>
          <w:b/>
          <w:lang w:eastAsia="ru-RU"/>
        </w:rPr>
        <w:t>Извещение</w:t>
      </w:r>
    </w:p>
    <w:p w:rsidR="00240ECC" w:rsidRPr="00240ECC" w:rsidRDefault="00240ECC" w:rsidP="00240ECC">
      <w:pPr>
        <w:spacing w:after="0" w:line="240" w:lineRule="auto"/>
        <w:jc w:val="center"/>
        <w:rPr>
          <w:rFonts w:ascii="Times New Roman" w:eastAsia="Times New Roman" w:hAnsi="Times New Roman" w:cs="Times New Roman"/>
          <w:b/>
          <w:lang w:eastAsia="ru-RU"/>
        </w:rPr>
      </w:pPr>
      <w:r w:rsidRPr="00240ECC">
        <w:rPr>
          <w:rFonts w:ascii="Times New Roman" w:eastAsia="Times New Roman" w:hAnsi="Times New Roman" w:cs="Times New Roman"/>
          <w:b/>
          <w:lang w:eastAsia="ru-RU"/>
        </w:rPr>
        <w:t xml:space="preserve">о </w:t>
      </w:r>
      <w:proofErr w:type="gramStart"/>
      <w:r w:rsidRPr="00240ECC">
        <w:rPr>
          <w:rFonts w:ascii="Times New Roman" w:eastAsia="Times New Roman" w:hAnsi="Times New Roman" w:cs="Times New Roman"/>
          <w:b/>
          <w:lang w:eastAsia="ru-RU"/>
        </w:rPr>
        <w:t>проведении  открытого</w:t>
      </w:r>
      <w:proofErr w:type="gramEnd"/>
      <w:r w:rsidRPr="00240ECC">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240ECC" w:rsidRPr="00240ECC" w:rsidRDefault="00240ECC" w:rsidP="00240ECC">
      <w:pPr>
        <w:spacing w:after="0" w:line="240" w:lineRule="auto"/>
        <w:jc w:val="both"/>
        <w:rPr>
          <w:rStyle w:val="a5"/>
          <w:rFonts w:ascii="Times New Roman" w:hAnsi="Times New Roman" w:cs="Times New Roman"/>
          <w:lang w:eastAsia="ru-RU"/>
        </w:rPr>
      </w:pPr>
      <w:r w:rsidRPr="00240ECC">
        <w:rPr>
          <w:rFonts w:ascii="Times New Roman" w:eastAsia="Times New Roman" w:hAnsi="Times New Roman" w:cs="Times New Roman"/>
          <w:lang w:eastAsia="ru-RU"/>
        </w:rPr>
        <w:t> </w:t>
      </w:r>
      <w:r w:rsidRPr="00240ECC">
        <w:rPr>
          <w:rFonts w:ascii="Times New Roman" w:eastAsia="Times New Roman" w:hAnsi="Times New Roman" w:cs="Times New Roman"/>
          <w:b/>
          <w:u w:val="single"/>
          <w:lang w:eastAsia="ru-RU"/>
        </w:rPr>
        <w:t>Организатор аукциона:</w:t>
      </w:r>
      <w:r w:rsidRPr="00240ECC">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446250, Самарская область,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район, </w:t>
      </w:r>
      <w:proofErr w:type="spellStart"/>
      <w:r w:rsidRPr="00240ECC">
        <w:rPr>
          <w:rFonts w:ascii="Times New Roman" w:eastAsia="Times New Roman" w:hAnsi="Times New Roman" w:cs="Times New Roman"/>
          <w:lang w:eastAsia="ru-RU"/>
        </w:rPr>
        <w:t>п.г.т</w:t>
      </w:r>
      <w:proofErr w:type="spellEnd"/>
      <w:r w:rsidRPr="00240ECC">
        <w:rPr>
          <w:rFonts w:ascii="Times New Roman" w:eastAsia="Times New Roman" w:hAnsi="Times New Roman" w:cs="Times New Roman"/>
          <w:lang w:eastAsia="ru-RU"/>
        </w:rPr>
        <w:t xml:space="preserve">. Безенчук, ул. Нефтяников, дом 12, </w:t>
      </w:r>
      <w:proofErr w:type="gramStart"/>
      <w:r w:rsidRPr="00240ECC">
        <w:rPr>
          <w:rFonts w:ascii="Times New Roman" w:eastAsia="Times New Roman" w:hAnsi="Times New Roman" w:cs="Times New Roman"/>
          <w:lang w:eastAsia="ru-RU"/>
        </w:rPr>
        <w:t>тел.(</w:t>
      </w:r>
      <w:proofErr w:type="gramEnd"/>
      <w:r w:rsidRPr="00240ECC">
        <w:rPr>
          <w:rFonts w:ascii="Times New Roman" w:eastAsia="Times New Roman" w:hAnsi="Times New Roman" w:cs="Times New Roman"/>
          <w:lang w:eastAsia="ru-RU"/>
        </w:rPr>
        <w:t>84676)21255,(84676)21835.    е-</w:t>
      </w:r>
      <w:proofErr w:type="spellStart"/>
      <w:r w:rsidRPr="00240ECC">
        <w:rPr>
          <w:rFonts w:ascii="Times New Roman" w:eastAsia="Times New Roman" w:hAnsi="Times New Roman" w:cs="Times New Roman"/>
          <w:lang w:eastAsia="ru-RU"/>
        </w:rPr>
        <w:t>mail</w:t>
      </w:r>
      <w:proofErr w:type="spellEnd"/>
      <w:r w:rsidRPr="00240ECC">
        <w:rPr>
          <w:rFonts w:ascii="Times New Roman" w:eastAsia="Times New Roman" w:hAnsi="Times New Roman" w:cs="Times New Roman"/>
          <w:lang w:eastAsia="ru-RU"/>
        </w:rPr>
        <w:t>: </w:t>
      </w:r>
      <w:proofErr w:type="spellStart"/>
      <w:r w:rsidRPr="00240ECC">
        <w:rPr>
          <w:rFonts w:ascii="Times New Roman" w:eastAsia="Times New Roman" w:hAnsi="Times New Roman" w:cs="Times New Roman"/>
          <w:lang w:val="en-US" w:eastAsia="ru-RU"/>
        </w:rPr>
        <w:t>gp</w:t>
      </w:r>
      <w:proofErr w:type="spellEnd"/>
      <w:r w:rsidRPr="00240ECC">
        <w:rPr>
          <w:rFonts w:ascii="Times New Roman" w:eastAsia="Times New Roman" w:hAnsi="Times New Roman" w:cs="Times New Roman"/>
          <w:lang w:eastAsia="ru-RU"/>
        </w:rPr>
        <w:t>-</w:t>
      </w:r>
      <w:proofErr w:type="spellStart"/>
      <w:r w:rsidRPr="00240ECC">
        <w:rPr>
          <w:rFonts w:ascii="Times New Roman" w:eastAsia="Times New Roman" w:hAnsi="Times New Roman" w:cs="Times New Roman"/>
          <w:lang w:val="en-US" w:eastAsia="ru-RU"/>
        </w:rPr>
        <w:t>bezenchukso</w:t>
      </w:r>
      <w:proofErr w:type="spellEnd"/>
      <w:r w:rsidRPr="00240ECC">
        <w:rPr>
          <w:rFonts w:ascii="Times New Roman" w:eastAsia="Times New Roman" w:hAnsi="Times New Roman" w:cs="Times New Roman"/>
          <w:lang w:eastAsia="ru-RU"/>
        </w:rPr>
        <w:t>@</w:t>
      </w:r>
      <w:proofErr w:type="spellStart"/>
      <w:r w:rsidRPr="00240ECC">
        <w:rPr>
          <w:rFonts w:ascii="Times New Roman" w:eastAsia="Times New Roman" w:hAnsi="Times New Roman" w:cs="Times New Roman"/>
          <w:lang w:val="en-US" w:eastAsia="ru-RU"/>
        </w:rPr>
        <w:t>yandex</w:t>
      </w:r>
      <w:proofErr w:type="spellEnd"/>
      <w:r w:rsidRPr="00240ECC">
        <w:rPr>
          <w:rFonts w:ascii="Times New Roman" w:eastAsia="Times New Roman" w:hAnsi="Times New Roman" w:cs="Times New Roman"/>
          <w:lang w:eastAsia="ru-RU"/>
        </w:rPr>
        <w:t>.</w:t>
      </w:r>
      <w:proofErr w:type="spellStart"/>
      <w:r w:rsidRPr="00240ECC">
        <w:rPr>
          <w:rFonts w:ascii="Times New Roman" w:eastAsia="Times New Roman" w:hAnsi="Times New Roman" w:cs="Times New Roman"/>
          <w:lang w:val="en-US" w:eastAsia="ru-RU"/>
        </w:rPr>
        <w:t>ru</w:t>
      </w:r>
      <w:proofErr w:type="spellEnd"/>
    </w:p>
    <w:p w:rsidR="00240ECC" w:rsidRPr="00240ECC" w:rsidRDefault="00240ECC" w:rsidP="00240ECC">
      <w:pPr>
        <w:spacing w:after="0" w:line="240" w:lineRule="auto"/>
        <w:jc w:val="both"/>
        <w:rPr>
          <w:rFonts w:ascii="Times New Roman" w:eastAsia="Times New Roman" w:hAnsi="Times New Roman" w:cs="Times New Roman"/>
          <w:lang w:eastAsia="ru-RU"/>
        </w:rPr>
      </w:pPr>
      <w:r w:rsidRPr="00240ECC">
        <w:rPr>
          <w:rFonts w:ascii="Times New Roman" w:eastAsia="Times New Roman" w:hAnsi="Times New Roman" w:cs="Times New Roman"/>
          <w:b/>
          <w:u w:val="single"/>
          <w:lang w:eastAsia="ru-RU"/>
        </w:rPr>
        <w:t>Орган власти, принявший решение о проведении аукциона:</w:t>
      </w:r>
      <w:r w:rsidRPr="00240ECC">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Самарской области от 01.03.2019г. № 102).</w:t>
      </w:r>
    </w:p>
    <w:p w:rsidR="00240ECC" w:rsidRPr="00240ECC" w:rsidRDefault="00240ECC" w:rsidP="00240ECC">
      <w:pPr>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Самарской области </w:t>
      </w:r>
      <w:proofErr w:type="gramStart"/>
      <w:r w:rsidRPr="00240ECC">
        <w:rPr>
          <w:rFonts w:ascii="Times New Roman" w:eastAsia="Times New Roman" w:hAnsi="Times New Roman" w:cs="Times New Roman"/>
          <w:lang w:eastAsia="ru-RU"/>
        </w:rPr>
        <w:t xml:space="preserve">проводит  </w:t>
      </w:r>
      <w:r w:rsidRPr="00240ECC">
        <w:rPr>
          <w:rFonts w:ascii="Times New Roman" w:eastAsia="Times New Roman" w:hAnsi="Times New Roman" w:cs="Times New Roman"/>
          <w:b/>
          <w:lang w:eastAsia="ru-RU"/>
        </w:rPr>
        <w:t>10</w:t>
      </w:r>
      <w:proofErr w:type="gramEnd"/>
      <w:r w:rsidRPr="00240ECC">
        <w:rPr>
          <w:rFonts w:ascii="Times New Roman" w:eastAsia="Times New Roman" w:hAnsi="Times New Roman" w:cs="Times New Roman"/>
          <w:b/>
          <w:lang w:eastAsia="ru-RU"/>
        </w:rPr>
        <w:t xml:space="preserve"> апреля года в 10:00 часов</w:t>
      </w:r>
      <w:r w:rsidRPr="00240ECC">
        <w:rPr>
          <w:rFonts w:ascii="Times New Roman" w:eastAsia="Times New Roman" w:hAnsi="Times New Roman" w:cs="Times New Roman"/>
          <w:lang w:eastAsia="ru-RU"/>
        </w:rPr>
        <w:t xml:space="preserve"> по местному времени аукционы  по продаже  права на заключение договора аренды.  Аукцион проводится по адресу: Самарская область,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район, </w:t>
      </w:r>
      <w:proofErr w:type="spellStart"/>
      <w:r w:rsidRPr="00240ECC">
        <w:rPr>
          <w:rFonts w:ascii="Times New Roman" w:eastAsia="Times New Roman" w:hAnsi="Times New Roman" w:cs="Times New Roman"/>
          <w:lang w:eastAsia="ru-RU"/>
        </w:rPr>
        <w:t>п.г.т</w:t>
      </w:r>
      <w:proofErr w:type="spellEnd"/>
      <w:r w:rsidRPr="00240ECC">
        <w:rPr>
          <w:rFonts w:ascii="Times New Roman" w:eastAsia="Times New Roman" w:hAnsi="Times New Roman" w:cs="Times New Roman"/>
          <w:lang w:eastAsia="ru-RU"/>
        </w:rPr>
        <w:t>. Безенчук, ул. Нефтяников, дом 12.</w:t>
      </w:r>
    </w:p>
    <w:p w:rsidR="00240ECC" w:rsidRPr="00240ECC" w:rsidRDefault="00240ECC" w:rsidP="00240ECC">
      <w:pPr>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b/>
          <w:u w:val="single"/>
          <w:lang w:eastAsia="ru-RU"/>
        </w:rPr>
        <w:t>Форма торгов:</w:t>
      </w:r>
      <w:r w:rsidRPr="00240ECC">
        <w:rPr>
          <w:rFonts w:ascii="Times New Roman" w:eastAsia="Times New Roman" w:hAnsi="Times New Roman" w:cs="Times New Roman"/>
          <w:lang w:eastAsia="ru-RU"/>
        </w:rPr>
        <w:t> аукцион, открытый по составу участников.</w:t>
      </w:r>
    </w:p>
    <w:p w:rsidR="00240ECC" w:rsidRPr="00240ECC" w:rsidRDefault="00240ECC" w:rsidP="00240ECC">
      <w:pPr>
        <w:spacing w:after="0" w:line="240" w:lineRule="auto"/>
        <w:ind w:firstLine="709"/>
        <w:jc w:val="both"/>
        <w:rPr>
          <w:rFonts w:ascii="Times New Roman" w:eastAsia="Times New Roman" w:hAnsi="Times New Roman" w:cs="Times New Roman"/>
          <w:lang w:eastAsia="ru-RU"/>
        </w:rPr>
      </w:pPr>
      <w:proofErr w:type="gramStart"/>
      <w:r w:rsidRPr="00240ECC">
        <w:rPr>
          <w:rFonts w:ascii="Times New Roman" w:eastAsia="Times New Roman" w:hAnsi="Times New Roman" w:cs="Times New Roman"/>
          <w:b/>
          <w:u w:val="single"/>
          <w:lang w:eastAsia="ru-RU"/>
        </w:rPr>
        <w:t>Форма  подачи</w:t>
      </w:r>
      <w:proofErr w:type="gramEnd"/>
      <w:r w:rsidRPr="00240ECC">
        <w:rPr>
          <w:rFonts w:ascii="Times New Roman" w:eastAsia="Times New Roman" w:hAnsi="Times New Roman" w:cs="Times New Roman"/>
          <w:b/>
          <w:u w:val="single"/>
          <w:lang w:eastAsia="ru-RU"/>
        </w:rPr>
        <w:t xml:space="preserve">  предложений о цене:</w:t>
      </w:r>
      <w:r w:rsidRPr="00240ECC">
        <w:rPr>
          <w:rFonts w:ascii="Times New Roman" w:eastAsia="Times New Roman" w:hAnsi="Times New Roman" w:cs="Times New Roman"/>
          <w:lang w:eastAsia="ru-RU"/>
        </w:rPr>
        <w:t> открытая.</w:t>
      </w:r>
    </w:p>
    <w:p w:rsidR="00240ECC" w:rsidRPr="00240ECC" w:rsidRDefault="00240ECC" w:rsidP="00240ECC">
      <w:pPr>
        <w:spacing w:after="0" w:line="240" w:lineRule="auto"/>
        <w:ind w:firstLine="709"/>
        <w:jc w:val="both"/>
        <w:rPr>
          <w:rFonts w:ascii="Times New Roman" w:eastAsia="Times New Roman" w:hAnsi="Times New Roman" w:cs="Times New Roman"/>
          <w:b/>
          <w:lang w:eastAsia="ru-RU"/>
        </w:rPr>
      </w:pPr>
      <w:r w:rsidRPr="00240ECC">
        <w:rPr>
          <w:rFonts w:ascii="Times New Roman" w:eastAsia="Times New Roman" w:hAnsi="Times New Roman" w:cs="Times New Roman"/>
          <w:b/>
          <w:u w:val="single"/>
          <w:lang w:eastAsia="ru-RU"/>
        </w:rPr>
        <w:t>Предмет аукциона:</w:t>
      </w:r>
      <w:r w:rsidRPr="00240ECC">
        <w:rPr>
          <w:rFonts w:ascii="Times New Roman" w:eastAsia="Times New Roman" w:hAnsi="Times New Roman" w:cs="Times New Roman"/>
          <w:b/>
          <w:lang w:eastAsia="ru-RU"/>
        </w:rPr>
        <w:t> </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1. По продаже </w:t>
      </w:r>
      <w:r w:rsidRPr="00240ECC">
        <w:rPr>
          <w:rFonts w:ascii="Times New Roman" w:eastAsia="Times New Roman" w:hAnsi="Times New Roman" w:cs="Times New Roman"/>
          <w:b/>
          <w:lang w:eastAsia="ru-RU"/>
        </w:rPr>
        <w:t>права на заключение договоров аренды</w:t>
      </w:r>
      <w:r w:rsidRPr="00240ECC">
        <w:rPr>
          <w:rFonts w:ascii="Times New Roman" w:eastAsia="Times New Roman" w:hAnsi="Times New Roman" w:cs="Times New Roman"/>
          <w:lang w:eastAsia="ru-RU"/>
        </w:rPr>
        <w:t xml:space="preserve"> в размере </w:t>
      </w:r>
      <w:proofErr w:type="gramStart"/>
      <w:r w:rsidRPr="00240ECC">
        <w:rPr>
          <w:rFonts w:ascii="Times New Roman" w:eastAsia="Times New Roman" w:hAnsi="Times New Roman" w:cs="Times New Roman"/>
          <w:lang w:eastAsia="ru-RU"/>
        </w:rPr>
        <w:t>ежегодной  арендной</w:t>
      </w:r>
      <w:proofErr w:type="gramEnd"/>
      <w:r w:rsidRPr="00240ECC">
        <w:rPr>
          <w:rFonts w:ascii="Times New Roman" w:eastAsia="Times New Roman" w:hAnsi="Times New Roman" w:cs="Times New Roman"/>
          <w:lang w:eastAsia="ru-RU"/>
        </w:rPr>
        <w:t xml:space="preserve"> платы в отношении земельных участков из земель населенных пунктов:</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 кадастровый номер 63:12:1403028:308, площадью 24 </w:t>
      </w:r>
      <w:proofErr w:type="spellStart"/>
      <w:r w:rsidRPr="00240ECC">
        <w:rPr>
          <w:rFonts w:ascii="Times New Roman" w:eastAsia="Times New Roman" w:hAnsi="Times New Roman" w:cs="Times New Roman"/>
          <w:lang w:eastAsia="ru-RU"/>
        </w:rPr>
        <w:t>кв.м</w:t>
      </w:r>
      <w:proofErr w:type="spellEnd"/>
      <w:r w:rsidRPr="00240ECC">
        <w:rPr>
          <w:rFonts w:ascii="Times New Roman" w:eastAsia="Times New Roman" w:hAnsi="Times New Roman" w:cs="Times New Roman"/>
          <w:lang w:eastAsia="ru-RU"/>
        </w:rPr>
        <w:t xml:space="preserve">., адрес объекта: Россия, Самарская область,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район, городское поселение Безенчук, </w:t>
      </w:r>
      <w:proofErr w:type="spellStart"/>
      <w:r w:rsidRPr="00240ECC">
        <w:rPr>
          <w:rFonts w:ascii="Times New Roman" w:eastAsia="Times New Roman" w:hAnsi="Times New Roman" w:cs="Times New Roman"/>
          <w:lang w:eastAsia="ru-RU"/>
        </w:rPr>
        <w:t>п.г.т</w:t>
      </w:r>
      <w:proofErr w:type="spellEnd"/>
      <w:r w:rsidRPr="00240ECC">
        <w:rPr>
          <w:rFonts w:ascii="Times New Roman" w:eastAsia="Times New Roman" w:hAnsi="Times New Roman" w:cs="Times New Roman"/>
          <w:lang w:eastAsia="ru-RU"/>
        </w:rPr>
        <w:t xml:space="preserve">. Безенчук, гаражный массив Селекционный центр, гараж 1/3, разрешенное использование: гаражи и открытые стоянки легкового автотранспорта, </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Срок аренды: 3 года. Платежный период: 1 год. </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начальная цена предмета аукциона установлена в размере 3156 (три тысячи сто пятьдесят шесть) рублей 72 копейки в год.</w:t>
      </w:r>
    </w:p>
    <w:p w:rsidR="00240ECC" w:rsidRPr="00240ECC" w:rsidRDefault="00240ECC" w:rsidP="00240ECC">
      <w:pPr>
        <w:spacing w:after="0" w:line="240" w:lineRule="auto"/>
        <w:ind w:firstLine="709"/>
        <w:jc w:val="both"/>
        <w:rPr>
          <w:rFonts w:ascii="Times New Roman" w:eastAsia="Times New Roman" w:hAnsi="Times New Roman" w:cs="Times New Roman"/>
          <w:lang w:eastAsia="ru-RU"/>
        </w:rPr>
      </w:pPr>
      <w:r w:rsidRPr="00240ECC">
        <w:rPr>
          <w:rFonts w:ascii="Times New Roman" w:hAnsi="Times New Roman" w:cs="Times New Roman"/>
        </w:rPr>
        <w:t>«</w:t>
      </w:r>
      <w:r w:rsidRPr="00240ECC">
        <w:rPr>
          <w:rFonts w:ascii="Times New Roman" w:eastAsia="Times New Roman" w:hAnsi="Times New Roman" w:cs="Times New Roman"/>
          <w:lang w:eastAsia="ru-RU"/>
        </w:rPr>
        <w:t>Шаг аукциона» - 3% от начальной цены предмета аукциона составит 94 (девяносто четыре) рубля 70 копеек.</w:t>
      </w:r>
    </w:p>
    <w:p w:rsid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   Размер задатка 20% от начальной цены предмета аукциона составит 631 (шестьсот тридцать один) рубль 34 копеек.</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 кадастровый номер 63:12:1401003:80, площадью 1000 </w:t>
      </w:r>
      <w:proofErr w:type="spellStart"/>
      <w:r w:rsidRPr="00240ECC">
        <w:rPr>
          <w:rFonts w:ascii="Times New Roman" w:eastAsia="Times New Roman" w:hAnsi="Times New Roman" w:cs="Times New Roman"/>
          <w:lang w:eastAsia="ru-RU"/>
        </w:rPr>
        <w:t>кв.м</w:t>
      </w:r>
      <w:proofErr w:type="spellEnd"/>
      <w:r w:rsidRPr="00240ECC">
        <w:rPr>
          <w:rFonts w:ascii="Times New Roman" w:eastAsia="Times New Roman" w:hAnsi="Times New Roman" w:cs="Times New Roman"/>
          <w:lang w:eastAsia="ru-RU"/>
        </w:rPr>
        <w:t xml:space="preserve">., адрес объекта: Самарская область,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район, </w:t>
      </w:r>
      <w:proofErr w:type="spellStart"/>
      <w:r w:rsidRPr="00240ECC">
        <w:rPr>
          <w:rFonts w:ascii="Times New Roman" w:eastAsia="Times New Roman" w:hAnsi="Times New Roman" w:cs="Times New Roman"/>
          <w:lang w:eastAsia="ru-RU"/>
        </w:rPr>
        <w:t>п.г.т</w:t>
      </w:r>
      <w:proofErr w:type="spellEnd"/>
      <w:r w:rsidRPr="00240ECC">
        <w:rPr>
          <w:rFonts w:ascii="Times New Roman" w:eastAsia="Times New Roman" w:hAnsi="Times New Roman" w:cs="Times New Roman"/>
          <w:lang w:eastAsia="ru-RU"/>
        </w:rPr>
        <w:t xml:space="preserve">. Безенчук, ул. Северная, разрешенное использование: индивидуальные жилые дома, </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Срок аренды: 20 лет. Платежный период: 1 год. </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начальная цена предмета аукциона установлена в размере 65670 (шестьдесят пять тысяч шестьсот семьдесят) рублей 00 копеек в год.</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«Шаг аукциона» - 3% от начальной цены предмета аукциона составит 1970 (одна тысяча девятьсот семьдесят) рублей 10 копеек.</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   Размер задатка 20% от начальной цены предмета аукциона составит 13134 (тринадцать тысяч сто тридцать четыре) рубля 00 копеек.</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lastRenderedPageBreak/>
        <w:t xml:space="preserve">- кадастровый номер 63:12:1401003:81, площадью 1000 </w:t>
      </w:r>
      <w:proofErr w:type="spellStart"/>
      <w:r w:rsidRPr="00240ECC">
        <w:rPr>
          <w:rFonts w:ascii="Times New Roman" w:eastAsia="Times New Roman" w:hAnsi="Times New Roman" w:cs="Times New Roman"/>
          <w:lang w:eastAsia="ru-RU"/>
        </w:rPr>
        <w:t>кв.м</w:t>
      </w:r>
      <w:proofErr w:type="spellEnd"/>
      <w:r w:rsidRPr="00240ECC">
        <w:rPr>
          <w:rFonts w:ascii="Times New Roman" w:eastAsia="Times New Roman" w:hAnsi="Times New Roman" w:cs="Times New Roman"/>
          <w:lang w:eastAsia="ru-RU"/>
        </w:rPr>
        <w:t xml:space="preserve">., адрес объекта: Самарская область,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район, </w:t>
      </w:r>
      <w:proofErr w:type="spellStart"/>
      <w:r w:rsidRPr="00240ECC">
        <w:rPr>
          <w:rFonts w:ascii="Times New Roman" w:eastAsia="Times New Roman" w:hAnsi="Times New Roman" w:cs="Times New Roman"/>
          <w:lang w:eastAsia="ru-RU"/>
        </w:rPr>
        <w:t>п.г.т</w:t>
      </w:r>
      <w:proofErr w:type="spellEnd"/>
      <w:r w:rsidRPr="00240ECC">
        <w:rPr>
          <w:rFonts w:ascii="Times New Roman" w:eastAsia="Times New Roman" w:hAnsi="Times New Roman" w:cs="Times New Roman"/>
          <w:lang w:eastAsia="ru-RU"/>
        </w:rPr>
        <w:t xml:space="preserve">. Безенчук, ул. Северная, разрешенное использование: индивидуальные жилые дома, </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Срок аренды: 20 лет. Платежный период: 1 год. </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начальная цена предмета аукциона установлена в размере 65670 (шестьдесят пять тысяч шестьсот семьдесят) рублей 00 копеек в год.</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«Шаг аукциона» - 3% от начальной цены предмета аукциона составит 1970 (одна тысяча девятьсот семьдесят) рублей 10 копеек.</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   Размер задатка 20% от начальной цены предмета аукциона составит 13134 (тринадцать тысяч сто тридцать четыре) рубля 00 копеек.</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 кадастровый номер 63:12:1401003:82, площадью 1000 </w:t>
      </w:r>
      <w:proofErr w:type="spellStart"/>
      <w:r w:rsidRPr="00240ECC">
        <w:rPr>
          <w:rFonts w:ascii="Times New Roman" w:eastAsia="Times New Roman" w:hAnsi="Times New Roman" w:cs="Times New Roman"/>
          <w:lang w:eastAsia="ru-RU"/>
        </w:rPr>
        <w:t>кв.м</w:t>
      </w:r>
      <w:proofErr w:type="spellEnd"/>
      <w:r w:rsidRPr="00240ECC">
        <w:rPr>
          <w:rFonts w:ascii="Times New Roman" w:eastAsia="Times New Roman" w:hAnsi="Times New Roman" w:cs="Times New Roman"/>
          <w:lang w:eastAsia="ru-RU"/>
        </w:rPr>
        <w:t xml:space="preserve">., адрес объекта: Самарская область,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район, </w:t>
      </w:r>
      <w:proofErr w:type="spellStart"/>
      <w:r w:rsidRPr="00240ECC">
        <w:rPr>
          <w:rFonts w:ascii="Times New Roman" w:eastAsia="Times New Roman" w:hAnsi="Times New Roman" w:cs="Times New Roman"/>
          <w:lang w:eastAsia="ru-RU"/>
        </w:rPr>
        <w:t>п.г.т</w:t>
      </w:r>
      <w:proofErr w:type="spellEnd"/>
      <w:r w:rsidRPr="00240ECC">
        <w:rPr>
          <w:rFonts w:ascii="Times New Roman" w:eastAsia="Times New Roman" w:hAnsi="Times New Roman" w:cs="Times New Roman"/>
          <w:lang w:eastAsia="ru-RU"/>
        </w:rPr>
        <w:t xml:space="preserve">. Безенчук, ул. Северная, разрешенное использование: индивидуальные жилые дома, </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Срок аренды: 20 лет. Платежный период: 1 год. </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начальная цена предмета аукциона установлена в размере 65670 (шестьдесят пять тысяч шестьсот семьдесят) рублей 00 копеек в год.</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«Шаг аукциона» - 3% от начальной цены предмета аукциона составит 1970 (одна тысяча девятьсот семьдесят) рублей 10 копеек.</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   Размер задатка 20% от начальной цены предмета аукциона составит 13134 (тринадцать тысяч сто тридцать четыре) рубля 00 копеек.</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bCs/>
          <w:lang w:eastAsia="ru-RU"/>
        </w:rPr>
      </w:pPr>
      <w:r w:rsidRPr="00240ECC">
        <w:rPr>
          <w:rFonts w:ascii="Times New Roman" w:eastAsia="Times New Roman" w:hAnsi="Times New Roman" w:cs="Times New Roman"/>
          <w:b/>
          <w:bCs/>
          <w:lang w:eastAsia="ru-RU"/>
        </w:rPr>
        <w:t>Параметры разрешенного строительства объекта капитального строительства для земельного участка с кадастровым номером 63:12:1403028:308:</w:t>
      </w:r>
      <w:r w:rsidRPr="00240ECC">
        <w:rPr>
          <w:rFonts w:ascii="Times New Roman" w:eastAsia="Times New Roman" w:hAnsi="Times New Roman" w:cs="Times New Roman"/>
          <w:bCs/>
          <w:lang w:eastAsia="ru-RU"/>
        </w:rPr>
        <w:t xml:space="preserve"> максимальная высота зданий, строений, сооружений – 20 м; минимальный отступ от границ земельных участков до отдельно стоящих зданий, строений, сооружений – 0 м; минимальная площадь для строительства гаража – 18 </w:t>
      </w:r>
      <w:proofErr w:type="spellStart"/>
      <w:r w:rsidRPr="00240ECC">
        <w:rPr>
          <w:rFonts w:ascii="Times New Roman" w:eastAsia="Times New Roman" w:hAnsi="Times New Roman" w:cs="Times New Roman"/>
          <w:bCs/>
          <w:lang w:eastAsia="ru-RU"/>
        </w:rPr>
        <w:t>кв.м</w:t>
      </w:r>
      <w:proofErr w:type="spellEnd"/>
      <w:r w:rsidRPr="00240ECC">
        <w:rPr>
          <w:rFonts w:ascii="Times New Roman" w:eastAsia="Times New Roman" w:hAnsi="Times New Roman" w:cs="Times New Roman"/>
          <w:bCs/>
          <w:lang w:eastAsia="ru-RU"/>
        </w:rPr>
        <w:t xml:space="preserve">., максимальная площадь для строительства гаража – 36 </w:t>
      </w:r>
      <w:proofErr w:type="spellStart"/>
      <w:r w:rsidRPr="00240ECC">
        <w:rPr>
          <w:rFonts w:ascii="Times New Roman" w:eastAsia="Times New Roman" w:hAnsi="Times New Roman" w:cs="Times New Roman"/>
          <w:bCs/>
          <w:lang w:eastAsia="ru-RU"/>
        </w:rPr>
        <w:t>кв.м</w:t>
      </w:r>
      <w:proofErr w:type="spellEnd"/>
      <w:r w:rsidRPr="00240ECC">
        <w:rPr>
          <w:rFonts w:ascii="Times New Roman" w:eastAsia="Times New Roman" w:hAnsi="Times New Roman" w:cs="Times New Roman"/>
          <w:bCs/>
          <w:lang w:eastAsia="ru-RU"/>
        </w:rPr>
        <w:t>., максимальный процент застройки в границах земельного участка для гаражного строительства – не установлен.</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bCs/>
          <w:lang w:eastAsia="ru-RU"/>
        </w:rPr>
      </w:pPr>
      <w:r w:rsidRPr="00240ECC">
        <w:rPr>
          <w:rFonts w:ascii="Times New Roman" w:eastAsia="Times New Roman" w:hAnsi="Times New Roman" w:cs="Times New Roman"/>
          <w:b/>
          <w:bCs/>
          <w:lang w:eastAsia="ru-RU"/>
        </w:rPr>
        <w:t>Параметры разрешенного строительства объекта капитального строительства для земельных участков с кадастровыми номерами: 63:12:1401003:80, 63:12:1401003:81; 63:12:1401003:82:</w:t>
      </w:r>
      <w:r w:rsidRPr="00240ECC">
        <w:rPr>
          <w:rFonts w:ascii="Times New Roman" w:eastAsia="Times New Roman" w:hAnsi="Times New Roman" w:cs="Times New Roman"/>
          <w:bCs/>
          <w:lang w:eastAsia="ru-RU"/>
        </w:rPr>
        <w:t xml:space="preserve"> максимальная высота зданий, строений, сооружений – 12 м; максимальные и минимальные площади застройки не установлены, 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для индивидуального жилищного строительства– 60%.</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bCs/>
          <w:lang w:eastAsia="ru-RU"/>
        </w:rPr>
      </w:pPr>
      <w:r w:rsidRPr="00240ECC">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240ECC">
        <w:rPr>
          <w:rFonts w:ascii="Times New Roman" w:eastAsia="Times New Roman" w:hAnsi="Times New Roman" w:cs="Times New Roman"/>
          <w:b/>
          <w:bCs/>
          <w:lang w:eastAsia="ru-RU"/>
        </w:rPr>
        <w:t>инженерно</w:t>
      </w:r>
      <w:proofErr w:type="spellEnd"/>
      <w:r w:rsidRPr="00240ECC">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240ECC">
        <w:rPr>
          <w:rFonts w:ascii="Times New Roman" w:eastAsia="Times New Roman" w:hAnsi="Times New Roman" w:cs="Times New Roman"/>
          <w:bCs/>
          <w:lang w:eastAsia="ru-RU"/>
        </w:rPr>
        <w:t xml:space="preserve"> (в соответствии с ответом на запрос):</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bCs/>
          <w:lang w:eastAsia="ru-RU"/>
        </w:rPr>
      </w:pPr>
      <w:r w:rsidRPr="00240ECC">
        <w:rPr>
          <w:rFonts w:ascii="Times New Roman" w:eastAsia="Times New Roman" w:hAnsi="Times New Roman" w:cs="Times New Roman"/>
          <w:bCs/>
          <w:lang w:eastAsia="ru-RU"/>
        </w:rPr>
        <w:t>- с кадастровым номером 63:12:1403028:308</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bCs/>
          <w:lang w:eastAsia="ru-RU"/>
        </w:rPr>
      </w:pPr>
      <w:r w:rsidRPr="00240ECC">
        <w:rPr>
          <w:rFonts w:ascii="Times New Roman" w:eastAsia="Times New Roman" w:hAnsi="Times New Roman" w:cs="Times New Roman"/>
          <w:bCs/>
          <w:lang w:eastAsia="ru-RU"/>
        </w:rPr>
        <w:t xml:space="preserve">исх. № МР6/121.03/01.14/681 от 14.02.2019 ПАО «МРСК «Волги» - возможность технологического присоединения существует к сетям Чапаевского филиала ПАО «МРСК «Волги»- «Самарские распределительные сети», мощность до 15кВт </w:t>
      </w:r>
      <w:proofErr w:type="gramStart"/>
      <w:r w:rsidRPr="00240ECC">
        <w:rPr>
          <w:rFonts w:ascii="Times New Roman" w:eastAsia="Times New Roman" w:hAnsi="Times New Roman" w:cs="Times New Roman"/>
          <w:bCs/>
          <w:lang w:eastAsia="ru-RU"/>
        </w:rPr>
        <w:t>и  выше</w:t>
      </w:r>
      <w:proofErr w:type="gramEnd"/>
      <w:r w:rsidRPr="00240ECC">
        <w:rPr>
          <w:rFonts w:ascii="Times New Roman" w:eastAsia="Times New Roman" w:hAnsi="Times New Roman" w:cs="Times New Roman"/>
          <w:bCs/>
          <w:lang w:eastAsia="ru-RU"/>
        </w:rPr>
        <w:t>.</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bCs/>
          <w:lang w:eastAsia="ru-RU"/>
        </w:rPr>
      </w:pPr>
      <w:r w:rsidRPr="00240ECC">
        <w:rPr>
          <w:rFonts w:ascii="Times New Roman" w:eastAsia="Times New Roman" w:hAnsi="Times New Roman" w:cs="Times New Roman"/>
          <w:bCs/>
          <w:lang w:eastAsia="ru-RU"/>
        </w:rPr>
        <w:t xml:space="preserve">- с кадастровыми </w:t>
      </w:r>
      <w:proofErr w:type="gramStart"/>
      <w:r w:rsidRPr="00240ECC">
        <w:rPr>
          <w:rFonts w:ascii="Times New Roman" w:eastAsia="Times New Roman" w:hAnsi="Times New Roman" w:cs="Times New Roman"/>
          <w:bCs/>
          <w:lang w:eastAsia="ru-RU"/>
        </w:rPr>
        <w:t>номерами:  63:12:14014003</w:t>
      </w:r>
      <w:proofErr w:type="gramEnd"/>
      <w:r w:rsidRPr="00240ECC">
        <w:rPr>
          <w:rFonts w:ascii="Times New Roman" w:eastAsia="Times New Roman" w:hAnsi="Times New Roman" w:cs="Times New Roman"/>
          <w:bCs/>
          <w:lang w:eastAsia="ru-RU"/>
        </w:rPr>
        <w:t>:80, 63:12:1401003:81, 63:12:1401003:82:</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bCs/>
          <w:lang w:eastAsia="ru-RU"/>
        </w:rPr>
      </w:pPr>
      <w:r w:rsidRPr="00240ECC">
        <w:rPr>
          <w:rFonts w:ascii="Times New Roman" w:eastAsia="Times New Roman" w:hAnsi="Times New Roman" w:cs="Times New Roman"/>
          <w:bCs/>
          <w:lang w:eastAsia="ru-RU"/>
        </w:rPr>
        <w:t>МР6/121.03/01.14/5084 от 24.12.2018г. ПАО «МРСК «Волги» - возможность технологического присоединения существует к сетям Чапаевского филиала ПАО «МРСК «Волги»- «Самарские распределительные сети», максимальной мощности 15кВт.</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bCs/>
          <w:lang w:eastAsia="ru-RU"/>
        </w:rPr>
      </w:pPr>
      <w:r w:rsidRPr="00240ECC">
        <w:rPr>
          <w:rFonts w:ascii="Times New Roman" w:eastAsia="Times New Roman" w:hAnsi="Times New Roman" w:cs="Times New Roman"/>
          <w:bCs/>
          <w:lang w:eastAsia="ru-RU"/>
        </w:rPr>
        <w:t>исх. № 06367 от 27.12.2018г. ООО «</w:t>
      </w:r>
      <w:proofErr w:type="spellStart"/>
      <w:r w:rsidRPr="00240ECC">
        <w:rPr>
          <w:rFonts w:ascii="Times New Roman" w:eastAsia="Times New Roman" w:hAnsi="Times New Roman" w:cs="Times New Roman"/>
          <w:bCs/>
          <w:lang w:eastAsia="ru-RU"/>
        </w:rPr>
        <w:t>СамРЭК</w:t>
      </w:r>
      <w:proofErr w:type="spellEnd"/>
      <w:r w:rsidRPr="00240ECC">
        <w:rPr>
          <w:rFonts w:ascii="Times New Roman" w:eastAsia="Times New Roman" w:hAnsi="Times New Roman" w:cs="Times New Roman"/>
          <w:bCs/>
          <w:lang w:eastAsia="ru-RU"/>
        </w:rPr>
        <w:t>-Эксплуатация» - подключение в индивидуальном порядке;</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bCs/>
          <w:lang w:eastAsia="ru-RU"/>
        </w:rPr>
      </w:pPr>
      <w:r w:rsidRPr="00240ECC">
        <w:rPr>
          <w:rFonts w:ascii="Times New Roman" w:eastAsia="Times New Roman" w:hAnsi="Times New Roman" w:cs="Times New Roman"/>
          <w:bCs/>
          <w:lang w:eastAsia="ru-RU"/>
        </w:rPr>
        <w:t>исх. № б/н от 18.12.2018г.  МУП «</w:t>
      </w:r>
      <w:proofErr w:type="spellStart"/>
      <w:r w:rsidRPr="00240ECC">
        <w:rPr>
          <w:rFonts w:ascii="Times New Roman" w:eastAsia="Times New Roman" w:hAnsi="Times New Roman" w:cs="Times New Roman"/>
          <w:bCs/>
          <w:lang w:eastAsia="ru-RU"/>
        </w:rPr>
        <w:t>Водоканалсервис</w:t>
      </w:r>
      <w:proofErr w:type="spellEnd"/>
      <w:r w:rsidRPr="00240ECC">
        <w:rPr>
          <w:rFonts w:ascii="Times New Roman" w:eastAsia="Times New Roman" w:hAnsi="Times New Roman" w:cs="Times New Roman"/>
          <w:bCs/>
          <w:lang w:eastAsia="ru-RU"/>
        </w:rPr>
        <w:t>» - подключение к сетям водопровода возможно от основного водопровода пересечения ул. Специалистов/ул. Новая.</w:t>
      </w:r>
    </w:p>
    <w:p w:rsidR="00240ECC" w:rsidRPr="00240ECC" w:rsidRDefault="00240ECC" w:rsidP="00240ECC">
      <w:pPr>
        <w:tabs>
          <w:tab w:val="left" w:pos="709"/>
        </w:tabs>
        <w:spacing w:after="0" w:line="240" w:lineRule="auto"/>
        <w:ind w:firstLine="709"/>
        <w:jc w:val="both"/>
        <w:rPr>
          <w:rFonts w:ascii="Times New Roman" w:eastAsia="Times New Roman" w:hAnsi="Times New Roman" w:cs="Times New Roman"/>
          <w:bCs/>
          <w:lang w:eastAsia="ru-RU"/>
        </w:rPr>
      </w:pPr>
      <w:r w:rsidRPr="00240ECC">
        <w:rPr>
          <w:rFonts w:ascii="Times New Roman" w:eastAsia="Times New Roman" w:hAnsi="Times New Roman" w:cs="Times New Roman"/>
          <w:bCs/>
          <w:lang w:eastAsia="ru-RU"/>
        </w:rPr>
        <w:t xml:space="preserve">исх. № 16-05/0847 от 13.12.2018г. ООО «СВГК» - техническая возможность подключения к </w:t>
      </w:r>
      <w:proofErr w:type="gramStart"/>
      <w:r w:rsidRPr="00240ECC">
        <w:rPr>
          <w:rFonts w:ascii="Times New Roman" w:eastAsia="Times New Roman" w:hAnsi="Times New Roman" w:cs="Times New Roman"/>
          <w:bCs/>
          <w:lang w:eastAsia="ru-RU"/>
        </w:rPr>
        <w:t>газопроводу  с</w:t>
      </w:r>
      <w:proofErr w:type="gramEnd"/>
      <w:r w:rsidRPr="00240ECC">
        <w:rPr>
          <w:rFonts w:ascii="Times New Roman" w:eastAsia="Times New Roman" w:hAnsi="Times New Roman" w:cs="Times New Roman"/>
          <w:bCs/>
          <w:lang w:eastAsia="ru-RU"/>
        </w:rPr>
        <w:t xml:space="preserve"> расходом газа 5 </w:t>
      </w:r>
      <w:proofErr w:type="spellStart"/>
      <w:r w:rsidRPr="00240ECC">
        <w:rPr>
          <w:rFonts w:ascii="Times New Roman" w:eastAsia="Times New Roman" w:hAnsi="Times New Roman" w:cs="Times New Roman"/>
          <w:bCs/>
          <w:lang w:eastAsia="ru-RU"/>
        </w:rPr>
        <w:t>куб.м</w:t>
      </w:r>
      <w:proofErr w:type="spellEnd"/>
      <w:r w:rsidRPr="00240ECC">
        <w:rPr>
          <w:rFonts w:ascii="Times New Roman" w:eastAsia="Times New Roman" w:hAnsi="Times New Roman" w:cs="Times New Roman"/>
          <w:bCs/>
          <w:lang w:eastAsia="ru-RU"/>
        </w:rPr>
        <w:t>/час имеется.</w:t>
      </w:r>
    </w:p>
    <w:p w:rsidR="00240ECC" w:rsidRPr="00240ECC" w:rsidRDefault="00240ECC" w:rsidP="00240ECC">
      <w:pPr>
        <w:tabs>
          <w:tab w:val="left" w:pos="709"/>
        </w:tabs>
        <w:spacing w:after="0" w:line="240" w:lineRule="auto"/>
        <w:ind w:firstLine="709"/>
        <w:jc w:val="both"/>
        <w:rPr>
          <w:rFonts w:ascii="Times New Roman" w:hAnsi="Times New Roman" w:cs="Times New Roman"/>
        </w:rPr>
      </w:pPr>
      <w:r w:rsidRPr="00240ECC">
        <w:rPr>
          <w:rFonts w:ascii="Times New Roman" w:eastAsia="Times New Roman" w:hAnsi="Times New Roman" w:cs="Times New Roman"/>
          <w:bCs/>
          <w:lang w:eastAsia="ru-RU"/>
        </w:rPr>
        <w:t xml:space="preserve"> </w:t>
      </w:r>
      <w:r w:rsidRPr="00240ECC">
        <w:rPr>
          <w:rFonts w:ascii="Times New Roman" w:hAnsi="Times New Roman" w:cs="Times New Roman"/>
          <w:b/>
          <w:u w:val="single"/>
        </w:rPr>
        <w:t xml:space="preserve">Задаток </w:t>
      </w:r>
      <w:r w:rsidRPr="00240ECC">
        <w:rPr>
          <w:rFonts w:ascii="Times New Roman" w:hAnsi="Times New Roman" w:cs="Times New Roman"/>
        </w:rPr>
        <w:t xml:space="preserve">должен быть внесен </w:t>
      </w:r>
      <w:r w:rsidRPr="00240ECC">
        <w:rPr>
          <w:rFonts w:ascii="Times New Roman" w:hAnsi="Times New Roman" w:cs="Times New Roman"/>
          <w:color w:val="111111"/>
        </w:rPr>
        <w:t xml:space="preserve">единым </w:t>
      </w:r>
      <w:r w:rsidRPr="00240ECC">
        <w:rPr>
          <w:rFonts w:ascii="Times New Roman" w:hAnsi="Times New Roman" w:cs="Times New Roman"/>
          <w:color w:val="000000"/>
        </w:rPr>
        <w:t xml:space="preserve">платежом в валюте Российской Федерации </w:t>
      </w:r>
      <w:r w:rsidRPr="00240ECC">
        <w:rPr>
          <w:rFonts w:ascii="Times New Roman" w:hAnsi="Times New Roman" w:cs="Times New Roman"/>
        </w:rPr>
        <w:t xml:space="preserve">путем перечисления на счет и зачисления на лицевой счет организатора аукциона с </w:t>
      </w:r>
      <w:r w:rsidRPr="00240ECC">
        <w:rPr>
          <w:rFonts w:ascii="Times New Roman" w:hAnsi="Times New Roman" w:cs="Times New Roman"/>
          <w:b/>
        </w:rPr>
        <w:t>05.03.2019 г. по</w:t>
      </w:r>
      <w:r w:rsidRPr="00240ECC">
        <w:rPr>
          <w:rFonts w:ascii="Times New Roman" w:hAnsi="Times New Roman" w:cs="Times New Roman"/>
        </w:rPr>
        <w:t xml:space="preserve"> </w:t>
      </w:r>
      <w:r w:rsidRPr="00240ECC">
        <w:rPr>
          <w:rFonts w:ascii="Times New Roman" w:hAnsi="Times New Roman" w:cs="Times New Roman"/>
          <w:b/>
        </w:rPr>
        <w:t>03.04.2019 г. (включительно)</w:t>
      </w:r>
      <w:r w:rsidRPr="00240ECC">
        <w:rPr>
          <w:rFonts w:ascii="Times New Roman" w:hAnsi="Times New Roman" w:cs="Times New Roman"/>
        </w:rPr>
        <w:t xml:space="preserve"> по следующим реквизитам:</w:t>
      </w:r>
    </w:p>
    <w:p w:rsidR="00240ECC" w:rsidRPr="00240ECC" w:rsidRDefault="00240ECC" w:rsidP="00240ECC">
      <w:pPr>
        <w:widowControl w:val="0"/>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Управление финансами </w:t>
      </w:r>
      <w:proofErr w:type="spellStart"/>
      <w:r w:rsidRPr="00240ECC">
        <w:rPr>
          <w:rFonts w:ascii="Times New Roman" w:eastAsia="Times New Roman" w:hAnsi="Times New Roman" w:cs="Times New Roman"/>
          <w:lang w:eastAsia="ru-RU"/>
        </w:rPr>
        <w:t>м.р.Безенчукский</w:t>
      </w:r>
      <w:proofErr w:type="spellEnd"/>
    </w:p>
    <w:p w:rsidR="00240ECC" w:rsidRPr="00240ECC" w:rsidRDefault="00240ECC" w:rsidP="00240ECC">
      <w:pPr>
        <w:widowControl w:val="0"/>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ИНН 6362011639/636201001</w:t>
      </w:r>
    </w:p>
    <w:p w:rsidR="00240ECC" w:rsidRPr="00240ECC" w:rsidRDefault="00240ECC" w:rsidP="00240ECC">
      <w:pPr>
        <w:widowControl w:val="0"/>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р/</w:t>
      </w:r>
      <w:proofErr w:type="spellStart"/>
      <w:r w:rsidRPr="00240ECC">
        <w:rPr>
          <w:rFonts w:ascii="Times New Roman" w:eastAsia="Times New Roman" w:hAnsi="Times New Roman" w:cs="Times New Roman"/>
          <w:lang w:eastAsia="ru-RU"/>
        </w:rPr>
        <w:t>сч</w:t>
      </w:r>
      <w:proofErr w:type="spellEnd"/>
      <w:r w:rsidRPr="00240ECC">
        <w:rPr>
          <w:rFonts w:ascii="Times New Roman" w:eastAsia="Times New Roman" w:hAnsi="Times New Roman" w:cs="Times New Roman"/>
          <w:lang w:eastAsia="ru-RU"/>
        </w:rPr>
        <w:t xml:space="preserve"> № 40302810736015000023</w:t>
      </w:r>
    </w:p>
    <w:p w:rsidR="00240ECC" w:rsidRPr="00240ECC" w:rsidRDefault="00240ECC" w:rsidP="00240ECC">
      <w:pPr>
        <w:widowControl w:val="0"/>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Отделение Самара </w:t>
      </w:r>
      <w:proofErr w:type="spellStart"/>
      <w:r w:rsidRPr="00240ECC">
        <w:rPr>
          <w:rFonts w:ascii="Times New Roman" w:eastAsia="Times New Roman" w:hAnsi="Times New Roman" w:cs="Times New Roman"/>
          <w:lang w:eastAsia="ru-RU"/>
        </w:rPr>
        <w:t>г.Самара</w:t>
      </w:r>
      <w:proofErr w:type="spellEnd"/>
    </w:p>
    <w:p w:rsidR="00240ECC" w:rsidRPr="00240ECC" w:rsidRDefault="00240ECC" w:rsidP="00240ECC">
      <w:pPr>
        <w:widowControl w:val="0"/>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БИК 043601001</w:t>
      </w:r>
    </w:p>
    <w:p w:rsidR="00240ECC" w:rsidRPr="00240ECC" w:rsidRDefault="00240ECC" w:rsidP="00240ECC">
      <w:pPr>
        <w:widowControl w:val="0"/>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КБК 00000000000000000180</w:t>
      </w:r>
    </w:p>
    <w:p w:rsidR="00240ECC" w:rsidRPr="00240ECC" w:rsidRDefault="00240ECC" w:rsidP="00240ECC">
      <w:pPr>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240ECC" w:rsidRPr="00240ECC" w:rsidRDefault="00240ECC" w:rsidP="00240ECC">
      <w:pPr>
        <w:spacing w:after="0" w:line="240" w:lineRule="auto"/>
        <w:ind w:firstLine="709"/>
        <w:jc w:val="both"/>
        <w:rPr>
          <w:rFonts w:ascii="Times New Roman" w:eastAsia="Times New Roman" w:hAnsi="Times New Roman" w:cs="Times New Roman"/>
          <w:b/>
          <w:lang w:eastAsia="ru-RU"/>
        </w:rPr>
      </w:pPr>
      <w:r w:rsidRPr="00240ECC">
        <w:rPr>
          <w:rFonts w:ascii="Times New Roman" w:eastAsia="Times New Roman" w:hAnsi="Times New Roman" w:cs="Times New Roman"/>
          <w:b/>
          <w:u w:val="single"/>
          <w:lang w:eastAsia="ru-RU"/>
        </w:rPr>
        <w:t>Документы, представляемые для участия в аукционе</w:t>
      </w:r>
      <w:r w:rsidRPr="00240ECC">
        <w:rPr>
          <w:rFonts w:ascii="Times New Roman" w:eastAsia="Times New Roman" w:hAnsi="Times New Roman" w:cs="Times New Roman"/>
          <w:b/>
          <w:lang w:eastAsia="ru-RU"/>
        </w:rPr>
        <w:t>:</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Для участия в аукционе заявители представляют в установленный в извещении о проведении аукциона срок следующие документы:</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2) копии документов, удостоверяющих личность заявителя (для граждан);</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 xml:space="preserve">3) надлежащим образом заверенный перевод на русский язык документов о государственной регистрации </w:t>
      </w:r>
      <w:r w:rsidRPr="00240ECC">
        <w:rPr>
          <w:rFonts w:ascii="Times New Roman" w:hAnsi="Times New Roman"/>
          <w:sz w:val="22"/>
          <w:szCs w:val="22"/>
        </w:rPr>
        <w:lastRenderedPageBreak/>
        <w:t>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240ECC" w:rsidRPr="00240ECC" w:rsidRDefault="00240ECC" w:rsidP="00240ECC">
      <w:pPr>
        <w:spacing w:after="0" w:line="240" w:lineRule="auto"/>
        <w:ind w:firstLine="709"/>
        <w:jc w:val="both"/>
        <w:rPr>
          <w:rFonts w:ascii="Times New Roman" w:eastAsia="Times New Roman" w:hAnsi="Times New Roman" w:cs="Times New Roman"/>
          <w:b/>
          <w:u w:val="single"/>
          <w:lang w:eastAsia="ru-RU"/>
        </w:rPr>
      </w:pPr>
      <w:r w:rsidRPr="00240ECC">
        <w:rPr>
          <w:rFonts w:ascii="Times New Roman" w:eastAsia="Times New Roman" w:hAnsi="Times New Roman" w:cs="Times New Roman"/>
          <w:b/>
          <w:u w:val="single"/>
          <w:lang w:eastAsia="ru-RU"/>
        </w:rPr>
        <w:t>Место, дата, время и порядок определения участников торгов:</w:t>
      </w:r>
    </w:p>
    <w:p w:rsidR="00240ECC" w:rsidRPr="00240ECC" w:rsidRDefault="00240ECC" w:rsidP="00240ECC">
      <w:pPr>
        <w:spacing w:after="0" w:line="240" w:lineRule="auto"/>
        <w:ind w:firstLine="709"/>
        <w:jc w:val="both"/>
        <w:rPr>
          <w:rFonts w:ascii="Times New Roman" w:eastAsia="Times New Roman" w:hAnsi="Times New Roman" w:cs="Times New Roman"/>
          <w:lang w:eastAsia="ru-RU"/>
        </w:rPr>
      </w:pPr>
      <w:proofErr w:type="gramStart"/>
      <w:r w:rsidRPr="00240ECC">
        <w:rPr>
          <w:rFonts w:ascii="Times New Roman" w:eastAsia="Times New Roman" w:hAnsi="Times New Roman" w:cs="Times New Roman"/>
          <w:lang w:eastAsia="ru-RU"/>
        </w:rPr>
        <w:t>Прием  заявок</w:t>
      </w:r>
      <w:proofErr w:type="gramEnd"/>
      <w:r w:rsidRPr="00240ECC">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Самарской области      </w:t>
      </w:r>
      <w:r w:rsidRPr="00240ECC">
        <w:rPr>
          <w:rFonts w:ascii="Times New Roman" w:eastAsia="Times New Roman" w:hAnsi="Times New Roman" w:cs="Times New Roman"/>
          <w:b/>
          <w:lang w:eastAsia="ru-RU"/>
        </w:rPr>
        <w:t>с 05.03.2019 года по 04.04.2019 года (до 08:00)</w:t>
      </w:r>
      <w:r w:rsidRPr="00240ECC">
        <w:rPr>
          <w:rFonts w:ascii="Times New Roman" w:eastAsia="Times New Roman" w:hAnsi="Times New Roman" w:cs="Times New Roman"/>
          <w:lang w:eastAsia="ru-RU"/>
        </w:rPr>
        <w:t xml:space="preserve"> по адресу: 446250, Самарская область,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район, </w:t>
      </w:r>
      <w:proofErr w:type="spellStart"/>
      <w:r w:rsidRPr="00240ECC">
        <w:rPr>
          <w:rFonts w:ascii="Times New Roman" w:eastAsia="Times New Roman" w:hAnsi="Times New Roman" w:cs="Times New Roman"/>
          <w:lang w:eastAsia="ru-RU"/>
        </w:rPr>
        <w:t>п.г.т</w:t>
      </w:r>
      <w:proofErr w:type="spellEnd"/>
      <w:r w:rsidRPr="00240ECC">
        <w:rPr>
          <w:rFonts w:ascii="Times New Roman" w:eastAsia="Times New Roman" w:hAnsi="Times New Roman" w:cs="Times New Roman"/>
          <w:lang w:eastAsia="ru-RU"/>
        </w:rPr>
        <w:t xml:space="preserve">. Безенчук, ул. Нефтяников, дом 12, </w:t>
      </w:r>
      <w:proofErr w:type="spellStart"/>
      <w:r w:rsidRPr="00240ECC">
        <w:rPr>
          <w:rFonts w:ascii="Times New Roman" w:eastAsia="Times New Roman" w:hAnsi="Times New Roman" w:cs="Times New Roman"/>
          <w:lang w:eastAsia="ru-RU"/>
        </w:rPr>
        <w:t>каб</w:t>
      </w:r>
      <w:proofErr w:type="spellEnd"/>
      <w:r w:rsidRPr="00240ECC">
        <w:rPr>
          <w:rFonts w:ascii="Times New Roman" w:eastAsia="Times New Roman" w:hAnsi="Times New Roman" w:cs="Times New Roman"/>
          <w:lang w:eastAsia="ru-RU"/>
        </w:rPr>
        <w:t>. 7.</w:t>
      </w:r>
    </w:p>
    <w:p w:rsidR="00240ECC" w:rsidRPr="00240ECC" w:rsidRDefault="00240ECC" w:rsidP="00240ECC">
      <w:pPr>
        <w:spacing w:after="0" w:line="240" w:lineRule="auto"/>
        <w:ind w:firstLine="709"/>
        <w:jc w:val="both"/>
        <w:rPr>
          <w:rFonts w:ascii="Times New Roman" w:eastAsia="Times New Roman" w:hAnsi="Times New Roman" w:cs="Times New Roman"/>
          <w:b/>
          <w:lang w:eastAsia="ru-RU"/>
        </w:rPr>
      </w:pPr>
      <w:r w:rsidRPr="00240ECC">
        <w:rPr>
          <w:rFonts w:ascii="Times New Roman" w:eastAsia="Times New Roman" w:hAnsi="Times New Roman" w:cs="Times New Roman"/>
          <w:lang w:eastAsia="ru-RU"/>
        </w:rPr>
        <w:t xml:space="preserve">Срок окончания подачи заявок на участие в аукционе –                 </w:t>
      </w:r>
      <w:r w:rsidRPr="00240ECC">
        <w:rPr>
          <w:rFonts w:ascii="Times New Roman" w:eastAsia="Times New Roman" w:hAnsi="Times New Roman" w:cs="Times New Roman"/>
          <w:b/>
          <w:lang w:eastAsia="ru-RU"/>
        </w:rPr>
        <w:t xml:space="preserve">04.04.2019г. </w:t>
      </w:r>
    </w:p>
    <w:p w:rsidR="00240ECC" w:rsidRPr="00240ECC" w:rsidRDefault="00240ECC" w:rsidP="00240ECC">
      <w:pPr>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 Рассмотрение заявок на </w:t>
      </w:r>
      <w:proofErr w:type="gramStart"/>
      <w:r w:rsidRPr="00240ECC">
        <w:rPr>
          <w:rFonts w:ascii="Times New Roman" w:eastAsia="Times New Roman" w:hAnsi="Times New Roman" w:cs="Times New Roman"/>
          <w:lang w:eastAsia="ru-RU"/>
        </w:rPr>
        <w:t>участие  в</w:t>
      </w:r>
      <w:proofErr w:type="gramEnd"/>
      <w:r w:rsidRPr="00240ECC">
        <w:rPr>
          <w:rFonts w:ascii="Times New Roman" w:eastAsia="Times New Roman" w:hAnsi="Times New Roman" w:cs="Times New Roman"/>
          <w:lang w:eastAsia="ru-RU"/>
        </w:rPr>
        <w:t xml:space="preserve"> торгах – </w:t>
      </w:r>
      <w:r w:rsidRPr="00240ECC">
        <w:rPr>
          <w:rFonts w:ascii="Times New Roman" w:eastAsia="Times New Roman" w:hAnsi="Times New Roman" w:cs="Times New Roman"/>
          <w:b/>
          <w:lang w:eastAsia="ru-RU"/>
        </w:rPr>
        <w:t>05.04.2019 года</w:t>
      </w:r>
      <w:r w:rsidRPr="00240ECC">
        <w:rPr>
          <w:rFonts w:ascii="Times New Roman" w:eastAsia="Times New Roman" w:hAnsi="Times New Roman" w:cs="Times New Roman"/>
          <w:lang w:eastAsia="ru-RU"/>
        </w:rPr>
        <w:t xml:space="preserve">  по  адресу:  446250, Самарская область, </w:t>
      </w:r>
      <w:proofErr w:type="spellStart"/>
      <w:r w:rsidRPr="00240ECC">
        <w:rPr>
          <w:rFonts w:ascii="Times New Roman" w:eastAsia="Times New Roman" w:hAnsi="Times New Roman" w:cs="Times New Roman"/>
          <w:lang w:eastAsia="ru-RU"/>
        </w:rPr>
        <w:t>Безенчукский</w:t>
      </w:r>
      <w:proofErr w:type="spellEnd"/>
      <w:r w:rsidRPr="00240ECC">
        <w:rPr>
          <w:rFonts w:ascii="Times New Roman" w:eastAsia="Times New Roman" w:hAnsi="Times New Roman" w:cs="Times New Roman"/>
          <w:lang w:eastAsia="ru-RU"/>
        </w:rPr>
        <w:t xml:space="preserve">  район, </w:t>
      </w:r>
      <w:proofErr w:type="spellStart"/>
      <w:r w:rsidRPr="00240ECC">
        <w:rPr>
          <w:rFonts w:ascii="Times New Roman" w:eastAsia="Times New Roman" w:hAnsi="Times New Roman" w:cs="Times New Roman"/>
          <w:lang w:eastAsia="ru-RU"/>
        </w:rPr>
        <w:t>п.г.т</w:t>
      </w:r>
      <w:proofErr w:type="spellEnd"/>
      <w:r w:rsidRPr="00240ECC">
        <w:rPr>
          <w:rFonts w:ascii="Times New Roman" w:eastAsia="Times New Roman" w:hAnsi="Times New Roman" w:cs="Times New Roman"/>
          <w:lang w:eastAsia="ru-RU"/>
        </w:rPr>
        <w:t>. Безенчук, ул. Нефтяников, дом 12.</w:t>
      </w:r>
    </w:p>
    <w:p w:rsidR="00240ECC" w:rsidRPr="00240ECC" w:rsidRDefault="00240ECC" w:rsidP="00240ECC">
      <w:pPr>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В </w:t>
      </w:r>
      <w:proofErr w:type="gramStart"/>
      <w:r w:rsidRPr="00240ECC">
        <w:rPr>
          <w:rFonts w:ascii="Times New Roman" w:eastAsia="Times New Roman" w:hAnsi="Times New Roman" w:cs="Times New Roman"/>
          <w:lang w:eastAsia="ru-RU"/>
        </w:rPr>
        <w:t>день  рассмотрения</w:t>
      </w:r>
      <w:proofErr w:type="gramEnd"/>
      <w:r w:rsidRPr="00240ECC">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240ECC" w:rsidRPr="00240ECC" w:rsidRDefault="00240ECC" w:rsidP="00240ECC">
      <w:pPr>
        <w:widowControl w:val="0"/>
        <w:spacing w:after="0" w:line="240" w:lineRule="auto"/>
        <w:ind w:firstLine="709"/>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240ECC">
        <w:rPr>
          <w:rFonts w:ascii="Times New Roman" w:eastAsia="Times New Roman" w:hAnsi="Times New Roman" w:cs="Times New Roman"/>
          <w:lang w:eastAsia="ru-RU"/>
        </w:rPr>
        <w:t>рассмотрения  заявок</w:t>
      </w:r>
      <w:proofErr w:type="gramEnd"/>
      <w:r w:rsidRPr="00240ECC">
        <w:rPr>
          <w:rFonts w:ascii="Times New Roman" w:eastAsia="Times New Roman" w:hAnsi="Times New Roman" w:cs="Times New Roman"/>
          <w:lang w:eastAsia="ru-RU"/>
        </w:rPr>
        <w:t> </w:t>
      </w:r>
      <w:r w:rsidRPr="00240ECC">
        <w:rPr>
          <w:rFonts w:ascii="Times New Roman" w:eastAsia="Times New Roman" w:hAnsi="Times New Roman" w:cs="Times New Roman"/>
          <w:b/>
          <w:lang w:eastAsia="ru-RU"/>
        </w:rPr>
        <w:t>05.04.2019 года</w:t>
      </w:r>
      <w:r w:rsidRPr="00240ECC">
        <w:rPr>
          <w:rFonts w:ascii="Times New Roman" w:eastAsia="Times New Roman" w:hAnsi="Times New Roman" w:cs="Times New Roman"/>
          <w:lang w:eastAsia="ru-RU"/>
        </w:rPr>
        <w:t>.</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Один заявитель вправе подать только одну заявку на участие в аукционе.</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240ECC" w:rsidRPr="00240ECC" w:rsidRDefault="00240ECC" w:rsidP="00240ECC">
      <w:pPr>
        <w:pStyle w:val="ConsPlusNormal"/>
        <w:ind w:firstLine="540"/>
        <w:jc w:val="both"/>
        <w:rPr>
          <w:rFonts w:ascii="Times New Roman" w:hAnsi="Times New Roman"/>
          <w:b/>
          <w:sz w:val="22"/>
          <w:szCs w:val="22"/>
          <w:u w:val="single"/>
        </w:rPr>
      </w:pPr>
      <w:r w:rsidRPr="00240ECC">
        <w:rPr>
          <w:rFonts w:ascii="Times New Roman" w:hAnsi="Times New Roman"/>
          <w:b/>
          <w:sz w:val="22"/>
          <w:szCs w:val="22"/>
          <w:u w:val="single"/>
        </w:rPr>
        <w:t>Заявитель не допускается к участию в аукционе в следующих случаях:</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 xml:space="preserve">2) </w:t>
      </w:r>
      <w:proofErr w:type="spellStart"/>
      <w:r w:rsidRPr="00240ECC">
        <w:rPr>
          <w:rFonts w:ascii="Times New Roman" w:hAnsi="Times New Roman"/>
          <w:sz w:val="22"/>
          <w:szCs w:val="22"/>
        </w:rPr>
        <w:t>непоступление</w:t>
      </w:r>
      <w:proofErr w:type="spellEnd"/>
      <w:r w:rsidRPr="00240ECC">
        <w:rPr>
          <w:rFonts w:ascii="Times New Roman" w:hAnsi="Times New Roman"/>
          <w:sz w:val="22"/>
          <w:szCs w:val="22"/>
        </w:rPr>
        <w:t xml:space="preserve"> задатка на дату рассмотрения заявок на участие в аукционе;</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240ECC" w:rsidRPr="00240ECC" w:rsidRDefault="00240ECC" w:rsidP="00240ECC">
      <w:pPr>
        <w:pStyle w:val="ConsPlusNormal"/>
        <w:ind w:firstLine="540"/>
        <w:jc w:val="both"/>
        <w:rPr>
          <w:rFonts w:ascii="Times New Roman" w:hAnsi="Times New Roman"/>
          <w:b/>
          <w:sz w:val="22"/>
          <w:szCs w:val="22"/>
          <w:u w:val="single"/>
        </w:rPr>
      </w:pPr>
      <w:r w:rsidRPr="00240ECC">
        <w:rPr>
          <w:rFonts w:ascii="Times New Roman" w:hAnsi="Times New Roman"/>
          <w:b/>
          <w:sz w:val="22"/>
          <w:szCs w:val="22"/>
          <w:u w:val="single"/>
        </w:rPr>
        <w:t>Условия аукциона:</w:t>
      </w:r>
    </w:p>
    <w:p w:rsidR="00240ECC" w:rsidRPr="00240ECC" w:rsidRDefault="00240ECC" w:rsidP="00240ECC">
      <w:pPr>
        <w:autoSpaceDE w:val="0"/>
        <w:autoSpaceDN w:val="0"/>
        <w:adjustRightInd w:val="0"/>
        <w:spacing w:after="0" w:line="240" w:lineRule="auto"/>
        <w:ind w:firstLine="540"/>
        <w:jc w:val="both"/>
        <w:rPr>
          <w:rFonts w:ascii="Times New Roman" w:hAnsi="Times New Roman" w:cs="Times New Roman"/>
          <w:bCs/>
        </w:rPr>
      </w:pPr>
      <w:r w:rsidRPr="00240ECC">
        <w:rPr>
          <w:rFonts w:ascii="Times New Roman"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240ECC">
        <w:rPr>
          <w:rFonts w:ascii="Times New Roman" w:hAnsi="Times New Roman" w:cs="Times New Roman"/>
          <w:b/>
          <w:bCs/>
        </w:rPr>
        <w:t>признается несостоявшимся</w:t>
      </w:r>
      <w:r w:rsidRPr="00240ECC">
        <w:rPr>
          <w:rFonts w:ascii="Times New Roman" w:hAnsi="Times New Roman" w:cs="Times New Roman"/>
          <w:bCs/>
        </w:rPr>
        <w:t>.</w:t>
      </w:r>
    </w:p>
    <w:p w:rsidR="00240ECC" w:rsidRPr="00240ECC" w:rsidRDefault="00240ECC" w:rsidP="00240ECC">
      <w:pPr>
        <w:autoSpaceDE w:val="0"/>
        <w:autoSpaceDN w:val="0"/>
        <w:adjustRightInd w:val="0"/>
        <w:spacing w:after="0" w:line="240" w:lineRule="auto"/>
        <w:ind w:firstLine="540"/>
        <w:jc w:val="both"/>
        <w:rPr>
          <w:rFonts w:ascii="Times New Roman" w:hAnsi="Times New Roman" w:cs="Times New Roman"/>
          <w:bCs/>
        </w:rPr>
      </w:pPr>
      <w:r w:rsidRPr="00240ECC">
        <w:rPr>
          <w:rFonts w:ascii="Times New Roman"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240ECC" w:rsidRPr="00240ECC" w:rsidRDefault="00240ECC" w:rsidP="00240ECC">
      <w:pPr>
        <w:autoSpaceDE w:val="0"/>
        <w:autoSpaceDN w:val="0"/>
        <w:adjustRightInd w:val="0"/>
        <w:spacing w:after="0" w:line="240" w:lineRule="auto"/>
        <w:ind w:firstLine="540"/>
        <w:jc w:val="both"/>
        <w:rPr>
          <w:rFonts w:ascii="Times New Roman" w:hAnsi="Times New Roman" w:cs="Times New Roman"/>
          <w:bCs/>
        </w:rPr>
      </w:pPr>
      <w:r w:rsidRPr="00240ECC">
        <w:rPr>
          <w:rFonts w:ascii="Times New Roman"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240ECC" w:rsidRPr="00240ECC" w:rsidRDefault="00240ECC" w:rsidP="00240ECC">
      <w:pPr>
        <w:autoSpaceDE w:val="0"/>
        <w:autoSpaceDN w:val="0"/>
        <w:adjustRightInd w:val="0"/>
        <w:spacing w:after="0" w:line="240" w:lineRule="auto"/>
        <w:ind w:firstLine="540"/>
        <w:jc w:val="both"/>
        <w:rPr>
          <w:rFonts w:ascii="Times New Roman" w:hAnsi="Times New Roman" w:cs="Times New Roman"/>
          <w:bCs/>
        </w:rPr>
      </w:pPr>
      <w:r w:rsidRPr="00240ECC">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240ECC" w:rsidRPr="00240ECC"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240ECC" w:rsidRPr="00D664AF" w:rsidRDefault="00240ECC" w:rsidP="00240ECC">
      <w:pPr>
        <w:pStyle w:val="ConsPlusNormal"/>
        <w:ind w:firstLine="540"/>
        <w:jc w:val="both"/>
        <w:rPr>
          <w:rFonts w:ascii="Times New Roman" w:hAnsi="Times New Roman"/>
          <w:sz w:val="22"/>
          <w:szCs w:val="22"/>
        </w:rPr>
      </w:pPr>
      <w:r w:rsidRPr="00240ECC">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w:t>
      </w:r>
      <w:r w:rsidRPr="00D664AF">
        <w:rPr>
          <w:rFonts w:ascii="Times New Roman" w:hAnsi="Times New Roman"/>
          <w:sz w:val="22"/>
          <w:szCs w:val="22"/>
        </w:rPr>
        <w:t>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240ECC" w:rsidRPr="00D664AF" w:rsidRDefault="00240ECC" w:rsidP="00240ECC">
      <w:pPr>
        <w:shd w:val="clear" w:color="auto" w:fill="FFFFFF"/>
        <w:spacing w:after="0" w:line="240" w:lineRule="auto"/>
        <w:ind w:firstLine="709"/>
        <w:jc w:val="both"/>
        <w:rPr>
          <w:rFonts w:ascii="Times New Roman" w:eastAsia="Times New Roman" w:hAnsi="Times New Roman" w:cs="Times New Roman"/>
          <w:lang w:eastAsia="ru-RU"/>
        </w:rPr>
      </w:pPr>
      <w:r w:rsidRPr="00D664AF">
        <w:rPr>
          <w:rFonts w:ascii="Times New Roman" w:eastAsia="Times New Roman" w:hAnsi="Times New Roman" w:cs="Times New Roman"/>
          <w:u w:val="single"/>
          <w:lang w:eastAsia="ru-RU"/>
        </w:rPr>
        <w:t>Дата, время и порядок осмотра земельного участка на местности</w:t>
      </w:r>
      <w:r w:rsidRPr="00D664AF">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240ECC" w:rsidRPr="00D664AF" w:rsidRDefault="00240ECC" w:rsidP="00240ECC">
      <w:pPr>
        <w:spacing w:after="0" w:line="240" w:lineRule="auto"/>
        <w:ind w:firstLine="709"/>
        <w:jc w:val="both"/>
        <w:rPr>
          <w:rFonts w:ascii="Times New Roman" w:hAnsi="Times New Roman" w:cs="Times New Roman"/>
        </w:rPr>
      </w:pPr>
      <w:r w:rsidRPr="00D664AF">
        <w:rPr>
          <w:rFonts w:ascii="Times New Roman" w:hAnsi="Times New Roman" w:cs="Times New Roman"/>
        </w:rPr>
        <w:t xml:space="preserve">Извещение о проведении аукциона размещено на официальном сайте торгов </w:t>
      </w:r>
      <w:hyperlink r:id="rId13" w:history="1">
        <w:r w:rsidRPr="00D664AF">
          <w:rPr>
            <w:rStyle w:val="a5"/>
            <w:rFonts w:ascii="Times New Roman" w:hAnsi="Times New Roman" w:cs="Times New Roman"/>
            <w:color w:val="auto"/>
            <w:lang w:val="en-US"/>
          </w:rPr>
          <w:t>www</w:t>
        </w:r>
        <w:r w:rsidRPr="00D664AF">
          <w:rPr>
            <w:rStyle w:val="a5"/>
            <w:rFonts w:ascii="Times New Roman" w:hAnsi="Times New Roman" w:cs="Times New Roman"/>
            <w:color w:val="auto"/>
          </w:rPr>
          <w:t>.</w:t>
        </w:r>
        <w:proofErr w:type="spellStart"/>
        <w:r w:rsidRPr="00D664AF">
          <w:rPr>
            <w:rStyle w:val="a5"/>
            <w:rFonts w:ascii="Times New Roman" w:hAnsi="Times New Roman" w:cs="Times New Roman"/>
            <w:color w:val="auto"/>
            <w:lang w:val="en-US"/>
          </w:rPr>
          <w:t>torgi</w:t>
        </w:r>
        <w:proofErr w:type="spellEnd"/>
        <w:r w:rsidRPr="00D664AF">
          <w:rPr>
            <w:rStyle w:val="a5"/>
            <w:rFonts w:ascii="Times New Roman" w:hAnsi="Times New Roman" w:cs="Times New Roman"/>
            <w:color w:val="auto"/>
          </w:rPr>
          <w:t>.</w:t>
        </w:r>
        <w:r w:rsidRPr="00D664AF">
          <w:rPr>
            <w:rStyle w:val="a5"/>
            <w:rFonts w:ascii="Times New Roman" w:hAnsi="Times New Roman" w:cs="Times New Roman"/>
            <w:color w:val="auto"/>
            <w:lang w:val="en-US"/>
          </w:rPr>
          <w:t>gov</w:t>
        </w:r>
        <w:r w:rsidRPr="00D664AF">
          <w:rPr>
            <w:rStyle w:val="a5"/>
            <w:rFonts w:ascii="Times New Roman" w:hAnsi="Times New Roman" w:cs="Times New Roman"/>
            <w:color w:val="auto"/>
          </w:rPr>
          <w:t>.</w:t>
        </w:r>
        <w:proofErr w:type="spellStart"/>
        <w:r w:rsidRPr="00D664AF">
          <w:rPr>
            <w:rStyle w:val="a5"/>
            <w:rFonts w:ascii="Times New Roman" w:hAnsi="Times New Roman" w:cs="Times New Roman"/>
            <w:color w:val="auto"/>
            <w:lang w:val="en-US"/>
          </w:rPr>
          <w:t>ru</w:t>
        </w:r>
        <w:proofErr w:type="spellEnd"/>
      </w:hyperlink>
      <w:r w:rsidRPr="00D664AF">
        <w:rPr>
          <w:rFonts w:ascii="Times New Roman" w:hAnsi="Times New Roman" w:cs="Times New Roman"/>
        </w:rPr>
        <w:t>.</w:t>
      </w:r>
    </w:p>
    <w:p w:rsidR="00240ECC" w:rsidRPr="00240ECC" w:rsidRDefault="00240ECC" w:rsidP="00240ECC">
      <w:pPr>
        <w:spacing w:after="0" w:line="240" w:lineRule="auto"/>
        <w:jc w:val="right"/>
        <w:rPr>
          <w:rFonts w:ascii="Times New Roman" w:hAnsi="Times New Roman" w:cs="Times New Roman"/>
          <w:lang w:eastAsia="ru-RU"/>
        </w:rPr>
      </w:pPr>
      <w:r w:rsidRPr="00240ECC">
        <w:rPr>
          <w:rFonts w:ascii="Times New Roman" w:hAnsi="Times New Roman" w:cs="Times New Roman"/>
          <w:b/>
          <w:bCs/>
          <w:lang w:eastAsia="ru-RU"/>
        </w:rPr>
        <w:t>Приложение № 1</w:t>
      </w:r>
    </w:p>
    <w:p w:rsidR="00240ECC" w:rsidRPr="00240ECC" w:rsidRDefault="00240ECC" w:rsidP="00240ECC">
      <w:pPr>
        <w:spacing w:after="0" w:line="240" w:lineRule="auto"/>
        <w:jc w:val="right"/>
        <w:rPr>
          <w:rFonts w:ascii="Times New Roman" w:hAnsi="Times New Roman" w:cs="Times New Roman"/>
          <w:lang w:eastAsia="ru-RU"/>
        </w:rPr>
      </w:pPr>
      <w:r w:rsidRPr="00240ECC">
        <w:rPr>
          <w:rFonts w:ascii="Times New Roman"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6237"/>
        <w:gridCol w:w="3228"/>
      </w:tblGrid>
      <w:tr w:rsidR="00240ECC" w:rsidRPr="00240ECC" w:rsidTr="00BE747A">
        <w:trPr>
          <w:trHeight w:val="726"/>
          <w:tblCellSpacing w:w="0" w:type="dxa"/>
        </w:trPr>
        <w:tc>
          <w:tcPr>
            <w:tcW w:w="6237" w:type="dxa"/>
          </w:tcPr>
          <w:p w:rsidR="00240ECC" w:rsidRPr="00240ECC" w:rsidRDefault="00240ECC" w:rsidP="00240ECC">
            <w:pPr>
              <w:spacing w:after="0" w:line="240" w:lineRule="auto"/>
              <w:rPr>
                <w:rFonts w:ascii="Times New Roman" w:hAnsi="Times New Roman" w:cs="Times New Roman"/>
                <w:lang w:eastAsia="ru-RU"/>
              </w:rPr>
            </w:pPr>
            <w:r w:rsidRPr="00240ECC">
              <w:rPr>
                <w:rFonts w:ascii="Times New Roman" w:hAnsi="Times New Roman" w:cs="Times New Roman"/>
                <w:lang w:eastAsia="ru-RU"/>
              </w:rPr>
              <w:lastRenderedPageBreak/>
              <w:t>Номер регистрации________________</w:t>
            </w:r>
          </w:p>
          <w:p w:rsidR="00240ECC" w:rsidRPr="00240ECC" w:rsidRDefault="00240ECC" w:rsidP="00240ECC">
            <w:pPr>
              <w:spacing w:after="0" w:line="240" w:lineRule="auto"/>
              <w:rPr>
                <w:rFonts w:ascii="Times New Roman" w:hAnsi="Times New Roman" w:cs="Times New Roman"/>
                <w:lang w:eastAsia="ru-RU"/>
              </w:rPr>
            </w:pPr>
            <w:r w:rsidRPr="00240ECC">
              <w:rPr>
                <w:rFonts w:ascii="Times New Roman" w:hAnsi="Times New Roman" w:cs="Times New Roman"/>
                <w:lang w:eastAsia="ru-RU"/>
              </w:rPr>
              <w:t>Дата регистрации   ________________</w:t>
            </w:r>
          </w:p>
          <w:p w:rsidR="00240ECC" w:rsidRPr="00240ECC" w:rsidRDefault="00240ECC" w:rsidP="00240ECC">
            <w:pPr>
              <w:spacing w:after="0" w:line="240" w:lineRule="auto"/>
              <w:rPr>
                <w:rFonts w:ascii="Times New Roman" w:hAnsi="Times New Roman" w:cs="Times New Roman"/>
                <w:lang w:eastAsia="ru-RU"/>
              </w:rPr>
            </w:pPr>
            <w:r w:rsidRPr="00240ECC">
              <w:rPr>
                <w:rFonts w:ascii="Times New Roman" w:hAnsi="Times New Roman" w:cs="Times New Roman"/>
                <w:lang w:eastAsia="ru-RU"/>
              </w:rPr>
              <w:t xml:space="preserve">Время </w:t>
            </w:r>
            <w:proofErr w:type="spellStart"/>
            <w:r w:rsidRPr="00240ECC">
              <w:rPr>
                <w:rFonts w:ascii="Times New Roman" w:hAnsi="Times New Roman" w:cs="Times New Roman"/>
                <w:lang w:eastAsia="ru-RU"/>
              </w:rPr>
              <w:t>регистрации___</w:t>
            </w:r>
            <w:proofErr w:type="gramStart"/>
            <w:r w:rsidRPr="00240ECC">
              <w:rPr>
                <w:rFonts w:ascii="Times New Roman" w:hAnsi="Times New Roman" w:cs="Times New Roman"/>
                <w:lang w:eastAsia="ru-RU"/>
              </w:rPr>
              <w:t>час._</w:t>
            </w:r>
            <w:proofErr w:type="gramEnd"/>
            <w:r w:rsidRPr="00240ECC">
              <w:rPr>
                <w:rFonts w:ascii="Times New Roman" w:hAnsi="Times New Roman" w:cs="Times New Roman"/>
                <w:lang w:eastAsia="ru-RU"/>
              </w:rPr>
              <w:t>____мин</w:t>
            </w:r>
            <w:proofErr w:type="spellEnd"/>
            <w:r w:rsidRPr="00240ECC">
              <w:rPr>
                <w:rFonts w:ascii="Times New Roman" w:hAnsi="Times New Roman" w:cs="Times New Roman"/>
                <w:lang w:eastAsia="ru-RU"/>
              </w:rPr>
              <w:t xml:space="preserve">. </w:t>
            </w:r>
          </w:p>
          <w:p w:rsidR="00240ECC" w:rsidRPr="00240ECC" w:rsidRDefault="00240ECC" w:rsidP="00240ECC">
            <w:pPr>
              <w:spacing w:after="0" w:line="240" w:lineRule="auto"/>
              <w:rPr>
                <w:rFonts w:ascii="Times New Roman" w:hAnsi="Times New Roman" w:cs="Times New Roman"/>
                <w:lang w:eastAsia="ru-RU"/>
              </w:rPr>
            </w:pPr>
            <w:r w:rsidRPr="00240ECC">
              <w:rPr>
                <w:rFonts w:ascii="Times New Roman" w:hAnsi="Times New Roman" w:cs="Times New Roman"/>
                <w:lang w:eastAsia="ru-RU"/>
              </w:rPr>
              <w:t>Подпись регистрирующего лица _________________________</w:t>
            </w:r>
          </w:p>
        </w:tc>
        <w:tc>
          <w:tcPr>
            <w:tcW w:w="3228" w:type="dxa"/>
          </w:tcPr>
          <w:p w:rsidR="00240ECC" w:rsidRPr="00240ECC" w:rsidRDefault="00240ECC" w:rsidP="00240ECC">
            <w:pPr>
              <w:spacing w:after="0" w:line="240" w:lineRule="auto"/>
              <w:rPr>
                <w:rFonts w:ascii="Times New Roman" w:hAnsi="Times New Roman" w:cs="Times New Roman"/>
                <w:lang w:eastAsia="ru-RU"/>
              </w:rPr>
            </w:pPr>
          </w:p>
        </w:tc>
      </w:tr>
    </w:tbl>
    <w:p w:rsidR="00240ECC" w:rsidRPr="00240ECC" w:rsidRDefault="00240ECC" w:rsidP="004860A8">
      <w:pPr>
        <w:spacing w:after="0" w:line="240" w:lineRule="auto"/>
        <w:jc w:val="center"/>
        <w:rPr>
          <w:rFonts w:ascii="Times New Roman" w:eastAsia="Times New Roman" w:hAnsi="Times New Roman" w:cs="Times New Roman"/>
          <w:b/>
          <w:lang w:eastAsia="ru-RU"/>
        </w:rPr>
      </w:pPr>
      <w:r w:rsidRPr="00240ECC">
        <w:rPr>
          <w:rFonts w:ascii="Times New Roman" w:eastAsia="Times New Roman" w:hAnsi="Times New Roman" w:cs="Times New Roman"/>
          <w:b/>
          <w:bCs/>
          <w:lang w:eastAsia="ru-RU"/>
        </w:rPr>
        <w:t>ЗАЯВКА</w:t>
      </w:r>
      <w:r w:rsidR="004860A8">
        <w:rPr>
          <w:rFonts w:ascii="Times New Roman" w:eastAsia="Times New Roman" w:hAnsi="Times New Roman" w:cs="Times New Roman"/>
          <w:b/>
          <w:bCs/>
          <w:lang w:eastAsia="ru-RU"/>
        </w:rPr>
        <w:t xml:space="preserve"> </w:t>
      </w:r>
      <w:r w:rsidRPr="00240ECC">
        <w:rPr>
          <w:rFonts w:ascii="Times New Roman" w:eastAsia="Times New Roman" w:hAnsi="Times New Roman" w:cs="Times New Roman"/>
          <w:b/>
          <w:lang w:eastAsia="ru-RU"/>
        </w:rPr>
        <w:t>на участие в аукционе</w:t>
      </w:r>
    </w:p>
    <w:p w:rsidR="00240ECC" w:rsidRPr="00240ECC" w:rsidRDefault="00240ECC" w:rsidP="00240ECC">
      <w:pPr>
        <w:suppressAutoHyphens/>
        <w:spacing w:after="0" w:line="240" w:lineRule="auto"/>
        <w:ind w:firstLine="709"/>
        <w:jc w:val="both"/>
        <w:rPr>
          <w:rFonts w:ascii="Times New Roman" w:eastAsia="Times New Roman" w:hAnsi="Times New Roman" w:cs="Times New Roman"/>
          <w:lang w:eastAsia="ar-SA"/>
        </w:rPr>
      </w:pPr>
      <w:r w:rsidRPr="00240ECC">
        <w:rPr>
          <w:rFonts w:ascii="Times New Roman" w:eastAsia="Times New Roman" w:hAnsi="Times New Roman" w:cs="Times New Roman"/>
          <w:lang w:eastAsia="ar-SA"/>
        </w:rPr>
        <w:t xml:space="preserve">от ________________________________________________________________________, </w:t>
      </w:r>
    </w:p>
    <w:p w:rsidR="00240ECC" w:rsidRPr="00240ECC" w:rsidRDefault="00240ECC" w:rsidP="00240ECC">
      <w:pPr>
        <w:suppressAutoHyphens/>
        <w:spacing w:after="0" w:line="240" w:lineRule="auto"/>
        <w:ind w:firstLine="709"/>
        <w:jc w:val="center"/>
        <w:rPr>
          <w:rFonts w:ascii="Times New Roman" w:eastAsia="Times New Roman" w:hAnsi="Times New Roman" w:cs="Times New Roman"/>
          <w:i/>
          <w:vertAlign w:val="superscript"/>
          <w:lang w:eastAsia="ar-SA"/>
        </w:rPr>
      </w:pPr>
      <w:r w:rsidRPr="00240ECC">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240ECC" w:rsidRPr="00240ECC" w:rsidRDefault="00240ECC" w:rsidP="00240ECC">
      <w:pPr>
        <w:suppressAutoHyphens/>
        <w:spacing w:after="0" w:line="240" w:lineRule="auto"/>
        <w:jc w:val="both"/>
        <w:rPr>
          <w:rFonts w:ascii="Times New Roman" w:eastAsia="Times New Roman" w:hAnsi="Times New Roman" w:cs="Times New Roman"/>
          <w:lang w:eastAsia="ar-SA"/>
        </w:rPr>
      </w:pPr>
      <w:r w:rsidRPr="00240ECC">
        <w:rPr>
          <w:rFonts w:ascii="Times New Roman" w:eastAsia="Times New Roman" w:hAnsi="Times New Roman" w:cs="Times New Roman"/>
          <w:lang w:eastAsia="ar-SA"/>
        </w:rPr>
        <w:t xml:space="preserve">__________________________________________________________________________________, </w:t>
      </w:r>
    </w:p>
    <w:p w:rsidR="00240ECC" w:rsidRPr="00240ECC" w:rsidRDefault="00240ECC" w:rsidP="00240ECC">
      <w:pPr>
        <w:suppressAutoHyphens/>
        <w:spacing w:after="0" w:line="240" w:lineRule="auto"/>
        <w:jc w:val="center"/>
        <w:rPr>
          <w:rFonts w:ascii="Times New Roman" w:eastAsia="Times New Roman" w:hAnsi="Times New Roman" w:cs="Times New Roman"/>
          <w:i/>
          <w:lang w:eastAsia="ar-SA"/>
        </w:rPr>
      </w:pPr>
      <w:r w:rsidRPr="00240ECC">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240ECC" w:rsidRPr="00240ECC" w:rsidRDefault="00240ECC" w:rsidP="00240ECC">
      <w:pPr>
        <w:suppressAutoHyphens/>
        <w:spacing w:after="0" w:line="240" w:lineRule="auto"/>
        <w:jc w:val="both"/>
        <w:rPr>
          <w:rFonts w:ascii="Times New Roman" w:eastAsia="Times New Roman" w:hAnsi="Times New Roman" w:cs="Times New Roman"/>
          <w:lang w:eastAsia="ar-SA"/>
        </w:rPr>
      </w:pPr>
      <w:r w:rsidRPr="00240ECC">
        <w:rPr>
          <w:rFonts w:ascii="Times New Roman" w:eastAsia="Times New Roman" w:hAnsi="Times New Roman" w:cs="Times New Roman"/>
          <w:lang w:eastAsia="ar-SA"/>
        </w:rPr>
        <w:t>контактный телефон_______________, адрес электронной почты__________________________.</w:t>
      </w:r>
    </w:p>
    <w:p w:rsidR="00240ECC" w:rsidRPr="00240ECC" w:rsidRDefault="00240ECC" w:rsidP="00240ECC">
      <w:pPr>
        <w:suppressAutoHyphens/>
        <w:spacing w:after="0" w:line="240" w:lineRule="auto"/>
        <w:ind w:firstLine="709"/>
        <w:jc w:val="both"/>
        <w:rPr>
          <w:rFonts w:ascii="Times New Roman" w:eastAsia="Times New Roman" w:hAnsi="Times New Roman" w:cs="Times New Roman"/>
          <w:lang w:eastAsia="ar-SA"/>
        </w:rPr>
      </w:pPr>
      <w:r w:rsidRPr="00240ECC">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240ECC">
        <w:rPr>
          <w:rFonts w:ascii="Times New Roman" w:eastAsia="Times New Roman" w:hAnsi="Times New Roman" w:cs="Times New Roman"/>
          <w:lang w:eastAsia="ar-SA"/>
        </w:rPr>
        <w:t>цене,  опубликованное</w:t>
      </w:r>
      <w:proofErr w:type="gramEnd"/>
      <w:r w:rsidRPr="00240ECC">
        <w:rPr>
          <w:rFonts w:ascii="Times New Roman" w:eastAsia="Times New Roman" w:hAnsi="Times New Roman" w:cs="Times New Roman"/>
          <w:lang w:eastAsia="ar-SA"/>
        </w:rPr>
        <w:t xml:space="preserve"> на официальном сайте РФ </w:t>
      </w:r>
      <w:r w:rsidRPr="00240ECC">
        <w:rPr>
          <w:rFonts w:ascii="Times New Roman" w:eastAsia="Times New Roman" w:hAnsi="Times New Roman" w:cs="Times New Roman"/>
          <w:b/>
          <w:u w:val="single"/>
          <w:lang w:eastAsia="ar-SA"/>
        </w:rPr>
        <w:t xml:space="preserve"> </w:t>
      </w:r>
      <w:proofErr w:type="spellStart"/>
      <w:r w:rsidRPr="00240ECC">
        <w:rPr>
          <w:rFonts w:ascii="Times New Roman" w:eastAsia="Times New Roman" w:hAnsi="Times New Roman" w:cs="Times New Roman"/>
          <w:b/>
          <w:u w:val="single"/>
          <w:lang w:eastAsia="ar-SA"/>
        </w:rPr>
        <w:t>www</w:t>
      </w:r>
      <w:proofErr w:type="spellEnd"/>
      <w:r w:rsidRPr="00240ECC">
        <w:rPr>
          <w:rFonts w:ascii="Times New Roman" w:eastAsia="Times New Roman" w:hAnsi="Times New Roman" w:cs="Times New Roman"/>
          <w:b/>
          <w:u w:val="single"/>
          <w:lang w:eastAsia="ar-SA"/>
        </w:rPr>
        <w:t>. </w:t>
      </w:r>
      <w:proofErr w:type="spellStart"/>
      <w:r w:rsidRPr="00240ECC">
        <w:rPr>
          <w:rFonts w:ascii="Times New Roman" w:eastAsia="Times New Roman" w:hAnsi="Times New Roman" w:cs="Times New Roman"/>
          <w:b/>
          <w:u w:val="single"/>
          <w:lang w:val="en-US" w:eastAsia="ar-SA"/>
        </w:rPr>
        <w:t>torgi</w:t>
      </w:r>
      <w:proofErr w:type="spellEnd"/>
      <w:r w:rsidRPr="00240ECC">
        <w:rPr>
          <w:rFonts w:ascii="Times New Roman" w:eastAsia="Times New Roman" w:hAnsi="Times New Roman" w:cs="Times New Roman"/>
          <w:u w:val="single"/>
          <w:lang w:eastAsia="ar-SA"/>
        </w:rPr>
        <w:t xml:space="preserve"> </w:t>
      </w:r>
      <w:r w:rsidRPr="00240ECC">
        <w:rPr>
          <w:rFonts w:ascii="Times New Roman" w:eastAsia="Times New Roman" w:hAnsi="Times New Roman" w:cs="Times New Roman"/>
          <w:b/>
          <w:bCs/>
          <w:u w:val="single"/>
          <w:lang w:eastAsia="ar-SA"/>
        </w:rPr>
        <w:t>gov.ru</w:t>
      </w:r>
      <w:r w:rsidRPr="00240ECC">
        <w:rPr>
          <w:rFonts w:ascii="Times New Roman" w:eastAsia="Times New Roman" w:hAnsi="Times New Roman" w:cs="Times New Roman"/>
          <w:lang w:eastAsia="ar-SA"/>
        </w:rPr>
        <w:t xml:space="preserve">. </w:t>
      </w:r>
    </w:p>
    <w:p w:rsidR="00240ECC" w:rsidRPr="00240ECC" w:rsidRDefault="00240ECC" w:rsidP="00240ECC">
      <w:pPr>
        <w:spacing w:after="0" w:line="240" w:lineRule="auto"/>
        <w:ind w:firstLine="709"/>
        <w:jc w:val="both"/>
        <w:rPr>
          <w:rFonts w:ascii="Times New Roman" w:eastAsia="Times New Roman" w:hAnsi="Times New Roman" w:cs="Times New Roman"/>
          <w:lang w:eastAsia="ar-SA"/>
        </w:rPr>
      </w:pPr>
      <w:proofErr w:type="gramStart"/>
      <w:r w:rsidRPr="00240ECC">
        <w:rPr>
          <w:rFonts w:ascii="Times New Roman" w:eastAsia="Times New Roman" w:hAnsi="Times New Roman" w:cs="Times New Roman"/>
          <w:lang w:eastAsia="ar-SA"/>
        </w:rPr>
        <w:t>Я  согласен</w:t>
      </w:r>
      <w:proofErr w:type="gramEnd"/>
      <w:r w:rsidRPr="00240ECC">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240ECC">
        <w:rPr>
          <w:rFonts w:ascii="Times New Roman" w:eastAsia="Times New Roman" w:hAnsi="Times New Roman" w:cs="Times New Roman"/>
          <w:lang w:eastAsia="ru-RU"/>
        </w:rPr>
        <w:t>(права на заключение договора аренды)</w:t>
      </w:r>
      <w:r w:rsidRPr="00240ECC">
        <w:rPr>
          <w:rFonts w:ascii="Times New Roman" w:eastAsia="Times New Roman" w:hAnsi="Times New Roman" w:cs="Times New Roman"/>
          <w:lang w:eastAsia="ar-SA"/>
        </w:rPr>
        <w:t xml:space="preserve"> </w:t>
      </w:r>
    </w:p>
    <w:p w:rsidR="00240ECC" w:rsidRPr="00240ECC" w:rsidRDefault="00240ECC" w:rsidP="00240ECC">
      <w:pPr>
        <w:spacing w:after="0" w:line="240" w:lineRule="auto"/>
        <w:ind w:firstLine="709"/>
        <w:jc w:val="both"/>
        <w:rPr>
          <w:rFonts w:ascii="Times New Roman" w:hAnsi="Times New Roman" w:cs="Times New Roman"/>
        </w:rPr>
      </w:pPr>
      <w:r w:rsidRPr="00240ECC">
        <w:rPr>
          <w:rFonts w:ascii="Times New Roman" w:hAnsi="Times New Roman" w:cs="Times New Roman"/>
        </w:rPr>
        <w:t>______________________________________________________________________________________________</w:t>
      </w:r>
    </w:p>
    <w:p w:rsidR="00240ECC" w:rsidRPr="00240ECC" w:rsidRDefault="00240ECC" w:rsidP="00240ECC">
      <w:pPr>
        <w:tabs>
          <w:tab w:val="left" w:pos="142"/>
        </w:tabs>
        <w:spacing w:after="0" w:line="240" w:lineRule="auto"/>
        <w:ind w:firstLine="709"/>
        <w:jc w:val="both"/>
        <w:rPr>
          <w:rFonts w:ascii="Times New Roman" w:hAnsi="Times New Roman" w:cs="Times New Roman"/>
          <w:i/>
        </w:rPr>
      </w:pPr>
      <w:r w:rsidRPr="00240ECC">
        <w:rPr>
          <w:rFonts w:ascii="Times New Roman" w:hAnsi="Times New Roman" w:cs="Times New Roman"/>
          <w:i/>
        </w:rPr>
        <w:t>(наименование и реквизиты земельного участка в соответствии с извещением о проведении аукциона)</w:t>
      </w:r>
    </w:p>
    <w:p w:rsidR="00240ECC" w:rsidRPr="00240ECC" w:rsidRDefault="00240ECC" w:rsidP="00240ECC">
      <w:pPr>
        <w:tabs>
          <w:tab w:val="left" w:pos="142"/>
        </w:tabs>
        <w:spacing w:after="0" w:line="240" w:lineRule="auto"/>
        <w:ind w:firstLine="709"/>
        <w:jc w:val="both"/>
        <w:rPr>
          <w:rFonts w:ascii="Times New Roman" w:hAnsi="Times New Roman" w:cs="Times New Roman"/>
        </w:rPr>
      </w:pPr>
      <w:r w:rsidRPr="00240ECC">
        <w:rPr>
          <w:rFonts w:ascii="Times New Roman" w:hAnsi="Times New Roman" w:cs="Times New Roman"/>
        </w:rPr>
        <w:t>1.</w:t>
      </w:r>
      <w:r w:rsidRPr="00240ECC">
        <w:rPr>
          <w:rFonts w:ascii="Times New Roman" w:eastAsia="Times New Roman" w:hAnsi="Times New Roman" w:cs="Times New Roman"/>
          <w:lang w:eastAsia="ru-RU"/>
        </w:rPr>
        <w:t xml:space="preserve">В случае признания победителем аукциона </w:t>
      </w:r>
      <w:proofErr w:type="gramStart"/>
      <w:r w:rsidRPr="00240ECC">
        <w:rPr>
          <w:rFonts w:ascii="Times New Roman" w:eastAsia="Times New Roman" w:hAnsi="Times New Roman" w:cs="Times New Roman"/>
          <w:lang w:eastAsia="ru-RU"/>
        </w:rPr>
        <w:t>я  принимаю</w:t>
      </w:r>
      <w:proofErr w:type="gramEnd"/>
      <w:r w:rsidRPr="00240ECC">
        <w:rPr>
          <w:rFonts w:ascii="Times New Roman" w:eastAsia="Times New Roman" w:hAnsi="Times New Roman" w:cs="Times New Roman"/>
          <w:lang w:eastAsia="ru-RU"/>
        </w:rPr>
        <w:t xml:space="preserve"> на себя обязательства:</w:t>
      </w:r>
    </w:p>
    <w:p w:rsidR="00240ECC" w:rsidRPr="00240ECC" w:rsidRDefault="00240ECC" w:rsidP="00240ECC">
      <w:pPr>
        <w:tabs>
          <w:tab w:val="left" w:pos="142"/>
        </w:tabs>
        <w:spacing w:after="0" w:line="240" w:lineRule="auto"/>
        <w:ind w:firstLine="709"/>
        <w:jc w:val="both"/>
        <w:rPr>
          <w:rFonts w:ascii="Times New Roman" w:hAnsi="Times New Roman" w:cs="Times New Roman"/>
        </w:rPr>
      </w:pPr>
      <w:r w:rsidRPr="00240ECC">
        <w:rPr>
          <w:rFonts w:ascii="Times New Roman" w:hAnsi="Times New Roman" w:cs="Times New Roman"/>
        </w:rPr>
        <w:t xml:space="preserve">- </w:t>
      </w:r>
      <w:r w:rsidRPr="00240ECC">
        <w:rPr>
          <w:rFonts w:ascii="Times New Roman" w:eastAsia="Times New Roman" w:hAnsi="Times New Roman" w:cs="Times New Roman"/>
          <w:lang w:eastAsia="ru-RU"/>
        </w:rPr>
        <w:t xml:space="preserve">подписать в день проведения </w:t>
      </w:r>
      <w:proofErr w:type="gramStart"/>
      <w:r w:rsidRPr="00240ECC">
        <w:rPr>
          <w:rFonts w:ascii="Times New Roman" w:eastAsia="Times New Roman" w:hAnsi="Times New Roman" w:cs="Times New Roman"/>
          <w:lang w:eastAsia="ru-RU"/>
        </w:rPr>
        <w:t>аукциона  протокол</w:t>
      </w:r>
      <w:proofErr w:type="gramEnd"/>
      <w:r w:rsidRPr="00240ECC">
        <w:rPr>
          <w:rFonts w:ascii="Times New Roman" w:eastAsia="Times New Roman" w:hAnsi="Times New Roman" w:cs="Times New Roman"/>
          <w:lang w:eastAsia="ru-RU"/>
        </w:rPr>
        <w:t xml:space="preserve"> о результатах аукциона;</w:t>
      </w:r>
    </w:p>
    <w:p w:rsidR="00240ECC" w:rsidRPr="00240ECC" w:rsidRDefault="00240ECC" w:rsidP="00240ECC">
      <w:pPr>
        <w:tabs>
          <w:tab w:val="left" w:pos="142"/>
        </w:tabs>
        <w:spacing w:after="0" w:line="240" w:lineRule="auto"/>
        <w:ind w:firstLine="709"/>
        <w:jc w:val="both"/>
        <w:rPr>
          <w:rFonts w:ascii="Times New Roman" w:eastAsia="Times New Roman" w:hAnsi="Times New Roman" w:cs="Times New Roman"/>
          <w:lang w:eastAsia="ru-RU"/>
        </w:rPr>
      </w:pPr>
      <w:r w:rsidRPr="00240ECC">
        <w:rPr>
          <w:rFonts w:ascii="Times New Roman" w:hAnsi="Times New Roman" w:cs="Times New Roman"/>
        </w:rPr>
        <w:t xml:space="preserve">- </w:t>
      </w:r>
      <w:r w:rsidRPr="00240ECC">
        <w:rPr>
          <w:rFonts w:ascii="Times New Roman" w:eastAsia="Times New Roman" w:hAnsi="Times New Roman" w:cs="Times New Roman"/>
          <w:lang w:eastAsia="ru-RU"/>
        </w:rPr>
        <w:t>заключить договор аренды в установленные законодательством сроки.</w:t>
      </w:r>
    </w:p>
    <w:p w:rsidR="00240ECC" w:rsidRPr="00240ECC" w:rsidRDefault="00240ECC" w:rsidP="00240ECC">
      <w:pPr>
        <w:tabs>
          <w:tab w:val="left" w:pos="142"/>
        </w:tabs>
        <w:spacing w:after="0" w:line="240" w:lineRule="auto"/>
        <w:ind w:firstLine="709"/>
        <w:jc w:val="both"/>
        <w:rPr>
          <w:rFonts w:ascii="Times New Roman" w:hAnsi="Times New Roman" w:cs="Times New Roman"/>
        </w:rPr>
      </w:pPr>
      <w:r w:rsidRPr="00240ECC">
        <w:rPr>
          <w:rFonts w:ascii="Times New Roman" w:eastAsia="Times New Roman" w:hAnsi="Times New Roman" w:cs="Times New Roman"/>
          <w:lang w:eastAsia="ru-RU"/>
        </w:rPr>
        <w:t xml:space="preserve">Я согласен с тем, что в </w:t>
      </w:r>
      <w:proofErr w:type="gramStart"/>
      <w:r w:rsidRPr="00240ECC">
        <w:rPr>
          <w:rFonts w:ascii="Times New Roman" w:eastAsia="Times New Roman" w:hAnsi="Times New Roman" w:cs="Times New Roman"/>
          <w:lang w:eastAsia="ru-RU"/>
        </w:rPr>
        <w:t>случае  отказа</w:t>
      </w:r>
      <w:proofErr w:type="gramEnd"/>
      <w:r w:rsidRPr="00240ECC">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240ECC" w:rsidRPr="00240ECC" w:rsidRDefault="00240ECC" w:rsidP="00240ECC">
      <w:pPr>
        <w:tabs>
          <w:tab w:val="left" w:pos="142"/>
        </w:tabs>
        <w:spacing w:after="0" w:line="240" w:lineRule="auto"/>
        <w:ind w:firstLine="709"/>
        <w:jc w:val="both"/>
        <w:rPr>
          <w:rFonts w:ascii="Times New Roman" w:hAnsi="Times New Roman" w:cs="Times New Roman"/>
        </w:rPr>
      </w:pPr>
      <w:r w:rsidRPr="00240ECC">
        <w:rPr>
          <w:rFonts w:ascii="Times New Roman" w:hAnsi="Times New Roman" w:cs="Times New Roman"/>
        </w:rPr>
        <w:t>2.</w:t>
      </w:r>
      <w:r w:rsidRPr="00240ECC">
        <w:rPr>
          <w:rFonts w:ascii="Times New Roman" w:eastAsia="Times New Roman" w:hAnsi="Times New Roman" w:cs="Times New Roman"/>
          <w:lang w:eastAsia="ru-RU"/>
        </w:rPr>
        <w:t xml:space="preserve">Организатор </w:t>
      </w:r>
      <w:proofErr w:type="gramStart"/>
      <w:r w:rsidRPr="00240ECC">
        <w:rPr>
          <w:rFonts w:ascii="Times New Roman" w:eastAsia="Times New Roman" w:hAnsi="Times New Roman" w:cs="Times New Roman"/>
          <w:lang w:eastAsia="ru-RU"/>
        </w:rPr>
        <w:t>аукциона  обязуется</w:t>
      </w:r>
      <w:proofErr w:type="gramEnd"/>
      <w:r w:rsidRPr="00240ECC">
        <w:rPr>
          <w:rFonts w:ascii="Times New Roman" w:eastAsia="Times New Roman" w:hAnsi="Times New Roman" w:cs="Times New Roman"/>
          <w:lang w:eastAsia="ru-RU"/>
        </w:rPr>
        <w:t xml:space="preserve"> перед  претендентом:</w:t>
      </w:r>
    </w:p>
    <w:p w:rsidR="00240ECC" w:rsidRPr="00240ECC" w:rsidRDefault="00240ECC" w:rsidP="00240ECC">
      <w:pPr>
        <w:tabs>
          <w:tab w:val="left" w:pos="142"/>
        </w:tabs>
        <w:spacing w:after="0" w:line="240" w:lineRule="auto"/>
        <w:ind w:firstLine="709"/>
        <w:jc w:val="both"/>
        <w:rPr>
          <w:rFonts w:ascii="Times New Roman" w:hAnsi="Times New Roman" w:cs="Times New Roman"/>
        </w:rPr>
      </w:pPr>
      <w:r w:rsidRPr="00240ECC">
        <w:rPr>
          <w:rFonts w:ascii="Times New Roman" w:hAnsi="Times New Roman" w:cs="Times New Roman"/>
        </w:rPr>
        <w:t xml:space="preserve">- </w:t>
      </w:r>
      <w:r w:rsidRPr="00240ECC">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240ECC">
        <w:rPr>
          <w:rFonts w:ascii="Times New Roman" w:eastAsia="Times New Roman" w:hAnsi="Times New Roman" w:cs="Times New Roman"/>
          <w:lang w:eastAsia="ru-RU"/>
        </w:rPr>
        <w:t>претендента  задаток</w:t>
      </w:r>
      <w:proofErr w:type="gramEnd"/>
      <w:r w:rsidRPr="00240ECC">
        <w:rPr>
          <w:rFonts w:ascii="Times New Roman" w:eastAsia="Times New Roman" w:hAnsi="Times New Roman" w:cs="Times New Roman"/>
          <w:lang w:eastAsia="ru-RU"/>
        </w:rPr>
        <w:t xml:space="preserve"> в установленные законодательством сроки;</w:t>
      </w:r>
    </w:p>
    <w:p w:rsidR="00240ECC" w:rsidRPr="00240ECC" w:rsidRDefault="00240ECC" w:rsidP="00240ECC">
      <w:pPr>
        <w:tabs>
          <w:tab w:val="left" w:pos="142"/>
        </w:tabs>
        <w:spacing w:after="0" w:line="240" w:lineRule="auto"/>
        <w:ind w:firstLine="709"/>
        <w:jc w:val="both"/>
        <w:rPr>
          <w:rFonts w:ascii="Times New Roman" w:hAnsi="Times New Roman" w:cs="Times New Roman"/>
        </w:rPr>
      </w:pPr>
      <w:r w:rsidRPr="00240ECC">
        <w:rPr>
          <w:rFonts w:ascii="Times New Roman" w:hAnsi="Times New Roman" w:cs="Times New Roman"/>
        </w:rPr>
        <w:t>- в</w:t>
      </w:r>
      <w:r w:rsidRPr="00240ECC">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240ECC" w:rsidRPr="00240ECC" w:rsidRDefault="00240ECC" w:rsidP="00240ECC">
      <w:pPr>
        <w:tabs>
          <w:tab w:val="left" w:pos="142"/>
        </w:tabs>
        <w:spacing w:after="0" w:line="240" w:lineRule="auto"/>
        <w:ind w:firstLine="709"/>
        <w:jc w:val="both"/>
        <w:rPr>
          <w:rFonts w:ascii="Times New Roman" w:hAnsi="Times New Roman" w:cs="Times New Roman"/>
        </w:rPr>
      </w:pPr>
      <w:r w:rsidRPr="00240ECC">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240ECC" w:rsidRPr="00240ECC" w:rsidRDefault="00240ECC" w:rsidP="00240ECC">
      <w:pPr>
        <w:spacing w:after="0" w:line="240" w:lineRule="auto"/>
        <w:ind w:hanging="360"/>
        <w:jc w:val="center"/>
        <w:rPr>
          <w:rFonts w:ascii="Times New Roman" w:eastAsia="Times New Roman" w:hAnsi="Times New Roman" w:cs="Times New Roman"/>
          <w:b/>
          <w:lang w:eastAsia="ru-RU"/>
        </w:rPr>
      </w:pPr>
      <w:r w:rsidRPr="00240ECC">
        <w:rPr>
          <w:rFonts w:ascii="Times New Roman" w:eastAsia="Times New Roman" w:hAnsi="Times New Roman" w:cs="Times New Roman"/>
          <w:b/>
          <w:lang w:eastAsia="ru-RU"/>
        </w:rPr>
        <w:t>Подписи сторон:</w:t>
      </w:r>
    </w:p>
    <w:p w:rsidR="00240ECC" w:rsidRPr="00240ECC" w:rsidRDefault="00240ECC" w:rsidP="00A6231D">
      <w:pPr>
        <w:spacing w:after="0" w:line="240" w:lineRule="auto"/>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Организатор торгов                                                                    Претендент</w:t>
      </w:r>
    </w:p>
    <w:p w:rsidR="00240ECC" w:rsidRPr="00240ECC" w:rsidRDefault="00240ECC" w:rsidP="00A6231D">
      <w:pPr>
        <w:spacing w:after="0" w:line="240" w:lineRule="auto"/>
        <w:jc w:val="both"/>
        <w:rPr>
          <w:rFonts w:ascii="Times New Roman" w:eastAsia="Times New Roman" w:hAnsi="Times New Roman" w:cs="Times New Roman"/>
          <w:lang w:eastAsia="ru-RU"/>
        </w:rPr>
      </w:pPr>
      <w:r w:rsidRPr="00240ECC">
        <w:rPr>
          <w:rFonts w:ascii="Times New Roman" w:eastAsia="Times New Roman" w:hAnsi="Times New Roman" w:cs="Times New Roman"/>
          <w:lang w:eastAsia="ru-RU"/>
        </w:rPr>
        <w:t>___________________________                                               _________________________</w:t>
      </w:r>
    </w:p>
    <w:p w:rsidR="00240ECC" w:rsidRPr="00240ECC" w:rsidRDefault="00240ECC" w:rsidP="00A6231D">
      <w:pPr>
        <w:tabs>
          <w:tab w:val="left" w:pos="2748"/>
        </w:tabs>
        <w:spacing w:after="0" w:line="240" w:lineRule="auto"/>
        <w:jc w:val="both"/>
        <w:rPr>
          <w:rFonts w:ascii="Times New Roman" w:hAnsi="Times New Roman" w:cs="Times New Roman"/>
          <w:lang w:eastAsia="ru-RU"/>
        </w:rPr>
      </w:pPr>
      <w:r w:rsidRPr="00240ECC">
        <w:rPr>
          <w:rFonts w:ascii="Times New Roman" w:hAnsi="Times New Roman" w:cs="Times New Roman"/>
          <w:lang w:eastAsia="ru-RU"/>
        </w:rPr>
        <w:t xml:space="preserve">           (подпись) (М.П.)</w:t>
      </w:r>
      <w:r w:rsidRPr="00240ECC">
        <w:rPr>
          <w:rFonts w:ascii="Times New Roman" w:hAnsi="Times New Roman" w:cs="Times New Roman"/>
          <w:lang w:eastAsia="ru-RU"/>
        </w:rPr>
        <w:tab/>
        <w:t xml:space="preserve">                                                                                          (подпись) (М.П.)</w:t>
      </w:r>
    </w:p>
    <w:p w:rsidR="00240ECC" w:rsidRPr="00A6231D" w:rsidRDefault="00240ECC" w:rsidP="00A6231D">
      <w:pPr>
        <w:tabs>
          <w:tab w:val="num" w:pos="284"/>
        </w:tabs>
        <w:spacing w:after="0" w:line="240" w:lineRule="auto"/>
        <w:jc w:val="both"/>
        <w:rPr>
          <w:rFonts w:ascii="Times New Roman" w:hAnsi="Times New Roman" w:cs="Times New Roman"/>
        </w:rPr>
      </w:pPr>
      <w:r w:rsidRPr="00A6231D">
        <w:rPr>
          <w:rFonts w:ascii="Times New Roman" w:hAnsi="Times New Roman" w:cs="Times New Roman"/>
        </w:rPr>
        <w:t>Реквизиты для возврата задатка: _____________________________________________________</w:t>
      </w:r>
    </w:p>
    <w:p w:rsidR="00240ECC" w:rsidRPr="00A6231D" w:rsidRDefault="00240ECC" w:rsidP="00A6231D">
      <w:pPr>
        <w:tabs>
          <w:tab w:val="num" w:pos="284"/>
        </w:tabs>
        <w:spacing w:after="0" w:line="240" w:lineRule="auto"/>
        <w:rPr>
          <w:rFonts w:ascii="Times New Roman" w:hAnsi="Times New Roman" w:cs="Times New Roman"/>
          <w:b/>
        </w:rPr>
      </w:pPr>
      <w:r w:rsidRPr="00A6231D">
        <w:rPr>
          <w:rFonts w:ascii="Times New Roman" w:hAnsi="Times New Roman" w:cs="Times New Roman"/>
          <w:b/>
        </w:rPr>
        <w:t>Приложение:</w:t>
      </w:r>
    </w:p>
    <w:p w:rsidR="00240ECC" w:rsidRPr="00A6231D" w:rsidRDefault="00240ECC" w:rsidP="00A6231D">
      <w:pPr>
        <w:tabs>
          <w:tab w:val="num" w:pos="284"/>
        </w:tabs>
        <w:spacing w:after="0" w:line="240" w:lineRule="auto"/>
        <w:rPr>
          <w:rFonts w:ascii="Times New Roman" w:hAnsi="Times New Roman" w:cs="Times New Roman"/>
          <w:b/>
        </w:rPr>
      </w:pPr>
      <w:r w:rsidRPr="00A6231D">
        <w:rPr>
          <w:rFonts w:ascii="Times New Roman" w:hAnsi="Times New Roman" w:cs="Times New Roman"/>
          <w:b/>
        </w:rPr>
        <w:t xml:space="preserve"> </w:t>
      </w:r>
      <w:r w:rsidRPr="00A6231D">
        <w:rPr>
          <w:rFonts w:ascii="Times New Roman" w:hAnsi="Times New Roman" w:cs="Times New Roman"/>
          <w:i/>
        </w:rPr>
        <w:t>(заполняется при подаче заявки физическим лицом)</w:t>
      </w:r>
    </w:p>
    <w:p w:rsidR="00240ECC" w:rsidRPr="00A6231D" w:rsidRDefault="00240ECC" w:rsidP="00A6231D">
      <w:pPr>
        <w:tabs>
          <w:tab w:val="num" w:pos="284"/>
        </w:tabs>
        <w:spacing w:after="0" w:line="240" w:lineRule="auto"/>
        <w:rPr>
          <w:rFonts w:ascii="Times New Roman" w:hAnsi="Times New Roman" w:cs="Times New Roman"/>
        </w:rPr>
      </w:pPr>
      <w:r w:rsidRPr="00A6231D">
        <w:rPr>
          <w:rFonts w:ascii="Times New Roman" w:hAnsi="Times New Roman" w:cs="Times New Roman"/>
        </w:rPr>
        <w:t>1. _______________________________________________________________________________</w:t>
      </w:r>
    </w:p>
    <w:p w:rsidR="00240ECC" w:rsidRPr="00A6231D" w:rsidRDefault="00240ECC" w:rsidP="00A6231D">
      <w:pPr>
        <w:tabs>
          <w:tab w:val="num" w:pos="284"/>
        </w:tabs>
        <w:spacing w:after="0" w:line="240" w:lineRule="auto"/>
        <w:rPr>
          <w:rFonts w:ascii="Times New Roman" w:hAnsi="Times New Roman" w:cs="Times New Roman"/>
        </w:rPr>
      </w:pPr>
      <w:r w:rsidRPr="00A6231D">
        <w:rPr>
          <w:rFonts w:ascii="Times New Roman" w:hAnsi="Times New Roman" w:cs="Times New Roman"/>
        </w:rPr>
        <w:t>2. _______________________________________________________________________________</w:t>
      </w:r>
    </w:p>
    <w:p w:rsidR="00240ECC" w:rsidRPr="00A6231D" w:rsidRDefault="00240ECC" w:rsidP="00A6231D">
      <w:pPr>
        <w:tabs>
          <w:tab w:val="num" w:pos="284"/>
        </w:tabs>
        <w:spacing w:after="0" w:line="240" w:lineRule="auto"/>
        <w:jc w:val="both"/>
        <w:rPr>
          <w:rFonts w:ascii="Times New Roman" w:hAnsi="Times New Roman" w:cs="Times New Roman"/>
        </w:rPr>
      </w:pPr>
      <w:r w:rsidRPr="00A6231D">
        <w:rPr>
          <w:rFonts w:ascii="Times New Roman" w:hAnsi="Times New Roman" w:cs="Times New Roman"/>
        </w:rPr>
        <w:t xml:space="preserve">                                                                                                                             Претендент</w:t>
      </w:r>
    </w:p>
    <w:p w:rsidR="00240ECC" w:rsidRPr="00A6231D" w:rsidRDefault="00240ECC" w:rsidP="00A6231D">
      <w:pPr>
        <w:tabs>
          <w:tab w:val="num" w:pos="284"/>
        </w:tabs>
        <w:spacing w:after="0" w:line="240" w:lineRule="auto"/>
        <w:jc w:val="both"/>
        <w:rPr>
          <w:rFonts w:ascii="Times New Roman" w:hAnsi="Times New Roman" w:cs="Times New Roman"/>
        </w:rPr>
      </w:pPr>
      <w:r w:rsidRPr="00A6231D">
        <w:rPr>
          <w:rFonts w:ascii="Times New Roman" w:hAnsi="Times New Roman" w:cs="Times New Roman"/>
        </w:rPr>
        <w:t xml:space="preserve">                                                                                                              _________________________</w:t>
      </w:r>
    </w:p>
    <w:p w:rsidR="00240ECC" w:rsidRPr="00A6231D" w:rsidRDefault="00240ECC" w:rsidP="00A6231D">
      <w:pPr>
        <w:tabs>
          <w:tab w:val="num" w:pos="284"/>
          <w:tab w:val="left" w:pos="2748"/>
        </w:tabs>
        <w:spacing w:after="0" w:line="240" w:lineRule="auto"/>
        <w:jc w:val="both"/>
        <w:rPr>
          <w:rFonts w:ascii="Times New Roman" w:eastAsia="Times New Roman" w:hAnsi="Times New Roman" w:cs="Times New Roman"/>
        </w:rPr>
      </w:pPr>
      <w:r w:rsidRPr="00A6231D">
        <w:rPr>
          <w:rFonts w:ascii="Times New Roman" w:hAnsi="Times New Roman" w:cs="Times New Roman"/>
        </w:rPr>
        <w:t xml:space="preserve">                                                                                                                         (подпись) (М.П.)</w:t>
      </w:r>
    </w:p>
    <w:p w:rsidR="00240ECC" w:rsidRPr="00240ECC" w:rsidRDefault="00240ECC" w:rsidP="00A6231D">
      <w:pPr>
        <w:tabs>
          <w:tab w:val="num" w:pos="284"/>
        </w:tabs>
        <w:spacing w:after="0" w:line="240" w:lineRule="auto"/>
        <w:jc w:val="center"/>
        <w:rPr>
          <w:rFonts w:ascii="Times New Roman" w:hAnsi="Times New Roman" w:cs="Times New Roman"/>
          <w:b/>
        </w:rPr>
      </w:pPr>
      <w:r w:rsidRPr="00240ECC">
        <w:rPr>
          <w:rFonts w:ascii="Times New Roman" w:hAnsi="Times New Roman" w:cs="Times New Roman"/>
          <w:b/>
        </w:rPr>
        <w:t xml:space="preserve">          СОГЛАСИЕ НА ОБРАБОТКУ ПЕРСОНАЛЬНЫХ ДАННЫХ</w:t>
      </w:r>
    </w:p>
    <w:p w:rsidR="00240ECC" w:rsidRPr="00240ECC" w:rsidRDefault="00240ECC" w:rsidP="00240ECC">
      <w:pPr>
        <w:spacing w:after="0" w:line="240" w:lineRule="auto"/>
        <w:ind w:firstLine="708"/>
        <w:jc w:val="both"/>
        <w:rPr>
          <w:rFonts w:ascii="Times New Roman" w:hAnsi="Times New Roman" w:cs="Times New Roman"/>
        </w:rPr>
      </w:pPr>
      <w:r w:rsidRPr="00240ECC">
        <w:rPr>
          <w:rFonts w:ascii="Times New Roman"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240ECC">
        <w:rPr>
          <w:rFonts w:ascii="Times New Roman" w:hAnsi="Times New Roman" w:cs="Times New Roman"/>
        </w:rPr>
        <w:t>Безенчукский</w:t>
      </w:r>
      <w:proofErr w:type="spellEnd"/>
      <w:r w:rsidRPr="00240ECC">
        <w:rPr>
          <w:rFonts w:ascii="Times New Roman"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240ECC">
        <w:rPr>
          <w:rFonts w:ascii="Times New Roman" w:hAnsi="Times New Roman" w:cs="Times New Roman"/>
        </w:rPr>
        <w:t>п.г.т</w:t>
      </w:r>
      <w:proofErr w:type="spellEnd"/>
      <w:r w:rsidRPr="00240ECC">
        <w:rPr>
          <w:rFonts w:ascii="Times New Roman"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240ECC" w:rsidRPr="00240ECC" w:rsidRDefault="00240ECC" w:rsidP="00240ECC">
      <w:pPr>
        <w:spacing w:after="0" w:line="240" w:lineRule="auto"/>
        <w:ind w:firstLine="708"/>
        <w:jc w:val="both"/>
        <w:rPr>
          <w:rFonts w:ascii="Times New Roman" w:hAnsi="Times New Roman" w:cs="Times New Roman"/>
        </w:rPr>
      </w:pPr>
      <w:r w:rsidRPr="00240ECC">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240ECC" w:rsidRPr="00240ECC" w:rsidRDefault="00240ECC" w:rsidP="00240ECC">
      <w:pPr>
        <w:spacing w:after="0" w:line="240" w:lineRule="auto"/>
        <w:ind w:firstLine="708"/>
        <w:jc w:val="both"/>
        <w:rPr>
          <w:rFonts w:ascii="Times New Roman" w:hAnsi="Times New Roman" w:cs="Times New Roman"/>
        </w:rPr>
      </w:pPr>
      <w:r w:rsidRPr="00240ECC">
        <w:rPr>
          <w:rFonts w:ascii="Times New Roman" w:hAnsi="Times New Roman" w:cs="Times New Roman"/>
        </w:rPr>
        <w:t>Согласие на обработку персональных данных действительно с даты его подписания.</w:t>
      </w:r>
    </w:p>
    <w:p w:rsidR="00240ECC" w:rsidRPr="00240ECC" w:rsidRDefault="00240ECC" w:rsidP="00240ECC">
      <w:pPr>
        <w:spacing w:after="0" w:line="240" w:lineRule="auto"/>
        <w:ind w:firstLine="708"/>
        <w:jc w:val="both"/>
        <w:rPr>
          <w:rFonts w:ascii="Times New Roman" w:hAnsi="Times New Roman" w:cs="Times New Roman"/>
        </w:rPr>
      </w:pPr>
      <w:r w:rsidRPr="00240ECC">
        <w:rPr>
          <w:rFonts w:ascii="Times New Roman" w:hAnsi="Times New Roman" w:cs="Times New Roman"/>
        </w:rPr>
        <w:t xml:space="preserve">Согласие может быть отозвано при наличии моего письменного </w:t>
      </w:r>
      <w:proofErr w:type="gramStart"/>
      <w:r w:rsidRPr="00240ECC">
        <w:rPr>
          <w:rFonts w:ascii="Times New Roman" w:hAnsi="Times New Roman" w:cs="Times New Roman"/>
        </w:rPr>
        <w:t xml:space="preserve">уведомления,   </w:t>
      </w:r>
      <w:proofErr w:type="gramEnd"/>
      <w:r w:rsidRPr="00240ECC">
        <w:rPr>
          <w:rFonts w:ascii="Times New Roman" w:hAnsi="Times New Roman" w:cs="Times New Roman"/>
        </w:rPr>
        <w:t xml:space="preserve">    которое должно быть оформлено и передано в Администрацию. </w:t>
      </w:r>
    </w:p>
    <w:p w:rsidR="00240ECC" w:rsidRPr="00240ECC" w:rsidRDefault="00240ECC" w:rsidP="00240ECC">
      <w:pPr>
        <w:spacing w:after="0" w:line="240" w:lineRule="auto"/>
        <w:ind w:firstLine="708"/>
        <w:jc w:val="both"/>
        <w:rPr>
          <w:rFonts w:ascii="Times New Roman" w:hAnsi="Times New Roman" w:cs="Times New Roman"/>
        </w:rPr>
      </w:pPr>
      <w:r w:rsidRPr="00240ECC">
        <w:rPr>
          <w:rFonts w:ascii="Times New Roman"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240ECC" w:rsidRPr="00240ECC" w:rsidRDefault="00240ECC" w:rsidP="0024466F">
      <w:pPr>
        <w:spacing w:after="0" w:line="240" w:lineRule="auto"/>
        <w:jc w:val="both"/>
        <w:rPr>
          <w:rFonts w:ascii="Times New Roman" w:hAnsi="Times New Roman" w:cs="Times New Roman"/>
        </w:rPr>
      </w:pPr>
      <w:r w:rsidRPr="00240ECC">
        <w:rPr>
          <w:rFonts w:ascii="Times New Roman" w:hAnsi="Times New Roman" w:cs="Times New Roman"/>
        </w:rPr>
        <w:t>Ф.И.О.  ________________________________________________________________</w:t>
      </w:r>
    </w:p>
    <w:p w:rsidR="00240ECC" w:rsidRPr="00240ECC" w:rsidRDefault="00240ECC" w:rsidP="00240ECC">
      <w:pPr>
        <w:spacing w:after="0" w:line="240" w:lineRule="auto"/>
        <w:rPr>
          <w:rFonts w:ascii="Times New Roman" w:hAnsi="Times New Roman" w:cs="Times New Roman"/>
        </w:rPr>
      </w:pPr>
      <w:r w:rsidRPr="00240ECC">
        <w:rPr>
          <w:rFonts w:ascii="Times New Roman" w:hAnsi="Times New Roman" w:cs="Times New Roman"/>
        </w:rPr>
        <w:t>Адрес регистрации/проживания____________________________________________</w:t>
      </w:r>
    </w:p>
    <w:p w:rsidR="00240ECC" w:rsidRPr="00240ECC" w:rsidRDefault="00240ECC" w:rsidP="00240ECC">
      <w:pPr>
        <w:spacing w:after="0" w:line="240" w:lineRule="auto"/>
        <w:rPr>
          <w:rFonts w:ascii="Times New Roman" w:hAnsi="Times New Roman" w:cs="Times New Roman"/>
        </w:rPr>
      </w:pPr>
      <w:r w:rsidRPr="00240ECC">
        <w:rPr>
          <w:rFonts w:ascii="Times New Roman" w:hAnsi="Times New Roman" w:cs="Times New Roman"/>
        </w:rPr>
        <w:t>Телефон ________________________________________________________________</w:t>
      </w:r>
    </w:p>
    <w:p w:rsidR="00240ECC" w:rsidRPr="00240ECC" w:rsidRDefault="00240ECC" w:rsidP="00240ECC">
      <w:pPr>
        <w:spacing w:after="0" w:line="240" w:lineRule="auto"/>
        <w:rPr>
          <w:rFonts w:ascii="Times New Roman" w:hAnsi="Times New Roman" w:cs="Times New Roman"/>
        </w:rPr>
      </w:pPr>
      <w:proofErr w:type="spellStart"/>
      <w:r w:rsidRPr="00240ECC">
        <w:rPr>
          <w:rFonts w:ascii="Times New Roman" w:hAnsi="Times New Roman" w:cs="Times New Roman"/>
        </w:rPr>
        <w:t>Подпись_______________Дата</w:t>
      </w:r>
      <w:proofErr w:type="spellEnd"/>
      <w:r w:rsidRPr="00240ECC">
        <w:rPr>
          <w:rFonts w:ascii="Times New Roman" w:hAnsi="Times New Roman" w:cs="Times New Roman"/>
        </w:rPr>
        <w:t xml:space="preserve"> ________________</w:t>
      </w:r>
      <w:r w:rsidRPr="00240ECC">
        <w:rPr>
          <w:rFonts w:ascii="Times New Roman" w:hAnsi="Times New Roman" w:cs="Times New Roman"/>
        </w:rPr>
        <w:tab/>
      </w:r>
    </w:p>
    <w:p w:rsidR="00240ECC" w:rsidRPr="0024466F" w:rsidRDefault="00240ECC" w:rsidP="0024466F">
      <w:pPr>
        <w:spacing w:after="0" w:line="240" w:lineRule="auto"/>
        <w:jc w:val="right"/>
        <w:rPr>
          <w:rFonts w:ascii="Times New Roman" w:hAnsi="Times New Roman" w:cs="Times New Roman"/>
        </w:rPr>
      </w:pPr>
      <w:r w:rsidRPr="0024466F">
        <w:rPr>
          <w:rFonts w:ascii="Times New Roman" w:hAnsi="Times New Roman" w:cs="Times New Roman"/>
          <w:b/>
          <w:bCs/>
        </w:rPr>
        <w:lastRenderedPageBreak/>
        <w:t>Приложение № 2</w:t>
      </w:r>
    </w:p>
    <w:p w:rsidR="00240ECC" w:rsidRPr="0024466F" w:rsidRDefault="00240ECC" w:rsidP="0024466F">
      <w:pPr>
        <w:spacing w:after="0" w:line="240" w:lineRule="auto"/>
        <w:jc w:val="right"/>
        <w:rPr>
          <w:rFonts w:ascii="Times New Roman" w:hAnsi="Times New Roman" w:cs="Times New Roman"/>
        </w:rPr>
      </w:pPr>
      <w:r w:rsidRPr="0024466F">
        <w:rPr>
          <w:rFonts w:ascii="Times New Roman" w:hAnsi="Times New Roman" w:cs="Times New Roman"/>
        </w:rPr>
        <w:t xml:space="preserve">к извещению о проведении аукциона </w:t>
      </w:r>
    </w:p>
    <w:p w:rsidR="00240ECC" w:rsidRPr="0024466F" w:rsidRDefault="00CD772E" w:rsidP="0024466F">
      <w:pPr>
        <w:pStyle w:val="1"/>
        <w:widowControl w:val="0"/>
        <w:suppressAutoHyphens/>
        <w:spacing w:before="0" w:after="0"/>
        <w:jc w:val="center"/>
        <w:rPr>
          <w:rFonts w:ascii="Times New Roman" w:hAnsi="Times New Roman"/>
          <w:sz w:val="22"/>
          <w:szCs w:val="22"/>
        </w:rPr>
      </w:pPr>
      <w:r>
        <w:rPr>
          <w:rFonts w:ascii="Times New Roman" w:hAnsi="Times New Roman"/>
          <w:sz w:val="22"/>
          <w:szCs w:val="22"/>
        </w:rPr>
        <w:t xml:space="preserve">ПРОЕКТ </w:t>
      </w:r>
      <w:r w:rsidR="00240ECC" w:rsidRPr="0024466F">
        <w:rPr>
          <w:rFonts w:ascii="Times New Roman" w:hAnsi="Times New Roman"/>
          <w:sz w:val="22"/>
          <w:szCs w:val="22"/>
        </w:rPr>
        <w:t>Д О Г О В О Р №_____</w:t>
      </w:r>
    </w:p>
    <w:p w:rsidR="00240ECC" w:rsidRPr="0024466F" w:rsidRDefault="00240ECC" w:rsidP="0024466F">
      <w:pPr>
        <w:tabs>
          <w:tab w:val="num" w:pos="142"/>
        </w:tabs>
        <w:spacing w:after="0" w:line="240" w:lineRule="auto"/>
        <w:jc w:val="center"/>
        <w:rPr>
          <w:rFonts w:ascii="Times New Roman" w:eastAsia="Andale Sans UI" w:hAnsi="Times New Roman" w:cs="Times New Roman"/>
          <w:kern w:val="1"/>
        </w:rPr>
      </w:pPr>
      <w:r w:rsidRPr="0024466F">
        <w:rPr>
          <w:rFonts w:ascii="Times New Roman" w:eastAsia="Andale Sans UI" w:hAnsi="Times New Roman" w:cs="Times New Roman"/>
          <w:kern w:val="1"/>
        </w:rPr>
        <w:t xml:space="preserve">аренды земельного участка </w:t>
      </w:r>
    </w:p>
    <w:p w:rsidR="00240ECC" w:rsidRPr="0024466F" w:rsidRDefault="00240ECC" w:rsidP="0024466F">
      <w:pPr>
        <w:tabs>
          <w:tab w:val="num" w:pos="142"/>
        </w:tabs>
        <w:spacing w:after="0" w:line="240" w:lineRule="auto"/>
        <w:jc w:val="both"/>
        <w:rPr>
          <w:rFonts w:ascii="Times New Roman" w:eastAsia="Andale Sans UI" w:hAnsi="Times New Roman" w:cs="Times New Roman"/>
          <w:kern w:val="1"/>
        </w:rPr>
      </w:pPr>
      <w:proofErr w:type="spellStart"/>
      <w:r w:rsidRPr="0024466F">
        <w:rPr>
          <w:rFonts w:ascii="Times New Roman" w:eastAsia="Andale Sans UI" w:hAnsi="Times New Roman" w:cs="Times New Roman"/>
          <w:kern w:val="1"/>
        </w:rPr>
        <w:t>п.г.т</w:t>
      </w:r>
      <w:proofErr w:type="spellEnd"/>
      <w:r w:rsidRPr="0024466F">
        <w:rPr>
          <w:rFonts w:ascii="Times New Roman" w:eastAsia="Andale Sans UI" w:hAnsi="Times New Roman" w:cs="Times New Roman"/>
          <w:kern w:val="1"/>
        </w:rPr>
        <w:t xml:space="preserve">. Безенчук              </w:t>
      </w:r>
      <w:r w:rsidRPr="0024466F">
        <w:rPr>
          <w:rFonts w:ascii="Times New Roman" w:eastAsia="Andale Sans UI" w:hAnsi="Times New Roman" w:cs="Times New Roman"/>
          <w:kern w:val="1"/>
        </w:rPr>
        <w:tab/>
      </w:r>
      <w:r w:rsidRPr="0024466F">
        <w:rPr>
          <w:rFonts w:ascii="Times New Roman" w:eastAsia="Andale Sans UI" w:hAnsi="Times New Roman" w:cs="Times New Roman"/>
          <w:kern w:val="1"/>
        </w:rPr>
        <w:tab/>
        <w:t xml:space="preserve">                              </w:t>
      </w:r>
      <w:proofErr w:type="gramStart"/>
      <w:r w:rsidRPr="0024466F">
        <w:rPr>
          <w:rFonts w:ascii="Times New Roman" w:eastAsia="Andale Sans UI" w:hAnsi="Times New Roman" w:cs="Times New Roman"/>
          <w:kern w:val="1"/>
        </w:rPr>
        <w:t xml:space="preserve">   «</w:t>
      </w:r>
      <w:proofErr w:type="gramEnd"/>
      <w:r w:rsidRPr="0024466F">
        <w:rPr>
          <w:rFonts w:ascii="Times New Roman" w:eastAsia="Andale Sans UI" w:hAnsi="Times New Roman" w:cs="Times New Roman"/>
          <w:kern w:val="1"/>
        </w:rPr>
        <w:t>_____»  __________________2019</w:t>
      </w:r>
    </w:p>
    <w:p w:rsidR="00240ECC" w:rsidRPr="0024466F" w:rsidRDefault="00240ECC" w:rsidP="0024466F">
      <w:pPr>
        <w:pStyle w:val="210"/>
        <w:ind w:firstLine="0"/>
        <w:rPr>
          <w:sz w:val="22"/>
          <w:szCs w:val="22"/>
        </w:rPr>
      </w:pPr>
      <w:r w:rsidRPr="0024466F">
        <w:rPr>
          <w:b/>
          <w:sz w:val="22"/>
          <w:szCs w:val="22"/>
        </w:rPr>
        <w:t xml:space="preserve">Администрация городского поселения Безенчук муниципального района </w:t>
      </w:r>
      <w:proofErr w:type="spellStart"/>
      <w:r w:rsidRPr="0024466F">
        <w:rPr>
          <w:b/>
          <w:sz w:val="22"/>
          <w:szCs w:val="22"/>
        </w:rPr>
        <w:t>Безенчукский</w:t>
      </w:r>
      <w:proofErr w:type="spellEnd"/>
      <w:r w:rsidRPr="0024466F">
        <w:rPr>
          <w:b/>
          <w:sz w:val="22"/>
          <w:szCs w:val="22"/>
        </w:rPr>
        <w:t xml:space="preserve"> Самарской области</w:t>
      </w:r>
      <w:r w:rsidRPr="0024466F">
        <w:rPr>
          <w:sz w:val="22"/>
          <w:szCs w:val="22"/>
        </w:rPr>
        <w:t xml:space="preserve">, ИНН 6362012431, КПП 636201001, ОГРН 1056362024740, адрес нахождения: Самарская область, </w:t>
      </w:r>
      <w:proofErr w:type="spellStart"/>
      <w:r w:rsidRPr="0024466F">
        <w:rPr>
          <w:sz w:val="22"/>
          <w:szCs w:val="22"/>
        </w:rPr>
        <w:t>Безенчукский</w:t>
      </w:r>
      <w:proofErr w:type="spellEnd"/>
      <w:r w:rsidRPr="0024466F">
        <w:rPr>
          <w:sz w:val="22"/>
          <w:szCs w:val="22"/>
        </w:rPr>
        <w:t xml:space="preserve"> район, </w:t>
      </w:r>
      <w:proofErr w:type="spellStart"/>
      <w:r w:rsidRPr="0024466F">
        <w:rPr>
          <w:sz w:val="22"/>
          <w:szCs w:val="22"/>
        </w:rPr>
        <w:t>п.г.т</w:t>
      </w:r>
      <w:proofErr w:type="spellEnd"/>
      <w:r w:rsidRPr="0024466F">
        <w:rPr>
          <w:sz w:val="22"/>
          <w:szCs w:val="22"/>
        </w:rPr>
        <w:t xml:space="preserve">. Безенчук, ул. Нефтяников, д.12, именуемый в дальнейшем </w:t>
      </w:r>
      <w:r w:rsidRPr="0024466F">
        <w:rPr>
          <w:b/>
          <w:sz w:val="22"/>
          <w:szCs w:val="22"/>
        </w:rPr>
        <w:t>Арендодатель,</w:t>
      </w:r>
      <w:r w:rsidRPr="0024466F">
        <w:rPr>
          <w:sz w:val="22"/>
          <w:szCs w:val="22"/>
        </w:rPr>
        <w:t xml:space="preserve"> в лице главы поселения </w:t>
      </w:r>
      <w:r w:rsidRPr="0024466F">
        <w:rPr>
          <w:b/>
          <w:sz w:val="22"/>
          <w:szCs w:val="22"/>
        </w:rPr>
        <w:t xml:space="preserve">__________________, </w:t>
      </w:r>
      <w:r w:rsidRPr="0024466F">
        <w:rPr>
          <w:sz w:val="22"/>
          <w:szCs w:val="22"/>
        </w:rPr>
        <w:t xml:space="preserve">действующего на основании Устава городского поселения Безенчук, с одной стороны, и </w:t>
      </w:r>
      <w:r w:rsidRPr="0024466F">
        <w:rPr>
          <w:b/>
          <w:sz w:val="22"/>
          <w:szCs w:val="22"/>
        </w:rPr>
        <w:t>________________________________________________</w:t>
      </w:r>
      <w:r w:rsidRPr="0024466F">
        <w:rPr>
          <w:sz w:val="22"/>
          <w:szCs w:val="22"/>
        </w:rPr>
        <w:t xml:space="preserve">, именуемый в дальнейшем Арендатор, с другой стороны, совместно именуемые как «Стороны», и каждый в отдельности «Сторона», на основании </w:t>
      </w:r>
      <w:r w:rsidRPr="0024466F">
        <w:rPr>
          <w:b/>
          <w:sz w:val="22"/>
          <w:szCs w:val="22"/>
        </w:rPr>
        <w:t>Протокола аукциона</w:t>
      </w:r>
      <w:r w:rsidRPr="0024466F">
        <w:rPr>
          <w:sz w:val="22"/>
          <w:szCs w:val="22"/>
        </w:rPr>
        <w:t xml:space="preserve">  № _____ от ________ г., заключили настоящий договор (далее по тексту -  "Договор") о нижеследующем:</w:t>
      </w:r>
    </w:p>
    <w:p w:rsidR="00240ECC" w:rsidRPr="0024466F" w:rsidRDefault="00240ECC" w:rsidP="0024466F">
      <w:pPr>
        <w:pStyle w:val="ad"/>
        <w:widowControl w:val="0"/>
        <w:suppressAutoHyphens/>
        <w:rPr>
          <w:b/>
          <w:sz w:val="22"/>
          <w:szCs w:val="22"/>
        </w:rPr>
      </w:pPr>
      <w:r w:rsidRPr="0024466F">
        <w:rPr>
          <w:b/>
          <w:sz w:val="22"/>
          <w:szCs w:val="22"/>
        </w:rPr>
        <w:t>Предмет договора</w:t>
      </w:r>
    </w:p>
    <w:p w:rsidR="00240ECC" w:rsidRPr="0024466F" w:rsidRDefault="00240ECC" w:rsidP="0024466F">
      <w:pPr>
        <w:pStyle w:val="ad"/>
        <w:tabs>
          <w:tab w:val="left" w:pos="142"/>
        </w:tabs>
        <w:suppressAutoHyphens/>
        <w:jc w:val="both"/>
        <w:rPr>
          <w:i/>
          <w:sz w:val="22"/>
          <w:szCs w:val="22"/>
        </w:rPr>
      </w:pPr>
      <w:r w:rsidRPr="0024466F">
        <w:rPr>
          <w:sz w:val="22"/>
          <w:szCs w:val="22"/>
        </w:rPr>
        <w:t>1.</w:t>
      </w:r>
      <w:proofErr w:type="gramStart"/>
      <w:r w:rsidRPr="0024466F">
        <w:rPr>
          <w:sz w:val="22"/>
          <w:szCs w:val="22"/>
        </w:rPr>
        <w:t>1.Арендодатель</w:t>
      </w:r>
      <w:proofErr w:type="gramEnd"/>
      <w:r w:rsidRPr="0024466F">
        <w:rPr>
          <w:sz w:val="22"/>
          <w:szCs w:val="22"/>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24466F">
        <w:rPr>
          <w:i/>
          <w:sz w:val="22"/>
          <w:szCs w:val="22"/>
        </w:rPr>
        <w:t>(наименование и реквизиты земельного участка в соответствии с извещением о проведении аукциона)</w:t>
      </w:r>
    </w:p>
    <w:p w:rsidR="00240ECC" w:rsidRPr="0024466F" w:rsidRDefault="00240ECC" w:rsidP="0024466F">
      <w:pPr>
        <w:pStyle w:val="ad"/>
        <w:suppressAutoHyphens/>
        <w:jc w:val="both"/>
        <w:rPr>
          <w:sz w:val="22"/>
          <w:szCs w:val="22"/>
        </w:rPr>
      </w:pPr>
      <w:r w:rsidRPr="0024466F">
        <w:rPr>
          <w:sz w:val="22"/>
          <w:szCs w:val="22"/>
        </w:rPr>
        <w:t>, в дальнейшем именуемый Участок.</w:t>
      </w:r>
    </w:p>
    <w:p w:rsidR="00240ECC" w:rsidRPr="0024466F" w:rsidRDefault="00240ECC" w:rsidP="0024466F">
      <w:pPr>
        <w:pStyle w:val="ad"/>
        <w:suppressAutoHyphens/>
        <w:jc w:val="both"/>
        <w:rPr>
          <w:sz w:val="22"/>
          <w:szCs w:val="22"/>
        </w:rPr>
      </w:pPr>
      <w:r w:rsidRPr="0024466F">
        <w:rPr>
          <w:sz w:val="22"/>
          <w:szCs w:val="22"/>
        </w:rPr>
        <w:t>1.</w:t>
      </w:r>
      <w:proofErr w:type="gramStart"/>
      <w:r w:rsidRPr="0024466F">
        <w:rPr>
          <w:sz w:val="22"/>
          <w:szCs w:val="22"/>
        </w:rPr>
        <w:t>2.Арендодатель</w:t>
      </w:r>
      <w:proofErr w:type="gramEnd"/>
      <w:r w:rsidRPr="0024466F">
        <w:rPr>
          <w:sz w:val="22"/>
          <w:szCs w:val="22"/>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240ECC" w:rsidRPr="0024466F" w:rsidRDefault="00240ECC" w:rsidP="0024466F">
      <w:pPr>
        <w:pStyle w:val="ad"/>
        <w:widowControl w:val="0"/>
        <w:suppressAutoHyphens/>
        <w:rPr>
          <w:b/>
          <w:sz w:val="22"/>
          <w:szCs w:val="22"/>
        </w:rPr>
      </w:pPr>
      <w:r w:rsidRPr="0024466F">
        <w:rPr>
          <w:b/>
          <w:sz w:val="22"/>
          <w:szCs w:val="22"/>
        </w:rPr>
        <w:t>Арендная плата</w:t>
      </w:r>
    </w:p>
    <w:p w:rsidR="00240ECC" w:rsidRPr="0024466F" w:rsidRDefault="00240ECC" w:rsidP="0024466F">
      <w:pPr>
        <w:pStyle w:val="ad"/>
        <w:suppressAutoHyphens/>
        <w:jc w:val="both"/>
        <w:rPr>
          <w:sz w:val="22"/>
          <w:szCs w:val="22"/>
        </w:rPr>
      </w:pPr>
      <w:r w:rsidRPr="0024466F">
        <w:rPr>
          <w:sz w:val="22"/>
          <w:szCs w:val="22"/>
        </w:rPr>
        <w:t>2.</w:t>
      </w:r>
      <w:proofErr w:type="gramStart"/>
      <w:r w:rsidRPr="0024466F">
        <w:rPr>
          <w:sz w:val="22"/>
          <w:szCs w:val="22"/>
        </w:rPr>
        <w:t>1.Арендатор</w:t>
      </w:r>
      <w:proofErr w:type="gramEnd"/>
      <w:r w:rsidRPr="0024466F">
        <w:rPr>
          <w:sz w:val="22"/>
          <w:szCs w:val="22"/>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240ECC" w:rsidRPr="0024466F" w:rsidRDefault="00240ECC" w:rsidP="0024466F">
      <w:pPr>
        <w:pStyle w:val="ad"/>
        <w:suppressAutoHyphens/>
        <w:jc w:val="both"/>
        <w:rPr>
          <w:sz w:val="22"/>
          <w:szCs w:val="22"/>
        </w:rPr>
      </w:pPr>
      <w:r w:rsidRPr="0024466F">
        <w:rPr>
          <w:sz w:val="22"/>
          <w:szCs w:val="22"/>
        </w:rPr>
        <w:t>2.2 Оплату арендной платы производить в УФК по Самарской области (Администрация городского поселения Безенчук), на р/с 40101810822020012001 Отделение Самара г. Самара, БИК 043601001, ИНН 6362012431, КПП 636201001, КБК 20811105013130000120, код ОКТМО 36604151.</w:t>
      </w:r>
    </w:p>
    <w:p w:rsidR="00240ECC" w:rsidRPr="0024466F" w:rsidRDefault="00240ECC" w:rsidP="0024466F">
      <w:pPr>
        <w:pStyle w:val="ad"/>
        <w:suppressAutoHyphens/>
        <w:jc w:val="both"/>
        <w:rPr>
          <w:sz w:val="22"/>
          <w:szCs w:val="22"/>
        </w:rPr>
      </w:pPr>
      <w:r w:rsidRPr="0024466F">
        <w:rPr>
          <w:sz w:val="22"/>
          <w:szCs w:val="22"/>
        </w:rPr>
        <w:t>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240ECC" w:rsidRPr="0024466F" w:rsidRDefault="00240ECC" w:rsidP="0024466F">
      <w:pPr>
        <w:pStyle w:val="ad"/>
        <w:widowControl w:val="0"/>
        <w:suppressAutoHyphens/>
        <w:jc w:val="both"/>
        <w:rPr>
          <w:sz w:val="22"/>
          <w:szCs w:val="22"/>
        </w:rPr>
      </w:pPr>
      <w:r w:rsidRPr="0024466F">
        <w:rPr>
          <w:sz w:val="22"/>
          <w:szCs w:val="22"/>
        </w:rPr>
        <w:t xml:space="preserve">  Арендная плата исчисляется с __________2019г.</w:t>
      </w:r>
    </w:p>
    <w:p w:rsidR="00240ECC" w:rsidRPr="0024466F" w:rsidRDefault="00240ECC" w:rsidP="0024466F">
      <w:pPr>
        <w:pStyle w:val="ad"/>
        <w:suppressAutoHyphens/>
        <w:jc w:val="both"/>
        <w:rPr>
          <w:sz w:val="22"/>
          <w:szCs w:val="22"/>
        </w:rPr>
      </w:pPr>
      <w:r w:rsidRPr="0024466F">
        <w:rPr>
          <w:sz w:val="22"/>
          <w:szCs w:val="22"/>
        </w:rPr>
        <w:t xml:space="preserve">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240ECC" w:rsidRPr="0024466F" w:rsidRDefault="00240ECC" w:rsidP="0024466F">
      <w:pPr>
        <w:pStyle w:val="ad"/>
        <w:suppressAutoHyphens/>
        <w:jc w:val="both"/>
        <w:rPr>
          <w:sz w:val="22"/>
          <w:szCs w:val="22"/>
        </w:rPr>
      </w:pPr>
      <w:r w:rsidRPr="0024466F">
        <w:rPr>
          <w:sz w:val="22"/>
          <w:szCs w:val="22"/>
        </w:rPr>
        <w:t xml:space="preserve">В случае неуплаты арендной платы в установленный Договором срок Арендатор уплачивает Арендодателю </w:t>
      </w:r>
      <w:proofErr w:type="gramStart"/>
      <w:r w:rsidRPr="0024466F">
        <w:rPr>
          <w:sz w:val="22"/>
          <w:szCs w:val="22"/>
        </w:rPr>
        <w:t>неустойку  в</w:t>
      </w:r>
      <w:proofErr w:type="gramEnd"/>
      <w:r w:rsidRPr="0024466F">
        <w:rPr>
          <w:sz w:val="22"/>
          <w:szCs w:val="22"/>
        </w:rPr>
        <w:t xml:space="preserve"> размере 0,06 % от суммы неуплаты за каждый день просрочки.</w:t>
      </w:r>
    </w:p>
    <w:p w:rsidR="00240ECC" w:rsidRPr="0024466F" w:rsidRDefault="00240ECC" w:rsidP="0024466F">
      <w:pPr>
        <w:pStyle w:val="ad"/>
        <w:widowControl w:val="0"/>
        <w:suppressAutoHyphens/>
        <w:rPr>
          <w:b/>
          <w:sz w:val="22"/>
          <w:szCs w:val="22"/>
        </w:rPr>
      </w:pPr>
      <w:r w:rsidRPr="0024466F">
        <w:rPr>
          <w:b/>
          <w:sz w:val="22"/>
          <w:szCs w:val="22"/>
        </w:rPr>
        <w:t>Права и обязанности Арендодателя</w:t>
      </w:r>
    </w:p>
    <w:p w:rsidR="00240ECC" w:rsidRPr="0024466F" w:rsidRDefault="00240ECC" w:rsidP="0024466F">
      <w:pPr>
        <w:pStyle w:val="ad"/>
        <w:rPr>
          <w:sz w:val="22"/>
          <w:szCs w:val="22"/>
        </w:rPr>
      </w:pPr>
      <w:r w:rsidRPr="0024466F">
        <w:rPr>
          <w:sz w:val="22"/>
          <w:szCs w:val="22"/>
        </w:rPr>
        <w:t>3.1 Арендодатель имеет право:</w:t>
      </w:r>
    </w:p>
    <w:p w:rsidR="00240ECC" w:rsidRPr="0024466F" w:rsidRDefault="00240ECC" w:rsidP="0024466F">
      <w:pPr>
        <w:pStyle w:val="ad"/>
        <w:jc w:val="both"/>
        <w:rPr>
          <w:sz w:val="22"/>
          <w:szCs w:val="22"/>
        </w:rPr>
      </w:pPr>
      <w:r w:rsidRPr="0024466F">
        <w:rPr>
          <w:sz w:val="22"/>
          <w:szCs w:val="22"/>
        </w:rPr>
        <w:t xml:space="preserve">-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w:t>
      </w:r>
      <w:proofErr w:type="gramStart"/>
      <w:r w:rsidRPr="0024466F">
        <w:rPr>
          <w:sz w:val="22"/>
          <w:szCs w:val="22"/>
        </w:rPr>
        <w:t>месяцев,  и</w:t>
      </w:r>
      <w:proofErr w:type="gramEnd"/>
      <w:r w:rsidRPr="0024466F">
        <w:rPr>
          <w:sz w:val="22"/>
          <w:szCs w:val="22"/>
        </w:rPr>
        <w:t xml:space="preserve"> нарушения других условий Договора;</w:t>
      </w:r>
    </w:p>
    <w:p w:rsidR="00240ECC" w:rsidRPr="0024466F" w:rsidRDefault="00240ECC" w:rsidP="0024466F">
      <w:pPr>
        <w:pStyle w:val="ad"/>
        <w:jc w:val="both"/>
        <w:rPr>
          <w:sz w:val="22"/>
          <w:szCs w:val="22"/>
        </w:rPr>
      </w:pPr>
      <w:r w:rsidRPr="0024466F">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240ECC" w:rsidRPr="0024466F" w:rsidRDefault="00240ECC" w:rsidP="0024466F">
      <w:pPr>
        <w:pStyle w:val="ad"/>
        <w:jc w:val="both"/>
        <w:rPr>
          <w:sz w:val="22"/>
          <w:szCs w:val="22"/>
        </w:rPr>
      </w:pPr>
      <w:r w:rsidRPr="0024466F">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240ECC" w:rsidRPr="0024466F" w:rsidRDefault="00240ECC" w:rsidP="0024466F">
      <w:pPr>
        <w:pStyle w:val="ad"/>
        <w:jc w:val="both"/>
        <w:rPr>
          <w:sz w:val="22"/>
          <w:szCs w:val="22"/>
        </w:rPr>
      </w:pPr>
      <w:r w:rsidRPr="0024466F">
        <w:rPr>
          <w:sz w:val="22"/>
          <w:szCs w:val="22"/>
        </w:rPr>
        <w:t>- требовать в судебном порядке выполнения Арендатором всех условий Договора.</w:t>
      </w:r>
    </w:p>
    <w:p w:rsidR="00240ECC" w:rsidRPr="0024466F" w:rsidRDefault="00240ECC" w:rsidP="0024466F">
      <w:pPr>
        <w:pStyle w:val="ad"/>
        <w:jc w:val="both"/>
        <w:rPr>
          <w:sz w:val="22"/>
          <w:szCs w:val="22"/>
        </w:rPr>
      </w:pPr>
      <w:proofErr w:type="gramStart"/>
      <w:r w:rsidRPr="0024466F">
        <w:rPr>
          <w:sz w:val="22"/>
          <w:szCs w:val="22"/>
        </w:rPr>
        <w:t>3.2  Арендодатель</w:t>
      </w:r>
      <w:proofErr w:type="gramEnd"/>
      <w:r w:rsidRPr="0024466F">
        <w:rPr>
          <w:sz w:val="22"/>
          <w:szCs w:val="22"/>
        </w:rPr>
        <w:t xml:space="preserve"> обязан:</w:t>
      </w:r>
    </w:p>
    <w:p w:rsidR="00240ECC" w:rsidRPr="0024466F" w:rsidRDefault="00240ECC" w:rsidP="0024466F">
      <w:pPr>
        <w:pStyle w:val="ad"/>
        <w:jc w:val="both"/>
        <w:rPr>
          <w:sz w:val="22"/>
          <w:szCs w:val="22"/>
        </w:rPr>
      </w:pPr>
      <w:r w:rsidRPr="0024466F">
        <w:rPr>
          <w:sz w:val="22"/>
          <w:szCs w:val="22"/>
        </w:rPr>
        <w:t>-  выполнять в полном объеме все условия Договора;</w:t>
      </w:r>
    </w:p>
    <w:p w:rsidR="00240ECC" w:rsidRPr="0024466F" w:rsidRDefault="00240ECC" w:rsidP="0024466F">
      <w:pPr>
        <w:pStyle w:val="ad"/>
        <w:jc w:val="both"/>
        <w:rPr>
          <w:sz w:val="22"/>
          <w:szCs w:val="22"/>
        </w:rPr>
      </w:pPr>
      <w:r w:rsidRPr="0024466F">
        <w:rPr>
          <w:sz w:val="22"/>
          <w:szCs w:val="22"/>
        </w:rPr>
        <w:t>- передать Арендатору земельный участок в состоянии, соответствующем условиям Договора;</w:t>
      </w:r>
    </w:p>
    <w:p w:rsidR="00240ECC" w:rsidRPr="0024466F" w:rsidRDefault="00240ECC" w:rsidP="0024466F">
      <w:pPr>
        <w:pStyle w:val="ad"/>
        <w:jc w:val="both"/>
        <w:rPr>
          <w:sz w:val="22"/>
          <w:szCs w:val="22"/>
        </w:rPr>
      </w:pPr>
      <w:r w:rsidRPr="0024466F">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240ECC" w:rsidRPr="0024466F" w:rsidRDefault="00240ECC" w:rsidP="0024466F">
      <w:pPr>
        <w:pStyle w:val="ad"/>
        <w:jc w:val="both"/>
        <w:rPr>
          <w:sz w:val="22"/>
          <w:szCs w:val="22"/>
        </w:rPr>
      </w:pPr>
      <w:r w:rsidRPr="0024466F">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240ECC" w:rsidRPr="0024466F" w:rsidRDefault="00240ECC" w:rsidP="0024466F">
      <w:pPr>
        <w:pStyle w:val="ad"/>
        <w:jc w:val="both"/>
        <w:rPr>
          <w:sz w:val="22"/>
          <w:szCs w:val="22"/>
        </w:rPr>
      </w:pPr>
      <w:r w:rsidRPr="0024466F">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240ECC" w:rsidRPr="0024466F" w:rsidRDefault="00240ECC" w:rsidP="0024466F">
      <w:pPr>
        <w:pStyle w:val="ad"/>
        <w:widowControl w:val="0"/>
        <w:suppressAutoHyphens/>
        <w:rPr>
          <w:b/>
          <w:sz w:val="22"/>
          <w:szCs w:val="22"/>
        </w:rPr>
      </w:pPr>
      <w:r w:rsidRPr="0024466F">
        <w:rPr>
          <w:b/>
          <w:sz w:val="22"/>
          <w:szCs w:val="22"/>
        </w:rPr>
        <w:t>Права и обязанности Арендатора</w:t>
      </w:r>
    </w:p>
    <w:p w:rsidR="00240ECC" w:rsidRPr="0024466F" w:rsidRDefault="00240ECC" w:rsidP="0024466F">
      <w:pPr>
        <w:pStyle w:val="ad"/>
        <w:jc w:val="both"/>
        <w:rPr>
          <w:sz w:val="22"/>
          <w:szCs w:val="22"/>
        </w:rPr>
      </w:pPr>
      <w:r w:rsidRPr="0024466F">
        <w:rPr>
          <w:sz w:val="22"/>
          <w:szCs w:val="22"/>
        </w:rPr>
        <w:t>4.1 Арендатор имеет право:</w:t>
      </w:r>
    </w:p>
    <w:p w:rsidR="00240ECC" w:rsidRPr="0024466F" w:rsidRDefault="00240ECC" w:rsidP="0024466F">
      <w:pPr>
        <w:pStyle w:val="ad"/>
        <w:widowControl w:val="0"/>
        <w:suppressAutoHyphens/>
        <w:jc w:val="both"/>
        <w:rPr>
          <w:sz w:val="22"/>
          <w:szCs w:val="22"/>
        </w:rPr>
      </w:pPr>
      <w:r w:rsidRPr="0024466F">
        <w:rPr>
          <w:sz w:val="22"/>
          <w:szCs w:val="22"/>
        </w:rPr>
        <w:t xml:space="preserve">использовать Участок в соответствии с целью и условиями представления; </w:t>
      </w:r>
    </w:p>
    <w:p w:rsidR="00240ECC" w:rsidRPr="0024466F" w:rsidRDefault="00240ECC" w:rsidP="0024466F">
      <w:pPr>
        <w:pStyle w:val="ad"/>
        <w:suppressAutoHyphens/>
        <w:jc w:val="both"/>
        <w:rPr>
          <w:sz w:val="22"/>
          <w:szCs w:val="22"/>
        </w:rPr>
      </w:pPr>
      <w:r w:rsidRPr="0024466F">
        <w:rPr>
          <w:sz w:val="22"/>
          <w:szCs w:val="22"/>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24466F">
        <w:rPr>
          <w:sz w:val="22"/>
          <w:szCs w:val="22"/>
        </w:rPr>
        <w:t>кв.м</w:t>
      </w:r>
      <w:proofErr w:type="spellEnd"/>
      <w:r w:rsidRPr="0024466F">
        <w:rPr>
          <w:sz w:val="22"/>
          <w:szCs w:val="22"/>
        </w:rPr>
        <w:t xml:space="preserve">., кадастровый номер: _____________________, расположенный по адресу: Самарская область, </w:t>
      </w:r>
      <w:proofErr w:type="spellStart"/>
      <w:r w:rsidRPr="0024466F">
        <w:rPr>
          <w:sz w:val="22"/>
          <w:szCs w:val="22"/>
        </w:rPr>
        <w:t>Безенчукский</w:t>
      </w:r>
      <w:proofErr w:type="spellEnd"/>
      <w:r w:rsidRPr="0024466F">
        <w:rPr>
          <w:sz w:val="22"/>
          <w:szCs w:val="22"/>
        </w:rPr>
        <w:t xml:space="preserve">  район, </w:t>
      </w:r>
      <w:proofErr w:type="spellStart"/>
      <w:r w:rsidRPr="0024466F">
        <w:rPr>
          <w:sz w:val="22"/>
          <w:szCs w:val="22"/>
        </w:rPr>
        <w:t>пгт</w:t>
      </w:r>
      <w:proofErr w:type="spellEnd"/>
      <w:r w:rsidRPr="0024466F">
        <w:rPr>
          <w:sz w:val="22"/>
          <w:szCs w:val="22"/>
        </w:rPr>
        <w:t xml:space="preserve">. Безенчук, ул. _____________, подпункт 1 </w:t>
      </w:r>
      <w:r w:rsidRPr="0024466F">
        <w:rPr>
          <w:sz w:val="22"/>
          <w:szCs w:val="22"/>
        </w:rPr>
        <w:lastRenderedPageBreak/>
        <w:t>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rsidR="00240ECC" w:rsidRPr="0024466F" w:rsidRDefault="00240ECC" w:rsidP="0024466F">
      <w:pPr>
        <w:pStyle w:val="ad"/>
        <w:widowControl w:val="0"/>
        <w:suppressAutoHyphens/>
        <w:jc w:val="both"/>
        <w:rPr>
          <w:sz w:val="22"/>
          <w:szCs w:val="22"/>
        </w:rPr>
      </w:pPr>
      <w:r w:rsidRPr="0024466F">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240ECC" w:rsidRPr="0024466F" w:rsidRDefault="00240ECC" w:rsidP="0024466F">
      <w:pPr>
        <w:pStyle w:val="ad"/>
        <w:widowControl w:val="0"/>
        <w:suppressAutoHyphens/>
        <w:jc w:val="both"/>
        <w:rPr>
          <w:sz w:val="22"/>
          <w:szCs w:val="22"/>
        </w:rPr>
      </w:pPr>
      <w:r w:rsidRPr="0024466F">
        <w:rPr>
          <w:sz w:val="22"/>
          <w:szCs w:val="22"/>
        </w:rPr>
        <w:t>досрочно расторгнуть Договор (в одностороннем порядке без выплаты арендной платы до конца текущего года) когда:</w:t>
      </w:r>
    </w:p>
    <w:p w:rsidR="00240ECC" w:rsidRPr="0024466F" w:rsidRDefault="00240ECC" w:rsidP="0024466F">
      <w:pPr>
        <w:pStyle w:val="ad"/>
        <w:jc w:val="both"/>
        <w:rPr>
          <w:sz w:val="22"/>
          <w:szCs w:val="22"/>
        </w:rPr>
      </w:pPr>
      <w:r w:rsidRPr="0024466F">
        <w:rPr>
          <w:sz w:val="22"/>
          <w:szCs w:val="22"/>
        </w:rPr>
        <w:t>а) Арендодатель создает препятствия в использовании Участка;</w:t>
      </w:r>
    </w:p>
    <w:p w:rsidR="00240ECC" w:rsidRPr="0024466F" w:rsidRDefault="00240ECC" w:rsidP="0024466F">
      <w:pPr>
        <w:pStyle w:val="ad"/>
        <w:jc w:val="both"/>
        <w:rPr>
          <w:sz w:val="22"/>
          <w:szCs w:val="22"/>
        </w:rPr>
      </w:pPr>
      <w:r w:rsidRPr="0024466F">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240ECC" w:rsidRPr="0024466F" w:rsidRDefault="00240ECC" w:rsidP="0024466F">
      <w:pPr>
        <w:pStyle w:val="ad"/>
        <w:jc w:val="both"/>
        <w:rPr>
          <w:sz w:val="22"/>
          <w:szCs w:val="22"/>
        </w:rPr>
      </w:pPr>
      <w:r w:rsidRPr="0024466F">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240ECC" w:rsidRPr="0024466F" w:rsidRDefault="00240ECC" w:rsidP="0024466F">
      <w:pPr>
        <w:pStyle w:val="ad"/>
        <w:widowControl w:val="0"/>
        <w:suppressAutoHyphens/>
        <w:jc w:val="both"/>
        <w:rPr>
          <w:sz w:val="22"/>
          <w:szCs w:val="22"/>
        </w:rPr>
      </w:pPr>
      <w:r w:rsidRPr="0024466F">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240ECC" w:rsidRPr="0024466F" w:rsidRDefault="00240ECC" w:rsidP="0024466F">
      <w:pPr>
        <w:pStyle w:val="ad"/>
        <w:jc w:val="both"/>
        <w:rPr>
          <w:sz w:val="22"/>
          <w:szCs w:val="22"/>
        </w:rPr>
      </w:pPr>
      <w:r w:rsidRPr="0024466F">
        <w:rPr>
          <w:sz w:val="22"/>
          <w:szCs w:val="22"/>
        </w:rPr>
        <w:t>4.2 Арендатор обязан:</w:t>
      </w:r>
    </w:p>
    <w:p w:rsidR="00240ECC" w:rsidRPr="0024466F" w:rsidRDefault="00240ECC" w:rsidP="0024466F">
      <w:pPr>
        <w:pStyle w:val="ad"/>
        <w:jc w:val="both"/>
        <w:rPr>
          <w:sz w:val="22"/>
          <w:szCs w:val="22"/>
        </w:rPr>
      </w:pPr>
      <w:r w:rsidRPr="0024466F">
        <w:rPr>
          <w:sz w:val="22"/>
          <w:szCs w:val="22"/>
        </w:rPr>
        <w:t xml:space="preserve">- </w:t>
      </w:r>
      <w:proofErr w:type="gramStart"/>
      <w:r w:rsidRPr="0024466F">
        <w:rPr>
          <w:sz w:val="22"/>
          <w:szCs w:val="22"/>
        </w:rPr>
        <w:t>обеспечить  освоение</w:t>
      </w:r>
      <w:proofErr w:type="gramEnd"/>
      <w:r w:rsidRPr="0024466F">
        <w:rPr>
          <w:sz w:val="22"/>
          <w:szCs w:val="22"/>
        </w:rPr>
        <w:t xml:space="preserve"> Участка в установленные Договором сроки;</w:t>
      </w:r>
    </w:p>
    <w:p w:rsidR="00240ECC" w:rsidRPr="0024466F" w:rsidRDefault="00240ECC" w:rsidP="0024466F">
      <w:pPr>
        <w:pStyle w:val="ad"/>
        <w:jc w:val="both"/>
        <w:rPr>
          <w:sz w:val="22"/>
          <w:szCs w:val="22"/>
        </w:rPr>
      </w:pPr>
      <w:r w:rsidRPr="0024466F">
        <w:rPr>
          <w:sz w:val="22"/>
          <w:szCs w:val="22"/>
        </w:rPr>
        <w:t xml:space="preserve">- использовать Участок в соответствии с целью и условиями предоставления </w:t>
      </w:r>
      <w:proofErr w:type="gramStart"/>
      <w:r w:rsidRPr="0024466F">
        <w:rPr>
          <w:sz w:val="22"/>
          <w:szCs w:val="22"/>
        </w:rPr>
        <w:t>и  разрешенным</w:t>
      </w:r>
      <w:proofErr w:type="gramEnd"/>
      <w:r w:rsidRPr="0024466F">
        <w:rPr>
          <w:sz w:val="22"/>
          <w:szCs w:val="22"/>
        </w:rPr>
        <w:t xml:space="preserve"> использованием;</w:t>
      </w:r>
    </w:p>
    <w:p w:rsidR="00240ECC" w:rsidRPr="0024466F" w:rsidRDefault="00240ECC" w:rsidP="0024466F">
      <w:pPr>
        <w:pStyle w:val="ad"/>
        <w:jc w:val="both"/>
        <w:rPr>
          <w:sz w:val="22"/>
          <w:szCs w:val="22"/>
        </w:rPr>
      </w:pPr>
      <w:r w:rsidRPr="0024466F">
        <w:rPr>
          <w:sz w:val="22"/>
          <w:szCs w:val="22"/>
        </w:rPr>
        <w:t>- выполнять в полном объеме все условия Договора;</w:t>
      </w:r>
    </w:p>
    <w:p w:rsidR="00240ECC" w:rsidRPr="0024466F" w:rsidRDefault="00240ECC" w:rsidP="0024466F">
      <w:pPr>
        <w:pStyle w:val="ad"/>
        <w:jc w:val="both"/>
        <w:rPr>
          <w:sz w:val="22"/>
          <w:szCs w:val="22"/>
        </w:rPr>
      </w:pPr>
      <w:r w:rsidRPr="0024466F">
        <w:rPr>
          <w:sz w:val="22"/>
          <w:szCs w:val="22"/>
        </w:rPr>
        <w:t>- своевременно в соответствии с Договором вносить арендную плату;</w:t>
      </w:r>
    </w:p>
    <w:p w:rsidR="00240ECC" w:rsidRPr="0024466F" w:rsidRDefault="00240ECC" w:rsidP="0024466F">
      <w:pPr>
        <w:pStyle w:val="ad"/>
        <w:jc w:val="both"/>
        <w:rPr>
          <w:sz w:val="22"/>
          <w:szCs w:val="22"/>
        </w:rPr>
      </w:pPr>
      <w:r w:rsidRPr="0024466F">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240ECC" w:rsidRPr="0024466F" w:rsidRDefault="00240ECC" w:rsidP="0024466F">
      <w:pPr>
        <w:pStyle w:val="ad"/>
        <w:jc w:val="both"/>
        <w:rPr>
          <w:sz w:val="22"/>
          <w:szCs w:val="22"/>
        </w:rPr>
      </w:pPr>
      <w:r w:rsidRPr="0024466F">
        <w:rPr>
          <w:sz w:val="22"/>
          <w:szCs w:val="22"/>
        </w:rPr>
        <w:t>- обеспечивать Арендодателю, органам государственного контроля за использованием и охраной земель свободный доступ на Участок;</w:t>
      </w:r>
    </w:p>
    <w:p w:rsidR="00240ECC" w:rsidRPr="0024466F" w:rsidRDefault="00240ECC" w:rsidP="0024466F">
      <w:pPr>
        <w:pStyle w:val="ad"/>
        <w:jc w:val="both"/>
        <w:rPr>
          <w:sz w:val="22"/>
          <w:szCs w:val="22"/>
        </w:rPr>
      </w:pPr>
      <w:r w:rsidRPr="0024466F">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240ECC" w:rsidRPr="0024466F" w:rsidRDefault="00240ECC" w:rsidP="0024466F">
      <w:pPr>
        <w:pStyle w:val="ad"/>
        <w:jc w:val="both"/>
        <w:rPr>
          <w:sz w:val="22"/>
          <w:szCs w:val="22"/>
        </w:rPr>
      </w:pPr>
      <w:r w:rsidRPr="0024466F">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240ECC" w:rsidRPr="0024466F" w:rsidRDefault="00240ECC" w:rsidP="0024466F">
      <w:pPr>
        <w:pStyle w:val="ad"/>
        <w:jc w:val="both"/>
        <w:rPr>
          <w:sz w:val="22"/>
          <w:szCs w:val="22"/>
        </w:rPr>
      </w:pPr>
      <w:r w:rsidRPr="0024466F">
        <w:rPr>
          <w:sz w:val="22"/>
          <w:szCs w:val="22"/>
        </w:rPr>
        <w:t>- не нарушать права землепользователей;</w:t>
      </w:r>
    </w:p>
    <w:p w:rsidR="00240ECC" w:rsidRPr="0024466F" w:rsidRDefault="00240ECC" w:rsidP="0024466F">
      <w:pPr>
        <w:pStyle w:val="ad"/>
        <w:jc w:val="both"/>
        <w:rPr>
          <w:sz w:val="22"/>
          <w:szCs w:val="22"/>
        </w:rPr>
      </w:pPr>
      <w:r w:rsidRPr="0024466F">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240ECC" w:rsidRPr="0024466F" w:rsidRDefault="00240ECC" w:rsidP="0024466F">
      <w:pPr>
        <w:pStyle w:val="ad"/>
        <w:tabs>
          <w:tab w:val="left" w:pos="3598"/>
        </w:tabs>
        <w:jc w:val="both"/>
        <w:rPr>
          <w:sz w:val="22"/>
          <w:szCs w:val="22"/>
        </w:rPr>
      </w:pPr>
      <w:r w:rsidRPr="0024466F">
        <w:rPr>
          <w:sz w:val="22"/>
          <w:szCs w:val="22"/>
        </w:rPr>
        <w:t>- устранить за свой счет улучшения, произведенные без согласия Арендодателя, по его письменному требованию.</w:t>
      </w:r>
    </w:p>
    <w:p w:rsidR="00240ECC" w:rsidRPr="0024466F" w:rsidRDefault="00240ECC" w:rsidP="0024466F">
      <w:pPr>
        <w:pStyle w:val="ad"/>
        <w:tabs>
          <w:tab w:val="left" w:pos="3598"/>
        </w:tabs>
        <w:rPr>
          <w:b/>
          <w:sz w:val="22"/>
          <w:szCs w:val="22"/>
        </w:rPr>
      </w:pPr>
      <w:r w:rsidRPr="0024466F">
        <w:rPr>
          <w:b/>
          <w:sz w:val="22"/>
          <w:szCs w:val="22"/>
        </w:rPr>
        <w:t>5. Особые условия договора.</w:t>
      </w:r>
    </w:p>
    <w:p w:rsidR="00240ECC" w:rsidRPr="0024466F" w:rsidRDefault="00240ECC" w:rsidP="0024466F">
      <w:pPr>
        <w:pStyle w:val="ad"/>
        <w:tabs>
          <w:tab w:val="left" w:pos="3598"/>
        </w:tabs>
        <w:jc w:val="both"/>
        <w:rPr>
          <w:sz w:val="22"/>
          <w:szCs w:val="22"/>
        </w:rPr>
      </w:pPr>
      <w:r w:rsidRPr="0024466F">
        <w:rPr>
          <w:sz w:val="22"/>
          <w:szCs w:val="22"/>
        </w:rPr>
        <w:t>5.1.  Договор имеет силу акта приема-передачи.</w:t>
      </w:r>
    </w:p>
    <w:p w:rsidR="00240ECC" w:rsidRPr="0024466F" w:rsidRDefault="00240ECC" w:rsidP="0024466F">
      <w:pPr>
        <w:pStyle w:val="ad"/>
        <w:tabs>
          <w:tab w:val="left" w:pos="3598"/>
        </w:tabs>
        <w:jc w:val="both"/>
        <w:rPr>
          <w:sz w:val="22"/>
          <w:szCs w:val="22"/>
        </w:rPr>
      </w:pPr>
      <w:r w:rsidRPr="0024466F">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240ECC" w:rsidRPr="0024466F" w:rsidRDefault="00240ECC" w:rsidP="0024466F">
      <w:pPr>
        <w:pStyle w:val="ad"/>
        <w:tabs>
          <w:tab w:val="left" w:pos="3598"/>
        </w:tabs>
        <w:rPr>
          <w:b/>
          <w:sz w:val="22"/>
          <w:szCs w:val="22"/>
        </w:rPr>
      </w:pPr>
      <w:r w:rsidRPr="0024466F">
        <w:rPr>
          <w:b/>
          <w:sz w:val="22"/>
          <w:szCs w:val="22"/>
        </w:rPr>
        <w:t>6. Ответственность Сторон</w:t>
      </w:r>
    </w:p>
    <w:p w:rsidR="00240ECC" w:rsidRPr="0024466F" w:rsidRDefault="00240ECC" w:rsidP="0024466F">
      <w:pPr>
        <w:pStyle w:val="ad"/>
        <w:tabs>
          <w:tab w:val="left" w:pos="3598"/>
        </w:tabs>
        <w:jc w:val="both"/>
        <w:rPr>
          <w:sz w:val="22"/>
          <w:szCs w:val="22"/>
        </w:rPr>
      </w:pPr>
      <w:r w:rsidRPr="0024466F">
        <w:rPr>
          <w:sz w:val="22"/>
          <w:szCs w:val="22"/>
        </w:rPr>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24466F">
        <w:rPr>
          <w:sz w:val="22"/>
          <w:szCs w:val="22"/>
        </w:rPr>
        <w:t>течение  60</w:t>
      </w:r>
      <w:proofErr w:type="gramEnd"/>
      <w:r w:rsidRPr="0024466F">
        <w:rPr>
          <w:sz w:val="22"/>
          <w:szCs w:val="22"/>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240ECC" w:rsidRPr="0024466F" w:rsidRDefault="00240ECC" w:rsidP="0024466F">
      <w:pPr>
        <w:pStyle w:val="ad"/>
        <w:tabs>
          <w:tab w:val="left" w:pos="3598"/>
        </w:tabs>
        <w:jc w:val="both"/>
        <w:rPr>
          <w:sz w:val="22"/>
          <w:szCs w:val="22"/>
        </w:rPr>
      </w:pPr>
      <w:r w:rsidRPr="0024466F">
        <w:rPr>
          <w:sz w:val="22"/>
          <w:szCs w:val="22"/>
        </w:rPr>
        <w:t>6.2. За нарушение условий Договора Стороны несут ответственность в соответствии с действующим законодательством.</w:t>
      </w:r>
    </w:p>
    <w:p w:rsidR="00240ECC" w:rsidRPr="0024466F" w:rsidRDefault="00240ECC" w:rsidP="0024466F">
      <w:pPr>
        <w:pStyle w:val="ad"/>
        <w:tabs>
          <w:tab w:val="left" w:pos="3598"/>
        </w:tabs>
        <w:rPr>
          <w:b/>
          <w:sz w:val="22"/>
          <w:szCs w:val="22"/>
        </w:rPr>
      </w:pPr>
      <w:r w:rsidRPr="0024466F">
        <w:rPr>
          <w:b/>
          <w:sz w:val="22"/>
          <w:szCs w:val="22"/>
        </w:rPr>
        <w:t>7. Экстремальные обстоятельства</w:t>
      </w:r>
    </w:p>
    <w:p w:rsidR="00240ECC" w:rsidRPr="0024466F" w:rsidRDefault="00240ECC" w:rsidP="0024466F">
      <w:pPr>
        <w:pStyle w:val="ad"/>
        <w:tabs>
          <w:tab w:val="left" w:pos="3598"/>
        </w:tabs>
        <w:jc w:val="both"/>
        <w:rPr>
          <w:sz w:val="22"/>
          <w:szCs w:val="22"/>
        </w:rPr>
      </w:pPr>
      <w:r w:rsidRPr="0024466F">
        <w:rPr>
          <w:sz w:val="22"/>
          <w:szCs w:val="22"/>
        </w:rPr>
        <w:t>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240ECC" w:rsidRPr="0024466F" w:rsidRDefault="00240ECC" w:rsidP="0024466F">
      <w:pPr>
        <w:pStyle w:val="ad"/>
        <w:tabs>
          <w:tab w:val="left" w:pos="3598"/>
        </w:tabs>
        <w:jc w:val="both"/>
        <w:rPr>
          <w:sz w:val="22"/>
          <w:szCs w:val="22"/>
        </w:rPr>
      </w:pPr>
      <w:r w:rsidRPr="0024466F">
        <w:rPr>
          <w:sz w:val="22"/>
          <w:szCs w:val="22"/>
        </w:rPr>
        <w:t>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240ECC" w:rsidRPr="0024466F" w:rsidRDefault="00240ECC" w:rsidP="0024466F">
      <w:pPr>
        <w:pStyle w:val="ad"/>
        <w:tabs>
          <w:tab w:val="left" w:pos="3598"/>
        </w:tabs>
        <w:rPr>
          <w:b/>
          <w:sz w:val="22"/>
          <w:szCs w:val="22"/>
        </w:rPr>
      </w:pPr>
      <w:r w:rsidRPr="0024466F">
        <w:rPr>
          <w:b/>
          <w:sz w:val="22"/>
          <w:szCs w:val="22"/>
        </w:rPr>
        <w:t>Рассмотрение споров</w:t>
      </w:r>
    </w:p>
    <w:p w:rsidR="00240ECC" w:rsidRPr="0024466F" w:rsidRDefault="00240ECC" w:rsidP="0024466F">
      <w:pPr>
        <w:pStyle w:val="ad"/>
        <w:tabs>
          <w:tab w:val="left" w:pos="3598"/>
        </w:tabs>
        <w:jc w:val="both"/>
        <w:rPr>
          <w:sz w:val="22"/>
          <w:szCs w:val="22"/>
        </w:rPr>
      </w:pPr>
      <w:r w:rsidRPr="0024466F">
        <w:rPr>
          <w:sz w:val="22"/>
          <w:szCs w:val="22"/>
        </w:rPr>
        <w:t xml:space="preserve">Земельные споры, возникающие при реализации Договора, разрешаются в </w:t>
      </w:r>
      <w:proofErr w:type="gramStart"/>
      <w:r w:rsidRPr="0024466F">
        <w:rPr>
          <w:sz w:val="22"/>
          <w:szCs w:val="22"/>
        </w:rPr>
        <w:t>соответствии  с</w:t>
      </w:r>
      <w:proofErr w:type="gramEnd"/>
      <w:r w:rsidRPr="0024466F">
        <w:rPr>
          <w:sz w:val="22"/>
          <w:szCs w:val="22"/>
        </w:rPr>
        <w:t xml:space="preserve">  действующим законодательством РФ. </w:t>
      </w:r>
    </w:p>
    <w:p w:rsidR="00240ECC" w:rsidRPr="0024466F" w:rsidRDefault="00240ECC" w:rsidP="0024466F">
      <w:pPr>
        <w:pStyle w:val="ad"/>
        <w:tabs>
          <w:tab w:val="left" w:pos="3598"/>
        </w:tabs>
        <w:rPr>
          <w:b/>
          <w:sz w:val="22"/>
          <w:szCs w:val="22"/>
        </w:rPr>
      </w:pPr>
      <w:r w:rsidRPr="0024466F">
        <w:rPr>
          <w:b/>
          <w:sz w:val="22"/>
          <w:szCs w:val="22"/>
        </w:rPr>
        <w:t>Изменение договора аренды</w:t>
      </w:r>
    </w:p>
    <w:p w:rsidR="00240ECC" w:rsidRPr="0024466F" w:rsidRDefault="00240ECC" w:rsidP="0024466F">
      <w:pPr>
        <w:pStyle w:val="ad"/>
        <w:tabs>
          <w:tab w:val="left" w:pos="3598"/>
        </w:tabs>
        <w:jc w:val="both"/>
        <w:rPr>
          <w:sz w:val="22"/>
          <w:szCs w:val="22"/>
        </w:rPr>
      </w:pPr>
      <w:r w:rsidRPr="0024466F">
        <w:rPr>
          <w:sz w:val="22"/>
          <w:szCs w:val="22"/>
        </w:rPr>
        <w:t>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240ECC" w:rsidRPr="0024466F" w:rsidRDefault="00240ECC" w:rsidP="0024466F">
      <w:pPr>
        <w:pStyle w:val="ad"/>
        <w:tabs>
          <w:tab w:val="left" w:pos="3598"/>
        </w:tabs>
        <w:rPr>
          <w:b/>
          <w:sz w:val="22"/>
          <w:szCs w:val="22"/>
        </w:rPr>
      </w:pPr>
      <w:r w:rsidRPr="0024466F">
        <w:rPr>
          <w:b/>
          <w:sz w:val="22"/>
          <w:szCs w:val="22"/>
        </w:rPr>
        <w:t>Дополнительные условия Договора</w:t>
      </w:r>
    </w:p>
    <w:p w:rsidR="00240ECC" w:rsidRPr="0024466F" w:rsidRDefault="00240ECC" w:rsidP="0024466F">
      <w:pPr>
        <w:pStyle w:val="ad"/>
        <w:tabs>
          <w:tab w:val="left" w:pos="3598"/>
        </w:tabs>
        <w:jc w:val="both"/>
        <w:rPr>
          <w:sz w:val="22"/>
          <w:szCs w:val="22"/>
        </w:rPr>
      </w:pPr>
      <w:r w:rsidRPr="0024466F">
        <w:rPr>
          <w:sz w:val="22"/>
          <w:szCs w:val="22"/>
        </w:rPr>
        <w:t>Перемена собственника Участка не являются основанием для одностороннего расторжения Договора.</w:t>
      </w:r>
    </w:p>
    <w:p w:rsidR="00240ECC" w:rsidRPr="00D664AF" w:rsidRDefault="00240ECC" w:rsidP="0024466F">
      <w:pPr>
        <w:pStyle w:val="ad"/>
        <w:tabs>
          <w:tab w:val="left" w:pos="3598"/>
        </w:tabs>
        <w:rPr>
          <w:b/>
          <w:sz w:val="22"/>
          <w:szCs w:val="22"/>
        </w:rPr>
      </w:pPr>
      <w:r w:rsidRPr="00D664AF">
        <w:rPr>
          <w:b/>
          <w:sz w:val="22"/>
          <w:szCs w:val="22"/>
        </w:rPr>
        <w:t>Вступление Договора в силу</w:t>
      </w:r>
    </w:p>
    <w:p w:rsidR="00240ECC" w:rsidRPr="00D664AF" w:rsidRDefault="00240ECC" w:rsidP="0024466F">
      <w:pPr>
        <w:pStyle w:val="ad"/>
        <w:tabs>
          <w:tab w:val="left" w:pos="3598"/>
        </w:tabs>
        <w:jc w:val="both"/>
        <w:rPr>
          <w:sz w:val="22"/>
          <w:szCs w:val="22"/>
        </w:rPr>
      </w:pPr>
      <w:r w:rsidRPr="00D664AF">
        <w:rPr>
          <w:sz w:val="22"/>
          <w:szCs w:val="22"/>
        </w:rPr>
        <w:lastRenderedPageBreak/>
        <w:t>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240ECC" w:rsidRPr="00D664AF" w:rsidRDefault="00240ECC" w:rsidP="0024466F">
      <w:pPr>
        <w:pStyle w:val="ad"/>
        <w:tabs>
          <w:tab w:val="left" w:pos="3598"/>
        </w:tabs>
        <w:jc w:val="both"/>
        <w:rPr>
          <w:sz w:val="22"/>
          <w:szCs w:val="22"/>
        </w:rPr>
      </w:pPr>
      <w:r w:rsidRPr="00D664AF">
        <w:rPr>
          <w:sz w:val="22"/>
          <w:szCs w:val="22"/>
        </w:rPr>
        <w:t>Договор составлен в 3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240ECC" w:rsidRPr="00D664AF" w:rsidRDefault="00240ECC" w:rsidP="0024466F">
      <w:pPr>
        <w:pStyle w:val="ad"/>
        <w:rPr>
          <w:b/>
          <w:sz w:val="22"/>
          <w:szCs w:val="22"/>
        </w:rPr>
      </w:pPr>
      <w:r w:rsidRPr="00D664AF">
        <w:rPr>
          <w:b/>
          <w:sz w:val="22"/>
          <w:szCs w:val="22"/>
        </w:rPr>
        <w:t>Подписи сторон</w:t>
      </w:r>
    </w:p>
    <w:p w:rsidR="00240ECC" w:rsidRPr="00D664AF" w:rsidRDefault="00240ECC" w:rsidP="00240ECC">
      <w:pPr>
        <w:pStyle w:val="affff8"/>
        <w:snapToGrid w:val="0"/>
        <w:jc w:val="both"/>
        <w:rPr>
          <w:b/>
          <w:bCs/>
          <w:sz w:val="22"/>
          <w:szCs w:val="22"/>
        </w:rPr>
      </w:pPr>
      <w:r w:rsidRPr="00D664AF">
        <w:rPr>
          <w:b/>
          <w:bCs/>
          <w:sz w:val="22"/>
          <w:szCs w:val="22"/>
        </w:rPr>
        <w:t>Арендодатель                                                                  Арендатор</w:t>
      </w:r>
    </w:p>
    <w:p w:rsidR="00240ECC" w:rsidRPr="00D664AF" w:rsidRDefault="00240ECC" w:rsidP="00240ECC">
      <w:pPr>
        <w:pStyle w:val="ad"/>
        <w:jc w:val="both"/>
        <w:rPr>
          <w:sz w:val="22"/>
          <w:szCs w:val="22"/>
        </w:rPr>
      </w:pPr>
      <w:r w:rsidRPr="00D664AF">
        <w:rPr>
          <w:b/>
          <w:bCs/>
          <w:sz w:val="22"/>
          <w:szCs w:val="22"/>
        </w:rPr>
        <w:t xml:space="preserve"> ___________________                                                       </w:t>
      </w:r>
      <w:r w:rsidRPr="00D664AF">
        <w:rPr>
          <w:b/>
          <w:sz w:val="22"/>
          <w:szCs w:val="22"/>
        </w:rPr>
        <w:t xml:space="preserve">____________________   </w:t>
      </w:r>
    </w:p>
    <w:p w:rsidR="00240ECC" w:rsidRPr="00D664AF" w:rsidRDefault="00240ECC" w:rsidP="00240ECC">
      <w:pPr>
        <w:pStyle w:val="ad"/>
        <w:snapToGrid w:val="0"/>
        <w:jc w:val="both"/>
        <w:rPr>
          <w:sz w:val="22"/>
          <w:szCs w:val="22"/>
        </w:rPr>
      </w:pPr>
      <w:r w:rsidRPr="00D664AF">
        <w:rPr>
          <w:sz w:val="22"/>
          <w:szCs w:val="22"/>
        </w:rPr>
        <w:t>«____</w:t>
      </w:r>
      <w:proofErr w:type="gramStart"/>
      <w:r w:rsidRPr="00D664AF">
        <w:rPr>
          <w:sz w:val="22"/>
          <w:szCs w:val="22"/>
        </w:rPr>
        <w:t>_»_</w:t>
      </w:r>
      <w:proofErr w:type="gramEnd"/>
      <w:r w:rsidRPr="00D664AF">
        <w:rPr>
          <w:sz w:val="22"/>
          <w:szCs w:val="22"/>
        </w:rPr>
        <w:t>_____________ 20___ г.                                   «____</w:t>
      </w:r>
      <w:proofErr w:type="gramStart"/>
      <w:r w:rsidRPr="00D664AF">
        <w:rPr>
          <w:sz w:val="22"/>
          <w:szCs w:val="22"/>
        </w:rPr>
        <w:t>_»_</w:t>
      </w:r>
      <w:proofErr w:type="gramEnd"/>
      <w:r w:rsidRPr="00D664AF">
        <w:rPr>
          <w:sz w:val="22"/>
          <w:szCs w:val="22"/>
        </w:rPr>
        <w:t xml:space="preserve">__________________ 20___ г.  </w:t>
      </w:r>
    </w:p>
    <w:p w:rsidR="009C2CA3" w:rsidRPr="00D664AF" w:rsidRDefault="00240ECC" w:rsidP="009C2CA3">
      <w:pPr>
        <w:pStyle w:val="ad"/>
        <w:jc w:val="both"/>
        <w:rPr>
          <w:b/>
          <w:sz w:val="8"/>
          <w:szCs w:val="8"/>
        </w:rPr>
      </w:pPr>
      <w:r w:rsidRPr="00D664AF">
        <w:rPr>
          <w:b/>
          <w:sz w:val="24"/>
          <w:szCs w:val="24"/>
        </w:rPr>
        <w:t xml:space="preserve"> </w:t>
      </w:r>
    </w:p>
    <w:p w:rsidR="009C2CA3" w:rsidRPr="00D664AF" w:rsidRDefault="009C2CA3" w:rsidP="009C2CA3">
      <w:pPr>
        <w:spacing w:after="0" w:line="240" w:lineRule="auto"/>
        <w:jc w:val="center"/>
        <w:rPr>
          <w:rFonts w:ascii="Times New Roman" w:eastAsia="Times New Roman" w:hAnsi="Times New Roman" w:cs="Times New Roman"/>
          <w:b/>
          <w:lang w:eastAsia="ru-RU"/>
        </w:rPr>
      </w:pPr>
      <w:r w:rsidRPr="00D664AF">
        <w:rPr>
          <w:rFonts w:ascii="Times New Roman" w:eastAsia="Times New Roman" w:hAnsi="Times New Roman" w:cs="Times New Roman"/>
          <w:b/>
          <w:lang w:eastAsia="ru-RU"/>
        </w:rPr>
        <w:t>Извещение</w:t>
      </w:r>
    </w:p>
    <w:p w:rsidR="009C2CA3" w:rsidRPr="00D664AF" w:rsidRDefault="009C2CA3" w:rsidP="009C2CA3">
      <w:pPr>
        <w:spacing w:after="0" w:line="240" w:lineRule="auto"/>
        <w:jc w:val="center"/>
        <w:rPr>
          <w:rFonts w:ascii="Times New Roman" w:eastAsia="Times New Roman" w:hAnsi="Times New Roman" w:cs="Times New Roman"/>
          <w:b/>
          <w:lang w:eastAsia="ru-RU"/>
        </w:rPr>
      </w:pPr>
      <w:r w:rsidRPr="00D664AF">
        <w:rPr>
          <w:rFonts w:ascii="Times New Roman" w:eastAsia="Times New Roman" w:hAnsi="Times New Roman" w:cs="Times New Roman"/>
          <w:b/>
          <w:lang w:eastAsia="ru-RU"/>
        </w:rPr>
        <w:t xml:space="preserve">о </w:t>
      </w:r>
      <w:proofErr w:type="gramStart"/>
      <w:r w:rsidRPr="00D664AF">
        <w:rPr>
          <w:rFonts w:ascii="Times New Roman" w:eastAsia="Times New Roman" w:hAnsi="Times New Roman" w:cs="Times New Roman"/>
          <w:b/>
          <w:lang w:eastAsia="ru-RU"/>
        </w:rPr>
        <w:t>проведении  открытого</w:t>
      </w:r>
      <w:proofErr w:type="gramEnd"/>
      <w:r w:rsidRPr="00D664AF">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9C2CA3" w:rsidRPr="00D664AF" w:rsidRDefault="009C2CA3" w:rsidP="009C2CA3">
      <w:pPr>
        <w:spacing w:after="0" w:line="240" w:lineRule="auto"/>
        <w:jc w:val="both"/>
        <w:rPr>
          <w:rStyle w:val="a5"/>
          <w:rFonts w:ascii="Times New Roman" w:hAnsi="Times New Roman" w:cs="Times New Roman"/>
          <w:color w:val="auto"/>
          <w:lang w:eastAsia="ru-RU"/>
        </w:rPr>
      </w:pPr>
      <w:r w:rsidRPr="00D664AF">
        <w:rPr>
          <w:rFonts w:ascii="Times New Roman" w:eastAsia="Times New Roman" w:hAnsi="Times New Roman" w:cs="Times New Roman"/>
          <w:lang w:eastAsia="ru-RU"/>
        </w:rPr>
        <w:t> </w:t>
      </w:r>
      <w:r w:rsidRPr="00D664AF">
        <w:rPr>
          <w:rFonts w:ascii="Times New Roman" w:eastAsia="Times New Roman" w:hAnsi="Times New Roman" w:cs="Times New Roman"/>
          <w:b/>
          <w:u w:val="single"/>
          <w:lang w:eastAsia="ru-RU"/>
        </w:rPr>
        <w:t>Организатор аукциона:</w:t>
      </w:r>
      <w:r w:rsidRPr="00D664AF">
        <w:rPr>
          <w:rFonts w:ascii="Times New Roman" w:eastAsia="Times New Roman" w:hAnsi="Times New Roman" w:cs="Times New Roman"/>
          <w:lang w:eastAsia="ru-RU"/>
        </w:rPr>
        <w:t xml:space="preserve"> Городское поселение Безенчук муниципального района </w:t>
      </w:r>
      <w:proofErr w:type="spellStart"/>
      <w:r w:rsidRPr="00D664AF">
        <w:rPr>
          <w:rFonts w:ascii="Times New Roman" w:eastAsia="Times New Roman" w:hAnsi="Times New Roman" w:cs="Times New Roman"/>
          <w:lang w:eastAsia="ru-RU"/>
        </w:rPr>
        <w:t>Безенчукский</w:t>
      </w:r>
      <w:proofErr w:type="spellEnd"/>
      <w:r w:rsidRPr="00D664AF">
        <w:rPr>
          <w:rFonts w:ascii="Times New Roman" w:eastAsia="Times New Roman" w:hAnsi="Times New Roman" w:cs="Times New Roman"/>
          <w:lang w:eastAsia="ru-RU"/>
        </w:rPr>
        <w:t xml:space="preserve"> Самарской области, 446250, Самарская область, </w:t>
      </w:r>
      <w:proofErr w:type="spellStart"/>
      <w:r w:rsidRPr="00D664AF">
        <w:rPr>
          <w:rFonts w:ascii="Times New Roman" w:eastAsia="Times New Roman" w:hAnsi="Times New Roman" w:cs="Times New Roman"/>
          <w:lang w:eastAsia="ru-RU"/>
        </w:rPr>
        <w:t>Безенчукский</w:t>
      </w:r>
      <w:proofErr w:type="spellEnd"/>
      <w:r w:rsidRPr="00D664AF">
        <w:rPr>
          <w:rFonts w:ascii="Times New Roman" w:eastAsia="Times New Roman" w:hAnsi="Times New Roman" w:cs="Times New Roman"/>
          <w:lang w:eastAsia="ru-RU"/>
        </w:rPr>
        <w:t xml:space="preserve"> район, </w:t>
      </w:r>
      <w:proofErr w:type="spellStart"/>
      <w:r w:rsidRPr="00D664AF">
        <w:rPr>
          <w:rFonts w:ascii="Times New Roman" w:eastAsia="Times New Roman" w:hAnsi="Times New Roman" w:cs="Times New Roman"/>
          <w:lang w:eastAsia="ru-RU"/>
        </w:rPr>
        <w:t>п.г.т</w:t>
      </w:r>
      <w:proofErr w:type="spellEnd"/>
      <w:r w:rsidRPr="00D664AF">
        <w:rPr>
          <w:rFonts w:ascii="Times New Roman" w:eastAsia="Times New Roman" w:hAnsi="Times New Roman" w:cs="Times New Roman"/>
          <w:lang w:eastAsia="ru-RU"/>
        </w:rPr>
        <w:t xml:space="preserve">. Безенчук, ул. Нефтяников, дом 12, </w:t>
      </w:r>
      <w:proofErr w:type="gramStart"/>
      <w:r w:rsidRPr="00D664AF">
        <w:rPr>
          <w:rFonts w:ascii="Times New Roman" w:eastAsia="Times New Roman" w:hAnsi="Times New Roman" w:cs="Times New Roman"/>
          <w:lang w:eastAsia="ru-RU"/>
        </w:rPr>
        <w:t>тел.(</w:t>
      </w:r>
      <w:proofErr w:type="gramEnd"/>
      <w:r w:rsidRPr="00D664AF">
        <w:rPr>
          <w:rFonts w:ascii="Times New Roman" w:eastAsia="Times New Roman" w:hAnsi="Times New Roman" w:cs="Times New Roman"/>
          <w:lang w:eastAsia="ru-RU"/>
        </w:rPr>
        <w:t>84676)21255,(84676)21835. E-</w:t>
      </w:r>
      <w:proofErr w:type="spellStart"/>
      <w:r w:rsidRPr="00D664AF">
        <w:rPr>
          <w:rFonts w:ascii="Times New Roman" w:eastAsia="Times New Roman" w:hAnsi="Times New Roman" w:cs="Times New Roman"/>
          <w:lang w:eastAsia="ru-RU"/>
        </w:rPr>
        <w:t>mail</w:t>
      </w:r>
      <w:proofErr w:type="spellEnd"/>
      <w:r w:rsidRPr="00D664AF">
        <w:rPr>
          <w:rFonts w:ascii="Times New Roman" w:eastAsia="Times New Roman" w:hAnsi="Times New Roman" w:cs="Times New Roman"/>
          <w:lang w:eastAsia="ru-RU"/>
        </w:rPr>
        <w:t>: </w:t>
      </w:r>
      <w:hyperlink r:id="rId14" w:history="1">
        <w:r w:rsidRPr="00D664AF">
          <w:rPr>
            <w:rStyle w:val="a5"/>
            <w:rFonts w:ascii="Times New Roman" w:hAnsi="Times New Roman" w:cs="Times New Roman"/>
            <w:color w:val="auto"/>
            <w:lang w:val="en-US" w:eastAsia="ru-RU"/>
          </w:rPr>
          <w:t>gp</w:t>
        </w:r>
        <w:r w:rsidRPr="00D664AF">
          <w:rPr>
            <w:rStyle w:val="a5"/>
            <w:rFonts w:ascii="Times New Roman" w:hAnsi="Times New Roman" w:cs="Times New Roman"/>
            <w:color w:val="auto"/>
            <w:lang w:eastAsia="ru-RU"/>
          </w:rPr>
          <w:t>-</w:t>
        </w:r>
        <w:r w:rsidRPr="00D664AF">
          <w:rPr>
            <w:rStyle w:val="a5"/>
            <w:rFonts w:ascii="Times New Roman" w:hAnsi="Times New Roman" w:cs="Times New Roman"/>
            <w:color w:val="auto"/>
            <w:lang w:val="en-US" w:eastAsia="ru-RU"/>
          </w:rPr>
          <w:t>bezenchukso</w:t>
        </w:r>
        <w:r w:rsidRPr="00D664AF">
          <w:rPr>
            <w:rStyle w:val="a5"/>
            <w:rFonts w:ascii="Times New Roman" w:hAnsi="Times New Roman" w:cs="Times New Roman"/>
            <w:color w:val="auto"/>
            <w:lang w:eastAsia="ru-RU"/>
          </w:rPr>
          <w:t>@</w:t>
        </w:r>
        <w:r w:rsidRPr="00D664AF">
          <w:rPr>
            <w:rStyle w:val="a5"/>
            <w:rFonts w:ascii="Times New Roman" w:hAnsi="Times New Roman" w:cs="Times New Roman"/>
            <w:color w:val="auto"/>
            <w:lang w:val="en-US" w:eastAsia="ru-RU"/>
          </w:rPr>
          <w:t>yandex</w:t>
        </w:r>
        <w:r w:rsidRPr="00D664AF">
          <w:rPr>
            <w:rStyle w:val="a5"/>
            <w:rFonts w:ascii="Times New Roman" w:hAnsi="Times New Roman" w:cs="Times New Roman"/>
            <w:color w:val="auto"/>
            <w:lang w:eastAsia="ru-RU"/>
          </w:rPr>
          <w:t>.</w:t>
        </w:r>
        <w:proofErr w:type="spellStart"/>
        <w:r w:rsidRPr="00D664AF">
          <w:rPr>
            <w:rStyle w:val="a5"/>
            <w:rFonts w:ascii="Times New Roman" w:hAnsi="Times New Roman" w:cs="Times New Roman"/>
            <w:color w:val="auto"/>
            <w:lang w:val="en-US" w:eastAsia="ru-RU"/>
          </w:rPr>
          <w:t>ru</w:t>
        </w:r>
        <w:proofErr w:type="spellEnd"/>
      </w:hyperlink>
    </w:p>
    <w:p w:rsidR="009C2CA3" w:rsidRPr="00D664AF" w:rsidRDefault="009C2CA3" w:rsidP="009C2CA3">
      <w:pPr>
        <w:spacing w:after="0" w:line="240" w:lineRule="auto"/>
        <w:ind w:firstLine="709"/>
        <w:jc w:val="both"/>
        <w:rPr>
          <w:rFonts w:ascii="Times New Roman" w:eastAsia="Times New Roman" w:hAnsi="Times New Roman" w:cs="Times New Roman"/>
          <w:lang w:eastAsia="ru-RU"/>
        </w:rPr>
      </w:pPr>
      <w:r w:rsidRPr="00D664AF">
        <w:rPr>
          <w:rFonts w:ascii="Times New Roman" w:eastAsia="Times New Roman" w:hAnsi="Times New Roman" w:cs="Times New Roman"/>
          <w:b/>
          <w:u w:val="single"/>
          <w:lang w:eastAsia="ru-RU"/>
        </w:rPr>
        <w:t>Орган власти, принявший решение о проведении аукциона:</w:t>
      </w:r>
      <w:r w:rsidRPr="00D664AF">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D664AF">
        <w:rPr>
          <w:rFonts w:ascii="Times New Roman" w:eastAsia="Times New Roman" w:hAnsi="Times New Roman" w:cs="Times New Roman"/>
          <w:lang w:eastAsia="ru-RU"/>
        </w:rPr>
        <w:t>Безенчукский</w:t>
      </w:r>
      <w:proofErr w:type="spellEnd"/>
      <w:r w:rsidRPr="00D664AF">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D664AF">
        <w:rPr>
          <w:rFonts w:ascii="Times New Roman" w:eastAsia="Times New Roman" w:hAnsi="Times New Roman" w:cs="Times New Roman"/>
          <w:lang w:eastAsia="ru-RU"/>
        </w:rPr>
        <w:t>Безенчукский</w:t>
      </w:r>
      <w:proofErr w:type="spellEnd"/>
      <w:r w:rsidRPr="00D664AF">
        <w:rPr>
          <w:rFonts w:ascii="Times New Roman" w:eastAsia="Times New Roman" w:hAnsi="Times New Roman" w:cs="Times New Roman"/>
          <w:lang w:eastAsia="ru-RU"/>
        </w:rPr>
        <w:t xml:space="preserve"> Самарской области от 01.03.2019 г. № 103).</w:t>
      </w:r>
    </w:p>
    <w:p w:rsidR="009C2CA3" w:rsidRPr="009C2CA3" w:rsidRDefault="009C2CA3" w:rsidP="009C2CA3">
      <w:pPr>
        <w:spacing w:after="0" w:line="240" w:lineRule="auto"/>
        <w:ind w:firstLine="709"/>
        <w:jc w:val="both"/>
        <w:rPr>
          <w:rFonts w:ascii="Times New Roman" w:eastAsia="Times New Roman" w:hAnsi="Times New Roman" w:cs="Times New Roman"/>
          <w:lang w:eastAsia="ru-RU"/>
        </w:rPr>
      </w:pPr>
      <w:r w:rsidRPr="00D664AF">
        <w:rPr>
          <w:rFonts w:ascii="Times New Roman" w:eastAsia="Times New Roman" w:hAnsi="Times New Roman" w:cs="Times New Roman"/>
          <w:lang w:eastAsia="ru-RU"/>
        </w:rPr>
        <w:t>Администрация городского</w:t>
      </w:r>
      <w:r w:rsidRPr="009C2CA3">
        <w:rPr>
          <w:rFonts w:ascii="Times New Roman" w:eastAsia="Times New Roman" w:hAnsi="Times New Roman" w:cs="Times New Roman"/>
          <w:lang w:eastAsia="ru-RU"/>
        </w:rPr>
        <w:t xml:space="preserve"> поселения Безенчук муниципального района </w:t>
      </w:r>
      <w:proofErr w:type="spellStart"/>
      <w:r w:rsidRPr="009C2CA3">
        <w:rPr>
          <w:rFonts w:ascii="Times New Roman" w:eastAsia="Times New Roman" w:hAnsi="Times New Roman" w:cs="Times New Roman"/>
          <w:lang w:eastAsia="ru-RU"/>
        </w:rPr>
        <w:t>Безенчукский</w:t>
      </w:r>
      <w:proofErr w:type="spellEnd"/>
      <w:r w:rsidRPr="009C2CA3">
        <w:rPr>
          <w:rFonts w:ascii="Times New Roman" w:eastAsia="Times New Roman" w:hAnsi="Times New Roman" w:cs="Times New Roman"/>
          <w:lang w:eastAsia="ru-RU"/>
        </w:rPr>
        <w:t xml:space="preserve"> Самарской области проводит </w:t>
      </w:r>
      <w:r w:rsidRPr="009C2CA3">
        <w:rPr>
          <w:rFonts w:ascii="Times New Roman" w:eastAsia="Times New Roman" w:hAnsi="Times New Roman" w:cs="Times New Roman"/>
          <w:b/>
          <w:lang w:eastAsia="ru-RU"/>
        </w:rPr>
        <w:t>4 апреля 2019 года в 10:00 часов</w:t>
      </w:r>
      <w:r w:rsidRPr="009C2CA3">
        <w:rPr>
          <w:rFonts w:ascii="Times New Roman" w:eastAsia="Times New Roman" w:hAnsi="Times New Roman" w:cs="Times New Roman"/>
          <w:lang w:eastAsia="ru-RU"/>
        </w:rPr>
        <w:t xml:space="preserve"> по местному времени аукцион по продаже в собственность объекта муниципального имущества. </w:t>
      </w:r>
    </w:p>
    <w:p w:rsidR="009C2CA3" w:rsidRPr="009C2CA3" w:rsidRDefault="009C2CA3" w:rsidP="009C2CA3">
      <w:pPr>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 xml:space="preserve">Аукцион проводится по адресу: Самарская область, </w:t>
      </w:r>
      <w:proofErr w:type="spellStart"/>
      <w:r w:rsidRPr="009C2CA3">
        <w:rPr>
          <w:rFonts w:ascii="Times New Roman" w:eastAsia="Times New Roman" w:hAnsi="Times New Roman" w:cs="Times New Roman"/>
          <w:lang w:eastAsia="ru-RU"/>
        </w:rPr>
        <w:t>Безенчукский</w:t>
      </w:r>
      <w:proofErr w:type="spellEnd"/>
      <w:r w:rsidRPr="009C2CA3">
        <w:rPr>
          <w:rFonts w:ascii="Times New Roman" w:eastAsia="Times New Roman" w:hAnsi="Times New Roman" w:cs="Times New Roman"/>
          <w:lang w:eastAsia="ru-RU"/>
        </w:rPr>
        <w:t xml:space="preserve"> район, </w:t>
      </w:r>
      <w:proofErr w:type="spellStart"/>
      <w:r w:rsidRPr="009C2CA3">
        <w:rPr>
          <w:rFonts w:ascii="Times New Roman" w:eastAsia="Times New Roman" w:hAnsi="Times New Roman" w:cs="Times New Roman"/>
          <w:lang w:eastAsia="ru-RU"/>
        </w:rPr>
        <w:t>п.г.т</w:t>
      </w:r>
      <w:proofErr w:type="spellEnd"/>
      <w:r w:rsidRPr="009C2CA3">
        <w:rPr>
          <w:rFonts w:ascii="Times New Roman" w:eastAsia="Times New Roman" w:hAnsi="Times New Roman" w:cs="Times New Roman"/>
          <w:lang w:eastAsia="ru-RU"/>
        </w:rPr>
        <w:t>. Безенчук, ул. Нефтяников, дом 12.</w:t>
      </w:r>
    </w:p>
    <w:p w:rsidR="009C2CA3" w:rsidRPr="009C2CA3" w:rsidRDefault="009C2CA3" w:rsidP="009C2CA3">
      <w:pPr>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b/>
          <w:u w:val="single"/>
          <w:lang w:eastAsia="ru-RU"/>
        </w:rPr>
        <w:t>Форма торгов:</w:t>
      </w:r>
      <w:r w:rsidRPr="009C2CA3">
        <w:rPr>
          <w:rFonts w:ascii="Times New Roman" w:eastAsia="Times New Roman" w:hAnsi="Times New Roman" w:cs="Times New Roman"/>
          <w:lang w:eastAsia="ru-RU"/>
        </w:rPr>
        <w:t> аукцион, открытый по составу участников.</w:t>
      </w:r>
    </w:p>
    <w:p w:rsidR="009C2CA3" w:rsidRPr="009C2CA3" w:rsidRDefault="009C2CA3" w:rsidP="009C2CA3">
      <w:pPr>
        <w:spacing w:after="0" w:line="240" w:lineRule="auto"/>
        <w:ind w:firstLine="709"/>
        <w:jc w:val="both"/>
        <w:rPr>
          <w:rFonts w:ascii="Times New Roman" w:eastAsia="Times New Roman" w:hAnsi="Times New Roman" w:cs="Times New Roman"/>
          <w:lang w:eastAsia="ru-RU"/>
        </w:rPr>
      </w:pPr>
      <w:proofErr w:type="gramStart"/>
      <w:r w:rsidRPr="009C2CA3">
        <w:rPr>
          <w:rFonts w:ascii="Times New Roman" w:eastAsia="Times New Roman" w:hAnsi="Times New Roman" w:cs="Times New Roman"/>
          <w:b/>
          <w:u w:val="single"/>
          <w:lang w:eastAsia="ru-RU"/>
        </w:rPr>
        <w:t>Форма  подачи</w:t>
      </w:r>
      <w:proofErr w:type="gramEnd"/>
      <w:r w:rsidRPr="009C2CA3">
        <w:rPr>
          <w:rFonts w:ascii="Times New Roman" w:eastAsia="Times New Roman" w:hAnsi="Times New Roman" w:cs="Times New Roman"/>
          <w:b/>
          <w:u w:val="single"/>
          <w:lang w:eastAsia="ru-RU"/>
        </w:rPr>
        <w:t xml:space="preserve">  предложений о цене:</w:t>
      </w:r>
      <w:r w:rsidRPr="009C2CA3">
        <w:rPr>
          <w:rFonts w:ascii="Times New Roman" w:eastAsia="Times New Roman" w:hAnsi="Times New Roman" w:cs="Times New Roman"/>
          <w:lang w:eastAsia="ru-RU"/>
        </w:rPr>
        <w:t> открытая.</w:t>
      </w:r>
    </w:p>
    <w:p w:rsidR="009C2CA3" w:rsidRPr="009C2CA3" w:rsidRDefault="009C2CA3" w:rsidP="009C2CA3">
      <w:pPr>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b/>
          <w:u w:val="single"/>
          <w:lang w:eastAsia="ru-RU"/>
        </w:rPr>
        <w:t>Предмет аукциона:</w:t>
      </w:r>
      <w:r w:rsidRPr="009C2CA3">
        <w:rPr>
          <w:rFonts w:ascii="Times New Roman" w:eastAsia="Times New Roman" w:hAnsi="Times New Roman" w:cs="Times New Roman"/>
          <w:b/>
          <w:lang w:eastAsia="ru-RU"/>
        </w:rPr>
        <w:t> </w:t>
      </w:r>
      <w:r w:rsidRPr="009C2CA3">
        <w:rPr>
          <w:rFonts w:ascii="Times New Roman" w:eastAsia="Times New Roman" w:hAnsi="Times New Roman" w:cs="Times New Roman"/>
          <w:lang w:eastAsia="ru-RU"/>
        </w:rPr>
        <w:t>объект муниципального имущества:</w:t>
      </w:r>
    </w:p>
    <w:p w:rsidR="009C2CA3" w:rsidRPr="009C2CA3" w:rsidRDefault="009C2CA3" w:rsidP="009C2CA3">
      <w:pPr>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 xml:space="preserve"> - автокран МАЗ 5334, 1981 года выпуска, регистрационный знак: Н480МО63, модель, № двигателя: 548486, шасси (рама) № 23342, кузов (прицеп) № КС 3562А, рыночной стоимостью 63000 (шестьдесят три тысячи) рублей 00 копеек,</w:t>
      </w:r>
    </w:p>
    <w:p w:rsidR="009C2CA3" w:rsidRPr="009C2CA3" w:rsidRDefault="009C2CA3" w:rsidP="009C2CA3">
      <w:pPr>
        <w:tabs>
          <w:tab w:val="left" w:pos="709"/>
          <w:tab w:val="left" w:pos="851"/>
        </w:tabs>
        <w:spacing w:after="0" w:line="240" w:lineRule="auto"/>
        <w:ind w:firstLine="709"/>
        <w:contextualSpacing/>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Начальная цена предмета аукциона установлена в размере 63000 (шестьдесят три тысячи) рублей 00 копеек.</w:t>
      </w:r>
    </w:p>
    <w:p w:rsidR="009C2CA3" w:rsidRPr="009C2CA3" w:rsidRDefault="009C2CA3" w:rsidP="009C2CA3">
      <w:pPr>
        <w:spacing w:after="0" w:line="240" w:lineRule="auto"/>
        <w:ind w:firstLine="709"/>
        <w:jc w:val="both"/>
        <w:rPr>
          <w:rFonts w:ascii="Times New Roman" w:eastAsia="Times New Roman" w:hAnsi="Times New Roman" w:cs="Times New Roman"/>
          <w:lang w:eastAsia="ru-RU"/>
        </w:rPr>
      </w:pPr>
      <w:r w:rsidRPr="009C2CA3">
        <w:rPr>
          <w:rFonts w:ascii="Times New Roman" w:hAnsi="Times New Roman" w:cs="Times New Roman"/>
        </w:rPr>
        <w:t xml:space="preserve"> «</w:t>
      </w:r>
      <w:r w:rsidRPr="009C2CA3">
        <w:rPr>
          <w:rFonts w:ascii="Times New Roman" w:eastAsia="Times New Roman" w:hAnsi="Times New Roman" w:cs="Times New Roman"/>
          <w:lang w:eastAsia="ru-RU"/>
        </w:rPr>
        <w:t>Шаг аукциона» - 5% от начальной цены предмета аукциона составит 3150 (три тысячи сто пятьдесят) рублей 00 копеек.</w:t>
      </w:r>
    </w:p>
    <w:p w:rsidR="009C2CA3" w:rsidRPr="009C2CA3" w:rsidRDefault="009C2CA3" w:rsidP="009C2CA3">
      <w:pPr>
        <w:tabs>
          <w:tab w:val="left" w:pos="709"/>
        </w:tabs>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 xml:space="preserve">   Размер задатка 20% от начальной цены предмета аукциона составит 12600 (двенадцать тысяч шестьсот) рублей 00 копеек.</w:t>
      </w:r>
    </w:p>
    <w:p w:rsidR="009C2CA3" w:rsidRPr="009C2CA3" w:rsidRDefault="009C2CA3" w:rsidP="009C2CA3">
      <w:pPr>
        <w:pStyle w:val="ad"/>
        <w:tabs>
          <w:tab w:val="left" w:pos="360"/>
        </w:tabs>
        <w:ind w:firstLine="709"/>
        <w:jc w:val="both"/>
        <w:rPr>
          <w:sz w:val="22"/>
          <w:szCs w:val="22"/>
        </w:rPr>
      </w:pPr>
      <w:r w:rsidRPr="009C2CA3">
        <w:rPr>
          <w:b/>
          <w:sz w:val="22"/>
          <w:szCs w:val="22"/>
          <w:u w:val="single"/>
        </w:rPr>
        <w:t xml:space="preserve">Задаток </w:t>
      </w:r>
      <w:r w:rsidRPr="009C2CA3">
        <w:rPr>
          <w:sz w:val="22"/>
          <w:szCs w:val="22"/>
        </w:rPr>
        <w:t xml:space="preserve">должен быть внесен </w:t>
      </w:r>
      <w:r w:rsidRPr="009C2CA3">
        <w:rPr>
          <w:color w:val="111111"/>
          <w:sz w:val="22"/>
          <w:szCs w:val="22"/>
        </w:rPr>
        <w:t xml:space="preserve">единым </w:t>
      </w:r>
      <w:r w:rsidRPr="009C2CA3">
        <w:rPr>
          <w:color w:val="000000"/>
          <w:sz w:val="22"/>
          <w:szCs w:val="22"/>
        </w:rPr>
        <w:t xml:space="preserve">платежом в валюте Российской Федерации </w:t>
      </w:r>
      <w:r w:rsidRPr="009C2CA3">
        <w:rPr>
          <w:sz w:val="22"/>
          <w:szCs w:val="22"/>
        </w:rPr>
        <w:t xml:space="preserve">путем перечисления на счет и зачисления на лицевой счет организатора аукциона с </w:t>
      </w:r>
      <w:r w:rsidRPr="009C2CA3">
        <w:rPr>
          <w:b/>
          <w:sz w:val="22"/>
          <w:szCs w:val="22"/>
        </w:rPr>
        <w:t>05.03.2019 г. по</w:t>
      </w:r>
      <w:r w:rsidRPr="009C2CA3">
        <w:rPr>
          <w:sz w:val="22"/>
          <w:szCs w:val="22"/>
        </w:rPr>
        <w:t xml:space="preserve"> </w:t>
      </w:r>
      <w:r w:rsidRPr="009C2CA3">
        <w:rPr>
          <w:b/>
          <w:sz w:val="22"/>
          <w:szCs w:val="22"/>
        </w:rPr>
        <w:t xml:space="preserve">29.03.2019 г. (включительно) </w:t>
      </w:r>
      <w:r w:rsidRPr="009C2CA3">
        <w:rPr>
          <w:sz w:val="22"/>
          <w:szCs w:val="22"/>
        </w:rPr>
        <w:t>по следующим реквизитам:</w:t>
      </w:r>
    </w:p>
    <w:p w:rsidR="009C2CA3" w:rsidRPr="009C2CA3" w:rsidRDefault="009C2CA3" w:rsidP="009C2CA3">
      <w:pPr>
        <w:widowControl w:val="0"/>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 xml:space="preserve">Управление финансами </w:t>
      </w:r>
      <w:proofErr w:type="spellStart"/>
      <w:r w:rsidRPr="009C2CA3">
        <w:rPr>
          <w:rFonts w:ascii="Times New Roman" w:eastAsia="Times New Roman" w:hAnsi="Times New Roman" w:cs="Times New Roman"/>
          <w:lang w:eastAsia="ru-RU"/>
        </w:rPr>
        <w:t>м.р.Безенчукский</w:t>
      </w:r>
      <w:proofErr w:type="spellEnd"/>
    </w:p>
    <w:p w:rsidR="009C2CA3" w:rsidRPr="009C2CA3" w:rsidRDefault="009C2CA3" w:rsidP="009C2CA3">
      <w:pPr>
        <w:widowControl w:val="0"/>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ИНН 6362011639/636201001</w:t>
      </w:r>
    </w:p>
    <w:p w:rsidR="009C2CA3" w:rsidRPr="009C2CA3" w:rsidRDefault="009C2CA3" w:rsidP="009C2CA3">
      <w:pPr>
        <w:widowControl w:val="0"/>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р/</w:t>
      </w:r>
      <w:proofErr w:type="spellStart"/>
      <w:r w:rsidRPr="009C2CA3">
        <w:rPr>
          <w:rFonts w:ascii="Times New Roman" w:eastAsia="Times New Roman" w:hAnsi="Times New Roman" w:cs="Times New Roman"/>
          <w:lang w:eastAsia="ru-RU"/>
        </w:rPr>
        <w:t>сч</w:t>
      </w:r>
      <w:proofErr w:type="spellEnd"/>
      <w:r w:rsidRPr="009C2CA3">
        <w:rPr>
          <w:rFonts w:ascii="Times New Roman" w:eastAsia="Times New Roman" w:hAnsi="Times New Roman" w:cs="Times New Roman"/>
          <w:lang w:eastAsia="ru-RU"/>
        </w:rPr>
        <w:t xml:space="preserve"> № 40302810736015000023</w:t>
      </w:r>
    </w:p>
    <w:p w:rsidR="009C2CA3" w:rsidRPr="009C2CA3" w:rsidRDefault="009C2CA3" w:rsidP="009C2CA3">
      <w:pPr>
        <w:widowControl w:val="0"/>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 xml:space="preserve">Отделение Самара </w:t>
      </w:r>
      <w:proofErr w:type="spellStart"/>
      <w:r w:rsidRPr="009C2CA3">
        <w:rPr>
          <w:rFonts w:ascii="Times New Roman" w:eastAsia="Times New Roman" w:hAnsi="Times New Roman" w:cs="Times New Roman"/>
          <w:lang w:eastAsia="ru-RU"/>
        </w:rPr>
        <w:t>г.Самара</w:t>
      </w:r>
      <w:proofErr w:type="spellEnd"/>
    </w:p>
    <w:p w:rsidR="009C2CA3" w:rsidRPr="009C2CA3" w:rsidRDefault="009C2CA3" w:rsidP="009C2CA3">
      <w:pPr>
        <w:widowControl w:val="0"/>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БИК 043601001</w:t>
      </w:r>
    </w:p>
    <w:p w:rsidR="009C2CA3" w:rsidRPr="009C2CA3" w:rsidRDefault="009C2CA3" w:rsidP="009C2CA3">
      <w:pPr>
        <w:widowControl w:val="0"/>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КБК 00000000000000000180</w:t>
      </w:r>
    </w:p>
    <w:p w:rsidR="009C2CA3" w:rsidRPr="009C2CA3" w:rsidRDefault="009C2CA3" w:rsidP="009C2CA3">
      <w:pPr>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9C2CA3" w:rsidRPr="009C2CA3" w:rsidRDefault="009C2CA3" w:rsidP="009C2CA3">
      <w:pPr>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Перечисление задатка третьими лицами не допускается.</w:t>
      </w:r>
    </w:p>
    <w:p w:rsidR="009C2CA3" w:rsidRPr="009C2CA3" w:rsidRDefault="009C2CA3" w:rsidP="009C2CA3">
      <w:pPr>
        <w:autoSpaceDE w:val="0"/>
        <w:autoSpaceDN w:val="0"/>
        <w:adjustRightInd w:val="0"/>
        <w:spacing w:after="0" w:line="240" w:lineRule="auto"/>
        <w:ind w:firstLine="709"/>
        <w:jc w:val="both"/>
        <w:rPr>
          <w:rFonts w:ascii="Times New Roman" w:hAnsi="Times New Roman" w:cs="Times New Roman"/>
        </w:rPr>
      </w:pPr>
      <w:r w:rsidRPr="009C2CA3">
        <w:rPr>
          <w:rFonts w:ascii="Times New Roman" w:hAnsi="Times New Roman" w:cs="Times New Roman"/>
        </w:rPr>
        <w:t xml:space="preserve">При уклонении или отказе победителя аукциона от заключения в установленный срок договора купли-продажи имущества задаток ему </w:t>
      </w:r>
      <w:proofErr w:type="gramStart"/>
      <w:r w:rsidRPr="009C2CA3">
        <w:rPr>
          <w:rFonts w:ascii="Times New Roman" w:hAnsi="Times New Roman" w:cs="Times New Roman"/>
        </w:rPr>
        <w:t>не возвращается</w:t>
      </w:r>
      <w:proofErr w:type="gramEnd"/>
      <w:r w:rsidRPr="009C2CA3">
        <w:rPr>
          <w:rFonts w:ascii="Times New Roman" w:hAnsi="Times New Roman" w:cs="Times New Roman"/>
        </w:rPr>
        <w:t xml:space="preserve"> и он утрачивает право на заключение указанного договора.</w:t>
      </w:r>
    </w:p>
    <w:p w:rsidR="009C2CA3" w:rsidRPr="009C2CA3" w:rsidRDefault="009C2CA3" w:rsidP="009C2CA3">
      <w:pPr>
        <w:autoSpaceDE w:val="0"/>
        <w:autoSpaceDN w:val="0"/>
        <w:adjustRightInd w:val="0"/>
        <w:spacing w:after="0" w:line="240" w:lineRule="auto"/>
        <w:ind w:firstLine="709"/>
        <w:jc w:val="both"/>
        <w:rPr>
          <w:rFonts w:ascii="Times New Roman" w:hAnsi="Times New Roman" w:cs="Times New Roman"/>
        </w:rPr>
      </w:pPr>
      <w:r w:rsidRPr="009C2CA3">
        <w:rPr>
          <w:rFonts w:ascii="Times New Roman" w:hAnsi="Times New Roman" w:cs="Times New Roman"/>
        </w:rPr>
        <w:t>Суммы задатков возвращаются участникам аукциона, за исключением его победителя, в течение пяти дней с даты подведения итогов аукциона.</w:t>
      </w:r>
    </w:p>
    <w:p w:rsidR="009C2CA3" w:rsidRPr="009C2CA3" w:rsidRDefault="009C2CA3" w:rsidP="009C2CA3">
      <w:pPr>
        <w:autoSpaceDE w:val="0"/>
        <w:autoSpaceDN w:val="0"/>
        <w:adjustRightInd w:val="0"/>
        <w:spacing w:after="0" w:line="240" w:lineRule="auto"/>
        <w:ind w:firstLine="540"/>
        <w:jc w:val="both"/>
        <w:rPr>
          <w:rFonts w:ascii="Times New Roman" w:hAnsi="Times New Roman" w:cs="Times New Roman"/>
        </w:rPr>
      </w:pPr>
      <w:r w:rsidRPr="009C2CA3">
        <w:rPr>
          <w:rFonts w:ascii="Times New Roman" w:hAnsi="Times New Roman" w:cs="Times New Roman"/>
        </w:rPr>
        <w:t xml:space="preserve">Данное сообщение является публичной офертой для заключения договора о задатке в соответствии со </w:t>
      </w:r>
      <w:hyperlink r:id="rId15" w:history="1">
        <w:r w:rsidRPr="009C2CA3">
          <w:rPr>
            <w:rFonts w:ascii="Times New Roman" w:hAnsi="Times New Roman" w:cs="Times New Roman"/>
          </w:rPr>
          <w:t>статьей 437</w:t>
        </w:r>
      </w:hyperlink>
      <w:r w:rsidRPr="009C2CA3">
        <w:rPr>
          <w:rFonts w:ascii="Times New Roman" w:hAnsi="Times New Roman" w:cs="Times New Roman"/>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9C2CA3" w:rsidRPr="009C2CA3" w:rsidRDefault="009C2CA3" w:rsidP="009C2CA3">
      <w:pPr>
        <w:spacing w:after="0" w:line="240" w:lineRule="auto"/>
        <w:ind w:firstLine="709"/>
        <w:jc w:val="both"/>
        <w:rPr>
          <w:rFonts w:ascii="Times New Roman" w:eastAsia="Times New Roman" w:hAnsi="Times New Roman" w:cs="Times New Roman"/>
          <w:b/>
          <w:u w:val="single"/>
          <w:lang w:eastAsia="ru-RU"/>
        </w:rPr>
      </w:pPr>
      <w:r w:rsidRPr="009C2CA3">
        <w:rPr>
          <w:rFonts w:ascii="Times New Roman" w:eastAsia="Times New Roman" w:hAnsi="Times New Roman" w:cs="Times New Roman"/>
          <w:b/>
          <w:u w:val="single"/>
          <w:lang w:eastAsia="ru-RU"/>
        </w:rPr>
        <w:t>Место, дата, время и порядок определения участников торгов:</w:t>
      </w:r>
    </w:p>
    <w:p w:rsidR="009C2CA3" w:rsidRPr="009C2CA3" w:rsidRDefault="009C2CA3" w:rsidP="009C2CA3">
      <w:pPr>
        <w:spacing w:after="0" w:line="240" w:lineRule="auto"/>
        <w:ind w:firstLine="709"/>
        <w:jc w:val="both"/>
        <w:rPr>
          <w:rFonts w:ascii="Times New Roman" w:eastAsia="Times New Roman" w:hAnsi="Times New Roman" w:cs="Times New Roman"/>
          <w:lang w:eastAsia="ru-RU"/>
        </w:rPr>
      </w:pPr>
      <w:proofErr w:type="gramStart"/>
      <w:r w:rsidRPr="009C2CA3">
        <w:rPr>
          <w:rFonts w:ascii="Times New Roman" w:eastAsia="Times New Roman" w:hAnsi="Times New Roman" w:cs="Times New Roman"/>
          <w:lang w:eastAsia="ru-RU"/>
        </w:rPr>
        <w:t>Прием  заявок</w:t>
      </w:r>
      <w:proofErr w:type="gramEnd"/>
      <w:r w:rsidRPr="009C2CA3">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с 9.00 до 12.00 и с 13.00 до 17.00. по  местному  времени,  начиная </w:t>
      </w:r>
      <w:r w:rsidRPr="009C2CA3">
        <w:rPr>
          <w:rFonts w:ascii="Times New Roman" w:eastAsia="Times New Roman" w:hAnsi="Times New Roman" w:cs="Times New Roman"/>
          <w:b/>
          <w:lang w:eastAsia="ru-RU"/>
        </w:rPr>
        <w:t>с 05.03.2019 года по 30.03.2019 года</w:t>
      </w:r>
      <w:r w:rsidRPr="009C2CA3">
        <w:rPr>
          <w:rFonts w:ascii="Times New Roman" w:eastAsia="Times New Roman" w:hAnsi="Times New Roman" w:cs="Times New Roman"/>
          <w:lang w:eastAsia="ru-RU"/>
        </w:rPr>
        <w:t xml:space="preserve">  по адресу: 446250, Самарская область, </w:t>
      </w:r>
      <w:proofErr w:type="spellStart"/>
      <w:r w:rsidRPr="009C2CA3">
        <w:rPr>
          <w:rFonts w:ascii="Times New Roman" w:eastAsia="Times New Roman" w:hAnsi="Times New Roman" w:cs="Times New Roman"/>
          <w:lang w:eastAsia="ru-RU"/>
        </w:rPr>
        <w:t>Безенчукский</w:t>
      </w:r>
      <w:proofErr w:type="spellEnd"/>
      <w:r w:rsidRPr="009C2CA3">
        <w:rPr>
          <w:rFonts w:ascii="Times New Roman" w:eastAsia="Times New Roman" w:hAnsi="Times New Roman" w:cs="Times New Roman"/>
          <w:lang w:eastAsia="ru-RU"/>
        </w:rPr>
        <w:t xml:space="preserve"> район, </w:t>
      </w:r>
      <w:proofErr w:type="spellStart"/>
      <w:r w:rsidRPr="009C2CA3">
        <w:rPr>
          <w:rFonts w:ascii="Times New Roman" w:eastAsia="Times New Roman" w:hAnsi="Times New Roman" w:cs="Times New Roman"/>
          <w:lang w:eastAsia="ru-RU"/>
        </w:rPr>
        <w:t>п.г.т</w:t>
      </w:r>
      <w:proofErr w:type="spellEnd"/>
      <w:r w:rsidRPr="009C2CA3">
        <w:rPr>
          <w:rFonts w:ascii="Times New Roman" w:eastAsia="Times New Roman" w:hAnsi="Times New Roman" w:cs="Times New Roman"/>
          <w:lang w:eastAsia="ru-RU"/>
        </w:rPr>
        <w:t xml:space="preserve">. Безенчук, ул. Нефтяников, дом 12, </w:t>
      </w:r>
      <w:proofErr w:type="spellStart"/>
      <w:r w:rsidRPr="009C2CA3">
        <w:rPr>
          <w:rFonts w:ascii="Times New Roman" w:eastAsia="Times New Roman" w:hAnsi="Times New Roman" w:cs="Times New Roman"/>
          <w:lang w:eastAsia="ru-RU"/>
        </w:rPr>
        <w:t>каб</w:t>
      </w:r>
      <w:proofErr w:type="spellEnd"/>
      <w:r w:rsidRPr="009C2CA3">
        <w:rPr>
          <w:rFonts w:ascii="Times New Roman" w:eastAsia="Times New Roman" w:hAnsi="Times New Roman" w:cs="Times New Roman"/>
          <w:lang w:eastAsia="ru-RU"/>
        </w:rPr>
        <w:t>. 7.</w:t>
      </w:r>
    </w:p>
    <w:p w:rsidR="009C2CA3" w:rsidRPr="009C2CA3" w:rsidRDefault="009C2CA3" w:rsidP="009C2CA3">
      <w:pPr>
        <w:spacing w:after="0" w:line="240" w:lineRule="auto"/>
        <w:ind w:firstLine="709"/>
        <w:jc w:val="both"/>
        <w:rPr>
          <w:rFonts w:ascii="Times New Roman" w:eastAsia="Times New Roman" w:hAnsi="Times New Roman" w:cs="Times New Roman"/>
          <w:b/>
          <w:lang w:eastAsia="ru-RU"/>
        </w:rPr>
      </w:pPr>
      <w:r w:rsidRPr="009C2CA3">
        <w:rPr>
          <w:rFonts w:ascii="Times New Roman" w:eastAsia="Times New Roman" w:hAnsi="Times New Roman" w:cs="Times New Roman"/>
          <w:lang w:eastAsia="ru-RU"/>
        </w:rPr>
        <w:t xml:space="preserve">Срок окончания подачи заявок на участие в аукционе – </w:t>
      </w:r>
      <w:r w:rsidRPr="009C2CA3">
        <w:rPr>
          <w:rFonts w:ascii="Times New Roman" w:eastAsia="Times New Roman" w:hAnsi="Times New Roman" w:cs="Times New Roman"/>
          <w:b/>
          <w:lang w:eastAsia="ru-RU"/>
        </w:rPr>
        <w:t xml:space="preserve">30.03.2019 года  </w:t>
      </w:r>
      <w:proofErr w:type="gramStart"/>
      <w:r w:rsidRPr="009C2CA3">
        <w:rPr>
          <w:rFonts w:ascii="Times New Roman" w:eastAsia="Times New Roman" w:hAnsi="Times New Roman" w:cs="Times New Roman"/>
          <w:b/>
          <w:lang w:eastAsia="ru-RU"/>
        </w:rPr>
        <w:t xml:space="preserve">   (</w:t>
      </w:r>
      <w:proofErr w:type="gramEnd"/>
      <w:r w:rsidRPr="009C2CA3">
        <w:rPr>
          <w:rFonts w:ascii="Times New Roman" w:eastAsia="Times New Roman" w:hAnsi="Times New Roman" w:cs="Times New Roman"/>
          <w:b/>
          <w:lang w:eastAsia="ru-RU"/>
        </w:rPr>
        <w:t>до 08:00).</w:t>
      </w:r>
    </w:p>
    <w:p w:rsidR="009C2CA3" w:rsidRPr="009C2CA3" w:rsidRDefault="009C2CA3" w:rsidP="009C2CA3">
      <w:pPr>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 xml:space="preserve">Дата рассмотрения заявок на </w:t>
      </w:r>
      <w:proofErr w:type="gramStart"/>
      <w:r w:rsidRPr="009C2CA3">
        <w:rPr>
          <w:rFonts w:ascii="Times New Roman" w:eastAsia="Times New Roman" w:hAnsi="Times New Roman" w:cs="Times New Roman"/>
          <w:lang w:eastAsia="ru-RU"/>
        </w:rPr>
        <w:t>участие  в</w:t>
      </w:r>
      <w:proofErr w:type="gramEnd"/>
      <w:r w:rsidRPr="009C2CA3">
        <w:rPr>
          <w:rFonts w:ascii="Times New Roman" w:eastAsia="Times New Roman" w:hAnsi="Times New Roman" w:cs="Times New Roman"/>
          <w:lang w:eastAsia="ru-RU"/>
        </w:rPr>
        <w:t xml:space="preserve"> торгах –  </w:t>
      </w:r>
      <w:r w:rsidRPr="009C2CA3">
        <w:rPr>
          <w:rFonts w:ascii="Times New Roman" w:eastAsia="Times New Roman" w:hAnsi="Times New Roman" w:cs="Times New Roman"/>
          <w:b/>
          <w:lang w:eastAsia="ru-RU"/>
        </w:rPr>
        <w:t>01.04.2019 года</w:t>
      </w:r>
      <w:r w:rsidRPr="009C2CA3">
        <w:rPr>
          <w:rFonts w:ascii="Times New Roman" w:eastAsia="Times New Roman" w:hAnsi="Times New Roman" w:cs="Times New Roman"/>
          <w:lang w:eastAsia="ru-RU"/>
        </w:rPr>
        <w:t xml:space="preserve">  по  адресу:  446250, Самарская область, </w:t>
      </w:r>
      <w:proofErr w:type="spellStart"/>
      <w:r w:rsidRPr="009C2CA3">
        <w:rPr>
          <w:rFonts w:ascii="Times New Roman" w:eastAsia="Times New Roman" w:hAnsi="Times New Roman" w:cs="Times New Roman"/>
          <w:lang w:eastAsia="ru-RU"/>
        </w:rPr>
        <w:t>Безенчукский</w:t>
      </w:r>
      <w:proofErr w:type="spellEnd"/>
      <w:r w:rsidRPr="009C2CA3">
        <w:rPr>
          <w:rFonts w:ascii="Times New Roman" w:eastAsia="Times New Roman" w:hAnsi="Times New Roman" w:cs="Times New Roman"/>
          <w:lang w:eastAsia="ru-RU"/>
        </w:rPr>
        <w:t xml:space="preserve">  район, </w:t>
      </w:r>
      <w:proofErr w:type="spellStart"/>
      <w:r w:rsidRPr="009C2CA3">
        <w:rPr>
          <w:rFonts w:ascii="Times New Roman" w:eastAsia="Times New Roman" w:hAnsi="Times New Roman" w:cs="Times New Roman"/>
          <w:lang w:eastAsia="ru-RU"/>
        </w:rPr>
        <w:t>п.г.т</w:t>
      </w:r>
      <w:proofErr w:type="spellEnd"/>
      <w:r w:rsidRPr="009C2CA3">
        <w:rPr>
          <w:rFonts w:ascii="Times New Roman" w:eastAsia="Times New Roman" w:hAnsi="Times New Roman" w:cs="Times New Roman"/>
          <w:lang w:eastAsia="ru-RU"/>
        </w:rPr>
        <w:t>. Безенчук, ул. Нефтяников, дом 12.</w:t>
      </w:r>
    </w:p>
    <w:p w:rsidR="009C2CA3" w:rsidRPr="009C2CA3" w:rsidRDefault="009C2CA3" w:rsidP="009C2CA3">
      <w:pPr>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 xml:space="preserve">В </w:t>
      </w:r>
      <w:proofErr w:type="gramStart"/>
      <w:r w:rsidRPr="009C2CA3">
        <w:rPr>
          <w:rFonts w:ascii="Times New Roman" w:eastAsia="Times New Roman" w:hAnsi="Times New Roman" w:cs="Times New Roman"/>
          <w:lang w:eastAsia="ru-RU"/>
        </w:rPr>
        <w:t>день  рассмотрения</w:t>
      </w:r>
      <w:proofErr w:type="gramEnd"/>
      <w:r w:rsidRPr="009C2CA3">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9C2CA3" w:rsidRPr="009C2CA3" w:rsidRDefault="009C2CA3" w:rsidP="009C2CA3">
      <w:pPr>
        <w:widowControl w:val="0"/>
        <w:spacing w:after="0" w:line="240" w:lineRule="auto"/>
        <w:ind w:firstLine="709"/>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9C2CA3">
        <w:rPr>
          <w:rFonts w:ascii="Times New Roman" w:eastAsia="Times New Roman" w:hAnsi="Times New Roman" w:cs="Times New Roman"/>
          <w:lang w:eastAsia="ru-RU"/>
        </w:rPr>
        <w:t>рассмотрения  заявок</w:t>
      </w:r>
      <w:proofErr w:type="gramEnd"/>
      <w:r w:rsidRPr="009C2CA3">
        <w:rPr>
          <w:rFonts w:ascii="Times New Roman" w:eastAsia="Times New Roman" w:hAnsi="Times New Roman" w:cs="Times New Roman"/>
          <w:lang w:eastAsia="ru-RU"/>
        </w:rPr>
        <w:t> </w:t>
      </w:r>
      <w:r w:rsidRPr="009C2CA3">
        <w:rPr>
          <w:rFonts w:ascii="Times New Roman" w:eastAsia="Times New Roman" w:hAnsi="Times New Roman" w:cs="Times New Roman"/>
          <w:b/>
          <w:lang w:eastAsia="ru-RU"/>
        </w:rPr>
        <w:t>01.04.2019 года</w:t>
      </w:r>
      <w:r w:rsidRPr="009C2CA3">
        <w:rPr>
          <w:rFonts w:ascii="Times New Roman" w:eastAsia="Times New Roman" w:hAnsi="Times New Roman" w:cs="Times New Roman"/>
          <w:lang w:eastAsia="ru-RU"/>
        </w:rPr>
        <w:t>.</w:t>
      </w:r>
    </w:p>
    <w:p w:rsidR="009C2CA3" w:rsidRPr="009C2CA3" w:rsidRDefault="009C2CA3" w:rsidP="009C2CA3">
      <w:pPr>
        <w:pStyle w:val="ConsPlusNormal"/>
        <w:ind w:firstLine="540"/>
        <w:jc w:val="both"/>
        <w:rPr>
          <w:rFonts w:ascii="Times New Roman" w:hAnsi="Times New Roman"/>
          <w:sz w:val="22"/>
          <w:szCs w:val="22"/>
        </w:rPr>
      </w:pPr>
      <w:r w:rsidRPr="009C2CA3">
        <w:rPr>
          <w:rFonts w:ascii="Times New Roman" w:hAnsi="Times New Roman"/>
          <w:sz w:val="22"/>
          <w:szCs w:val="22"/>
        </w:rPr>
        <w:t>Один заявитель вправе подать только одну заявку на участие в аукционе.</w:t>
      </w:r>
    </w:p>
    <w:p w:rsidR="009C2CA3" w:rsidRPr="009C2CA3" w:rsidRDefault="009C2CA3" w:rsidP="009C2CA3">
      <w:pPr>
        <w:pStyle w:val="ConsPlusNormal"/>
        <w:ind w:firstLine="540"/>
        <w:jc w:val="both"/>
        <w:rPr>
          <w:rFonts w:ascii="Times New Roman" w:hAnsi="Times New Roman"/>
          <w:sz w:val="22"/>
          <w:szCs w:val="22"/>
        </w:rPr>
      </w:pPr>
      <w:r w:rsidRPr="009C2CA3">
        <w:rPr>
          <w:rFonts w:ascii="Times New Roman" w:hAnsi="Times New Roman"/>
          <w:sz w:val="22"/>
          <w:szCs w:val="22"/>
        </w:rPr>
        <w:lastRenderedPageBreak/>
        <w:t>Заявка на участие в аукционе, поступившая по истечении срока приема заявок, возвращается заявителю в день ее поступления.</w:t>
      </w:r>
    </w:p>
    <w:p w:rsidR="009C2CA3" w:rsidRPr="00D664AF" w:rsidRDefault="009C2CA3" w:rsidP="009C2CA3">
      <w:pPr>
        <w:pStyle w:val="ConsPlusNormal"/>
        <w:ind w:firstLine="540"/>
        <w:jc w:val="both"/>
        <w:rPr>
          <w:rFonts w:ascii="Times New Roman" w:hAnsi="Times New Roman"/>
          <w:sz w:val="22"/>
          <w:szCs w:val="22"/>
        </w:rPr>
      </w:pPr>
      <w:r w:rsidRPr="009C2CA3">
        <w:rPr>
          <w:rFonts w:ascii="Times New Roman" w:hAnsi="Times New Roman"/>
          <w:sz w:val="22"/>
          <w:szCs w:val="22"/>
        </w:rPr>
        <w:t xml:space="preserve">Заявитель имеет </w:t>
      </w:r>
      <w:r w:rsidRPr="00D664AF">
        <w:rPr>
          <w:rFonts w:ascii="Times New Roman" w:hAnsi="Times New Roman"/>
          <w:sz w:val="22"/>
          <w:szCs w:val="22"/>
        </w:rPr>
        <w:t>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9C2CA3" w:rsidRPr="00D664AF" w:rsidRDefault="009C2CA3" w:rsidP="009C2CA3">
      <w:pPr>
        <w:spacing w:after="0" w:line="240" w:lineRule="auto"/>
        <w:ind w:firstLine="709"/>
        <w:jc w:val="both"/>
        <w:rPr>
          <w:rFonts w:ascii="Times New Roman" w:eastAsia="Times New Roman" w:hAnsi="Times New Roman" w:cs="Times New Roman"/>
          <w:b/>
          <w:lang w:eastAsia="ru-RU"/>
        </w:rPr>
      </w:pPr>
      <w:r w:rsidRPr="00D664AF">
        <w:rPr>
          <w:rFonts w:ascii="Times New Roman" w:eastAsia="Times New Roman" w:hAnsi="Times New Roman" w:cs="Times New Roman"/>
          <w:b/>
          <w:u w:val="single"/>
          <w:lang w:eastAsia="ru-RU"/>
        </w:rPr>
        <w:t>Документы, представляемые для участия в аукционе</w:t>
      </w:r>
      <w:r w:rsidRPr="00D664AF">
        <w:rPr>
          <w:rFonts w:ascii="Times New Roman" w:eastAsia="Times New Roman" w:hAnsi="Times New Roman" w:cs="Times New Roman"/>
          <w:b/>
          <w:lang w:eastAsia="ru-RU"/>
        </w:rPr>
        <w:t>:</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Для участия в аукционе заявители представляют в установленный в извещении о проведении аукциона срок следующие документы:</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(приложением) банковских реквизитов счета для возврата задатка;</w:t>
      </w:r>
    </w:p>
    <w:p w:rsidR="009C2CA3" w:rsidRPr="00D664AF" w:rsidRDefault="009C2CA3" w:rsidP="009C2CA3">
      <w:pPr>
        <w:autoSpaceDE w:val="0"/>
        <w:autoSpaceDN w:val="0"/>
        <w:adjustRightInd w:val="0"/>
        <w:spacing w:after="0" w:line="240" w:lineRule="auto"/>
        <w:ind w:firstLine="540"/>
        <w:jc w:val="both"/>
        <w:rPr>
          <w:rFonts w:ascii="Times New Roman" w:hAnsi="Times New Roman" w:cs="Times New Roman"/>
          <w:u w:val="single"/>
        </w:rPr>
      </w:pPr>
      <w:r w:rsidRPr="00D664AF">
        <w:rPr>
          <w:rFonts w:ascii="Times New Roman" w:hAnsi="Times New Roman" w:cs="Times New Roman"/>
          <w:u w:val="single"/>
        </w:rPr>
        <w:t>юридические лица:</w:t>
      </w:r>
    </w:p>
    <w:p w:rsidR="009C2CA3" w:rsidRPr="00D664AF" w:rsidRDefault="009C2CA3" w:rsidP="009C2CA3">
      <w:pPr>
        <w:autoSpaceDE w:val="0"/>
        <w:autoSpaceDN w:val="0"/>
        <w:adjustRightInd w:val="0"/>
        <w:spacing w:after="0" w:line="240" w:lineRule="auto"/>
        <w:ind w:firstLine="540"/>
        <w:jc w:val="both"/>
        <w:rPr>
          <w:rFonts w:ascii="Times New Roman" w:hAnsi="Times New Roman" w:cs="Times New Roman"/>
        </w:rPr>
      </w:pPr>
      <w:r w:rsidRPr="00D664AF">
        <w:rPr>
          <w:rFonts w:ascii="Times New Roman" w:hAnsi="Times New Roman" w:cs="Times New Roman"/>
        </w:rPr>
        <w:t>2) заверенные копии учредительных документов;</w:t>
      </w:r>
    </w:p>
    <w:p w:rsidR="009C2CA3" w:rsidRPr="00D664AF" w:rsidRDefault="009C2CA3" w:rsidP="009C2CA3">
      <w:pPr>
        <w:autoSpaceDE w:val="0"/>
        <w:autoSpaceDN w:val="0"/>
        <w:adjustRightInd w:val="0"/>
        <w:spacing w:after="0" w:line="240" w:lineRule="auto"/>
        <w:ind w:firstLine="540"/>
        <w:jc w:val="both"/>
        <w:rPr>
          <w:rFonts w:ascii="Times New Roman" w:hAnsi="Times New Roman" w:cs="Times New Roman"/>
        </w:rPr>
      </w:pPr>
      <w:r w:rsidRPr="00D664AF">
        <w:rPr>
          <w:rFonts w:ascii="Times New Roman" w:hAnsi="Times New Roman" w:cs="Times New Roman"/>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9C2CA3" w:rsidRPr="00D664AF" w:rsidRDefault="009C2CA3" w:rsidP="009C2CA3">
      <w:pPr>
        <w:autoSpaceDE w:val="0"/>
        <w:autoSpaceDN w:val="0"/>
        <w:adjustRightInd w:val="0"/>
        <w:spacing w:after="0" w:line="240" w:lineRule="auto"/>
        <w:ind w:firstLine="540"/>
        <w:jc w:val="both"/>
        <w:rPr>
          <w:rFonts w:ascii="Times New Roman" w:hAnsi="Times New Roman" w:cs="Times New Roman"/>
          <w:u w:val="single"/>
        </w:rPr>
      </w:pPr>
      <w:r w:rsidRPr="00D664AF">
        <w:rPr>
          <w:rFonts w:ascii="Times New Roman" w:hAnsi="Times New Roman" w:cs="Times New Roman"/>
          <w:u w:val="single"/>
        </w:rPr>
        <w:t>физические лица:</w:t>
      </w:r>
    </w:p>
    <w:p w:rsidR="009C2CA3" w:rsidRPr="00D664AF" w:rsidRDefault="009C2CA3" w:rsidP="009C2CA3">
      <w:pPr>
        <w:autoSpaceDE w:val="0"/>
        <w:autoSpaceDN w:val="0"/>
        <w:adjustRightInd w:val="0"/>
        <w:spacing w:after="0" w:line="240" w:lineRule="auto"/>
        <w:ind w:firstLine="540"/>
        <w:jc w:val="both"/>
        <w:rPr>
          <w:rFonts w:ascii="Times New Roman" w:hAnsi="Times New Roman" w:cs="Times New Roman"/>
        </w:rPr>
      </w:pPr>
      <w:r w:rsidRPr="00D664AF">
        <w:rPr>
          <w:rFonts w:ascii="Times New Roman" w:hAnsi="Times New Roman" w:cs="Times New Roman"/>
        </w:rPr>
        <w:t xml:space="preserve">4) предъявляют </w:t>
      </w:r>
      <w:hyperlink r:id="rId16" w:history="1">
        <w:r w:rsidRPr="00D664AF">
          <w:rPr>
            <w:rFonts w:ascii="Times New Roman" w:hAnsi="Times New Roman" w:cs="Times New Roman"/>
          </w:rPr>
          <w:t>документ</w:t>
        </w:r>
      </w:hyperlink>
      <w:r w:rsidRPr="00D664AF">
        <w:rPr>
          <w:rFonts w:ascii="Times New Roman" w:hAnsi="Times New Roman" w:cs="Times New Roman"/>
        </w:rPr>
        <w:t>, удостоверяющий личность, или представляют копии всех его листов.</w:t>
      </w:r>
    </w:p>
    <w:p w:rsidR="009C2CA3" w:rsidRPr="009C2CA3" w:rsidRDefault="009C2CA3" w:rsidP="009C2CA3">
      <w:pPr>
        <w:autoSpaceDE w:val="0"/>
        <w:autoSpaceDN w:val="0"/>
        <w:adjustRightInd w:val="0"/>
        <w:spacing w:after="0" w:line="240" w:lineRule="auto"/>
        <w:ind w:firstLine="540"/>
        <w:jc w:val="both"/>
        <w:rPr>
          <w:rFonts w:ascii="Times New Roman" w:hAnsi="Times New Roman" w:cs="Times New Roman"/>
        </w:rPr>
      </w:pPr>
      <w:r w:rsidRPr="00D664AF">
        <w:rPr>
          <w:rFonts w:ascii="Times New Roman" w:hAnsi="Times New Roman" w:cs="Times New Roman"/>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w:t>
      </w:r>
      <w:r w:rsidRPr="009C2CA3">
        <w:rPr>
          <w:rFonts w:ascii="Times New Roman" w:hAnsi="Times New Roman" w:cs="Times New Roman"/>
        </w:rPr>
        <w:t xml:space="preserve"> полномочия этого лица.</w:t>
      </w:r>
    </w:p>
    <w:p w:rsidR="009C2CA3" w:rsidRPr="009C2CA3" w:rsidRDefault="009C2CA3" w:rsidP="009C2CA3">
      <w:pPr>
        <w:autoSpaceDE w:val="0"/>
        <w:autoSpaceDN w:val="0"/>
        <w:adjustRightInd w:val="0"/>
        <w:spacing w:after="0" w:line="240" w:lineRule="auto"/>
        <w:ind w:firstLine="540"/>
        <w:jc w:val="both"/>
        <w:rPr>
          <w:rFonts w:ascii="Times New Roman" w:hAnsi="Times New Roman" w:cs="Times New Roman"/>
        </w:rPr>
      </w:pPr>
      <w:r w:rsidRPr="009C2CA3">
        <w:rPr>
          <w:rFonts w:ascii="Times New Roman" w:hAnsi="Times New Roman" w:cs="Times New Roman"/>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9C2CA3" w:rsidRPr="009C2CA3" w:rsidRDefault="009C2CA3" w:rsidP="009C2CA3">
      <w:pPr>
        <w:autoSpaceDE w:val="0"/>
        <w:autoSpaceDN w:val="0"/>
        <w:adjustRightInd w:val="0"/>
        <w:spacing w:after="0" w:line="240" w:lineRule="auto"/>
        <w:ind w:firstLine="540"/>
        <w:jc w:val="both"/>
        <w:rPr>
          <w:rFonts w:ascii="Times New Roman" w:hAnsi="Times New Roman" w:cs="Times New Roman"/>
        </w:rPr>
      </w:pPr>
      <w:r w:rsidRPr="009C2CA3">
        <w:rPr>
          <w:rFonts w:ascii="Times New Roman" w:hAnsi="Times New Roman" w:cs="Times New Roman"/>
        </w:rPr>
        <w:t xml:space="preserve">Для юридических лиц к документам (в том числе к каждому тому) также прилагается их опись (Приложение 2). </w:t>
      </w:r>
    </w:p>
    <w:p w:rsidR="009C2CA3" w:rsidRPr="009C2CA3" w:rsidRDefault="009C2CA3" w:rsidP="009C2CA3">
      <w:pPr>
        <w:autoSpaceDE w:val="0"/>
        <w:autoSpaceDN w:val="0"/>
        <w:adjustRightInd w:val="0"/>
        <w:spacing w:after="0" w:line="240" w:lineRule="auto"/>
        <w:ind w:firstLine="540"/>
        <w:jc w:val="both"/>
        <w:rPr>
          <w:rFonts w:ascii="Times New Roman" w:hAnsi="Times New Roman" w:cs="Times New Roman"/>
        </w:rPr>
      </w:pPr>
      <w:r w:rsidRPr="009C2CA3">
        <w:rPr>
          <w:rFonts w:ascii="Times New Roman" w:hAnsi="Times New Roman" w:cs="Times New Roman"/>
        </w:rPr>
        <w:t>Заявка и такая опись составляются в двух экземплярах, один из которых остается у продавца, другой - у претендента.</w:t>
      </w:r>
    </w:p>
    <w:p w:rsidR="009C2CA3" w:rsidRPr="009C2CA3" w:rsidRDefault="009C2CA3" w:rsidP="009C2CA3">
      <w:pPr>
        <w:autoSpaceDE w:val="0"/>
        <w:autoSpaceDN w:val="0"/>
        <w:adjustRightInd w:val="0"/>
        <w:spacing w:after="0" w:line="240" w:lineRule="auto"/>
        <w:ind w:firstLine="540"/>
        <w:jc w:val="both"/>
        <w:rPr>
          <w:rFonts w:ascii="Times New Roman" w:hAnsi="Times New Roman" w:cs="Times New Roman"/>
        </w:rPr>
      </w:pPr>
      <w:r w:rsidRPr="009C2CA3">
        <w:rPr>
          <w:rFonts w:ascii="Times New Roman" w:hAnsi="Times New Roman" w:cs="Times New Roman"/>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9C2CA3" w:rsidRPr="009C2CA3" w:rsidRDefault="009C2CA3" w:rsidP="009C2CA3">
      <w:pPr>
        <w:pStyle w:val="ConsPlusNormal"/>
        <w:ind w:firstLine="540"/>
        <w:jc w:val="both"/>
        <w:rPr>
          <w:rFonts w:ascii="Times New Roman" w:hAnsi="Times New Roman"/>
          <w:b/>
          <w:sz w:val="22"/>
          <w:szCs w:val="22"/>
          <w:u w:val="single"/>
        </w:rPr>
      </w:pPr>
      <w:r w:rsidRPr="009C2CA3">
        <w:rPr>
          <w:rFonts w:ascii="Times New Roman" w:hAnsi="Times New Roman"/>
          <w:b/>
          <w:sz w:val="22"/>
          <w:szCs w:val="22"/>
          <w:u w:val="single"/>
        </w:rPr>
        <w:t>Заявитель не допускается к участию в аукционе в следующих случаях:</w:t>
      </w:r>
    </w:p>
    <w:p w:rsidR="009C2CA3" w:rsidRPr="009C2CA3" w:rsidRDefault="009C2CA3" w:rsidP="0024111B">
      <w:pPr>
        <w:pStyle w:val="af4"/>
        <w:numPr>
          <w:ilvl w:val="0"/>
          <w:numId w:val="15"/>
        </w:numPr>
        <w:tabs>
          <w:tab w:val="left" w:pos="993"/>
        </w:tabs>
        <w:autoSpaceDE w:val="0"/>
        <w:autoSpaceDN w:val="0"/>
        <w:adjustRightInd w:val="0"/>
        <w:ind w:left="0" w:firstLine="709"/>
        <w:jc w:val="both"/>
        <w:rPr>
          <w:sz w:val="22"/>
          <w:szCs w:val="22"/>
        </w:rPr>
      </w:pPr>
      <w:r w:rsidRPr="009C2CA3">
        <w:rPr>
          <w:sz w:val="22"/>
          <w:szCs w:val="22"/>
        </w:rPr>
        <w:t xml:space="preserve">представленные документы не подтверждают право претендента быть покупателем в соответствии с </w:t>
      </w:r>
      <w:hyperlink r:id="rId17" w:history="1">
        <w:r w:rsidRPr="009C2CA3">
          <w:rPr>
            <w:sz w:val="22"/>
            <w:szCs w:val="22"/>
          </w:rPr>
          <w:t>законодательством</w:t>
        </w:r>
      </w:hyperlink>
      <w:r w:rsidRPr="009C2CA3">
        <w:rPr>
          <w:sz w:val="22"/>
          <w:szCs w:val="22"/>
        </w:rPr>
        <w:t xml:space="preserve"> Российской Федерации;</w:t>
      </w:r>
    </w:p>
    <w:p w:rsidR="009C2CA3" w:rsidRPr="009C2CA3" w:rsidRDefault="009C2CA3" w:rsidP="0089484D">
      <w:pPr>
        <w:tabs>
          <w:tab w:val="left" w:pos="993"/>
        </w:tabs>
        <w:autoSpaceDE w:val="0"/>
        <w:autoSpaceDN w:val="0"/>
        <w:adjustRightInd w:val="0"/>
        <w:spacing w:after="0" w:line="240" w:lineRule="auto"/>
        <w:ind w:firstLine="540"/>
        <w:jc w:val="both"/>
        <w:rPr>
          <w:rFonts w:ascii="Times New Roman" w:hAnsi="Times New Roman" w:cs="Times New Roman"/>
        </w:rPr>
      </w:pPr>
      <w:r w:rsidRPr="009C2CA3">
        <w:rPr>
          <w:rFonts w:ascii="Times New Roman" w:hAnsi="Times New Roman" w:cs="Times New Roman"/>
        </w:rPr>
        <w:t>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9C2CA3" w:rsidRPr="009C2CA3" w:rsidRDefault="009C2CA3" w:rsidP="0024111B">
      <w:pPr>
        <w:pStyle w:val="af4"/>
        <w:numPr>
          <w:ilvl w:val="0"/>
          <w:numId w:val="15"/>
        </w:numPr>
        <w:tabs>
          <w:tab w:val="left" w:pos="993"/>
        </w:tabs>
        <w:autoSpaceDE w:val="0"/>
        <w:autoSpaceDN w:val="0"/>
        <w:adjustRightInd w:val="0"/>
        <w:ind w:left="0" w:firstLine="709"/>
        <w:jc w:val="both"/>
        <w:rPr>
          <w:sz w:val="22"/>
          <w:szCs w:val="22"/>
        </w:rPr>
      </w:pPr>
      <w:r w:rsidRPr="009C2CA3">
        <w:rPr>
          <w:sz w:val="22"/>
          <w:szCs w:val="22"/>
        </w:rPr>
        <w:t>заявка подана лицом, не уполномоченным претендентом на осуществление таких действий;</w:t>
      </w:r>
    </w:p>
    <w:p w:rsidR="009C2CA3" w:rsidRPr="009C2CA3" w:rsidRDefault="009C2CA3" w:rsidP="0024111B">
      <w:pPr>
        <w:pStyle w:val="af4"/>
        <w:numPr>
          <w:ilvl w:val="0"/>
          <w:numId w:val="15"/>
        </w:numPr>
        <w:tabs>
          <w:tab w:val="left" w:pos="993"/>
        </w:tabs>
        <w:autoSpaceDE w:val="0"/>
        <w:autoSpaceDN w:val="0"/>
        <w:adjustRightInd w:val="0"/>
        <w:ind w:left="0" w:firstLine="709"/>
        <w:jc w:val="both"/>
        <w:rPr>
          <w:sz w:val="22"/>
          <w:szCs w:val="22"/>
        </w:rPr>
      </w:pPr>
      <w:r w:rsidRPr="009C2CA3">
        <w:rPr>
          <w:sz w:val="22"/>
          <w:szCs w:val="22"/>
        </w:rPr>
        <w:t>не подтверждено поступление в установленный срок задатка на счета, указанные в информационном сообщении.</w:t>
      </w:r>
    </w:p>
    <w:p w:rsidR="009C2CA3" w:rsidRPr="009C2CA3" w:rsidRDefault="009C2CA3" w:rsidP="009C2CA3">
      <w:pPr>
        <w:pStyle w:val="ConsPlusNormal"/>
        <w:ind w:firstLine="540"/>
        <w:jc w:val="both"/>
        <w:rPr>
          <w:rFonts w:ascii="Times New Roman" w:hAnsi="Times New Roman"/>
          <w:b/>
          <w:sz w:val="22"/>
          <w:szCs w:val="22"/>
          <w:u w:val="single"/>
        </w:rPr>
      </w:pPr>
      <w:r w:rsidRPr="009C2CA3">
        <w:rPr>
          <w:rFonts w:ascii="Times New Roman" w:hAnsi="Times New Roman"/>
          <w:b/>
          <w:sz w:val="22"/>
          <w:szCs w:val="22"/>
          <w:u w:val="single"/>
        </w:rPr>
        <w:t>Условия проведения аукциона:</w:t>
      </w:r>
    </w:p>
    <w:p w:rsidR="009C2CA3" w:rsidRPr="009C2CA3" w:rsidRDefault="009C2CA3" w:rsidP="009C2CA3">
      <w:pPr>
        <w:pStyle w:val="ConsPlusNormal"/>
        <w:ind w:firstLine="709"/>
        <w:jc w:val="both"/>
        <w:rPr>
          <w:rFonts w:ascii="Times New Roman" w:hAnsi="Times New Roman"/>
          <w:sz w:val="22"/>
          <w:szCs w:val="22"/>
        </w:rPr>
      </w:pPr>
      <w:r w:rsidRPr="009C2CA3">
        <w:rPr>
          <w:rFonts w:ascii="Times New Roman" w:hAnsi="Times New Roman"/>
          <w:sz w:val="22"/>
          <w:szCs w:val="22"/>
        </w:rPr>
        <w:t>Ограничения участия отдельных категорий физических лиц и юридических лиц не установлены.</w:t>
      </w:r>
    </w:p>
    <w:p w:rsidR="009C2CA3" w:rsidRPr="009C2CA3" w:rsidRDefault="009C2CA3" w:rsidP="009C2CA3">
      <w:pPr>
        <w:autoSpaceDE w:val="0"/>
        <w:autoSpaceDN w:val="0"/>
        <w:adjustRightInd w:val="0"/>
        <w:spacing w:after="0" w:line="240" w:lineRule="auto"/>
        <w:ind w:firstLine="709"/>
        <w:jc w:val="both"/>
        <w:rPr>
          <w:rFonts w:ascii="Times New Roman" w:hAnsi="Times New Roman" w:cs="Times New Roman"/>
        </w:rPr>
      </w:pPr>
      <w:r w:rsidRPr="009C2CA3">
        <w:rPr>
          <w:rFonts w:ascii="Times New Roman" w:hAnsi="Times New Roman" w:cs="Times New Roman"/>
        </w:rPr>
        <w:t>Аукцион, в котором принял участие только один участник, признается несостоявшимся.</w:t>
      </w:r>
    </w:p>
    <w:p w:rsidR="009C2CA3" w:rsidRPr="00D664AF" w:rsidRDefault="009C2CA3" w:rsidP="009C2CA3">
      <w:pPr>
        <w:pStyle w:val="ConsPlusNormal"/>
        <w:ind w:firstLine="709"/>
        <w:jc w:val="both"/>
        <w:rPr>
          <w:rFonts w:ascii="Times New Roman" w:hAnsi="Times New Roman"/>
          <w:sz w:val="22"/>
          <w:szCs w:val="22"/>
        </w:rPr>
      </w:pPr>
      <w:r w:rsidRPr="009C2CA3">
        <w:rPr>
          <w:rFonts w:ascii="Times New Roman" w:hAnsi="Times New Roman"/>
          <w:sz w:val="22"/>
          <w:szCs w:val="22"/>
        </w:rPr>
        <w:t xml:space="preserve">Аукцион проводится в соответствии с пунктом 15 Постановления Правительства РФ от 12.08.2002 №585 «Об утверждении Положения об </w:t>
      </w:r>
      <w:r w:rsidRPr="00D664AF">
        <w:rPr>
          <w:rFonts w:ascii="Times New Roman" w:hAnsi="Times New Roman"/>
          <w:sz w:val="22"/>
          <w:szCs w:val="22"/>
        </w:rPr>
        <w:t>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w:t>
      </w:r>
    </w:p>
    <w:p w:rsidR="009C2CA3" w:rsidRPr="00D664AF" w:rsidRDefault="009C2CA3" w:rsidP="009C2CA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D664AF">
        <w:rPr>
          <w:rFonts w:ascii="Times New Roman" w:eastAsia="Times New Roman" w:hAnsi="Times New Roman" w:cs="Times New Roman"/>
          <w:lang w:eastAsia="ru-RU"/>
        </w:rPr>
        <w:t xml:space="preserve">Подведение итогов аукциона проводится по адресу: Самарская область, </w:t>
      </w:r>
      <w:proofErr w:type="spellStart"/>
      <w:r w:rsidRPr="00D664AF">
        <w:rPr>
          <w:rFonts w:ascii="Times New Roman" w:eastAsia="Times New Roman" w:hAnsi="Times New Roman" w:cs="Times New Roman"/>
          <w:lang w:eastAsia="ru-RU"/>
        </w:rPr>
        <w:t>Безенчукский</w:t>
      </w:r>
      <w:proofErr w:type="spellEnd"/>
      <w:r w:rsidRPr="00D664AF">
        <w:rPr>
          <w:rFonts w:ascii="Times New Roman" w:eastAsia="Times New Roman" w:hAnsi="Times New Roman" w:cs="Times New Roman"/>
          <w:lang w:eastAsia="ru-RU"/>
        </w:rPr>
        <w:t xml:space="preserve"> район, </w:t>
      </w:r>
      <w:proofErr w:type="spellStart"/>
      <w:r w:rsidRPr="00D664AF">
        <w:rPr>
          <w:rFonts w:ascii="Times New Roman" w:eastAsia="Times New Roman" w:hAnsi="Times New Roman" w:cs="Times New Roman"/>
          <w:lang w:eastAsia="ru-RU"/>
        </w:rPr>
        <w:t>п.г.т</w:t>
      </w:r>
      <w:proofErr w:type="spellEnd"/>
      <w:r w:rsidRPr="00D664AF">
        <w:rPr>
          <w:rFonts w:ascii="Times New Roman" w:eastAsia="Times New Roman" w:hAnsi="Times New Roman" w:cs="Times New Roman"/>
          <w:lang w:eastAsia="ru-RU"/>
        </w:rPr>
        <w:t>. Безенчук, ул. Нефтяников, д.12, каб.10.</w:t>
      </w:r>
    </w:p>
    <w:p w:rsidR="009C2CA3" w:rsidRPr="00D664AF" w:rsidRDefault="009C2CA3" w:rsidP="009C2CA3">
      <w:pPr>
        <w:autoSpaceDE w:val="0"/>
        <w:autoSpaceDN w:val="0"/>
        <w:adjustRightInd w:val="0"/>
        <w:spacing w:after="0" w:line="240" w:lineRule="auto"/>
        <w:ind w:firstLine="540"/>
        <w:jc w:val="both"/>
        <w:rPr>
          <w:rFonts w:ascii="Times New Roman" w:hAnsi="Times New Roman" w:cs="Times New Roman"/>
        </w:rPr>
      </w:pPr>
      <w:r w:rsidRPr="00D664AF">
        <w:rPr>
          <w:rFonts w:ascii="Times New Roman" w:hAnsi="Times New Roman" w:cs="Times New Roman"/>
        </w:rPr>
        <w:t>В течение пяти рабочих дней с даты подведения итогов аукциона с победителем аукциона заключается договор купли-продажи (Приложение 3).</w:t>
      </w:r>
    </w:p>
    <w:p w:rsidR="009C2CA3" w:rsidRPr="00D664AF" w:rsidRDefault="009C2CA3" w:rsidP="009C2CA3">
      <w:pPr>
        <w:shd w:val="clear" w:color="auto" w:fill="FFFFFF"/>
        <w:spacing w:after="0" w:line="240" w:lineRule="auto"/>
        <w:ind w:firstLine="709"/>
        <w:jc w:val="both"/>
        <w:rPr>
          <w:rFonts w:ascii="Times New Roman" w:eastAsia="Times New Roman" w:hAnsi="Times New Roman" w:cs="Times New Roman"/>
          <w:lang w:eastAsia="ru-RU"/>
        </w:rPr>
      </w:pPr>
      <w:r w:rsidRPr="00D664AF">
        <w:rPr>
          <w:rFonts w:ascii="Times New Roman" w:eastAsia="Times New Roman" w:hAnsi="Times New Roman" w:cs="Times New Roman"/>
          <w:u w:val="single"/>
          <w:lang w:eastAsia="ru-RU"/>
        </w:rPr>
        <w:t>Дата, время и порядок осмотра объекта на местности</w:t>
      </w:r>
      <w:r w:rsidRPr="00D664AF">
        <w:rPr>
          <w:rFonts w:ascii="Times New Roman" w:eastAsia="Times New Roman" w:hAnsi="Times New Roman" w:cs="Times New Roman"/>
          <w:lang w:eastAsia="ru-RU"/>
        </w:rPr>
        <w:t>: Осмотр на местности производится лицами, желающими участвовать в аукционе по предварительному согласованию с организатором торгов. </w:t>
      </w:r>
    </w:p>
    <w:p w:rsidR="009C2CA3" w:rsidRPr="00D664AF" w:rsidRDefault="009C2CA3" w:rsidP="009C2CA3">
      <w:pPr>
        <w:spacing w:after="0" w:line="240" w:lineRule="auto"/>
        <w:ind w:firstLine="709"/>
        <w:jc w:val="both"/>
        <w:rPr>
          <w:rFonts w:ascii="Times New Roman" w:hAnsi="Times New Roman" w:cs="Times New Roman"/>
        </w:rPr>
      </w:pPr>
      <w:r w:rsidRPr="00D664AF">
        <w:rPr>
          <w:rFonts w:ascii="Times New Roman" w:hAnsi="Times New Roman" w:cs="Times New Roman"/>
        </w:rPr>
        <w:t xml:space="preserve">Извещение о проведении аукциона размещено на официальном сайте торгов </w:t>
      </w:r>
      <w:hyperlink r:id="rId18" w:history="1">
        <w:r w:rsidRPr="00D664AF">
          <w:rPr>
            <w:rStyle w:val="a5"/>
            <w:rFonts w:ascii="Times New Roman" w:hAnsi="Times New Roman" w:cs="Times New Roman"/>
            <w:color w:val="auto"/>
            <w:lang w:val="en-US"/>
          </w:rPr>
          <w:t>www</w:t>
        </w:r>
        <w:r w:rsidRPr="00D664AF">
          <w:rPr>
            <w:rStyle w:val="a5"/>
            <w:rFonts w:ascii="Times New Roman" w:hAnsi="Times New Roman" w:cs="Times New Roman"/>
            <w:color w:val="auto"/>
          </w:rPr>
          <w:t>.</w:t>
        </w:r>
        <w:proofErr w:type="spellStart"/>
        <w:r w:rsidRPr="00D664AF">
          <w:rPr>
            <w:rStyle w:val="a5"/>
            <w:rFonts w:ascii="Times New Roman" w:hAnsi="Times New Roman" w:cs="Times New Roman"/>
            <w:color w:val="auto"/>
            <w:lang w:val="en-US"/>
          </w:rPr>
          <w:t>torgi</w:t>
        </w:r>
        <w:proofErr w:type="spellEnd"/>
        <w:r w:rsidRPr="00D664AF">
          <w:rPr>
            <w:rStyle w:val="a5"/>
            <w:rFonts w:ascii="Times New Roman" w:hAnsi="Times New Roman" w:cs="Times New Roman"/>
            <w:color w:val="auto"/>
          </w:rPr>
          <w:t>.</w:t>
        </w:r>
        <w:r w:rsidRPr="00D664AF">
          <w:rPr>
            <w:rStyle w:val="a5"/>
            <w:rFonts w:ascii="Times New Roman" w:hAnsi="Times New Roman" w:cs="Times New Roman"/>
            <w:color w:val="auto"/>
            <w:lang w:val="en-US"/>
          </w:rPr>
          <w:t>gov</w:t>
        </w:r>
        <w:r w:rsidRPr="00D664AF">
          <w:rPr>
            <w:rStyle w:val="a5"/>
            <w:rFonts w:ascii="Times New Roman" w:hAnsi="Times New Roman" w:cs="Times New Roman"/>
            <w:color w:val="auto"/>
          </w:rPr>
          <w:t>.</w:t>
        </w:r>
        <w:proofErr w:type="spellStart"/>
        <w:r w:rsidRPr="00D664AF">
          <w:rPr>
            <w:rStyle w:val="a5"/>
            <w:rFonts w:ascii="Times New Roman" w:hAnsi="Times New Roman" w:cs="Times New Roman"/>
            <w:color w:val="auto"/>
            <w:lang w:val="en-US"/>
          </w:rPr>
          <w:t>ru</w:t>
        </w:r>
        <w:proofErr w:type="spellEnd"/>
      </w:hyperlink>
      <w:r w:rsidRPr="00D664AF">
        <w:rPr>
          <w:rFonts w:ascii="Times New Roman" w:hAnsi="Times New Roman" w:cs="Times New Roman"/>
        </w:rPr>
        <w:t>.</w:t>
      </w:r>
    </w:p>
    <w:p w:rsidR="009C2CA3" w:rsidRPr="009C2CA3" w:rsidRDefault="009C2CA3" w:rsidP="009C2CA3">
      <w:pPr>
        <w:spacing w:after="0" w:line="240" w:lineRule="auto"/>
        <w:jc w:val="right"/>
        <w:rPr>
          <w:rFonts w:ascii="Times New Roman" w:hAnsi="Times New Roman" w:cs="Times New Roman"/>
          <w:lang w:eastAsia="ru-RU"/>
        </w:rPr>
      </w:pPr>
      <w:r w:rsidRPr="009C2CA3">
        <w:rPr>
          <w:rFonts w:ascii="Times New Roman" w:hAnsi="Times New Roman" w:cs="Times New Roman"/>
          <w:b/>
          <w:bCs/>
          <w:lang w:eastAsia="ru-RU"/>
        </w:rPr>
        <w:t>Приложение № 1</w:t>
      </w:r>
    </w:p>
    <w:p w:rsidR="009C2CA3" w:rsidRPr="009C2CA3" w:rsidRDefault="009C2CA3" w:rsidP="009C2CA3">
      <w:pPr>
        <w:spacing w:after="0" w:line="240" w:lineRule="auto"/>
        <w:jc w:val="right"/>
        <w:rPr>
          <w:rFonts w:ascii="Times New Roman" w:hAnsi="Times New Roman" w:cs="Times New Roman"/>
          <w:lang w:eastAsia="ru-RU"/>
        </w:rPr>
      </w:pPr>
      <w:r w:rsidRPr="009C2CA3">
        <w:rPr>
          <w:rFonts w:ascii="Times New Roman"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5529"/>
        <w:gridCol w:w="4830"/>
      </w:tblGrid>
      <w:tr w:rsidR="009C2CA3" w:rsidRPr="009C2CA3" w:rsidTr="00702C19">
        <w:trPr>
          <w:trHeight w:val="584"/>
          <w:tblCellSpacing w:w="0" w:type="dxa"/>
        </w:trPr>
        <w:tc>
          <w:tcPr>
            <w:tcW w:w="5529" w:type="dxa"/>
          </w:tcPr>
          <w:p w:rsidR="009C2CA3" w:rsidRPr="009C2CA3" w:rsidRDefault="009C2CA3" w:rsidP="009C2CA3">
            <w:pPr>
              <w:spacing w:after="0" w:line="240" w:lineRule="auto"/>
              <w:rPr>
                <w:rFonts w:ascii="Times New Roman" w:hAnsi="Times New Roman" w:cs="Times New Roman"/>
                <w:lang w:eastAsia="ru-RU"/>
              </w:rPr>
            </w:pPr>
            <w:r w:rsidRPr="009C2CA3">
              <w:rPr>
                <w:rFonts w:ascii="Times New Roman" w:hAnsi="Times New Roman" w:cs="Times New Roman"/>
                <w:lang w:eastAsia="ru-RU"/>
              </w:rPr>
              <w:t>Номер регистрации________________</w:t>
            </w:r>
          </w:p>
          <w:p w:rsidR="009C2CA3" w:rsidRPr="009C2CA3" w:rsidRDefault="009C2CA3" w:rsidP="009C2CA3">
            <w:pPr>
              <w:spacing w:after="0" w:line="240" w:lineRule="auto"/>
              <w:rPr>
                <w:rFonts w:ascii="Times New Roman" w:hAnsi="Times New Roman" w:cs="Times New Roman"/>
                <w:lang w:eastAsia="ru-RU"/>
              </w:rPr>
            </w:pPr>
            <w:r w:rsidRPr="009C2CA3">
              <w:rPr>
                <w:rFonts w:ascii="Times New Roman" w:hAnsi="Times New Roman" w:cs="Times New Roman"/>
                <w:lang w:eastAsia="ru-RU"/>
              </w:rPr>
              <w:t>Дата регистрации   ________________</w:t>
            </w:r>
          </w:p>
          <w:p w:rsidR="009C2CA3" w:rsidRPr="009C2CA3" w:rsidRDefault="009C2CA3" w:rsidP="009C2CA3">
            <w:pPr>
              <w:spacing w:after="0" w:line="240" w:lineRule="auto"/>
              <w:rPr>
                <w:rFonts w:ascii="Times New Roman" w:hAnsi="Times New Roman" w:cs="Times New Roman"/>
                <w:lang w:eastAsia="ru-RU"/>
              </w:rPr>
            </w:pPr>
            <w:r w:rsidRPr="009C2CA3">
              <w:rPr>
                <w:rFonts w:ascii="Times New Roman" w:hAnsi="Times New Roman" w:cs="Times New Roman"/>
                <w:lang w:eastAsia="ru-RU"/>
              </w:rPr>
              <w:t xml:space="preserve">Время </w:t>
            </w:r>
            <w:proofErr w:type="spellStart"/>
            <w:r w:rsidRPr="009C2CA3">
              <w:rPr>
                <w:rFonts w:ascii="Times New Roman" w:hAnsi="Times New Roman" w:cs="Times New Roman"/>
                <w:lang w:eastAsia="ru-RU"/>
              </w:rPr>
              <w:t>регистрации___</w:t>
            </w:r>
            <w:proofErr w:type="gramStart"/>
            <w:r w:rsidRPr="009C2CA3">
              <w:rPr>
                <w:rFonts w:ascii="Times New Roman" w:hAnsi="Times New Roman" w:cs="Times New Roman"/>
                <w:lang w:eastAsia="ru-RU"/>
              </w:rPr>
              <w:t>час._</w:t>
            </w:r>
            <w:proofErr w:type="gramEnd"/>
            <w:r w:rsidRPr="009C2CA3">
              <w:rPr>
                <w:rFonts w:ascii="Times New Roman" w:hAnsi="Times New Roman" w:cs="Times New Roman"/>
                <w:lang w:eastAsia="ru-RU"/>
              </w:rPr>
              <w:t>____мин</w:t>
            </w:r>
            <w:proofErr w:type="spellEnd"/>
            <w:r w:rsidRPr="009C2CA3">
              <w:rPr>
                <w:rFonts w:ascii="Times New Roman" w:hAnsi="Times New Roman" w:cs="Times New Roman"/>
                <w:lang w:eastAsia="ru-RU"/>
              </w:rPr>
              <w:t xml:space="preserve">. </w:t>
            </w:r>
          </w:p>
          <w:p w:rsidR="009C2CA3" w:rsidRPr="009C2CA3" w:rsidRDefault="009C2CA3" w:rsidP="00D816E8">
            <w:pPr>
              <w:spacing w:after="0" w:line="240" w:lineRule="auto"/>
              <w:jc w:val="both"/>
              <w:rPr>
                <w:rFonts w:ascii="Times New Roman" w:hAnsi="Times New Roman" w:cs="Times New Roman"/>
                <w:lang w:eastAsia="ru-RU"/>
              </w:rPr>
            </w:pPr>
            <w:r w:rsidRPr="009C2CA3">
              <w:rPr>
                <w:rFonts w:ascii="Times New Roman" w:hAnsi="Times New Roman" w:cs="Times New Roman"/>
                <w:lang w:eastAsia="ru-RU"/>
              </w:rPr>
              <w:t>Подпись регистрирующего</w:t>
            </w:r>
            <w:r w:rsidR="00D816E8">
              <w:rPr>
                <w:rFonts w:ascii="Times New Roman" w:hAnsi="Times New Roman" w:cs="Times New Roman"/>
                <w:lang w:eastAsia="ru-RU"/>
              </w:rPr>
              <w:t xml:space="preserve"> </w:t>
            </w:r>
            <w:r w:rsidRPr="009C2CA3">
              <w:rPr>
                <w:rFonts w:ascii="Times New Roman" w:hAnsi="Times New Roman" w:cs="Times New Roman"/>
                <w:lang w:eastAsia="ru-RU"/>
              </w:rPr>
              <w:t>лица___________________</w:t>
            </w:r>
          </w:p>
        </w:tc>
        <w:tc>
          <w:tcPr>
            <w:tcW w:w="4830" w:type="dxa"/>
          </w:tcPr>
          <w:p w:rsidR="009C2CA3" w:rsidRPr="009C2CA3" w:rsidRDefault="009C2CA3" w:rsidP="009C2CA3">
            <w:pPr>
              <w:spacing w:after="0" w:line="240" w:lineRule="auto"/>
              <w:rPr>
                <w:rFonts w:ascii="Times New Roman" w:hAnsi="Times New Roman" w:cs="Times New Roman"/>
                <w:lang w:eastAsia="ru-RU"/>
              </w:rPr>
            </w:pPr>
          </w:p>
        </w:tc>
      </w:tr>
    </w:tbl>
    <w:p w:rsidR="009C2CA3" w:rsidRPr="009C2CA3" w:rsidRDefault="009C2CA3" w:rsidP="00A71C46">
      <w:pPr>
        <w:spacing w:after="0" w:line="240" w:lineRule="auto"/>
        <w:jc w:val="center"/>
        <w:rPr>
          <w:rFonts w:ascii="Times New Roman" w:eastAsia="Times New Roman" w:hAnsi="Times New Roman" w:cs="Times New Roman"/>
          <w:b/>
          <w:lang w:eastAsia="ru-RU"/>
        </w:rPr>
      </w:pPr>
      <w:r w:rsidRPr="009C2CA3">
        <w:rPr>
          <w:rFonts w:ascii="Times New Roman" w:eastAsia="Times New Roman" w:hAnsi="Times New Roman" w:cs="Times New Roman"/>
          <w:b/>
          <w:bCs/>
          <w:lang w:eastAsia="ru-RU"/>
        </w:rPr>
        <w:t>ЗАЯВКА</w:t>
      </w:r>
      <w:r w:rsidR="00A71C46">
        <w:rPr>
          <w:rFonts w:ascii="Times New Roman" w:eastAsia="Times New Roman" w:hAnsi="Times New Roman" w:cs="Times New Roman"/>
          <w:b/>
          <w:bCs/>
          <w:lang w:eastAsia="ru-RU"/>
        </w:rPr>
        <w:t xml:space="preserve"> </w:t>
      </w:r>
      <w:r w:rsidRPr="009C2CA3">
        <w:rPr>
          <w:rFonts w:ascii="Times New Roman" w:eastAsia="Times New Roman" w:hAnsi="Times New Roman" w:cs="Times New Roman"/>
          <w:b/>
          <w:lang w:eastAsia="ru-RU"/>
        </w:rPr>
        <w:t>на участие в аукционе</w:t>
      </w:r>
    </w:p>
    <w:p w:rsidR="009C2CA3" w:rsidRPr="009C2CA3" w:rsidRDefault="009C2CA3" w:rsidP="009C2CA3">
      <w:pPr>
        <w:suppressAutoHyphens/>
        <w:spacing w:after="0" w:line="240" w:lineRule="auto"/>
        <w:jc w:val="both"/>
        <w:rPr>
          <w:rFonts w:ascii="Times New Roman" w:eastAsia="Times New Roman" w:hAnsi="Times New Roman" w:cs="Times New Roman"/>
          <w:lang w:eastAsia="ar-SA"/>
        </w:rPr>
      </w:pPr>
      <w:r w:rsidRPr="009C2CA3">
        <w:rPr>
          <w:rFonts w:ascii="Times New Roman" w:eastAsia="Times New Roman" w:hAnsi="Times New Roman" w:cs="Times New Roman"/>
          <w:lang w:eastAsia="ar-SA"/>
        </w:rPr>
        <w:lastRenderedPageBreak/>
        <w:t xml:space="preserve">от _______________________________________________________________________________, </w:t>
      </w:r>
    </w:p>
    <w:p w:rsidR="009C2CA3" w:rsidRPr="009C2CA3" w:rsidRDefault="009C2CA3" w:rsidP="009C2CA3">
      <w:pPr>
        <w:suppressAutoHyphens/>
        <w:spacing w:after="0" w:line="240" w:lineRule="auto"/>
        <w:ind w:firstLine="709"/>
        <w:jc w:val="center"/>
        <w:rPr>
          <w:rFonts w:ascii="Times New Roman" w:eastAsia="Times New Roman" w:hAnsi="Times New Roman" w:cs="Times New Roman"/>
          <w:i/>
          <w:lang w:eastAsia="ar-SA"/>
        </w:rPr>
      </w:pPr>
      <w:r w:rsidRPr="009C2CA3">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9C2CA3" w:rsidRPr="009C2CA3" w:rsidRDefault="009C2CA3" w:rsidP="009C2CA3">
      <w:pPr>
        <w:suppressAutoHyphens/>
        <w:spacing w:after="0" w:line="240" w:lineRule="auto"/>
        <w:jc w:val="both"/>
        <w:rPr>
          <w:rFonts w:ascii="Times New Roman" w:eastAsia="Times New Roman" w:hAnsi="Times New Roman" w:cs="Times New Roman"/>
          <w:lang w:eastAsia="ar-SA"/>
        </w:rPr>
      </w:pPr>
      <w:r w:rsidRPr="009C2CA3">
        <w:rPr>
          <w:rFonts w:ascii="Times New Roman" w:eastAsia="Times New Roman" w:hAnsi="Times New Roman" w:cs="Times New Roman"/>
          <w:lang w:eastAsia="ar-SA"/>
        </w:rPr>
        <w:t xml:space="preserve">__________________________________________________________________________________, </w:t>
      </w:r>
    </w:p>
    <w:p w:rsidR="009C2CA3" w:rsidRPr="009C2CA3" w:rsidRDefault="009C2CA3" w:rsidP="009C2CA3">
      <w:pPr>
        <w:suppressAutoHyphens/>
        <w:spacing w:after="0" w:line="240" w:lineRule="auto"/>
        <w:jc w:val="center"/>
        <w:rPr>
          <w:rFonts w:ascii="Times New Roman" w:eastAsia="Times New Roman" w:hAnsi="Times New Roman" w:cs="Times New Roman"/>
          <w:i/>
          <w:lang w:eastAsia="ar-SA"/>
        </w:rPr>
      </w:pPr>
      <w:r w:rsidRPr="009C2CA3">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9C2CA3" w:rsidRPr="009C2CA3" w:rsidRDefault="009C2CA3" w:rsidP="009C2CA3">
      <w:pPr>
        <w:suppressAutoHyphens/>
        <w:spacing w:after="0" w:line="240" w:lineRule="auto"/>
        <w:jc w:val="both"/>
        <w:rPr>
          <w:rFonts w:ascii="Times New Roman" w:eastAsia="Times New Roman" w:hAnsi="Times New Roman" w:cs="Times New Roman"/>
          <w:lang w:eastAsia="ar-SA"/>
        </w:rPr>
      </w:pPr>
      <w:r w:rsidRPr="009C2CA3">
        <w:rPr>
          <w:rFonts w:ascii="Times New Roman" w:eastAsia="Times New Roman" w:hAnsi="Times New Roman" w:cs="Times New Roman"/>
          <w:lang w:eastAsia="ar-SA"/>
        </w:rPr>
        <w:t>контактный телефон____________, адрес электронной почты_________________.</w:t>
      </w:r>
    </w:p>
    <w:p w:rsidR="009C2CA3" w:rsidRPr="009C2CA3" w:rsidRDefault="009C2CA3" w:rsidP="009C2CA3">
      <w:pPr>
        <w:suppressAutoHyphens/>
        <w:spacing w:after="0" w:line="240" w:lineRule="auto"/>
        <w:ind w:firstLine="709"/>
        <w:jc w:val="both"/>
        <w:rPr>
          <w:rFonts w:ascii="Times New Roman" w:eastAsia="Times New Roman" w:hAnsi="Times New Roman" w:cs="Times New Roman"/>
          <w:lang w:eastAsia="ar-SA"/>
        </w:rPr>
      </w:pPr>
      <w:r w:rsidRPr="009C2CA3">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9C2CA3">
        <w:rPr>
          <w:rFonts w:ascii="Times New Roman" w:eastAsia="Times New Roman" w:hAnsi="Times New Roman" w:cs="Times New Roman"/>
          <w:lang w:eastAsia="ar-SA"/>
        </w:rPr>
        <w:t>цене,  опубликованное</w:t>
      </w:r>
      <w:proofErr w:type="gramEnd"/>
      <w:r w:rsidRPr="009C2CA3">
        <w:rPr>
          <w:rFonts w:ascii="Times New Roman" w:eastAsia="Times New Roman" w:hAnsi="Times New Roman" w:cs="Times New Roman"/>
          <w:lang w:eastAsia="ar-SA"/>
        </w:rPr>
        <w:t xml:space="preserve"> на официальном сайте РФ </w:t>
      </w:r>
      <w:r w:rsidRPr="009C2CA3">
        <w:rPr>
          <w:rFonts w:ascii="Times New Roman" w:eastAsia="Times New Roman" w:hAnsi="Times New Roman" w:cs="Times New Roman"/>
          <w:b/>
          <w:u w:val="single"/>
          <w:lang w:eastAsia="ar-SA"/>
        </w:rPr>
        <w:t xml:space="preserve"> </w:t>
      </w:r>
      <w:proofErr w:type="spellStart"/>
      <w:r w:rsidRPr="009C2CA3">
        <w:rPr>
          <w:rFonts w:ascii="Times New Roman" w:eastAsia="Times New Roman" w:hAnsi="Times New Roman" w:cs="Times New Roman"/>
          <w:b/>
          <w:u w:val="single"/>
          <w:lang w:eastAsia="ar-SA"/>
        </w:rPr>
        <w:t>www</w:t>
      </w:r>
      <w:proofErr w:type="spellEnd"/>
      <w:r w:rsidRPr="009C2CA3">
        <w:rPr>
          <w:rFonts w:ascii="Times New Roman" w:eastAsia="Times New Roman" w:hAnsi="Times New Roman" w:cs="Times New Roman"/>
          <w:b/>
          <w:u w:val="single"/>
          <w:lang w:eastAsia="ar-SA"/>
        </w:rPr>
        <w:t>. </w:t>
      </w:r>
      <w:proofErr w:type="spellStart"/>
      <w:r w:rsidRPr="009C2CA3">
        <w:rPr>
          <w:rFonts w:ascii="Times New Roman" w:eastAsia="Times New Roman" w:hAnsi="Times New Roman" w:cs="Times New Roman"/>
          <w:b/>
          <w:u w:val="single"/>
          <w:lang w:val="en-US" w:eastAsia="ar-SA"/>
        </w:rPr>
        <w:t>torgi</w:t>
      </w:r>
      <w:proofErr w:type="spellEnd"/>
      <w:r w:rsidRPr="009C2CA3">
        <w:rPr>
          <w:rFonts w:ascii="Times New Roman" w:eastAsia="Times New Roman" w:hAnsi="Times New Roman" w:cs="Times New Roman"/>
          <w:u w:val="single"/>
          <w:lang w:eastAsia="ar-SA"/>
        </w:rPr>
        <w:t xml:space="preserve"> </w:t>
      </w:r>
      <w:r w:rsidRPr="009C2CA3">
        <w:rPr>
          <w:rFonts w:ascii="Times New Roman" w:eastAsia="Times New Roman" w:hAnsi="Times New Roman" w:cs="Times New Roman"/>
          <w:b/>
          <w:bCs/>
          <w:u w:val="single"/>
          <w:lang w:eastAsia="ar-SA"/>
        </w:rPr>
        <w:t>gov.ru</w:t>
      </w:r>
      <w:r w:rsidRPr="009C2CA3">
        <w:rPr>
          <w:rFonts w:ascii="Times New Roman" w:eastAsia="Times New Roman" w:hAnsi="Times New Roman" w:cs="Times New Roman"/>
          <w:bCs/>
          <w:lang w:eastAsia="ar-SA"/>
        </w:rPr>
        <w:t xml:space="preserve"> ___________________________________</w:t>
      </w:r>
      <w:r w:rsidRPr="009C2CA3">
        <w:rPr>
          <w:rFonts w:ascii="Times New Roman" w:eastAsia="Times New Roman" w:hAnsi="Times New Roman" w:cs="Times New Roman"/>
          <w:lang w:eastAsia="ar-SA"/>
        </w:rPr>
        <w:t>.</w:t>
      </w:r>
    </w:p>
    <w:p w:rsidR="009C2CA3" w:rsidRPr="009C2CA3" w:rsidRDefault="009C2CA3" w:rsidP="009C2CA3">
      <w:pPr>
        <w:suppressAutoHyphens/>
        <w:spacing w:after="0" w:line="240" w:lineRule="auto"/>
        <w:ind w:firstLine="709"/>
        <w:jc w:val="both"/>
        <w:rPr>
          <w:rFonts w:ascii="Times New Roman" w:eastAsia="Times New Roman" w:hAnsi="Times New Roman" w:cs="Times New Roman"/>
          <w:i/>
          <w:lang w:eastAsia="ar-SA"/>
        </w:rPr>
      </w:pPr>
      <w:r w:rsidRPr="009C2CA3">
        <w:rPr>
          <w:rFonts w:ascii="Times New Roman" w:eastAsia="Times New Roman" w:hAnsi="Times New Roman" w:cs="Times New Roman"/>
          <w:i/>
          <w:lang w:eastAsia="ar-SA"/>
        </w:rPr>
        <w:t xml:space="preserve">                                                                                                      (номер извещения) </w:t>
      </w:r>
    </w:p>
    <w:p w:rsidR="009C2CA3" w:rsidRPr="009C2CA3" w:rsidRDefault="009C2CA3" w:rsidP="009C2CA3">
      <w:pPr>
        <w:spacing w:after="0" w:line="240" w:lineRule="auto"/>
        <w:ind w:firstLine="709"/>
        <w:jc w:val="both"/>
        <w:rPr>
          <w:rFonts w:ascii="Times New Roman" w:eastAsia="Times New Roman" w:hAnsi="Times New Roman" w:cs="Times New Roman"/>
          <w:lang w:eastAsia="ar-SA"/>
        </w:rPr>
      </w:pPr>
      <w:proofErr w:type="gramStart"/>
      <w:r w:rsidRPr="009C2CA3">
        <w:rPr>
          <w:rFonts w:ascii="Times New Roman" w:eastAsia="Times New Roman" w:hAnsi="Times New Roman" w:cs="Times New Roman"/>
          <w:lang w:eastAsia="ar-SA"/>
        </w:rPr>
        <w:t>Я  согласен</w:t>
      </w:r>
      <w:proofErr w:type="gramEnd"/>
      <w:r w:rsidRPr="009C2CA3">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w:t>
      </w:r>
      <w:r w:rsidRPr="009C2CA3">
        <w:rPr>
          <w:rFonts w:ascii="Times New Roman" w:eastAsia="Times New Roman" w:hAnsi="Times New Roman" w:cs="Times New Roman"/>
          <w:lang w:eastAsia="ru-RU"/>
        </w:rPr>
        <w:t xml:space="preserve">по продаже </w:t>
      </w:r>
    </w:p>
    <w:p w:rsidR="009C2CA3" w:rsidRPr="009C2CA3" w:rsidRDefault="009C2CA3" w:rsidP="009C2CA3">
      <w:pPr>
        <w:spacing w:after="0" w:line="240" w:lineRule="auto"/>
        <w:jc w:val="both"/>
        <w:rPr>
          <w:rFonts w:ascii="Times New Roman" w:hAnsi="Times New Roman" w:cs="Times New Roman"/>
        </w:rPr>
      </w:pPr>
      <w:r w:rsidRPr="009C2CA3">
        <w:rPr>
          <w:rFonts w:ascii="Times New Roman" w:hAnsi="Times New Roman" w:cs="Times New Roman"/>
        </w:rPr>
        <w:t>____________________________________________________________________________________________________</w:t>
      </w:r>
    </w:p>
    <w:p w:rsidR="009C2CA3" w:rsidRPr="009C2CA3" w:rsidRDefault="009C2CA3" w:rsidP="009C2CA3">
      <w:pPr>
        <w:tabs>
          <w:tab w:val="left" w:pos="142"/>
        </w:tabs>
        <w:spacing w:after="0" w:line="240" w:lineRule="auto"/>
        <w:ind w:firstLine="709"/>
        <w:jc w:val="both"/>
        <w:rPr>
          <w:rFonts w:ascii="Times New Roman" w:hAnsi="Times New Roman" w:cs="Times New Roman"/>
          <w:i/>
        </w:rPr>
      </w:pPr>
      <w:r w:rsidRPr="009C2CA3">
        <w:rPr>
          <w:rFonts w:ascii="Times New Roman" w:hAnsi="Times New Roman" w:cs="Times New Roman"/>
          <w:i/>
        </w:rPr>
        <w:t>(наименование и реквизиты предмета аукциона в соответствии с извещением о проведении аукциона)</w:t>
      </w:r>
    </w:p>
    <w:p w:rsidR="009C2CA3" w:rsidRPr="009C2CA3" w:rsidRDefault="009C2CA3" w:rsidP="009C2CA3">
      <w:pPr>
        <w:tabs>
          <w:tab w:val="left" w:pos="142"/>
        </w:tabs>
        <w:spacing w:after="0" w:line="240" w:lineRule="auto"/>
        <w:ind w:firstLine="709"/>
        <w:jc w:val="both"/>
        <w:rPr>
          <w:rFonts w:ascii="Times New Roman" w:hAnsi="Times New Roman" w:cs="Times New Roman"/>
        </w:rPr>
      </w:pPr>
      <w:r w:rsidRPr="009C2CA3">
        <w:rPr>
          <w:rFonts w:ascii="Times New Roman" w:hAnsi="Times New Roman" w:cs="Times New Roman"/>
        </w:rPr>
        <w:t>1.</w:t>
      </w:r>
      <w:r w:rsidRPr="009C2CA3">
        <w:rPr>
          <w:rFonts w:ascii="Times New Roman" w:eastAsia="Times New Roman" w:hAnsi="Times New Roman" w:cs="Times New Roman"/>
          <w:lang w:eastAsia="ru-RU"/>
        </w:rPr>
        <w:t xml:space="preserve">В случае признания победителем аукциона </w:t>
      </w:r>
      <w:proofErr w:type="gramStart"/>
      <w:r w:rsidRPr="009C2CA3">
        <w:rPr>
          <w:rFonts w:ascii="Times New Roman" w:eastAsia="Times New Roman" w:hAnsi="Times New Roman" w:cs="Times New Roman"/>
          <w:lang w:eastAsia="ru-RU"/>
        </w:rPr>
        <w:t>я  принимаю</w:t>
      </w:r>
      <w:proofErr w:type="gramEnd"/>
      <w:r w:rsidRPr="009C2CA3">
        <w:rPr>
          <w:rFonts w:ascii="Times New Roman" w:eastAsia="Times New Roman" w:hAnsi="Times New Roman" w:cs="Times New Roman"/>
          <w:lang w:eastAsia="ru-RU"/>
        </w:rPr>
        <w:t xml:space="preserve"> на себя обязательства:</w:t>
      </w:r>
    </w:p>
    <w:p w:rsidR="009C2CA3" w:rsidRPr="009C2CA3" w:rsidRDefault="009C2CA3" w:rsidP="009C2CA3">
      <w:pPr>
        <w:tabs>
          <w:tab w:val="left" w:pos="142"/>
        </w:tabs>
        <w:spacing w:after="0" w:line="240" w:lineRule="auto"/>
        <w:ind w:firstLine="709"/>
        <w:jc w:val="both"/>
        <w:rPr>
          <w:rFonts w:ascii="Times New Roman" w:hAnsi="Times New Roman" w:cs="Times New Roman"/>
        </w:rPr>
      </w:pPr>
      <w:r w:rsidRPr="009C2CA3">
        <w:rPr>
          <w:rFonts w:ascii="Times New Roman" w:hAnsi="Times New Roman" w:cs="Times New Roman"/>
        </w:rPr>
        <w:t xml:space="preserve">- </w:t>
      </w:r>
      <w:r w:rsidRPr="009C2CA3">
        <w:rPr>
          <w:rFonts w:ascii="Times New Roman" w:eastAsia="Times New Roman" w:hAnsi="Times New Roman" w:cs="Times New Roman"/>
          <w:lang w:eastAsia="ru-RU"/>
        </w:rPr>
        <w:t xml:space="preserve">подписать в день проведения </w:t>
      </w:r>
      <w:proofErr w:type="gramStart"/>
      <w:r w:rsidRPr="009C2CA3">
        <w:rPr>
          <w:rFonts w:ascii="Times New Roman" w:eastAsia="Times New Roman" w:hAnsi="Times New Roman" w:cs="Times New Roman"/>
          <w:lang w:eastAsia="ru-RU"/>
        </w:rPr>
        <w:t>аукциона  протокол</w:t>
      </w:r>
      <w:proofErr w:type="gramEnd"/>
      <w:r w:rsidRPr="009C2CA3">
        <w:rPr>
          <w:rFonts w:ascii="Times New Roman" w:eastAsia="Times New Roman" w:hAnsi="Times New Roman" w:cs="Times New Roman"/>
          <w:lang w:eastAsia="ru-RU"/>
        </w:rPr>
        <w:t xml:space="preserve"> о результатах аукциона;</w:t>
      </w:r>
    </w:p>
    <w:p w:rsidR="009C2CA3" w:rsidRPr="009C2CA3" w:rsidRDefault="009C2CA3" w:rsidP="009C2CA3">
      <w:pPr>
        <w:tabs>
          <w:tab w:val="left" w:pos="142"/>
        </w:tabs>
        <w:spacing w:after="0" w:line="240" w:lineRule="auto"/>
        <w:ind w:firstLine="709"/>
        <w:jc w:val="both"/>
        <w:rPr>
          <w:rFonts w:ascii="Times New Roman" w:eastAsia="Times New Roman" w:hAnsi="Times New Roman" w:cs="Times New Roman"/>
          <w:lang w:eastAsia="ru-RU"/>
        </w:rPr>
      </w:pPr>
      <w:r w:rsidRPr="009C2CA3">
        <w:rPr>
          <w:rFonts w:ascii="Times New Roman" w:hAnsi="Times New Roman" w:cs="Times New Roman"/>
        </w:rPr>
        <w:t xml:space="preserve">- </w:t>
      </w:r>
      <w:r w:rsidRPr="009C2CA3">
        <w:rPr>
          <w:rFonts w:ascii="Times New Roman" w:eastAsia="Times New Roman" w:hAnsi="Times New Roman" w:cs="Times New Roman"/>
          <w:lang w:eastAsia="ru-RU"/>
        </w:rPr>
        <w:t>заключить договор купли-продажи в установленные законодательством сроки.</w:t>
      </w:r>
    </w:p>
    <w:p w:rsidR="009C2CA3" w:rsidRPr="009C2CA3" w:rsidRDefault="009C2CA3" w:rsidP="009C2CA3">
      <w:pPr>
        <w:tabs>
          <w:tab w:val="left" w:pos="142"/>
        </w:tabs>
        <w:spacing w:after="0" w:line="240" w:lineRule="auto"/>
        <w:ind w:firstLine="709"/>
        <w:jc w:val="both"/>
        <w:rPr>
          <w:rFonts w:ascii="Times New Roman" w:hAnsi="Times New Roman" w:cs="Times New Roman"/>
        </w:rPr>
      </w:pPr>
      <w:r w:rsidRPr="009C2CA3">
        <w:rPr>
          <w:rFonts w:ascii="Times New Roman" w:eastAsia="Times New Roman" w:hAnsi="Times New Roman" w:cs="Times New Roman"/>
          <w:lang w:eastAsia="ru-RU"/>
        </w:rPr>
        <w:t xml:space="preserve">Я согласен с тем, что в </w:t>
      </w:r>
      <w:proofErr w:type="gramStart"/>
      <w:r w:rsidRPr="009C2CA3">
        <w:rPr>
          <w:rFonts w:ascii="Times New Roman" w:eastAsia="Times New Roman" w:hAnsi="Times New Roman" w:cs="Times New Roman"/>
          <w:lang w:eastAsia="ru-RU"/>
        </w:rPr>
        <w:t>случае  отказа</w:t>
      </w:r>
      <w:proofErr w:type="gramEnd"/>
      <w:r w:rsidRPr="009C2CA3">
        <w:rPr>
          <w:rFonts w:ascii="Times New Roman" w:eastAsia="Times New Roman" w:hAnsi="Times New Roman" w:cs="Times New Roman"/>
          <w:lang w:eastAsia="ru-RU"/>
        </w:rPr>
        <w:t xml:space="preserve"> от подписания протокола о результатах аукциона и договора купли-продажи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9C2CA3" w:rsidRPr="009C2CA3" w:rsidRDefault="009C2CA3" w:rsidP="009C2CA3">
      <w:pPr>
        <w:tabs>
          <w:tab w:val="left" w:pos="142"/>
        </w:tabs>
        <w:spacing w:after="0" w:line="240" w:lineRule="auto"/>
        <w:ind w:firstLine="709"/>
        <w:jc w:val="both"/>
        <w:rPr>
          <w:rFonts w:ascii="Times New Roman" w:hAnsi="Times New Roman" w:cs="Times New Roman"/>
        </w:rPr>
      </w:pPr>
      <w:r w:rsidRPr="009C2CA3">
        <w:rPr>
          <w:rFonts w:ascii="Times New Roman" w:hAnsi="Times New Roman" w:cs="Times New Roman"/>
        </w:rPr>
        <w:t>2.</w:t>
      </w:r>
      <w:r w:rsidRPr="009C2CA3">
        <w:rPr>
          <w:rFonts w:ascii="Times New Roman" w:eastAsia="Times New Roman" w:hAnsi="Times New Roman" w:cs="Times New Roman"/>
          <w:lang w:eastAsia="ru-RU"/>
        </w:rPr>
        <w:t xml:space="preserve">Организатор </w:t>
      </w:r>
      <w:proofErr w:type="gramStart"/>
      <w:r w:rsidRPr="009C2CA3">
        <w:rPr>
          <w:rFonts w:ascii="Times New Roman" w:eastAsia="Times New Roman" w:hAnsi="Times New Roman" w:cs="Times New Roman"/>
          <w:lang w:eastAsia="ru-RU"/>
        </w:rPr>
        <w:t>аукциона  обязуется</w:t>
      </w:r>
      <w:proofErr w:type="gramEnd"/>
      <w:r w:rsidRPr="009C2CA3">
        <w:rPr>
          <w:rFonts w:ascii="Times New Roman" w:eastAsia="Times New Roman" w:hAnsi="Times New Roman" w:cs="Times New Roman"/>
          <w:lang w:eastAsia="ru-RU"/>
        </w:rPr>
        <w:t xml:space="preserve"> перед  претендентом:</w:t>
      </w:r>
    </w:p>
    <w:p w:rsidR="009C2CA3" w:rsidRPr="009C2CA3" w:rsidRDefault="009C2CA3" w:rsidP="009C2CA3">
      <w:pPr>
        <w:tabs>
          <w:tab w:val="left" w:pos="142"/>
        </w:tabs>
        <w:spacing w:after="0" w:line="240" w:lineRule="auto"/>
        <w:ind w:firstLine="709"/>
        <w:jc w:val="both"/>
        <w:rPr>
          <w:rFonts w:ascii="Times New Roman" w:hAnsi="Times New Roman" w:cs="Times New Roman"/>
        </w:rPr>
      </w:pPr>
      <w:r w:rsidRPr="009C2CA3">
        <w:rPr>
          <w:rFonts w:ascii="Times New Roman" w:hAnsi="Times New Roman" w:cs="Times New Roman"/>
        </w:rPr>
        <w:t xml:space="preserve">- </w:t>
      </w:r>
      <w:r w:rsidRPr="009C2CA3">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9C2CA3">
        <w:rPr>
          <w:rFonts w:ascii="Times New Roman" w:eastAsia="Times New Roman" w:hAnsi="Times New Roman" w:cs="Times New Roman"/>
          <w:lang w:eastAsia="ru-RU"/>
        </w:rPr>
        <w:t>претендента  задаток</w:t>
      </w:r>
      <w:proofErr w:type="gramEnd"/>
      <w:r w:rsidRPr="009C2CA3">
        <w:rPr>
          <w:rFonts w:ascii="Times New Roman" w:eastAsia="Times New Roman" w:hAnsi="Times New Roman" w:cs="Times New Roman"/>
          <w:lang w:eastAsia="ru-RU"/>
        </w:rPr>
        <w:t xml:space="preserve"> в установленные законодательством сроки;</w:t>
      </w:r>
    </w:p>
    <w:p w:rsidR="009C2CA3" w:rsidRPr="009C2CA3" w:rsidRDefault="009C2CA3" w:rsidP="009C2CA3">
      <w:pPr>
        <w:tabs>
          <w:tab w:val="left" w:pos="142"/>
        </w:tabs>
        <w:spacing w:after="0" w:line="240" w:lineRule="auto"/>
        <w:ind w:firstLine="709"/>
        <w:jc w:val="both"/>
        <w:rPr>
          <w:rFonts w:ascii="Times New Roman" w:hAnsi="Times New Roman" w:cs="Times New Roman"/>
        </w:rPr>
      </w:pPr>
      <w:r w:rsidRPr="009C2CA3">
        <w:rPr>
          <w:rFonts w:ascii="Times New Roman" w:hAnsi="Times New Roman" w:cs="Times New Roman"/>
        </w:rPr>
        <w:t>- в</w:t>
      </w:r>
      <w:r w:rsidRPr="009C2CA3">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9C2CA3" w:rsidRPr="009C2CA3" w:rsidRDefault="009C2CA3" w:rsidP="009C2CA3">
      <w:pPr>
        <w:tabs>
          <w:tab w:val="left" w:pos="142"/>
        </w:tabs>
        <w:spacing w:after="0" w:line="240" w:lineRule="auto"/>
        <w:ind w:firstLine="709"/>
        <w:jc w:val="both"/>
        <w:rPr>
          <w:rFonts w:ascii="Times New Roman" w:hAnsi="Times New Roman" w:cs="Times New Roman"/>
        </w:rPr>
      </w:pPr>
      <w:r w:rsidRPr="009C2CA3">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9C2CA3" w:rsidRPr="009C2CA3" w:rsidRDefault="009C2CA3" w:rsidP="009C2CA3">
      <w:pPr>
        <w:spacing w:after="0" w:line="240" w:lineRule="auto"/>
        <w:ind w:hanging="360"/>
        <w:jc w:val="center"/>
        <w:rPr>
          <w:rFonts w:ascii="Times New Roman" w:eastAsia="Times New Roman" w:hAnsi="Times New Roman" w:cs="Times New Roman"/>
          <w:b/>
          <w:lang w:eastAsia="ru-RU"/>
        </w:rPr>
      </w:pPr>
      <w:r w:rsidRPr="009C2CA3">
        <w:rPr>
          <w:rFonts w:ascii="Times New Roman" w:eastAsia="Times New Roman" w:hAnsi="Times New Roman" w:cs="Times New Roman"/>
          <w:b/>
          <w:lang w:eastAsia="ru-RU"/>
        </w:rPr>
        <w:t>Подписи сторон:</w:t>
      </w:r>
    </w:p>
    <w:p w:rsidR="009C2CA3" w:rsidRPr="009C2CA3" w:rsidRDefault="009C2CA3" w:rsidP="00482724">
      <w:pPr>
        <w:spacing w:after="0" w:line="240" w:lineRule="auto"/>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Организатор торгов                                                                    Претендент</w:t>
      </w:r>
    </w:p>
    <w:p w:rsidR="009C2CA3" w:rsidRPr="009C2CA3" w:rsidRDefault="009C2CA3" w:rsidP="00482724">
      <w:pPr>
        <w:spacing w:after="0" w:line="240" w:lineRule="auto"/>
        <w:jc w:val="both"/>
        <w:rPr>
          <w:rFonts w:ascii="Times New Roman" w:eastAsia="Times New Roman" w:hAnsi="Times New Roman" w:cs="Times New Roman"/>
          <w:lang w:eastAsia="ru-RU"/>
        </w:rPr>
      </w:pPr>
      <w:r w:rsidRPr="009C2CA3">
        <w:rPr>
          <w:rFonts w:ascii="Times New Roman" w:eastAsia="Times New Roman" w:hAnsi="Times New Roman" w:cs="Times New Roman"/>
          <w:lang w:eastAsia="ru-RU"/>
        </w:rPr>
        <w:t>___________________________                                               _________________________</w:t>
      </w:r>
    </w:p>
    <w:p w:rsidR="009C2CA3" w:rsidRPr="009C2CA3" w:rsidRDefault="009C2CA3" w:rsidP="00482724">
      <w:pPr>
        <w:tabs>
          <w:tab w:val="left" w:pos="2748"/>
        </w:tabs>
        <w:spacing w:after="0" w:line="240" w:lineRule="auto"/>
        <w:jc w:val="both"/>
        <w:rPr>
          <w:rFonts w:ascii="Times New Roman" w:eastAsia="Times New Roman" w:hAnsi="Times New Roman" w:cs="Times New Roman"/>
          <w:lang w:eastAsia="ru-RU"/>
        </w:rPr>
      </w:pPr>
      <w:r w:rsidRPr="009C2CA3">
        <w:rPr>
          <w:rFonts w:ascii="Times New Roman" w:hAnsi="Times New Roman" w:cs="Times New Roman"/>
          <w:lang w:eastAsia="ru-RU"/>
        </w:rPr>
        <w:t xml:space="preserve">           (подпись) (М.П.)</w:t>
      </w:r>
      <w:r w:rsidRPr="009C2CA3">
        <w:rPr>
          <w:rFonts w:ascii="Times New Roman" w:hAnsi="Times New Roman" w:cs="Times New Roman"/>
          <w:lang w:eastAsia="ru-RU"/>
        </w:rPr>
        <w:tab/>
        <w:t xml:space="preserve">                                                                        (подпись) (М.П.)</w:t>
      </w:r>
    </w:p>
    <w:p w:rsidR="009C2CA3" w:rsidRPr="00A746F0" w:rsidRDefault="009C2CA3" w:rsidP="00A746F0">
      <w:pPr>
        <w:tabs>
          <w:tab w:val="num" w:pos="0"/>
        </w:tabs>
        <w:spacing w:after="0" w:line="240" w:lineRule="auto"/>
        <w:jc w:val="both"/>
        <w:rPr>
          <w:rFonts w:ascii="Times New Roman" w:hAnsi="Times New Roman" w:cs="Times New Roman"/>
        </w:rPr>
      </w:pPr>
      <w:r w:rsidRPr="00A746F0">
        <w:rPr>
          <w:rFonts w:ascii="Times New Roman" w:hAnsi="Times New Roman" w:cs="Times New Roman"/>
        </w:rPr>
        <w:t>Реквизиты для возврата задатка: _____________________________________________________</w:t>
      </w:r>
    </w:p>
    <w:p w:rsidR="009C2CA3" w:rsidRPr="00A746F0" w:rsidRDefault="009C2CA3" w:rsidP="00A746F0">
      <w:pPr>
        <w:tabs>
          <w:tab w:val="num" w:pos="0"/>
        </w:tabs>
        <w:spacing w:after="0" w:line="240" w:lineRule="auto"/>
        <w:rPr>
          <w:rFonts w:ascii="Times New Roman" w:hAnsi="Times New Roman" w:cs="Times New Roman"/>
          <w:b/>
        </w:rPr>
      </w:pPr>
      <w:r w:rsidRPr="00A746F0">
        <w:rPr>
          <w:rFonts w:ascii="Times New Roman" w:hAnsi="Times New Roman" w:cs="Times New Roman"/>
          <w:b/>
        </w:rPr>
        <w:t>Приложение:</w:t>
      </w:r>
    </w:p>
    <w:p w:rsidR="009C2CA3" w:rsidRPr="00A746F0" w:rsidRDefault="009C2CA3" w:rsidP="00A746F0">
      <w:pPr>
        <w:tabs>
          <w:tab w:val="num" w:pos="0"/>
        </w:tabs>
        <w:spacing w:after="0" w:line="240" w:lineRule="auto"/>
        <w:rPr>
          <w:rFonts w:ascii="Times New Roman" w:hAnsi="Times New Roman" w:cs="Times New Roman"/>
          <w:b/>
        </w:rPr>
      </w:pPr>
      <w:r w:rsidRPr="00A746F0">
        <w:rPr>
          <w:rFonts w:ascii="Times New Roman" w:hAnsi="Times New Roman" w:cs="Times New Roman"/>
          <w:b/>
        </w:rPr>
        <w:t xml:space="preserve"> </w:t>
      </w:r>
      <w:r w:rsidRPr="00A746F0">
        <w:rPr>
          <w:rFonts w:ascii="Times New Roman" w:hAnsi="Times New Roman" w:cs="Times New Roman"/>
          <w:i/>
        </w:rPr>
        <w:t>(заполняется при подаче заявки физическим лицом)</w:t>
      </w:r>
    </w:p>
    <w:p w:rsidR="009C2CA3" w:rsidRPr="00A746F0" w:rsidRDefault="009C2CA3" w:rsidP="00A746F0">
      <w:pPr>
        <w:tabs>
          <w:tab w:val="num" w:pos="0"/>
        </w:tabs>
        <w:spacing w:after="0" w:line="240" w:lineRule="auto"/>
        <w:rPr>
          <w:rFonts w:ascii="Times New Roman" w:hAnsi="Times New Roman" w:cs="Times New Roman"/>
        </w:rPr>
      </w:pPr>
      <w:r w:rsidRPr="00A746F0">
        <w:rPr>
          <w:rFonts w:ascii="Times New Roman" w:hAnsi="Times New Roman" w:cs="Times New Roman"/>
        </w:rPr>
        <w:t>1. _______________________________________________________________________________</w:t>
      </w:r>
    </w:p>
    <w:p w:rsidR="009C2CA3" w:rsidRPr="00A746F0" w:rsidRDefault="009C2CA3" w:rsidP="00A746F0">
      <w:pPr>
        <w:tabs>
          <w:tab w:val="num" w:pos="0"/>
        </w:tabs>
        <w:spacing w:after="0" w:line="240" w:lineRule="auto"/>
        <w:rPr>
          <w:rFonts w:ascii="Times New Roman" w:hAnsi="Times New Roman" w:cs="Times New Roman"/>
        </w:rPr>
      </w:pPr>
      <w:r w:rsidRPr="00A746F0">
        <w:rPr>
          <w:rFonts w:ascii="Times New Roman" w:hAnsi="Times New Roman" w:cs="Times New Roman"/>
        </w:rPr>
        <w:t>2. _______________________________________________________________________________</w:t>
      </w:r>
    </w:p>
    <w:p w:rsidR="009C2CA3" w:rsidRPr="00A746F0" w:rsidRDefault="009C2CA3" w:rsidP="00A746F0">
      <w:pPr>
        <w:tabs>
          <w:tab w:val="num" w:pos="0"/>
        </w:tabs>
        <w:spacing w:after="0" w:line="240" w:lineRule="auto"/>
        <w:jc w:val="both"/>
        <w:rPr>
          <w:rFonts w:ascii="Times New Roman" w:hAnsi="Times New Roman" w:cs="Times New Roman"/>
        </w:rPr>
      </w:pPr>
      <w:r w:rsidRPr="00A746F0">
        <w:rPr>
          <w:rFonts w:ascii="Times New Roman" w:hAnsi="Times New Roman" w:cs="Times New Roman"/>
        </w:rPr>
        <w:t xml:space="preserve">                                                                                                                           Претендент</w:t>
      </w:r>
    </w:p>
    <w:p w:rsidR="009C2CA3" w:rsidRPr="00A746F0" w:rsidRDefault="009C2CA3" w:rsidP="00A746F0">
      <w:pPr>
        <w:tabs>
          <w:tab w:val="num" w:pos="0"/>
        </w:tabs>
        <w:spacing w:after="0" w:line="240" w:lineRule="auto"/>
        <w:jc w:val="both"/>
        <w:rPr>
          <w:rFonts w:ascii="Times New Roman" w:hAnsi="Times New Roman" w:cs="Times New Roman"/>
        </w:rPr>
      </w:pPr>
      <w:r w:rsidRPr="00A746F0">
        <w:rPr>
          <w:rFonts w:ascii="Times New Roman" w:hAnsi="Times New Roman" w:cs="Times New Roman"/>
        </w:rPr>
        <w:t xml:space="preserve">                                                                                                              _________________________</w:t>
      </w:r>
    </w:p>
    <w:p w:rsidR="009C2CA3" w:rsidRPr="00A746F0" w:rsidRDefault="009C2CA3" w:rsidP="00A746F0">
      <w:pPr>
        <w:tabs>
          <w:tab w:val="num" w:pos="0"/>
          <w:tab w:val="left" w:pos="2748"/>
        </w:tabs>
        <w:spacing w:after="0" w:line="240" w:lineRule="auto"/>
        <w:jc w:val="both"/>
        <w:rPr>
          <w:rFonts w:ascii="Times New Roman" w:eastAsia="Times New Roman" w:hAnsi="Times New Roman" w:cs="Times New Roman"/>
        </w:rPr>
      </w:pPr>
      <w:r w:rsidRPr="00A746F0">
        <w:rPr>
          <w:rFonts w:ascii="Times New Roman" w:hAnsi="Times New Roman" w:cs="Times New Roman"/>
        </w:rPr>
        <w:t xml:space="preserve">                                                                                                                         (подпись) (М.П.)</w:t>
      </w:r>
    </w:p>
    <w:p w:rsidR="009C2CA3" w:rsidRPr="00053E23" w:rsidRDefault="009C2CA3" w:rsidP="00053E23">
      <w:pPr>
        <w:tabs>
          <w:tab w:val="num" w:pos="0"/>
        </w:tabs>
        <w:spacing w:after="0" w:line="240" w:lineRule="auto"/>
        <w:jc w:val="right"/>
        <w:rPr>
          <w:rFonts w:ascii="Times New Roman" w:hAnsi="Times New Roman" w:cs="Times New Roman"/>
        </w:rPr>
      </w:pPr>
      <w:r w:rsidRPr="00053E23">
        <w:rPr>
          <w:rFonts w:ascii="Times New Roman" w:hAnsi="Times New Roman" w:cs="Times New Roman"/>
          <w:b/>
          <w:bCs/>
        </w:rPr>
        <w:t>Приложение № 2</w:t>
      </w:r>
    </w:p>
    <w:p w:rsidR="009C2CA3" w:rsidRPr="00053E23" w:rsidRDefault="009C2CA3" w:rsidP="00053E23">
      <w:pPr>
        <w:tabs>
          <w:tab w:val="num" w:pos="0"/>
        </w:tabs>
        <w:spacing w:after="0" w:line="240" w:lineRule="auto"/>
        <w:jc w:val="right"/>
        <w:rPr>
          <w:rFonts w:ascii="Times New Roman" w:hAnsi="Times New Roman" w:cs="Times New Roman"/>
        </w:rPr>
      </w:pPr>
      <w:r w:rsidRPr="00053E23">
        <w:rPr>
          <w:rFonts w:ascii="Times New Roman" w:hAnsi="Times New Roman" w:cs="Times New Roman"/>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4613"/>
        <w:gridCol w:w="4742"/>
      </w:tblGrid>
      <w:tr w:rsidR="00D664AF" w:rsidRPr="00D664AF" w:rsidTr="00053E23">
        <w:trPr>
          <w:trHeight w:val="989"/>
          <w:tblCellSpacing w:w="0" w:type="dxa"/>
        </w:trPr>
        <w:tc>
          <w:tcPr>
            <w:tcW w:w="4613" w:type="dxa"/>
          </w:tcPr>
          <w:p w:rsidR="009C2CA3" w:rsidRPr="00D664AF" w:rsidRDefault="009C2CA3" w:rsidP="00053E23">
            <w:pPr>
              <w:spacing w:after="0" w:line="240" w:lineRule="auto"/>
              <w:rPr>
                <w:rFonts w:ascii="Times New Roman" w:hAnsi="Times New Roman" w:cs="Times New Roman"/>
                <w:lang w:eastAsia="ru-RU"/>
              </w:rPr>
            </w:pPr>
            <w:r w:rsidRPr="00D664AF">
              <w:rPr>
                <w:rFonts w:ascii="Times New Roman" w:hAnsi="Times New Roman" w:cs="Times New Roman"/>
                <w:lang w:eastAsia="ru-RU"/>
              </w:rPr>
              <w:t>Номер регистрации ________________</w:t>
            </w:r>
          </w:p>
          <w:p w:rsidR="009C2CA3" w:rsidRPr="00D664AF" w:rsidRDefault="009C2CA3" w:rsidP="00053E23">
            <w:pPr>
              <w:spacing w:after="0" w:line="240" w:lineRule="auto"/>
              <w:rPr>
                <w:rFonts w:ascii="Times New Roman" w:hAnsi="Times New Roman" w:cs="Times New Roman"/>
                <w:lang w:eastAsia="ru-RU"/>
              </w:rPr>
            </w:pPr>
            <w:r w:rsidRPr="00D664AF">
              <w:rPr>
                <w:rFonts w:ascii="Times New Roman" w:hAnsi="Times New Roman" w:cs="Times New Roman"/>
                <w:lang w:eastAsia="ru-RU"/>
              </w:rPr>
              <w:t>Дата регистрации    ________________</w:t>
            </w:r>
          </w:p>
          <w:p w:rsidR="009C2CA3" w:rsidRPr="00D664AF" w:rsidRDefault="009C2CA3" w:rsidP="00053E23">
            <w:pPr>
              <w:spacing w:after="0" w:line="240" w:lineRule="auto"/>
              <w:rPr>
                <w:rFonts w:ascii="Times New Roman" w:hAnsi="Times New Roman" w:cs="Times New Roman"/>
                <w:lang w:eastAsia="ru-RU"/>
              </w:rPr>
            </w:pPr>
            <w:r w:rsidRPr="00D664AF">
              <w:rPr>
                <w:rFonts w:ascii="Times New Roman" w:hAnsi="Times New Roman" w:cs="Times New Roman"/>
                <w:lang w:eastAsia="ru-RU"/>
              </w:rPr>
              <w:t>Время регистрации ______</w:t>
            </w:r>
            <w:proofErr w:type="spellStart"/>
            <w:proofErr w:type="gramStart"/>
            <w:r w:rsidRPr="00D664AF">
              <w:rPr>
                <w:rFonts w:ascii="Times New Roman" w:hAnsi="Times New Roman" w:cs="Times New Roman"/>
                <w:lang w:eastAsia="ru-RU"/>
              </w:rPr>
              <w:t>час._</w:t>
            </w:r>
            <w:proofErr w:type="gramEnd"/>
            <w:r w:rsidRPr="00D664AF">
              <w:rPr>
                <w:rFonts w:ascii="Times New Roman" w:hAnsi="Times New Roman" w:cs="Times New Roman"/>
                <w:lang w:eastAsia="ru-RU"/>
              </w:rPr>
              <w:t>____мин</w:t>
            </w:r>
            <w:proofErr w:type="spellEnd"/>
            <w:r w:rsidRPr="00D664AF">
              <w:rPr>
                <w:rFonts w:ascii="Times New Roman" w:hAnsi="Times New Roman" w:cs="Times New Roman"/>
                <w:lang w:eastAsia="ru-RU"/>
              </w:rPr>
              <w:t>.</w:t>
            </w:r>
          </w:p>
          <w:p w:rsidR="009C2CA3" w:rsidRPr="00D664AF" w:rsidRDefault="009C2CA3" w:rsidP="00053E23">
            <w:pPr>
              <w:spacing w:after="0" w:line="240" w:lineRule="auto"/>
              <w:rPr>
                <w:rFonts w:ascii="Times New Roman" w:hAnsi="Times New Roman" w:cs="Times New Roman"/>
                <w:lang w:eastAsia="ru-RU"/>
              </w:rPr>
            </w:pPr>
            <w:r w:rsidRPr="00D664AF">
              <w:rPr>
                <w:rFonts w:ascii="Times New Roman" w:hAnsi="Times New Roman" w:cs="Times New Roman"/>
                <w:lang w:eastAsia="ru-RU"/>
              </w:rPr>
              <w:t> Подпись регистрирующего лица __________</w:t>
            </w:r>
          </w:p>
        </w:tc>
        <w:tc>
          <w:tcPr>
            <w:tcW w:w="4742" w:type="dxa"/>
          </w:tcPr>
          <w:p w:rsidR="009C2CA3" w:rsidRPr="00D664AF" w:rsidRDefault="009C2CA3" w:rsidP="00053E23">
            <w:pPr>
              <w:spacing w:after="0" w:line="240" w:lineRule="auto"/>
              <w:rPr>
                <w:rFonts w:ascii="Times New Roman" w:hAnsi="Times New Roman" w:cs="Times New Roman"/>
                <w:lang w:eastAsia="ru-RU"/>
              </w:rPr>
            </w:pPr>
          </w:p>
          <w:p w:rsidR="009C2CA3" w:rsidRPr="00D664AF" w:rsidRDefault="009C2CA3" w:rsidP="00053E23">
            <w:pPr>
              <w:spacing w:after="0" w:line="240" w:lineRule="auto"/>
              <w:rPr>
                <w:rFonts w:ascii="Times New Roman" w:hAnsi="Times New Roman" w:cs="Times New Roman"/>
                <w:lang w:eastAsia="ru-RU"/>
              </w:rPr>
            </w:pPr>
          </w:p>
          <w:p w:rsidR="009C2CA3" w:rsidRPr="00D664AF" w:rsidRDefault="009C2CA3" w:rsidP="00053E23">
            <w:pPr>
              <w:spacing w:after="0" w:line="240" w:lineRule="auto"/>
              <w:rPr>
                <w:rFonts w:ascii="Times New Roman" w:hAnsi="Times New Roman" w:cs="Times New Roman"/>
                <w:lang w:eastAsia="ru-RU"/>
              </w:rPr>
            </w:pPr>
          </w:p>
        </w:tc>
      </w:tr>
    </w:tbl>
    <w:p w:rsidR="009C2CA3" w:rsidRPr="00D664AF" w:rsidRDefault="009C2CA3" w:rsidP="00053E23">
      <w:pPr>
        <w:tabs>
          <w:tab w:val="num" w:pos="0"/>
        </w:tabs>
        <w:spacing w:after="0" w:line="240" w:lineRule="auto"/>
        <w:jc w:val="center"/>
        <w:rPr>
          <w:rFonts w:ascii="Times New Roman" w:hAnsi="Times New Roman" w:cs="Times New Roman"/>
        </w:rPr>
      </w:pPr>
      <w:r w:rsidRPr="00D664AF">
        <w:rPr>
          <w:rFonts w:ascii="Times New Roman" w:hAnsi="Times New Roman" w:cs="Times New Roman"/>
          <w:b/>
          <w:bCs/>
        </w:rPr>
        <w:t>ОПИСЬ ДОКУМЕНТОВ</w:t>
      </w:r>
    </w:p>
    <w:p w:rsidR="009C2CA3" w:rsidRPr="00D664AF" w:rsidRDefault="009C2CA3" w:rsidP="00053E23">
      <w:pPr>
        <w:tabs>
          <w:tab w:val="num" w:pos="0"/>
        </w:tabs>
        <w:spacing w:after="0" w:line="240" w:lineRule="auto"/>
        <w:jc w:val="center"/>
        <w:rPr>
          <w:rFonts w:ascii="Times New Roman" w:hAnsi="Times New Roman" w:cs="Times New Roman"/>
        </w:rPr>
      </w:pPr>
      <w:r w:rsidRPr="00D664AF">
        <w:rPr>
          <w:rFonts w:ascii="Times New Roman" w:hAnsi="Times New Roman" w:cs="Times New Roman"/>
        </w:rPr>
        <w:t>для участия в аукционе по продаже  </w:t>
      </w:r>
    </w:p>
    <w:p w:rsidR="009C2CA3" w:rsidRPr="00D664AF" w:rsidRDefault="009C2CA3" w:rsidP="00053E23">
      <w:pPr>
        <w:tabs>
          <w:tab w:val="num" w:pos="0"/>
        </w:tabs>
        <w:spacing w:after="0" w:line="240" w:lineRule="auto"/>
        <w:jc w:val="both"/>
        <w:rPr>
          <w:rFonts w:ascii="Times New Roman" w:hAnsi="Times New Roman" w:cs="Times New Roman"/>
        </w:rPr>
      </w:pPr>
      <w:r w:rsidRPr="00D664AF">
        <w:rPr>
          <w:rFonts w:ascii="Times New Roman" w:hAnsi="Times New Roman" w:cs="Times New Roman"/>
        </w:rPr>
        <w:t>предоставляемых ___________________________________________________________________</w:t>
      </w:r>
    </w:p>
    <w:p w:rsidR="009C2CA3" w:rsidRPr="00D664AF" w:rsidRDefault="009C2CA3" w:rsidP="00DD0438">
      <w:pPr>
        <w:tabs>
          <w:tab w:val="num" w:pos="0"/>
        </w:tabs>
        <w:spacing w:after="0" w:line="240" w:lineRule="auto"/>
        <w:jc w:val="center"/>
        <w:rPr>
          <w:rFonts w:ascii="Times New Roman" w:hAnsi="Times New Roman" w:cs="Times New Roman"/>
        </w:rPr>
      </w:pPr>
      <w:r w:rsidRPr="00D664AF">
        <w:rPr>
          <w:rFonts w:ascii="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9C2CA3" w:rsidRPr="00D664AF" w:rsidRDefault="009C2CA3" w:rsidP="00053E23">
      <w:pPr>
        <w:tabs>
          <w:tab w:val="num" w:pos="0"/>
          <w:tab w:val="left" w:pos="142"/>
        </w:tabs>
        <w:spacing w:after="0" w:line="240" w:lineRule="auto"/>
        <w:jc w:val="both"/>
        <w:rPr>
          <w:rFonts w:ascii="Times New Roman" w:hAnsi="Times New Roman" w:cs="Times New Roman"/>
        </w:rPr>
      </w:pPr>
      <w:r w:rsidRPr="00D664AF">
        <w:rPr>
          <w:rFonts w:ascii="Times New Roman" w:hAnsi="Times New Roman" w:cs="Times New Roman"/>
        </w:rPr>
        <w:t xml:space="preserve">для участия в открытом аукционе </w:t>
      </w:r>
      <w:r w:rsidRPr="00D664AF">
        <w:rPr>
          <w:rFonts w:ascii="Times New Roman" w:hAnsi="Times New Roman" w:cs="Times New Roman"/>
          <w:lang w:eastAsia="ar-SA"/>
        </w:rPr>
        <w:t xml:space="preserve">в соответствии с установленной процедурой по продаже </w:t>
      </w:r>
    </w:p>
    <w:p w:rsidR="009C2CA3" w:rsidRPr="00D664AF" w:rsidRDefault="009C2CA3" w:rsidP="00053E23">
      <w:pPr>
        <w:tabs>
          <w:tab w:val="num" w:pos="0"/>
        </w:tabs>
        <w:spacing w:after="0" w:line="240" w:lineRule="auto"/>
        <w:jc w:val="both"/>
        <w:rPr>
          <w:rFonts w:ascii="Times New Roman" w:hAnsi="Times New Roman" w:cs="Times New Roman"/>
        </w:rPr>
      </w:pPr>
      <w:r w:rsidRPr="00D664AF">
        <w:rPr>
          <w:rFonts w:ascii="Times New Roman" w:hAnsi="Times New Roman" w:cs="Times New Roman"/>
        </w:rPr>
        <w:t>____________________________________________________________________________________________________</w:t>
      </w:r>
    </w:p>
    <w:p w:rsidR="009C2CA3" w:rsidRPr="00D664AF" w:rsidRDefault="009C2CA3" w:rsidP="00053E23">
      <w:pPr>
        <w:tabs>
          <w:tab w:val="num" w:pos="0"/>
          <w:tab w:val="left" w:pos="142"/>
        </w:tabs>
        <w:spacing w:after="0" w:line="240" w:lineRule="auto"/>
        <w:jc w:val="center"/>
        <w:rPr>
          <w:rFonts w:ascii="Times New Roman" w:hAnsi="Times New Roman" w:cs="Times New Roman"/>
          <w:i/>
        </w:rPr>
      </w:pPr>
      <w:r w:rsidRPr="00D664AF">
        <w:rPr>
          <w:rFonts w:ascii="Times New Roman" w:hAnsi="Times New Roman" w:cs="Times New Roman"/>
          <w:i/>
        </w:rPr>
        <w:t>(наименование и реквизиты предмета аукциона в соответствии с извещением о проведении аукциона)</w:t>
      </w:r>
    </w:p>
    <w:p w:rsidR="009C2CA3" w:rsidRPr="00D664AF" w:rsidRDefault="009C2CA3" w:rsidP="00053E23">
      <w:pPr>
        <w:tabs>
          <w:tab w:val="num" w:pos="0"/>
        </w:tabs>
        <w:spacing w:after="0" w:line="240" w:lineRule="auto"/>
        <w:jc w:val="both"/>
        <w:rPr>
          <w:rFonts w:ascii="Times New Roman" w:hAnsi="Times New Roman" w:cs="Times New Roman"/>
        </w:rPr>
      </w:pP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9C2CA3" w:rsidRPr="00D664AF" w:rsidTr="00A746F0">
        <w:trPr>
          <w:tblCellSpacing w:w="0" w:type="dxa"/>
        </w:trPr>
        <w:tc>
          <w:tcPr>
            <w:tcW w:w="782" w:type="dxa"/>
          </w:tcPr>
          <w:p w:rsidR="009C2CA3" w:rsidRPr="00D664AF" w:rsidRDefault="009C2CA3" w:rsidP="00053E23">
            <w:pPr>
              <w:spacing w:after="0" w:line="240" w:lineRule="auto"/>
              <w:rPr>
                <w:rFonts w:ascii="Times New Roman" w:hAnsi="Times New Roman" w:cs="Times New Roman"/>
                <w:lang w:eastAsia="ru-RU"/>
              </w:rPr>
            </w:pPr>
            <w:r w:rsidRPr="00D664AF">
              <w:rPr>
                <w:rFonts w:ascii="Times New Roman" w:hAnsi="Times New Roman" w:cs="Times New Roman"/>
                <w:lang w:eastAsia="ru-RU"/>
              </w:rPr>
              <w:t>№ п/п</w:t>
            </w:r>
          </w:p>
        </w:tc>
        <w:tc>
          <w:tcPr>
            <w:tcW w:w="7875" w:type="dxa"/>
          </w:tcPr>
          <w:p w:rsidR="009C2CA3" w:rsidRPr="00D664AF" w:rsidRDefault="009C2CA3" w:rsidP="00053E23">
            <w:pPr>
              <w:spacing w:after="0" w:line="240" w:lineRule="auto"/>
              <w:jc w:val="center"/>
              <w:rPr>
                <w:rFonts w:ascii="Times New Roman" w:hAnsi="Times New Roman" w:cs="Times New Roman"/>
                <w:lang w:eastAsia="ru-RU"/>
              </w:rPr>
            </w:pPr>
            <w:r w:rsidRPr="00D664AF">
              <w:rPr>
                <w:rFonts w:ascii="Times New Roman" w:hAnsi="Times New Roman" w:cs="Times New Roman"/>
                <w:lang w:eastAsia="ru-RU"/>
              </w:rPr>
              <w:t>Наименование</w:t>
            </w:r>
          </w:p>
        </w:tc>
        <w:tc>
          <w:tcPr>
            <w:tcW w:w="1559" w:type="dxa"/>
          </w:tcPr>
          <w:p w:rsidR="009C2CA3" w:rsidRPr="00D664AF" w:rsidRDefault="009C2CA3" w:rsidP="00053E23">
            <w:pPr>
              <w:spacing w:after="0" w:line="240" w:lineRule="auto"/>
              <w:jc w:val="center"/>
              <w:rPr>
                <w:rFonts w:ascii="Times New Roman" w:hAnsi="Times New Roman" w:cs="Times New Roman"/>
                <w:lang w:eastAsia="ru-RU"/>
              </w:rPr>
            </w:pPr>
            <w:r w:rsidRPr="00D664AF">
              <w:rPr>
                <w:rFonts w:ascii="Times New Roman" w:hAnsi="Times New Roman" w:cs="Times New Roman"/>
                <w:lang w:eastAsia="ru-RU"/>
              </w:rPr>
              <w:t>Кол-во</w:t>
            </w:r>
          </w:p>
        </w:tc>
      </w:tr>
      <w:tr w:rsidR="009C2CA3" w:rsidRPr="00D664AF" w:rsidTr="00A746F0">
        <w:trPr>
          <w:tblCellSpacing w:w="0" w:type="dxa"/>
        </w:trPr>
        <w:tc>
          <w:tcPr>
            <w:tcW w:w="782" w:type="dxa"/>
          </w:tcPr>
          <w:p w:rsidR="009C2CA3" w:rsidRPr="00D664AF" w:rsidRDefault="009C2CA3" w:rsidP="00053E23">
            <w:pPr>
              <w:spacing w:after="0" w:line="240" w:lineRule="auto"/>
              <w:rPr>
                <w:rFonts w:ascii="Times New Roman" w:hAnsi="Times New Roman" w:cs="Times New Roman"/>
                <w:lang w:eastAsia="ru-RU"/>
              </w:rPr>
            </w:pPr>
          </w:p>
        </w:tc>
        <w:tc>
          <w:tcPr>
            <w:tcW w:w="7875" w:type="dxa"/>
          </w:tcPr>
          <w:p w:rsidR="009C2CA3" w:rsidRPr="00D664AF" w:rsidRDefault="009C2CA3" w:rsidP="00053E23">
            <w:pPr>
              <w:spacing w:after="0" w:line="240" w:lineRule="auto"/>
              <w:jc w:val="center"/>
              <w:rPr>
                <w:rFonts w:ascii="Times New Roman" w:hAnsi="Times New Roman" w:cs="Times New Roman"/>
                <w:lang w:eastAsia="ru-RU"/>
              </w:rPr>
            </w:pPr>
          </w:p>
        </w:tc>
        <w:tc>
          <w:tcPr>
            <w:tcW w:w="1559" w:type="dxa"/>
          </w:tcPr>
          <w:p w:rsidR="009C2CA3" w:rsidRPr="00D664AF" w:rsidRDefault="009C2CA3" w:rsidP="00053E23">
            <w:pPr>
              <w:spacing w:after="0" w:line="240" w:lineRule="auto"/>
              <w:jc w:val="center"/>
              <w:rPr>
                <w:rFonts w:ascii="Times New Roman" w:hAnsi="Times New Roman" w:cs="Times New Roman"/>
                <w:lang w:eastAsia="ru-RU"/>
              </w:rPr>
            </w:pPr>
          </w:p>
        </w:tc>
      </w:tr>
    </w:tbl>
    <w:p w:rsidR="009C2CA3" w:rsidRPr="00D664AF" w:rsidRDefault="009C2CA3" w:rsidP="00053E23">
      <w:pPr>
        <w:tabs>
          <w:tab w:val="num" w:pos="0"/>
        </w:tabs>
        <w:spacing w:after="0" w:line="240" w:lineRule="auto"/>
        <w:rPr>
          <w:rFonts w:ascii="Times New Roman" w:hAnsi="Times New Roman" w:cs="Times New Roman"/>
        </w:rPr>
      </w:pPr>
    </w:p>
    <w:p w:rsidR="009C2CA3" w:rsidRPr="00D664AF" w:rsidRDefault="009C2CA3" w:rsidP="00053E23">
      <w:pPr>
        <w:tabs>
          <w:tab w:val="num" w:pos="0"/>
        </w:tabs>
        <w:spacing w:after="0" w:line="240" w:lineRule="auto"/>
        <w:rPr>
          <w:rFonts w:ascii="Times New Roman" w:hAnsi="Times New Roman" w:cs="Times New Roman"/>
        </w:rPr>
      </w:pPr>
      <w:r w:rsidRPr="00D664AF">
        <w:rPr>
          <w:rFonts w:ascii="Times New Roman" w:hAnsi="Times New Roman" w:cs="Times New Roman"/>
        </w:rPr>
        <w:br w:type="textWrapping" w:clear="all"/>
        <w:t> </w:t>
      </w:r>
      <w:r w:rsidRPr="00D664AF">
        <w:rPr>
          <w:rFonts w:ascii="Times New Roman" w:hAnsi="Times New Roman" w:cs="Times New Roman"/>
          <w:b/>
          <w:bCs/>
        </w:rPr>
        <w:t xml:space="preserve">Претендент                                                                                                                                        __________________________________________                                                                      </w:t>
      </w:r>
    </w:p>
    <w:p w:rsidR="009C2CA3" w:rsidRPr="00D664AF" w:rsidRDefault="009C2CA3" w:rsidP="00053E23">
      <w:pPr>
        <w:tabs>
          <w:tab w:val="num" w:pos="0"/>
        </w:tabs>
        <w:spacing w:after="0" w:line="240" w:lineRule="auto"/>
        <w:rPr>
          <w:rFonts w:ascii="Times New Roman" w:hAnsi="Times New Roman" w:cs="Times New Roman"/>
        </w:rPr>
      </w:pPr>
      <w:r w:rsidRPr="00D664AF">
        <w:rPr>
          <w:rFonts w:ascii="Times New Roman" w:hAnsi="Times New Roman" w:cs="Times New Roman"/>
        </w:rPr>
        <w:t xml:space="preserve">                                                                         (подпись) (М.П.) </w:t>
      </w:r>
    </w:p>
    <w:p w:rsidR="009C2CA3" w:rsidRPr="00D664AF" w:rsidRDefault="009C2CA3" w:rsidP="00053E23">
      <w:pPr>
        <w:tabs>
          <w:tab w:val="num" w:pos="0"/>
        </w:tabs>
        <w:spacing w:after="0" w:line="240" w:lineRule="auto"/>
        <w:jc w:val="right"/>
        <w:rPr>
          <w:rFonts w:ascii="Times New Roman" w:hAnsi="Times New Roman" w:cs="Times New Roman"/>
        </w:rPr>
      </w:pPr>
      <w:r w:rsidRPr="00D664AF">
        <w:rPr>
          <w:rFonts w:ascii="Times New Roman" w:hAnsi="Times New Roman" w:cs="Times New Roman"/>
          <w:b/>
          <w:bCs/>
        </w:rPr>
        <w:t>Приложение № 3</w:t>
      </w:r>
    </w:p>
    <w:p w:rsidR="009C2CA3" w:rsidRPr="00D664AF" w:rsidRDefault="009C2CA3" w:rsidP="00053E23">
      <w:pPr>
        <w:tabs>
          <w:tab w:val="num" w:pos="0"/>
        </w:tabs>
        <w:spacing w:after="0" w:line="240" w:lineRule="auto"/>
        <w:jc w:val="right"/>
        <w:rPr>
          <w:rFonts w:ascii="Times New Roman" w:hAnsi="Times New Roman" w:cs="Times New Roman"/>
        </w:rPr>
      </w:pPr>
      <w:r w:rsidRPr="00D664AF">
        <w:rPr>
          <w:rFonts w:ascii="Times New Roman" w:hAnsi="Times New Roman" w:cs="Times New Roman"/>
        </w:rPr>
        <w:t xml:space="preserve">к извещению о проведении аукциона </w:t>
      </w:r>
    </w:p>
    <w:p w:rsidR="009C2CA3" w:rsidRPr="00D664AF" w:rsidRDefault="00DD0438" w:rsidP="009C2CA3">
      <w:pPr>
        <w:pStyle w:val="ConsPlusNormal"/>
        <w:jc w:val="center"/>
        <w:rPr>
          <w:rFonts w:ascii="Times New Roman" w:hAnsi="Times New Roman"/>
          <w:sz w:val="22"/>
          <w:szCs w:val="22"/>
        </w:rPr>
      </w:pPr>
      <w:r w:rsidRPr="00D664AF">
        <w:rPr>
          <w:rStyle w:val="a5"/>
          <w:rFonts w:ascii="Times New Roman" w:hAnsi="Times New Roman"/>
          <w:color w:val="auto"/>
          <w:sz w:val="22"/>
          <w:szCs w:val="22"/>
        </w:rPr>
        <w:t xml:space="preserve">ПРОЕКТ </w:t>
      </w:r>
      <w:hyperlink r:id="rId19" w:history="1">
        <w:r w:rsidR="009C2CA3" w:rsidRPr="00D664AF">
          <w:rPr>
            <w:rStyle w:val="a5"/>
            <w:rFonts w:ascii="Times New Roman" w:hAnsi="Times New Roman"/>
            <w:color w:val="auto"/>
            <w:sz w:val="22"/>
            <w:szCs w:val="22"/>
          </w:rPr>
          <w:t>ДОГОВОР</w:t>
        </w:r>
      </w:hyperlink>
    </w:p>
    <w:p w:rsidR="009C2CA3" w:rsidRPr="00D664AF" w:rsidRDefault="009C2CA3" w:rsidP="009C2CA3">
      <w:pPr>
        <w:pStyle w:val="ConsPlusNormal"/>
        <w:jc w:val="center"/>
        <w:rPr>
          <w:rFonts w:ascii="Times New Roman" w:hAnsi="Times New Roman"/>
          <w:sz w:val="22"/>
          <w:szCs w:val="22"/>
        </w:rPr>
      </w:pPr>
      <w:r w:rsidRPr="00D664AF">
        <w:rPr>
          <w:rFonts w:ascii="Times New Roman" w:hAnsi="Times New Roman"/>
          <w:sz w:val="22"/>
          <w:szCs w:val="22"/>
        </w:rPr>
        <w:t>КУПЛИ-ПРОДАЖИ ТРАНСПОРТНОГО СРЕДСТВА N _________</w:t>
      </w:r>
    </w:p>
    <w:tbl>
      <w:tblPr>
        <w:tblW w:w="11910" w:type="dxa"/>
        <w:tblInd w:w="2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7231"/>
        <w:gridCol w:w="4679"/>
      </w:tblGrid>
      <w:tr w:rsidR="00D664AF" w:rsidRPr="00D664AF" w:rsidTr="00DD0438">
        <w:tc>
          <w:tcPr>
            <w:tcW w:w="7231" w:type="dxa"/>
            <w:tcBorders>
              <w:top w:val="nil"/>
              <w:left w:val="nil"/>
              <w:bottom w:val="nil"/>
              <w:right w:val="nil"/>
            </w:tcBorders>
            <w:hideMark/>
          </w:tcPr>
          <w:p w:rsidR="009C2CA3" w:rsidRPr="00D664AF" w:rsidRDefault="009C2CA3" w:rsidP="009C2CA3">
            <w:pPr>
              <w:pStyle w:val="ConsPlusNormal"/>
              <w:jc w:val="both"/>
              <w:rPr>
                <w:rFonts w:ascii="Times New Roman" w:hAnsi="Times New Roman"/>
                <w:sz w:val="22"/>
                <w:szCs w:val="22"/>
              </w:rPr>
            </w:pPr>
            <w:r w:rsidRPr="00D664AF">
              <w:rPr>
                <w:rFonts w:ascii="Times New Roman" w:hAnsi="Times New Roman"/>
                <w:sz w:val="22"/>
                <w:szCs w:val="22"/>
              </w:rPr>
              <w:t xml:space="preserve">г. _____________                                                  </w:t>
            </w:r>
          </w:p>
        </w:tc>
        <w:tc>
          <w:tcPr>
            <w:tcW w:w="4679" w:type="dxa"/>
            <w:tcBorders>
              <w:top w:val="nil"/>
              <w:left w:val="nil"/>
              <w:bottom w:val="nil"/>
              <w:right w:val="nil"/>
            </w:tcBorders>
            <w:hideMark/>
          </w:tcPr>
          <w:p w:rsidR="009C2CA3" w:rsidRPr="00D664AF" w:rsidRDefault="009C2CA3" w:rsidP="009C2CA3">
            <w:pPr>
              <w:pStyle w:val="ConsPlusNormal"/>
              <w:jc w:val="both"/>
              <w:rPr>
                <w:rFonts w:ascii="Times New Roman" w:hAnsi="Times New Roman"/>
                <w:sz w:val="22"/>
                <w:szCs w:val="22"/>
              </w:rPr>
            </w:pPr>
            <w:r w:rsidRPr="00D664AF">
              <w:rPr>
                <w:rFonts w:ascii="Times New Roman" w:hAnsi="Times New Roman"/>
                <w:sz w:val="22"/>
                <w:szCs w:val="22"/>
              </w:rPr>
              <w:t>"__" ________ 20__ г.</w:t>
            </w:r>
          </w:p>
        </w:tc>
      </w:tr>
    </w:tbl>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Администрация городского поселения Безенчук ___________ "_____________", далее именуемое "Продавец", </w:t>
      </w:r>
      <w:r w:rsidRPr="00D664AF">
        <w:rPr>
          <w:rFonts w:ascii="Times New Roman" w:hAnsi="Times New Roman"/>
          <w:sz w:val="22"/>
          <w:szCs w:val="22"/>
        </w:rPr>
        <w:lastRenderedPageBreak/>
        <w:t>в лице __________________________, действующего на основании ________________ N ____ от "__" __________ г. и в соответствии с Уставом, с одной стороны и гражданин __________________________ (Ф.И.О.), далее именуемый "Покупатель", с другой стороны, совместно в дальнейшем именуемые "Стороны", заключили настоящий договор (далее - Договор) о нижеследующем:</w:t>
      </w:r>
    </w:p>
    <w:p w:rsidR="009C2CA3" w:rsidRPr="00D664AF" w:rsidRDefault="009C2CA3" w:rsidP="009C2CA3">
      <w:pPr>
        <w:pStyle w:val="ConsPlusNormal"/>
        <w:jc w:val="center"/>
        <w:outlineLvl w:val="0"/>
        <w:rPr>
          <w:rFonts w:ascii="Times New Roman" w:hAnsi="Times New Roman"/>
          <w:sz w:val="22"/>
          <w:szCs w:val="22"/>
        </w:rPr>
      </w:pPr>
      <w:r w:rsidRPr="00D664AF">
        <w:rPr>
          <w:rFonts w:ascii="Times New Roman" w:hAnsi="Times New Roman"/>
          <w:sz w:val="22"/>
          <w:szCs w:val="22"/>
        </w:rPr>
        <w:t>1. Предмет Договора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1.1. Продавец обязуется передать в собственность Покупателя, а Покупатель обязуется принять и оплатить ранее бывшее в эксплуатации следующее транспортное средство (далее - транспортное средство):</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государственный регистрационный знак: 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идентификационный номер (VIN): 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марка, модель: ______________________________________________;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наименование (тип ТС): ______________________________________;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категория ТС: _______________________________________________;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год выпуска: ________________________________________________;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шасси (рама) N: _____________________________________________;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кузов (кабина, прицеп) N: 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цвет: _______________________________________________________;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мощность двигателя, кВт/</w:t>
      </w:r>
      <w:proofErr w:type="spellStart"/>
      <w:r w:rsidRPr="00D664AF">
        <w:rPr>
          <w:rFonts w:ascii="Times New Roman" w:hAnsi="Times New Roman"/>
          <w:sz w:val="22"/>
          <w:szCs w:val="22"/>
        </w:rPr>
        <w:t>л.с</w:t>
      </w:r>
      <w:proofErr w:type="spellEnd"/>
      <w:r w:rsidRPr="00D664AF">
        <w:rPr>
          <w:rFonts w:ascii="Times New Roman" w:hAnsi="Times New Roman"/>
          <w:sz w:val="22"/>
          <w:szCs w:val="22"/>
        </w:rPr>
        <w:t>.: 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рабочий объем двигателя, куб. см: 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тип двигателя: ______________________________________________;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экологический класс: ________________________________________;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технически допустимая масса, кг: 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иные индивидуализирующие признаки (голограммы, рисунки и т.д.): 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Паспорт транспортного средства (далее - ПТС) серия ________ N ___, выдан __________________________________ "__" ________ 20__ г.</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1.2. Продавец обязуется передать Покупателю транспортное средство, оснащенное серийным оборудованием и комплектующими изделиями, установленными заводом-изготовителем, а также следующим дополнительным оборудованием: ____________________________________________________________________________.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1.3. Принадлежность Продавцу транспортного средства на момент подписания Договора подтверждается ПТС, а также свидетельством о регистрации транспортного средства (техническим паспортом) серии _____ N ______, выданным ГИБДД _______________________ "__" ________ 20__ г.</w:t>
      </w:r>
    </w:p>
    <w:p w:rsidR="009C2CA3" w:rsidRPr="00D664AF" w:rsidRDefault="009C2CA3" w:rsidP="009C2CA3">
      <w:pPr>
        <w:pStyle w:val="ConsPlusNormal"/>
        <w:ind w:firstLine="540"/>
        <w:jc w:val="both"/>
        <w:rPr>
          <w:rFonts w:ascii="Times New Roman" w:hAnsi="Times New Roman"/>
          <w:sz w:val="22"/>
          <w:szCs w:val="22"/>
        </w:rPr>
      </w:pPr>
      <w:bookmarkStart w:id="11" w:name="P31"/>
      <w:bookmarkEnd w:id="11"/>
      <w:r w:rsidRPr="00D664AF">
        <w:rPr>
          <w:rFonts w:ascii="Times New Roman" w:hAnsi="Times New Roman"/>
          <w:sz w:val="22"/>
          <w:szCs w:val="22"/>
        </w:rPr>
        <w:t>1.4. Покупатель заключает Договор, основываясь на достоверности, полноте и актуальности следующих представленных Продавцом сведений:</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1.4.1. Транспортное средство не находится в розыске.</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1.4.2. Транспортное средство в споре или под арестом не состоит, не является предметом залога и не обременено другими правами третьих лиц.</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1.4.3. Продавец не заключал с иными лицами договоров реализации транспортного средства.</w:t>
      </w:r>
    </w:p>
    <w:p w:rsidR="009C2CA3" w:rsidRPr="00D664AF" w:rsidRDefault="009C2CA3" w:rsidP="009C2CA3">
      <w:pPr>
        <w:pStyle w:val="ConsPlusNormal"/>
        <w:jc w:val="both"/>
        <w:outlineLvl w:val="0"/>
        <w:rPr>
          <w:rFonts w:ascii="Times New Roman" w:hAnsi="Times New Roman"/>
          <w:sz w:val="22"/>
          <w:szCs w:val="22"/>
        </w:rPr>
      </w:pPr>
      <w:r w:rsidRPr="00D664AF">
        <w:rPr>
          <w:rFonts w:ascii="Times New Roman" w:hAnsi="Times New Roman"/>
          <w:sz w:val="22"/>
          <w:szCs w:val="22"/>
        </w:rPr>
        <w:t>2. Качество транспортного средства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2.1. Общее состояние транспортного средства: 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2.2. Последнее техническое обслуживание транспортного средства проведено "__" ________ 20__ г. ___________________________ (организация, проводившая техническое обслуживание).</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2.3. Повреждения и эксплуатационные дефекты.</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2.3.1. В период владения Продавцом транспортное средство получило следующие механические повреждения и эксплуатационные дефекты (устраненные и не устраненные): ___________________________________________________________.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2.3.2. В период владения Продавцом транспортное средство подвергалось следующим ремонтным воздействиям в связи с механическим повреждением в результате дорожно-транспортных происшествий, а также иных событий: ____________________________________________________________________________.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2.3.3. Транспортное средство передается Покупателю со следующими не устраненными повреждениями и эксплуатационными дефектами: ______________________________ (поврежденные детали, узлы и агрегаты).</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2.4. Транспортное средство имеет следующие особенности, которые не влияют на безопасность товара и не являются недостатками: _____________________________ (например, вибрация при эксплуатации, визг тормозов, превышение нормы потребления моторного масла, толчки при переключении трансмиссии и т.д.).</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2.5. Гарантийный срок на транспортное средство, установленный заводом-изготовителем, истек "__" ______ г.</w:t>
      </w:r>
    </w:p>
    <w:p w:rsidR="009C2CA3" w:rsidRPr="00D664AF" w:rsidRDefault="009C2CA3" w:rsidP="009C2CA3">
      <w:pPr>
        <w:pStyle w:val="ConsPlusNormal"/>
        <w:jc w:val="both"/>
        <w:outlineLvl w:val="0"/>
        <w:rPr>
          <w:rFonts w:ascii="Times New Roman" w:hAnsi="Times New Roman"/>
          <w:sz w:val="22"/>
          <w:szCs w:val="22"/>
        </w:rPr>
      </w:pPr>
      <w:r w:rsidRPr="00D664AF">
        <w:rPr>
          <w:rFonts w:ascii="Times New Roman" w:hAnsi="Times New Roman"/>
          <w:sz w:val="22"/>
          <w:szCs w:val="22"/>
        </w:rPr>
        <w:t>3. Цена, срок и порядок оплаты</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3.1. Цена транспортного средства.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3.1.1. Цена транспортного средства составляет ________ (_____________) руб., в том числе НДС (20%) в размере _______ (______________________) руб.</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3.1.2. Стоимость указанных в Договоре инструментов и принадлежностей, а также дополнительно установленного оборудования включена в цену транспортного средства.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3.1.3. Цена транспортного средства не включает расходы, связанные с оформлением Договора. Такие расходы Покупатель несет дополнительно.</w:t>
      </w:r>
    </w:p>
    <w:p w:rsidR="009C2CA3" w:rsidRPr="00D664AF" w:rsidRDefault="009C2CA3" w:rsidP="009C2CA3">
      <w:pPr>
        <w:pStyle w:val="ConsPlusNormal"/>
        <w:tabs>
          <w:tab w:val="left" w:pos="3945"/>
        </w:tabs>
        <w:ind w:firstLine="540"/>
        <w:jc w:val="both"/>
        <w:rPr>
          <w:rFonts w:ascii="Times New Roman" w:hAnsi="Times New Roman"/>
          <w:sz w:val="22"/>
          <w:szCs w:val="22"/>
        </w:rPr>
      </w:pPr>
      <w:r w:rsidRPr="00D664AF">
        <w:rPr>
          <w:rFonts w:ascii="Times New Roman" w:hAnsi="Times New Roman"/>
          <w:sz w:val="22"/>
          <w:szCs w:val="22"/>
        </w:rPr>
        <w:t>3.2. Порядок расчетов.</w:t>
      </w:r>
      <w:r w:rsidRPr="00D664AF">
        <w:rPr>
          <w:rFonts w:ascii="Times New Roman" w:hAnsi="Times New Roman"/>
          <w:sz w:val="22"/>
          <w:szCs w:val="22"/>
        </w:rPr>
        <w:tab/>
      </w:r>
    </w:p>
    <w:p w:rsidR="009C2CA3" w:rsidRPr="00D664AF" w:rsidRDefault="009C2CA3" w:rsidP="009C2CA3">
      <w:pPr>
        <w:pStyle w:val="ConsPlusNormal"/>
        <w:tabs>
          <w:tab w:val="left" w:pos="3945"/>
        </w:tabs>
        <w:jc w:val="both"/>
        <w:rPr>
          <w:rFonts w:ascii="Times New Roman" w:hAnsi="Times New Roman"/>
          <w:sz w:val="22"/>
          <w:szCs w:val="22"/>
        </w:rPr>
      </w:pPr>
      <w:r w:rsidRPr="00D664AF">
        <w:rPr>
          <w:rFonts w:ascii="Times New Roman" w:hAnsi="Times New Roman"/>
          <w:sz w:val="22"/>
          <w:szCs w:val="22"/>
        </w:rPr>
        <w:t xml:space="preserve">3.2.1. Стоимость Имущества составляет _______________ (_________________) рублей. </w:t>
      </w:r>
    </w:p>
    <w:p w:rsidR="009C2CA3" w:rsidRPr="00D664AF" w:rsidRDefault="009C2CA3" w:rsidP="009C2CA3">
      <w:pPr>
        <w:pStyle w:val="ConsPlusNormal"/>
        <w:tabs>
          <w:tab w:val="left" w:pos="3945"/>
        </w:tabs>
        <w:jc w:val="both"/>
        <w:rPr>
          <w:rFonts w:ascii="Times New Roman" w:hAnsi="Times New Roman"/>
          <w:sz w:val="22"/>
          <w:szCs w:val="22"/>
        </w:rPr>
      </w:pPr>
      <w:r w:rsidRPr="00D664AF">
        <w:rPr>
          <w:rFonts w:ascii="Times New Roman" w:hAnsi="Times New Roman"/>
          <w:sz w:val="22"/>
          <w:szCs w:val="22"/>
        </w:rPr>
        <w:lastRenderedPageBreak/>
        <w:t xml:space="preserve">3.2.2. Покупатель уплачивает цену имущества в течение пяти рабочих дней с даты подведения итогов. </w:t>
      </w:r>
    </w:p>
    <w:p w:rsidR="009C2CA3" w:rsidRPr="00D664AF" w:rsidRDefault="009C2CA3" w:rsidP="009C2CA3">
      <w:pPr>
        <w:pStyle w:val="ConsPlusNormal"/>
        <w:tabs>
          <w:tab w:val="left" w:pos="3945"/>
        </w:tabs>
        <w:jc w:val="both"/>
        <w:rPr>
          <w:rFonts w:ascii="Times New Roman" w:hAnsi="Times New Roman"/>
          <w:sz w:val="22"/>
          <w:szCs w:val="22"/>
        </w:rPr>
      </w:pPr>
      <w:r w:rsidRPr="00D664AF">
        <w:rPr>
          <w:rFonts w:ascii="Times New Roman" w:hAnsi="Times New Roman"/>
          <w:sz w:val="22"/>
          <w:szCs w:val="22"/>
        </w:rPr>
        <w:t>3.2.3. Полная оплата цены Имущества должна быть произведена до регистрации права собственности на Имущество.</w:t>
      </w:r>
    </w:p>
    <w:p w:rsidR="009C2CA3" w:rsidRPr="00D664AF" w:rsidRDefault="009C2CA3" w:rsidP="009C2CA3">
      <w:pPr>
        <w:pStyle w:val="ConsPlusNormal"/>
        <w:tabs>
          <w:tab w:val="left" w:pos="3945"/>
        </w:tabs>
        <w:jc w:val="both"/>
        <w:rPr>
          <w:rFonts w:ascii="Times New Roman" w:hAnsi="Times New Roman"/>
          <w:sz w:val="22"/>
          <w:szCs w:val="22"/>
        </w:rPr>
      </w:pPr>
      <w:r w:rsidRPr="00D664AF">
        <w:rPr>
          <w:rFonts w:ascii="Times New Roman" w:hAnsi="Times New Roman"/>
          <w:sz w:val="22"/>
          <w:szCs w:val="22"/>
        </w:rPr>
        <w:t xml:space="preserve">3.2.4. Оплата производится в рублях. Сумма платежа __________ (_____________) рублей в УФК по Самарской области (Администрация городского поселения Безенчук муниципального района </w:t>
      </w:r>
      <w:proofErr w:type="spellStart"/>
      <w:r w:rsidRPr="00D664AF">
        <w:rPr>
          <w:rFonts w:ascii="Times New Roman" w:hAnsi="Times New Roman"/>
          <w:sz w:val="22"/>
          <w:szCs w:val="22"/>
        </w:rPr>
        <w:t>Безенчукский</w:t>
      </w:r>
      <w:proofErr w:type="spellEnd"/>
      <w:r w:rsidRPr="00D664AF">
        <w:rPr>
          <w:rFonts w:ascii="Times New Roman" w:hAnsi="Times New Roman"/>
          <w:sz w:val="22"/>
          <w:szCs w:val="22"/>
        </w:rPr>
        <w:t xml:space="preserve"> Самарской области) в Отделении Самара г. Самара, БИК 043601001, ИНН 6362012431, КПП 636201001, расчетный счет 40101810200000010001,</w:t>
      </w:r>
      <w:r w:rsidRPr="00D664AF">
        <w:rPr>
          <w:rFonts w:ascii="Times New Roman" w:hAnsi="Times New Roman"/>
          <w:b/>
          <w:sz w:val="22"/>
          <w:szCs w:val="22"/>
        </w:rPr>
        <w:t xml:space="preserve"> </w:t>
      </w:r>
      <w:r w:rsidRPr="00D664AF">
        <w:rPr>
          <w:rFonts w:ascii="Times New Roman" w:hAnsi="Times New Roman"/>
          <w:sz w:val="22"/>
          <w:szCs w:val="22"/>
        </w:rPr>
        <w:t>КБК 20811402053130000410, ОКТМО 36604151. Назначение платежа «За аукцион по продаже муниципального имущества».</w:t>
      </w:r>
    </w:p>
    <w:p w:rsidR="009C2CA3" w:rsidRPr="00D664AF" w:rsidRDefault="009C2CA3" w:rsidP="009C2CA3">
      <w:pPr>
        <w:pStyle w:val="ConsPlusNormal"/>
        <w:tabs>
          <w:tab w:val="left" w:pos="3945"/>
        </w:tabs>
        <w:ind w:firstLine="540"/>
        <w:jc w:val="both"/>
        <w:rPr>
          <w:rFonts w:ascii="Times New Roman" w:hAnsi="Times New Roman"/>
          <w:sz w:val="22"/>
          <w:szCs w:val="22"/>
        </w:rPr>
      </w:pPr>
      <w:r w:rsidRPr="00D664AF">
        <w:rPr>
          <w:rFonts w:ascii="Times New Roman" w:hAnsi="Times New Roman"/>
          <w:sz w:val="22"/>
          <w:szCs w:val="22"/>
        </w:rPr>
        <w:t>Сумма - ___________ (_________________) рублей – НДС 18</w:t>
      </w:r>
      <w:proofErr w:type="gramStart"/>
      <w:r w:rsidRPr="00D664AF">
        <w:rPr>
          <w:rFonts w:ascii="Times New Roman" w:hAnsi="Times New Roman"/>
          <w:sz w:val="22"/>
          <w:szCs w:val="22"/>
        </w:rPr>
        <w:t>%  перечисляется</w:t>
      </w:r>
      <w:proofErr w:type="gramEnd"/>
      <w:r w:rsidRPr="00D664AF">
        <w:rPr>
          <w:rFonts w:ascii="Times New Roman" w:hAnsi="Times New Roman"/>
          <w:sz w:val="22"/>
          <w:szCs w:val="22"/>
        </w:rPr>
        <w:t xml:space="preserve"> на расчетный счет УФК по Самарской области № 40101810200000010001, КБК 18210301000011000110, Банк ГРКЦ ГУ Банка России по Самарской области г. Самара БИК 043601001. Назначение платежа «НДС за продажу имущества», перечисляются 5 банковских дней с момента подписания протокола о результатах аукциона, в противном случае итоги аукциона аннулируются.</w:t>
      </w:r>
    </w:p>
    <w:p w:rsidR="009C2CA3" w:rsidRPr="00D664AF" w:rsidRDefault="009C2CA3" w:rsidP="009C2CA3">
      <w:pPr>
        <w:pStyle w:val="ConsPlusNormal"/>
        <w:jc w:val="center"/>
        <w:outlineLvl w:val="0"/>
        <w:rPr>
          <w:rFonts w:ascii="Times New Roman" w:hAnsi="Times New Roman"/>
          <w:sz w:val="22"/>
          <w:szCs w:val="22"/>
        </w:rPr>
      </w:pPr>
      <w:r w:rsidRPr="00D664AF">
        <w:rPr>
          <w:rFonts w:ascii="Times New Roman" w:hAnsi="Times New Roman"/>
          <w:sz w:val="22"/>
          <w:szCs w:val="22"/>
        </w:rPr>
        <w:t>4. Срок и условия передачи транспортного средства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4.1. Продавец передает Покупателю соответствующее условиям Договора транспортное средство со всеми принадлежностями в срок не позднее "__" ________ 20__ г. О готовности передать транспортное средство Продавец извещает Покупателя по телефону.</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4.2. Покупателю передается транспортное средство в месте нахождения Продавца по адресу: ____________________________________. В подтверждение факта передачи транспортного средства Стороны составляют двусторонний </w:t>
      </w:r>
      <w:hyperlink r:id="rId20" w:history="1">
        <w:r w:rsidRPr="00D664AF">
          <w:rPr>
            <w:rStyle w:val="a5"/>
            <w:rFonts w:ascii="Times New Roman" w:hAnsi="Times New Roman"/>
            <w:color w:val="auto"/>
            <w:sz w:val="22"/>
            <w:szCs w:val="22"/>
          </w:rPr>
          <w:t>акт</w:t>
        </w:r>
      </w:hyperlink>
      <w:r w:rsidRPr="00D664AF">
        <w:rPr>
          <w:rFonts w:ascii="Times New Roman" w:hAnsi="Times New Roman"/>
          <w:sz w:val="22"/>
          <w:szCs w:val="22"/>
        </w:rPr>
        <w:t xml:space="preserve"> приема-передачи транспортного средства.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4.3. Одновременно с передачей транспортного средства Продавец передает Покупателю следующие документы на транспортное средство:</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паспорт транспортного средства: серия _________ N _____________, выдан ___________________________, дата выдачи "__" ________ ____ г. с подписью Продавца в графе "Подпись прежнего собственника";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свидетельство о регистрации транспортного средства: серия ________, N _________, выдано ______________________, дата выдачи "__" ________ ____ г.</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диагностическую карту;</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гарантийную (сервисную) книжку;</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инструкцию (руководство) по эксплуатации транспортного средства;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гарантийные талоны и инструкции по эксплуатации на дополнительно установленное оборудование.</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4.4. Одновременно с передачей транспортного средства Продавец передает Покупателю следующие инструменты и принадлежности:</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оригинальные ключи в количестве _______ шт.;</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ключи от иммобилайзера в количестве ___________ шт.;</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запасное колесо;</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домкрат;</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баллонный (колесный) ключ;</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буксирную (крепежную) проушину;</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иное: ________________________________________________________________.</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4.5. Продавец гарантирует, что отчуждение транспортного средства не является для него крупной сделкой, а также сделкой с заинтересованностью.</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4.6. Продавец считается выполнившим свои обязательства по Договору в полном объеме, если транспортное средство передано в установленный срок по </w:t>
      </w:r>
      <w:hyperlink r:id="rId21" w:history="1">
        <w:r w:rsidRPr="00D664AF">
          <w:rPr>
            <w:rStyle w:val="a5"/>
            <w:rFonts w:ascii="Times New Roman" w:hAnsi="Times New Roman"/>
            <w:color w:val="auto"/>
            <w:sz w:val="22"/>
            <w:szCs w:val="22"/>
          </w:rPr>
          <w:t>акту</w:t>
        </w:r>
      </w:hyperlink>
      <w:r w:rsidRPr="00D664AF">
        <w:rPr>
          <w:rFonts w:ascii="Times New Roman" w:hAnsi="Times New Roman"/>
          <w:sz w:val="22"/>
          <w:szCs w:val="22"/>
        </w:rPr>
        <w:t xml:space="preserve"> приема-передачи транспортного средства с полным комплектом соответствующих принадлежностей и документов.</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4.7. Право собственности на транспортное средство переходит к Покупателю с момента его оплаты в полном объеме, но не ранее момента передачи транспортного средства.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4.8. Риск случайной гибели и случайного повреждения переходит к Покупателю в момент передачи транспортного средства.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4.9. Стороны согласовали форму </w:t>
      </w:r>
      <w:hyperlink r:id="rId22" w:history="1">
        <w:r w:rsidRPr="00D664AF">
          <w:rPr>
            <w:rStyle w:val="a5"/>
            <w:rFonts w:ascii="Times New Roman" w:hAnsi="Times New Roman"/>
            <w:color w:val="auto"/>
            <w:sz w:val="22"/>
            <w:szCs w:val="22"/>
          </w:rPr>
          <w:t>акта</w:t>
        </w:r>
      </w:hyperlink>
      <w:r w:rsidRPr="00D664AF">
        <w:rPr>
          <w:rFonts w:ascii="Times New Roman" w:hAnsi="Times New Roman"/>
          <w:sz w:val="22"/>
          <w:szCs w:val="22"/>
        </w:rPr>
        <w:t xml:space="preserve"> приема-передачи транспортного средства (приложение N ___ к Договору).</w:t>
      </w:r>
    </w:p>
    <w:p w:rsidR="009C2CA3" w:rsidRPr="00D664AF" w:rsidRDefault="009C2CA3" w:rsidP="009C2CA3">
      <w:pPr>
        <w:pStyle w:val="ConsPlusNormal"/>
        <w:jc w:val="both"/>
        <w:outlineLvl w:val="0"/>
        <w:rPr>
          <w:rFonts w:ascii="Times New Roman" w:hAnsi="Times New Roman"/>
          <w:sz w:val="22"/>
          <w:szCs w:val="22"/>
        </w:rPr>
      </w:pPr>
      <w:r w:rsidRPr="00D664AF">
        <w:rPr>
          <w:rFonts w:ascii="Times New Roman" w:hAnsi="Times New Roman"/>
          <w:sz w:val="22"/>
          <w:szCs w:val="22"/>
        </w:rPr>
        <w:t>5. Приемка транспортного средства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5.1. Приемка транспортного средства осуществляется в месте его передачи Покупателю. Во время приемки производятся идентификация, осмотр и проверка транспортного средства по качеству и комплектности.</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5.2. Покупатель проверяет наличие документов на транспортное средство.</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5.3. Идентификация транспортного средства заключается в проверке соответствия фактических данных сведениям, содержащимся в ПТС. Идентификации подлежат:</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марка и модель (модификация);</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государственный регистрационный знак;</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идентификационный номер (VIN);</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цвет кузова (кабины, прицепа).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5.4. Осмотр транспортного средства должен проводиться в светлое время суток либо при искусственном освещении, позволяющем провести такой осмотр.</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5.5. Во время визуального осмотра Стороны:</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lastRenderedPageBreak/>
        <w:t>- проверяют оснащенность транспортного средства серийным и дополнительным оборудованием, комплектующими изделиями, инструментами и принадлежностями, указанными в Договоре;</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сверяют видимые эксплуатационные дефекты, а также повреждения кузова и салона с указанными в Договоре.</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5.6. Проверка работоспособности двигателя, а также других узлов, систем и контрольных приборов осуществляется при запущенном двигателе транспортного средства.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5.7. Все обнаруженные при приемке недостатки, в том числе по некомплектности, заносятся в </w:t>
      </w:r>
      <w:hyperlink r:id="rId23" w:history="1">
        <w:r w:rsidRPr="00D664AF">
          <w:rPr>
            <w:rStyle w:val="a5"/>
            <w:rFonts w:ascii="Times New Roman" w:hAnsi="Times New Roman"/>
            <w:color w:val="auto"/>
            <w:sz w:val="22"/>
            <w:szCs w:val="22"/>
          </w:rPr>
          <w:t>акт</w:t>
        </w:r>
      </w:hyperlink>
      <w:r w:rsidRPr="00D664AF">
        <w:rPr>
          <w:rFonts w:ascii="Times New Roman" w:hAnsi="Times New Roman"/>
          <w:sz w:val="22"/>
          <w:szCs w:val="22"/>
        </w:rPr>
        <w:t xml:space="preserve"> приема-передачи транспортного средства, на основании которого Продавец обязан в течение ___________(___________) рабочих дней с момента его подписания устранить выявленные недостатки.</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5.8. Покупатель обязан в течение 10 суток после подписания </w:t>
      </w:r>
      <w:hyperlink r:id="rId24" w:history="1">
        <w:r w:rsidRPr="00D664AF">
          <w:rPr>
            <w:rStyle w:val="a5"/>
            <w:rFonts w:ascii="Times New Roman" w:hAnsi="Times New Roman"/>
            <w:color w:val="auto"/>
            <w:sz w:val="22"/>
            <w:szCs w:val="22"/>
          </w:rPr>
          <w:t>акта</w:t>
        </w:r>
      </w:hyperlink>
      <w:r w:rsidRPr="00D664AF">
        <w:rPr>
          <w:rFonts w:ascii="Times New Roman" w:hAnsi="Times New Roman"/>
          <w:sz w:val="22"/>
          <w:szCs w:val="22"/>
        </w:rPr>
        <w:t xml:space="preserve"> приема-передачи транспортного средства изменить регистрационные данные о собственнике транспортного средства, обратившись с соответствующим заявлением в регистрационное подразделение ГИБДД.</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5.9. В случае подачи заявления в регистрирующий орган о сохранении регистрационных знаков Продавец должен сообщить об этом Покупателю в день подачи заявления.</w:t>
      </w:r>
    </w:p>
    <w:p w:rsidR="009C2CA3" w:rsidRPr="00D664AF" w:rsidRDefault="009C2CA3" w:rsidP="009C2CA3">
      <w:pPr>
        <w:pStyle w:val="ConsPlusNormal"/>
        <w:jc w:val="center"/>
        <w:outlineLvl w:val="0"/>
        <w:rPr>
          <w:rFonts w:ascii="Times New Roman" w:hAnsi="Times New Roman"/>
          <w:sz w:val="22"/>
          <w:szCs w:val="22"/>
        </w:rPr>
      </w:pPr>
      <w:r w:rsidRPr="00D664AF">
        <w:rPr>
          <w:rFonts w:ascii="Times New Roman" w:hAnsi="Times New Roman"/>
          <w:sz w:val="22"/>
          <w:szCs w:val="22"/>
        </w:rPr>
        <w:t>6. Ответственность Сторон</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6.1. За просрочку оплаты, вносимой после передачи транспортного средства, Продавец вправе требовать с Покупателя уплаты неустойки (пеней) в размере _________ (_________) процентов от неуплаченной суммы за каждый день просрочки, но не более ________ (_________) процентов от неуплаченной суммы.</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6.2. При нарушении предусмотренных </w:t>
      </w:r>
      <w:hyperlink r:id="rId25" w:anchor="P31" w:history="1">
        <w:r w:rsidRPr="00D664AF">
          <w:rPr>
            <w:rStyle w:val="a5"/>
            <w:rFonts w:ascii="Times New Roman" w:hAnsi="Times New Roman"/>
            <w:color w:val="auto"/>
            <w:sz w:val="22"/>
            <w:szCs w:val="22"/>
          </w:rPr>
          <w:t>п. 1.4</w:t>
        </w:r>
      </w:hyperlink>
      <w:r w:rsidRPr="00D664AF">
        <w:rPr>
          <w:rFonts w:ascii="Times New Roman" w:hAnsi="Times New Roman"/>
          <w:sz w:val="22"/>
          <w:szCs w:val="22"/>
        </w:rPr>
        <w:t xml:space="preserve"> Договора гарантий Продавца Покупатель вправе требовать с Продавца уплаты неустойки (штрафа) в размере __________ (_________) процентов от установленной Договором цены транспортного средства.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6.3. Неустойка (пени, штраф) уплачивается Стороной, нарушившей Договор, только после направления другой Стороной письменной </w:t>
      </w:r>
      <w:hyperlink r:id="rId26" w:history="1">
        <w:r w:rsidRPr="00D664AF">
          <w:rPr>
            <w:rStyle w:val="a5"/>
            <w:rFonts w:ascii="Times New Roman" w:hAnsi="Times New Roman"/>
            <w:color w:val="auto"/>
            <w:sz w:val="22"/>
            <w:szCs w:val="22"/>
          </w:rPr>
          <w:t>претензии</w:t>
        </w:r>
      </w:hyperlink>
      <w:r w:rsidRPr="00D664AF">
        <w:rPr>
          <w:rFonts w:ascii="Times New Roman" w:hAnsi="Times New Roman"/>
          <w:sz w:val="22"/>
          <w:szCs w:val="22"/>
        </w:rPr>
        <w:t>.</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6.4. Признанием Стороны, нарушившей Договор, обязанности по уплате неустойки (пеней, штрафа) являются, в частности, следующие действия: ответ на претензию, содержащий указание на признание данной обязанности, подписание Сторонами акта сверки, акта взаимозачета, направление документа, содержащего просьбу об отсрочке или рассрочке уплаты неустойки. Признание обязанности по уплате неустойки в части, в том числе путем уплаты этой части, не свидетельствует о признании такой обязанности в целом.</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Несовершение указанных действий, непредставление ответа на претензию либо представление ответа, не содержащего указания на признание обязанности по уплате неустойки, или отсутствие возражений на </w:t>
      </w:r>
      <w:hyperlink r:id="rId27" w:history="1">
        <w:r w:rsidRPr="00D664AF">
          <w:rPr>
            <w:rStyle w:val="a5"/>
            <w:rFonts w:ascii="Times New Roman" w:hAnsi="Times New Roman"/>
            <w:color w:val="auto"/>
            <w:sz w:val="22"/>
            <w:szCs w:val="22"/>
          </w:rPr>
          <w:t>претензию</w:t>
        </w:r>
      </w:hyperlink>
      <w:r w:rsidRPr="00D664AF">
        <w:rPr>
          <w:rFonts w:ascii="Times New Roman" w:hAnsi="Times New Roman"/>
          <w:sz w:val="22"/>
          <w:szCs w:val="22"/>
        </w:rPr>
        <w:t xml:space="preserve"> при неуплате неустойки (пеней, штрафа), а также сам факт неуплаты неустойки в срок, предусмотренный в </w:t>
      </w:r>
      <w:hyperlink r:id="rId28" w:history="1">
        <w:r w:rsidRPr="00D664AF">
          <w:rPr>
            <w:rStyle w:val="a5"/>
            <w:rFonts w:ascii="Times New Roman" w:hAnsi="Times New Roman"/>
            <w:color w:val="auto"/>
            <w:sz w:val="22"/>
            <w:szCs w:val="22"/>
          </w:rPr>
          <w:t>претензии</w:t>
        </w:r>
      </w:hyperlink>
      <w:r w:rsidRPr="00D664AF">
        <w:rPr>
          <w:rFonts w:ascii="Times New Roman" w:hAnsi="Times New Roman"/>
          <w:sz w:val="22"/>
          <w:szCs w:val="22"/>
        </w:rPr>
        <w:t>, считаются отказом Стороны, нарушившей Договор, уплатить неустойку (</w:t>
      </w:r>
      <w:hyperlink r:id="rId29" w:history="1">
        <w:r w:rsidRPr="00D664AF">
          <w:rPr>
            <w:rStyle w:val="a5"/>
            <w:rFonts w:ascii="Times New Roman" w:hAnsi="Times New Roman"/>
            <w:color w:val="auto"/>
            <w:sz w:val="22"/>
            <w:szCs w:val="22"/>
          </w:rPr>
          <w:t>п. 2 ст. 438</w:t>
        </w:r>
      </w:hyperlink>
      <w:r w:rsidRPr="00D664AF">
        <w:rPr>
          <w:rFonts w:ascii="Times New Roman" w:hAnsi="Times New Roman"/>
          <w:sz w:val="22"/>
          <w:szCs w:val="22"/>
        </w:rPr>
        <w:t xml:space="preserve"> ГК РФ).</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6.5. При изъятии транспортного средства у Покупателя третьими лицами по основаниям, возникшим до исполнения Договора, Продавец обязан возместить Покупателю понесенные им убытки. При этом Покупатель в соответствии с </w:t>
      </w:r>
      <w:hyperlink r:id="rId30" w:history="1">
        <w:r w:rsidRPr="00D664AF">
          <w:rPr>
            <w:rStyle w:val="a5"/>
            <w:rFonts w:ascii="Times New Roman" w:hAnsi="Times New Roman"/>
            <w:color w:val="auto"/>
            <w:sz w:val="22"/>
            <w:szCs w:val="22"/>
          </w:rPr>
          <w:t>п. 2 ст. 393</w:t>
        </w:r>
      </w:hyperlink>
      <w:r w:rsidRPr="00D664AF">
        <w:rPr>
          <w:rFonts w:ascii="Times New Roman" w:hAnsi="Times New Roman"/>
          <w:sz w:val="22"/>
          <w:szCs w:val="22"/>
        </w:rPr>
        <w:t xml:space="preserve"> ГК РФ вправе потребовать уплаты суммы, позволяющей восстановить имущественное положение, в котором он находился бы при надлежащем исполнении Продавцом Договора.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6.6. Стороны согласовали форму </w:t>
      </w:r>
      <w:hyperlink r:id="rId31" w:history="1">
        <w:r w:rsidRPr="00D664AF">
          <w:rPr>
            <w:rStyle w:val="a5"/>
            <w:rFonts w:ascii="Times New Roman" w:hAnsi="Times New Roman"/>
            <w:color w:val="auto"/>
            <w:sz w:val="22"/>
            <w:szCs w:val="22"/>
          </w:rPr>
          <w:t>претензии</w:t>
        </w:r>
      </w:hyperlink>
      <w:r w:rsidRPr="00D664AF">
        <w:rPr>
          <w:rFonts w:ascii="Times New Roman" w:hAnsi="Times New Roman"/>
          <w:sz w:val="22"/>
          <w:szCs w:val="22"/>
        </w:rPr>
        <w:t xml:space="preserve"> об уплате неустойки (пеней) и оплате транспортного средства (приложение N __ к Договору).</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6.7. Стороны согласовали форму </w:t>
      </w:r>
      <w:hyperlink r:id="rId32" w:history="1">
        <w:r w:rsidRPr="00D664AF">
          <w:rPr>
            <w:rStyle w:val="a5"/>
            <w:rFonts w:ascii="Times New Roman" w:hAnsi="Times New Roman"/>
            <w:color w:val="auto"/>
            <w:sz w:val="22"/>
            <w:szCs w:val="22"/>
          </w:rPr>
          <w:t>претензии</w:t>
        </w:r>
      </w:hyperlink>
      <w:r w:rsidRPr="00D664AF">
        <w:rPr>
          <w:rFonts w:ascii="Times New Roman" w:hAnsi="Times New Roman"/>
          <w:sz w:val="22"/>
          <w:szCs w:val="22"/>
        </w:rPr>
        <w:t xml:space="preserve"> об уплате неустойки (штрафа) (приложение N __ к Договору).</w:t>
      </w:r>
    </w:p>
    <w:p w:rsidR="009C2CA3" w:rsidRPr="00D664AF" w:rsidRDefault="009C2CA3" w:rsidP="009C2CA3">
      <w:pPr>
        <w:pStyle w:val="ConsPlusNormal"/>
        <w:jc w:val="center"/>
        <w:outlineLvl w:val="0"/>
        <w:rPr>
          <w:rFonts w:ascii="Times New Roman" w:hAnsi="Times New Roman"/>
          <w:sz w:val="22"/>
          <w:szCs w:val="22"/>
        </w:rPr>
      </w:pPr>
      <w:r w:rsidRPr="00D664AF">
        <w:rPr>
          <w:rFonts w:ascii="Times New Roman" w:hAnsi="Times New Roman"/>
          <w:sz w:val="22"/>
          <w:szCs w:val="22"/>
        </w:rPr>
        <w:t>7. Расторжение Договора</w:t>
      </w:r>
    </w:p>
    <w:p w:rsidR="009C2CA3" w:rsidRPr="00D664AF" w:rsidRDefault="009C2CA3" w:rsidP="009C2CA3">
      <w:pPr>
        <w:pStyle w:val="ConsPlusNormal"/>
        <w:ind w:firstLine="540"/>
        <w:jc w:val="both"/>
        <w:rPr>
          <w:rFonts w:ascii="Times New Roman" w:hAnsi="Times New Roman"/>
          <w:sz w:val="22"/>
          <w:szCs w:val="22"/>
        </w:rPr>
      </w:pPr>
      <w:bookmarkStart w:id="12" w:name="P140"/>
      <w:bookmarkEnd w:id="12"/>
      <w:r w:rsidRPr="00D664AF">
        <w:rPr>
          <w:rFonts w:ascii="Times New Roman" w:hAnsi="Times New Roman"/>
          <w:sz w:val="22"/>
          <w:szCs w:val="22"/>
        </w:rPr>
        <w:t>7.1. Покупатель вправе в одностороннем внесудебном порядке отказаться от исполнения Договора в следующих случаях:</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если при передаче транспортного средства обнаружится его несоответствие данным ПТС либо условиям Договора. Однако, в случае если Покупатель примет транспортное средство от Продавца либо иным образом подтвердит действие Договора, он не вправе отказаться от Договора по данному основанию;</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если Продавец не устранит выявленные в процессе приемки недостатки в установленный Договором срок. Однако, в случае если Покупатель после истечения указанного срока примет исполнение по устранению недостатков, либо самостоятельно или с привлечением третьих лиц устранит их, либо иным образом подтвердит действие Договора, он не вправе будет отказаться от него по данному основанию.</w:t>
      </w:r>
    </w:p>
    <w:p w:rsidR="009C2CA3" w:rsidRPr="00D664AF" w:rsidRDefault="009C2CA3" w:rsidP="009C2CA3">
      <w:pPr>
        <w:pStyle w:val="ConsPlusNormal"/>
        <w:ind w:firstLine="540"/>
        <w:jc w:val="both"/>
        <w:rPr>
          <w:rFonts w:ascii="Times New Roman" w:hAnsi="Times New Roman"/>
          <w:sz w:val="22"/>
          <w:szCs w:val="22"/>
        </w:rPr>
      </w:pPr>
      <w:bookmarkStart w:id="13" w:name="P143"/>
      <w:bookmarkEnd w:id="13"/>
      <w:r w:rsidRPr="00D664AF">
        <w:rPr>
          <w:rFonts w:ascii="Times New Roman" w:hAnsi="Times New Roman"/>
          <w:sz w:val="22"/>
          <w:szCs w:val="22"/>
        </w:rPr>
        <w:t xml:space="preserve">7.2. Договор может быть расторгнут по требованию Покупателя в судебном порядке в случае выявления после подписания </w:t>
      </w:r>
      <w:hyperlink r:id="rId33" w:history="1">
        <w:r w:rsidRPr="00D664AF">
          <w:rPr>
            <w:rStyle w:val="a5"/>
            <w:rFonts w:ascii="Times New Roman" w:hAnsi="Times New Roman"/>
            <w:color w:val="auto"/>
            <w:sz w:val="22"/>
            <w:szCs w:val="22"/>
          </w:rPr>
          <w:t>акта</w:t>
        </w:r>
      </w:hyperlink>
      <w:r w:rsidRPr="00D664AF">
        <w:rPr>
          <w:rFonts w:ascii="Times New Roman" w:hAnsi="Times New Roman"/>
          <w:sz w:val="22"/>
          <w:szCs w:val="22"/>
        </w:rPr>
        <w:t xml:space="preserve"> приема-передачи транспортного средства хотя бы одного из следующих фактов:</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 обнаружены дефекты и повреждения, не отраженные в Договоре и (или) </w:t>
      </w:r>
      <w:hyperlink r:id="rId34" w:history="1">
        <w:r w:rsidRPr="00D664AF">
          <w:rPr>
            <w:rStyle w:val="a5"/>
            <w:rFonts w:ascii="Times New Roman" w:hAnsi="Times New Roman"/>
            <w:color w:val="auto"/>
            <w:sz w:val="22"/>
            <w:szCs w:val="22"/>
          </w:rPr>
          <w:t>акте</w:t>
        </w:r>
      </w:hyperlink>
      <w:r w:rsidRPr="00D664AF">
        <w:rPr>
          <w:rFonts w:ascii="Times New Roman" w:hAnsi="Times New Roman"/>
          <w:sz w:val="22"/>
          <w:szCs w:val="22"/>
        </w:rPr>
        <w:t xml:space="preserve"> приема-передачи транспортного средства;</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в период владения транспортным средством Продавцом проведен не оговоренный в Договоре ремонт транспортного средства в связи с повреждением в результате дорожно-транспортных происшествий, а также иных событий.</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7.3. В случае если после прекращения Договора в соответствии с </w:t>
      </w:r>
      <w:hyperlink r:id="rId35" w:anchor="P140" w:history="1">
        <w:r w:rsidRPr="00D664AF">
          <w:rPr>
            <w:rStyle w:val="a5"/>
            <w:rFonts w:ascii="Times New Roman" w:hAnsi="Times New Roman"/>
            <w:color w:val="auto"/>
            <w:sz w:val="22"/>
            <w:szCs w:val="22"/>
          </w:rPr>
          <w:t>п. п. 7.1</w:t>
        </w:r>
      </w:hyperlink>
      <w:r w:rsidRPr="00D664AF">
        <w:rPr>
          <w:rFonts w:ascii="Times New Roman" w:hAnsi="Times New Roman"/>
          <w:sz w:val="22"/>
          <w:szCs w:val="22"/>
        </w:rPr>
        <w:t xml:space="preserve">, </w:t>
      </w:r>
      <w:hyperlink r:id="rId36" w:anchor="P143" w:history="1">
        <w:r w:rsidRPr="00D664AF">
          <w:rPr>
            <w:rStyle w:val="a5"/>
            <w:rFonts w:ascii="Times New Roman" w:hAnsi="Times New Roman"/>
            <w:color w:val="auto"/>
            <w:sz w:val="22"/>
            <w:szCs w:val="22"/>
          </w:rPr>
          <w:t>7.2</w:t>
        </w:r>
      </w:hyperlink>
      <w:r w:rsidRPr="00D664AF">
        <w:rPr>
          <w:rFonts w:ascii="Times New Roman" w:hAnsi="Times New Roman"/>
          <w:sz w:val="22"/>
          <w:szCs w:val="22"/>
        </w:rPr>
        <w:t xml:space="preserve"> Договора Покупатель заключит договор купли-продажи транспортного средства, сопоставимого по техническим и качественным характеристикам с транспортным средством, являющимся предметом Договора (включая год выпуска, пробег, объем двигателя), Покупатель вправе потребовать от Продавца возмещения убытков. Размер возмещения равен разнице между ценой, установленной в Договоре, и ценой по новому договору (</w:t>
      </w:r>
      <w:hyperlink r:id="rId37" w:history="1">
        <w:r w:rsidRPr="00D664AF">
          <w:rPr>
            <w:rStyle w:val="a5"/>
            <w:rFonts w:ascii="Times New Roman" w:hAnsi="Times New Roman"/>
            <w:color w:val="auto"/>
            <w:sz w:val="22"/>
            <w:szCs w:val="22"/>
          </w:rPr>
          <w:t>п. 1 ст. 393.1</w:t>
        </w:r>
      </w:hyperlink>
      <w:r w:rsidRPr="00D664AF">
        <w:rPr>
          <w:rFonts w:ascii="Times New Roman" w:hAnsi="Times New Roman"/>
          <w:sz w:val="22"/>
          <w:szCs w:val="22"/>
        </w:rPr>
        <w:t xml:space="preserve"> ГК РФ).</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xml:space="preserve">7.4. Стороны согласовали форму </w:t>
      </w:r>
      <w:hyperlink r:id="rId38" w:history="1">
        <w:r w:rsidRPr="00D664AF">
          <w:rPr>
            <w:rStyle w:val="a5"/>
            <w:rFonts w:ascii="Times New Roman" w:hAnsi="Times New Roman"/>
            <w:color w:val="auto"/>
            <w:sz w:val="22"/>
            <w:szCs w:val="22"/>
          </w:rPr>
          <w:t>уведомления</w:t>
        </w:r>
      </w:hyperlink>
      <w:r w:rsidRPr="00D664AF">
        <w:rPr>
          <w:rFonts w:ascii="Times New Roman" w:hAnsi="Times New Roman"/>
          <w:sz w:val="22"/>
          <w:szCs w:val="22"/>
        </w:rPr>
        <w:t xml:space="preserve"> об одностороннем отказе покупателя от исполнения Договора (приложение N __ к Договору).</w:t>
      </w:r>
    </w:p>
    <w:p w:rsidR="009C2CA3" w:rsidRPr="00D664AF" w:rsidRDefault="009C2CA3" w:rsidP="009C2CA3">
      <w:pPr>
        <w:pStyle w:val="ConsPlusNormal"/>
        <w:jc w:val="center"/>
        <w:outlineLvl w:val="0"/>
        <w:rPr>
          <w:rFonts w:ascii="Times New Roman" w:hAnsi="Times New Roman"/>
          <w:sz w:val="22"/>
          <w:szCs w:val="22"/>
        </w:rPr>
      </w:pPr>
      <w:r w:rsidRPr="00D664AF">
        <w:rPr>
          <w:rFonts w:ascii="Times New Roman" w:hAnsi="Times New Roman"/>
          <w:sz w:val="22"/>
          <w:szCs w:val="22"/>
        </w:rPr>
        <w:lastRenderedPageBreak/>
        <w:t>8. Заключительные положения</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8.1. Договор составлен в трех экземплярах, имеющих равную юридическую силу, по одному для каждой Стороны и один - для регистрирующего органа ГИБДД.</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8.2. Требования, претензии, уведомления и иные юридически значимые сообщения (далее - сообщения) направляются Сторонами любым из следующих способов:</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заказным письмом с уведомлением о вручении;</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курьерской доставкой. В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по факсимильной связи, электронной почте или иным способом связи при условии, что он позволяет достоверно установить, от кого исходило сообщение и кому оно адресовано (</w:t>
      </w:r>
      <w:hyperlink r:id="rId39" w:history="1">
        <w:r w:rsidRPr="00D664AF">
          <w:rPr>
            <w:rStyle w:val="a5"/>
            <w:rFonts w:ascii="Times New Roman" w:hAnsi="Times New Roman"/>
            <w:color w:val="auto"/>
            <w:sz w:val="22"/>
            <w:szCs w:val="22"/>
          </w:rPr>
          <w:t>п. 65</w:t>
        </w:r>
      </w:hyperlink>
      <w:r w:rsidRPr="00D664AF">
        <w:rPr>
          <w:rFonts w:ascii="Times New Roman" w:hAnsi="Times New Roman"/>
          <w:sz w:val="22"/>
          <w:szCs w:val="22"/>
        </w:rPr>
        <w:t xml:space="preserve"> Постановления Пленума Верховного Суда РФ от 23.06.2015 N 25).</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Случаи, в которых установлен конкретный способ направления сообщений, определены Договором.</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8.3. Сообщения влекут гражданско-правовые последствия для Стороны, которой они направлены (далее - адресат), с момента доставки данных сообщений ей или ее представителю. Такие последствия возникают и в том случае, когда сообщение не было вручено адресату по зависящим от него обстоятельствам (</w:t>
      </w:r>
      <w:hyperlink r:id="rId40" w:history="1">
        <w:r w:rsidRPr="00D664AF">
          <w:rPr>
            <w:rStyle w:val="a5"/>
            <w:rFonts w:ascii="Times New Roman" w:hAnsi="Times New Roman"/>
            <w:color w:val="auto"/>
            <w:sz w:val="22"/>
            <w:szCs w:val="22"/>
          </w:rPr>
          <w:t>п. 1 ст. 165.1</w:t>
        </w:r>
      </w:hyperlink>
      <w:r w:rsidRPr="00D664AF">
        <w:rPr>
          <w:rFonts w:ascii="Times New Roman" w:hAnsi="Times New Roman"/>
          <w:sz w:val="22"/>
          <w:szCs w:val="22"/>
        </w:rPr>
        <w:t xml:space="preserve"> ГК РФ).</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8.4. Сообщения считаются доставленными, если они:</w:t>
      </w:r>
    </w:p>
    <w:p w:rsidR="009C2CA3" w:rsidRPr="00D664AF"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поступили адресату, но по обстоятельствам, зависящим от него, не были вручены или адресат не ознакомился с ними;</w:t>
      </w:r>
    </w:p>
    <w:p w:rsidR="009C2CA3" w:rsidRPr="009C2CA3" w:rsidRDefault="009C2CA3" w:rsidP="009C2CA3">
      <w:pPr>
        <w:pStyle w:val="ConsPlusNormal"/>
        <w:ind w:firstLine="540"/>
        <w:jc w:val="both"/>
        <w:rPr>
          <w:rFonts w:ascii="Times New Roman" w:hAnsi="Times New Roman"/>
          <w:sz w:val="22"/>
          <w:szCs w:val="22"/>
        </w:rPr>
      </w:pPr>
      <w:r w:rsidRPr="00D664AF">
        <w:rPr>
          <w:rFonts w:ascii="Times New Roman" w:hAnsi="Times New Roman"/>
          <w:sz w:val="22"/>
          <w:szCs w:val="22"/>
        </w:rPr>
        <w:t>- доставлены по адресу, указанному в ЕГРЮЛ (адресу</w:t>
      </w:r>
      <w:r w:rsidRPr="009C2CA3">
        <w:rPr>
          <w:rFonts w:ascii="Times New Roman" w:hAnsi="Times New Roman"/>
          <w:sz w:val="22"/>
          <w:szCs w:val="22"/>
        </w:rPr>
        <w:t xml:space="preserve"> регистрации по месту жительства или пребывания) или названному самим адресатом, даже если он не находится по такому адресу.</w:t>
      </w:r>
    </w:p>
    <w:p w:rsidR="009C2CA3" w:rsidRPr="009C2CA3" w:rsidRDefault="009C2CA3" w:rsidP="009C2CA3">
      <w:pPr>
        <w:pStyle w:val="ConsPlusNormal"/>
        <w:jc w:val="both"/>
        <w:outlineLvl w:val="0"/>
        <w:rPr>
          <w:rFonts w:ascii="Times New Roman" w:hAnsi="Times New Roman"/>
          <w:sz w:val="22"/>
          <w:szCs w:val="22"/>
        </w:rPr>
      </w:pPr>
      <w:r w:rsidRPr="009C2CA3">
        <w:rPr>
          <w:rFonts w:ascii="Times New Roman" w:hAnsi="Times New Roman"/>
          <w:sz w:val="22"/>
          <w:szCs w:val="22"/>
        </w:rPr>
        <w:t>9. Адреса и реквизиты Сторон</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7"/>
        <w:gridCol w:w="2211"/>
        <w:gridCol w:w="2324"/>
        <w:gridCol w:w="2899"/>
      </w:tblGrid>
      <w:tr w:rsidR="009C2CA3" w:rsidRPr="00A1223A" w:rsidTr="00CD3080">
        <w:trPr>
          <w:trHeight w:val="23"/>
        </w:trPr>
        <w:tc>
          <w:tcPr>
            <w:tcW w:w="4478"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Продавец</w:t>
            </w:r>
          </w:p>
        </w:tc>
        <w:tc>
          <w:tcPr>
            <w:tcW w:w="5223"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Покупатель</w:t>
            </w:r>
          </w:p>
        </w:tc>
      </w:tr>
      <w:tr w:rsidR="009C2CA3" w:rsidRPr="00A1223A" w:rsidTr="00CD3080">
        <w:trPr>
          <w:trHeight w:val="23"/>
        </w:trPr>
        <w:tc>
          <w:tcPr>
            <w:tcW w:w="4478"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Общество _____________________</w:t>
            </w:r>
          </w:p>
        </w:tc>
        <w:tc>
          <w:tcPr>
            <w:tcW w:w="5223"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Ф.И.О. ________________________</w:t>
            </w:r>
          </w:p>
        </w:tc>
      </w:tr>
      <w:tr w:rsidR="009C2CA3" w:rsidRPr="00A1223A" w:rsidTr="00CD3080">
        <w:tc>
          <w:tcPr>
            <w:tcW w:w="4478"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Адрес: ________________________</w:t>
            </w:r>
          </w:p>
        </w:tc>
        <w:tc>
          <w:tcPr>
            <w:tcW w:w="5223"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Дата рождения "__" ______ ____ г.</w:t>
            </w:r>
          </w:p>
        </w:tc>
      </w:tr>
      <w:tr w:rsidR="009C2CA3" w:rsidRPr="00A1223A" w:rsidTr="00CD3080">
        <w:tc>
          <w:tcPr>
            <w:tcW w:w="4478"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Телефон/факс: __________________</w:t>
            </w:r>
          </w:p>
        </w:tc>
        <w:tc>
          <w:tcPr>
            <w:tcW w:w="5223"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Паспорт РФ: серия ____ номер ___, выдан ________________________ ___________ "__" ________ ____ г.</w:t>
            </w:r>
          </w:p>
        </w:tc>
      </w:tr>
      <w:tr w:rsidR="009C2CA3" w:rsidRPr="00A1223A" w:rsidTr="00CD3080">
        <w:tc>
          <w:tcPr>
            <w:tcW w:w="4478"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Электронная почта: _____________</w:t>
            </w:r>
          </w:p>
        </w:tc>
        <w:tc>
          <w:tcPr>
            <w:tcW w:w="5223"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Адрес: _______________________________</w:t>
            </w:r>
          </w:p>
        </w:tc>
      </w:tr>
      <w:tr w:rsidR="009C2CA3" w:rsidRPr="00A1223A" w:rsidTr="00CD3080">
        <w:tc>
          <w:tcPr>
            <w:tcW w:w="4478"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ОГРН ________________________</w:t>
            </w:r>
          </w:p>
        </w:tc>
        <w:tc>
          <w:tcPr>
            <w:tcW w:w="5223"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Телефон: ______________________</w:t>
            </w:r>
          </w:p>
        </w:tc>
      </w:tr>
      <w:tr w:rsidR="009C2CA3" w:rsidRPr="00A1223A" w:rsidTr="00CD3080">
        <w:tc>
          <w:tcPr>
            <w:tcW w:w="4478"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ИНН/КПП _____________________</w:t>
            </w:r>
          </w:p>
        </w:tc>
        <w:tc>
          <w:tcPr>
            <w:tcW w:w="5223"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Электронная почта: _____________</w:t>
            </w:r>
          </w:p>
        </w:tc>
      </w:tr>
      <w:tr w:rsidR="009C2CA3" w:rsidRPr="00A1223A" w:rsidTr="00CD3080">
        <w:tc>
          <w:tcPr>
            <w:tcW w:w="4478"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Р/с ___________________________</w:t>
            </w:r>
          </w:p>
        </w:tc>
        <w:tc>
          <w:tcPr>
            <w:tcW w:w="5223" w:type="dxa"/>
            <w:gridSpan w:val="2"/>
          </w:tcPr>
          <w:p w:rsidR="009C2CA3" w:rsidRPr="00A1223A" w:rsidRDefault="009C2CA3" w:rsidP="009C2CA3">
            <w:pPr>
              <w:pStyle w:val="ConsPlusNormal"/>
              <w:jc w:val="both"/>
              <w:rPr>
                <w:rFonts w:ascii="Times New Roman" w:hAnsi="Times New Roman"/>
                <w:sz w:val="16"/>
                <w:szCs w:val="16"/>
              </w:rPr>
            </w:pPr>
          </w:p>
        </w:tc>
      </w:tr>
      <w:tr w:rsidR="009C2CA3" w:rsidRPr="00A1223A" w:rsidTr="00CD3080">
        <w:tc>
          <w:tcPr>
            <w:tcW w:w="4478"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в _____________________________</w:t>
            </w:r>
          </w:p>
        </w:tc>
        <w:tc>
          <w:tcPr>
            <w:tcW w:w="5223" w:type="dxa"/>
            <w:gridSpan w:val="2"/>
          </w:tcPr>
          <w:p w:rsidR="009C2CA3" w:rsidRPr="00A1223A" w:rsidRDefault="009C2CA3" w:rsidP="009C2CA3">
            <w:pPr>
              <w:pStyle w:val="ConsPlusNormal"/>
              <w:jc w:val="both"/>
              <w:rPr>
                <w:rFonts w:ascii="Times New Roman" w:hAnsi="Times New Roman"/>
                <w:sz w:val="16"/>
                <w:szCs w:val="16"/>
              </w:rPr>
            </w:pPr>
          </w:p>
        </w:tc>
      </w:tr>
      <w:tr w:rsidR="009C2CA3" w:rsidRPr="00A1223A" w:rsidTr="00CD3080">
        <w:tc>
          <w:tcPr>
            <w:tcW w:w="4478"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К/с ___________________________</w:t>
            </w:r>
          </w:p>
        </w:tc>
        <w:tc>
          <w:tcPr>
            <w:tcW w:w="5223" w:type="dxa"/>
            <w:gridSpan w:val="2"/>
          </w:tcPr>
          <w:p w:rsidR="009C2CA3" w:rsidRPr="00A1223A" w:rsidRDefault="009C2CA3" w:rsidP="009C2CA3">
            <w:pPr>
              <w:pStyle w:val="ConsPlusNormal"/>
              <w:jc w:val="both"/>
              <w:rPr>
                <w:rFonts w:ascii="Times New Roman" w:hAnsi="Times New Roman"/>
                <w:sz w:val="16"/>
                <w:szCs w:val="16"/>
              </w:rPr>
            </w:pPr>
          </w:p>
        </w:tc>
      </w:tr>
      <w:tr w:rsidR="009C2CA3" w:rsidRPr="00A1223A" w:rsidTr="00685F0F">
        <w:trPr>
          <w:trHeight w:val="23"/>
        </w:trPr>
        <w:tc>
          <w:tcPr>
            <w:tcW w:w="4478"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БИК __________________________</w:t>
            </w:r>
          </w:p>
        </w:tc>
        <w:tc>
          <w:tcPr>
            <w:tcW w:w="5223" w:type="dxa"/>
            <w:gridSpan w:val="2"/>
          </w:tcPr>
          <w:p w:rsidR="009C2CA3" w:rsidRPr="00A1223A" w:rsidRDefault="009C2CA3" w:rsidP="009C2CA3">
            <w:pPr>
              <w:pStyle w:val="ConsPlusNormal"/>
              <w:jc w:val="both"/>
              <w:rPr>
                <w:rFonts w:ascii="Times New Roman" w:hAnsi="Times New Roman"/>
                <w:sz w:val="16"/>
                <w:szCs w:val="16"/>
              </w:rPr>
            </w:pPr>
          </w:p>
        </w:tc>
      </w:tr>
      <w:tr w:rsidR="009C2CA3" w:rsidRPr="00A1223A" w:rsidTr="00CD3080">
        <w:tc>
          <w:tcPr>
            <w:tcW w:w="4478" w:type="dxa"/>
            <w:gridSpan w:val="2"/>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От имени Продавца</w:t>
            </w:r>
          </w:p>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_______________ "_____________"</w:t>
            </w:r>
          </w:p>
        </w:tc>
        <w:tc>
          <w:tcPr>
            <w:tcW w:w="5223" w:type="dxa"/>
            <w:gridSpan w:val="2"/>
          </w:tcPr>
          <w:p w:rsidR="009C2CA3" w:rsidRPr="00A1223A" w:rsidRDefault="009C2CA3" w:rsidP="009C2CA3">
            <w:pPr>
              <w:pStyle w:val="ConsPlusNormal"/>
              <w:jc w:val="both"/>
              <w:rPr>
                <w:rFonts w:ascii="Times New Roman" w:hAnsi="Times New Roman"/>
                <w:sz w:val="16"/>
                <w:szCs w:val="16"/>
              </w:rPr>
            </w:pPr>
          </w:p>
        </w:tc>
      </w:tr>
      <w:tr w:rsidR="009C2CA3" w:rsidRPr="00A1223A" w:rsidTr="00CD3080">
        <w:tc>
          <w:tcPr>
            <w:tcW w:w="2267" w:type="dxa"/>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_______________</w:t>
            </w:r>
          </w:p>
        </w:tc>
        <w:tc>
          <w:tcPr>
            <w:tcW w:w="2211" w:type="dxa"/>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/______________/</w:t>
            </w:r>
          </w:p>
        </w:tc>
        <w:tc>
          <w:tcPr>
            <w:tcW w:w="2324" w:type="dxa"/>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________________</w:t>
            </w:r>
          </w:p>
        </w:tc>
        <w:tc>
          <w:tcPr>
            <w:tcW w:w="2899" w:type="dxa"/>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/______________/</w:t>
            </w:r>
          </w:p>
        </w:tc>
      </w:tr>
      <w:tr w:rsidR="009C2CA3" w:rsidRPr="00A1223A" w:rsidTr="00CD3080">
        <w:tc>
          <w:tcPr>
            <w:tcW w:w="2267" w:type="dxa"/>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(подпись)</w:t>
            </w:r>
          </w:p>
        </w:tc>
        <w:tc>
          <w:tcPr>
            <w:tcW w:w="2211" w:type="dxa"/>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(Ф.И.О.)</w:t>
            </w:r>
          </w:p>
        </w:tc>
        <w:tc>
          <w:tcPr>
            <w:tcW w:w="2324" w:type="dxa"/>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(подпись)</w:t>
            </w:r>
          </w:p>
        </w:tc>
        <w:tc>
          <w:tcPr>
            <w:tcW w:w="2899" w:type="dxa"/>
            <w:hideMark/>
          </w:tcPr>
          <w:p w:rsidR="009C2CA3" w:rsidRPr="00A1223A" w:rsidRDefault="009C2CA3" w:rsidP="009C2CA3">
            <w:pPr>
              <w:pStyle w:val="ConsPlusNormal"/>
              <w:jc w:val="both"/>
              <w:rPr>
                <w:rFonts w:ascii="Times New Roman" w:hAnsi="Times New Roman"/>
                <w:sz w:val="16"/>
                <w:szCs w:val="16"/>
              </w:rPr>
            </w:pPr>
            <w:r w:rsidRPr="00A1223A">
              <w:rPr>
                <w:rFonts w:ascii="Times New Roman" w:hAnsi="Times New Roman"/>
                <w:sz w:val="16"/>
                <w:szCs w:val="16"/>
              </w:rPr>
              <w:t>(Ф.И.О.)</w:t>
            </w:r>
          </w:p>
        </w:tc>
      </w:tr>
    </w:tbl>
    <w:p w:rsidR="009C2CA3" w:rsidRPr="00721956" w:rsidRDefault="009C2CA3" w:rsidP="009C2CA3">
      <w:pPr>
        <w:pStyle w:val="ConsPlusNormal"/>
        <w:jc w:val="both"/>
        <w:rPr>
          <w:rFonts w:ascii="Times New Roman" w:hAnsi="Times New Roman"/>
          <w:sz w:val="8"/>
          <w:szCs w:val="8"/>
        </w:rPr>
      </w:pPr>
    </w:p>
    <w:p w:rsidR="00010684" w:rsidRPr="00010684" w:rsidRDefault="00010684" w:rsidP="00010684">
      <w:pPr>
        <w:spacing w:after="0" w:line="240" w:lineRule="auto"/>
        <w:ind w:firstLine="709"/>
        <w:jc w:val="center"/>
        <w:rPr>
          <w:rFonts w:ascii="Times New Roman" w:hAnsi="Times New Roman" w:cs="Times New Roman"/>
          <w:b/>
        </w:rPr>
      </w:pPr>
      <w:r w:rsidRPr="00010684">
        <w:rPr>
          <w:rFonts w:ascii="Times New Roman" w:hAnsi="Times New Roman" w:cs="Times New Roman"/>
          <w:b/>
        </w:rPr>
        <w:t>ИЗВЕЩЕНИЕ</w:t>
      </w:r>
    </w:p>
    <w:p w:rsidR="00010684" w:rsidRPr="00010684" w:rsidRDefault="00010684" w:rsidP="00010684">
      <w:pPr>
        <w:spacing w:after="0" w:line="240" w:lineRule="auto"/>
        <w:ind w:firstLine="709"/>
        <w:jc w:val="center"/>
        <w:rPr>
          <w:rFonts w:ascii="Times New Roman" w:hAnsi="Times New Roman" w:cs="Times New Roman"/>
          <w:b/>
        </w:rPr>
      </w:pPr>
      <w:r w:rsidRPr="00010684">
        <w:rPr>
          <w:rFonts w:ascii="Times New Roman" w:hAnsi="Times New Roman" w:cs="Times New Roman"/>
          <w:b/>
        </w:rPr>
        <w:t>о приеме заявлений о намерении участвовать в аукционе по предоставлению земельных участков в соответствии со статьей 39.18 ЗК РФ</w:t>
      </w:r>
    </w:p>
    <w:p w:rsidR="00010684" w:rsidRPr="00010684" w:rsidRDefault="00010684" w:rsidP="00010684">
      <w:pPr>
        <w:spacing w:after="0" w:line="240" w:lineRule="auto"/>
        <w:ind w:firstLine="709"/>
        <w:jc w:val="both"/>
        <w:rPr>
          <w:rFonts w:ascii="Times New Roman" w:hAnsi="Times New Roman" w:cs="Times New Roman"/>
        </w:rPr>
      </w:pPr>
      <w:r w:rsidRPr="00010684">
        <w:rPr>
          <w:rFonts w:ascii="Times New Roman" w:hAnsi="Times New Roman" w:cs="Times New Roman"/>
        </w:rPr>
        <w:t xml:space="preserve">Администрация городского поселения Безенчук муниципального района </w:t>
      </w:r>
      <w:proofErr w:type="spellStart"/>
      <w:r w:rsidRPr="00010684">
        <w:rPr>
          <w:rFonts w:ascii="Times New Roman" w:hAnsi="Times New Roman" w:cs="Times New Roman"/>
        </w:rPr>
        <w:t>Безенчукский</w:t>
      </w:r>
      <w:proofErr w:type="spellEnd"/>
      <w:r w:rsidRPr="00010684">
        <w:rPr>
          <w:rFonts w:ascii="Times New Roman" w:hAnsi="Times New Roman" w:cs="Times New Roman"/>
        </w:rPr>
        <w:t xml:space="preserve"> Самарской области информирует о намерении реализовать земельный </w:t>
      </w:r>
      <w:proofErr w:type="gramStart"/>
      <w:r w:rsidRPr="00010684">
        <w:rPr>
          <w:rFonts w:ascii="Times New Roman" w:hAnsi="Times New Roman" w:cs="Times New Roman"/>
        </w:rPr>
        <w:t>участок  в</w:t>
      </w:r>
      <w:proofErr w:type="gramEnd"/>
      <w:r w:rsidRPr="00010684">
        <w:rPr>
          <w:rFonts w:ascii="Times New Roman" w:hAnsi="Times New Roman" w:cs="Times New Roman"/>
        </w:rPr>
        <w:t xml:space="preserve"> соответствии со ст. 39.18 ЗК РФ из состава земель населенных пунктов, расположенных по адресу: </w:t>
      </w:r>
    </w:p>
    <w:p w:rsidR="00010684" w:rsidRPr="00010684" w:rsidRDefault="00010684" w:rsidP="00010684">
      <w:pPr>
        <w:spacing w:after="0" w:line="240" w:lineRule="auto"/>
        <w:ind w:firstLine="709"/>
        <w:jc w:val="both"/>
        <w:rPr>
          <w:rFonts w:ascii="Times New Roman" w:hAnsi="Times New Roman" w:cs="Times New Roman"/>
        </w:rPr>
      </w:pPr>
      <w:r w:rsidRPr="00010684">
        <w:rPr>
          <w:rFonts w:ascii="Times New Roman" w:hAnsi="Times New Roman" w:cs="Times New Roman"/>
        </w:rPr>
        <w:t xml:space="preserve">- Россия, Самарская область, </w:t>
      </w:r>
      <w:proofErr w:type="spellStart"/>
      <w:r w:rsidRPr="00010684">
        <w:rPr>
          <w:rFonts w:ascii="Times New Roman" w:hAnsi="Times New Roman" w:cs="Times New Roman"/>
        </w:rPr>
        <w:t>Безенчукский</w:t>
      </w:r>
      <w:proofErr w:type="spellEnd"/>
      <w:r w:rsidRPr="00010684">
        <w:rPr>
          <w:rFonts w:ascii="Times New Roman" w:hAnsi="Times New Roman" w:cs="Times New Roman"/>
        </w:rPr>
        <w:t xml:space="preserve"> район, городское поселение Безенчук, </w:t>
      </w:r>
      <w:proofErr w:type="spellStart"/>
      <w:r w:rsidRPr="00010684">
        <w:rPr>
          <w:rFonts w:ascii="Times New Roman" w:hAnsi="Times New Roman" w:cs="Times New Roman"/>
        </w:rPr>
        <w:t>п.г.т</w:t>
      </w:r>
      <w:proofErr w:type="spellEnd"/>
      <w:r w:rsidRPr="00010684">
        <w:rPr>
          <w:rFonts w:ascii="Times New Roman" w:hAnsi="Times New Roman" w:cs="Times New Roman"/>
        </w:rPr>
        <w:t xml:space="preserve">. Безенчук ул. Октябрьская, площадью 670 </w:t>
      </w:r>
      <w:proofErr w:type="spellStart"/>
      <w:r w:rsidRPr="00010684">
        <w:rPr>
          <w:rFonts w:ascii="Times New Roman" w:hAnsi="Times New Roman" w:cs="Times New Roman"/>
        </w:rPr>
        <w:t>кв.м</w:t>
      </w:r>
      <w:proofErr w:type="spellEnd"/>
      <w:r w:rsidRPr="00010684">
        <w:rPr>
          <w:rFonts w:ascii="Times New Roman" w:hAnsi="Times New Roman" w:cs="Times New Roman"/>
        </w:rPr>
        <w:t>., с кадастровым номером 63:12:1403003:109, разрешенное использование: индивидуальные жилые дома.</w:t>
      </w:r>
    </w:p>
    <w:p w:rsidR="00010684" w:rsidRPr="00010684" w:rsidRDefault="00010684" w:rsidP="00010684">
      <w:pPr>
        <w:spacing w:after="0" w:line="240" w:lineRule="auto"/>
        <w:ind w:firstLine="709"/>
        <w:jc w:val="both"/>
        <w:rPr>
          <w:rFonts w:ascii="Times New Roman" w:hAnsi="Times New Roman" w:cs="Times New Roman"/>
        </w:rPr>
      </w:pPr>
      <w:r w:rsidRPr="00010684">
        <w:rPr>
          <w:rFonts w:ascii="Times New Roman" w:hAnsi="Times New Roman" w:cs="Times New Roman"/>
        </w:rPr>
        <w:t xml:space="preserve">Граждане,   заинтересованные   в   предоставлении  земельного  участка  для указанных   в   настоящем   извещении  целей,  вправе  в  течение  30  дней соответственно  со  дня  опубликования  настоящего  Извещения  подать  в Администрацию городского поселения Безенчук муниципального района </w:t>
      </w:r>
      <w:proofErr w:type="spellStart"/>
      <w:r w:rsidRPr="00010684">
        <w:rPr>
          <w:rFonts w:ascii="Times New Roman" w:hAnsi="Times New Roman" w:cs="Times New Roman"/>
        </w:rPr>
        <w:t>Безенчукский</w:t>
      </w:r>
      <w:proofErr w:type="spellEnd"/>
      <w:r w:rsidRPr="00010684">
        <w:rPr>
          <w:rFonts w:ascii="Times New Roman" w:hAnsi="Times New Roman" w:cs="Times New Roman"/>
        </w:rPr>
        <w:t xml:space="preserve"> Самарской области Заявления о намерении участвовать в  аукционе (Приложение №1) по адресу: Самарская область, </w:t>
      </w:r>
      <w:proofErr w:type="spellStart"/>
      <w:r w:rsidRPr="00010684">
        <w:rPr>
          <w:rFonts w:ascii="Times New Roman" w:hAnsi="Times New Roman" w:cs="Times New Roman"/>
        </w:rPr>
        <w:t>Безенчукский</w:t>
      </w:r>
      <w:proofErr w:type="spellEnd"/>
      <w:r w:rsidRPr="00010684">
        <w:rPr>
          <w:rFonts w:ascii="Times New Roman" w:hAnsi="Times New Roman" w:cs="Times New Roman"/>
        </w:rPr>
        <w:t xml:space="preserve"> район, </w:t>
      </w:r>
      <w:proofErr w:type="spellStart"/>
      <w:r w:rsidRPr="00010684">
        <w:rPr>
          <w:rFonts w:ascii="Times New Roman" w:hAnsi="Times New Roman" w:cs="Times New Roman"/>
        </w:rPr>
        <w:t>п.г.т.Безенчук</w:t>
      </w:r>
      <w:proofErr w:type="spellEnd"/>
      <w:r w:rsidRPr="00010684">
        <w:rPr>
          <w:rFonts w:ascii="Times New Roman" w:hAnsi="Times New Roman" w:cs="Times New Roman"/>
        </w:rPr>
        <w:t xml:space="preserve">, </w:t>
      </w:r>
      <w:proofErr w:type="spellStart"/>
      <w:r w:rsidRPr="00010684">
        <w:rPr>
          <w:rFonts w:ascii="Times New Roman" w:hAnsi="Times New Roman" w:cs="Times New Roman"/>
        </w:rPr>
        <w:t>ул.Нефтяников</w:t>
      </w:r>
      <w:proofErr w:type="spellEnd"/>
      <w:r w:rsidRPr="00010684">
        <w:rPr>
          <w:rFonts w:ascii="Times New Roman" w:hAnsi="Times New Roman" w:cs="Times New Roman"/>
        </w:rPr>
        <w:t xml:space="preserve">, д.12, тел. 8(84676)21451, 8(84676)21835. </w:t>
      </w:r>
      <w:proofErr w:type="spellStart"/>
      <w:r w:rsidRPr="00010684">
        <w:rPr>
          <w:rFonts w:ascii="Times New Roman" w:hAnsi="Times New Roman" w:cs="Times New Roman"/>
        </w:rPr>
        <w:t>эл.почта</w:t>
      </w:r>
      <w:proofErr w:type="spellEnd"/>
      <w:r w:rsidRPr="00010684">
        <w:rPr>
          <w:rFonts w:ascii="Times New Roman" w:hAnsi="Times New Roman" w:cs="Times New Roman"/>
        </w:rPr>
        <w:t xml:space="preserve">: </w:t>
      </w:r>
      <w:proofErr w:type="spellStart"/>
      <w:r w:rsidRPr="00010684">
        <w:rPr>
          <w:rFonts w:ascii="Times New Roman" w:hAnsi="Times New Roman" w:cs="Times New Roman"/>
          <w:lang w:val="en-US"/>
        </w:rPr>
        <w:t>gp</w:t>
      </w:r>
      <w:proofErr w:type="spellEnd"/>
      <w:r w:rsidRPr="00010684">
        <w:rPr>
          <w:rFonts w:ascii="Times New Roman" w:hAnsi="Times New Roman" w:cs="Times New Roman"/>
        </w:rPr>
        <w:t>-</w:t>
      </w:r>
      <w:proofErr w:type="spellStart"/>
      <w:r w:rsidRPr="00010684">
        <w:rPr>
          <w:rFonts w:ascii="Times New Roman" w:hAnsi="Times New Roman" w:cs="Times New Roman"/>
          <w:lang w:val="en-US"/>
        </w:rPr>
        <w:t>bezenchkso</w:t>
      </w:r>
      <w:proofErr w:type="spellEnd"/>
      <w:r w:rsidRPr="00010684">
        <w:rPr>
          <w:rFonts w:ascii="Times New Roman" w:hAnsi="Times New Roman" w:cs="Times New Roman"/>
        </w:rPr>
        <w:t>@</w:t>
      </w:r>
      <w:proofErr w:type="spellStart"/>
      <w:r w:rsidRPr="00010684">
        <w:rPr>
          <w:rFonts w:ascii="Times New Roman" w:hAnsi="Times New Roman" w:cs="Times New Roman"/>
          <w:lang w:val="en-US"/>
        </w:rPr>
        <w:t>yandex</w:t>
      </w:r>
      <w:proofErr w:type="spellEnd"/>
      <w:r w:rsidRPr="00010684">
        <w:rPr>
          <w:rFonts w:ascii="Times New Roman" w:hAnsi="Times New Roman" w:cs="Times New Roman"/>
        </w:rPr>
        <w:t>.</w:t>
      </w:r>
      <w:proofErr w:type="spellStart"/>
      <w:r w:rsidRPr="00010684">
        <w:rPr>
          <w:rFonts w:ascii="Times New Roman" w:hAnsi="Times New Roman" w:cs="Times New Roman"/>
          <w:lang w:val="en-US"/>
        </w:rPr>
        <w:t>ru</w:t>
      </w:r>
      <w:proofErr w:type="spellEnd"/>
      <w:r w:rsidRPr="00010684">
        <w:rPr>
          <w:rFonts w:ascii="Times New Roman" w:hAnsi="Times New Roman" w:cs="Times New Roman"/>
        </w:rPr>
        <w:t xml:space="preserve"> </w:t>
      </w:r>
    </w:p>
    <w:p w:rsidR="00010684" w:rsidRPr="00010684" w:rsidRDefault="00010684" w:rsidP="00010684">
      <w:pPr>
        <w:spacing w:after="0" w:line="240" w:lineRule="auto"/>
        <w:ind w:firstLine="709"/>
        <w:jc w:val="both"/>
        <w:rPr>
          <w:rFonts w:ascii="Times New Roman" w:hAnsi="Times New Roman" w:cs="Times New Roman"/>
        </w:rPr>
      </w:pPr>
      <w:proofErr w:type="gramStart"/>
      <w:r w:rsidRPr="00010684">
        <w:rPr>
          <w:rFonts w:ascii="Times New Roman" w:hAnsi="Times New Roman" w:cs="Times New Roman"/>
        </w:rPr>
        <w:t>Прием  Заявлений</w:t>
      </w:r>
      <w:proofErr w:type="gramEnd"/>
      <w:r w:rsidRPr="00010684">
        <w:rPr>
          <w:rFonts w:ascii="Times New Roman" w:hAnsi="Times New Roman" w:cs="Times New Roman"/>
        </w:rPr>
        <w:t xml:space="preserve"> о намерении участвовать в аукционе осуществляется  с 8.00 до 12.00 и с 13.00 до 17.00. по  местному  времени,  начиная </w:t>
      </w:r>
      <w:r w:rsidRPr="00010684">
        <w:rPr>
          <w:rFonts w:ascii="Times New Roman" w:hAnsi="Times New Roman" w:cs="Times New Roman"/>
          <w:b/>
        </w:rPr>
        <w:t>с 05.03.2019 года по 04.04.2019 года</w:t>
      </w:r>
      <w:r w:rsidRPr="00010684">
        <w:rPr>
          <w:rFonts w:ascii="Times New Roman" w:hAnsi="Times New Roman" w:cs="Times New Roman"/>
        </w:rPr>
        <w:t xml:space="preserve">  по адресу: 446250, Самарская область, </w:t>
      </w:r>
      <w:proofErr w:type="spellStart"/>
      <w:r w:rsidRPr="00010684">
        <w:rPr>
          <w:rFonts w:ascii="Times New Roman" w:hAnsi="Times New Roman" w:cs="Times New Roman"/>
        </w:rPr>
        <w:t>Безенчукский</w:t>
      </w:r>
      <w:proofErr w:type="spellEnd"/>
      <w:r w:rsidRPr="00010684">
        <w:rPr>
          <w:rFonts w:ascii="Times New Roman" w:hAnsi="Times New Roman" w:cs="Times New Roman"/>
        </w:rPr>
        <w:t xml:space="preserve"> район, </w:t>
      </w:r>
      <w:proofErr w:type="spellStart"/>
      <w:r w:rsidRPr="00010684">
        <w:rPr>
          <w:rFonts w:ascii="Times New Roman" w:hAnsi="Times New Roman" w:cs="Times New Roman"/>
        </w:rPr>
        <w:t>п.г.т</w:t>
      </w:r>
      <w:proofErr w:type="spellEnd"/>
      <w:r w:rsidRPr="00010684">
        <w:rPr>
          <w:rFonts w:ascii="Times New Roman" w:hAnsi="Times New Roman" w:cs="Times New Roman"/>
        </w:rPr>
        <w:t xml:space="preserve">. Безенчук, ул. Нефтяников, дом 12, </w:t>
      </w:r>
      <w:proofErr w:type="spellStart"/>
      <w:r w:rsidRPr="00010684">
        <w:rPr>
          <w:rFonts w:ascii="Times New Roman" w:hAnsi="Times New Roman" w:cs="Times New Roman"/>
        </w:rPr>
        <w:t>каб</w:t>
      </w:r>
      <w:proofErr w:type="spellEnd"/>
      <w:r w:rsidRPr="00010684">
        <w:rPr>
          <w:rFonts w:ascii="Times New Roman" w:hAnsi="Times New Roman" w:cs="Times New Roman"/>
        </w:rPr>
        <w:t>. 7.</w:t>
      </w:r>
    </w:p>
    <w:p w:rsidR="00010684" w:rsidRPr="00010684" w:rsidRDefault="00010684" w:rsidP="00010684">
      <w:pPr>
        <w:spacing w:after="0" w:line="240" w:lineRule="auto"/>
        <w:ind w:firstLine="709"/>
        <w:jc w:val="both"/>
        <w:rPr>
          <w:rFonts w:ascii="Times New Roman" w:hAnsi="Times New Roman" w:cs="Times New Roman"/>
          <w:b/>
        </w:rPr>
      </w:pPr>
      <w:r w:rsidRPr="00010684">
        <w:rPr>
          <w:rFonts w:ascii="Times New Roman" w:hAnsi="Times New Roman" w:cs="Times New Roman"/>
        </w:rPr>
        <w:lastRenderedPageBreak/>
        <w:t xml:space="preserve">Срок окончания подачи Заявлений о намерении участвовать в аукционе – </w:t>
      </w:r>
      <w:r w:rsidRPr="00010684">
        <w:rPr>
          <w:rFonts w:ascii="Times New Roman" w:hAnsi="Times New Roman" w:cs="Times New Roman"/>
          <w:b/>
        </w:rPr>
        <w:t>04.04.2019</w:t>
      </w:r>
      <w:r w:rsidRPr="00010684">
        <w:rPr>
          <w:rFonts w:ascii="Times New Roman" w:hAnsi="Times New Roman" w:cs="Times New Roman"/>
        </w:rPr>
        <w:t xml:space="preserve"> г.</w:t>
      </w:r>
    </w:p>
    <w:p w:rsidR="00010684" w:rsidRPr="00010684" w:rsidRDefault="00010684" w:rsidP="00010684">
      <w:pPr>
        <w:spacing w:after="0" w:line="240" w:lineRule="auto"/>
        <w:ind w:firstLine="709"/>
        <w:jc w:val="both"/>
        <w:rPr>
          <w:rFonts w:ascii="Times New Roman" w:hAnsi="Times New Roman" w:cs="Times New Roman"/>
        </w:rPr>
      </w:pPr>
      <w:r w:rsidRPr="00010684">
        <w:rPr>
          <w:rFonts w:ascii="Times New Roman" w:hAnsi="Times New Roman" w:cs="Times New Roman"/>
        </w:rPr>
        <w:t>Рассмотрения Заявлений о намерении участвовать в аукционе – </w:t>
      </w:r>
      <w:r w:rsidRPr="00010684">
        <w:rPr>
          <w:rFonts w:ascii="Times New Roman" w:hAnsi="Times New Roman" w:cs="Times New Roman"/>
          <w:b/>
        </w:rPr>
        <w:t xml:space="preserve">05.04.2019 </w:t>
      </w:r>
      <w:proofErr w:type="gramStart"/>
      <w:r w:rsidRPr="00010684">
        <w:rPr>
          <w:rFonts w:ascii="Times New Roman" w:hAnsi="Times New Roman" w:cs="Times New Roman"/>
          <w:b/>
        </w:rPr>
        <w:t>года</w:t>
      </w:r>
      <w:r w:rsidRPr="00010684">
        <w:rPr>
          <w:rFonts w:ascii="Times New Roman" w:hAnsi="Times New Roman" w:cs="Times New Roman"/>
        </w:rPr>
        <w:t>  по</w:t>
      </w:r>
      <w:proofErr w:type="gramEnd"/>
      <w:r w:rsidRPr="00010684">
        <w:rPr>
          <w:rFonts w:ascii="Times New Roman" w:hAnsi="Times New Roman" w:cs="Times New Roman"/>
        </w:rPr>
        <w:t xml:space="preserve">  адресу:  446250, Самарская область, </w:t>
      </w:r>
      <w:proofErr w:type="spellStart"/>
      <w:r w:rsidRPr="00010684">
        <w:rPr>
          <w:rFonts w:ascii="Times New Roman" w:hAnsi="Times New Roman" w:cs="Times New Roman"/>
        </w:rPr>
        <w:t>Безенчукский</w:t>
      </w:r>
      <w:proofErr w:type="spellEnd"/>
      <w:r w:rsidRPr="00010684">
        <w:rPr>
          <w:rFonts w:ascii="Times New Roman" w:hAnsi="Times New Roman" w:cs="Times New Roman"/>
        </w:rPr>
        <w:t xml:space="preserve">  район, </w:t>
      </w:r>
      <w:proofErr w:type="spellStart"/>
      <w:r w:rsidRPr="00010684">
        <w:rPr>
          <w:rFonts w:ascii="Times New Roman" w:hAnsi="Times New Roman" w:cs="Times New Roman"/>
        </w:rPr>
        <w:t>п.г.т</w:t>
      </w:r>
      <w:proofErr w:type="spellEnd"/>
      <w:r w:rsidRPr="00010684">
        <w:rPr>
          <w:rFonts w:ascii="Times New Roman" w:hAnsi="Times New Roman" w:cs="Times New Roman"/>
        </w:rPr>
        <w:t>. Безенчук, ул. Нефтяников, дом 12.</w:t>
      </w:r>
    </w:p>
    <w:p w:rsidR="00240ECC" w:rsidRPr="00ED3129" w:rsidRDefault="00240ECC" w:rsidP="007E42BE">
      <w:pPr>
        <w:spacing w:after="0" w:line="240" w:lineRule="auto"/>
        <w:jc w:val="center"/>
        <w:rPr>
          <w:rFonts w:ascii="Times New Roman" w:eastAsia="Times New Roman" w:hAnsi="Times New Roman" w:cs="Times New Roman"/>
          <w:b/>
          <w:color w:val="000000" w:themeColor="text1"/>
          <w:sz w:val="8"/>
          <w:szCs w:val="8"/>
          <w:u w:val="single"/>
          <w:lang w:eastAsia="ru-RU"/>
        </w:rPr>
      </w:pP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E56C0A" w:rsidRPr="004E121D" w:rsidRDefault="007E42BE" w:rsidP="00CC4640">
      <w:pPr>
        <w:spacing w:after="0" w:line="240" w:lineRule="auto"/>
        <w:jc w:val="both"/>
        <w:rPr>
          <w:rFonts w:ascii="Times New Roman" w:hAnsi="Times New Roman" w:cs="Times New Roman"/>
          <w:b/>
          <w:color w:val="000000" w:themeColor="text1"/>
        </w:rPr>
      </w:pPr>
      <w:r w:rsidRPr="004E121D">
        <w:rPr>
          <w:rFonts w:ascii="Times New Roman" w:eastAsia="Times New Roman" w:hAnsi="Times New Roman" w:cs="Times New Roman"/>
          <w:color w:val="000000" w:themeColor="text1"/>
          <w:lang w:eastAsia="ru-RU"/>
        </w:rPr>
        <w:t xml:space="preserve">         </w:t>
      </w:r>
      <w:r w:rsidR="00E56C0A" w:rsidRPr="004E121D">
        <w:rPr>
          <w:rFonts w:ascii="Times New Roman" w:hAnsi="Times New Roman" w:cs="Times New Roman"/>
          <w:b/>
          <w:bCs/>
          <w:color w:val="000000" w:themeColor="text1"/>
        </w:rPr>
        <w:t xml:space="preserve">Правила поведения на </w:t>
      </w:r>
      <w:r w:rsidR="00E56C0A" w:rsidRPr="004E121D">
        <w:rPr>
          <w:rFonts w:ascii="Times New Roman" w:hAnsi="Times New Roman" w:cs="Times New Roman"/>
          <w:b/>
          <w:color w:val="000000" w:themeColor="text1"/>
        </w:rPr>
        <w:t>льду: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proofErr w:type="gramStart"/>
      <w:r w:rsidRPr="004E121D">
        <w:rPr>
          <w:rFonts w:ascii="Times New Roman" w:hAnsi="Times New Roman" w:cs="Times New Roman"/>
          <w:bCs/>
          <w:color w:val="000000" w:themeColor="text1"/>
          <w:lang w:val="en-US"/>
        </w:rPr>
        <w:t>I</w:t>
      </w:r>
      <w:r w:rsidRPr="004E121D">
        <w:rPr>
          <w:rFonts w:ascii="Times New Roman" w:hAnsi="Times New Roman" w:cs="Times New Roman"/>
          <w:bCs/>
          <w:color w:val="000000" w:themeColor="text1"/>
        </w:rPr>
        <w:t xml:space="preserve"> .</w:t>
      </w:r>
      <w:r w:rsidRPr="004E121D">
        <w:rPr>
          <w:rFonts w:ascii="Times New Roman" w:hAnsi="Times New Roman" w:cs="Times New Roman"/>
          <w:color w:val="000000" w:themeColor="text1"/>
        </w:rPr>
        <w:t>Ни</w:t>
      </w:r>
      <w:proofErr w:type="gramEnd"/>
      <w:r w:rsidRPr="004E121D">
        <w:rPr>
          <w:rFonts w:ascii="Times New Roman" w:hAnsi="Times New Roman" w:cs="Times New Roman"/>
          <w:color w:val="000000" w:themeColor="text1"/>
        </w:rPr>
        <w:t xml:space="preserve"> в коем случае нельзя выходить на лед в темное время суток и при плохой видимости (туман, снегопад, дождь).</w:t>
      </w:r>
    </w:p>
    <w:p w:rsidR="00E56C0A" w:rsidRPr="004E121D" w:rsidRDefault="00E56C0A" w:rsidP="00E56C0A">
      <w:pPr>
        <w:shd w:val="clear" w:color="auto" w:fill="FFFFFF"/>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2.При переходе через реку пользуйтесь ледовыми переправами.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proofErr w:type="spellStart"/>
      <w:r w:rsidRPr="004E121D">
        <w:rPr>
          <w:rFonts w:ascii="Times New Roman" w:hAnsi="Times New Roman" w:cs="Times New Roman"/>
          <w:color w:val="000000" w:themeColor="text1"/>
        </w:rPr>
        <w:t>З.Нельзя</w:t>
      </w:r>
      <w:proofErr w:type="spellEnd"/>
      <w:r w:rsidRPr="004E121D">
        <w:rPr>
          <w:rFonts w:ascii="Times New Roman" w:hAnsi="Times New Roman" w:cs="Times New Roman"/>
          <w:color w:val="000000" w:themeColor="text1"/>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4E121D">
        <w:rPr>
          <w:rFonts w:ascii="Times New Roman" w:hAnsi="Times New Roman" w:cs="Times New Roman"/>
          <w:color w:val="000000" w:themeColor="text1"/>
        </w:rPr>
        <w:t>- это</w:t>
      </w:r>
      <w:proofErr w:type="gramEnd"/>
      <w:r w:rsidRPr="004E121D">
        <w:rPr>
          <w:rFonts w:ascii="Times New Roman" w:hAnsi="Times New Roman" w:cs="Times New Roman"/>
          <w:color w:val="000000" w:themeColor="text1"/>
        </w:rPr>
        <w:t xml:space="preserve"> означает, что лед тонкий, по нему ходить нельзя. В этом случае следует немедленно отойти </w:t>
      </w:r>
      <w:proofErr w:type="gramStart"/>
      <w:r w:rsidRPr="004E121D">
        <w:rPr>
          <w:rFonts w:ascii="Times New Roman" w:hAnsi="Times New Roman" w:cs="Times New Roman"/>
          <w:color w:val="000000" w:themeColor="text1"/>
        </w:rPr>
        <w:t>по своему</w:t>
      </w:r>
      <w:proofErr w:type="gramEnd"/>
      <w:r w:rsidRPr="004E121D">
        <w:rPr>
          <w:rFonts w:ascii="Times New Roman" w:hAnsi="Times New Roman" w:cs="Times New Roman"/>
          <w:color w:val="000000" w:themeColor="text1"/>
        </w:rPr>
        <w:t xml:space="preserve"> же следу к берегу, скользящими шагами, не отрывая ног ото льда и расставив их на ширину плеч, чтобы нагрузка распределялась </w:t>
      </w:r>
      <w:r w:rsidRPr="004E121D">
        <w:rPr>
          <w:rFonts w:ascii="Times New Roman" w:hAnsi="Times New Roman" w:cs="Times New Roman"/>
          <w:bCs/>
          <w:color w:val="000000" w:themeColor="text1"/>
        </w:rPr>
        <w:t xml:space="preserve">на </w:t>
      </w:r>
      <w:r w:rsidRPr="004E121D">
        <w:rPr>
          <w:rFonts w:ascii="Times New Roman" w:hAnsi="Times New Roman" w:cs="Times New Roman"/>
          <w:color w:val="000000" w:themeColor="text1"/>
        </w:rPr>
        <w:t xml:space="preserve">большую площадь. Точно так </w:t>
      </w:r>
      <w:r w:rsidRPr="004E121D">
        <w:rPr>
          <w:rFonts w:ascii="Times New Roman" w:hAnsi="Times New Roman" w:cs="Times New Roman"/>
          <w:bCs/>
          <w:color w:val="000000" w:themeColor="text1"/>
        </w:rPr>
        <w:t xml:space="preserve">же </w:t>
      </w:r>
      <w:r w:rsidRPr="004E121D">
        <w:rPr>
          <w:rFonts w:ascii="Times New Roman" w:hAnsi="Times New Roman" w:cs="Times New Roman"/>
          <w:color w:val="000000" w:themeColor="text1"/>
        </w:rPr>
        <w:t xml:space="preserve">поступают при </w:t>
      </w:r>
      <w:r w:rsidRPr="004E121D">
        <w:rPr>
          <w:rFonts w:ascii="Times New Roman" w:hAnsi="Times New Roman" w:cs="Times New Roman"/>
          <w:bCs/>
          <w:color w:val="000000" w:themeColor="text1"/>
        </w:rPr>
        <w:t xml:space="preserve">предостерегающем </w:t>
      </w:r>
      <w:r w:rsidRPr="004E121D">
        <w:rPr>
          <w:rFonts w:ascii="Times New Roman" w:hAnsi="Times New Roman" w:cs="Times New Roman"/>
          <w:color w:val="000000" w:themeColor="text1"/>
        </w:rPr>
        <w:t>потрескивании льда и образовании в нем трещин.</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5.При переходе водоема группой необходимо соблюдать расстояние друг от друга (5-6 м.).</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7.Если есть рюкзак, повесьте его на одно плечо, это позволит легко освободиться от груза в случае, если лед под вами провалится.</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9.Убедительная просьба родителям: не отпускайте детей на лед (на рыбалку, катание на лыжах и коньках) без присмотра.</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10.Одна из самых частых   причин трагедий па водоемах     алкогольное опьянение.   Люди </w:t>
      </w:r>
      <w:proofErr w:type="gramStart"/>
      <w:r w:rsidRPr="004E121D">
        <w:rPr>
          <w:rFonts w:ascii="Times New Roman" w:hAnsi="Times New Roman" w:cs="Times New Roman"/>
          <w:color w:val="000000" w:themeColor="text1"/>
        </w:rPr>
        <w:t>неадекватно  реагируют</w:t>
      </w:r>
      <w:proofErr w:type="gramEnd"/>
      <w:r w:rsidRPr="004E121D">
        <w:rPr>
          <w:rFonts w:ascii="Times New Roman" w:hAnsi="Times New Roman" w:cs="Times New Roman"/>
          <w:color w:val="000000" w:themeColor="text1"/>
        </w:rPr>
        <w:t xml:space="preserve">  на  опасность  и   в  случае  чрезвычайной  ситуации  становятся беспомощными.</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Советы рыболовам:</w:t>
      </w:r>
    </w:p>
    <w:p w:rsidR="00E56C0A" w:rsidRPr="004E121D"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Необходимо хорошо знать водоем, избранный для </w:t>
      </w:r>
      <w:proofErr w:type="gramStart"/>
      <w:r w:rsidRPr="004E121D">
        <w:rPr>
          <w:rFonts w:ascii="Times New Roman" w:hAnsi="Times New Roman" w:cs="Times New Roman"/>
          <w:color w:val="000000" w:themeColor="text1"/>
        </w:rPr>
        <w:t>рыбалки, для того, чтобы</w:t>
      </w:r>
      <w:proofErr w:type="gramEnd"/>
      <w:r w:rsidRPr="004E121D">
        <w:rPr>
          <w:rFonts w:ascii="Times New Roman" w:hAnsi="Times New Roman" w:cs="Times New Roman"/>
          <w:color w:val="000000" w:themeColor="text1"/>
        </w:rPr>
        <w:t xml:space="preserve"> помнить, где на нем глубина не выше роста человека или где с глубокого места можно быстро выйти на отмель, идущую к берегу.</w:t>
      </w:r>
    </w:p>
    <w:p w:rsidR="00E56C0A" w:rsidRPr="004E121D"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E56C0A" w:rsidRPr="004E121D" w:rsidRDefault="00E56C0A" w:rsidP="00E56C0A">
      <w:pPr>
        <w:shd w:val="clear" w:color="auto" w:fill="FFFFFF"/>
        <w:tabs>
          <w:tab w:val="left" w:pos="466"/>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3.    Определите с берега маршрут движения.</w:t>
      </w:r>
    </w:p>
    <w:p w:rsidR="00E56C0A" w:rsidRPr="004E121D" w:rsidRDefault="00E56C0A" w:rsidP="00E56C0A">
      <w:pPr>
        <w:shd w:val="clear" w:color="auto" w:fill="FFFFFF"/>
        <w:tabs>
          <w:tab w:val="left" w:pos="509"/>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4.    Осторожно спускайтесь с берега: лед может неплотно соединяться с сушей; могут быть трещины; подо льдом может быть воздух.</w:t>
      </w:r>
    </w:p>
    <w:p w:rsidR="00E56C0A" w:rsidRPr="004E121D" w:rsidRDefault="00E56C0A" w:rsidP="00E56C0A">
      <w:pPr>
        <w:shd w:val="clear" w:color="auto" w:fill="FFFFFF"/>
        <w:tabs>
          <w:tab w:val="left" w:pos="442"/>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    Не выходите на темные участки льда - они быстрее прогреваются на солнце и естественно, быстрее тают.</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Если вы идете группой, то расстояние между лыжниками (или пешеходами) должно быть не меньше 5 метров.</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Рюкзак повесьте на одно плечо, а еще лучше - волоките на веревке в 2-3 метрах сзади.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подходите к другим рыболовам ближе, чем на 3 метра.</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приближайтесь к тем местам, где во льду имеются вмерзшие коряги, водоросли, воздушные пузыри.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ходите рядом с трещиной или по участку льда, отделенному от основного массива несколькими трещинами.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Быстро покиньте опасное место, если из пробитой лунки начинает бить фонтаном вода.</w:t>
      </w:r>
    </w:p>
    <w:p w:rsidR="00E56C0A" w:rsidRPr="004E121D" w:rsidRDefault="00E56C0A" w:rsidP="00E56C0A">
      <w:pPr>
        <w:shd w:val="clear" w:color="auto" w:fill="FFFFFF"/>
        <w:tabs>
          <w:tab w:val="left" w:pos="499"/>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14.  Обязательно имейте с собой средства спасения: шнур с грузом на конце, длинную жердь, широкую доску.</w:t>
      </w:r>
    </w:p>
    <w:p w:rsidR="00E56C0A" w:rsidRPr="004E121D" w:rsidRDefault="00E56C0A" w:rsidP="00DF3678">
      <w:pPr>
        <w:widowControl w:val="0"/>
        <w:numPr>
          <w:ilvl w:val="0"/>
          <w:numId w:val="10"/>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E56C0A" w:rsidRPr="004E121D" w:rsidRDefault="00E56C0A" w:rsidP="00DF3678">
      <w:pPr>
        <w:widowControl w:val="0"/>
        <w:numPr>
          <w:ilvl w:val="0"/>
          <w:numId w:val="11"/>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делайте около себя много лунок, не делайте лунки на переправах (тропинках).</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Оказание помощи провалившемуся под лед:</w:t>
      </w:r>
    </w:p>
    <w:p w:rsidR="00E56C0A" w:rsidRPr="004E121D" w:rsidRDefault="00E56C0A" w:rsidP="00E56C0A">
      <w:pPr>
        <w:shd w:val="clear" w:color="auto" w:fill="FFFFFF"/>
        <w:spacing w:after="0" w:line="240" w:lineRule="auto"/>
        <w:jc w:val="both"/>
        <w:rPr>
          <w:rFonts w:ascii="Times New Roman" w:hAnsi="Times New Roman" w:cs="Times New Roman"/>
          <w:b/>
          <w:color w:val="000000" w:themeColor="text1"/>
        </w:rPr>
      </w:pPr>
      <w:proofErr w:type="spellStart"/>
      <w:r w:rsidRPr="004E121D">
        <w:rPr>
          <w:rFonts w:ascii="Times New Roman" w:hAnsi="Times New Roman" w:cs="Times New Roman"/>
          <w:b/>
          <w:color w:val="000000" w:themeColor="text1"/>
        </w:rPr>
        <w:t>Самоспасение</w:t>
      </w:r>
      <w:proofErr w:type="spellEnd"/>
      <w:r w:rsidRPr="004E121D">
        <w:rPr>
          <w:rFonts w:ascii="Times New Roman" w:hAnsi="Times New Roman" w:cs="Times New Roman"/>
          <w:b/>
          <w:color w:val="000000" w:themeColor="text1"/>
        </w:rPr>
        <w:t>:</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поддавайтесь панике;</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надо барахтаться и наваливаться всем телом на тонкую кромку льда, так как под</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тяжестью тела он будет обламываться;</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широко раскиньте руки, чтобы не погрузиться с головой в воду;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без резких движений отползайте как можно дальше от опасного места в том направлении, откуда пришли;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зовите на помощь;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активно плыть к берегу, плоту 'или шлюпке, можно, если они находятся на расстоянии, преодоление которого потребует не более 40 мин.</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добравшись до плавсредства, надо немедленно раздеться, выжать намокшую одежду и снова надеть.</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Если вы оказываете помощь:</w:t>
      </w:r>
    </w:p>
    <w:p w:rsidR="00E56C0A" w:rsidRPr="004E121D" w:rsidRDefault="00E56C0A" w:rsidP="00E56C0A">
      <w:pPr>
        <w:shd w:val="clear" w:color="auto" w:fill="FFFFFF"/>
        <w:tabs>
          <w:tab w:val="left" w:pos="46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подходите к полынье очень осторожно, лучше подползти по-пластунски;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сообщите пострадавшему криком, что идете ему на помощь, это придаст ему силы, уверенность;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за 3-4 метра протяните ему веревку, шест, доску, шарф или любое другое подручное средство;</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Первая помощь при утоплении: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перенести пострадавшего на безопасное место, согреть;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повернуть утонувшего лицом вниз и опустить голову ниже таза;</w:t>
      </w:r>
    </w:p>
    <w:p w:rsidR="00E56C0A" w:rsidRPr="004E121D" w:rsidRDefault="00E56C0A" w:rsidP="00E56C0A">
      <w:pPr>
        <w:shd w:val="clear" w:color="auto" w:fill="FFFFFF"/>
        <w:tabs>
          <w:tab w:val="left" w:pos="46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очистить рот от слизи.  При появлении рвотного и кашлевого рефлексов </w:t>
      </w:r>
      <w:r w:rsidR="006727A7" w:rsidRPr="004E121D">
        <w:rPr>
          <w:rFonts w:ascii="Times New Roman" w:hAnsi="Times New Roman" w:cs="Times New Roman"/>
          <w:color w:val="000000" w:themeColor="text1"/>
        </w:rPr>
        <w:t>–</w:t>
      </w:r>
      <w:r w:rsidRPr="004E121D">
        <w:rPr>
          <w:rFonts w:ascii="Times New Roman" w:hAnsi="Times New Roman" w:cs="Times New Roman"/>
          <w:color w:val="000000" w:themeColor="text1"/>
        </w:rPr>
        <w:t xml:space="preserve"> добиться</w:t>
      </w:r>
      <w:r w:rsidR="006727A7" w:rsidRPr="004E121D">
        <w:rPr>
          <w:rFonts w:ascii="Times New Roman" w:hAnsi="Times New Roman" w:cs="Times New Roman"/>
          <w:color w:val="000000" w:themeColor="text1"/>
        </w:rPr>
        <w:t xml:space="preserve"> </w:t>
      </w:r>
      <w:r w:rsidRPr="004E121D">
        <w:rPr>
          <w:rFonts w:ascii="Times New Roman" w:hAnsi="Times New Roman" w:cs="Times New Roman"/>
          <w:color w:val="000000" w:themeColor="text1"/>
        </w:rPr>
        <w:t>полного удаления воды из дыхательных путей и желудка (нельзя терять время на</w:t>
      </w:r>
      <w:r w:rsidR="00B72536" w:rsidRPr="004E121D">
        <w:rPr>
          <w:rFonts w:ascii="Times New Roman" w:hAnsi="Times New Roman" w:cs="Times New Roman"/>
          <w:color w:val="000000" w:themeColor="text1"/>
        </w:rPr>
        <w:t xml:space="preserve"> </w:t>
      </w:r>
      <w:r w:rsidRPr="004E121D">
        <w:rPr>
          <w:rFonts w:ascii="Times New Roman" w:hAnsi="Times New Roman" w:cs="Times New Roman"/>
          <w:color w:val="000000" w:themeColor="text1"/>
        </w:rPr>
        <w:t>удаления воды из легких и желудка при отсутствии пульса на сонной артерии);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при   отсутствии   пульса   на сонной   артерии сделать наружный массаж сердца и искусственное дыхание;</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доставить пострадавшего в медицинское учреждение.</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6768DE" w:rsidRPr="004E121D" w:rsidRDefault="006768DE"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D2716D" w:rsidRDefault="00D2716D"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bookmarkStart w:id="14" w:name="_GoBack"/>
      <w:bookmarkEnd w:id="14"/>
    </w:p>
    <w:p w:rsidR="00D2716D" w:rsidRPr="004E121D" w:rsidRDefault="00D2716D"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A746F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16768">
            <v:textbox style="mso-next-textbox:#_x0000_s1050">
              <w:txbxContent>
                <w:p w:rsidR="00A746F0" w:rsidRDefault="00A746F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04.03.2019г, по графику в 16-00ч., фактически – в 16-00 ч.</w:t>
                  </w:r>
                </w:p>
                <w:p w:rsidR="00A746F0" w:rsidRPr="003C3FB4" w:rsidRDefault="00A746F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A746F0" w:rsidRPr="005E5FF0" w:rsidRDefault="00A746F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A746F0" w:rsidRDefault="00A746F0"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A746F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A746F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19840" o:connectortype="straight"/>
        </w:pict>
      </w:r>
    </w:p>
    <w:sectPr w:rsidR="00387DFF" w:rsidRPr="004E121D" w:rsidSect="00466242">
      <w:footerReference w:type="even" r:id="rId42"/>
      <w:footerReference w:type="default" r:id="rId43"/>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111B" w:rsidRDefault="0024111B" w:rsidP="006734D6">
      <w:pPr>
        <w:spacing w:after="0" w:line="240" w:lineRule="auto"/>
      </w:pPr>
      <w:r>
        <w:separator/>
      </w:r>
    </w:p>
  </w:endnote>
  <w:endnote w:type="continuationSeparator" w:id="0">
    <w:p w:rsidR="0024111B" w:rsidRDefault="0024111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A746F0" w:rsidRDefault="00A746F0" w:rsidP="00A247EF">
        <w:pPr>
          <w:pStyle w:val="af2"/>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4</w:t>
        </w:r>
        <w:r w:rsidRPr="00385569">
          <w:rPr>
            <w:i/>
            <w:color w:val="262626" w:themeColor="text1" w:themeTint="D9"/>
          </w:rPr>
          <w:t>(</w:t>
        </w:r>
        <w:r>
          <w:rPr>
            <w:i/>
            <w:color w:val="262626" w:themeColor="text1" w:themeTint="D9"/>
          </w:rPr>
          <w:t>148</w:t>
        </w:r>
        <w:r w:rsidRPr="00385569">
          <w:rPr>
            <w:i/>
            <w:color w:val="262626" w:themeColor="text1" w:themeTint="D9"/>
          </w:rPr>
          <w:t xml:space="preserve">) от </w:t>
        </w:r>
        <w:r>
          <w:rPr>
            <w:i/>
            <w:color w:val="262626" w:themeColor="text1" w:themeTint="D9"/>
          </w:rPr>
          <w:t>04</w:t>
        </w:r>
        <w:r w:rsidRPr="00385569">
          <w:rPr>
            <w:i/>
            <w:color w:val="262626" w:themeColor="text1" w:themeTint="D9"/>
          </w:rPr>
          <w:t>.</w:t>
        </w:r>
        <w:r>
          <w:rPr>
            <w:i/>
            <w:color w:val="262626" w:themeColor="text1" w:themeTint="D9"/>
          </w:rPr>
          <w:t>03</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A746F0" w:rsidRPr="005A027E" w:rsidRDefault="00A746F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A746F0" w:rsidRDefault="00A746F0"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5" w:name="_Hlk529866640"/>
        <w:r>
          <w:rPr>
            <w:i/>
            <w:color w:val="262626" w:themeColor="text1" w:themeTint="D9"/>
          </w:rPr>
          <w:t>№ 4</w:t>
        </w:r>
        <w:r w:rsidRPr="00385569">
          <w:rPr>
            <w:i/>
            <w:color w:val="262626" w:themeColor="text1" w:themeTint="D9"/>
          </w:rPr>
          <w:t>(</w:t>
        </w:r>
        <w:r>
          <w:rPr>
            <w:i/>
            <w:color w:val="262626" w:themeColor="text1" w:themeTint="D9"/>
          </w:rPr>
          <w:t>148</w:t>
        </w:r>
        <w:r w:rsidRPr="00385569">
          <w:rPr>
            <w:i/>
            <w:color w:val="262626" w:themeColor="text1" w:themeTint="D9"/>
          </w:rPr>
          <w:t xml:space="preserve">) от </w:t>
        </w:r>
        <w:r>
          <w:rPr>
            <w:i/>
            <w:color w:val="262626" w:themeColor="text1" w:themeTint="D9"/>
          </w:rPr>
          <w:t>04</w:t>
        </w:r>
        <w:r w:rsidRPr="00385569">
          <w:rPr>
            <w:i/>
            <w:color w:val="262626" w:themeColor="text1" w:themeTint="D9"/>
          </w:rPr>
          <w:t>.</w:t>
        </w:r>
        <w:r>
          <w:rPr>
            <w:i/>
            <w:color w:val="262626" w:themeColor="text1" w:themeTint="D9"/>
          </w:rPr>
          <w:t>03</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15"/>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A746F0" w:rsidRPr="005A027E" w:rsidRDefault="00A746F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111B" w:rsidRDefault="0024111B" w:rsidP="006734D6">
      <w:pPr>
        <w:spacing w:after="0" w:line="240" w:lineRule="auto"/>
      </w:pPr>
      <w:r>
        <w:separator/>
      </w:r>
    </w:p>
  </w:footnote>
  <w:footnote w:type="continuationSeparator" w:id="0">
    <w:p w:rsidR="0024111B" w:rsidRDefault="0024111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2"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23"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24"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5"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78761201"/>
    <w:multiLevelType w:val="hybridMultilevel"/>
    <w:tmpl w:val="F788CEC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7"/>
  </w:num>
  <w:num w:numId="3">
    <w:abstractNumId w:val="20"/>
  </w:num>
  <w:num w:numId="4">
    <w:abstractNumId w:val="18"/>
  </w:num>
  <w:num w:numId="5">
    <w:abstractNumId w:val="24"/>
  </w:num>
  <w:num w:numId="6">
    <w:abstractNumId w:val="19"/>
  </w:num>
  <w:num w:numId="7">
    <w:abstractNumId w:val="28"/>
  </w:num>
  <w:num w:numId="8">
    <w:abstractNumId w:val="23"/>
  </w:num>
  <w:num w:numId="9">
    <w:abstractNumId w:val="22"/>
  </w:num>
  <w:num w:numId="10">
    <w:abstractNumId w:val="15"/>
  </w:num>
  <w:num w:numId="11">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25"/>
  </w:num>
  <w:num w:numId="13">
    <w:abstractNumId w:val="21"/>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3D4"/>
    <w:rsid w:val="000245D0"/>
    <w:rsid w:val="0002474D"/>
    <w:rsid w:val="0002481F"/>
    <w:rsid w:val="00024877"/>
    <w:rsid w:val="00024D0A"/>
    <w:rsid w:val="00024EBD"/>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191"/>
    <w:rsid w:val="0011538F"/>
    <w:rsid w:val="00115468"/>
    <w:rsid w:val="00115A08"/>
    <w:rsid w:val="00115AAC"/>
    <w:rsid w:val="00115EF6"/>
    <w:rsid w:val="00116233"/>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506"/>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517E"/>
    <w:rsid w:val="00165230"/>
    <w:rsid w:val="0016532E"/>
    <w:rsid w:val="001653A4"/>
    <w:rsid w:val="00165408"/>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D12"/>
    <w:rsid w:val="00173D37"/>
    <w:rsid w:val="00173DF3"/>
    <w:rsid w:val="001740C4"/>
    <w:rsid w:val="00174A99"/>
    <w:rsid w:val="001750BC"/>
    <w:rsid w:val="00175214"/>
    <w:rsid w:val="0017576F"/>
    <w:rsid w:val="00175850"/>
    <w:rsid w:val="0017590D"/>
    <w:rsid w:val="00175CF1"/>
    <w:rsid w:val="001769B2"/>
    <w:rsid w:val="00176A3F"/>
    <w:rsid w:val="00176A85"/>
    <w:rsid w:val="0017716F"/>
    <w:rsid w:val="00177B1B"/>
    <w:rsid w:val="00177B95"/>
    <w:rsid w:val="00177E71"/>
    <w:rsid w:val="00177E8C"/>
    <w:rsid w:val="00177F9F"/>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4A4"/>
    <w:rsid w:val="001A054B"/>
    <w:rsid w:val="001A0C0C"/>
    <w:rsid w:val="001A0D5A"/>
    <w:rsid w:val="001A0E20"/>
    <w:rsid w:val="001A10CA"/>
    <w:rsid w:val="001A138E"/>
    <w:rsid w:val="001A1625"/>
    <w:rsid w:val="001A16EC"/>
    <w:rsid w:val="001A16F2"/>
    <w:rsid w:val="001A1A8E"/>
    <w:rsid w:val="001A1AEF"/>
    <w:rsid w:val="001A1F25"/>
    <w:rsid w:val="001A21BF"/>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61F"/>
    <w:rsid w:val="002407A3"/>
    <w:rsid w:val="0024081C"/>
    <w:rsid w:val="002409BD"/>
    <w:rsid w:val="00240E5B"/>
    <w:rsid w:val="00240ECC"/>
    <w:rsid w:val="00240FAB"/>
    <w:rsid w:val="0024105A"/>
    <w:rsid w:val="0024111B"/>
    <w:rsid w:val="00241799"/>
    <w:rsid w:val="00241E01"/>
    <w:rsid w:val="00241F9F"/>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3A9"/>
    <w:rsid w:val="002478AA"/>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EAF"/>
    <w:rsid w:val="00261F45"/>
    <w:rsid w:val="00262008"/>
    <w:rsid w:val="00262A7D"/>
    <w:rsid w:val="00262A9C"/>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A82"/>
    <w:rsid w:val="002B2C21"/>
    <w:rsid w:val="002B2C59"/>
    <w:rsid w:val="002B2D71"/>
    <w:rsid w:val="002B306C"/>
    <w:rsid w:val="002B3204"/>
    <w:rsid w:val="002B36E5"/>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934"/>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B0C"/>
    <w:rsid w:val="00315E3A"/>
    <w:rsid w:val="00315FE2"/>
    <w:rsid w:val="00316144"/>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8CB"/>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BEC"/>
    <w:rsid w:val="00345CB6"/>
    <w:rsid w:val="00345DC8"/>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DE7"/>
    <w:rsid w:val="00351F1F"/>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5A07"/>
    <w:rsid w:val="00366044"/>
    <w:rsid w:val="003660CE"/>
    <w:rsid w:val="0036634C"/>
    <w:rsid w:val="003667CC"/>
    <w:rsid w:val="00366E7F"/>
    <w:rsid w:val="00366E89"/>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AA6"/>
    <w:rsid w:val="003D1B6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F76"/>
    <w:rsid w:val="004131F0"/>
    <w:rsid w:val="004134A5"/>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DCA"/>
    <w:rsid w:val="0044621F"/>
    <w:rsid w:val="0044660C"/>
    <w:rsid w:val="00446716"/>
    <w:rsid w:val="00446743"/>
    <w:rsid w:val="004469EF"/>
    <w:rsid w:val="00446BB5"/>
    <w:rsid w:val="00446C03"/>
    <w:rsid w:val="00446DDF"/>
    <w:rsid w:val="00447132"/>
    <w:rsid w:val="00447318"/>
    <w:rsid w:val="00447470"/>
    <w:rsid w:val="00447530"/>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7BD"/>
    <w:rsid w:val="004D38C0"/>
    <w:rsid w:val="004D3A5C"/>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B0F"/>
    <w:rsid w:val="004F6DE0"/>
    <w:rsid w:val="004F70B9"/>
    <w:rsid w:val="004F737A"/>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D04"/>
    <w:rsid w:val="0050567F"/>
    <w:rsid w:val="005058EE"/>
    <w:rsid w:val="00505910"/>
    <w:rsid w:val="005059BB"/>
    <w:rsid w:val="00505BBA"/>
    <w:rsid w:val="00505BF2"/>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6F5"/>
    <w:rsid w:val="0051092A"/>
    <w:rsid w:val="00510B08"/>
    <w:rsid w:val="00510BE2"/>
    <w:rsid w:val="00510C14"/>
    <w:rsid w:val="00510C29"/>
    <w:rsid w:val="00510E9D"/>
    <w:rsid w:val="00511154"/>
    <w:rsid w:val="00511409"/>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EA7"/>
    <w:rsid w:val="005550C8"/>
    <w:rsid w:val="0055526D"/>
    <w:rsid w:val="00555C57"/>
    <w:rsid w:val="00555D76"/>
    <w:rsid w:val="00555F0D"/>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6FA"/>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000"/>
    <w:rsid w:val="005950E4"/>
    <w:rsid w:val="00595521"/>
    <w:rsid w:val="0059558C"/>
    <w:rsid w:val="0059576B"/>
    <w:rsid w:val="005958DE"/>
    <w:rsid w:val="00595942"/>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485"/>
    <w:rsid w:val="005A55E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FF5"/>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A52"/>
    <w:rsid w:val="005D4C1D"/>
    <w:rsid w:val="005D4D4C"/>
    <w:rsid w:val="005D4F5E"/>
    <w:rsid w:val="005D5007"/>
    <w:rsid w:val="005D538B"/>
    <w:rsid w:val="005D539D"/>
    <w:rsid w:val="005D5769"/>
    <w:rsid w:val="005D59C7"/>
    <w:rsid w:val="005D5B2D"/>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1F4D"/>
    <w:rsid w:val="00602495"/>
    <w:rsid w:val="006024E4"/>
    <w:rsid w:val="0060287D"/>
    <w:rsid w:val="00602A16"/>
    <w:rsid w:val="00602AEC"/>
    <w:rsid w:val="00602D27"/>
    <w:rsid w:val="00602DEC"/>
    <w:rsid w:val="00602E95"/>
    <w:rsid w:val="00602F0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2729"/>
    <w:rsid w:val="0063286D"/>
    <w:rsid w:val="006328B4"/>
    <w:rsid w:val="00632AA7"/>
    <w:rsid w:val="00632BF2"/>
    <w:rsid w:val="00632C0A"/>
    <w:rsid w:val="00632C5F"/>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6D0"/>
    <w:rsid w:val="00641768"/>
    <w:rsid w:val="0064192E"/>
    <w:rsid w:val="00641CFF"/>
    <w:rsid w:val="00641DB9"/>
    <w:rsid w:val="00641EC2"/>
    <w:rsid w:val="006422C4"/>
    <w:rsid w:val="00642369"/>
    <w:rsid w:val="00642480"/>
    <w:rsid w:val="0064284C"/>
    <w:rsid w:val="0064288C"/>
    <w:rsid w:val="00642A90"/>
    <w:rsid w:val="00642C14"/>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00E7"/>
    <w:rsid w:val="00661255"/>
    <w:rsid w:val="00661CB4"/>
    <w:rsid w:val="00661DF4"/>
    <w:rsid w:val="00661F28"/>
    <w:rsid w:val="0066238D"/>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4D6"/>
    <w:rsid w:val="006738C9"/>
    <w:rsid w:val="00673921"/>
    <w:rsid w:val="00673C3C"/>
    <w:rsid w:val="00673C55"/>
    <w:rsid w:val="00673FB1"/>
    <w:rsid w:val="006743BD"/>
    <w:rsid w:val="006743D0"/>
    <w:rsid w:val="00674731"/>
    <w:rsid w:val="0067499A"/>
    <w:rsid w:val="006749BF"/>
    <w:rsid w:val="00674A5A"/>
    <w:rsid w:val="00674A8F"/>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C1B"/>
    <w:rsid w:val="006B0D27"/>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BD8"/>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712"/>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30B0"/>
    <w:rsid w:val="007235F7"/>
    <w:rsid w:val="00723627"/>
    <w:rsid w:val="00723973"/>
    <w:rsid w:val="00723B63"/>
    <w:rsid w:val="00723C1A"/>
    <w:rsid w:val="00723C24"/>
    <w:rsid w:val="0072478D"/>
    <w:rsid w:val="00724A99"/>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6F8E"/>
    <w:rsid w:val="007373B2"/>
    <w:rsid w:val="0073746D"/>
    <w:rsid w:val="007374A0"/>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2B91"/>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34D"/>
    <w:rsid w:val="007917D1"/>
    <w:rsid w:val="007919CC"/>
    <w:rsid w:val="007919F0"/>
    <w:rsid w:val="00791C7C"/>
    <w:rsid w:val="00791DFF"/>
    <w:rsid w:val="00791F6E"/>
    <w:rsid w:val="007928E3"/>
    <w:rsid w:val="00792A2B"/>
    <w:rsid w:val="00792DB1"/>
    <w:rsid w:val="00793016"/>
    <w:rsid w:val="00793056"/>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4A79"/>
    <w:rsid w:val="007A4E3C"/>
    <w:rsid w:val="007A532B"/>
    <w:rsid w:val="007A57A5"/>
    <w:rsid w:val="007A580B"/>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A20"/>
    <w:rsid w:val="007F5CF2"/>
    <w:rsid w:val="007F63E2"/>
    <w:rsid w:val="007F642D"/>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D18"/>
    <w:rsid w:val="00802DF6"/>
    <w:rsid w:val="008030BF"/>
    <w:rsid w:val="0080324F"/>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73"/>
    <w:rsid w:val="008B031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E73"/>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E3"/>
    <w:rsid w:val="009578B9"/>
    <w:rsid w:val="00957B16"/>
    <w:rsid w:val="00957DD9"/>
    <w:rsid w:val="00957F3D"/>
    <w:rsid w:val="0096018A"/>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13F"/>
    <w:rsid w:val="009845E0"/>
    <w:rsid w:val="00984893"/>
    <w:rsid w:val="009848EF"/>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E25"/>
    <w:rsid w:val="00991E4C"/>
    <w:rsid w:val="00992073"/>
    <w:rsid w:val="009920E3"/>
    <w:rsid w:val="009926E5"/>
    <w:rsid w:val="00992AB5"/>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E01F2"/>
    <w:rsid w:val="009E034B"/>
    <w:rsid w:val="009E04EF"/>
    <w:rsid w:val="009E05C0"/>
    <w:rsid w:val="009E08D1"/>
    <w:rsid w:val="009E0A83"/>
    <w:rsid w:val="009E0D17"/>
    <w:rsid w:val="009E0D6E"/>
    <w:rsid w:val="009E0DEB"/>
    <w:rsid w:val="009E1280"/>
    <w:rsid w:val="009E179D"/>
    <w:rsid w:val="009E19C8"/>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7D4"/>
    <w:rsid w:val="00AA0A5E"/>
    <w:rsid w:val="00AA0A6D"/>
    <w:rsid w:val="00AA0EF7"/>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4F"/>
    <w:rsid w:val="00AF3AB9"/>
    <w:rsid w:val="00AF3C73"/>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0C4"/>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7ED"/>
    <w:rsid w:val="00B559D8"/>
    <w:rsid w:val="00B55B73"/>
    <w:rsid w:val="00B55F98"/>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EBF"/>
    <w:rsid w:val="00B71EC9"/>
    <w:rsid w:val="00B720A8"/>
    <w:rsid w:val="00B72284"/>
    <w:rsid w:val="00B72408"/>
    <w:rsid w:val="00B72536"/>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4A"/>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7B5"/>
    <w:rsid w:val="00BC57E2"/>
    <w:rsid w:val="00BC5920"/>
    <w:rsid w:val="00BC5996"/>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8A7"/>
    <w:rsid w:val="00BE4E56"/>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47A"/>
    <w:rsid w:val="00BE792B"/>
    <w:rsid w:val="00BE7CEC"/>
    <w:rsid w:val="00BE7D95"/>
    <w:rsid w:val="00BE7E0E"/>
    <w:rsid w:val="00BF03A9"/>
    <w:rsid w:val="00BF03D6"/>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427"/>
    <w:rsid w:val="00C61610"/>
    <w:rsid w:val="00C6188B"/>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090"/>
    <w:rsid w:val="00C671B2"/>
    <w:rsid w:val="00C6748F"/>
    <w:rsid w:val="00C67594"/>
    <w:rsid w:val="00C677E7"/>
    <w:rsid w:val="00C67E29"/>
    <w:rsid w:val="00C701FE"/>
    <w:rsid w:val="00C70446"/>
    <w:rsid w:val="00C70829"/>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7A2"/>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676"/>
    <w:rsid w:val="00CC26F5"/>
    <w:rsid w:val="00CC2AC5"/>
    <w:rsid w:val="00CC2D18"/>
    <w:rsid w:val="00CC2FAE"/>
    <w:rsid w:val="00CC300F"/>
    <w:rsid w:val="00CC317D"/>
    <w:rsid w:val="00CC3384"/>
    <w:rsid w:val="00CC3474"/>
    <w:rsid w:val="00CC356B"/>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47D"/>
    <w:rsid w:val="00D107E2"/>
    <w:rsid w:val="00D10BC5"/>
    <w:rsid w:val="00D10C8B"/>
    <w:rsid w:val="00D11609"/>
    <w:rsid w:val="00D11B15"/>
    <w:rsid w:val="00D11E44"/>
    <w:rsid w:val="00D12299"/>
    <w:rsid w:val="00D123A6"/>
    <w:rsid w:val="00D12615"/>
    <w:rsid w:val="00D127C9"/>
    <w:rsid w:val="00D127F4"/>
    <w:rsid w:val="00D128DE"/>
    <w:rsid w:val="00D1298E"/>
    <w:rsid w:val="00D12A78"/>
    <w:rsid w:val="00D12DD5"/>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538"/>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4AF"/>
    <w:rsid w:val="00D66611"/>
    <w:rsid w:val="00D667B2"/>
    <w:rsid w:val="00D66A00"/>
    <w:rsid w:val="00D66E46"/>
    <w:rsid w:val="00D67181"/>
    <w:rsid w:val="00D67525"/>
    <w:rsid w:val="00D678DF"/>
    <w:rsid w:val="00D6797C"/>
    <w:rsid w:val="00D7012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6E8"/>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2E"/>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109"/>
    <w:rsid w:val="00DC1417"/>
    <w:rsid w:val="00DC155B"/>
    <w:rsid w:val="00DC1590"/>
    <w:rsid w:val="00DC1775"/>
    <w:rsid w:val="00DC1C0D"/>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51D0"/>
    <w:rsid w:val="00E25267"/>
    <w:rsid w:val="00E25590"/>
    <w:rsid w:val="00E258BE"/>
    <w:rsid w:val="00E25B7D"/>
    <w:rsid w:val="00E25EF2"/>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CF"/>
    <w:rsid w:val="00E315E1"/>
    <w:rsid w:val="00E317B2"/>
    <w:rsid w:val="00E31AD5"/>
    <w:rsid w:val="00E31C79"/>
    <w:rsid w:val="00E31CF3"/>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46D"/>
    <w:rsid w:val="00E36563"/>
    <w:rsid w:val="00E36677"/>
    <w:rsid w:val="00E36690"/>
    <w:rsid w:val="00E36CD3"/>
    <w:rsid w:val="00E36E81"/>
    <w:rsid w:val="00E36F1F"/>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07"/>
    <w:rsid w:val="00EB3E3C"/>
    <w:rsid w:val="00EB3E4D"/>
    <w:rsid w:val="00EB40CC"/>
    <w:rsid w:val="00EB44FC"/>
    <w:rsid w:val="00EB4526"/>
    <w:rsid w:val="00EB4600"/>
    <w:rsid w:val="00EB472A"/>
    <w:rsid w:val="00EB492A"/>
    <w:rsid w:val="00EB4B5A"/>
    <w:rsid w:val="00EB4E0F"/>
    <w:rsid w:val="00EB4F4A"/>
    <w:rsid w:val="00EB5CF7"/>
    <w:rsid w:val="00EB5D0B"/>
    <w:rsid w:val="00EB60C3"/>
    <w:rsid w:val="00EB626A"/>
    <w:rsid w:val="00EB6396"/>
    <w:rsid w:val="00EB6455"/>
    <w:rsid w:val="00EB6A88"/>
    <w:rsid w:val="00EB6C8E"/>
    <w:rsid w:val="00EB6E48"/>
    <w:rsid w:val="00EB6E9F"/>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7B"/>
    <w:rsid w:val="00EC38BB"/>
    <w:rsid w:val="00EC3D03"/>
    <w:rsid w:val="00EC4383"/>
    <w:rsid w:val="00EC4573"/>
    <w:rsid w:val="00EC4703"/>
    <w:rsid w:val="00EC4BB8"/>
    <w:rsid w:val="00EC4EB3"/>
    <w:rsid w:val="00EC528C"/>
    <w:rsid w:val="00EC5B51"/>
    <w:rsid w:val="00EC5B9C"/>
    <w:rsid w:val="00EC6001"/>
    <w:rsid w:val="00EC604C"/>
    <w:rsid w:val="00EC6108"/>
    <w:rsid w:val="00EC67F4"/>
    <w:rsid w:val="00EC6A15"/>
    <w:rsid w:val="00EC70D4"/>
    <w:rsid w:val="00EC74EE"/>
    <w:rsid w:val="00EC7591"/>
    <w:rsid w:val="00EC7952"/>
    <w:rsid w:val="00EC7C62"/>
    <w:rsid w:val="00EC7D53"/>
    <w:rsid w:val="00EC7ECA"/>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2D6"/>
    <w:rsid w:val="00ED76E9"/>
    <w:rsid w:val="00ED7C0F"/>
    <w:rsid w:val="00ED7CA0"/>
    <w:rsid w:val="00ED7DE8"/>
    <w:rsid w:val="00EE0068"/>
    <w:rsid w:val="00EE0235"/>
    <w:rsid w:val="00EE0266"/>
    <w:rsid w:val="00EE099D"/>
    <w:rsid w:val="00EE0E2C"/>
    <w:rsid w:val="00EE10EF"/>
    <w:rsid w:val="00EE1232"/>
    <w:rsid w:val="00EE141C"/>
    <w:rsid w:val="00EE14A0"/>
    <w:rsid w:val="00EE14CA"/>
    <w:rsid w:val="00EE161F"/>
    <w:rsid w:val="00EE1898"/>
    <w:rsid w:val="00EE1B0A"/>
    <w:rsid w:val="00EE1BF1"/>
    <w:rsid w:val="00EE1D80"/>
    <w:rsid w:val="00EE20F4"/>
    <w:rsid w:val="00EE21BD"/>
    <w:rsid w:val="00EE22E1"/>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D0"/>
    <w:rsid w:val="00F22DF8"/>
    <w:rsid w:val="00F22EB2"/>
    <w:rsid w:val="00F22EE6"/>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229"/>
    <w:rsid w:val="00F35A36"/>
    <w:rsid w:val="00F35AD8"/>
    <w:rsid w:val="00F35B46"/>
    <w:rsid w:val="00F35C9B"/>
    <w:rsid w:val="00F35EE0"/>
    <w:rsid w:val="00F3629F"/>
    <w:rsid w:val="00F365B0"/>
    <w:rsid w:val="00F367AF"/>
    <w:rsid w:val="00F36A32"/>
    <w:rsid w:val="00F370CE"/>
    <w:rsid w:val="00F371E5"/>
    <w:rsid w:val="00F372FC"/>
    <w:rsid w:val="00F37644"/>
    <w:rsid w:val="00F3771C"/>
    <w:rsid w:val="00F37A53"/>
    <w:rsid w:val="00F37B75"/>
    <w:rsid w:val="00F37C49"/>
    <w:rsid w:val="00F37ECD"/>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5"/>
    <w:rsid w:val="00F605F5"/>
    <w:rsid w:val="00F6068C"/>
    <w:rsid w:val="00F6070F"/>
    <w:rsid w:val="00F60F26"/>
    <w:rsid w:val="00F6100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34EE"/>
    <w:rsid w:val="00FA3A32"/>
    <w:rsid w:val="00FA3CAB"/>
    <w:rsid w:val="00FA3DCD"/>
    <w:rsid w:val="00FA416F"/>
    <w:rsid w:val="00FA41CE"/>
    <w:rsid w:val="00FA4833"/>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95"/>
    <w:rsid w:val="00FB65AC"/>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819"/>
    <w:rsid w:val="00FD5A18"/>
    <w:rsid w:val="00FD5AFB"/>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3CC"/>
    <w:rsid w:val="00FE24BF"/>
    <w:rsid w:val="00FE291C"/>
    <w:rsid w:val="00FE2B60"/>
    <w:rsid w:val="00FE2C0B"/>
    <w:rsid w:val="00FE2E2C"/>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88E"/>
    <w:rsid w:val="00FF3973"/>
    <w:rsid w:val="00FF39CD"/>
    <w:rsid w:val="00FF39F5"/>
    <w:rsid w:val="00FF3AE4"/>
    <w:rsid w:val="00FF3E00"/>
    <w:rsid w:val="00FF3F97"/>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77C92EA2"/>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uiPriority w:val="99"/>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1"/>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2"/>
      </w:numPr>
    </w:pPr>
  </w:style>
  <w:style w:type="paragraph" w:customStyle="1" w:styleId="a0">
    <w:name w:val="ВидыДеятельности"/>
    <w:basedOn w:val="a1"/>
    <w:uiPriority w:val="99"/>
    <w:rsid w:val="00537728"/>
    <w:pPr>
      <w:numPr>
        <w:numId w:val="13"/>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F1C6920B8778A3570134E79BC164A4870E93C84179D133B730FDD5AA15CEF1B2D45D40B6D8FF13AC571E54B154989B9A8CB26A7461Y1YBK" TargetMode="External"/><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26" Type="http://schemas.openxmlformats.org/officeDocument/2006/relationships/hyperlink" Target="consultantplus://offline/ref=B02761C1A10B887093D5624DD1FC4ECB69A435C14746D47548F52D8DB75F3878C32CD69815EFFD13D09EFA89S1W4K" TargetMode="External"/><Relationship Id="rId39" Type="http://schemas.openxmlformats.org/officeDocument/2006/relationships/hyperlink" Target="consultantplus://offline/ref=B02761C1A10B887093D57E4DD6FC4ECB60AF3CC4444F897F40AC218FB050677DC43DD69911F1FC17CF97AED959756E304584C7B303CEA165SFW6K" TargetMode="External"/><Relationship Id="rId3" Type="http://schemas.openxmlformats.org/officeDocument/2006/relationships/styles" Target="styles.xml"/><Relationship Id="rId21" Type="http://schemas.openxmlformats.org/officeDocument/2006/relationships/hyperlink" Target="consultantplus://offline/ref=B02761C1A10B887093D5624DD1FC4ECB69A435C14546D47548F52D8DB75F3878C32CD69815EFFD13D09EFA89S1W4K" TargetMode="External"/><Relationship Id="rId34" Type="http://schemas.openxmlformats.org/officeDocument/2006/relationships/hyperlink" Target="consultantplus://offline/ref=B02761C1A10B887093D5624DD1FC4ECB69A435C14546D47548F52D8DB75F3878C32CD69815EFFD13D09EFA89S1W4K"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consultantplus://offline/ref=AF4C9B026293455170C9C33702CCA3256A1300511BC03844975B27AC1D06BB1D692274462D1881B2A2t2E" TargetMode="External"/><Relationship Id="rId25" Type="http://schemas.openxmlformats.org/officeDocument/2006/relationships/hyperlink" Target="file:///C:\Users\1\Desktop\&#1040;&#1091;&#1082;&#1094;&#1080;&#1086;&#1085;&#1099;\2019\&#1040;&#1074;&#1090;&#1086;&#1082;&#1088;&#1072;&#1085;,%20&#1080;&#1084;&#1091;&#1097;\&#1044;&#1086;&#1075;&#1086;&#1074;&#1086;&#1088;%20&#1082;&#1091;&#1087;&#1083;&#1080;-&#1087;&#1088;&#1086;&#1076;&#1072;&#1078;&#1080;.docx" TargetMode="External"/><Relationship Id="rId33" Type="http://schemas.openxmlformats.org/officeDocument/2006/relationships/hyperlink" Target="consultantplus://offline/ref=B02761C1A10B887093D5624DD1FC4ECB69A435C14546D47548F52D8DB75F3878C32CD69815EFFD13D09EFA89S1W4K" TargetMode="External"/><Relationship Id="rId38" Type="http://schemas.openxmlformats.org/officeDocument/2006/relationships/hyperlink" Target="consultantplus://offline/ref=B02761C1A10B887093D5624DD1FC4ECB69A435C14146D47548F52D8DB75F3878C32CD69815EFFD13D09EFA89S1W4K" TargetMode="External"/><Relationship Id="rId2" Type="http://schemas.openxmlformats.org/officeDocument/2006/relationships/numbering" Target="numbering.xml"/><Relationship Id="rId16" Type="http://schemas.openxmlformats.org/officeDocument/2006/relationships/hyperlink" Target="consultantplus://offline/ref=B1BA9DEF1ACCC7C787D9415821F5C61687FB97D7989D6CFFB1B00841F7y9o2E" TargetMode="External"/><Relationship Id="rId20" Type="http://schemas.openxmlformats.org/officeDocument/2006/relationships/hyperlink" Target="consultantplus://offline/ref=B02761C1A10B887093D5624DD1FC4ECB69A435C14546D47548F52D8DB75F3878C32CD69815EFFD13D09EFA89S1W4K" TargetMode="External"/><Relationship Id="rId29" Type="http://schemas.openxmlformats.org/officeDocument/2006/relationships/hyperlink" Target="consultantplus://offline/ref=B02761C1A10B887093D57E4DD6FC4ECB62A73DCA464F897F40AC218FB050677DC43DD69911F6F415C5C8ABCC482D63345F9AC4AE1FCCA0S6WDK" TargetMode="External"/><Relationship Id="rId41"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C7C6745626BFA118281DE1F289220DFDA0EC3439B7D4412B7642E83E574E805539F8A031910A83317239AEF72H" TargetMode="External"/><Relationship Id="rId24" Type="http://schemas.openxmlformats.org/officeDocument/2006/relationships/hyperlink" Target="consultantplus://offline/ref=B02761C1A10B887093D5624DD1FC4ECB69A435C14546D47548F52D8DB75F3878C32CD69815EFFD13D09EFA89S1W4K" TargetMode="External"/><Relationship Id="rId32" Type="http://schemas.openxmlformats.org/officeDocument/2006/relationships/hyperlink" Target="consultantplus://offline/ref=B02761C1A10B887093D5624DD1FC4ECB69A435C14046D47548F52D8DB75F3878C32CD69815EFFD13D09EFA89S1W4K" TargetMode="External"/><Relationship Id="rId37" Type="http://schemas.openxmlformats.org/officeDocument/2006/relationships/hyperlink" Target="consultantplus://offline/ref=B02761C1A10B887093D57E4DD6FC4ECB62A73DCA464F897F40AC218FB050677DC43DD69911F7F517C5C8ABCC482D63345F9AC4AE1FCCA0S6WDK" TargetMode="External"/><Relationship Id="rId40" Type="http://schemas.openxmlformats.org/officeDocument/2006/relationships/hyperlink" Target="consultantplus://offline/ref=B02761C1A10B887093D57E4DD6FC4ECB62A73DCA464F897F40AC218FB050677DC43DD69B14F1F6449FD8AF851D247D304284C5B01CSCW5K"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6EC6ECD6259EFC0EA77EFA301E7D507E67EA0F6002ABE486DA3896A5E7A6023C8277F10469C3BEAGEBFF" TargetMode="External"/><Relationship Id="rId23" Type="http://schemas.openxmlformats.org/officeDocument/2006/relationships/hyperlink" Target="consultantplus://offline/ref=B02761C1A10B887093D5624DD1FC4ECB69A435C14546D47548F52D8DB75F3878C32CD69815EFFD13D09EFA89S1W4K" TargetMode="External"/><Relationship Id="rId28" Type="http://schemas.openxmlformats.org/officeDocument/2006/relationships/hyperlink" Target="consultantplus://offline/ref=B02761C1A10B887093D5624DD1FC4ECB69A435C14746D47548F52D8DB75F3878C32CD69815EFFD13D09EFA89S1W4K" TargetMode="External"/><Relationship Id="rId36" Type="http://schemas.openxmlformats.org/officeDocument/2006/relationships/hyperlink" Target="file:///C:\Users\1\Desktop\&#1040;&#1091;&#1082;&#1094;&#1080;&#1086;&#1085;&#1099;\2019\&#1040;&#1074;&#1090;&#1086;&#1082;&#1088;&#1072;&#1085;,%20&#1080;&#1084;&#1091;&#1097;\&#1044;&#1086;&#1075;&#1086;&#1074;&#1086;&#1088;%20&#1082;&#1091;&#1087;&#1083;&#1080;-&#1087;&#1088;&#1086;&#1076;&#1072;&#1078;&#1080;.docx" TargetMode="External"/><Relationship Id="rId10" Type="http://schemas.openxmlformats.org/officeDocument/2006/relationships/hyperlink" Target="consultantplus://offline/ref=5C7C6745626BFA118281C0123EFE7CD7DD0D9F4899734D47E33B75DEB27DE25214D0D3415D1DA830E171H" TargetMode="External"/><Relationship Id="rId19" Type="http://schemas.openxmlformats.org/officeDocument/2006/relationships/hyperlink" Target="consultantplus://offline/ref=B02761C1A10B887093D57E4DD6FC4ECB62A73DCA414E897F40AC218FB050677DC43DD69911F1FD11CF97AED959756E304584C7B303CEA165SFW6K" TargetMode="External"/><Relationship Id="rId31" Type="http://schemas.openxmlformats.org/officeDocument/2006/relationships/hyperlink" Target="consultantplus://offline/ref=B02761C1A10B887093D5624DD1FC4ECB69A435C14746D47548F52D8DB75F3878C32CD69815EFFD13D09EFA89S1W4K"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C7C6745626BFA118281C0123EFE7CD7DE059D469E7E4D47E33B75DEB27DE25214D0D3415D1DA834E173H" TargetMode="External"/><Relationship Id="rId14" Type="http://schemas.openxmlformats.org/officeDocument/2006/relationships/hyperlink" Target="mailto:gp-bezenchukso@yandex.ru" TargetMode="External"/><Relationship Id="rId22" Type="http://schemas.openxmlformats.org/officeDocument/2006/relationships/hyperlink" Target="consultantplus://offline/ref=B02761C1A10B887093D5624DD1FC4ECB69A435C14546D47548F52D8DB75F3878C32CD69815EFFD13D09EFA89S1W4K" TargetMode="External"/><Relationship Id="rId27" Type="http://schemas.openxmlformats.org/officeDocument/2006/relationships/hyperlink" Target="consultantplus://offline/ref=B02761C1A10B887093D5624DD1FC4ECB69A435C14746D47548F52D8DB75F3878C32CD69815EFFD13D09EFA89S1W4K" TargetMode="External"/><Relationship Id="rId30" Type="http://schemas.openxmlformats.org/officeDocument/2006/relationships/hyperlink" Target="consultantplus://offline/ref=B02761C1A10B887093D57E4DD6FC4ECB62A73DCA464F897F40AC218FB050677DC43DD69911F0F519CE97AED959756E304584C7B303CEA165SFW6K" TargetMode="External"/><Relationship Id="rId35" Type="http://schemas.openxmlformats.org/officeDocument/2006/relationships/hyperlink" Target="file:///C:\Users\1\Desktop\&#1040;&#1091;&#1082;&#1094;&#1080;&#1086;&#1085;&#1099;\2019\&#1040;&#1074;&#1090;&#1086;&#1082;&#1088;&#1072;&#1085;,%20&#1080;&#1084;&#1091;&#1097;\&#1044;&#1086;&#1075;&#1086;&#1074;&#1086;&#1088;%20&#1082;&#1091;&#1087;&#1083;&#1080;-&#1087;&#1088;&#1086;&#1076;&#1072;&#1078;&#1080;.docx" TargetMode="External"/><Relationship Id="rId43"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F97754-0847-4E31-8127-D2E6A7F99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4682</TotalTime>
  <Pages>30</Pages>
  <Words>21990</Words>
  <Characters>125345</Characters>
  <Application>Microsoft Office Word</Application>
  <DocSecurity>0</DocSecurity>
  <Lines>1044</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3134</cp:revision>
  <cp:lastPrinted>2018-07-13T05:55:00Z</cp:lastPrinted>
  <dcterms:created xsi:type="dcterms:W3CDTF">2017-05-02T11:53:00Z</dcterms:created>
  <dcterms:modified xsi:type="dcterms:W3CDTF">2019-03-04T12:55:00Z</dcterms:modified>
</cp:coreProperties>
</file>